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40508746"/>
        <w:docPartObj>
          <w:docPartGallery w:val="Cover Pages"/>
          <w:docPartUnique/>
        </w:docPartObj>
      </w:sdtPr>
      <w:sdtEndPr/>
      <w:sdtContent>
        <w:p w14:paraId="7E315D98" w14:textId="02DE4C9D" w:rsidR="004528F8" w:rsidRPr="004528F8" w:rsidRDefault="009A3D0F" w:rsidP="004528F8">
          <w:pPr>
            <w:jc w:val="center"/>
            <w:rPr>
              <w:rFonts w:asciiTheme="minorHAnsi" w:hAnsiTheme="minorHAnsi" w:cstheme="minorHAnsi"/>
              <w:color w:val="4F81BD" w:themeColor="accent1"/>
              <w:sz w:val="22"/>
              <w:szCs w:val="22"/>
            </w:rPr>
          </w:pPr>
          <w:r>
            <w:rPr>
              <w:rFonts w:asciiTheme="minorHAnsi" w:hAnsiTheme="minorHAnsi" w:cstheme="minorHAnsi"/>
              <w:noProof/>
              <w:color w:val="4F81BD" w:themeColor="accent1"/>
              <w:sz w:val="22"/>
              <w:szCs w:val="22"/>
            </w:rPr>
            <w:drawing>
              <wp:anchor distT="0" distB="0" distL="114300" distR="114300" simplePos="0" relativeHeight="251658240" behindDoc="1" locked="0" layoutInCell="1" allowOverlap="1" wp14:anchorId="281F430A" wp14:editId="682D5535">
                <wp:simplePos x="0" y="0"/>
                <wp:positionH relativeFrom="column">
                  <wp:posOffset>-5080</wp:posOffset>
                </wp:positionH>
                <wp:positionV relativeFrom="page">
                  <wp:posOffset>371475</wp:posOffset>
                </wp:positionV>
                <wp:extent cx="904875" cy="895985"/>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895985"/>
                        </a:xfrm>
                        <a:prstGeom prst="rect">
                          <a:avLst/>
                        </a:prstGeom>
                        <a:noFill/>
                      </pic:spPr>
                    </pic:pic>
                  </a:graphicData>
                </a:graphic>
                <wp14:sizeRelH relativeFrom="margin">
                  <wp14:pctWidth>0</wp14:pctWidth>
                </wp14:sizeRelH>
              </wp:anchor>
            </w:drawing>
          </w:r>
          <w:r w:rsidR="004528F8" w:rsidRPr="004528F8">
            <w:rPr>
              <w:rFonts w:asciiTheme="minorHAnsi" w:hAnsiTheme="minorHAnsi" w:cstheme="minorHAnsi"/>
              <w:color w:val="4F81BD" w:themeColor="accent1"/>
              <w:sz w:val="22"/>
              <w:szCs w:val="22"/>
            </w:rPr>
            <w:t>Państwowy Powiatowy Inspektor Sanitarny w Pyrzycach</w:t>
          </w:r>
        </w:p>
        <w:p w14:paraId="55F3471B" w14:textId="15554254" w:rsidR="004528F8" w:rsidRPr="004528F8" w:rsidRDefault="004528F8" w:rsidP="004528F8">
          <w:pPr>
            <w:jc w:val="center"/>
            <w:rPr>
              <w:rFonts w:asciiTheme="minorHAnsi" w:hAnsiTheme="minorHAnsi" w:cstheme="minorHAnsi"/>
              <w:color w:val="4F81BD" w:themeColor="accent1"/>
              <w:sz w:val="22"/>
              <w:szCs w:val="22"/>
            </w:rPr>
          </w:pPr>
          <w:r w:rsidRPr="004528F8">
            <w:rPr>
              <w:rFonts w:asciiTheme="minorHAnsi" w:hAnsiTheme="minorHAnsi" w:cstheme="minorHAnsi"/>
              <w:color w:val="4F81BD" w:themeColor="accent1"/>
              <w:sz w:val="22"/>
              <w:szCs w:val="22"/>
            </w:rPr>
            <w:t>Ulica Młodych Techników 5a, 74-200 Pyrzyce, tel</w:t>
          </w:r>
          <w:r w:rsidR="009A3D0F">
            <w:rPr>
              <w:rFonts w:asciiTheme="minorHAnsi" w:hAnsiTheme="minorHAnsi" w:cstheme="minorHAnsi"/>
              <w:color w:val="4F81BD" w:themeColor="accent1"/>
              <w:sz w:val="22"/>
              <w:szCs w:val="22"/>
            </w:rPr>
            <w:t>.</w:t>
          </w:r>
          <w:r w:rsidRPr="004528F8">
            <w:rPr>
              <w:rFonts w:asciiTheme="minorHAnsi" w:hAnsiTheme="minorHAnsi" w:cstheme="minorHAnsi"/>
              <w:color w:val="4F81BD" w:themeColor="accent1"/>
              <w:sz w:val="22"/>
              <w:szCs w:val="22"/>
            </w:rPr>
            <w:t>/fax: 915703428,                                                                                e-mail:psse.pyrzyce@sanepid.gov.pl</w:t>
          </w: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7440"/>
          </w:tblGrid>
          <w:tr w:rsidR="004528F8" w14:paraId="016FD098" w14:textId="77777777">
            <w:tc>
              <w:tcPr>
                <w:tcW w:w="7672" w:type="dxa"/>
                <w:tcMar>
                  <w:top w:w="216" w:type="dxa"/>
                  <w:left w:w="115" w:type="dxa"/>
                  <w:bottom w:w="216" w:type="dxa"/>
                  <w:right w:w="115" w:type="dxa"/>
                </w:tcMar>
              </w:tcPr>
              <w:p w14:paraId="70FBA82E" w14:textId="2DA97292" w:rsidR="004528F8" w:rsidRDefault="004528F8">
                <w:pPr>
                  <w:pStyle w:val="Bezodstpw"/>
                  <w:rPr>
                    <w:color w:val="365F91" w:themeColor="accent1" w:themeShade="BF"/>
                    <w:sz w:val="24"/>
                  </w:rPr>
                </w:pPr>
              </w:p>
            </w:tc>
          </w:tr>
          <w:tr w:rsidR="004528F8" w14:paraId="193ED7CE" w14:textId="77777777">
            <w:tc>
              <w:tcPr>
                <w:tcW w:w="7672" w:type="dxa"/>
              </w:tcPr>
              <w:sdt>
                <w:sdtPr>
                  <w:rPr>
                    <w:rFonts w:eastAsiaTheme="majorEastAsia" w:cstheme="minorHAnsi"/>
                    <w:color w:val="4F81BD" w:themeColor="accent1"/>
                    <w:sz w:val="48"/>
                    <w:szCs w:val="48"/>
                  </w:rPr>
                  <w:alias w:val="Tytuł"/>
                  <w:id w:val="13406919"/>
                  <w:placeholder>
                    <w:docPart w:val="090E8930395745379D779B9EAB50B06D"/>
                  </w:placeholder>
                  <w:dataBinding w:prefixMappings="xmlns:ns0='http://schemas.openxmlformats.org/package/2006/metadata/core-properties' xmlns:ns1='http://purl.org/dc/elements/1.1/'" w:xpath="/ns0:coreProperties[1]/ns1:title[1]" w:storeItemID="{6C3C8BC8-F283-45AE-878A-BAB7291924A1}"/>
                  <w:text/>
                </w:sdtPr>
                <w:sdtEndPr/>
                <w:sdtContent>
                  <w:p w14:paraId="39A20FA4" w14:textId="5A3F9E54" w:rsidR="004528F8" w:rsidRDefault="009A3D0F">
                    <w:pPr>
                      <w:pStyle w:val="Bezodstpw"/>
                      <w:spacing w:line="216" w:lineRule="auto"/>
                      <w:rPr>
                        <w:rFonts w:asciiTheme="majorHAnsi" w:eastAsiaTheme="majorEastAsia" w:hAnsiTheme="majorHAnsi" w:cstheme="majorBidi"/>
                        <w:color w:val="4F81BD" w:themeColor="accent1"/>
                        <w:sz w:val="88"/>
                        <w:szCs w:val="88"/>
                      </w:rPr>
                    </w:pPr>
                    <w:r w:rsidRPr="009A3D0F">
                      <w:rPr>
                        <w:rFonts w:eastAsiaTheme="majorEastAsia" w:cstheme="minorHAnsi"/>
                        <w:color w:val="4F81BD" w:themeColor="accent1"/>
                        <w:sz w:val="48"/>
                        <w:szCs w:val="48"/>
                      </w:rPr>
                      <w:t>OCENA STANU BEZPIECZEŃSTWA SANITARNEGO POWIATU PYRZYCKIEGO ZA 202</w:t>
                    </w:r>
                    <w:r w:rsidR="00BB7D1C">
                      <w:rPr>
                        <w:rFonts w:eastAsiaTheme="majorEastAsia" w:cstheme="minorHAnsi"/>
                        <w:color w:val="4F81BD" w:themeColor="accent1"/>
                        <w:sz w:val="48"/>
                        <w:szCs w:val="48"/>
                      </w:rPr>
                      <w:t>3</w:t>
                    </w:r>
                    <w:r w:rsidRPr="009A3D0F">
                      <w:rPr>
                        <w:rFonts w:eastAsiaTheme="majorEastAsia" w:cstheme="minorHAnsi"/>
                        <w:color w:val="4F81BD" w:themeColor="accent1"/>
                        <w:sz w:val="48"/>
                        <w:szCs w:val="48"/>
                      </w:rPr>
                      <w:t xml:space="preserve"> r.</w:t>
                    </w:r>
                  </w:p>
                </w:sdtContent>
              </w:sdt>
            </w:tc>
          </w:tr>
          <w:tr w:rsidR="004528F8" w14:paraId="12CCFAAD" w14:textId="77777777">
            <w:tc>
              <w:tcPr>
                <w:tcW w:w="7672" w:type="dxa"/>
                <w:tcMar>
                  <w:top w:w="216" w:type="dxa"/>
                  <w:left w:w="115" w:type="dxa"/>
                  <w:bottom w:w="216" w:type="dxa"/>
                  <w:right w:w="115" w:type="dxa"/>
                </w:tcMar>
              </w:tcPr>
              <w:p w14:paraId="1AE9B4E2" w14:textId="6E80B4E0" w:rsidR="004528F8" w:rsidRDefault="004528F8">
                <w:pPr>
                  <w:pStyle w:val="Bezodstpw"/>
                  <w:rPr>
                    <w:color w:val="365F91" w:themeColor="accent1" w:themeShade="BF"/>
                    <w:sz w:val="24"/>
                  </w:rPr>
                </w:pPr>
              </w:p>
            </w:tc>
          </w:tr>
        </w:tbl>
        <w:tbl>
          <w:tblPr>
            <w:tblpPr w:leftFromText="187" w:rightFromText="187" w:horzAnchor="margin" w:tblpXSpec="center" w:tblpYSpec="bottom"/>
            <w:tblW w:w="3857" w:type="pct"/>
            <w:tblLook w:val="04A0" w:firstRow="1" w:lastRow="0" w:firstColumn="1" w:lastColumn="0" w:noHBand="0" w:noVBand="1"/>
          </w:tblPr>
          <w:tblGrid>
            <w:gridCol w:w="7174"/>
          </w:tblGrid>
          <w:tr w:rsidR="004528F8" w14:paraId="0FB08D9F" w14:textId="77777777">
            <w:tc>
              <w:tcPr>
                <w:tcW w:w="7221" w:type="dxa"/>
                <w:tcMar>
                  <w:top w:w="216" w:type="dxa"/>
                  <w:left w:w="115" w:type="dxa"/>
                  <w:bottom w:w="216" w:type="dxa"/>
                  <w:right w:w="115" w:type="dxa"/>
                </w:tcMar>
              </w:tcPr>
              <w:p w14:paraId="5CB977A4" w14:textId="110D0928" w:rsidR="004528F8" w:rsidRDefault="004528F8">
                <w:pPr>
                  <w:pStyle w:val="Bezodstpw"/>
                  <w:rPr>
                    <w:color w:val="4F81BD" w:themeColor="accent1"/>
                    <w:sz w:val="28"/>
                    <w:szCs w:val="28"/>
                  </w:rPr>
                </w:pPr>
              </w:p>
              <w:p w14:paraId="522FC2A4" w14:textId="3D688C62" w:rsidR="004528F8" w:rsidRDefault="004528F8">
                <w:pPr>
                  <w:pStyle w:val="Bezodstpw"/>
                  <w:rPr>
                    <w:color w:val="4F81BD" w:themeColor="accent1"/>
                    <w:sz w:val="28"/>
                    <w:szCs w:val="28"/>
                  </w:rPr>
                </w:pPr>
              </w:p>
              <w:p w14:paraId="0D4AF548" w14:textId="77777777" w:rsidR="004528F8" w:rsidRDefault="004528F8">
                <w:pPr>
                  <w:pStyle w:val="Bezodstpw"/>
                  <w:rPr>
                    <w:color w:val="4F81BD" w:themeColor="accent1"/>
                  </w:rPr>
                </w:pPr>
              </w:p>
            </w:tc>
          </w:tr>
        </w:tbl>
        <w:p w14:paraId="52F68258" w14:textId="41BFB381" w:rsidR="004528F8" w:rsidRDefault="004528F8">
          <w:pPr>
            <w:rPr>
              <w:rFonts w:asciiTheme="majorHAnsi" w:eastAsiaTheme="majorEastAsia" w:hAnsiTheme="majorHAnsi" w:cstheme="majorBidi"/>
              <w:color w:val="365F91" w:themeColor="accent1" w:themeShade="BF"/>
              <w:sz w:val="32"/>
              <w:szCs w:val="32"/>
            </w:rPr>
          </w:pPr>
          <w:r>
            <w:br w:type="page"/>
          </w:r>
        </w:p>
      </w:sdtContent>
    </w:sdt>
    <w:sdt>
      <w:sdtPr>
        <w:rPr>
          <w:rFonts w:ascii="Times New Roman" w:eastAsia="Times New Roman" w:hAnsi="Times New Roman" w:cs="Times New Roman"/>
          <w:color w:val="auto"/>
          <w:sz w:val="20"/>
          <w:szCs w:val="20"/>
        </w:rPr>
        <w:id w:val="1433856354"/>
        <w:docPartObj>
          <w:docPartGallery w:val="Table of Contents"/>
          <w:docPartUnique/>
        </w:docPartObj>
      </w:sdtPr>
      <w:sdtEndPr>
        <w:rPr>
          <w:b/>
          <w:bCs/>
        </w:rPr>
      </w:sdtEndPr>
      <w:sdtContent>
        <w:p w14:paraId="13C4A039" w14:textId="29879F49" w:rsidR="008E2985" w:rsidRDefault="008E2985">
          <w:pPr>
            <w:pStyle w:val="Nagwekspisutreci"/>
          </w:pPr>
          <w:r>
            <w:t>Spis treści</w:t>
          </w:r>
        </w:p>
        <w:p w14:paraId="53826C21" w14:textId="636AB63E" w:rsidR="000E47C3" w:rsidRDefault="008E2985">
          <w:pPr>
            <w:pStyle w:val="Spistreci1"/>
            <w:tabs>
              <w:tab w:val="left" w:pos="400"/>
              <w:tab w:val="right" w:leader="dot" w:pos="906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61227027" w:history="1">
            <w:r w:rsidR="000E47C3" w:rsidRPr="00CE4BC4">
              <w:rPr>
                <w:rStyle w:val="Hipercze"/>
                <w:noProof/>
              </w:rPr>
              <w:t>I.</w:t>
            </w:r>
            <w:r w:rsidR="000E47C3">
              <w:rPr>
                <w:rFonts w:asciiTheme="minorHAnsi" w:eastAsiaTheme="minorEastAsia" w:hAnsiTheme="minorHAnsi" w:cstheme="minorBidi"/>
                <w:noProof/>
                <w:kern w:val="2"/>
                <w:sz w:val="24"/>
                <w:szCs w:val="24"/>
                <w14:ligatures w14:val="standardContextual"/>
              </w:rPr>
              <w:tab/>
            </w:r>
            <w:r w:rsidR="000E47C3" w:rsidRPr="00CE4BC4">
              <w:rPr>
                <w:rStyle w:val="Hipercze"/>
                <w:noProof/>
              </w:rPr>
              <w:t>Zapobieganie oraz zwalczanie zakażeń i chorób zakaźnych u ludzi</w:t>
            </w:r>
            <w:r w:rsidR="000E47C3">
              <w:rPr>
                <w:noProof/>
                <w:webHidden/>
              </w:rPr>
              <w:tab/>
            </w:r>
            <w:r w:rsidR="000E47C3">
              <w:rPr>
                <w:noProof/>
                <w:webHidden/>
              </w:rPr>
              <w:fldChar w:fldCharType="begin"/>
            </w:r>
            <w:r w:rsidR="000E47C3">
              <w:rPr>
                <w:noProof/>
                <w:webHidden/>
              </w:rPr>
              <w:instrText xml:space="preserve"> PAGEREF _Toc161227027 \h </w:instrText>
            </w:r>
            <w:r w:rsidR="000E47C3">
              <w:rPr>
                <w:noProof/>
                <w:webHidden/>
              </w:rPr>
            </w:r>
            <w:r w:rsidR="000E47C3">
              <w:rPr>
                <w:noProof/>
                <w:webHidden/>
              </w:rPr>
              <w:fldChar w:fldCharType="separate"/>
            </w:r>
            <w:r w:rsidR="000E47C3">
              <w:rPr>
                <w:noProof/>
                <w:webHidden/>
              </w:rPr>
              <w:t>3</w:t>
            </w:r>
            <w:r w:rsidR="000E47C3">
              <w:rPr>
                <w:noProof/>
                <w:webHidden/>
              </w:rPr>
              <w:fldChar w:fldCharType="end"/>
            </w:r>
          </w:hyperlink>
        </w:p>
        <w:p w14:paraId="4D7B0E45" w14:textId="61C70D5E" w:rsidR="000E47C3" w:rsidRDefault="000E47C3">
          <w:pPr>
            <w:pStyle w:val="Spistreci3"/>
            <w:tabs>
              <w:tab w:val="left" w:pos="880"/>
              <w:tab w:val="right" w:leader="dot" w:pos="9060"/>
            </w:tabs>
            <w:rPr>
              <w:rFonts w:asciiTheme="minorHAnsi" w:eastAsiaTheme="minorEastAsia" w:hAnsiTheme="minorHAnsi" w:cstheme="minorBidi"/>
              <w:noProof/>
              <w:kern w:val="2"/>
              <w:sz w:val="24"/>
              <w:szCs w:val="24"/>
              <w14:ligatures w14:val="standardContextual"/>
            </w:rPr>
          </w:pPr>
          <w:hyperlink w:anchor="_Toc161227028" w:history="1">
            <w:r w:rsidRPr="00CE4BC4">
              <w:rPr>
                <w:rStyle w:val="Hipercze"/>
                <w:noProof/>
              </w:rPr>
              <w:t>1.</w:t>
            </w:r>
            <w:r>
              <w:rPr>
                <w:rFonts w:asciiTheme="minorHAnsi" w:eastAsiaTheme="minorEastAsia" w:hAnsiTheme="minorHAnsi" w:cstheme="minorBidi"/>
                <w:noProof/>
                <w:kern w:val="2"/>
                <w:sz w:val="24"/>
                <w:szCs w:val="24"/>
                <w14:ligatures w14:val="standardContextual"/>
              </w:rPr>
              <w:tab/>
            </w:r>
            <w:r w:rsidRPr="00CE4BC4">
              <w:rPr>
                <w:rStyle w:val="Hipercze"/>
                <w:noProof/>
              </w:rPr>
              <w:t>Sytuacja epidemiologiczna wybranych chorób zakaźnych</w:t>
            </w:r>
            <w:r>
              <w:rPr>
                <w:noProof/>
                <w:webHidden/>
              </w:rPr>
              <w:tab/>
            </w:r>
            <w:r>
              <w:rPr>
                <w:noProof/>
                <w:webHidden/>
              </w:rPr>
              <w:fldChar w:fldCharType="begin"/>
            </w:r>
            <w:r>
              <w:rPr>
                <w:noProof/>
                <w:webHidden/>
              </w:rPr>
              <w:instrText xml:space="preserve"> PAGEREF _Toc161227028 \h </w:instrText>
            </w:r>
            <w:r>
              <w:rPr>
                <w:noProof/>
                <w:webHidden/>
              </w:rPr>
            </w:r>
            <w:r>
              <w:rPr>
                <w:noProof/>
                <w:webHidden/>
              </w:rPr>
              <w:fldChar w:fldCharType="separate"/>
            </w:r>
            <w:r>
              <w:rPr>
                <w:noProof/>
                <w:webHidden/>
              </w:rPr>
              <w:t>3</w:t>
            </w:r>
            <w:r>
              <w:rPr>
                <w:noProof/>
                <w:webHidden/>
              </w:rPr>
              <w:fldChar w:fldCharType="end"/>
            </w:r>
          </w:hyperlink>
        </w:p>
        <w:p w14:paraId="04DF5692" w14:textId="27CACDD2" w:rsidR="000E47C3" w:rsidRDefault="000E47C3">
          <w:pPr>
            <w:pStyle w:val="Spistreci3"/>
            <w:tabs>
              <w:tab w:val="left" w:pos="1100"/>
              <w:tab w:val="right" w:leader="dot" w:pos="9060"/>
            </w:tabs>
            <w:rPr>
              <w:rFonts w:asciiTheme="minorHAnsi" w:eastAsiaTheme="minorEastAsia" w:hAnsiTheme="minorHAnsi" w:cstheme="minorBidi"/>
              <w:noProof/>
              <w:kern w:val="2"/>
              <w:sz w:val="24"/>
              <w:szCs w:val="24"/>
              <w14:ligatures w14:val="standardContextual"/>
            </w:rPr>
          </w:pPr>
          <w:hyperlink w:anchor="_Toc161227029" w:history="1">
            <w:r w:rsidRPr="00CE4BC4">
              <w:rPr>
                <w:rStyle w:val="Hipercze"/>
                <w:noProof/>
              </w:rPr>
              <w:t>1.1.</w:t>
            </w:r>
            <w:r>
              <w:rPr>
                <w:rFonts w:asciiTheme="minorHAnsi" w:eastAsiaTheme="minorEastAsia" w:hAnsiTheme="minorHAnsi" w:cstheme="minorBidi"/>
                <w:noProof/>
                <w:kern w:val="2"/>
                <w:sz w:val="24"/>
                <w:szCs w:val="24"/>
                <w14:ligatures w14:val="standardContextual"/>
              </w:rPr>
              <w:tab/>
            </w:r>
            <w:r w:rsidRPr="00CE4BC4">
              <w:rPr>
                <w:rStyle w:val="Hipercze"/>
                <w:noProof/>
              </w:rPr>
              <w:t>Zatrucia i zakażenia pokarmowe</w:t>
            </w:r>
            <w:r>
              <w:rPr>
                <w:noProof/>
                <w:webHidden/>
              </w:rPr>
              <w:tab/>
            </w:r>
            <w:r>
              <w:rPr>
                <w:noProof/>
                <w:webHidden/>
              </w:rPr>
              <w:fldChar w:fldCharType="begin"/>
            </w:r>
            <w:r>
              <w:rPr>
                <w:noProof/>
                <w:webHidden/>
              </w:rPr>
              <w:instrText xml:space="preserve"> PAGEREF _Toc161227029 \h </w:instrText>
            </w:r>
            <w:r>
              <w:rPr>
                <w:noProof/>
                <w:webHidden/>
              </w:rPr>
            </w:r>
            <w:r>
              <w:rPr>
                <w:noProof/>
                <w:webHidden/>
              </w:rPr>
              <w:fldChar w:fldCharType="separate"/>
            </w:r>
            <w:r>
              <w:rPr>
                <w:noProof/>
                <w:webHidden/>
              </w:rPr>
              <w:t>3</w:t>
            </w:r>
            <w:r>
              <w:rPr>
                <w:noProof/>
                <w:webHidden/>
              </w:rPr>
              <w:fldChar w:fldCharType="end"/>
            </w:r>
          </w:hyperlink>
        </w:p>
        <w:p w14:paraId="0708C8EE" w14:textId="49AD7034" w:rsidR="000E47C3" w:rsidRDefault="000E47C3">
          <w:pPr>
            <w:pStyle w:val="Spistreci3"/>
            <w:tabs>
              <w:tab w:val="left" w:pos="1100"/>
              <w:tab w:val="right" w:leader="dot" w:pos="9060"/>
            </w:tabs>
            <w:rPr>
              <w:rFonts w:asciiTheme="minorHAnsi" w:eastAsiaTheme="minorEastAsia" w:hAnsiTheme="minorHAnsi" w:cstheme="minorBidi"/>
              <w:noProof/>
              <w:kern w:val="2"/>
              <w:sz w:val="24"/>
              <w:szCs w:val="24"/>
              <w14:ligatures w14:val="standardContextual"/>
            </w:rPr>
          </w:pPr>
          <w:hyperlink w:anchor="_Toc161227030" w:history="1">
            <w:r w:rsidRPr="00CE4BC4">
              <w:rPr>
                <w:rStyle w:val="Hipercze"/>
                <w:noProof/>
              </w:rPr>
              <w:t>1.2.</w:t>
            </w:r>
            <w:r>
              <w:rPr>
                <w:rFonts w:asciiTheme="minorHAnsi" w:eastAsiaTheme="minorEastAsia" w:hAnsiTheme="minorHAnsi" w:cstheme="minorBidi"/>
                <w:noProof/>
                <w:kern w:val="2"/>
                <w:sz w:val="24"/>
                <w:szCs w:val="24"/>
                <w14:ligatures w14:val="standardContextual"/>
              </w:rPr>
              <w:tab/>
            </w:r>
            <w:r w:rsidRPr="00CE4BC4">
              <w:rPr>
                <w:rStyle w:val="Hipercze"/>
                <w:noProof/>
              </w:rPr>
              <w:t>Wirusowe zapalenia wątroby</w:t>
            </w:r>
            <w:r>
              <w:rPr>
                <w:noProof/>
                <w:webHidden/>
              </w:rPr>
              <w:tab/>
            </w:r>
            <w:r>
              <w:rPr>
                <w:noProof/>
                <w:webHidden/>
              </w:rPr>
              <w:fldChar w:fldCharType="begin"/>
            </w:r>
            <w:r>
              <w:rPr>
                <w:noProof/>
                <w:webHidden/>
              </w:rPr>
              <w:instrText xml:space="preserve"> PAGEREF _Toc161227030 \h </w:instrText>
            </w:r>
            <w:r>
              <w:rPr>
                <w:noProof/>
                <w:webHidden/>
              </w:rPr>
            </w:r>
            <w:r>
              <w:rPr>
                <w:noProof/>
                <w:webHidden/>
              </w:rPr>
              <w:fldChar w:fldCharType="separate"/>
            </w:r>
            <w:r>
              <w:rPr>
                <w:noProof/>
                <w:webHidden/>
              </w:rPr>
              <w:t>4</w:t>
            </w:r>
            <w:r>
              <w:rPr>
                <w:noProof/>
                <w:webHidden/>
              </w:rPr>
              <w:fldChar w:fldCharType="end"/>
            </w:r>
          </w:hyperlink>
        </w:p>
        <w:p w14:paraId="7710F42D" w14:textId="093886BD" w:rsidR="000E47C3" w:rsidRDefault="000E47C3">
          <w:pPr>
            <w:pStyle w:val="Spistreci3"/>
            <w:tabs>
              <w:tab w:val="left" w:pos="1100"/>
              <w:tab w:val="right" w:leader="dot" w:pos="9060"/>
            </w:tabs>
            <w:rPr>
              <w:rFonts w:asciiTheme="minorHAnsi" w:eastAsiaTheme="minorEastAsia" w:hAnsiTheme="minorHAnsi" w:cstheme="minorBidi"/>
              <w:noProof/>
              <w:kern w:val="2"/>
              <w:sz w:val="24"/>
              <w:szCs w:val="24"/>
              <w14:ligatures w14:val="standardContextual"/>
            </w:rPr>
          </w:pPr>
          <w:hyperlink w:anchor="_Toc161227031" w:history="1">
            <w:r w:rsidRPr="00CE4BC4">
              <w:rPr>
                <w:rStyle w:val="Hipercze"/>
                <w:noProof/>
              </w:rPr>
              <w:t>1.3.</w:t>
            </w:r>
            <w:r>
              <w:rPr>
                <w:rFonts w:asciiTheme="minorHAnsi" w:eastAsiaTheme="minorEastAsia" w:hAnsiTheme="minorHAnsi" w:cstheme="minorBidi"/>
                <w:noProof/>
                <w:kern w:val="2"/>
                <w:sz w:val="24"/>
                <w:szCs w:val="24"/>
                <w14:ligatures w14:val="standardContextual"/>
              </w:rPr>
              <w:tab/>
            </w:r>
            <w:r w:rsidRPr="00CE4BC4">
              <w:rPr>
                <w:rStyle w:val="Hipercze"/>
                <w:noProof/>
              </w:rPr>
              <w:t>Grypa i zakażenia grypopochodne</w:t>
            </w:r>
            <w:r>
              <w:rPr>
                <w:noProof/>
                <w:webHidden/>
              </w:rPr>
              <w:tab/>
            </w:r>
            <w:r>
              <w:rPr>
                <w:noProof/>
                <w:webHidden/>
              </w:rPr>
              <w:fldChar w:fldCharType="begin"/>
            </w:r>
            <w:r>
              <w:rPr>
                <w:noProof/>
                <w:webHidden/>
              </w:rPr>
              <w:instrText xml:space="preserve"> PAGEREF _Toc161227031 \h </w:instrText>
            </w:r>
            <w:r>
              <w:rPr>
                <w:noProof/>
                <w:webHidden/>
              </w:rPr>
            </w:r>
            <w:r>
              <w:rPr>
                <w:noProof/>
                <w:webHidden/>
              </w:rPr>
              <w:fldChar w:fldCharType="separate"/>
            </w:r>
            <w:r>
              <w:rPr>
                <w:noProof/>
                <w:webHidden/>
              </w:rPr>
              <w:t>4</w:t>
            </w:r>
            <w:r>
              <w:rPr>
                <w:noProof/>
                <w:webHidden/>
              </w:rPr>
              <w:fldChar w:fldCharType="end"/>
            </w:r>
          </w:hyperlink>
        </w:p>
        <w:p w14:paraId="60745882" w14:textId="10144C5C" w:rsidR="000E47C3" w:rsidRDefault="000E47C3">
          <w:pPr>
            <w:pStyle w:val="Spistreci3"/>
            <w:tabs>
              <w:tab w:val="left" w:pos="1100"/>
              <w:tab w:val="right" w:leader="dot" w:pos="9060"/>
            </w:tabs>
            <w:rPr>
              <w:rFonts w:asciiTheme="minorHAnsi" w:eastAsiaTheme="minorEastAsia" w:hAnsiTheme="minorHAnsi" w:cstheme="minorBidi"/>
              <w:noProof/>
              <w:kern w:val="2"/>
              <w:sz w:val="24"/>
              <w:szCs w:val="24"/>
              <w14:ligatures w14:val="standardContextual"/>
            </w:rPr>
          </w:pPr>
          <w:hyperlink w:anchor="_Toc161227032" w:history="1">
            <w:r w:rsidRPr="00CE4BC4">
              <w:rPr>
                <w:rStyle w:val="Hipercze"/>
                <w:noProof/>
              </w:rPr>
              <w:t>1.4.</w:t>
            </w:r>
            <w:r>
              <w:rPr>
                <w:rFonts w:asciiTheme="minorHAnsi" w:eastAsiaTheme="minorEastAsia" w:hAnsiTheme="minorHAnsi" w:cstheme="minorBidi"/>
                <w:noProof/>
                <w:kern w:val="2"/>
                <w:sz w:val="24"/>
                <w:szCs w:val="24"/>
                <w14:ligatures w14:val="standardContextual"/>
              </w:rPr>
              <w:tab/>
            </w:r>
            <w:r w:rsidRPr="00CE4BC4">
              <w:rPr>
                <w:rStyle w:val="Hipercze"/>
                <w:noProof/>
              </w:rPr>
              <w:t>Choroby wieku dziecięcego</w:t>
            </w:r>
            <w:r>
              <w:rPr>
                <w:noProof/>
                <w:webHidden/>
              </w:rPr>
              <w:tab/>
            </w:r>
            <w:r>
              <w:rPr>
                <w:noProof/>
                <w:webHidden/>
              </w:rPr>
              <w:fldChar w:fldCharType="begin"/>
            </w:r>
            <w:r>
              <w:rPr>
                <w:noProof/>
                <w:webHidden/>
              </w:rPr>
              <w:instrText xml:space="preserve"> PAGEREF _Toc161227032 \h </w:instrText>
            </w:r>
            <w:r>
              <w:rPr>
                <w:noProof/>
                <w:webHidden/>
              </w:rPr>
            </w:r>
            <w:r>
              <w:rPr>
                <w:noProof/>
                <w:webHidden/>
              </w:rPr>
              <w:fldChar w:fldCharType="separate"/>
            </w:r>
            <w:r>
              <w:rPr>
                <w:noProof/>
                <w:webHidden/>
              </w:rPr>
              <w:t>4</w:t>
            </w:r>
            <w:r>
              <w:rPr>
                <w:noProof/>
                <w:webHidden/>
              </w:rPr>
              <w:fldChar w:fldCharType="end"/>
            </w:r>
          </w:hyperlink>
        </w:p>
        <w:p w14:paraId="6A745E4C" w14:textId="400A9FDE" w:rsidR="000E47C3" w:rsidRDefault="000E47C3">
          <w:pPr>
            <w:pStyle w:val="Spistreci3"/>
            <w:tabs>
              <w:tab w:val="left" w:pos="1100"/>
              <w:tab w:val="right" w:leader="dot" w:pos="9060"/>
            </w:tabs>
            <w:rPr>
              <w:rFonts w:asciiTheme="minorHAnsi" w:eastAsiaTheme="minorEastAsia" w:hAnsiTheme="minorHAnsi" w:cstheme="minorBidi"/>
              <w:noProof/>
              <w:kern w:val="2"/>
              <w:sz w:val="24"/>
              <w:szCs w:val="24"/>
              <w14:ligatures w14:val="standardContextual"/>
            </w:rPr>
          </w:pPr>
          <w:hyperlink w:anchor="_Toc161227033" w:history="1">
            <w:r w:rsidRPr="00CE4BC4">
              <w:rPr>
                <w:rStyle w:val="Hipercze"/>
                <w:noProof/>
              </w:rPr>
              <w:t>1.5.</w:t>
            </w:r>
            <w:r>
              <w:rPr>
                <w:rFonts w:asciiTheme="minorHAnsi" w:eastAsiaTheme="minorEastAsia" w:hAnsiTheme="minorHAnsi" w:cstheme="minorBidi"/>
                <w:noProof/>
                <w:kern w:val="2"/>
                <w:sz w:val="24"/>
                <w:szCs w:val="24"/>
                <w14:ligatures w14:val="standardContextual"/>
              </w:rPr>
              <w:tab/>
            </w:r>
            <w:r w:rsidRPr="00CE4BC4">
              <w:rPr>
                <w:rStyle w:val="Hipercze"/>
                <w:noProof/>
              </w:rPr>
              <w:t>Zapalenie opon mózgowo-rdzeniowych i mózgu</w:t>
            </w:r>
            <w:r>
              <w:rPr>
                <w:noProof/>
                <w:webHidden/>
              </w:rPr>
              <w:tab/>
            </w:r>
            <w:r>
              <w:rPr>
                <w:noProof/>
                <w:webHidden/>
              </w:rPr>
              <w:fldChar w:fldCharType="begin"/>
            </w:r>
            <w:r>
              <w:rPr>
                <w:noProof/>
                <w:webHidden/>
              </w:rPr>
              <w:instrText xml:space="preserve"> PAGEREF _Toc161227033 \h </w:instrText>
            </w:r>
            <w:r>
              <w:rPr>
                <w:noProof/>
                <w:webHidden/>
              </w:rPr>
            </w:r>
            <w:r>
              <w:rPr>
                <w:noProof/>
                <w:webHidden/>
              </w:rPr>
              <w:fldChar w:fldCharType="separate"/>
            </w:r>
            <w:r>
              <w:rPr>
                <w:noProof/>
                <w:webHidden/>
              </w:rPr>
              <w:t>5</w:t>
            </w:r>
            <w:r>
              <w:rPr>
                <w:noProof/>
                <w:webHidden/>
              </w:rPr>
              <w:fldChar w:fldCharType="end"/>
            </w:r>
          </w:hyperlink>
        </w:p>
        <w:p w14:paraId="0D52791B" w14:textId="620DF042" w:rsidR="000E47C3" w:rsidRDefault="000E47C3">
          <w:pPr>
            <w:pStyle w:val="Spistreci3"/>
            <w:tabs>
              <w:tab w:val="left" w:pos="1100"/>
              <w:tab w:val="right" w:leader="dot" w:pos="9060"/>
            </w:tabs>
            <w:rPr>
              <w:rFonts w:asciiTheme="minorHAnsi" w:eastAsiaTheme="minorEastAsia" w:hAnsiTheme="minorHAnsi" w:cstheme="minorBidi"/>
              <w:noProof/>
              <w:kern w:val="2"/>
              <w:sz w:val="24"/>
              <w:szCs w:val="24"/>
              <w14:ligatures w14:val="standardContextual"/>
            </w:rPr>
          </w:pPr>
          <w:hyperlink w:anchor="_Toc161227034" w:history="1">
            <w:r w:rsidRPr="00CE4BC4">
              <w:rPr>
                <w:rStyle w:val="Hipercze"/>
                <w:noProof/>
              </w:rPr>
              <w:t>1.6.</w:t>
            </w:r>
            <w:r>
              <w:rPr>
                <w:rFonts w:asciiTheme="minorHAnsi" w:eastAsiaTheme="minorEastAsia" w:hAnsiTheme="minorHAnsi" w:cstheme="minorBidi"/>
                <w:noProof/>
                <w:kern w:val="2"/>
                <w:sz w:val="24"/>
                <w:szCs w:val="24"/>
                <w14:ligatures w14:val="standardContextual"/>
              </w:rPr>
              <w:tab/>
            </w:r>
            <w:r w:rsidRPr="00CE4BC4">
              <w:rPr>
                <w:rStyle w:val="Hipercze"/>
                <w:noProof/>
              </w:rPr>
              <w:t>Inwazyjna choroba meningokokowa</w:t>
            </w:r>
            <w:r>
              <w:rPr>
                <w:noProof/>
                <w:webHidden/>
              </w:rPr>
              <w:tab/>
            </w:r>
            <w:r>
              <w:rPr>
                <w:noProof/>
                <w:webHidden/>
              </w:rPr>
              <w:fldChar w:fldCharType="begin"/>
            </w:r>
            <w:r>
              <w:rPr>
                <w:noProof/>
                <w:webHidden/>
              </w:rPr>
              <w:instrText xml:space="preserve"> PAGEREF _Toc161227034 \h </w:instrText>
            </w:r>
            <w:r>
              <w:rPr>
                <w:noProof/>
                <w:webHidden/>
              </w:rPr>
            </w:r>
            <w:r>
              <w:rPr>
                <w:noProof/>
                <w:webHidden/>
              </w:rPr>
              <w:fldChar w:fldCharType="separate"/>
            </w:r>
            <w:r>
              <w:rPr>
                <w:noProof/>
                <w:webHidden/>
              </w:rPr>
              <w:t>5</w:t>
            </w:r>
            <w:r>
              <w:rPr>
                <w:noProof/>
                <w:webHidden/>
              </w:rPr>
              <w:fldChar w:fldCharType="end"/>
            </w:r>
          </w:hyperlink>
        </w:p>
        <w:p w14:paraId="2FFCBF13" w14:textId="7536C99E" w:rsidR="000E47C3" w:rsidRDefault="000E47C3">
          <w:pPr>
            <w:pStyle w:val="Spistreci3"/>
            <w:tabs>
              <w:tab w:val="left" w:pos="1100"/>
              <w:tab w:val="right" w:leader="dot" w:pos="9060"/>
            </w:tabs>
            <w:rPr>
              <w:rFonts w:asciiTheme="minorHAnsi" w:eastAsiaTheme="minorEastAsia" w:hAnsiTheme="minorHAnsi" w:cstheme="minorBidi"/>
              <w:noProof/>
              <w:kern w:val="2"/>
              <w:sz w:val="24"/>
              <w:szCs w:val="24"/>
              <w14:ligatures w14:val="standardContextual"/>
            </w:rPr>
          </w:pPr>
          <w:hyperlink w:anchor="_Toc161227035" w:history="1">
            <w:r w:rsidRPr="00CE4BC4">
              <w:rPr>
                <w:rStyle w:val="Hipercze"/>
                <w:noProof/>
              </w:rPr>
              <w:t>1.7.</w:t>
            </w:r>
            <w:r>
              <w:rPr>
                <w:rFonts w:asciiTheme="minorHAnsi" w:eastAsiaTheme="minorEastAsia" w:hAnsiTheme="minorHAnsi" w:cstheme="minorBidi"/>
                <w:noProof/>
                <w:kern w:val="2"/>
                <w:sz w:val="24"/>
                <w:szCs w:val="24"/>
                <w14:ligatures w14:val="standardContextual"/>
              </w:rPr>
              <w:tab/>
            </w:r>
            <w:r w:rsidRPr="00CE4BC4">
              <w:rPr>
                <w:rStyle w:val="Hipercze"/>
                <w:noProof/>
              </w:rPr>
              <w:t>Borelioza z Lyme</w:t>
            </w:r>
            <w:r>
              <w:rPr>
                <w:noProof/>
                <w:webHidden/>
              </w:rPr>
              <w:tab/>
            </w:r>
            <w:r>
              <w:rPr>
                <w:noProof/>
                <w:webHidden/>
              </w:rPr>
              <w:fldChar w:fldCharType="begin"/>
            </w:r>
            <w:r>
              <w:rPr>
                <w:noProof/>
                <w:webHidden/>
              </w:rPr>
              <w:instrText xml:space="preserve"> PAGEREF _Toc161227035 \h </w:instrText>
            </w:r>
            <w:r>
              <w:rPr>
                <w:noProof/>
                <w:webHidden/>
              </w:rPr>
            </w:r>
            <w:r>
              <w:rPr>
                <w:noProof/>
                <w:webHidden/>
              </w:rPr>
              <w:fldChar w:fldCharType="separate"/>
            </w:r>
            <w:r>
              <w:rPr>
                <w:noProof/>
                <w:webHidden/>
              </w:rPr>
              <w:t>5</w:t>
            </w:r>
            <w:r>
              <w:rPr>
                <w:noProof/>
                <w:webHidden/>
              </w:rPr>
              <w:fldChar w:fldCharType="end"/>
            </w:r>
          </w:hyperlink>
        </w:p>
        <w:p w14:paraId="0E3B1392" w14:textId="5EF0BDCD" w:rsidR="000E47C3" w:rsidRDefault="000E47C3">
          <w:pPr>
            <w:pStyle w:val="Spistreci3"/>
            <w:tabs>
              <w:tab w:val="left" w:pos="1100"/>
              <w:tab w:val="right" w:leader="dot" w:pos="9060"/>
            </w:tabs>
            <w:rPr>
              <w:rFonts w:asciiTheme="minorHAnsi" w:eastAsiaTheme="minorEastAsia" w:hAnsiTheme="minorHAnsi" w:cstheme="minorBidi"/>
              <w:noProof/>
              <w:kern w:val="2"/>
              <w:sz w:val="24"/>
              <w:szCs w:val="24"/>
              <w14:ligatures w14:val="standardContextual"/>
            </w:rPr>
          </w:pPr>
          <w:hyperlink w:anchor="_Toc161227036" w:history="1">
            <w:r w:rsidRPr="00CE4BC4">
              <w:rPr>
                <w:rStyle w:val="Hipercze"/>
                <w:noProof/>
              </w:rPr>
              <w:t>1.8.</w:t>
            </w:r>
            <w:r>
              <w:rPr>
                <w:rFonts w:asciiTheme="minorHAnsi" w:eastAsiaTheme="minorEastAsia" w:hAnsiTheme="minorHAnsi" w:cstheme="minorBidi"/>
                <w:noProof/>
                <w:kern w:val="2"/>
                <w:sz w:val="24"/>
                <w:szCs w:val="24"/>
                <w14:ligatures w14:val="standardContextual"/>
              </w:rPr>
              <w:tab/>
            </w:r>
            <w:r w:rsidRPr="00CE4BC4">
              <w:rPr>
                <w:rStyle w:val="Hipercze"/>
                <w:noProof/>
              </w:rPr>
              <w:t>Wścieklizna</w:t>
            </w:r>
            <w:r>
              <w:rPr>
                <w:noProof/>
                <w:webHidden/>
              </w:rPr>
              <w:tab/>
            </w:r>
            <w:r>
              <w:rPr>
                <w:noProof/>
                <w:webHidden/>
              </w:rPr>
              <w:fldChar w:fldCharType="begin"/>
            </w:r>
            <w:r>
              <w:rPr>
                <w:noProof/>
                <w:webHidden/>
              </w:rPr>
              <w:instrText xml:space="preserve"> PAGEREF _Toc161227036 \h </w:instrText>
            </w:r>
            <w:r>
              <w:rPr>
                <w:noProof/>
                <w:webHidden/>
              </w:rPr>
            </w:r>
            <w:r>
              <w:rPr>
                <w:noProof/>
                <w:webHidden/>
              </w:rPr>
              <w:fldChar w:fldCharType="separate"/>
            </w:r>
            <w:r>
              <w:rPr>
                <w:noProof/>
                <w:webHidden/>
              </w:rPr>
              <w:t>6</w:t>
            </w:r>
            <w:r>
              <w:rPr>
                <w:noProof/>
                <w:webHidden/>
              </w:rPr>
              <w:fldChar w:fldCharType="end"/>
            </w:r>
          </w:hyperlink>
        </w:p>
        <w:p w14:paraId="0B6A8F73" w14:textId="4A536673" w:rsidR="000E47C3" w:rsidRDefault="000E47C3">
          <w:pPr>
            <w:pStyle w:val="Spistreci3"/>
            <w:tabs>
              <w:tab w:val="left" w:pos="1100"/>
              <w:tab w:val="right" w:leader="dot" w:pos="9060"/>
            </w:tabs>
            <w:rPr>
              <w:rFonts w:asciiTheme="minorHAnsi" w:eastAsiaTheme="minorEastAsia" w:hAnsiTheme="minorHAnsi" w:cstheme="minorBidi"/>
              <w:noProof/>
              <w:kern w:val="2"/>
              <w:sz w:val="24"/>
              <w:szCs w:val="24"/>
              <w14:ligatures w14:val="standardContextual"/>
            </w:rPr>
          </w:pPr>
          <w:hyperlink w:anchor="_Toc161227037" w:history="1">
            <w:r w:rsidRPr="00CE4BC4">
              <w:rPr>
                <w:rStyle w:val="Hipercze"/>
                <w:noProof/>
              </w:rPr>
              <w:t>1.9.</w:t>
            </w:r>
            <w:r>
              <w:rPr>
                <w:rFonts w:asciiTheme="minorHAnsi" w:eastAsiaTheme="minorEastAsia" w:hAnsiTheme="minorHAnsi" w:cstheme="minorBidi"/>
                <w:noProof/>
                <w:kern w:val="2"/>
                <w:sz w:val="24"/>
                <w:szCs w:val="24"/>
                <w14:ligatures w14:val="standardContextual"/>
              </w:rPr>
              <w:tab/>
            </w:r>
            <w:r w:rsidRPr="00CE4BC4">
              <w:rPr>
                <w:rStyle w:val="Hipercze"/>
                <w:noProof/>
              </w:rPr>
              <w:t>Choroby przenoszone drogą płciową</w:t>
            </w:r>
            <w:r>
              <w:rPr>
                <w:noProof/>
                <w:webHidden/>
              </w:rPr>
              <w:tab/>
            </w:r>
            <w:r>
              <w:rPr>
                <w:noProof/>
                <w:webHidden/>
              </w:rPr>
              <w:fldChar w:fldCharType="begin"/>
            </w:r>
            <w:r>
              <w:rPr>
                <w:noProof/>
                <w:webHidden/>
              </w:rPr>
              <w:instrText xml:space="preserve"> PAGEREF _Toc161227037 \h </w:instrText>
            </w:r>
            <w:r>
              <w:rPr>
                <w:noProof/>
                <w:webHidden/>
              </w:rPr>
            </w:r>
            <w:r>
              <w:rPr>
                <w:noProof/>
                <w:webHidden/>
              </w:rPr>
              <w:fldChar w:fldCharType="separate"/>
            </w:r>
            <w:r>
              <w:rPr>
                <w:noProof/>
                <w:webHidden/>
              </w:rPr>
              <w:t>6</w:t>
            </w:r>
            <w:r>
              <w:rPr>
                <w:noProof/>
                <w:webHidden/>
              </w:rPr>
              <w:fldChar w:fldCharType="end"/>
            </w:r>
          </w:hyperlink>
        </w:p>
        <w:p w14:paraId="120DE63A" w14:textId="6997CBB6" w:rsidR="000E47C3" w:rsidRDefault="000E47C3">
          <w:pPr>
            <w:pStyle w:val="Spistreci3"/>
            <w:tabs>
              <w:tab w:val="left" w:pos="1100"/>
              <w:tab w:val="right" w:leader="dot" w:pos="9060"/>
            </w:tabs>
            <w:rPr>
              <w:rFonts w:asciiTheme="minorHAnsi" w:eastAsiaTheme="minorEastAsia" w:hAnsiTheme="minorHAnsi" w:cstheme="minorBidi"/>
              <w:noProof/>
              <w:kern w:val="2"/>
              <w:sz w:val="24"/>
              <w:szCs w:val="24"/>
              <w14:ligatures w14:val="standardContextual"/>
            </w:rPr>
          </w:pPr>
          <w:hyperlink w:anchor="_Toc161227038" w:history="1">
            <w:r w:rsidRPr="00CE4BC4">
              <w:rPr>
                <w:rStyle w:val="Hipercze"/>
                <w:noProof/>
              </w:rPr>
              <w:t>1.10.</w:t>
            </w:r>
            <w:r>
              <w:rPr>
                <w:rFonts w:asciiTheme="minorHAnsi" w:eastAsiaTheme="minorEastAsia" w:hAnsiTheme="minorHAnsi" w:cstheme="minorBidi"/>
                <w:noProof/>
                <w:kern w:val="2"/>
                <w:sz w:val="24"/>
                <w:szCs w:val="24"/>
                <w14:ligatures w14:val="standardContextual"/>
              </w:rPr>
              <w:tab/>
            </w:r>
            <w:r w:rsidRPr="00CE4BC4">
              <w:rPr>
                <w:rStyle w:val="Hipercze"/>
                <w:noProof/>
              </w:rPr>
              <w:t>Gruźlica</w:t>
            </w:r>
            <w:r>
              <w:rPr>
                <w:noProof/>
                <w:webHidden/>
              </w:rPr>
              <w:tab/>
            </w:r>
            <w:r>
              <w:rPr>
                <w:noProof/>
                <w:webHidden/>
              </w:rPr>
              <w:fldChar w:fldCharType="begin"/>
            </w:r>
            <w:r>
              <w:rPr>
                <w:noProof/>
                <w:webHidden/>
              </w:rPr>
              <w:instrText xml:space="preserve"> PAGEREF _Toc161227038 \h </w:instrText>
            </w:r>
            <w:r>
              <w:rPr>
                <w:noProof/>
                <w:webHidden/>
              </w:rPr>
            </w:r>
            <w:r>
              <w:rPr>
                <w:noProof/>
                <w:webHidden/>
              </w:rPr>
              <w:fldChar w:fldCharType="separate"/>
            </w:r>
            <w:r>
              <w:rPr>
                <w:noProof/>
                <w:webHidden/>
              </w:rPr>
              <w:t>6</w:t>
            </w:r>
            <w:r>
              <w:rPr>
                <w:noProof/>
                <w:webHidden/>
              </w:rPr>
              <w:fldChar w:fldCharType="end"/>
            </w:r>
          </w:hyperlink>
        </w:p>
        <w:p w14:paraId="3A46026E" w14:textId="7796A194" w:rsidR="000E47C3" w:rsidRDefault="000E47C3">
          <w:pPr>
            <w:pStyle w:val="Spistreci3"/>
            <w:tabs>
              <w:tab w:val="left" w:pos="1100"/>
              <w:tab w:val="right" w:leader="dot" w:pos="9060"/>
            </w:tabs>
            <w:rPr>
              <w:rFonts w:asciiTheme="minorHAnsi" w:eastAsiaTheme="minorEastAsia" w:hAnsiTheme="minorHAnsi" w:cstheme="minorBidi"/>
              <w:noProof/>
              <w:kern w:val="2"/>
              <w:sz w:val="24"/>
              <w:szCs w:val="24"/>
              <w14:ligatures w14:val="standardContextual"/>
            </w:rPr>
          </w:pPr>
          <w:hyperlink w:anchor="_Toc161227039" w:history="1">
            <w:r w:rsidRPr="00CE4BC4">
              <w:rPr>
                <w:rStyle w:val="Hipercze"/>
                <w:noProof/>
              </w:rPr>
              <w:t>1.11.</w:t>
            </w:r>
            <w:r>
              <w:rPr>
                <w:rFonts w:asciiTheme="minorHAnsi" w:eastAsiaTheme="minorEastAsia" w:hAnsiTheme="minorHAnsi" w:cstheme="minorBidi"/>
                <w:noProof/>
                <w:kern w:val="2"/>
                <w:sz w:val="24"/>
                <w:szCs w:val="24"/>
                <w14:ligatures w14:val="standardContextual"/>
              </w:rPr>
              <w:tab/>
            </w:r>
            <w:r w:rsidRPr="00CE4BC4">
              <w:rPr>
                <w:rStyle w:val="Hipercze"/>
                <w:noProof/>
              </w:rPr>
              <w:t>Zakażenie wirusem HIV, choroba AIDS</w:t>
            </w:r>
            <w:r>
              <w:rPr>
                <w:noProof/>
                <w:webHidden/>
              </w:rPr>
              <w:tab/>
            </w:r>
            <w:r>
              <w:rPr>
                <w:noProof/>
                <w:webHidden/>
              </w:rPr>
              <w:fldChar w:fldCharType="begin"/>
            </w:r>
            <w:r>
              <w:rPr>
                <w:noProof/>
                <w:webHidden/>
              </w:rPr>
              <w:instrText xml:space="preserve"> PAGEREF _Toc161227039 \h </w:instrText>
            </w:r>
            <w:r>
              <w:rPr>
                <w:noProof/>
                <w:webHidden/>
              </w:rPr>
            </w:r>
            <w:r>
              <w:rPr>
                <w:noProof/>
                <w:webHidden/>
              </w:rPr>
              <w:fldChar w:fldCharType="separate"/>
            </w:r>
            <w:r>
              <w:rPr>
                <w:noProof/>
                <w:webHidden/>
              </w:rPr>
              <w:t>6</w:t>
            </w:r>
            <w:r>
              <w:rPr>
                <w:noProof/>
                <w:webHidden/>
              </w:rPr>
              <w:fldChar w:fldCharType="end"/>
            </w:r>
          </w:hyperlink>
        </w:p>
        <w:p w14:paraId="2AD81B1E" w14:textId="2D959DE1" w:rsidR="000E47C3" w:rsidRDefault="000E47C3">
          <w:pPr>
            <w:pStyle w:val="Spistreci3"/>
            <w:tabs>
              <w:tab w:val="left" w:pos="1100"/>
              <w:tab w:val="right" w:leader="dot" w:pos="9060"/>
            </w:tabs>
            <w:rPr>
              <w:rFonts w:asciiTheme="minorHAnsi" w:eastAsiaTheme="minorEastAsia" w:hAnsiTheme="minorHAnsi" w:cstheme="minorBidi"/>
              <w:noProof/>
              <w:kern w:val="2"/>
              <w:sz w:val="24"/>
              <w:szCs w:val="24"/>
              <w14:ligatures w14:val="standardContextual"/>
            </w:rPr>
          </w:pPr>
          <w:hyperlink w:anchor="_Toc161227040" w:history="1">
            <w:r w:rsidRPr="00CE4BC4">
              <w:rPr>
                <w:rStyle w:val="Hipercze"/>
                <w:noProof/>
              </w:rPr>
              <w:t>1.12.</w:t>
            </w:r>
            <w:r>
              <w:rPr>
                <w:rFonts w:asciiTheme="minorHAnsi" w:eastAsiaTheme="minorEastAsia" w:hAnsiTheme="minorHAnsi" w:cstheme="minorBidi"/>
                <w:noProof/>
                <w:kern w:val="2"/>
                <w:sz w:val="24"/>
                <w:szCs w:val="24"/>
                <w14:ligatures w14:val="standardContextual"/>
              </w:rPr>
              <w:tab/>
            </w:r>
            <w:r w:rsidRPr="00CE4BC4">
              <w:rPr>
                <w:rStyle w:val="Hipercze"/>
                <w:noProof/>
              </w:rPr>
              <w:t>Zakażenia SARS-Cov-2 i choroba COVID-19</w:t>
            </w:r>
            <w:r>
              <w:rPr>
                <w:noProof/>
                <w:webHidden/>
              </w:rPr>
              <w:tab/>
            </w:r>
            <w:r>
              <w:rPr>
                <w:noProof/>
                <w:webHidden/>
              </w:rPr>
              <w:fldChar w:fldCharType="begin"/>
            </w:r>
            <w:r>
              <w:rPr>
                <w:noProof/>
                <w:webHidden/>
              </w:rPr>
              <w:instrText xml:space="preserve"> PAGEREF _Toc161227040 \h </w:instrText>
            </w:r>
            <w:r>
              <w:rPr>
                <w:noProof/>
                <w:webHidden/>
              </w:rPr>
            </w:r>
            <w:r>
              <w:rPr>
                <w:noProof/>
                <w:webHidden/>
              </w:rPr>
              <w:fldChar w:fldCharType="separate"/>
            </w:r>
            <w:r>
              <w:rPr>
                <w:noProof/>
                <w:webHidden/>
              </w:rPr>
              <w:t>6</w:t>
            </w:r>
            <w:r>
              <w:rPr>
                <w:noProof/>
                <w:webHidden/>
              </w:rPr>
              <w:fldChar w:fldCharType="end"/>
            </w:r>
          </w:hyperlink>
        </w:p>
        <w:p w14:paraId="3F95099E" w14:textId="2EE648C8" w:rsidR="000E47C3" w:rsidRDefault="000E47C3">
          <w:pPr>
            <w:pStyle w:val="Spistreci3"/>
            <w:tabs>
              <w:tab w:val="left" w:pos="1100"/>
              <w:tab w:val="right" w:leader="dot" w:pos="9060"/>
            </w:tabs>
            <w:rPr>
              <w:rFonts w:asciiTheme="minorHAnsi" w:eastAsiaTheme="minorEastAsia" w:hAnsiTheme="minorHAnsi" w:cstheme="minorBidi"/>
              <w:noProof/>
              <w:kern w:val="2"/>
              <w:sz w:val="24"/>
              <w:szCs w:val="24"/>
              <w14:ligatures w14:val="standardContextual"/>
            </w:rPr>
          </w:pPr>
          <w:hyperlink w:anchor="_Toc161227041" w:history="1">
            <w:r w:rsidRPr="00CE4BC4">
              <w:rPr>
                <w:rStyle w:val="Hipercze"/>
                <w:noProof/>
              </w:rPr>
              <w:t>1.13.</w:t>
            </w:r>
            <w:r>
              <w:rPr>
                <w:rFonts w:asciiTheme="minorHAnsi" w:eastAsiaTheme="minorEastAsia" w:hAnsiTheme="minorHAnsi" w:cstheme="minorBidi"/>
                <w:noProof/>
                <w:kern w:val="2"/>
                <w:sz w:val="24"/>
                <w:szCs w:val="24"/>
                <w14:ligatures w14:val="standardContextual"/>
              </w:rPr>
              <w:tab/>
            </w:r>
            <w:r w:rsidRPr="00CE4BC4">
              <w:rPr>
                <w:rStyle w:val="Hipercze"/>
                <w:noProof/>
              </w:rPr>
              <w:t>Tularemia</w:t>
            </w:r>
            <w:r>
              <w:rPr>
                <w:noProof/>
                <w:webHidden/>
              </w:rPr>
              <w:tab/>
            </w:r>
            <w:r>
              <w:rPr>
                <w:noProof/>
                <w:webHidden/>
              </w:rPr>
              <w:fldChar w:fldCharType="begin"/>
            </w:r>
            <w:r>
              <w:rPr>
                <w:noProof/>
                <w:webHidden/>
              </w:rPr>
              <w:instrText xml:space="preserve"> PAGEREF _Toc161227041 \h </w:instrText>
            </w:r>
            <w:r>
              <w:rPr>
                <w:noProof/>
                <w:webHidden/>
              </w:rPr>
            </w:r>
            <w:r>
              <w:rPr>
                <w:noProof/>
                <w:webHidden/>
              </w:rPr>
              <w:fldChar w:fldCharType="separate"/>
            </w:r>
            <w:r>
              <w:rPr>
                <w:noProof/>
                <w:webHidden/>
              </w:rPr>
              <w:t>7</w:t>
            </w:r>
            <w:r>
              <w:rPr>
                <w:noProof/>
                <w:webHidden/>
              </w:rPr>
              <w:fldChar w:fldCharType="end"/>
            </w:r>
          </w:hyperlink>
        </w:p>
        <w:p w14:paraId="539EC352" w14:textId="1E2C8121" w:rsidR="000E47C3" w:rsidRDefault="000E47C3">
          <w:pPr>
            <w:pStyle w:val="Spistreci3"/>
            <w:tabs>
              <w:tab w:val="left" w:pos="1100"/>
              <w:tab w:val="right" w:leader="dot" w:pos="9060"/>
            </w:tabs>
            <w:rPr>
              <w:rFonts w:asciiTheme="minorHAnsi" w:eastAsiaTheme="minorEastAsia" w:hAnsiTheme="minorHAnsi" w:cstheme="minorBidi"/>
              <w:noProof/>
              <w:kern w:val="2"/>
              <w:sz w:val="24"/>
              <w:szCs w:val="24"/>
              <w14:ligatures w14:val="standardContextual"/>
            </w:rPr>
          </w:pPr>
          <w:hyperlink w:anchor="_Toc161227042" w:history="1">
            <w:r w:rsidRPr="00CE4BC4">
              <w:rPr>
                <w:rStyle w:val="Hipercze"/>
                <w:noProof/>
              </w:rPr>
              <w:t>1.14.</w:t>
            </w:r>
            <w:r>
              <w:rPr>
                <w:rFonts w:asciiTheme="minorHAnsi" w:eastAsiaTheme="minorEastAsia" w:hAnsiTheme="minorHAnsi" w:cstheme="minorBidi"/>
                <w:noProof/>
                <w:kern w:val="2"/>
                <w:sz w:val="24"/>
                <w:szCs w:val="24"/>
                <w14:ligatures w14:val="standardContextual"/>
              </w:rPr>
              <w:tab/>
            </w:r>
            <w:r w:rsidRPr="00CE4BC4">
              <w:rPr>
                <w:rStyle w:val="Hipercze"/>
                <w:noProof/>
              </w:rPr>
              <w:t>Ospa małpia</w:t>
            </w:r>
            <w:r>
              <w:rPr>
                <w:noProof/>
                <w:webHidden/>
              </w:rPr>
              <w:tab/>
            </w:r>
            <w:r>
              <w:rPr>
                <w:noProof/>
                <w:webHidden/>
              </w:rPr>
              <w:fldChar w:fldCharType="begin"/>
            </w:r>
            <w:r>
              <w:rPr>
                <w:noProof/>
                <w:webHidden/>
              </w:rPr>
              <w:instrText xml:space="preserve"> PAGEREF _Toc161227042 \h </w:instrText>
            </w:r>
            <w:r>
              <w:rPr>
                <w:noProof/>
                <w:webHidden/>
              </w:rPr>
            </w:r>
            <w:r>
              <w:rPr>
                <w:noProof/>
                <w:webHidden/>
              </w:rPr>
              <w:fldChar w:fldCharType="separate"/>
            </w:r>
            <w:r>
              <w:rPr>
                <w:noProof/>
                <w:webHidden/>
              </w:rPr>
              <w:t>7</w:t>
            </w:r>
            <w:r>
              <w:rPr>
                <w:noProof/>
                <w:webHidden/>
              </w:rPr>
              <w:fldChar w:fldCharType="end"/>
            </w:r>
          </w:hyperlink>
        </w:p>
        <w:p w14:paraId="0CB8013A" w14:textId="2833A403" w:rsidR="000E47C3" w:rsidRDefault="000E47C3">
          <w:pPr>
            <w:pStyle w:val="Spistreci3"/>
            <w:tabs>
              <w:tab w:val="left" w:pos="1100"/>
              <w:tab w:val="right" w:leader="dot" w:pos="9060"/>
            </w:tabs>
            <w:rPr>
              <w:rFonts w:asciiTheme="minorHAnsi" w:eastAsiaTheme="minorEastAsia" w:hAnsiTheme="minorHAnsi" w:cstheme="minorBidi"/>
              <w:noProof/>
              <w:kern w:val="2"/>
              <w:sz w:val="24"/>
              <w:szCs w:val="24"/>
              <w14:ligatures w14:val="standardContextual"/>
            </w:rPr>
          </w:pPr>
          <w:hyperlink w:anchor="_Toc161227043" w:history="1">
            <w:r w:rsidRPr="00CE4BC4">
              <w:rPr>
                <w:rStyle w:val="Hipercze"/>
                <w:noProof/>
              </w:rPr>
              <w:t>1.15.</w:t>
            </w:r>
            <w:r>
              <w:rPr>
                <w:rFonts w:asciiTheme="minorHAnsi" w:eastAsiaTheme="minorEastAsia" w:hAnsiTheme="minorHAnsi" w:cstheme="minorBidi"/>
                <w:noProof/>
                <w:kern w:val="2"/>
                <w:sz w:val="24"/>
                <w:szCs w:val="24"/>
                <w14:ligatures w14:val="standardContextual"/>
              </w:rPr>
              <w:tab/>
            </w:r>
            <w:r w:rsidRPr="00CE4BC4">
              <w:rPr>
                <w:rStyle w:val="Hipercze"/>
                <w:noProof/>
              </w:rPr>
              <w:t>Podsumowanie i wnioski</w:t>
            </w:r>
            <w:r>
              <w:rPr>
                <w:noProof/>
                <w:webHidden/>
              </w:rPr>
              <w:tab/>
            </w:r>
            <w:r>
              <w:rPr>
                <w:noProof/>
                <w:webHidden/>
              </w:rPr>
              <w:fldChar w:fldCharType="begin"/>
            </w:r>
            <w:r>
              <w:rPr>
                <w:noProof/>
                <w:webHidden/>
              </w:rPr>
              <w:instrText xml:space="preserve"> PAGEREF _Toc161227043 \h </w:instrText>
            </w:r>
            <w:r>
              <w:rPr>
                <w:noProof/>
                <w:webHidden/>
              </w:rPr>
            </w:r>
            <w:r>
              <w:rPr>
                <w:noProof/>
                <w:webHidden/>
              </w:rPr>
              <w:fldChar w:fldCharType="separate"/>
            </w:r>
            <w:r>
              <w:rPr>
                <w:noProof/>
                <w:webHidden/>
              </w:rPr>
              <w:t>7</w:t>
            </w:r>
            <w:r>
              <w:rPr>
                <w:noProof/>
                <w:webHidden/>
              </w:rPr>
              <w:fldChar w:fldCharType="end"/>
            </w:r>
          </w:hyperlink>
        </w:p>
        <w:p w14:paraId="0A13B8C8" w14:textId="2E6FA020" w:rsidR="000E47C3" w:rsidRDefault="000E47C3">
          <w:pPr>
            <w:pStyle w:val="Spistreci3"/>
            <w:tabs>
              <w:tab w:val="left" w:pos="880"/>
              <w:tab w:val="right" w:leader="dot" w:pos="9060"/>
            </w:tabs>
            <w:rPr>
              <w:rFonts w:asciiTheme="minorHAnsi" w:eastAsiaTheme="minorEastAsia" w:hAnsiTheme="minorHAnsi" w:cstheme="minorBidi"/>
              <w:noProof/>
              <w:kern w:val="2"/>
              <w:sz w:val="24"/>
              <w:szCs w:val="24"/>
              <w14:ligatures w14:val="standardContextual"/>
            </w:rPr>
          </w:pPr>
          <w:hyperlink w:anchor="_Toc161227044" w:history="1">
            <w:r w:rsidRPr="00CE4BC4">
              <w:rPr>
                <w:rStyle w:val="Hipercze"/>
                <w:noProof/>
              </w:rPr>
              <w:t>2.</w:t>
            </w:r>
            <w:r>
              <w:rPr>
                <w:rFonts w:asciiTheme="minorHAnsi" w:eastAsiaTheme="minorEastAsia" w:hAnsiTheme="minorHAnsi" w:cstheme="minorBidi"/>
                <w:noProof/>
                <w:kern w:val="2"/>
                <w:sz w:val="24"/>
                <w:szCs w:val="24"/>
                <w14:ligatures w14:val="standardContextual"/>
              </w:rPr>
              <w:tab/>
            </w:r>
            <w:r w:rsidRPr="00CE4BC4">
              <w:rPr>
                <w:rStyle w:val="Hipercze"/>
                <w:noProof/>
              </w:rPr>
              <w:t>Szczepienia ochronne</w:t>
            </w:r>
            <w:r>
              <w:rPr>
                <w:noProof/>
                <w:webHidden/>
              </w:rPr>
              <w:tab/>
            </w:r>
            <w:r>
              <w:rPr>
                <w:noProof/>
                <w:webHidden/>
              </w:rPr>
              <w:fldChar w:fldCharType="begin"/>
            </w:r>
            <w:r>
              <w:rPr>
                <w:noProof/>
                <w:webHidden/>
              </w:rPr>
              <w:instrText xml:space="preserve"> PAGEREF _Toc161227044 \h </w:instrText>
            </w:r>
            <w:r>
              <w:rPr>
                <w:noProof/>
                <w:webHidden/>
              </w:rPr>
            </w:r>
            <w:r>
              <w:rPr>
                <w:noProof/>
                <w:webHidden/>
              </w:rPr>
              <w:fldChar w:fldCharType="separate"/>
            </w:r>
            <w:r>
              <w:rPr>
                <w:noProof/>
                <w:webHidden/>
              </w:rPr>
              <w:t>7</w:t>
            </w:r>
            <w:r>
              <w:rPr>
                <w:noProof/>
                <w:webHidden/>
              </w:rPr>
              <w:fldChar w:fldCharType="end"/>
            </w:r>
          </w:hyperlink>
        </w:p>
        <w:p w14:paraId="31A498AA" w14:textId="46B284FC" w:rsidR="000E47C3" w:rsidRDefault="000E47C3">
          <w:pPr>
            <w:pStyle w:val="Spistreci3"/>
            <w:tabs>
              <w:tab w:val="left" w:pos="1100"/>
              <w:tab w:val="right" w:leader="dot" w:pos="9060"/>
            </w:tabs>
            <w:rPr>
              <w:rFonts w:asciiTheme="minorHAnsi" w:eastAsiaTheme="minorEastAsia" w:hAnsiTheme="minorHAnsi" w:cstheme="minorBidi"/>
              <w:noProof/>
              <w:kern w:val="2"/>
              <w:sz w:val="24"/>
              <w:szCs w:val="24"/>
              <w14:ligatures w14:val="standardContextual"/>
            </w:rPr>
          </w:pPr>
          <w:hyperlink w:anchor="_Toc161227045" w:history="1">
            <w:r w:rsidRPr="00CE4BC4">
              <w:rPr>
                <w:rStyle w:val="Hipercze"/>
                <w:noProof/>
              </w:rPr>
              <w:t>2.1.</w:t>
            </w:r>
            <w:r>
              <w:rPr>
                <w:rFonts w:asciiTheme="minorHAnsi" w:eastAsiaTheme="minorEastAsia" w:hAnsiTheme="minorHAnsi" w:cstheme="minorBidi"/>
                <w:noProof/>
                <w:kern w:val="2"/>
                <w:sz w:val="24"/>
                <w:szCs w:val="24"/>
                <w14:ligatures w14:val="standardContextual"/>
              </w:rPr>
              <w:tab/>
            </w:r>
            <w:r w:rsidRPr="00CE4BC4">
              <w:rPr>
                <w:rStyle w:val="Hipercze"/>
                <w:noProof/>
              </w:rPr>
              <w:t>Realizacja programu szczepień ochronnych</w:t>
            </w:r>
            <w:r>
              <w:rPr>
                <w:noProof/>
                <w:webHidden/>
              </w:rPr>
              <w:tab/>
            </w:r>
            <w:r>
              <w:rPr>
                <w:noProof/>
                <w:webHidden/>
              </w:rPr>
              <w:fldChar w:fldCharType="begin"/>
            </w:r>
            <w:r>
              <w:rPr>
                <w:noProof/>
                <w:webHidden/>
              </w:rPr>
              <w:instrText xml:space="preserve"> PAGEREF _Toc161227045 \h </w:instrText>
            </w:r>
            <w:r>
              <w:rPr>
                <w:noProof/>
                <w:webHidden/>
              </w:rPr>
            </w:r>
            <w:r>
              <w:rPr>
                <w:noProof/>
                <w:webHidden/>
              </w:rPr>
              <w:fldChar w:fldCharType="separate"/>
            </w:r>
            <w:r>
              <w:rPr>
                <w:noProof/>
                <w:webHidden/>
              </w:rPr>
              <w:t>7</w:t>
            </w:r>
            <w:r>
              <w:rPr>
                <w:noProof/>
                <w:webHidden/>
              </w:rPr>
              <w:fldChar w:fldCharType="end"/>
            </w:r>
          </w:hyperlink>
        </w:p>
        <w:p w14:paraId="12817A97" w14:textId="69866300" w:rsidR="000E47C3" w:rsidRDefault="000E47C3">
          <w:pPr>
            <w:pStyle w:val="Spistreci3"/>
            <w:tabs>
              <w:tab w:val="left" w:pos="1100"/>
              <w:tab w:val="right" w:leader="dot" w:pos="9060"/>
            </w:tabs>
            <w:rPr>
              <w:rFonts w:asciiTheme="minorHAnsi" w:eastAsiaTheme="minorEastAsia" w:hAnsiTheme="minorHAnsi" w:cstheme="minorBidi"/>
              <w:noProof/>
              <w:kern w:val="2"/>
              <w:sz w:val="24"/>
              <w:szCs w:val="24"/>
              <w14:ligatures w14:val="standardContextual"/>
            </w:rPr>
          </w:pPr>
          <w:hyperlink w:anchor="_Toc161227046" w:history="1">
            <w:r w:rsidRPr="00CE4BC4">
              <w:rPr>
                <w:rStyle w:val="Hipercze"/>
                <w:noProof/>
              </w:rPr>
              <w:t>2.2.</w:t>
            </w:r>
            <w:r>
              <w:rPr>
                <w:rFonts w:asciiTheme="minorHAnsi" w:eastAsiaTheme="minorEastAsia" w:hAnsiTheme="minorHAnsi" w:cstheme="minorBidi"/>
                <w:noProof/>
                <w:kern w:val="2"/>
                <w:sz w:val="24"/>
                <w:szCs w:val="24"/>
                <w14:ligatures w14:val="standardContextual"/>
              </w:rPr>
              <w:tab/>
            </w:r>
            <w:r w:rsidRPr="00CE4BC4">
              <w:rPr>
                <w:rStyle w:val="Hipercze"/>
                <w:noProof/>
              </w:rPr>
              <w:t>Niepożądane odczyny poszczepienne</w:t>
            </w:r>
            <w:r>
              <w:rPr>
                <w:noProof/>
                <w:webHidden/>
              </w:rPr>
              <w:tab/>
            </w:r>
            <w:r>
              <w:rPr>
                <w:noProof/>
                <w:webHidden/>
              </w:rPr>
              <w:fldChar w:fldCharType="begin"/>
            </w:r>
            <w:r>
              <w:rPr>
                <w:noProof/>
                <w:webHidden/>
              </w:rPr>
              <w:instrText xml:space="preserve"> PAGEREF _Toc161227046 \h </w:instrText>
            </w:r>
            <w:r>
              <w:rPr>
                <w:noProof/>
                <w:webHidden/>
              </w:rPr>
            </w:r>
            <w:r>
              <w:rPr>
                <w:noProof/>
                <w:webHidden/>
              </w:rPr>
              <w:fldChar w:fldCharType="separate"/>
            </w:r>
            <w:r>
              <w:rPr>
                <w:noProof/>
                <w:webHidden/>
              </w:rPr>
              <w:t>8</w:t>
            </w:r>
            <w:r>
              <w:rPr>
                <w:noProof/>
                <w:webHidden/>
              </w:rPr>
              <w:fldChar w:fldCharType="end"/>
            </w:r>
          </w:hyperlink>
        </w:p>
        <w:p w14:paraId="0C48BB9D" w14:textId="62155598" w:rsidR="000E47C3" w:rsidRDefault="000E47C3">
          <w:pPr>
            <w:pStyle w:val="Spistreci3"/>
            <w:tabs>
              <w:tab w:val="left" w:pos="1100"/>
              <w:tab w:val="right" w:leader="dot" w:pos="9060"/>
            </w:tabs>
            <w:rPr>
              <w:rFonts w:asciiTheme="minorHAnsi" w:eastAsiaTheme="minorEastAsia" w:hAnsiTheme="minorHAnsi" w:cstheme="minorBidi"/>
              <w:noProof/>
              <w:kern w:val="2"/>
              <w:sz w:val="24"/>
              <w:szCs w:val="24"/>
              <w14:ligatures w14:val="standardContextual"/>
            </w:rPr>
          </w:pPr>
          <w:hyperlink w:anchor="_Toc161227047" w:history="1">
            <w:r w:rsidRPr="00CE4BC4">
              <w:rPr>
                <w:rStyle w:val="Hipercze"/>
                <w:noProof/>
              </w:rPr>
              <w:t>2.3.</w:t>
            </w:r>
            <w:r>
              <w:rPr>
                <w:rFonts w:asciiTheme="minorHAnsi" w:eastAsiaTheme="minorEastAsia" w:hAnsiTheme="minorHAnsi" w:cstheme="minorBidi"/>
                <w:noProof/>
                <w:kern w:val="2"/>
                <w:sz w:val="24"/>
                <w:szCs w:val="24"/>
                <w14:ligatures w14:val="standardContextual"/>
              </w:rPr>
              <w:tab/>
            </w:r>
            <w:r w:rsidRPr="00CE4BC4">
              <w:rPr>
                <w:rStyle w:val="Hipercze"/>
                <w:noProof/>
              </w:rPr>
              <w:t>Podsumowanie i wnioski</w:t>
            </w:r>
            <w:r>
              <w:rPr>
                <w:noProof/>
                <w:webHidden/>
              </w:rPr>
              <w:tab/>
            </w:r>
            <w:r>
              <w:rPr>
                <w:noProof/>
                <w:webHidden/>
              </w:rPr>
              <w:fldChar w:fldCharType="begin"/>
            </w:r>
            <w:r>
              <w:rPr>
                <w:noProof/>
                <w:webHidden/>
              </w:rPr>
              <w:instrText xml:space="preserve"> PAGEREF _Toc161227047 \h </w:instrText>
            </w:r>
            <w:r>
              <w:rPr>
                <w:noProof/>
                <w:webHidden/>
              </w:rPr>
            </w:r>
            <w:r>
              <w:rPr>
                <w:noProof/>
                <w:webHidden/>
              </w:rPr>
              <w:fldChar w:fldCharType="separate"/>
            </w:r>
            <w:r>
              <w:rPr>
                <w:noProof/>
                <w:webHidden/>
              </w:rPr>
              <w:t>9</w:t>
            </w:r>
            <w:r>
              <w:rPr>
                <w:noProof/>
                <w:webHidden/>
              </w:rPr>
              <w:fldChar w:fldCharType="end"/>
            </w:r>
          </w:hyperlink>
        </w:p>
        <w:p w14:paraId="5D5237D2" w14:textId="740D4122" w:rsidR="000E47C3" w:rsidRDefault="000E47C3">
          <w:pPr>
            <w:pStyle w:val="Spistreci3"/>
            <w:tabs>
              <w:tab w:val="left" w:pos="880"/>
              <w:tab w:val="right" w:leader="dot" w:pos="9060"/>
            </w:tabs>
            <w:rPr>
              <w:rFonts w:asciiTheme="minorHAnsi" w:eastAsiaTheme="minorEastAsia" w:hAnsiTheme="minorHAnsi" w:cstheme="minorBidi"/>
              <w:noProof/>
              <w:kern w:val="2"/>
              <w:sz w:val="24"/>
              <w:szCs w:val="24"/>
              <w14:ligatures w14:val="standardContextual"/>
            </w:rPr>
          </w:pPr>
          <w:hyperlink w:anchor="_Toc161227048" w:history="1">
            <w:r w:rsidRPr="00CE4BC4">
              <w:rPr>
                <w:rStyle w:val="Hipercze"/>
                <w:noProof/>
              </w:rPr>
              <w:t>3.</w:t>
            </w:r>
            <w:r>
              <w:rPr>
                <w:rFonts w:asciiTheme="minorHAnsi" w:eastAsiaTheme="minorEastAsia" w:hAnsiTheme="minorHAnsi" w:cstheme="minorBidi"/>
                <w:noProof/>
                <w:kern w:val="2"/>
                <w:sz w:val="24"/>
                <w:szCs w:val="24"/>
                <w14:ligatures w14:val="standardContextual"/>
              </w:rPr>
              <w:tab/>
            </w:r>
            <w:r w:rsidRPr="00CE4BC4">
              <w:rPr>
                <w:rStyle w:val="Hipercze"/>
                <w:noProof/>
              </w:rPr>
              <w:t>Sytuacja epidemiologiczna w szpitalach</w:t>
            </w:r>
            <w:r>
              <w:rPr>
                <w:noProof/>
                <w:webHidden/>
              </w:rPr>
              <w:tab/>
            </w:r>
            <w:r>
              <w:rPr>
                <w:noProof/>
                <w:webHidden/>
              </w:rPr>
              <w:fldChar w:fldCharType="begin"/>
            </w:r>
            <w:r>
              <w:rPr>
                <w:noProof/>
                <w:webHidden/>
              </w:rPr>
              <w:instrText xml:space="preserve"> PAGEREF _Toc161227048 \h </w:instrText>
            </w:r>
            <w:r>
              <w:rPr>
                <w:noProof/>
                <w:webHidden/>
              </w:rPr>
            </w:r>
            <w:r>
              <w:rPr>
                <w:noProof/>
                <w:webHidden/>
              </w:rPr>
              <w:fldChar w:fldCharType="separate"/>
            </w:r>
            <w:r>
              <w:rPr>
                <w:noProof/>
                <w:webHidden/>
              </w:rPr>
              <w:t>9</w:t>
            </w:r>
            <w:r>
              <w:rPr>
                <w:noProof/>
                <w:webHidden/>
              </w:rPr>
              <w:fldChar w:fldCharType="end"/>
            </w:r>
          </w:hyperlink>
        </w:p>
        <w:p w14:paraId="36345F90" w14:textId="0229439D" w:rsidR="000E47C3" w:rsidRDefault="000E47C3">
          <w:pPr>
            <w:pStyle w:val="Spistreci3"/>
            <w:tabs>
              <w:tab w:val="left" w:pos="1100"/>
              <w:tab w:val="right" w:leader="dot" w:pos="9060"/>
            </w:tabs>
            <w:rPr>
              <w:rFonts w:asciiTheme="minorHAnsi" w:eastAsiaTheme="minorEastAsia" w:hAnsiTheme="minorHAnsi" w:cstheme="minorBidi"/>
              <w:noProof/>
              <w:kern w:val="2"/>
              <w:sz w:val="24"/>
              <w:szCs w:val="24"/>
              <w14:ligatures w14:val="standardContextual"/>
            </w:rPr>
          </w:pPr>
          <w:hyperlink w:anchor="_Toc161227049" w:history="1">
            <w:r w:rsidRPr="00CE4BC4">
              <w:rPr>
                <w:rStyle w:val="Hipercze"/>
                <w:noProof/>
              </w:rPr>
              <w:t>3.1.</w:t>
            </w:r>
            <w:r>
              <w:rPr>
                <w:rFonts w:asciiTheme="minorHAnsi" w:eastAsiaTheme="minorEastAsia" w:hAnsiTheme="minorHAnsi" w:cstheme="minorBidi"/>
                <w:noProof/>
                <w:kern w:val="2"/>
                <w:sz w:val="24"/>
                <w:szCs w:val="24"/>
                <w14:ligatures w14:val="standardContextual"/>
              </w:rPr>
              <w:tab/>
            </w:r>
            <w:r w:rsidRPr="00CE4BC4">
              <w:rPr>
                <w:rStyle w:val="Hipercze"/>
                <w:noProof/>
              </w:rPr>
              <w:t>Zakażenia szpitalne i ocena działalności zespołów kontroli zakażeń szpitalnych</w:t>
            </w:r>
            <w:r>
              <w:rPr>
                <w:noProof/>
                <w:webHidden/>
              </w:rPr>
              <w:tab/>
            </w:r>
            <w:r>
              <w:rPr>
                <w:noProof/>
                <w:webHidden/>
              </w:rPr>
              <w:fldChar w:fldCharType="begin"/>
            </w:r>
            <w:r>
              <w:rPr>
                <w:noProof/>
                <w:webHidden/>
              </w:rPr>
              <w:instrText xml:space="preserve"> PAGEREF _Toc161227049 \h </w:instrText>
            </w:r>
            <w:r>
              <w:rPr>
                <w:noProof/>
                <w:webHidden/>
              </w:rPr>
            </w:r>
            <w:r>
              <w:rPr>
                <w:noProof/>
                <w:webHidden/>
              </w:rPr>
              <w:fldChar w:fldCharType="separate"/>
            </w:r>
            <w:r>
              <w:rPr>
                <w:noProof/>
                <w:webHidden/>
              </w:rPr>
              <w:t>9</w:t>
            </w:r>
            <w:r>
              <w:rPr>
                <w:noProof/>
                <w:webHidden/>
              </w:rPr>
              <w:fldChar w:fldCharType="end"/>
            </w:r>
          </w:hyperlink>
        </w:p>
        <w:p w14:paraId="1242DCD9" w14:textId="0B6ACB93" w:rsidR="000E47C3" w:rsidRDefault="000E47C3">
          <w:pPr>
            <w:pStyle w:val="Spistreci3"/>
            <w:tabs>
              <w:tab w:val="left" w:pos="1100"/>
              <w:tab w:val="right" w:leader="dot" w:pos="9060"/>
            </w:tabs>
            <w:rPr>
              <w:rFonts w:asciiTheme="minorHAnsi" w:eastAsiaTheme="minorEastAsia" w:hAnsiTheme="minorHAnsi" w:cstheme="minorBidi"/>
              <w:noProof/>
              <w:kern w:val="2"/>
              <w:sz w:val="24"/>
              <w:szCs w:val="24"/>
              <w14:ligatures w14:val="standardContextual"/>
            </w:rPr>
          </w:pPr>
          <w:hyperlink w:anchor="_Toc161227050" w:history="1">
            <w:r w:rsidRPr="00CE4BC4">
              <w:rPr>
                <w:rStyle w:val="Hipercze"/>
                <w:noProof/>
              </w:rPr>
              <w:t>3.2.</w:t>
            </w:r>
            <w:r>
              <w:rPr>
                <w:rFonts w:asciiTheme="minorHAnsi" w:eastAsiaTheme="minorEastAsia" w:hAnsiTheme="minorHAnsi" w:cstheme="minorBidi"/>
                <w:noProof/>
                <w:kern w:val="2"/>
                <w:sz w:val="24"/>
                <w:szCs w:val="24"/>
                <w14:ligatures w14:val="standardContextual"/>
              </w:rPr>
              <w:tab/>
            </w:r>
            <w:r w:rsidRPr="00CE4BC4">
              <w:rPr>
                <w:rStyle w:val="Hipercze"/>
                <w:noProof/>
              </w:rPr>
              <w:t>Nadzór nad czynnikami alarmowymi w podmiotach leczniczych</w:t>
            </w:r>
            <w:r>
              <w:rPr>
                <w:noProof/>
                <w:webHidden/>
              </w:rPr>
              <w:tab/>
            </w:r>
            <w:r>
              <w:rPr>
                <w:noProof/>
                <w:webHidden/>
              </w:rPr>
              <w:fldChar w:fldCharType="begin"/>
            </w:r>
            <w:r>
              <w:rPr>
                <w:noProof/>
                <w:webHidden/>
              </w:rPr>
              <w:instrText xml:space="preserve"> PAGEREF _Toc161227050 \h </w:instrText>
            </w:r>
            <w:r>
              <w:rPr>
                <w:noProof/>
                <w:webHidden/>
              </w:rPr>
            </w:r>
            <w:r>
              <w:rPr>
                <w:noProof/>
                <w:webHidden/>
              </w:rPr>
              <w:fldChar w:fldCharType="separate"/>
            </w:r>
            <w:r>
              <w:rPr>
                <w:noProof/>
                <w:webHidden/>
              </w:rPr>
              <w:t>11</w:t>
            </w:r>
            <w:r>
              <w:rPr>
                <w:noProof/>
                <w:webHidden/>
              </w:rPr>
              <w:fldChar w:fldCharType="end"/>
            </w:r>
          </w:hyperlink>
        </w:p>
        <w:p w14:paraId="2A1F39E4" w14:textId="5C6B9809" w:rsidR="000E47C3" w:rsidRDefault="000E47C3">
          <w:pPr>
            <w:pStyle w:val="Spistreci3"/>
            <w:tabs>
              <w:tab w:val="left" w:pos="1100"/>
              <w:tab w:val="right" w:leader="dot" w:pos="9060"/>
            </w:tabs>
            <w:rPr>
              <w:rFonts w:asciiTheme="minorHAnsi" w:eastAsiaTheme="minorEastAsia" w:hAnsiTheme="minorHAnsi" w:cstheme="minorBidi"/>
              <w:noProof/>
              <w:kern w:val="2"/>
              <w:sz w:val="24"/>
              <w:szCs w:val="24"/>
              <w14:ligatures w14:val="standardContextual"/>
            </w:rPr>
          </w:pPr>
          <w:hyperlink w:anchor="_Toc161227051" w:history="1">
            <w:r w:rsidRPr="00CE4BC4">
              <w:rPr>
                <w:rStyle w:val="Hipercze"/>
                <w:noProof/>
              </w:rPr>
              <w:t>3.3.</w:t>
            </w:r>
            <w:r>
              <w:rPr>
                <w:rFonts w:asciiTheme="minorHAnsi" w:eastAsiaTheme="minorEastAsia" w:hAnsiTheme="minorHAnsi" w:cstheme="minorBidi"/>
                <w:noProof/>
                <w:kern w:val="2"/>
                <w:sz w:val="24"/>
                <w:szCs w:val="24"/>
                <w14:ligatures w14:val="standardContextual"/>
              </w:rPr>
              <w:tab/>
            </w:r>
            <w:r w:rsidRPr="00CE4BC4">
              <w:rPr>
                <w:rStyle w:val="Hipercze"/>
                <w:noProof/>
              </w:rPr>
              <w:t>Podsumowanie i wnioski</w:t>
            </w:r>
            <w:r>
              <w:rPr>
                <w:noProof/>
                <w:webHidden/>
              </w:rPr>
              <w:tab/>
            </w:r>
            <w:r>
              <w:rPr>
                <w:noProof/>
                <w:webHidden/>
              </w:rPr>
              <w:fldChar w:fldCharType="begin"/>
            </w:r>
            <w:r>
              <w:rPr>
                <w:noProof/>
                <w:webHidden/>
              </w:rPr>
              <w:instrText xml:space="preserve"> PAGEREF _Toc161227051 \h </w:instrText>
            </w:r>
            <w:r>
              <w:rPr>
                <w:noProof/>
                <w:webHidden/>
              </w:rPr>
            </w:r>
            <w:r>
              <w:rPr>
                <w:noProof/>
                <w:webHidden/>
              </w:rPr>
              <w:fldChar w:fldCharType="separate"/>
            </w:r>
            <w:r>
              <w:rPr>
                <w:noProof/>
                <w:webHidden/>
              </w:rPr>
              <w:t>11</w:t>
            </w:r>
            <w:r>
              <w:rPr>
                <w:noProof/>
                <w:webHidden/>
              </w:rPr>
              <w:fldChar w:fldCharType="end"/>
            </w:r>
          </w:hyperlink>
        </w:p>
        <w:p w14:paraId="0AFC9721" w14:textId="09D46351" w:rsidR="000E47C3" w:rsidRDefault="000E47C3">
          <w:pPr>
            <w:pStyle w:val="Spistreci1"/>
            <w:tabs>
              <w:tab w:val="left" w:pos="660"/>
              <w:tab w:val="right" w:leader="dot" w:pos="9060"/>
            </w:tabs>
            <w:rPr>
              <w:rFonts w:asciiTheme="minorHAnsi" w:eastAsiaTheme="minorEastAsia" w:hAnsiTheme="minorHAnsi" w:cstheme="minorBidi"/>
              <w:noProof/>
              <w:kern w:val="2"/>
              <w:sz w:val="24"/>
              <w:szCs w:val="24"/>
              <w14:ligatures w14:val="standardContextual"/>
            </w:rPr>
          </w:pPr>
          <w:hyperlink w:anchor="_Toc161227052" w:history="1">
            <w:r w:rsidRPr="00CE4BC4">
              <w:rPr>
                <w:rStyle w:val="Hipercze"/>
                <w:noProof/>
              </w:rPr>
              <w:t>II.</w:t>
            </w:r>
            <w:r>
              <w:rPr>
                <w:rFonts w:asciiTheme="minorHAnsi" w:eastAsiaTheme="minorEastAsia" w:hAnsiTheme="minorHAnsi" w:cstheme="minorBidi"/>
                <w:noProof/>
                <w:kern w:val="2"/>
                <w:sz w:val="24"/>
                <w:szCs w:val="24"/>
                <w14:ligatures w14:val="standardContextual"/>
              </w:rPr>
              <w:tab/>
            </w:r>
            <w:r w:rsidRPr="00CE4BC4">
              <w:rPr>
                <w:rStyle w:val="Hipercze"/>
                <w:noProof/>
              </w:rPr>
              <w:t>Stan sanitarny podmiotów działalności leczniczej</w:t>
            </w:r>
            <w:r>
              <w:rPr>
                <w:noProof/>
                <w:webHidden/>
              </w:rPr>
              <w:tab/>
            </w:r>
            <w:r>
              <w:rPr>
                <w:noProof/>
                <w:webHidden/>
              </w:rPr>
              <w:fldChar w:fldCharType="begin"/>
            </w:r>
            <w:r>
              <w:rPr>
                <w:noProof/>
                <w:webHidden/>
              </w:rPr>
              <w:instrText xml:space="preserve"> PAGEREF _Toc161227052 \h </w:instrText>
            </w:r>
            <w:r>
              <w:rPr>
                <w:noProof/>
                <w:webHidden/>
              </w:rPr>
            </w:r>
            <w:r>
              <w:rPr>
                <w:noProof/>
                <w:webHidden/>
              </w:rPr>
              <w:fldChar w:fldCharType="separate"/>
            </w:r>
            <w:r>
              <w:rPr>
                <w:noProof/>
                <w:webHidden/>
              </w:rPr>
              <w:t>12</w:t>
            </w:r>
            <w:r>
              <w:rPr>
                <w:noProof/>
                <w:webHidden/>
              </w:rPr>
              <w:fldChar w:fldCharType="end"/>
            </w:r>
          </w:hyperlink>
        </w:p>
        <w:p w14:paraId="173E826A" w14:textId="609FD03D" w:rsidR="000E47C3" w:rsidRDefault="000E47C3">
          <w:pPr>
            <w:pStyle w:val="Spistreci1"/>
            <w:tabs>
              <w:tab w:val="left" w:pos="660"/>
              <w:tab w:val="right" w:leader="dot" w:pos="9060"/>
            </w:tabs>
            <w:rPr>
              <w:rFonts w:asciiTheme="minorHAnsi" w:eastAsiaTheme="minorEastAsia" w:hAnsiTheme="minorHAnsi" w:cstheme="minorBidi"/>
              <w:noProof/>
              <w:kern w:val="2"/>
              <w:sz w:val="24"/>
              <w:szCs w:val="24"/>
              <w14:ligatures w14:val="standardContextual"/>
            </w:rPr>
          </w:pPr>
          <w:hyperlink w:anchor="_Toc161227053" w:history="1">
            <w:r w:rsidRPr="00CE4BC4">
              <w:rPr>
                <w:rStyle w:val="Hipercze"/>
                <w:noProof/>
              </w:rPr>
              <w:t>III.</w:t>
            </w:r>
            <w:r>
              <w:rPr>
                <w:rFonts w:asciiTheme="minorHAnsi" w:eastAsiaTheme="minorEastAsia" w:hAnsiTheme="minorHAnsi" w:cstheme="minorBidi"/>
                <w:noProof/>
                <w:kern w:val="2"/>
                <w:sz w:val="24"/>
                <w:szCs w:val="24"/>
                <w14:ligatures w14:val="standardContextual"/>
              </w:rPr>
              <w:tab/>
            </w:r>
            <w:r w:rsidRPr="00CE4BC4">
              <w:rPr>
                <w:rStyle w:val="Hipercze"/>
                <w:noProof/>
              </w:rPr>
              <w:t>Higiena żywności, żywienia i przedmiotów użytku</w:t>
            </w:r>
            <w:r>
              <w:rPr>
                <w:noProof/>
                <w:webHidden/>
              </w:rPr>
              <w:tab/>
            </w:r>
            <w:r>
              <w:rPr>
                <w:noProof/>
                <w:webHidden/>
              </w:rPr>
              <w:fldChar w:fldCharType="begin"/>
            </w:r>
            <w:r>
              <w:rPr>
                <w:noProof/>
                <w:webHidden/>
              </w:rPr>
              <w:instrText xml:space="preserve"> PAGEREF _Toc161227053 \h </w:instrText>
            </w:r>
            <w:r>
              <w:rPr>
                <w:noProof/>
                <w:webHidden/>
              </w:rPr>
            </w:r>
            <w:r>
              <w:rPr>
                <w:noProof/>
                <w:webHidden/>
              </w:rPr>
              <w:fldChar w:fldCharType="separate"/>
            </w:r>
            <w:r>
              <w:rPr>
                <w:noProof/>
                <w:webHidden/>
              </w:rPr>
              <w:t>22</w:t>
            </w:r>
            <w:r>
              <w:rPr>
                <w:noProof/>
                <w:webHidden/>
              </w:rPr>
              <w:fldChar w:fldCharType="end"/>
            </w:r>
          </w:hyperlink>
        </w:p>
        <w:p w14:paraId="541DE38A" w14:textId="2B3AC3EA" w:rsidR="000E47C3" w:rsidRDefault="000E47C3">
          <w:pPr>
            <w:pStyle w:val="Spistreci3"/>
            <w:tabs>
              <w:tab w:val="left" w:pos="880"/>
              <w:tab w:val="right" w:leader="dot" w:pos="9060"/>
            </w:tabs>
            <w:rPr>
              <w:rFonts w:asciiTheme="minorHAnsi" w:eastAsiaTheme="minorEastAsia" w:hAnsiTheme="minorHAnsi" w:cstheme="minorBidi"/>
              <w:noProof/>
              <w:kern w:val="2"/>
              <w:sz w:val="24"/>
              <w:szCs w:val="24"/>
              <w14:ligatures w14:val="standardContextual"/>
            </w:rPr>
          </w:pPr>
          <w:hyperlink w:anchor="_Toc161227054" w:history="1">
            <w:r w:rsidRPr="00CE4BC4">
              <w:rPr>
                <w:rStyle w:val="Hipercze"/>
                <w:noProof/>
              </w:rPr>
              <w:t>1.</w:t>
            </w:r>
            <w:r>
              <w:rPr>
                <w:rFonts w:asciiTheme="minorHAnsi" w:eastAsiaTheme="minorEastAsia" w:hAnsiTheme="minorHAnsi" w:cstheme="minorBidi"/>
                <w:noProof/>
                <w:kern w:val="2"/>
                <w:sz w:val="24"/>
                <w:szCs w:val="24"/>
                <w14:ligatures w14:val="standardContextual"/>
              </w:rPr>
              <w:tab/>
            </w:r>
            <w:r w:rsidRPr="00CE4BC4">
              <w:rPr>
                <w:rStyle w:val="Hipercze"/>
                <w:noProof/>
              </w:rPr>
              <w:t>Stan sanitarny nadzorowanych obiektów</w:t>
            </w:r>
            <w:r>
              <w:rPr>
                <w:noProof/>
                <w:webHidden/>
              </w:rPr>
              <w:tab/>
            </w:r>
            <w:r>
              <w:rPr>
                <w:noProof/>
                <w:webHidden/>
              </w:rPr>
              <w:fldChar w:fldCharType="begin"/>
            </w:r>
            <w:r>
              <w:rPr>
                <w:noProof/>
                <w:webHidden/>
              </w:rPr>
              <w:instrText xml:space="preserve"> PAGEREF _Toc161227054 \h </w:instrText>
            </w:r>
            <w:r>
              <w:rPr>
                <w:noProof/>
                <w:webHidden/>
              </w:rPr>
            </w:r>
            <w:r>
              <w:rPr>
                <w:noProof/>
                <w:webHidden/>
              </w:rPr>
              <w:fldChar w:fldCharType="separate"/>
            </w:r>
            <w:r>
              <w:rPr>
                <w:noProof/>
                <w:webHidden/>
              </w:rPr>
              <w:t>22</w:t>
            </w:r>
            <w:r>
              <w:rPr>
                <w:noProof/>
                <w:webHidden/>
              </w:rPr>
              <w:fldChar w:fldCharType="end"/>
            </w:r>
          </w:hyperlink>
        </w:p>
        <w:p w14:paraId="19AF0678" w14:textId="5AA194C8" w:rsidR="000E47C3" w:rsidRDefault="000E47C3">
          <w:pPr>
            <w:pStyle w:val="Spistreci3"/>
            <w:tabs>
              <w:tab w:val="left" w:pos="1100"/>
              <w:tab w:val="right" w:leader="dot" w:pos="9060"/>
            </w:tabs>
            <w:rPr>
              <w:rFonts w:asciiTheme="minorHAnsi" w:eastAsiaTheme="minorEastAsia" w:hAnsiTheme="minorHAnsi" w:cstheme="minorBidi"/>
              <w:noProof/>
              <w:kern w:val="2"/>
              <w:sz w:val="24"/>
              <w:szCs w:val="24"/>
              <w14:ligatures w14:val="standardContextual"/>
            </w:rPr>
          </w:pPr>
          <w:hyperlink w:anchor="_Toc161227055" w:history="1">
            <w:r w:rsidRPr="00CE4BC4">
              <w:rPr>
                <w:rStyle w:val="Hipercze"/>
                <w:noProof/>
              </w:rPr>
              <w:t>1.1.</w:t>
            </w:r>
            <w:r>
              <w:rPr>
                <w:rFonts w:asciiTheme="minorHAnsi" w:eastAsiaTheme="minorEastAsia" w:hAnsiTheme="minorHAnsi" w:cstheme="minorBidi"/>
                <w:noProof/>
                <w:kern w:val="2"/>
                <w:sz w:val="24"/>
                <w:szCs w:val="24"/>
                <w14:ligatures w14:val="standardContextual"/>
              </w:rPr>
              <w:tab/>
            </w:r>
            <w:r w:rsidRPr="00CE4BC4">
              <w:rPr>
                <w:rStyle w:val="Hipercze"/>
                <w:noProof/>
              </w:rPr>
              <w:t>Zakłady produkcji żywności</w:t>
            </w:r>
            <w:r>
              <w:rPr>
                <w:noProof/>
                <w:webHidden/>
              </w:rPr>
              <w:tab/>
            </w:r>
            <w:r>
              <w:rPr>
                <w:noProof/>
                <w:webHidden/>
              </w:rPr>
              <w:fldChar w:fldCharType="begin"/>
            </w:r>
            <w:r>
              <w:rPr>
                <w:noProof/>
                <w:webHidden/>
              </w:rPr>
              <w:instrText xml:space="preserve"> PAGEREF _Toc161227055 \h </w:instrText>
            </w:r>
            <w:r>
              <w:rPr>
                <w:noProof/>
                <w:webHidden/>
              </w:rPr>
            </w:r>
            <w:r>
              <w:rPr>
                <w:noProof/>
                <w:webHidden/>
              </w:rPr>
              <w:fldChar w:fldCharType="separate"/>
            </w:r>
            <w:r>
              <w:rPr>
                <w:noProof/>
                <w:webHidden/>
              </w:rPr>
              <w:t>23</w:t>
            </w:r>
            <w:r>
              <w:rPr>
                <w:noProof/>
                <w:webHidden/>
              </w:rPr>
              <w:fldChar w:fldCharType="end"/>
            </w:r>
          </w:hyperlink>
        </w:p>
        <w:p w14:paraId="6A97DB32" w14:textId="1AE66249" w:rsidR="000E47C3" w:rsidRDefault="000E47C3">
          <w:pPr>
            <w:pStyle w:val="Spistreci3"/>
            <w:tabs>
              <w:tab w:val="left" w:pos="1100"/>
              <w:tab w:val="right" w:leader="dot" w:pos="9060"/>
            </w:tabs>
            <w:rPr>
              <w:rFonts w:asciiTheme="minorHAnsi" w:eastAsiaTheme="minorEastAsia" w:hAnsiTheme="minorHAnsi" w:cstheme="minorBidi"/>
              <w:noProof/>
              <w:kern w:val="2"/>
              <w:sz w:val="24"/>
              <w:szCs w:val="24"/>
              <w14:ligatures w14:val="standardContextual"/>
            </w:rPr>
          </w:pPr>
          <w:hyperlink w:anchor="_Toc161227056" w:history="1">
            <w:r w:rsidRPr="00CE4BC4">
              <w:rPr>
                <w:rStyle w:val="Hipercze"/>
                <w:noProof/>
              </w:rPr>
              <w:t>1.2.</w:t>
            </w:r>
            <w:r>
              <w:rPr>
                <w:rFonts w:asciiTheme="minorHAnsi" w:eastAsiaTheme="minorEastAsia" w:hAnsiTheme="minorHAnsi" w:cstheme="minorBidi"/>
                <w:noProof/>
                <w:kern w:val="2"/>
                <w:sz w:val="24"/>
                <w:szCs w:val="24"/>
                <w14:ligatures w14:val="standardContextual"/>
              </w:rPr>
              <w:tab/>
            </w:r>
            <w:r w:rsidRPr="00CE4BC4">
              <w:rPr>
                <w:rStyle w:val="Hipercze"/>
                <w:noProof/>
              </w:rPr>
              <w:t>Produkcja pierwotna, dostawy bezpośrednie, rolniczy handel detaliczny</w:t>
            </w:r>
            <w:r>
              <w:rPr>
                <w:noProof/>
                <w:webHidden/>
              </w:rPr>
              <w:tab/>
            </w:r>
            <w:r>
              <w:rPr>
                <w:noProof/>
                <w:webHidden/>
              </w:rPr>
              <w:fldChar w:fldCharType="begin"/>
            </w:r>
            <w:r>
              <w:rPr>
                <w:noProof/>
                <w:webHidden/>
              </w:rPr>
              <w:instrText xml:space="preserve"> PAGEREF _Toc161227056 \h </w:instrText>
            </w:r>
            <w:r>
              <w:rPr>
                <w:noProof/>
                <w:webHidden/>
              </w:rPr>
            </w:r>
            <w:r>
              <w:rPr>
                <w:noProof/>
                <w:webHidden/>
              </w:rPr>
              <w:fldChar w:fldCharType="separate"/>
            </w:r>
            <w:r>
              <w:rPr>
                <w:noProof/>
                <w:webHidden/>
              </w:rPr>
              <w:t>30</w:t>
            </w:r>
            <w:r>
              <w:rPr>
                <w:noProof/>
                <w:webHidden/>
              </w:rPr>
              <w:fldChar w:fldCharType="end"/>
            </w:r>
          </w:hyperlink>
        </w:p>
        <w:p w14:paraId="5EC0F071" w14:textId="65DC237B" w:rsidR="000E47C3" w:rsidRDefault="000E47C3">
          <w:pPr>
            <w:pStyle w:val="Spistreci3"/>
            <w:tabs>
              <w:tab w:val="left" w:pos="1100"/>
              <w:tab w:val="right" w:leader="dot" w:pos="9060"/>
            </w:tabs>
            <w:rPr>
              <w:rFonts w:asciiTheme="minorHAnsi" w:eastAsiaTheme="minorEastAsia" w:hAnsiTheme="minorHAnsi" w:cstheme="minorBidi"/>
              <w:noProof/>
              <w:kern w:val="2"/>
              <w:sz w:val="24"/>
              <w:szCs w:val="24"/>
              <w14:ligatures w14:val="standardContextual"/>
            </w:rPr>
          </w:pPr>
          <w:hyperlink w:anchor="_Toc161227057" w:history="1">
            <w:r w:rsidRPr="00CE4BC4">
              <w:rPr>
                <w:rStyle w:val="Hipercze"/>
                <w:noProof/>
              </w:rPr>
              <w:t>1.3.</w:t>
            </w:r>
            <w:r>
              <w:rPr>
                <w:rFonts w:asciiTheme="minorHAnsi" w:eastAsiaTheme="minorEastAsia" w:hAnsiTheme="minorHAnsi" w:cstheme="minorBidi"/>
                <w:noProof/>
                <w:kern w:val="2"/>
                <w:sz w:val="24"/>
                <w:szCs w:val="24"/>
                <w14:ligatures w14:val="standardContextual"/>
              </w:rPr>
              <w:tab/>
            </w:r>
            <w:r w:rsidRPr="00CE4BC4">
              <w:rPr>
                <w:rStyle w:val="Hipercze"/>
                <w:noProof/>
              </w:rPr>
              <w:t>Produkcja żywności w warunkach domowych</w:t>
            </w:r>
            <w:r>
              <w:rPr>
                <w:noProof/>
                <w:webHidden/>
              </w:rPr>
              <w:tab/>
            </w:r>
            <w:r>
              <w:rPr>
                <w:noProof/>
                <w:webHidden/>
              </w:rPr>
              <w:fldChar w:fldCharType="begin"/>
            </w:r>
            <w:r>
              <w:rPr>
                <w:noProof/>
                <w:webHidden/>
              </w:rPr>
              <w:instrText xml:space="preserve"> PAGEREF _Toc161227057 \h </w:instrText>
            </w:r>
            <w:r>
              <w:rPr>
                <w:noProof/>
                <w:webHidden/>
              </w:rPr>
            </w:r>
            <w:r>
              <w:rPr>
                <w:noProof/>
                <w:webHidden/>
              </w:rPr>
              <w:fldChar w:fldCharType="separate"/>
            </w:r>
            <w:r>
              <w:rPr>
                <w:noProof/>
                <w:webHidden/>
              </w:rPr>
              <w:t>31</w:t>
            </w:r>
            <w:r>
              <w:rPr>
                <w:noProof/>
                <w:webHidden/>
              </w:rPr>
              <w:fldChar w:fldCharType="end"/>
            </w:r>
          </w:hyperlink>
        </w:p>
        <w:p w14:paraId="2AD512BE" w14:textId="144E3DFF" w:rsidR="000E47C3" w:rsidRDefault="000E47C3">
          <w:pPr>
            <w:pStyle w:val="Spistreci3"/>
            <w:tabs>
              <w:tab w:val="left" w:pos="1100"/>
              <w:tab w:val="right" w:leader="dot" w:pos="9060"/>
            </w:tabs>
            <w:rPr>
              <w:rFonts w:asciiTheme="minorHAnsi" w:eastAsiaTheme="minorEastAsia" w:hAnsiTheme="minorHAnsi" w:cstheme="minorBidi"/>
              <w:noProof/>
              <w:kern w:val="2"/>
              <w:sz w:val="24"/>
              <w:szCs w:val="24"/>
              <w14:ligatures w14:val="standardContextual"/>
            </w:rPr>
          </w:pPr>
          <w:hyperlink w:anchor="_Toc161227058" w:history="1">
            <w:r w:rsidRPr="00CE4BC4">
              <w:rPr>
                <w:rStyle w:val="Hipercze"/>
                <w:noProof/>
              </w:rPr>
              <w:t>1.4.</w:t>
            </w:r>
            <w:r>
              <w:rPr>
                <w:rFonts w:asciiTheme="minorHAnsi" w:eastAsiaTheme="minorEastAsia" w:hAnsiTheme="minorHAnsi" w:cstheme="minorBidi"/>
                <w:noProof/>
                <w:kern w:val="2"/>
                <w:sz w:val="24"/>
                <w:szCs w:val="24"/>
                <w14:ligatures w14:val="standardContextual"/>
              </w:rPr>
              <w:tab/>
            </w:r>
            <w:r w:rsidRPr="00CE4BC4">
              <w:rPr>
                <w:rStyle w:val="Hipercze"/>
                <w:noProof/>
              </w:rPr>
              <w:t>Zakłady obrotu żywnością</w:t>
            </w:r>
            <w:r>
              <w:rPr>
                <w:noProof/>
                <w:webHidden/>
              </w:rPr>
              <w:tab/>
            </w:r>
            <w:r>
              <w:rPr>
                <w:noProof/>
                <w:webHidden/>
              </w:rPr>
              <w:fldChar w:fldCharType="begin"/>
            </w:r>
            <w:r>
              <w:rPr>
                <w:noProof/>
                <w:webHidden/>
              </w:rPr>
              <w:instrText xml:space="preserve"> PAGEREF _Toc161227058 \h </w:instrText>
            </w:r>
            <w:r>
              <w:rPr>
                <w:noProof/>
                <w:webHidden/>
              </w:rPr>
            </w:r>
            <w:r>
              <w:rPr>
                <w:noProof/>
                <w:webHidden/>
              </w:rPr>
              <w:fldChar w:fldCharType="separate"/>
            </w:r>
            <w:r>
              <w:rPr>
                <w:noProof/>
                <w:webHidden/>
              </w:rPr>
              <w:t>31</w:t>
            </w:r>
            <w:r>
              <w:rPr>
                <w:noProof/>
                <w:webHidden/>
              </w:rPr>
              <w:fldChar w:fldCharType="end"/>
            </w:r>
          </w:hyperlink>
        </w:p>
        <w:p w14:paraId="4B3CC7E2" w14:textId="15968920" w:rsidR="000E47C3" w:rsidRDefault="000E47C3">
          <w:pPr>
            <w:pStyle w:val="Spistreci3"/>
            <w:tabs>
              <w:tab w:val="left" w:pos="1100"/>
              <w:tab w:val="right" w:leader="dot" w:pos="9060"/>
            </w:tabs>
            <w:rPr>
              <w:rFonts w:asciiTheme="minorHAnsi" w:eastAsiaTheme="minorEastAsia" w:hAnsiTheme="minorHAnsi" w:cstheme="minorBidi"/>
              <w:noProof/>
              <w:kern w:val="2"/>
              <w:sz w:val="24"/>
              <w:szCs w:val="24"/>
              <w14:ligatures w14:val="standardContextual"/>
            </w:rPr>
          </w:pPr>
          <w:hyperlink w:anchor="_Toc161227059" w:history="1">
            <w:r w:rsidRPr="00CE4BC4">
              <w:rPr>
                <w:rStyle w:val="Hipercze"/>
                <w:noProof/>
              </w:rPr>
              <w:t>1.5.</w:t>
            </w:r>
            <w:r>
              <w:rPr>
                <w:rFonts w:asciiTheme="minorHAnsi" w:eastAsiaTheme="minorEastAsia" w:hAnsiTheme="minorHAnsi" w:cstheme="minorBidi"/>
                <w:noProof/>
                <w:kern w:val="2"/>
                <w:sz w:val="24"/>
                <w:szCs w:val="24"/>
                <w14:ligatures w14:val="standardContextual"/>
              </w:rPr>
              <w:tab/>
            </w:r>
            <w:r w:rsidRPr="00CE4BC4">
              <w:rPr>
                <w:rStyle w:val="Hipercze"/>
                <w:noProof/>
              </w:rPr>
              <w:t>Zakłady żywienia zbiorowego</w:t>
            </w:r>
            <w:r>
              <w:rPr>
                <w:noProof/>
                <w:webHidden/>
              </w:rPr>
              <w:tab/>
            </w:r>
            <w:r>
              <w:rPr>
                <w:noProof/>
                <w:webHidden/>
              </w:rPr>
              <w:fldChar w:fldCharType="begin"/>
            </w:r>
            <w:r>
              <w:rPr>
                <w:noProof/>
                <w:webHidden/>
              </w:rPr>
              <w:instrText xml:space="preserve"> PAGEREF _Toc161227059 \h </w:instrText>
            </w:r>
            <w:r>
              <w:rPr>
                <w:noProof/>
                <w:webHidden/>
              </w:rPr>
            </w:r>
            <w:r>
              <w:rPr>
                <w:noProof/>
                <w:webHidden/>
              </w:rPr>
              <w:fldChar w:fldCharType="separate"/>
            </w:r>
            <w:r>
              <w:rPr>
                <w:noProof/>
                <w:webHidden/>
              </w:rPr>
              <w:t>39</w:t>
            </w:r>
            <w:r>
              <w:rPr>
                <w:noProof/>
                <w:webHidden/>
              </w:rPr>
              <w:fldChar w:fldCharType="end"/>
            </w:r>
          </w:hyperlink>
        </w:p>
        <w:p w14:paraId="75CD002A" w14:textId="786481AC" w:rsidR="000E47C3" w:rsidRDefault="000E47C3">
          <w:pPr>
            <w:pStyle w:val="Spistreci3"/>
            <w:tabs>
              <w:tab w:val="left" w:pos="1100"/>
              <w:tab w:val="right" w:leader="dot" w:pos="9060"/>
            </w:tabs>
            <w:rPr>
              <w:rFonts w:asciiTheme="minorHAnsi" w:eastAsiaTheme="minorEastAsia" w:hAnsiTheme="minorHAnsi" w:cstheme="minorBidi"/>
              <w:noProof/>
              <w:kern w:val="2"/>
              <w:sz w:val="24"/>
              <w:szCs w:val="24"/>
              <w14:ligatures w14:val="standardContextual"/>
            </w:rPr>
          </w:pPr>
          <w:hyperlink w:anchor="_Toc161227060" w:history="1">
            <w:r w:rsidRPr="00CE4BC4">
              <w:rPr>
                <w:rStyle w:val="Hipercze"/>
                <w:noProof/>
              </w:rPr>
              <w:t>1.6.</w:t>
            </w:r>
            <w:r>
              <w:rPr>
                <w:rFonts w:asciiTheme="minorHAnsi" w:eastAsiaTheme="minorEastAsia" w:hAnsiTheme="minorHAnsi" w:cstheme="minorBidi"/>
                <w:noProof/>
                <w:kern w:val="2"/>
                <w:sz w:val="24"/>
                <w:szCs w:val="24"/>
                <w14:ligatures w14:val="standardContextual"/>
              </w:rPr>
              <w:tab/>
            </w:r>
            <w:r w:rsidRPr="00CE4BC4">
              <w:rPr>
                <w:rStyle w:val="Hipercze"/>
                <w:noProof/>
              </w:rPr>
              <w:t>Środki transportu</w:t>
            </w:r>
            <w:r>
              <w:rPr>
                <w:noProof/>
                <w:webHidden/>
              </w:rPr>
              <w:tab/>
            </w:r>
            <w:r>
              <w:rPr>
                <w:noProof/>
                <w:webHidden/>
              </w:rPr>
              <w:fldChar w:fldCharType="begin"/>
            </w:r>
            <w:r>
              <w:rPr>
                <w:noProof/>
                <w:webHidden/>
              </w:rPr>
              <w:instrText xml:space="preserve"> PAGEREF _Toc161227060 \h </w:instrText>
            </w:r>
            <w:r>
              <w:rPr>
                <w:noProof/>
                <w:webHidden/>
              </w:rPr>
            </w:r>
            <w:r>
              <w:rPr>
                <w:noProof/>
                <w:webHidden/>
              </w:rPr>
              <w:fldChar w:fldCharType="separate"/>
            </w:r>
            <w:r>
              <w:rPr>
                <w:noProof/>
                <w:webHidden/>
              </w:rPr>
              <w:t>44</w:t>
            </w:r>
            <w:r>
              <w:rPr>
                <w:noProof/>
                <w:webHidden/>
              </w:rPr>
              <w:fldChar w:fldCharType="end"/>
            </w:r>
          </w:hyperlink>
        </w:p>
        <w:p w14:paraId="548C4E02" w14:textId="24FF00E4" w:rsidR="000E47C3" w:rsidRDefault="000E47C3">
          <w:pPr>
            <w:pStyle w:val="Spistreci3"/>
            <w:tabs>
              <w:tab w:val="left" w:pos="1100"/>
              <w:tab w:val="right" w:leader="dot" w:pos="9060"/>
            </w:tabs>
            <w:rPr>
              <w:rFonts w:asciiTheme="minorHAnsi" w:eastAsiaTheme="minorEastAsia" w:hAnsiTheme="minorHAnsi" w:cstheme="minorBidi"/>
              <w:noProof/>
              <w:kern w:val="2"/>
              <w:sz w:val="24"/>
              <w:szCs w:val="24"/>
              <w14:ligatures w14:val="standardContextual"/>
            </w:rPr>
          </w:pPr>
          <w:hyperlink w:anchor="_Toc161227061" w:history="1">
            <w:r w:rsidRPr="00CE4BC4">
              <w:rPr>
                <w:rStyle w:val="Hipercze"/>
                <w:noProof/>
              </w:rPr>
              <w:t>1.7.</w:t>
            </w:r>
            <w:r>
              <w:rPr>
                <w:rFonts w:asciiTheme="minorHAnsi" w:eastAsiaTheme="minorEastAsia" w:hAnsiTheme="minorHAnsi" w:cstheme="minorBidi"/>
                <w:noProof/>
                <w:kern w:val="2"/>
                <w:sz w:val="24"/>
                <w:szCs w:val="24"/>
                <w14:ligatures w14:val="standardContextual"/>
              </w:rPr>
              <w:tab/>
            </w:r>
            <w:r w:rsidRPr="00CE4BC4">
              <w:rPr>
                <w:rStyle w:val="Hipercze"/>
                <w:noProof/>
              </w:rPr>
              <w:t>Zakłady produkcji i wprowadzania do obrotu materiałów i wyrobów przeznaczonych do kontaktu z żywnością</w:t>
            </w:r>
            <w:r>
              <w:rPr>
                <w:noProof/>
                <w:webHidden/>
              </w:rPr>
              <w:tab/>
            </w:r>
            <w:r>
              <w:rPr>
                <w:noProof/>
                <w:webHidden/>
              </w:rPr>
              <w:fldChar w:fldCharType="begin"/>
            </w:r>
            <w:r>
              <w:rPr>
                <w:noProof/>
                <w:webHidden/>
              </w:rPr>
              <w:instrText xml:space="preserve"> PAGEREF _Toc161227061 \h </w:instrText>
            </w:r>
            <w:r>
              <w:rPr>
                <w:noProof/>
                <w:webHidden/>
              </w:rPr>
            </w:r>
            <w:r>
              <w:rPr>
                <w:noProof/>
                <w:webHidden/>
              </w:rPr>
              <w:fldChar w:fldCharType="separate"/>
            </w:r>
            <w:r>
              <w:rPr>
                <w:noProof/>
                <w:webHidden/>
              </w:rPr>
              <w:t>45</w:t>
            </w:r>
            <w:r>
              <w:rPr>
                <w:noProof/>
                <w:webHidden/>
              </w:rPr>
              <w:fldChar w:fldCharType="end"/>
            </w:r>
          </w:hyperlink>
        </w:p>
        <w:p w14:paraId="25997B38" w14:textId="5901533A" w:rsidR="000E47C3" w:rsidRDefault="000E47C3">
          <w:pPr>
            <w:pStyle w:val="Spistreci3"/>
            <w:tabs>
              <w:tab w:val="left" w:pos="880"/>
              <w:tab w:val="right" w:leader="dot" w:pos="9060"/>
            </w:tabs>
            <w:rPr>
              <w:rFonts w:asciiTheme="minorHAnsi" w:eastAsiaTheme="minorEastAsia" w:hAnsiTheme="minorHAnsi" w:cstheme="minorBidi"/>
              <w:noProof/>
              <w:kern w:val="2"/>
              <w:sz w:val="24"/>
              <w:szCs w:val="24"/>
              <w14:ligatures w14:val="standardContextual"/>
            </w:rPr>
          </w:pPr>
          <w:hyperlink w:anchor="_Toc161227062" w:history="1">
            <w:r w:rsidRPr="00CE4BC4">
              <w:rPr>
                <w:rStyle w:val="Hipercze"/>
                <w:noProof/>
              </w:rPr>
              <w:t>2.</w:t>
            </w:r>
            <w:r>
              <w:rPr>
                <w:rFonts w:asciiTheme="minorHAnsi" w:eastAsiaTheme="minorEastAsia" w:hAnsiTheme="minorHAnsi" w:cstheme="minorBidi"/>
                <w:noProof/>
                <w:kern w:val="2"/>
                <w:sz w:val="24"/>
                <w:szCs w:val="24"/>
                <w14:ligatures w14:val="standardContextual"/>
              </w:rPr>
              <w:tab/>
            </w:r>
            <w:r w:rsidRPr="00CE4BC4">
              <w:rPr>
                <w:rStyle w:val="Hipercze"/>
                <w:noProof/>
              </w:rPr>
              <w:t>Jakość zdrowotna środków spożywczych oraz materiałów i wyrobów przeznaczonych do kontaktu z żywnością</w:t>
            </w:r>
            <w:r>
              <w:rPr>
                <w:noProof/>
                <w:webHidden/>
              </w:rPr>
              <w:tab/>
            </w:r>
            <w:r>
              <w:rPr>
                <w:noProof/>
                <w:webHidden/>
              </w:rPr>
              <w:fldChar w:fldCharType="begin"/>
            </w:r>
            <w:r>
              <w:rPr>
                <w:noProof/>
                <w:webHidden/>
              </w:rPr>
              <w:instrText xml:space="preserve"> PAGEREF _Toc161227062 \h </w:instrText>
            </w:r>
            <w:r>
              <w:rPr>
                <w:noProof/>
                <w:webHidden/>
              </w:rPr>
            </w:r>
            <w:r>
              <w:rPr>
                <w:noProof/>
                <w:webHidden/>
              </w:rPr>
              <w:fldChar w:fldCharType="separate"/>
            </w:r>
            <w:r>
              <w:rPr>
                <w:noProof/>
                <w:webHidden/>
              </w:rPr>
              <w:t>45</w:t>
            </w:r>
            <w:r>
              <w:rPr>
                <w:noProof/>
                <w:webHidden/>
              </w:rPr>
              <w:fldChar w:fldCharType="end"/>
            </w:r>
          </w:hyperlink>
        </w:p>
        <w:p w14:paraId="0C18DAAE" w14:textId="1F733E40" w:rsidR="000E47C3" w:rsidRDefault="000E47C3">
          <w:pPr>
            <w:pStyle w:val="Spistreci3"/>
            <w:tabs>
              <w:tab w:val="left" w:pos="880"/>
              <w:tab w:val="right" w:leader="dot" w:pos="9060"/>
            </w:tabs>
            <w:rPr>
              <w:rFonts w:asciiTheme="minorHAnsi" w:eastAsiaTheme="minorEastAsia" w:hAnsiTheme="minorHAnsi" w:cstheme="minorBidi"/>
              <w:noProof/>
              <w:kern w:val="2"/>
              <w:sz w:val="24"/>
              <w:szCs w:val="24"/>
              <w14:ligatures w14:val="standardContextual"/>
            </w:rPr>
          </w:pPr>
          <w:hyperlink w:anchor="_Toc161227063" w:history="1">
            <w:r w:rsidRPr="00CE4BC4">
              <w:rPr>
                <w:rStyle w:val="Hipercze"/>
                <w:noProof/>
              </w:rPr>
              <w:t>3.</w:t>
            </w:r>
            <w:r>
              <w:rPr>
                <w:rFonts w:asciiTheme="minorHAnsi" w:eastAsiaTheme="minorEastAsia" w:hAnsiTheme="minorHAnsi" w:cstheme="minorBidi"/>
                <w:noProof/>
                <w:kern w:val="2"/>
                <w:sz w:val="24"/>
                <w:szCs w:val="24"/>
                <w14:ligatures w14:val="standardContextual"/>
              </w:rPr>
              <w:tab/>
            </w:r>
            <w:r w:rsidRPr="00CE4BC4">
              <w:rPr>
                <w:rStyle w:val="Hipercze"/>
                <w:noProof/>
              </w:rPr>
              <w:t>Suplementy diety, żywność dla określonych grup odbiorców i żywność wzbogacana</w:t>
            </w:r>
            <w:r>
              <w:rPr>
                <w:noProof/>
                <w:webHidden/>
              </w:rPr>
              <w:tab/>
            </w:r>
            <w:r>
              <w:rPr>
                <w:noProof/>
                <w:webHidden/>
              </w:rPr>
              <w:fldChar w:fldCharType="begin"/>
            </w:r>
            <w:r>
              <w:rPr>
                <w:noProof/>
                <w:webHidden/>
              </w:rPr>
              <w:instrText xml:space="preserve"> PAGEREF _Toc161227063 \h </w:instrText>
            </w:r>
            <w:r>
              <w:rPr>
                <w:noProof/>
                <w:webHidden/>
              </w:rPr>
            </w:r>
            <w:r>
              <w:rPr>
                <w:noProof/>
                <w:webHidden/>
              </w:rPr>
              <w:fldChar w:fldCharType="separate"/>
            </w:r>
            <w:r>
              <w:rPr>
                <w:noProof/>
                <w:webHidden/>
              </w:rPr>
              <w:t>46</w:t>
            </w:r>
            <w:r>
              <w:rPr>
                <w:noProof/>
                <w:webHidden/>
              </w:rPr>
              <w:fldChar w:fldCharType="end"/>
            </w:r>
          </w:hyperlink>
        </w:p>
        <w:p w14:paraId="3089F5B1" w14:textId="0BE201FE" w:rsidR="000E47C3" w:rsidRDefault="000E47C3">
          <w:pPr>
            <w:pStyle w:val="Spistreci3"/>
            <w:tabs>
              <w:tab w:val="left" w:pos="880"/>
              <w:tab w:val="right" w:leader="dot" w:pos="9060"/>
            </w:tabs>
            <w:rPr>
              <w:rFonts w:asciiTheme="minorHAnsi" w:eastAsiaTheme="minorEastAsia" w:hAnsiTheme="minorHAnsi" w:cstheme="minorBidi"/>
              <w:noProof/>
              <w:kern w:val="2"/>
              <w:sz w:val="24"/>
              <w:szCs w:val="24"/>
              <w14:ligatures w14:val="standardContextual"/>
            </w:rPr>
          </w:pPr>
          <w:hyperlink w:anchor="_Toc161227064" w:history="1">
            <w:r w:rsidRPr="00CE4BC4">
              <w:rPr>
                <w:rStyle w:val="Hipercze"/>
                <w:noProof/>
              </w:rPr>
              <w:t>4.</w:t>
            </w:r>
            <w:r>
              <w:rPr>
                <w:rFonts w:asciiTheme="minorHAnsi" w:eastAsiaTheme="minorEastAsia" w:hAnsiTheme="minorHAnsi" w:cstheme="minorBidi"/>
                <w:noProof/>
                <w:kern w:val="2"/>
                <w:sz w:val="24"/>
                <w:szCs w:val="24"/>
                <w14:ligatures w14:val="standardContextual"/>
              </w:rPr>
              <w:tab/>
            </w:r>
            <w:r w:rsidRPr="00CE4BC4">
              <w:rPr>
                <w:rStyle w:val="Hipercze"/>
                <w:noProof/>
              </w:rPr>
              <w:t>Wzmożony nadzór nad zakładami żywienia zbiorowego w sezonie letnim</w:t>
            </w:r>
            <w:r>
              <w:rPr>
                <w:noProof/>
                <w:webHidden/>
              </w:rPr>
              <w:tab/>
            </w:r>
            <w:r>
              <w:rPr>
                <w:noProof/>
                <w:webHidden/>
              </w:rPr>
              <w:fldChar w:fldCharType="begin"/>
            </w:r>
            <w:r>
              <w:rPr>
                <w:noProof/>
                <w:webHidden/>
              </w:rPr>
              <w:instrText xml:space="preserve"> PAGEREF _Toc161227064 \h </w:instrText>
            </w:r>
            <w:r>
              <w:rPr>
                <w:noProof/>
                <w:webHidden/>
              </w:rPr>
            </w:r>
            <w:r>
              <w:rPr>
                <w:noProof/>
                <w:webHidden/>
              </w:rPr>
              <w:fldChar w:fldCharType="separate"/>
            </w:r>
            <w:r>
              <w:rPr>
                <w:noProof/>
                <w:webHidden/>
              </w:rPr>
              <w:t>46</w:t>
            </w:r>
            <w:r>
              <w:rPr>
                <w:noProof/>
                <w:webHidden/>
              </w:rPr>
              <w:fldChar w:fldCharType="end"/>
            </w:r>
          </w:hyperlink>
        </w:p>
        <w:p w14:paraId="37A34EC9" w14:textId="6D21D3F7" w:rsidR="000E47C3" w:rsidRDefault="000E47C3">
          <w:pPr>
            <w:pStyle w:val="Spistreci3"/>
            <w:tabs>
              <w:tab w:val="left" w:pos="880"/>
              <w:tab w:val="right" w:leader="dot" w:pos="9060"/>
            </w:tabs>
            <w:rPr>
              <w:rFonts w:asciiTheme="minorHAnsi" w:eastAsiaTheme="minorEastAsia" w:hAnsiTheme="minorHAnsi" w:cstheme="minorBidi"/>
              <w:noProof/>
              <w:kern w:val="2"/>
              <w:sz w:val="24"/>
              <w:szCs w:val="24"/>
              <w14:ligatures w14:val="standardContextual"/>
            </w:rPr>
          </w:pPr>
          <w:hyperlink w:anchor="_Toc161227065" w:history="1">
            <w:r w:rsidRPr="00CE4BC4">
              <w:rPr>
                <w:rStyle w:val="Hipercze"/>
                <w:noProof/>
              </w:rPr>
              <w:t>5.</w:t>
            </w:r>
            <w:r>
              <w:rPr>
                <w:rFonts w:asciiTheme="minorHAnsi" w:eastAsiaTheme="minorEastAsia" w:hAnsiTheme="minorHAnsi" w:cstheme="minorBidi"/>
                <w:noProof/>
                <w:kern w:val="2"/>
                <w:sz w:val="24"/>
                <w:szCs w:val="24"/>
                <w14:ligatures w14:val="standardContextual"/>
              </w:rPr>
              <w:tab/>
            </w:r>
            <w:r w:rsidRPr="00CE4BC4">
              <w:rPr>
                <w:rStyle w:val="Hipercze"/>
                <w:noProof/>
              </w:rPr>
              <w:t>System Wczesnego Ostrzegania o Niebezpiecznej Żywności i Paszach – RASFF</w:t>
            </w:r>
            <w:r>
              <w:rPr>
                <w:noProof/>
                <w:webHidden/>
              </w:rPr>
              <w:tab/>
            </w:r>
            <w:r>
              <w:rPr>
                <w:noProof/>
                <w:webHidden/>
              </w:rPr>
              <w:fldChar w:fldCharType="begin"/>
            </w:r>
            <w:r>
              <w:rPr>
                <w:noProof/>
                <w:webHidden/>
              </w:rPr>
              <w:instrText xml:space="preserve"> PAGEREF _Toc161227065 \h </w:instrText>
            </w:r>
            <w:r>
              <w:rPr>
                <w:noProof/>
                <w:webHidden/>
              </w:rPr>
            </w:r>
            <w:r>
              <w:rPr>
                <w:noProof/>
                <w:webHidden/>
              </w:rPr>
              <w:fldChar w:fldCharType="separate"/>
            </w:r>
            <w:r>
              <w:rPr>
                <w:noProof/>
                <w:webHidden/>
              </w:rPr>
              <w:t>49</w:t>
            </w:r>
            <w:r>
              <w:rPr>
                <w:noProof/>
                <w:webHidden/>
              </w:rPr>
              <w:fldChar w:fldCharType="end"/>
            </w:r>
          </w:hyperlink>
        </w:p>
        <w:p w14:paraId="0F123370" w14:textId="0BA12365" w:rsidR="000E47C3" w:rsidRDefault="000E47C3">
          <w:pPr>
            <w:pStyle w:val="Spistreci3"/>
            <w:tabs>
              <w:tab w:val="left" w:pos="880"/>
              <w:tab w:val="right" w:leader="dot" w:pos="9060"/>
            </w:tabs>
            <w:rPr>
              <w:rFonts w:asciiTheme="minorHAnsi" w:eastAsiaTheme="minorEastAsia" w:hAnsiTheme="minorHAnsi" w:cstheme="minorBidi"/>
              <w:noProof/>
              <w:kern w:val="2"/>
              <w:sz w:val="24"/>
              <w:szCs w:val="24"/>
              <w14:ligatures w14:val="standardContextual"/>
            </w:rPr>
          </w:pPr>
          <w:hyperlink w:anchor="_Toc161227066" w:history="1">
            <w:r w:rsidRPr="00CE4BC4">
              <w:rPr>
                <w:rStyle w:val="Hipercze"/>
                <w:noProof/>
              </w:rPr>
              <w:t>6.</w:t>
            </w:r>
            <w:r>
              <w:rPr>
                <w:rFonts w:asciiTheme="minorHAnsi" w:eastAsiaTheme="minorEastAsia" w:hAnsiTheme="minorHAnsi" w:cstheme="minorBidi"/>
                <w:noProof/>
                <w:kern w:val="2"/>
                <w:sz w:val="24"/>
                <w:szCs w:val="24"/>
                <w14:ligatures w14:val="standardContextual"/>
              </w:rPr>
              <w:tab/>
            </w:r>
            <w:r w:rsidRPr="00CE4BC4">
              <w:rPr>
                <w:rStyle w:val="Hipercze"/>
                <w:noProof/>
              </w:rPr>
              <w:t>Obrót grzybami i przetwórstwo grzybów oraz zatrucia grzybami</w:t>
            </w:r>
            <w:r>
              <w:rPr>
                <w:noProof/>
                <w:webHidden/>
              </w:rPr>
              <w:tab/>
            </w:r>
            <w:r>
              <w:rPr>
                <w:noProof/>
                <w:webHidden/>
              </w:rPr>
              <w:fldChar w:fldCharType="begin"/>
            </w:r>
            <w:r>
              <w:rPr>
                <w:noProof/>
                <w:webHidden/>
              </w:rPr>
              <w:instrText xml:space="preserve"> PAGEREF _Toc161227066 \h </w:instrText>
            </w:r>
            <w:r>
              <w:rPr>
                <w:noProof/>
                <w:webHidden/>
              </w:rPr>
            </w:r>
            <w:r>
              <w:rPr>
                <w:noProof/>
                <w:webHidden/>
              </w:rPr>
              <w:fldChar w:fldCharType="separate"/>
            </w:r>
            <w:r>
              <w:rPr>
                <w:noProof/>
                <w:webHidden/>
              </w:rPr>
              <w:t>49</w:t>
            </w:r>
            <w:r>
              <w:rPr>
                <w:noProof/>
                <w:webHidden/>
              </w:rPr>
              <w:fldChar w:fldCharType="end"/>
            </w:r>
          </w:hyperlink>
        </w:p>
        <w:p w14:paraId="484C0EED" w14:textId="13C8EF65" w:rsidR="000E47C3" w:rsidRDefault="000E47C3">
          <w:pPr>
            <w:pStyle w:val="Spistreci1"/>
            <w:tabs>
              <w:tab w:val="left" w:pos="660"/>
              <w:tab w:val="right" w:leader="dot" w:pos="9060"/>
            </w:tabs>
            <w:rPr>
              <w:rFonts w:asciiTheme="minorHAnsi" w:eastAsiaTheme="minorEastAsia" w:hAnsiTheme="minorHAnsi" w:cstheme="minorBidi"/>
              <w:noProof/>
              <w:kern w:val="2"/>
              <w:sz w:val="24"/>
              <w:szCs w:val="24"/>
              <w14:ligatures w14:val="standardContextual"/>
            </w:rPr>
          </w:pPr>
          <w:hyperlink w:anchor="_Toc161227067" w:history="1">
            <w:r w:rsidRPr="00CE4BC4">
              <w:rPr>
                <w:rStyle w:val="Hipercze"/>
                <w:noProof/>
              </w:rPr>
              <w:t>IV.</w:t>
            </w:r>
            <w:r>
              <w:rPr>
                <w:rFonts w:asciiTheme="minorHAnsi" w:eastAsiaTheme="minorEastAsia" w:hAnsiTheme="minorHAnsi" w:cstheme="minorBidi"/>
                <w:noProof/>
                <w:kern w:val="2"/>
                <w:sz w:val="24"/>
                <w:szCs w:val="24"/>
                <w14:ligatures w14:val="standardContextual"/>
              </w:rPr>
              <w:tab/>
            </w:r>
            <w:r w:rsidRPr="00CE4BC4">
              <w:rPr>
                <w:rStyle w:val="Hipercze"/>
                <w:noProof/>
              </w:rPr>
              <w:t>Jakość wody przeznaczonej do spożycia oraz wody użytkowej.</w:t>
            </w:r>
            <w:r>
              <w:rPr>
                <w:noProof/>
                <w:webHidden/>
              </w:rPr>
              <w:tab/>
            </w:r>
            <w:r>
              <w:rPr>
                <w:noProof/>
                <w:webHidden/>
              </w:rPr>
              <w:fldChar w:fldCharType="begin"/>
            </w:r>
            <w:r>
              <w:rPr>
                <w:noProof/>
                <w:webHidden/>
              </w:rPr>
              <w:instrText xml:space="preserve"> PAGEREF _Toc161227067 \h </w:instrText>
            </w:r>
            <w:r>
              <w:rPr>
                <w:noProof/>
                <w:webHidden/>
              </w:rPr>
            </w:r>
            <w:r>
              <w:rPr>
                <w:noProof/>
                <w:webHidden/>
              </w:rPr>
              <w:fldChar w:fldCharType="separate"/>
            </w:r>
            <w:r>
              <w:rPr>
                <w:noProof/>
                <w:webHidden/>
              </w:rPr>
              <w:t>50</w:t>
            </w:r>
            <w:r>
              <w:rPr>
                <w:noProof/>
                <w:webHidden/>
              </w:rPr>
              <w:fldChar w:fldCharType="end"/>
            </w:r>
          </w:hyperlink>
        </w:p>
        <w:p w14:paraId="28E57FA1" w14:textId="681D3958" w:rsidR="000E47C3" w:rsidRDefault="000E47C3">
          <w:pPr>
            <w:pStyle w:val="Spistreci3"/>
            <w:tabs>
              <w:tab w:val="left" w:pos="880"/>
              <w:tab w:val="right" w:leader="dot" w:pos="9060"/>
            </w:tabs>
            <w:rPr>
              <w:rFonts w:asciiTheme="minorHAnsi" w:eastAsiaTheme="minorEastAsia" w:hAnsiTheme="minorHAnsi" w:cstheme="minorBidi"/>
              <w:noProof/>
              <w:kern w:val="2"/>
              <w:sz w:val="24"/>
              <w:szCs w:val="24"/>
              <w14:ligatures w14:val="standardContextual"/>
            </w:rPr>
          </w:pPr>
          <w:hyperlink w:anchor="_Toc161227068" w:history="1">
            <w:r w:rsidRPr="00CE4BC4">
              <w:rPr>
                <w:rStyle w:val="Hipercze"/>
                <w:noProof/>
              </w:rPr>
              <w:t>1.</w:t>
            </w:r>
            <w:r>
              <w:rPr>
                <w:rFonts w:asciiTheme="minorHAnsi" w:eastAsiaTheme="minorEastAsia" w:hAnsiTheme="minorHAnsi" w:cstheme="minorBidi"/>
                <w:noProof/>
                <w:kern w:val="2"/>
                <w:sz w:val="24"/>
                <w:szCs w:val="24"/>
                <w14:ligatures w14:val="standardContextual"/>
              </w:rPr>
              <w:tab/>
            </w:r>
            <w:r w:rsidRPr="00CE4BC4">
              <w:rPr>
                <w:rStyle w:val="Hipercze"/>
                <w:noProof/>
              </w:rPr>
              <w:t>Infrastruktura zaopatrzenia ludności w wodę</w:t>
            </w:r>
            <w:r>
              <w:rPr>
                <w:noProof/>
                <w:webHidden/>
              </w:rPr>
              <w:tab/>
            </w:r>
            <w:r>
              <w:rPr>
                <w:noProof/>
                <w:webHidden/>
              </w:rPr>
              <w:fldChar w:fldCharType="begin"/>
            </w:r>
            <w:r>
              <w:rPr>
                <w:noProof/>
                <w:webHidden/>
              </w:rPr>
              <w:instrText xml:space="preserve"> PAGEREF _Toc161227068 \h </w:instrText>
            </w:r>
            <w:r>
              <w:rPr>
                <w:noProof/>
                <w:webHidden/>
              </w:rPr>
            </w:r>
            <w:r>
              <w:rPr>
                <w:noProof/>
                <w:webHidden/>
              </w:rPr>
              <w:fldChar w:fldCharType="separate"/>
            </w:r>
            <w:r>
              <w:rPr>
                <w:noProof/>
                <w:webHidden/>
              </w:rPr>
              <w:t>50</w:t>
            </w:r>
            <w:r>
              <w:rPr>
                <w:noProof/>
                <w:webHidden/>
              </w:rPr>
              <w:fldChar w:fldCharType="end"/>
            </w:r>
          </w:hyperlink>
        </w:p>
        <w:p w14:paraId="075DFBB0" w14:textId="7C87D0E2" w:rsidR="000E47C3" w:rsidRDefault="000E47C3">
          <w:pPr>
            <w:pStyle w:val="Spistreci3"/>
            <w:tabs>
              <w:tab w:val="left" w:pos="880"/>
              <w:tab w:val="right" w:leader="dot" w:pos="9060"/>
            </w:tabs>
            <w:rPr>
              <w:rFonts w:asciiTheme="minorHAnsi" w:eastAsiaTheme="minorEastAsia" w:hAnsiTheme="minorHAnsi" w:cstheme="minorBidi"/>
              <w:noProof/>
              <w:kern w:val="2"/>
              <w:sz w:val="24"/>
              <w:szCs w:val="24"/>
              <w14:ligatures w14:val="standardContextual"/>
            </w:rPr>
          </w:pPr>
          <w:hyperlink w:anchor="_Toc161227069" w:history="1">
            <w:r w:rsidRPr="00CE4BC4">
              <w:rPr>
                <w:rStyle w:val="Hipercze"/>
                <w:noProof/>
              </w:rPr>
              <w:t>2.</w:t>
            </w:r>
            <w:r>
              <w:rPr>
                <w:rFonts w:asciiTheme="minorHAnsi" w:eastAsiaTheme="minorEastAsia" w:hAnsiTheme="minorHAnsi" w:cstheme="minorBidi"/>
                <w:noProof/>
                <w:kern w:val="2"/>
                <w:sz w:val="24"/>
                <w:szCs w:val="24"/>
                <w14:ligatures w14:val="standardContextual"/>
              </w:rPr>
              <w:tab/>
            </w:r>
            <w:r w:rsidRPr="00CE4BC4">
              <w:rPr>
                <w:rStyle w:val="Hipercze"/>
                <w:noProof/>
              </w:rPr>
              <w:t>Nadzór nad jakością wody do spożycia</w:t>
            </w:r>
            <w:r>
              <w:rPr>
                <w:noProof/>
                <w:webHidden/>
              </w:rPr>
              <w:tab/>
            </w:r>
            <w:r>
              <w:rPr>
                <w:noProof/>
                <w:webHidden/>
              </w:rPr>
              <w:fldChar w:fldCharType="begin"/>
            </w:r>
            <w:r>
              <w:rPr>
                <w:noProof/>
                <w:webHidden/>
              </w:rPr>
              <w:instrText xml:space="preserve"> PAGEREF _Toc161227069 \h </w:instrText>
            </w:r>
            <w:r>
              <w:rPr>
                <w:noProof/>
                <w:webHidden/>
              </w:rPr>
            </w:r>
            <w:r>
              <w:rPr>
                <w:noProof/>
                <w:webHidden/>
              </w:rPr>
              <w:fldChar w:fldCharType="separate"/>
            </w:r>
            <w:r>
              <w:rPr>
                <w:noProof/>
                <w:webHidden/>
              </w:rPr>
              <w:t>51</w:t>
            </w:r>
            <w:r>
              <w:rPr>
                <w:noProof/>
                <w:webHidden/>
              </w:rPr>
              <w:fldChar w:fldCharType="end"/>
            </w:r>
          </w:hyperlink>
        </w:p>
        <w:p w14:paraId="3B8D4B41" w14:textId="62896325" w:rsidR="000E47C3" w:rsidRDefault="000E47C3">
          <w:pPr>
            <w:pStyle w:val="Spistreci3"/>
            <w:tabs>
              <w:tab w:val="left" w:pos="880"/>
              <w:tab w:val="right" w:leader="dot" w:pos="9060"/>
            </w:tabs>
            <w:rPr>
              <w:rFonts w:asciiTheme="minorHAnsi" w:eastAsiaTheme="minorEastAsia" w:hAnsiTheme="minorHAnsi" w:cstheme="minorBidi"/>
              <w:noProof/>
              <w:kern w:val="2"/>
              <w:sz w:val="24"/>
              <w:szCs w:val="24"/>
              <w14:ligatures w14:val="standardContextual"/>
            </w:rPr>
          </w:pPr>
          <w:hyperlink w:anchor="_Toc161227070" w:history="1">
            <w:r w:rsidRPr="00CE4BC4">
              <w:rPr>
                <w:rStyle w:val="Hipercze"/>
                <w:noProof/>
              </w:rPr>
              <w:t>3.</w:t>
            </w:r>
            <w:r>
              <w:rPr>
                <w:rFonts w:asciiTheme="minorHAnsi" w:eastAsiaTheme="minorEastAsia" w:hAnsiTheme="minorHAnsi" w:cstheme="minorBidi"/>
                <w:noProof/>
                <w:kern w:val="2"/>
                <w:sz w:val="24"/>
                <w:szCs w:val="24"/>
                <w14:ligatures w14:val="standardContextual"/>
              </w:rPr>
              <w:tab/>
            </w:r>
            <w:r w:rsidRPr="00CE4BC4">
              <w:rPr>
                <w:rStyle w:val="Hipercze"/>
                <w:noProof/>
              </w:rPr>
              <w:t>Substancje promieniotwórcze w wodzie przeznaczonej do picia</w:t>
            </w:r>
            <w:r>
              <w:rPr>
                <w:noProof/>
                <w:webHidden/>
              </w:rPr>
              <w:tab/>
            </w:r>
            <w:r>
              <w:rPr>
                <w:noProof/>
                <w:webHidden/>
              </w:rPr>
              <w:fldChar w:fldCharType="begin"/>
            </w:r>
            <w:r>
              <w:rPr>
                <w:noProof/>
                <w:webHidden/>
              </w:rPr>
              <w:instrText xml:space="preserve"> PAGEREF _Toc161227070 \h </w:instrText>
            </w:r>
            <w:r>
              <w:rPr>
                <w:noProof/>
                <w:webHidden/>
              </w:rPr>
            </w:r>
            <w:r>
              <w:rPr>
                <w:noProof/>
                <w:webHidden/>
              </w:rPr>
              <w:fldChar w:fldCharType="separate"/>
            </w:r>
            <w:r>
              <w:rPr>
                <w:noProof/>
                <w:webHidden/>
              </w:rPr>
              <w:t>51</w:t>
            </w:r>
            <w:r>
              <w:rPr>
                <w:noProof/>
                <w:webHidden/>
              </w:rPr>
              <w:fldChar w:fldCharType="end"/>
            </w:r>
          </w:hyperlink>
        </w:p>
        <w:p w14:paraId="368CDEEC" w14:textId="5BAE4D08" w:rsidR="000E47C3" w:rsidRDefault="000E47C3">
          <w:pPr>
            <w:pStyle w:val="Spistreci3"/>
            <w:tabs>
              <w:tab w:val="left" w:pos="880"/>
              <w:tab w:val="right" w:leader="dot" w:pos="9060"/>
            </w:tabs>
            <w:rPr>
              <w:rFonts w:asciiTheme="minorHAnsi" w:eastAsiaTheme="minorEastAsia" w:hAnsiTheme="minorHAnsi" w:cstheme="minorBidi"/>
              <w:noProof/>
              <w:kern w:val="2"/>
              <w:sz w:val="24"/>
              <w:szCs w:val="24"/>
              <w14:ligatures w14:val="standardContextual"/>
            </w:rPr>
          </w:pPr>
          <w:hyperlink w:anchor="_Toc161227071" w:history="1">
            <w:r w:rsidRPr="00CE4BC4">
              <w:rPr>
                <w:rStyle w:val="Hipercze"/>
                <w:noProof/>
              </w:rPr>
              <w:t>4.</w:t>
            </w:r>
            <w:r>
              <w:rPr>
                <w:rFonts w:asciiTheme="minorHAnsi" w:eastAsiaTheme="minorEastAsia" w:hAnsiTheme="minorHAnsi" w:cstheme="minorBidi"/>
                <w:noProof/>
                <w:kern w:val="2"/>
                <w:sz w:val="24"/>
                <w:szCs w:val="24"/>
                <w14:ligatures w14:val="standardContextual"/>
              </w:rPr>
              <w:tab/>
            </w:r>
            <w:r w:rsidRPr="00CE4BC4">
              <w:rPr>
                <w:rStyle w:val="Hipercze"/>
                <w:noProof/>
              </w:rPr>
              <w:t>Ważniejsze modernizacje, rozbudowa sieci wodociągowej, kontrole stanu sanitarno-technicznego urządzeń wodociągowych</w:t>
            </w:r>
            <w:r>
              <w:rPr>
                <w:noProof/>
                <w:webHidden/>
              </w:rPr>
              <w:tab/>
            </w:r>
            <w:r>
              <w:rPr>
                <w:noProof/>
                <w:webHidden/>
              </w:rPr>
              <w:fldChar w:fldCharType="begin"/>
            </w:r>
            <w:r>
              <w:rPr>
                <w:noProof/>
                <w:webHidden/>
              </w:rPr>
              <w:instrText xml:space="preserve"> PAGEREF _Toc161227071 \h </w:instrText>
            </w:r>
            <w:r>
              <w:rPr>
                <w:noProof/>
                <w:webHidden/>
              </w:rPr>
            </w:r>
            <w:r>
              <w:rPr>
                <w:noProof/>
                <w:webHidden/>
              </w:rPr>
              <w:fldChar w:fldCharType="separate"/>
            </w:r>
            <w:r>
              <w:rPr>
                <w:noProof/>
                <w:webHidden/>
              </w:rPr>
              <w:t>51</w:t>
            </w:r>
            <w:r>
              <w:rPr>
                <w:noProof/>
                <w:webHidden/>
              </w:rPr>
              <w:fldChar w:fldCharType="end"/>
            </w:r>
          </w:hyperlink>
        </w:p>
        <w:p w14:paraId="5550C333" w14:textId="6C7AA435" w:rsidR="000E47C3" w:rsidRDefault="000E47C3">
          <w:pPr>
            <w:pStyle w:val="Spistreci3"/>
            <w:tabs>
              <w:tab w:val="left" w:pos="880"/>
              <w:tab w:val="right" w:leader="dot" w:pos="9060"/>
            </w:tabs>
            <w:rPr>
              <w:rFonts w:asciiTheme="minorHAnsi" w:eastAsiaTheme="minorEastAsia" w:hAnsiTheme="minorHAnsi" w:cstheme="minorBidi"/>
              <w:noProof/>
              <w:kern w:val="2"/>
              <w:sz w:val="24"/>
              <w:szCs w:val="24"/>
              <w14:ligatures w14:val="standardContextual"/>
            </w:rPr>
          </w:pPr>
          <w:hyperlink w:anchor="_Toc161227072" w:history="1">
            <w:r w:rsidRPr="00CE4BC4">
              <w:rPr>
                <w:rStyle w:val="Hipercze"/>
                <w:noProof/>
              </w:rPr>
              <w:t>5.</w:t>
            </w:r>
            <w:r>
              <w:rPr>
                <w:rFonts w:asciiTheme="minorHAnsi" w:eastAsiaTheme="minorEastAsia" w:hAnsiTheme="minorHAnsi" w:cstheme="minorBidi"/>
                <w:noProof/>
                <w:kern w:val="2"/>
                <w:sz w:val="24"/>
                <w:szCs w:val="24"/>
                <w14:ligatures w14:val="standardContextual"/>
              </w:rPr>
              <w:tab/>
            </w:r>
            <w:r w:rsidRPr="00CE4BC4">
              <w:rPr>
                <w:rStyle w:val="Hipercze"/>
                <w:noProof/>
              </w:rPr>
              <w:t>Awarie i zdarzenia istotne dla infrastruktury zaopatrzenia w wodę</w:t>
            </w:r>
            <w:r>
              <w:rPr>
                <w:noProof/>
                <w:webHidden/>
              </w:rPr>
              <w:tab/>
            </w:r>
            <w:r>
              <w:rPr>
                <w:noProof/>
                <w:webHidden/>
              </w:rPr>
              <w:fldChar w:fldCharType="begin"/>
            </w:r>
            <w:r>
              <w:rPr>
                <w:noProof/>
                <w:webHidden/>
              </w:rPr>
              <w:instrText xml:space="preserve"> PAGEREF _Toc161227072 \h </w:instrText>
            </w:r>
            <w:r>
              <w:rPr>
                <w:noProof/>
                <w:webHidden/>
              </w:rPr>
            </w:r>
            <w:r>
              <w:rPr>
                <w:noProof/>
                <w:webHidden/>
              </w:rPr>
              <w:fldChar w:fldCharType="separate"/>
            </w:r>
            <w:r>
              <w:rPr>
                <w:noProof/>
                <w:webHidden/>
              </w:rPr>
              <w:t>51</w:t>
            </w:r>
            <w:r>
              <w:rPr>
                <w:noProof/>
                <w:webHidden/>
              </w:rPr>
              <w:fldChar w:fldCharType="end"/>
            </w:r>
          </w:hyperlink>
        </w:p>
        <w:p w14:paraId="165D4F9A" w14:textId="34F5F85C" w:rsidR="000E47C3" w:rsidRDefault="000E47C3">
          <w:pPr>
            <w:pStyle w:val="Spistreci3"/>
            <w:tabs>
              <w:tab w:val="left" w:pos="880"/>
              <w:tab w:val="right" w:leader="dot" w:pos="9060"/>
            </w:tabs>
            <w:rPr>
              <w:rFonts w:asciiTheme="minorHAnsi" w:eastAsiaTheme="minorEastAsia" w:hAnsiTheme="minorHAnsi" w:cstheme="minorBidi"/>
              <w:noProof/>
              <w:kern w:val="2"/>
              <w:sz w:val="24"/>
              <w:szCs w:val="24"/>
              <w14:ligatures w14:val="standardContextual"/>
            </w:rPr>
          </w:pPr>
          <w:hyperlink w:anchor="_Toc161227073" w:history="1">
            <w:r w:rsidRPr="00CE4BC4">
              <w:rPr>
                <w:rStyle w:val="Hipercze"/>
                <w:noProof/>
              </w:rPr>
              <w:t>6.</w:t>
            </w:r>
            <w:r>
              <w:rPr>
                <w:rFonts w:asciiTheme="minorHAnsi" w:eastAsiaTheme="minorEastAsia" w:hAnsiTheme="minorHAnsi" w:cstheme="minorBidi"/>
                <w:noProof/>
                <w:kern w:val="2"/>
                <w:sz w:val="24"/>
                <w:szCs w:val="24"/>
                <w14:ligatures w14:val="standardContextual"/>
              </w:rPr>
              <w:tab/>
            </w:r>
            <w:r w:rsidRPr="00CE4BC4">
              <w:rPr>
                <w:rStyle w:val="Hipercze"/>
                <w:noProof/>
              </w:rPr>
              <w:t>Ocena jakości wody przeznaczonej do spożycia</w:t>
            </w:r>
            <w:r>
              <w:rPr>
                <w:noProof/>
                <w:webHidden/>
              </w:rPr>
              <w:tab/>
            </w:r>
            <w:r>
              <w:rPr>
                <w:noProof/>
                <w:webHidden/>
              </w:rPr>
              <w:fldChar w:fldCharType="begin"/>
            </w:r>
            <w:r>
              <w:rPr>
                <w:noProof/>
                <w:webHidden/>
              </w:rPr>
              <w:instrText xml:space="preserve"> PAGEREF _Toc161227073 \h </w:instrText>
            </w:r>
            <w:r>
              <w:rPr>
                <w:noProof/>
                <w:webHidden/>
              </w:rPr>
            </w:r>
            <w:r>
              <w:rPr>
                <w:noProof/>
                <w:webHidden/>
              </w:rPr>
              <w:fldChar w:fldCharType="separate"/>
            </w:r>
            <w:r>
              <w:rPr>
                <w:noProof/>
                <w:webHidden/>
              </w:rPr>
              <w:t>52</w:t>
            </w:r>
            <w:r>
              <w:rPr>
                <w:noProof/>
                <w:webHidden/>
              </w:rPr>
              <w:fldChar w:fldCharType="end"/>
            </w:r>
          </w:hyperlink>
        </w:p>
        <w:p w14:paraId="14C372C8" w14:textId="150E1731" w:rsidR="000E47C3" w:rsidRDefault="000E47C3">
          <w:pPr>
            <w:pStyle w:val="Spistreci3"/>
            <w:tabs>
              <w:tab w:val="left" w:pos="880"/>
              <w:tab w:val="right" w:leader="dot" w:pos="9060"/>
            </w:tabs>
            <w:rPr>
              <w:rFonts w:asciiTheme="minorHAnsi" w:eastAsiaTheme="minorEastAsia" w:hAnsiTheme="minorHAnsi" w:cstheme="minorBidi"/>
              <w:noProof/>
              <w:kern w:val="2"/>
              <w:sz w:val="24"/>
              <w:szCs w:val="24"/>
              <w14:ligatures w14:val="standardContextual"/>
            </w:rPr>
          </w:pPr>
          <w:hyperlink w:anchor="_Toc161227074" w:history="1">
            <w:r w:rsidRPr="00CE4BC4">
              <w:rPr>
                <w:rStyle w:val="Hipercze"/>
                <w:noProof/>
              </w:rPr>
              <w:t>7.</w:t>
            </w:r>
            <w:r>
              <w:rPr>
                <w:rFonts w:asciiTheme="minorHAnsi" w:eastAsiaTheme="minorEastAsia" w:hAnsiTheme="minorHAnsi" w:cstheme="minorBidi"/>
                <w:noProof/>
                <w:kern w:val="2"/>
                <w:sz w:val="24"/>
                <w:szCs w:val="24"/>
                <w14:ligatures w14:val="standardContextual"/>
              </w:rPr>
              <w:tab/>
            </w:r>
            <w:r w:rsidRPr="00CE4BC4">
              <w:rPr>
                <w:rStyle w:val="Hipercze"/>
                <w:noProof/>
              </w:rPr>
              <w:t>Ciepła woda użytkowa</w:t>
            </w:r>
            <w:r>
              <w:rPr>
                <w:noProof/>
                <w:webHidden/>
              </w:rPr>
              <w:tab/>
            </w:r>
            <w:r>
              <w:rPr>
                <w:noProof/>
                <w:webHidden/>
              </w:rPr>
              <w:fldChar w:fldCharType="begin"/>
            </w:r>
            <w:r>
              <w:rPr>
                <w:noProof/>
                <w:webHidden/>
              </w:rPr>
              <w:instrText xml:space="preserve"> PAGEREF _Toc161227074 \h </w:instrText>
            </w:r>
            <w:r>
              <w:rPr>
                <w:noProof/>
                <w:webHidden/>
              </w:rPr>
            </w:r>
            <w:r>
              <w:rPr>
                <w:noProof/>
                <w:webHidden/>
              </w:rPr>
              <w:fldChar w:fldCharType="separate"/>
            </w:r>
            <w:r>
              <w:rPr>
                <w:noProof/>
                <w:webHidden/>
              </w:rPr>
              <w:t>58</w:t>
            </w:r>
            <w:r>
              <w:rPr>
                <w:noProof/>
                <w:webHidden/>
              </w:rPr>
              <w:fldChar w:fldCharType="end"/>
            </w:r>
          </w:hyperlink>
        </w:p>
        <w:p w14:paraId="29172019" w14:textId="5921BB2A" w:rsidR="000E47C3" w:rsidRDefault="000E47C3">
          <w:pPr>
            <w:pStyle w:val="Spistreci1"/>
            <w:tabs>
              <w:tab w:val="left" w:pos="660"/>
              <w:tab w:val="right" w:leader="dot" w:pos="9060"/>
            </w:tabs>
            <w:rPr>
              <w:rFonts w:asciiTheme="minorHAnsi" w:eastAsiaTheme="minorEastAsia" w:hAnsiTheme="minorHAnsi" w:cstheme="minorBidi"/>
              <w:noProof/>
              <w:kern w:val="2"/>
              <w:sz w:val="24"/>
              <w:szCs w:val="24"/>
              <w14:ligatures w14:val="standardContextual"/>
            </w:rPr>
          </w:pPr>
          <w:hyperlink w:anchor="_Toc161227075" w:history="1">
            <w:r w:rsidRPr="00CE4BC4">
              <w:rPr>
                <w:rStyle w:val="Hipercze"/>
                <w:noProof/>
              </w:rPr>
              <w:t>V.</w:t>
            </w:r>
            <w:r>
              <w:rPr>
                <w:rFonts w:asciiTheme="minorHAnsi" w:eastAsiaTheme="minorEastAsia" w:hAnsiTheme="minorHAnsi" w:cstheme="minorBidi"/>
                <w:noProof/>
                <w:kern w:val="2"/>
                <w:sz w:val="24"/>
                <w:szCs w:val="24"/>
                <w14:ligatures w14:val="standardContextual"/>
              </w:rPr>
              <w:tab/>
            </w:r>
            <w:r w:rsidRPr="00CE4BC4">
              <w:rPr>
                <w:rStyle w:val="Hipercze"/>
                <w:noProof/>
              </w:rPr>
              <w:t>Działania organów Państwowej Inspekcji Sanitarnej w związku z zanieczyszczenia rz. Odry</w:t>
            </w:r>
            <w:r>
              <w:rPr>
                <w:noProof/>
                <w:webHidden/>
              </w:rPr>
              <w:tab/>
            </w:r>
            <w:r>
              <w:rPr>
                <w:noProof/>
                <w:webHidden/>
              </w:rPr>
              <w:fldChar w:fldCharType="begin"/>
            </w:r>
            <w:r>
              <w:rPr>
                <w:noProof/>
                <w:webHidden/>
              </w:rPr>
              <w:instrText xml:space="preserve"> PAGEREF _Toc161227075 \h </w:instrText>
            </w:r>
            <w:r>
              <w:rPr>
                <w:noProof/>
                <w:webHidden/>
              </w:rPr>
            </w:r>
            <w:r>
              <w:rPr>
                <w:noProof/>
                <w:webHidden/>
              </w:rPr>
              <w:fldChar w:fldCharType="separate"/>
            </w:r>
            <w:r>
              <w:rPr>
                <w:noProof/>
                <w:webHidden/>
              </w:rPr>
              <w:t>58</w:t>
            </w:r>
            <w:r>
              <w:rPr>
                <w:noProof/>
                <w:webHidden/>
              </w:rPr>
              <w:fldChar w:fldCharType="end"/>
            </w:r>
          </w:hyperlink>
        </w:p>
        <w:p w14:paraId="773736D2" w14:textId="4C673890" w:rsidR="000E47C3" w:rsidRDefault="000E47C3">
          <w:pPr>
            <w:pStyle w:val="Spistreci3"/>
            <w:tabs>
              <w:tab w:val="left" w:pos="880"/>
              <w:tab w:val="right" w:leader="dot" w:pos="9060"/>
            </w:tabs>
            <w:rPr>
              <w:rFonts w:asciiTheme="minorHAnsi" w:eastAsiaTheme="minorEastAsia" w:hAnsiTheme="minorHAnsi" w:cstheme="minorBidi"/>
              <w:noProof/>
              <w:kern w:val="2"/>
              <w:sz w:val="24"/>
              <w:szCs w:val="24"/>
              <w14:ligatures w14:val="standardContextual"/>
            </w:rPr>
          </w:pPr>
          <w:hyperlink w:anchor="_Toc161227076" w:history="1">
            <w:r w:rsidRPr="00CE4BC4">
              <w:rPr>
                <w:rStyle w:val="Hipercze"/>
                <w:noProof/>
              </w:rPr>
              <w:t>1.</w:t>
            </w:r>
            <w:r>
              <w:rPr>
                <w:rFonts w:asciiTheme="minorHAnsi" w:eastAsiaTheme="minorEastAsia" w:hAnsiTheme="minorHAnsi" w:cstheme="minorBidi"/>
                <w:noProof/>
                <w:kern w:val="2"/>
                <w:sz w:val="24"/>
                <w:szCs w:val="24"/>
                <w14:ligatures w14:val="standardContextual"/>
              </w:rPr>
              <w:tab/>
            </w:r>
            <w:r w:rsidRPr="00CE4BC4">
              <w:rPr>
                <w:rStyle w:val="Hipercze"/>
                <w:noProof/>
              </w:rPr>
              <w:t>Wzmożony monitoring jakości wody do spożycia</w:t>
            </w:r>
            <w:r>
              <w:rPr>
                <w:noProof/>
                <w:webHidden/>
              </w:rPr>
              <w:tab/>
            </w:r>
            <w:r>
              <w:rPr>
                <w:noProof/>
                <w:webHidden/>
              </w:rPr>
              <w:fldChar w:fldCharType="begin"/>
            </w:r>
            <w:r>
              <w:rPr>
                <w:noProof/>
                <w:webHidden/>
              </w:rPr>
              <w:instrText xml:space="preserve"> PAGEREF _Toc161227076 \h </w:instrText>
            </w:r>
            <w:r>
              <w:rPr>
                <w:noProof/>
                <w:webHidden/>
              </w:rPr>
            </w:r>
            <w:r>
              <w:rPr>
                <w:noProof/>
                <w:webHidden/>
              </w:rPr>
              <w:fldChar w:fldCharType="separate"/>
            </w:r>
            <w:r>
              <w:rPr>
                <w:noProof/>
                <w:webHidden/>
              </w:rPr>
              <w:t>58</w:t>
            </w:r>
            <w:r>
              <w:rPr>
                <w:noProof/>
                <w:webHidden/>
              </w:rPr>
              <w:fldChar w:fldCharType="end"/>
            </w:r>
          </w:hyperlink>
        </w:p>
        <w:p w14:paraId="1C3F0B08" w14:textId="2B86A583" w:rsidR="000E47C3" w:rsidRDefault="000E47C3">
          <w:pPr>
            <w:pStyle w:val="Spistreci3"/>
            <w:tabs>
              <w:tab w:val="left" w:pos="880"/>
              <w:tab w:val="right" w:leader="dot" w:pos="9060"/>
            </w:tabs>
            <w:rPr>
              <w:rFonts w:asciiTheme="minorHAnsi" w:eastAsiaTheme="minorEastAsia" w:hAnsiTheme="minorHAnsi" w:cstheme="minorBidi"/>
              <w:noProof/>
              <w:kern w:val="2"/>
              <w:sz w:val="24"/>
              <w:szCs w:val="24"/>
              <w14:ligatures w14:val="standardContextual"/>
            </w:rPr>
          </w:pPr>
          <w:hyperlink w:anchor="_Toc161227077" w:history="1">
            <w:r w:rsidRPr="00CE4BC4">
              <w:rPr>
                <w:rStyle w:val="Hipercze"/>
                <w:noProof/>
              </w:rPr>
              <w:t>2.</w:t>
            </w:r>
            <w:r>
              <w:rPr>
                <w:rFonts w:asciiTheme="minorHAnsi" w:eastAsiaTheme="minorEastAsia" w:hAnsiTheme="minorHAnsi" w:cstheme="minorBidi"/>
                <w:noProof/>
                <w:kern w:val="2"/>
                <w:sz w:val="24"/>
                <w:szCs w:val="24"/>
                <w14:ligatures w14:val="standardContextual"/>
              </w:rPr>
              <w:tab/>
            </w:r>
            <w:r w:rsidRPr="00CE4BC4">
              <w:rPr>
                <w:rStyle w:val="Hipercze"/>
                <w:noProof/>
              </w:rPr>
              <w:t>Monitoring niekorzystnych zdarzeń zdrowotnych potencjalnie związanych ze zjawiskiem na rz. Odrze</w:t>
            </w:r>
            <w:r>
              <w:rPr>
                <w:noProof/>
                <w:webHidden/>
              </w:rPr>
              <w:tab/>
            </w:r>
            <w:r>
              <w:rPr>
                <w:noProof/>
                <w:webHidden/>
              </w:rPr>
              <w:fldChar w:fldCharType="begin"/>
            </w:r>
            <w:r>
              <w:rPr>
                <w:noProof/>
                <w:webHidden/>
              </w:rPr>
              <w:instrText xml:space="preserve"> PAGEREF _Toc161227077 \h </w:instrText>
            </w:r>
            <w:r>
              <w:rPr>
                <w:noProof/>
                <w:webHidden/>
              </w:rPr>
            </w:r>
            <w:r>
              <w:rPr>
                <w:noProof/>
                <w:webHidden/>
              </w:rPr>
              <w:fldChar w:fldCharType="separate"/>
            </w:r>
            <w:r>
              <w:rPr>
                <w:noProof/>
                <w:webHidden/>
              </w:rPr>
              <w:t>59</w:t>
            </w:r>
            <w:r>
              <w:rPr>
                <w:noProof/>
                <w:webHidden/>
              </w:rPr>
              <w:fldChar w:fldCharType="end"/>
            </w:r>
          </w:hyperlink>
        </w:p>
        <w:p w14:paraId="3996E562" w14:textId="01CF6546" w:rsidR="000E47C3" w:rsidRDefault="000E47C3">
          <w:pPr>
            <w:pStyle w:val="Spistreci1"/>
            <w:tabs>
              <w:tab w:val="left" w:pos="660"/>
              <w:tab w:val="right" w:leader="dot" w:pos="9060"/>
            </w:tabs>
            <w:rPr>
              <w:rFonts w:asciiTheme="minorHAnsi" w:eastAsiaTheme="minorEastAsia" w:hAnsiTheme="minorHAnsi" w:cstheme="minorBidi"/>
              <w:noProof/>
              <w:kern w:val="2"/>
              <w:sz w:val="24"/>
              <w:szCs w:val="24"/>
              <w14:ligatures w14:val="standardContextual"/>
            </w:rPr>
          </w:pPr>
          <w:hyperlink w:anchor="_Toc161227078" w:history="1">
            <w:r w:rsidRPr="00CE4BC4">
              <w:rPr>
                <w:rStyle w:val="Hipercze"/>
                <w:noProof/>
              </w:rPr>
              <w:t>VI.</w:t>
            </w:r>
            <w:r>
              <w:rPr>
                <w:rFonts w:asciiTheme="minorHAnsi" w:eastAsiaTheme="minorEastAsia" w:hAnsiTheme="minorHAnsi" w:cstheme="minorBidi"/>
                <w:noProof/>
                <w:kern w:val="2"/>
                <w:sz w:val="24"/>
                <w:szCs w:val="24"/>
                <w14:ligatures w14:val="standardContextual"/>
              </w:rPr>
              <w:tab/>
            </w:r>
            <w:r w:rsidRPr="00CE4BC4">
              <w:rPr>
                <w:rStyle w:val="Hipercze"/>
                <w:noProof/>
              </w:rPr>
              <w:t>Stan sanitarny miejsc ogólnie dostępnych oraz obiektów użyteczności publicznej</w:t>
            </w:r>
            <w:r>
              <w:rPr>
                <w:noProof/>
                <w:webHidden/>
              </w:rPr>
              <w:tab/>
            </w:r>
            <w:r>
              <w:rPr>
                <w:noProof/>
                <w:webHidden/>
              </w:rPr>
              <w:fldChar w:fldCharType="begin"/>
            </w:r>
            <w:r>
              <w:rPr>
                <w:noProof/>
                <w:webHidden/>
              </w:rPr>
              <w:instrText xml:space="preserve"> PAGEREF _Toc161227078 \h </w:instrText>
            </w:r>
            <w:r>
              <w:rPr>
                <w:noProof/>
                <w:webHidden/>
              </w:rPr>
            </w:r>
            <w:r>
              <w:rPr>
                <w:noProof/>
                <w:webHidden/>
              </w:rPr>
              <w:fldChar w:fldCharType="separate"/>
            </w:r>
            <w:r>
              <w:rPr>
                <w:noProof/>
                <w:webHidden/>
              </w:rPr>
              <w:t>59</w:t>
            </w:r>
            <w:r>
              <w:rPr>
                <w:noProof/>
                <w:webHidden/>
              </w:rPr>
              <w:fldChar w:fldCharType="end"/>
            </w:r>
          </w:hyperlink>
        </w:p>
        <w:p w14:paraId="6CEAB245" w14:textId="5962E004" w:rsidR="000E47C3" w:rsidRDefault="000E47C3">
          <w:pPr>
            <w:pStyle w:val="Spistreci3"/>
            <w:tabs>
              <w:tab w:val="left" w:pos="880"/>
              <w:tab w:val="right" w:leader="dot" w:pos="9060"/>
            </w:tabs>
            <w:rPr>
              <w:rFonts w:asciiTheme="minorHAnsi" w:eastAsiaTheme="minorEastAsia" w:hAnsiTheme="minorHAnsi" w:cstheme="minorBidi"/>
              <w:noProof/>
              <w:kern w:val="2"/>
              <w:sz w:val="24"/>
              <w:szCs w:val="24"/>
              <w14:ligatures w14:val="standardContextual"/>
            </w:rPr>
          </w:pPr>
          <w:hyperlink w:anchor="_Toc161227079" w:history="1">
            <w:r w:rsidRPr="00CE4BC4">
              <w:rPr>
                <w:rStyle w:val="Hipercze"/>
                <w:noProof/>
              </w:rPr>
              <w:t>1.</w:t>
            </w:r>
            <w:r>
              <w:rPr>
                <w:rFonts w:asciiTheme="minorHAnsi" w:eastAsiaTheme="minorEastAsia" w:hAnsiTheme="minorHAnsi" w:cstheme="minorBidi"/>
                <w:noProof/>
                <w:kern w:val="2"/>
                <w:sz w:val="24"/>
                <w:szCs w:val="24"/>
                <w14:ligatures w14:val="standardContextual"/>
              </w:rPr>
              <w:tab/>
            </w:r>
            <w:r w:rsidRPr="00CE4BC4">
              <w:rPr>
                <w:rStyle w:val="Hipercze"/>
                <w:noProof/>
              </w:rPr>
              <w:t>Zabezpieczenie sanitarne imprez masowych</w:t>
            </w:r>
            <w:r>
              <w:rPr>
                <w:noProof/>
                <w:webHidden/>
              </w:rPr>
              <w:tab/>
            </w:r>
            <w:r>
              <w:rPr>
                <w:noProof/>
                <w:webHidden/>
              </w:rPr>
              <w:fldChar w:fldCharType="begin"/>
            </w:r>
            <w:r>
              <w:rPr>
                <w:noProof/>
                <w:webHidden/>
              </w:rPr>
              <w:instrText xml:space="preserve"> PAGEREF _Toc161227079 \h </w:instrText>
            </w:r>
            <w:r>
              <w:rPr>
                <w:noProof/>
                <w:webHidden/>
              </w:rPr>
            </w:r>
            <w:r>
              <w:rPr>
                <w:noProof/>
                <w:webHidden/>
              </w:rPr>
              <w:fldChar w:fldCharType="separate"/>
            </w:r>
            <w:r>
              <w:rPr>
                <w:noProof/>
                <w:webHidden/>
              </w:rPr>
              <w:t>59</w:t>
            </w:r>
            <w:r>
              <w:rPr>
                <w:noProof/>
                <w:webHidden/>
              </w:rPr>
              <w:fldChar w:fldCharType="end"/>
            </w:r>
          </w:hyperlink>
        </w:p>
        <w:p w14:paraId="02C600D3" w14:textId="75CD8743" w:rsidR="000E47C3" w:rsidRDefault="000E47C3">
          <w:pPr>
            <w:pStyle w:val="Spistreci3"/>
            <w:tabs>
              <w:tab w:val="left" w:pos="880"/>
              <w:tab w:val="right" w:leader="dot" w:pos="9060"/>
            </w:tabs>
            <w:rPr>
              <w:rFonts w:asciiTheme="minorHAnsi" w:eastAsiaTheme="minorEastAsia" w:hAnsiTheme="minorHAnsi" w:cstheme="minorBidi"/>
              <w:noProof/>
              <w:kern w:val="2"/>
              <w:sz w:val="24"/>
              <w:szCs w:val="24"/>
              <w14:ligatures w14:val="standardContextual"/>
            </w:rPr>
          </w:pPr>
          <w:hyperlink w:anchor="_Toc161227080" w:history="1">
            <w:r w:rsidRPr="00CE4BC4">
              <w:rPr>
                <w:rStyle w:val="Hipercze"/>
                <w:noProof/>
              </w:rPr>
              <w:t>2.</w:t>
            </w:r>
            <w:r>
              <w:rPr>
                <w:rFonts w:asciiTheme="minorHAnsi" w:eastAsiaTheme="minorEastAsia" w:hAnsiTheme="minorHAnsi" w:cstheme="minorBidi"/>
                <w:noProof/>
                <w:kern w:val="2"/>
                <w:sz w:val="24"/>
                <w:szCs w:val="24"/>
                <w14:ligatures w14:val="standardContextual"/>
              </w:rPr>
              <w:tab/>
            </w:r>
            <w:r w:rsidRPr="00CE4BC4">
              <w:rPr>
                <w:rStyle w:val="Hipercze"/>
                <w:noProof/>
              </w:rPr>
              <w:t>Ustępy publiczne i ogólnodostępne</w:t>
            </w:r>
            <w:r>
              <w:rPr>
                <w:noProof/>
                <w:webHidden/>
              </w:rPr>
              <w:tab/>
            </w:r>
            <w:r>
              <w:rPr>
                <w:noProof/>
                <w:webHidden/>
              </w:rPr>
              <w:fldChar w:fldCharType="begin"/>
            </w:r>
            <w:r>
              <w:rPr>
                <w:noProof/>
                <w:webHidden/>
              </w:rPr>
              <w:instrText xml:space="preserve"> PAGEREF _Toc161227080 \h </w:instrText>
            </w:r>
            <w:r>
              <w:rPr>
                <w:noProof/>
                <w:webHidden/>
              </w:rPr>
            </w:r>
            <w:r>
              <w:rPr>
                <w:noProof/>
                <w:webHidden/>
              </w:rPr>
              <w:fldChar w:fldCharType="separate"/>
            </w:r>
            <w:r>
              <w:rPr>
                <w:noProof/>
                <w:webHidden/>
              </w:rPr>
              <w:t>59</w:t>
            </w:r>
            <w:r>
              <w:rPr>
                <w:noProof/>
                <w:webHidden/>
              </w:rPr>
              <w:fldChar w:fldCharType="end"/>
            </w:r>
          </w:hyperlink>
        </w:p>
        <w:p w14:paraId="011A4698" w14:textId="4875BC75" w:rsidR="000E47C3" w:rsidRDefault="000E47C3">
          <w:pPr>
            <w:pStyle w:val="Spistreci3"/>
            <w:tabs>
              <w:tab w:val="left" w:pos="880"/>
              <w:tab w:val="right" w:leader="dot" w:pos="9060"/>
            </w:tabs>
            <w:rPr>
              <w:rFonts w:asciiTheme="minorHAnsi" w:eastAsiaTheme="minorEastAsia" w:hAnsiTheme="minorHAnsi" w:cstheme="minorBidi"/>
              <w:noProof/>
              <w:kern w:val="2"/>
              <w:sz w:val="24"/>
              <w:szCs w:val="24"/>
              <w14:ligatures w14:val="standardContextual"/>
            </w:rPr>
          </w:pPr>
          <w:hyperlink w:anchor="_Toc161227081" w:history="1">
            <w:r w:rsidRPr="00CE4BC4">
              <w:rPr>
                <w:rStyle w:val="Hipercze"/>
                <w:noProof/>
                <w:lang w:eastAsia="zh-CN"/>
              </w:rPr>
              <w:t>3.</w:t>
            </w:r>
            <w:r>
              <w:rPr>
                <w:rFonts w:asciiTheme="minorHAnsi" w:eastAsiaTheme="minorEastAsia" w:hAnsiTheme="minorHAnsi" w:cstheme="minorBidi"/>
                <w:noProof/>
                <w:kern w:val="2"/>
                <w:sz w:val="24"/>
                <w:szCs w:val="24"/>
                <w14:ligatures w14:val="standardContextual"/>
              </w:rPr>
              <w:tab/>
            </w:r>
            <w:r w:rsidRPr="00CE4BC4">
              <w:rPr>
                <w:rStyle w:val="Hipercze"/>
                <w:noProof/>
                <w:lang w:eastAsia="zh-CN"/>
              </w:rPr>
              <w:t>Domy pomocy społecznej, placówki świadczące całodobową opiekę i jednostki zajmujące się pomocą społeczną</w:t>
            </w:r>
            <w:r>
              <w:rPr>
                <w:noProof/>
                <w:webHidden/>
              </w:rPr>
              <w:tab/>
            </w:r>
            <w:r>
              <w:rPr>
                <w:noProof/>
                <w:webHidden/>
              </w:rPr>
              <w:fldChar w:fldCharType="begin"/>
            </w:r>
            <w:r>
              <w:rPr>
                <w:noProof/>
                <w:webHidden/>
              </w:rPr>
              <w:instrText xml:space="preserve"> PAGEREF _Toc161227081 \h </w:instrText>
            </w:r>
            <w:r>
              <w:rPr>
                <w:noProof/>
                <w:webHidden/>
              </w:rPr>
            </w:r>
            <w:r>
              <w:rPr>
                <w:noProof/>
                <w:webHidden/>
              </w:rPr>
              <w:fldChar w:fldCharType="separate"/>
            </w:r>
            <w:r>
              <w:rPr>
                <w:noProof/>
                <w:webHidden/>
              </w:rPr>
              <w:t>59</w:t>
            </w:r>
            <w:r>
              <w:rPr>
                <w:noProof/>
                <w:webHidden/>
              </w:rPr>
              <w:fldChar w:fldCharType="end"/>
            </w:r>
          </w:hyperlink>
        </w:p>
        <w:p w14:paraId="6812E194" w14:textId="11F81B30" w:rsidR="000E47C3" w:rsidRDefault="000E47C3">
          <w:pPr>
            <w:pStyle w:val="Spistreci3"/>
            <w:tabs>
              <w:tab w:val="left" w:pos="880"/>
              <w:tab w:val="right" w:leader="dot" w:pos="9060"/>
            </w:tabs>
            <w:rPr>
              <w:rFonts w:asciiTheme="minorHAnsi" w:eastAsiaTheme="minorEastAsia" w:hAnsiTheme="minorHAnsi" w:cstheme="minorBidi"/>
              <w:noProof/>
              <w:kern w:val="2"/>
              <w:sz w:val="24"/>
              <w:szCs w:val="24"/>
              <w14:ligatures w14:val="standardContextual"/>
            </w:rPr>
          </w:pPr>
          <w:hyperlink w:anchor="_Toc161227082" w:history="1">
            <w:r w:rsidRPr="00CE4BC4">
              <w:rPr>
                <w:rStyle w:val="Hipercze"/>
                <w:noProof/>
                <w:lang w:eastAsia="zh-CN"/>
              </w:rPr>
              <w:t>4.</w:t>
            </w:r>
            <w:r>
              <w:rPr>
                <w:rFonts w:asciiTheme="minorHAnsi" w:eastAsiaTheme="minorEastAsia" w:hAnsiTheme="minorHAnsi" w:cstheme="minorBidi"/>
                <w:noProof/>
                <w:kern w:val="2"/>
                <w:sz w:val="24"/>
                <w:szCs w:val="24"/>
                <w14:ligatures w14:val="standardContextual"/>
              </w:rPr>
              <w:tab/>
            </w:r>
            <w:r w:rsidRPr="00CE4BC4">
              <w:rPr>
                <w:rStyle w:val="Hipercze"/>
                <w:noProof/>
                <w:lang w:eastAsia="zh-CN"/>
              </w:rPr>
              <w:t>Noclegownie i domy dla bezdomnych</w:t>
            </w:r>
            <w:r>
              <w:rPr>
                <w:noProof/>
                <w:webHidden/>
              </w:rPr>
              <w:tab/>
            </w:r>
            <w:r>
              <w:rPr>
                <w:noProof/>
                <w:webHidden/>
              </w:rPr>
              <w:fldChar w:fldCharType="begin"/>
            </w:r>
            <w:r>
              <w:rPr>
                <w:noProof/>
                <w:webHidden/>
              </w:rPr>
              <w:instrText xml:space="preserve"> PAGEREF _Toc161227082 \h </w:instrText>
            </w:r>
            <w:r>
              <w:rPr>
                <w:noProof/>
                <w:webHidden/>
              </w:rPr>
            </w:r>
            <w:r>
              <w:rPr>
                <w:noProof/>
                <w:webHidden/>
              </w:rPr>
              <w:fldChar w:fldCharType="separate"/>
            </w:r>
            <w:r>
              <w:rPr>
                <w:noProof/>
                <w:webHidden/>
              </w:rPr>
              <w:t>60</w:t>
            </w:r>
            <w:r>
              <w:rPr>
                <w:noProof/>
                <w:webHidden/>
              </w:rPr>
              <w:fldChar w:fldCharType="end"/>
            </w:r>
          </w:hyperlink>
        </w:p>
        <w:p w14:paraId="3764C99F" w14:textId="3667BCB9" w:rsidR="000E47C3" w:rsidRDefault="000E47C3">
          <w:pPr>
            <w:pStyle w:val="Spistreci3"/>
            <w:tabs>
              <w:tab w:val="left" w:pos="880"/>
              <w:tab w:val="right" w:leader="dot" w:pos="9060"/>
            </w:tabs>
            <w:rPr>
              <w:rFonts w:asciiTheme="minorHAnsi" w:eastAsiaTheme="minorEastAsia" w:hAnsiTheme="minorHAnsi" w:cstheme="minorBidi"/>
              <w:noProof/>
              <w:kern w:val="2"/>
              <w:sz w:val="24"/>
              <w:szCs w:val="24"/>
              <w14:ligatures w14:val="standardContextual"/>
            </w:rPr>
          </w:pPr>
          <w:hyperlink w:anchor="_Toc161227083" w:history="1">
            <w:r w:rsidRPr="00CE4BC4">
              <w:rPr>
                <w:rStyle w:val="Hipercze"/>
                <w:rFonts w:ascii="Calibri" w:hAnsi="Calibri" w:cs="Calibri"/>
                <w:noProof/>
              </w:rPr>
              <w:t>5.</w:t>
            </w:r>
            <w:r>
              <w:rPr>
                <w:rFonts w:asciiTheme="minorHAnsi" w:eastAsiaTheme="minorEastAsia" w:hAnsiTheme="minorHAnsi" w:cstheme="minorBidi"/>
                <w:noProof/>
                <w:kern w:val="2"/>
                <w:sz w:val="24"/>
                <w:szCs w:val="24"/>
                <w14:ligatures w14:val="standardContextual"/>
              </w:rPr>
              <w:tab/>
            </w:r>
            <w:r w:rsidRPr="00CE4BC4">
              <w:rPr>
                <w:rStyle w:val="Hipercze"/>
                <w:noProof/>
              </w:rPr>
              <w:t>Obiekty hotelarskie i inne jednostki świadczące usługi hotelarskie</w:t>
            </w:r>
            <w:r>
              <w:rPr>
                <w:noProof/>
                <w:webHidden/>
              </w:rPr>
              <w:tab/>
            </w:r>
            <w:r>
              <w:rPr>
                <w:noProof/>
                <w:webHidden/>
              </w:rPr>
              <w:fldChar w:fldCharType="begin"/>
            </w:r>
            <w:r>
              <w:rPr>
                <w:noProof/>
                <w:webHidden/>
              </w:rPr>
              <w:instrText xml:space="preserve"> PAGEREF _Toc161227083 \h </w:instrText>
            </w:r>
            <w:r>
              <w:rPr>
                <w:noProof/>
                <w:webHidden/>
              </w:rPr>
            </w:r>
            <w:r>
              <w:rPr>
                <w:noProof/>
                <w:webHidden/>
              </w:rPr>
              <w:fldChar w:fldCharType="separate"/>
            </w:r>
            <w:r>
              <w:rPr>
                <w:noProof/>
                <w:webHidden/>
              </w:rPr>
              <w:t>60</w:t>
            </w:r>
            <w:r>
              <w:rPr>
                <w:noProof/>
                <w:webHidden/>
              </w:rPr>
              <w:fldChar w:fldCharType="end"/>
            </w:r>
          </w:hyperlink>
        </w:p>
        <w:p w14:paraId="30979DD9" w14:textId="102EBB51" w:rsidR="000E47C3" w:rsidRDefault="000E47C3">
          <w:pPr>
            <w:pStyle w:val="Spistreci3"/>
            <w:tabs>
              <w:tab w:val="left" w:pos="880"/>
              <w:tab w:val="right" w:leader="dot" w:pos="9060"/>
            </w:tabs>
            <w:rPr>
              <w:rFonts w:asciiTheme="minorHAnsi" w:eastAsiaTheme="minorEastAsia" w:hAnsiTheme="minorHAnsi" w:cstheme="minorBidi"/>
              <w:noProof/>
              <w:kern w:val="2"/>
              <w:sz w:val="24"/>
              <w:szCs w:val="24"/>
              <w14:ligatures w14:val="standardContextual"/>
            </w:rPr>
          </w:pPr>
          <w:hyperlink w:anchor="_Toc161227084" w:history="1">
            <w:r w:rsidRPr="00CE4BC4">
              <w:rPr>
                <w:rStyle w:val="Hipercze"/>
                <w:noProof/>
              </w:rPr>
              <w:t>6.</w:t>
            </w:r>
            <w:r>
              <w:rPr>
                <w:rFonts w:asciiTheme="minorHAnsi" w:eastAsiaTheme="minorEastAsia" w:hAnsiTheme="minorHAnsi" w:cstheme="minorBidi"/>
                <w:noProof/>
                <w:kern w:val="2"/>
                <w:sz w:val="24"/>
                <w:szCs w:val="24"/>
                <w14:ligatures w14:val="standardContextual"/>
              </w:rPr>
              <w:tab/>
            </w:r>
            <w:r w:rsidRPr="00CE4BC4">
              <w:rPr>
                <w:rStyle w:val="Hipercze"/>
                <w:noProof/>
              </w:rPr>
              <w:t>Zakłady fryzjerskie, kosmetyczne, tatuażu, odnowy biologicznej i inne świadczące podobne usługi</w:t>
            </w:r>
            <w:r>
              <w:rPr>
                <w:noProof/>
                <w:webHidden/>
              </w:rPr>
              <w:tab/>
            </w:r>
            <w:r>
              <w:rPr>
                <w:noProof/>
                <w:webHidden/>
              </w:rPr>
              <w:fldChar w:fldCharType="begin"/>
            </w:r>
            <w:r>
              <w:rPr>
                <w:noProof/>
                <w:webHidden/>
              </w:rPr>
              <w:instrText xml:space="preserve"> PAGEREF _Toc161227084 \h </w:instrText>
            </w:r>
            <w:r>
              <w:rPr>
                <w:noProof/>
                <w:webHidden/>
              </w:rPr>
            </w:r>
            <w:r>
              <w:rPr>
                <w:noProof/>
                <w:webHidden/>
              </w:rPr>
              <w:fldChar w:fldCharType="separate"/>
            </w:r>
            <w:r>
              <w:rPr>
                <w:noProof/>
                <w:webHidden/>
              </w:rPr>
              <w:t>60</w:t>
            </w:r>
            <w:r>
              <w:rPr>
                <w:noProof/>
                <w:webHidden/>
              </w:rPr>
              <w:fldChar w:fldCharType="end"/>
            </w:r>
          </w:hyperlink>
        </w:p>
        <w:p w14:paraId="438F5371" w14:textId="361B5749" w:rsidR="000E47C3" w:rsidRDefault="000E47C3">
          <w:pPr>
            <w:pStyle w:val="Spistreci3"/>
            <w:tabs>
              <w:tab w:val="left" w:pos="880"/>
              <w:tab w:val="right" w:leader="dot" w:pos="9060"/>
            </w:tabs>
            <w:rPr>
              <w:rFonts w:asciiTheme="minorHAnsi" w:eastAsiaTheme="minorEastAsia" w:hAnsiTheme="minorHAnsi" w:cstheme="minorBidi"/>
              <w:noProof/>
              <w:kern w:val="2"/>
              <w:sz w:val="24"/>
              <w:szCs w:val="24"/>
              <w14:ligatures w14:val="standardContextual"/>
            </w:rPr>
          </w:pPr>
          <w:hyperlink w:anchor="_Toc161227085" w:history="1">
            <w:r w:rsidRPr="00CE4BC4">
              <w:rPr>
                <w:rStyle w:val="Hipercze"/>
                <w:noProof/>
              </w:rPr>
              <w:t>7.</w:t>
            </w:r>
            <w:r>
              <w:rPr>
                <w:rFonts w:asciiTheme="minorHAnsi" w:eastAsiaTheme="minorEastAsia" w:hAnsiTheme="minorHAnsi" w:cstheme="minorBidi"/>
                <w:noProof/>
                <w:kern w:val="2"/>
                <w:sz w:val="24"/>
                <w:szCs w:val="24"/>
                <w14:ligatures w14:val="standardContextual"/>
              </w:rPr>
              <w:tab/>
            </w:r>
            <w:r w:rsidRPr="00CE4BC4">
              <w:rPr>
                <w:rStyle w:val="Hipercze"/>
                <w:noProof/>
              </w:rPr>
              <w:t>Dworce i przystanki autobusowe</w:t>
            </w:r>
            <w:r>
              <w:rPr>
                <w:noProof/>
                <w:webHidden/>
              </w:rPr>
              <w:tab/>
            </w:r>
            <w:r>
              <w:rPr>
                <w:noProof/>
                <w:webHidden/>
              </w:rPr>
              <w:fldChar w:fldCharType="begin"/>
            </w:r>
            <w:r>
              <w:rPr>
                <w:noProof/>
                <w:webHidden/>
              </w:rPr>
              <w:instrText xml:space="preserve"> PAGEREF _Toc161227085 \h </w:instrText>
            </w:r>
            <w:r>
              <w:rPr>
                <w:noProof/>
                <w:webHidden/>
              </w:rPr>
            </w:r>
            <w:r>
              <w:rPr>
                <w:noProof/>
                <w:webHidden/>
              </w:rPr>
              <w:fldChar w:fldCharType="separate"/>
            </w:r>
            <w:r>
              <w:rPr>
                <w:noProof/>
                <w:webHidden/>
              </w:rPr>
              <w:t>63</w:t>
            </w:r>
            <w:r>
              <w:rPr>
                <w:noProof/>
                <w:webHidden/>
              </w:rPr>
              <w:fldChar w:fldCharType="end"/>
            </w:r>
          </w:hyperlink>
        </w:p>
        <w:p w14:paraId="6C80E612" w14:textId="0091B238" w:rsidR="000E47C3" w:rsidRDefault="000E47C3">
          <w:pPr>
            <w:pStyle w:val="Spistreci3"/>
            <w:tabs>
              <w:tab w:val="left" w:pos="880"/>
              <w:tab w:val="right" w:leader="dot" w:pos="9060"/>
            </w:tabs>
            <w:rPr>
              <w:rFonts w:asciiTheme="minorHAnsi" w:eastAsiaTheme="minorEastAsia" w:hAnsiTheme="minorHAnsi" w:cstheme="minorBidi"/>
              <w:noProof/>
              <w:kern w:val="2"/>
              <w:sz w:val="24"/>
              <w:szCs w:val="24"/>
              <w14:ligatures w14:val="standardContextual"/>
            </w:rPr>
          </w:pPr>
          <w:hyperlink w:anchor="_Toc161227086" w:history="1">
            <w:r w:rsidRPr="00CE4BC4">
              <w:rPr>
                <w:rStyle w:val="Hipercze"/>
                <w:noProof/>
              </w:rPr>
              <w:t>8.</w:t>
            </w:r>
            <w:r>
              <w:rPr>
                <w:rFonts w:asciiTheme="minorHAnsi" w:eastAsiaTheme="minorEastAsia" w:hAnsiTheme="minorHAnsi" w:cstheme="minorBidi"/>
                <w:noProof/>
                <w:kern w:val="2"/>
                <w:sz w:val="24"/>
                <w:szCs w:val="24"/>
                <w14:ligatures w14:val="standardContextual"/>
              </w:rPr>
              <w:tab/>
            </w:r>
            <w:r w:rsidRPr="00CE4BC4">
              <w:rPr>
                <w:rStyle w:val="Hipercze"/>
                <w:noProof/>
              </w:rPr>
              <w:t>Stacje, dworce i przystanki kolejowe</w:t>
            </w:r>
            <w:r>
              <w:rPr>
                <w:noProof/>
                <w:webHidden/>
              </w:rPr>
              <w:tab/>
            </w:r>
            <w:r>
              <w:rPr>
                <w:noProof/>
                <w:webHidden/>
              </w:rPr>
              <w:fldChar w:fldCharType="begin"/>
            </w:r>
            <w:r>
              <w:rPr>
                <w:noProof/>
                <w:webHidden/>
              </w:rPr>
              <w:instrText xml:space="preserve"> PAGEREF _Toc161227086 \h </w:instrText>
            </w:r>
            <w:r>
              <w:rPr>
                <w:noProof/>
                <w:webHidden/>
              </w:rPr>
            </w:r>
            <w:r>
              <w:rPr>
                <w:noProof/>
                <w:webHidden/>
              </w:rPr>
              <w:fldChar w:fldCharType="separate"/>
            </w:r>
            <w:r>
              <w:rPr>
                <w:noProof/>
                <w:webHidden/>
              </w:rPr>
              <w:t>63</w:t>
            </w:r>
            <w:r>
              <w:rPr>
                <w:noProof/>
                <w:webHidden/>
              </w:rPr>
              <w:fldChar w:fldCharType="end"/>
            </w:r>
          </w:hyperlink>
        </w:p>
        <w:p w14:paraId="28074072" w14:textId="0859AFCA" w:rsidR="000E47C3" w:rsidRDefault="000E47C3">
          <w:pPr>
            <w:pStyle w:val="Spistreci3"/>
            <w:tabs>
              <w:tab w:val="left" w:pos="880"/>
              <w:tab w:val="right" w:leader="dot" w:pos="9060"/>
            </w:tabs>
            <w:rPr>
              <w:rFonts w:asciiTheme="minorHAnsi" w:eastAsiaTheme="minorEastAsia" w:hAnsiTheme="minorHAnsi" w:cstheme="minorBidi"/>
              <w:noProof/>
              <w:kern w:val="2"/>
              <w:sz w:val="24"/>
              <w:szCs w:val="24"/>
              <w14:ligatures w14:val="standardContextual"/>
            </w:rPr>
          </w:pPr>
          <w:hyperlink w:anchor="_Toc161227087" w:history="1">
            <w:r w:rsidRPr="00CE4BC4">
              <w:rPr>
                <w:rStyle w:val="Hipercze"/>
                <w:noProof/>
              </w:rPr>
              <w:t>9.</w:t>
            </w:r>
            <w:r>
              <w:rPr>
                <w:rFonts w:asciiTheme="minorHAnsi" w:eastAsiaTheme="minorEastAsia" w:hAnsiTheme="minorHAnsi" w:cstheme="minorBidi"/>
                <w:noProof/>
                <w:kern w:val="2"/>
                <w:sz w:val="24"/>
                <w:szCs w:val="24"/>
                <w14:ligatures w14:val="standardContextual"/>
              </w:rPr>
              <w:tab/>
            </w:r>
            <w:r w:rsidRPr="00CE4BC4">
              <w:rPr>
                <w:rStyle w:val="Hipercze"/>
                <w:noProof/>
              </w:rPr>
              <w:t>Środki transportu</w:t>
            </w:r>
            <w:r>
              <w:rPr>
                <w:noProof/>
                <w:webHidden/>
              </w:rPr>
              <w:tab/>
            </w:r>
            <w:r>
              <w:rPr>
                <w:noProof/>
                <w:webHidden/>
              </w:rPr>
              <w:fldChar w:fldCharType="begin"/>
            </w:r>
            <w:r>
              <w:rPr>
                <w:noProof/>
                <w:webHidden/>
              </w:rPr>
              <w:instrText xml:space="preserve"> PAGEREF _Toc161227087 \h </w:instrText>
            </w:r>
            <w:r>
              <w:rPr>
                <w:noProof/>
                <w:webHidden/>
              </w:rPr>
            </w:r>
            <w:r>
              <w:rPr>
                <w:noProof/>
                <w:webHidden/>
              </w:rPr>
              <w:fldChar w:fldCharType="separate"/>
            </w:r>
            <w:r>
              <w:rPr>
                <w:noProof/>
                <w:webHidden/>
              </w:rPr>
              <w:t>63</w:t>
            </w:r>
            <w:r>
              <w:rPr>
                <w:noProof/>
                <w:webHidden/>
              </w:rPr>
              <w:fldChar w:fldCharType="end"/>
            </w:r>
          </w:hyperlink>
        </w:p>
        <w:p w14:paraId="39400B4A" w14:textId="61D496AA" w:rsidR="000E47C3" w:rsidRDefault="000E47C3">
          <w:pPr>
            <w:pStyle w:val="Spistreci3"/>
            <w:tabs>
              <w:tab w:val="left" w:pos="1100"/>
              <w:tab w:val="right" w:leader="dot" w:pos="9060"/>
            </w:tabs>
            <w:rPr>
              <w:rFonts w:asciiTheme="minorHAnsi" w:eastAsiaTheme="minorEastAsia" w:hAnsiTheme="minorHAnsi" w:cstheme="minorBidi"/>
              <w:noProof/>
              <w:kern w:val="2"/>
              <w:sz w:val="24"/>
              <w:szCs w:val="24"/>
              <w14:ligatures w14:val="standardContextual"/>
            </w:rPr>
          </w:pPr>
          <w:hyperlink w:anchor="_Toc161227088" w:history="1">
            <w:r w:rsidRPr="00CE4BC4">
              <w:rPr>
                <w:rStyle w:val="Hipercze"/>
                <w:noProof/>
              </w:rPr>
              <w:t>10.</w:t>
            </w:r>
            <w:r>
              <w:rPr>
                <w:rFonts w:asciiTheme="minorHAnsi" w:eastAsiaTheme="minorEastAsia" w:hAnsiTheme="minorHAnsi" w:cstheme="minorBidi"/>
                <w:noProof/>
                <w:kern w:val="2"/>
                <w:sz w:val="24"/>
                <w:szCs w:val="24"/>
                <w14:ligatures w14:val="standardContextual"/>
              </w:rPr>
              <w:tab/>
            </w:r>
            <w:r w:rsidRPr="00CE4BC4">
              <w:rPr>
                <w:rStyle w:val="Hipercze"/>
                <w:noProof/>
              </w:rPr>
              <w:t>Tereny rekreacyjne</w:t>
            </w:r>
            <w:r>
              <w:rPr>
                <w:noProof/>
                <w:webHidden/>
              </w:rPr>
              <w:tab/>
            </w:r>
            <w:r>
              <w:rPr>
                <w:noProof/>
                <w:webHidden/>
              </w:rPr>
              <w:fldChar w:fldCharType="begin"/>
            </w:r>
            <w:r>
              <w:rPr>
                <w:noProof/>
                <w:webHidden/>
              </w:rPr>
              <w:instrText xml:space="preserve"> PAGEREF _Toc161227088 \h </w:instrText>
            </w:r>
            <w:r>
              <w:rPr>
                <w:noProof/>
                <w:webHidden/>
              </w:rPr>
            </w:r>
            <w:r>
              <w:rPr>
                <w:noProof/>
                <w:webHidden/>
              </w:rPr>
              <w:fldChar w:fldCharType="separate"/>
            </w:r>
            <w:r>
              <w:rPr>
                <w:noProof/>
                <w:webHidden/>
              </w:rPr>
              <w:t>63</w:t>
            </w:r>
            <w:r>
              <w:rPr>
                <w:noProof/>
                <w:webHidden/>
              </w:rPr>
              <w:fldChar w:fldCharType="end"/>
            </w:r>
          </w:hyperlink>
        </w:p>
        <w:p w14:paraId="68FDE05C" w14:textId="0C833BB6" w:rsidR="000E47C3" w:rsidRDefault="000E47C3">
          <w:pPr>
            <w:pStyle w:val="Spistreci3"/>
            <w:tabs>
              <w:tab w:val="left" w:pos="1100"/>
              <w:tab w:val="right" w:leader="dot" w:pos="9060"/>
            </w:tabs>
            <w:rPr>
              <w:rFonts w:asciiTheme="minorHAnsi" w:eastAsiaTheme="minorEastAsia" w:hAnsiTheme="minorHAnsi" w:cstheme="minorBidi"/>
              <w:noProof/>
              <w:kern w:val="2"/>
              <w:sz w:val="24"/>
              <w:szCs w:val="24"/>
              <w14:ligatures w14:val="standardContextual"/>
            </w:rPr>
          </w:pPr>
          <w:hyperlink w:anchor="_Toc161227089" w:history="1">
            <w:r w:rsidRPr="00CE4BC4">
              <w:rPr>
                <w:rStyle w:val="Hipercze"/>
                <w:noProof/>
              </w:rPr>
              <w:t>11.</w:t>
            </w:r>
            <w:r>
              <w:rPr>
                <w:rFonts w:asciiTheme="minorHAnsi" w:eastAsiaTheme="minorEastAsia" w:hAnsiTheme="minorHAnsi" w:cstheme="minorBidi"/>
                <w:noProof/>
                <w:kern w:val="2"/>
                <w:sz w:val="24"/>
                <w:szCs w:val="24"/>
                <w14:ligatures w14:val="standardContextual"/>
              </w:rPr>
              <w:tab/>
            </w:r>
            <w:r w:rsidRPr="00CE4BC4">
              <w:rPr>
                <w:rStyle w:val="Hipercze"/>
                <w:noProof/>
              </w:rPr>
              <w:t>Cmentarze i domy pogrzebowe</w:t>
            </w:r>
            <w:r>
              <w:rPr>
                <w:noProof/>
                <w:webHidden/>
              </w:rPr>
              <w:tab/>
            </w:r>
            <w:r>
              <w:rPr>
                <w:noProof/>
                <w:webHidden/>
              </w:rPr>
              <w:fldChar w:fldCharType="begin"/>
            </w:r>
            <w:r>
              <w:rPr>
                <w:noProof/>
                <w:webHidden/>
              </w:rPr>
              <w:instrText xml:space="preserve"> PAGEREF _Toc161227089 \h </w:instrText>
            </w:r>
            <w:r>
              <w:rPr>
                <w:noProof/>
                <w:webHidden/>
              </w:rPr>
            </w:r>
            <w:r>
              <w:rPr>
                <w:noProof/>
                <w:webHidden/>
              </w:rPr>
              <w:fldChar w:fldCharType="separate"/>
            </w:r>
            <w:r>
              <w:rPr>
                <w:noProof/>
                <w:webHidden/>
              </w:rPr>
              <w:t>64</w:t>
            </w:r>
            <w:r>
              <w:rPr>
                <w:noProof/>
                <w:webHidden/>
              </w:rPr>
              <w:fldChar w:fldCharType="end"/>
            </w:r>
          </w:hyperlink>
        </w:p>
        <w:p w14:paraId="6E951863" w14:textId="0FD092B3" w:rsidR="000E47C3" w:rsidRDefault="000E47C3">
          <w:pPr>
            <w:pStyle w:val="Spistreci3"/>
            <w:tabs>
              <w:tab w:val="left" w:pos="1100"/>
              <w:tab w:val="right" w:leader="dot" w:pos="9060"/>
            </w:tabs>
            <w:rPr>
              <w:rFonts w:asciiTheme="minorHAnsi" w:eastAsiaTheme="minorEastAsia" w:hAnsiTheme="minorHAnsi" w:cstheme="minorBidi"/>
              <w:noProof/>
              <w:kern w:val="2"/>
              <w:sz w:val="24"/>
              <w:szCs w:val="24"/>
              <w14:ligatures w14:val="standardContextual"/>
            </w:rPr>
          </w:pPr>
          <w:hyperlink w:anchor="_Toc161227090" w:history="1">
            <w:r w:rsidRPr="00CE4BC4">
              <w:rPr>
                <w:rStyle w:val="Hipercze"/>
                <w:noProof/>
              </w:rPr>
              <w:t>12.</w:t>
            </w:r>
            <w:r>
              <w:rPr>
                <w:rFonts w:asciiTheme="minorHAnsi" w:eastAsiaTheme="minorEastAsia" w:hAnsiTheme="minorHAnsi" w:cstheme="minorBidi"/>
                <w:noProof/>
                <w:kern w:val="2"/>
                <w:sz w:val="24"/>
                <w:szCs w:val="24"/>
                <w14:ligatures w14:val="standardContextual"/>
              </w:rPr>
              <w:tab/>
            </w:r>
            <w:r w:rsidRPr="00CE4BC4">
              <w:rPr>
                <w:rStyle w:val="Hipercze"/>
                <w:noProof/>
              </w:rPr>
              <w:t>Zakłady karne i areszty śledcze.</w:t>
            </w:r>
            <w:r>
              <w:rPr>
                <w:noProof/>
                <w:webHidden/>
              </w:rPr>
              <w:tab/>
            </w:r>
            <w:r>
              <w:rPr>
                <w:noProof/>
                <w:webHidden/>
              </w:rPr>
              <w:fldChar w:fldCharType="begin"/>
            </w:r>
            <w:r>
              <w:rPr>
                <w:noProof/>
                <w:webHidden/>
              </w:rPr>
              <w:instrText xml:space="preserve"> PAGEREF _Toc161227090 \h </w:instrText>
            </w:r>
            <w:r>
              <w:rPr>
                <w:noProof/>
                <w:webHidden/>
              </w:rPr>
            </w:r>
            <w:r>
              <w:rPr>
                <w:noProof/>
                <w:webHidden/>
              </w:rPr>
              <w:fldChar w:fldCharType="separate"/>
            </w:r>
            <w:r>
              <w:rPr>
                <w:noProof/>
                <w:webHidden/>
              </w:rPr>
              <w:t>64</w:t>
            </w:r>
            <w:r>
              <w:rPr>
                <w:noProof/>
                <w:webHidden/>
              </w:rPr>
              <w:fldChar w:fldCharType="end"/>
            </w:r>
          </w:hyperlink>
        </w:p>
        <w:p w14:paraId="68D58E8A" w14:textId="7594FA76" w:rsidR="000E47C3" w:rsidRDefault="000E47C3">
          <w:pPr>
            <w:pStyle w:val="Spistreci3"/>
            <w:tabs>
              <w:tab w:val="left" w:pos="1100"/>
              <w:tab w:val="right" w:leader="dot" w:pos="9060"/>
            </w:tabs>
            <w:rPr>
              <w:rFonts w:asciiTheme="minorHAnsi" w:eastAsiaTheme="minorEastAsia" w:hAnsiTheme="minorHAnsi" w:cstheme="minorBidi"/>
              <w:noProof/>
              <w:kern w:val="2"/>
              <w:sz w:val="24"/>
              <w:szCs w:val="24"/>
              <w14:ligatures w14:val="standardContextual"/>
            </w:rPr>
          </w:pPr>
          <w:hyperlink w:anchor="_Toc161227091" w:history="1">
            <w:r w:rsidRPr="00CE4BC4">
              <w:rPr>
                <w:rStyle w:val="Hipercze"/>
                <w:noProof/>
              </w:rPr>
              <w:t>13.</w:t>
            </w:r>
            <w:r>
              <w:rPr>
                <w:rFonts w:asciiTheme="minorHAnsi" w:eastAsiaTheme="minorEastAsia" w:hAnsiTheme="minorHAnsi" w:cstheme="minorBidi"/>
                <w:noProof/>
                <w:kern w:val="2"/>
                <w:sz w:val="24"/>
                <w:szCs w:val="24"/>
                <w14:ligatures w14:val="standardContextual"/>
              </w:rPr>
              <w:tab/>
            </w:r>
            <w:r w:rsidRPr="00CE4BC4">
              <w:rPr>
                <w:rStyle w:val="Hipercze"/>
                <w:noProof/>
              </w:rPr>
              <w:t>Inne obiekty użyteczności publicznej</w:t>
            </w:r>
            <w:r>
              <w:rPr>
                <w:noProof/>
                <w:webHidden/>
              </w:rPr>
              <w:tab/>
            </w:r>
            <w:r>
              <w:rPr>
                <w:noProof/>
                <w:webHidden/>
              </w:rPr>
              <w:fldChar w:fldCharType="begin"/>
            </w:r>
            <w:r>
              <w:rPr>
                <w:noProof/>
                <w:webHidden/>
              </w:rPr>
              <w:instrText xml:space="preserve"> PAGEREF _Toc161227091 \h </w:instrText>
            </w:r>
            <w:r>
              <w:rPr>
                <w:noProof/>
                <w:webHidden/>
              </w:rPr>
            </w:r>
            <w:r>
              <w:rPr>
                <w:noProof/>
                <w:webHidden/>
              </w:rPr>
              <w:fldChar w:fldCharType="separate"/>
            </w:r>
            <w:r>
              <w:rPr>
                <w:noProof/>
                <w:webHidden/>
              </w:rPr>
              <w:t>64</w:t>
            </w:r>
            <w:r>
              <w:rPr>
                <w:noProof/>
                <w:webHidden/>
              </w:rPr>
              <w:fldChar w:fldCharType="end"/>
            </w:r>
          </w:hyperlink>
        </w:p>
        <w:p w14:paraId="63CA38A5" w14:textId="6CB80960" w:rsidR="000E47C3" w:rsidRDefault="000E47C3">
          <w:pPr>
            <w:pStyle w:val="Spistreci1"/>
            <w:tabs>
              <w:tab w:val="left" w:pos="660"/>
              <w:tab w:val="right" w:leader="dot" w:pos="9060"/>
            </w:tabs>
            <w:rPr>
              <w:rFonts w:asciiTheme="minorHAnsi" w:eastAsiaTheme="minorEastAsia" w:hAnsiTheme="minorHAnsi" w:cstheme="minorBidi"/>
              <w:noProof/>
              <w:kern w:val="2"/>
              <w:sz w:val="24"/>
              <w:szCs w:val="24"/>
              <w14:ligatures w14:val="standardContextual"/>
            </w:rPr>
          </w:pPr>
          <w:hyperlink w:anchor="_Toc161227092" w:history="1">
            <w:r w:rsidRPr="00CE4BC4">
              <w:rPr>
                <w:rStyle w:val="Hipercze"/>
                <w:noProof/>
              </w:rPr>
              <w:t>VII.</w:t>
            </w:r>
            <w:r>
              <w:rPr>
                <w:rFonts w:asciiTheme="minorHAnsi" w:eastAsiaTheme="minorEastAsia" w:hAnsiTheme="minorHAnsi" w:cstheme="minorBidi"/>
                <w:noProof/>
                <w:kern w:val="2"/>
                <w:sz w:val="24"/>
                <w:szCs w:val="24"/>
                <w14:ligatures w14:val="standardContextual"/>
              </w:rPr>
              <w:tab/>
            </w:r>
            <w:r w:rsidRPr="00CE4BC4">
              <w:rPr>
                <w:rStyle w:val="Hipercze"/>
                <w:noProof/>
              </w:rPr>
              <w:t>Warunki higienicznosanitarne w placówkach oświatowo-wychowawczych</w:t>
            </w:r>
            <w:r>
              <w:rPr>
                <w:noProof/>
                <w:webHidden/>
              </w:rPr>
              <w:tab/>
            </w:r>
            <w:r>
              <w:rPr>
                <w:noProof/>
                <w:webHidden/>
              </w:rPr>
              <w:fldChar w:fldCharType="begin"/>
            </w:r>
            <w:r>
              <w:rPr>
                <w:noProof/>
                <w:webHidden/>
              </w:rPr>
              <w:instrText xml:space="preserve"> PAGEREF _Toc161227092 \h </w:instrText>
            </w:r>
            <w:r>
              <w:rPr>
                <w:noProof/>
                <w:webHidden/>
              </w:rPr>
            </w:r>
            <w:r>
              <w:rPr>
                <w:noProof/>
                <w:webHidden/>
              </w:rPr>
              <w:fldChar w:fldCharType="separate"/>
            </w:r>
            <w:r>
              <w:rPr>
                <w:noProof/>
                <w:webHidden/>
              </w:rPr>
              <w:t>65</w:t>
            </w:r>
            <w:r>
              <w:rPr>
                <w:noProof/>
                <w:webHidden/>
              </w:rPr>
              <w:fldChar w:fldCharType="end"/>
            </w:r>
          </w:hyperlink>
        </w:p>
        <w:p w14:paraId="5FEBFD16" w14:textId="62C3E45E" w:rsidR="000E47C3" w:rsidRDefault="000E47C3">
          <w:pPr>
            <w:pStyle w:val="Spistreci1"/>
            <w:tabs>
              <w:tab w:val="left" w:pos="660"/>
              <w:tab w:val="right" w:leader="dot" w:pos="9060"/>
            </w:tabs>
            <w:rPr>
              <w:rFonts w:asciiTheme="minorHAnsi" w:eastAsiaTheme="minorEastAsia" w:hAnsiTheme="minorHAnsi" w:cstheme="minorBidi"/>
              <w:noProof/>
              <w:kern w:val="2"/>
              <w:sz w:val="24"/>
              <w:szCs w:val="24"/>
              <w14:ligatures w14:val="standardContextual"/>
            </w:rPr>
          </w:pPr>
          <w:hyperlink w:anchor="_Toc161227093" w:history="1">
            <w:r w:rsidRPr="00CE4BC4">
              <w:rPr>
                <w:rStyle w:val="Hipercze"/>
                <w:noProof/>
              </w:rPr>
              <w:t>VIII.</w:t>
            </w:r>
            <w:r>
              <w:rPr>
                <w:rFonts w:asciiTheme="minorHAnsi" w:eastAsiaTheme="minorEastAsia" w:hAnsiTheme="minorHAnsi" w:cstheme="minorBidi"/>
                <w:noProof/>
                <w:kern w:val="2"/>
                <w:sz w:val="24"/>
                <w:szCs w:val="24"/>
                <w14:ligatures w14:val="standardContextual"/>
              </w:rPr>
              <w:tab/>
            </w:r>
            <w:r w:rsidRPr="00CE4BC4">
              <w:rPr>
                <w:rStyle w:val="Hipercze"/>
                <w:noProof/>
              </w:rPr>
              <w:t>Warunki wypoczynku oraz rekreacji dzieci i młodzieży</w:t>
            </w:r>
            <w:r>
              <w:rPr>
                <w:noProof/>
                <w:webHidden/>
              </w:rPr>
              <w:tab/>
            </w:r>
            <w:r>
              <w:rPr>
                <w:noProof/>
                <w:webHidden/>
              </w:rPr>
              <w:fldChar w:fldCharType="begin"/>
            </w:r>
            <w:r>
              <w:rPr>
                <w:noProof/>
                <w:webHidden/>
              </w:rPr>
              <w:instrText xml:space="preserve"> PAGEREF _Toc161227093 \h </w:instrText>
            </w:r>
            <w:r>
              <w:rPr>
                <w:noProof/>
                <w:webHidden/>
              </w:rPr>
            </w:r>
            <w:r>
              <w:rPr>
                <w:noProof/>
                <w:webHidden/>
              </w:rPr>
              <w:fldChar w:fldCharType="separate"/>
            </w:r>
            <w:r>
              <w:rPr>
                <w:noProof/>
                <w:webHidden/>
              </w:rPr>
              <w:t>91</w:t>
            </w:r>
            <w:r>
              <w:rPr>
                <w:noProof/>
                <w:webHidden/>
              </w:rPr>
              <w:fldChar w:fldCharType="end"/>
            </w:r>
          </w:hyperlink>
        </w:p>
        <w:p w14:paraId="7B592B73" w14:textId="76E42027" w:rsidR="000E47C3" w:rsidRDefault="000E47C3">
          <w:pPr>
            <w:pStyle w:val="Spistreci1"/>
            <w:tabs>
              <w:tab w:val="right" w:leader="dot" w:pos="9060"/>
            </w:tabs>
            <w:rPr>
              <w:rFonts w:asciiTheme="minorHAnsi" w:eastAsiaTheme="minorEastAsia" w:hAnsiTheme="minorHAnsi" w:cstheme="minorBidi"/>
              <w:noProof/>
              <w:kern w:val="2"/>
              <w:sz w:val="24"/>
              <w:szCs w:val="24"/>
              <w14:ligatures w14:val="standardContextual"/>
            </w:rPr>
          </w:pPr>
          <w:hyperlink w:anchor="_Toc161227094" w:history="1">
            <w:r w:rsidRPr="00CE4BC4">
              <w:rPr>
                <w:rStyle w:val="Hipercze"/>
                <w:noProof/>
              </w:rPr>
              <w:t>IX. Warunki higienicznosanitarne środowiska pracy</w:t>
            </w:r>
            <w:r>
              <w:rPr>
                <w:noProof/>
                <w:webHidden/>
              </w:rPr>
              <w:tab/>
            </w:r>
            <w:r>
              <w:rPr>
                <w:noProof/>
                <w:webHidden/>
              </w:rPr>
              <w:fldChar w:fldCharType="begin"/>
            </w:r>
            <w:r>
              <w:rPr>
                <w:noProof/>
                <w:webHidden/>
              </w:rPr>
              <w:instrText xml:space="preserve"> PAGEREF _Toc161227094 \h </w:instrText>
            </w:r>
            <w:r>
              <w:rPr>
                <w:noProof/>
                <w:webHidden/>
              </w:rPr>
            </w:r>
            <w:r>
              <w:rPr>
                <w:noProof/>
                <w:webHidden/>
              </w:rPr>
              <w:fldChar w:fldCharType="separate"/>
            </w:r>
            <w:r>
              <w:rPr>
                <w:noProof/>
                <w:webHidden/>
              </w:rPr>
              <w:t>96</w:t>
            </w:r>
            <w:r>
              <w:rPr>
                <w:noProof/>
                <w:webHidden/>
              </w:rPr>
              <w:fldChar w:fldCharType="end"/>
            </w:r>
          </w:hyperlink>
        </w:p>
        <w:p w14:paraId="26E4E1A6" w14:textId="2AAF488C" w:rsidR="000E47C3" w:rsidRDefault="000E47C3">
          <w:pPr>
            <w:pStyle w:val="Spistreci1"/>
            <w:tabs>
              <w:tab w:val="right" w:leader="dot" w:pos="9060"/>
            </w:tabs>
            <w:rPr>
              <w:rFonts w:asciiTheme="minorHAnsi" w:eastAsiaTheme="minorEastAsia" w:hAnsiTheme="minorHAnsi" w:cstheme="minorBidi"/>
              <w:noProof/>
              <w:kern w:val="2"/>
              <w:sz w:val="24"/>
              <w:szCs w:val="24"/>
              <w14:ligatures w14:val="standardContextual"/>
            </w:rPr>
          </w:pPr>
          <w:hyperlink w:anchor="_Toc161227095" w:history="1">
            <w:r w:rsidRPr="00CE4BC4">
              <w:rPr>
                <w:rStyle w:val="Hipercze"/>
                <w:noProof/>
              </w:rPr>
              <w:t>X. Bezpieczeństwo Chemiczne</w:t>
            </w:r>
            <w:r>
              <w:rPr>
                <w:noProof/>
                <w:webHidden/>
              </w:rPr>
              <w:tab/>
            </w:r>
            <w:r>
              <w:rPr>
                <w:noProof/>
                <w:webHidden/>
              </w:rPr>
              <w:fldChar w:fldCharType="begin"/>
            </w:r>
            <w:r>
              <w:rPr>
                <w:noProof/>
                <w:webHidden/>
              </w:rPr>
              <w:instrText xml:space="preserve"> PAGEREF _Toc161227095 \h </w:instrText>
            </w:r>
            <w:r>
              <w:rPr>
                <w:noProof/>
                <w:webHidden/>
              </w:rPr>
            </w:r>
            <w:r>
              <w:rPr>
                <w:noProof/>
                <w:webHidden/>
              </w:rPr>
              <w:fldChar w:fldCharType="separate"/>
            </w:r>
            <w:r>
              <w:rPr>
                <w:noProof/>
                <w:webHidden/>
              </w:rPr>
              <w:t>99</w:t>
            </w:r>
            <w:r>
              <w:rPr>
                <w:noProof/>
                <w:webHidden/>
              </w:rPr>
              <w:fldChar w:fldCharType="end"/>
            </w:r>
          </w:hyperlink>
        </w:p>
        <w:p w14:paraId="35B17559" w14:textId="5E17A5C1" w:rsidR="000E47C3" w:rsidRDefault="000E47C3">
          <w:pPr>
            <w:pStyle w:val="Spistreci1"/>
            <w:tabs>
              <w:tab w:val="right" w:leader="dot" w:pos="9060"/>
            </w:tabs>
            <w:rPr>
              <w:rFonts w:asciiTheme="minorHAnsi" w:eastAsiaTheme="minorEastAsia" w:hAnsiTheme="minorHAnsi" w:cstheme="minorBidi"/>
              <w:noProof/>
              <w:kern w:val="2"/>
              <w:sz w:val="24"/>
              <w:szCs w:val="24"/>
              <w14:ligatures w14:val="standardContextual"/>
            </w:rPr>
          </w:pPr>
          <w:hyperlink w:anchor="_Toc161227096" w:history="1">
            <w:r w:rsidRPr="00CE4BC4">
              <w:rPr>
                <w:rStyle w:val="Hipercze"/>
                <w:noProof/>
              </w:rPr>
              <w:t>XI. Zapobiegawczy Nadzór Sanitarny</w:t>
            </w:r>
            <w:r>
              <w:rPr>
                <w:noProof/>
                <w:webHidden/>
              </w:rPr>
              <w:tab/>
            </w:r>
            <w:r>
              <w:rPr>
                <w:noProof/>
                <w:webHidden/>
              </w:rPr>
              <w:fldChar w:fldCharType="begin"/>
            </w:r>
            <w:r>
              <w:rPr>
                <w:noProof/>
                <w:webHidden/>
              </w:rPr>
              <w:instrText xml:space="preserve"> PAGEREF _Toc161227096 \h </w:instrText>
            </w:r>
            <w:r>
              <w:rPr>
                <w:noProof/>
                <w:webHidden/>
              </w:rPr>
            </w:r>
            <w:r>
              <w:rPr>
                <w:noProof/>
                <w:webHidden/>
              </w:rPr>
              <w:fldChar w:fldCharType="separate"/>
            </w:r>
            <w:r>
              <w:rPr>
                <w:noProof/>
                <w:webHidden/>
              </w:rPr>
              <w:t>102</w:t>
            </w:r>
            <w:r>
              <w:rPr>
                <w:noProof/>
                <w:webHidden/>
              </w:rPr>
              <w:fldChar w:fldCharType="end"/>
            </w:r>
          </w:hyperlink>
        </w:p>
        <w:p w14:paraId="73EF9B37" w14:textId="556D7822" w:rsidR="000E47C3" w:rsidRDefault="000E47C3">
          <w:pPr>
            <w:pStyle w:val="Spistreci1"/>
            <w:tabs>
              <w:tab w:val="right" w:leader="dot" w:pos="9060"/>
            </w:tabs>
            <w:rPr>
              <w:rFonts w:asciiTheme="minorHAnsi" w:eastAsiaTheme="minorEastAsia" w:hAnsiTheme="minorHAnsi" w:cstheme="minorBidi"/>
              <w:noProof/>
              <w:kern w:val="2"/>
              <w:sz w:val="24"/>
              <w:szCs w:val="24"/>
              <w14:ligatures w14:val="standardContextual"/>
            </w:rPr>
          </w:pPr>
          <w:hyperlink w:anchor="_Toc161227097" w:history="1">
            <w:r w:rsidRPr="00CE4BC4">
              <w:rPr>
                <w:rStyle w:val="Hipercze"/>
                <w:noProof/>
              </w:rPr>
              <w:t>XII. Profilaktyka i promocja zdrowia</w:t>
            </w:r>
            <w:r>
              <w:rPr>
                <w:noProof/>
                <w:webHidden/>
              </w:rPr>
              <w:tab/>
            </w:r>
            <w:r>
              <w:rPr>
                <w:noProof/>
                <w:webHidden/>
              </w:rPr>
              <w:fldChar w:fldCharType="begin"/>
            </w:r>
            <w:r>
              <w:rPr>
                <w:noProof/>
                <w:webHidden/>
              </w:rPr>
              <w:instrText xml:space="preserve"> PAGEREF _Toc161227097 \h </w:instrText>
            </w:r>
            <w:r>
              <w:rPr>
                <w:noProof/>
                <w:webHidden/>
              </w:rPr>
            </w:r>
            <w:r>
              <w:rPr>
                <w:noProof/>
                <w:webHidden/>
              </w:rPr>
              <w:fldChar w:fldCharType="separate"/>
            </w:r>
            <w:r>
              <w:rPr>
                <w:noProof/>
                <w:webHidden/>
              </w:rPr>
              <w:t>104</w:t>
            </w:r>
            <w:r>
              <w:rPr>
                <w:noProof/>
                <w:webHidden/>
              </w:rPr>
              <w:fldChar w:fldCharType="end"/>
            </w:r>
          </w:hyperlink>
        </w:p>
        <w:p w14:paraId="32B7ED5D" w14:textId="4A227C8C" w:rsidR="00866FC2" w:rsidRDefault="008E2985">
          <w:pPr>
            <w:rPr>
              <w:b/>
              <w:bCs/>
            </w:rPr>
          </w:pPr>
          <w:r>
            <w:rPr>
              <w:b/>
              <w:bCs/>
            </w:rPr>
            <w:fldChar w:fldCharType="end"/>
          </w:r>
        </w:p>
        <w:p w14:paraId="5AEA3EE2" w14:textId="77777777" w:rsidR="00866FC2" w:rsidRDefault="00866FC2">
          <w:pPr>
            <w:rPr>
              <w:b/>
              <w:bCs/>
            </w:rPr>
          </w:pPr>
        </w:p>
        <w:p w14:paraId="02C6E164" w14:textId="77777777" w:rsidR="00866FC2" w:rsidRDefault="00866FC2">
          <w:pPr>
            <w:rPr>
              <w:b/>
              <w:bCs/>
            </w:rPr>
          </w:pPr>
        </w:p>
        <w:p w14:paraId="74018F48" w14:textId="77777777" w:rsidR="00866FC2" w:rsidRDefault="00866FC2">
          <w:pPr>
            <w:rPr>
              <w:b/>
              <w:bCs/>
            </w:rPr>
          </w:pPr>
        </w:p>
        <w:p w14:paraId="639091E5" w14:textId="77777777" w:rsidR="00866FC2" w:rsidRDefault="00866FC2">
          <w:pPr>
            <w:rPr>
              <w:b/>
              <w:bCs/>
            </w:rPr>
          </w:pPr>
        </w:p>
        <w:p w14:paraId="13B3EA7A" w14:textId="77777777" w:rsidR="00866FC2" w:rsidRDefault="00866FC2">
          <w:pPr>
            <w:rPr>
              <w:b/>
              <w:bCs/>
            </w:rPr>
          </w:pPr>
        </w:p>
        <w:p w14:paraId="70689024" w14:textId="77777777" w:rsidR="00866FC2" w:rsidRDefault="00866FC2">
          <w:pPr>
            <w:rPr>
              <w:b/>
              <w:bCs/>
            </w:rPr>
          </w:pPr>
        </w:p>
        <w:p w14:paraId="0EEB6B64" w14:textId="77777777" w:rsidR="00866FC2" w:rsidRDefault="00866FC2">
          <w:pPr>
            <w:rPr>
              <w:b/>
              <w:bCs/>
            </w:rPr>
          </w:pPr>
        </w:p>
        <w:p w14:paraId="6B35390E" w14:textId="77777777" w:rsidR="00866FC2" w:rsidRDefault="00866FC2">
          <w:pPr>
            <w:rPr>
              <w:b/>
              <w:bCs/>
            </w:rPr>
          </w:pPr>
        </w:p>
        <w:p w14:paraId="2B204A87" w14:textId="77777777" w:rsidR="00866FC2" w:rsidRDefault="00866FC2">
          <w:pPr>
            <w:rPr>
              <w:b/>
              <w:bCs/>
            </w:rPr>
          </w:pPr>
        </w:p>
        <w:p w14:paraId="48778A27" w14:textId="77777777" w:rsidR="00866FC2" w:rsidRDefault="00866FC2">
          <w:pPr>
            <w:rPr>
              <w:b/>
              <w:bCs/>
            </w:rPr>
          </w:pPr>
        </w:p>
        <w:p w14:paraId="53E463B1" w14:textId="77777777" w:rsidR="00866FC2" w:rsidRDefault="00866FC2">
          <w:pPr>
            <w:rPr>
              <w:b/>
              <w:bCs/>
            </w:rPr>
          </w:pPr>
        </w:p>
        <w:p w14:paraId="2964CD9D" w14:textId="77777777" w:rsidR="00866FC2" w:rsidRDefault="00866FC2">
          <w:pPr>
            <w:rPr>
              <w:b/>
              <w:bCs/>
            </w:rPr>
          </w:pPr>
        </w:p>
        <w:p w14:paraId="3993D589" w14:textId="77777777" w:rsidR="00866FC2" w:rsidRDefault="00866FC2">
          <w:pPr>
            <w:rPr>
              <w:b/>
              <w:bCs/>
            </w:rPr>
          </w:pPr>
        </w:p>
        <w:p w14:paraId="2C010EBF" w14:textId="77777777" w:rsidR="00866FC2" w:rsidRDefault="00866FC2">
          <w:pPr>
            <w:rPr>
              <w:b/>
              <w:bCs/>
            </w:rPr>
          </w:pPr>
        </w:p>
        <w:p w14:paraId="64C292B6" w14:textId="77777777" w:rsidR="00866FC2" w:rsidRDefault="00866FC2">
          <w:pPr>
            <w:rPr>
              <w:b/>
              <w:bCs/>
            </w:rPr>
          </w:pPr>
        </w:p>
        <w:p w14:paraId="1E382A51" w14:textId="77777777" w:rsidR="00866FC2" w:rsidRDefault="00866FC2">
          <w:pPr>
            <w:rPr>
              <w:b/>
              <w:bCs/>
            </w:rPr>
          </w:pPr>
        </w:p>
        <w:p w14:paraId="79435E08" w14:textId="117EA65F" w:rsidR="008E2985" w:rsidRDefault="000E47C3"/>
      </w:sdtContent>
    </w:sdt>
    <w:p w14:paraId="34392B2C" w14:textId="5936019F" w:rsidR="005E6812" w:rsidRDefault="007E310B" w:rsidP="00BF1E40">
      <w:pPr>
        <w:pStyle w:val="Nagwek1"/>
        <w:numPr>
          <w:ilvl w:val="0"/>
          <w:numId w:val="28"/>
        </w:numPr>
      </w:pPr>
      <w:bookmarkStart w:id="0" w:name="_Toc161227027"/>
      <w:r w:rsidRPr="007E310B">
        <w:lastRenderedPageBreak/>
        <w:t>Zapobieganie oraz zwalczanie zakażeń i chorób zakaźnych u ludzi</w:t>
      </w:r>
      <w:bookmarkEnd w:id="0"/>
    </w:p>
    <w:p w14:paraId="1944AB93" w14:textId="77777777" w:rsidR="004A7C39" w:rsidRPr="004A7C39" w:rsidRDefault="004A7C39" w:rsidP="004A7C39">
      <w:pPr>
        <w:pStyle w:val="Akapitzlist"/>
        <w:spacing w:line="276" w:lineRule="auto"/>
        <w:ind w:left="0" w:firstLine="567"/>
        <w:jc w:val="both"/>
        <w:rPr>
          <w:rFonts w:ascii="Calibri" w:hAnsi="Calibri" w:cs="Calibri"/>
          <w:sz w:val="22"/>
          <w:szCs w:val="22"/>
        </w:rPr>
      </w:pPr>
      <w:r w:rsidRPr="004A7C39">
        <w:rPr>
          <w:rFonts w:ascii="Calibri" w:hAnsi="Calibri" w:cs="Calibri"/>
          <w:sz w:val="22"/>
          <w:szCs w:val="22"/>
        </w:rPr>
        <w:t xml:space="preserve">Jednym z głównych działań Powiatowej Stacji Sanitarno-Epidemiologicznej w Pyrzycach jest sprawowanie nadzoru epidemiologicznego, w tym rejestracja chorób zakaźnych i zakażeń, jakie wystąpiły na terenie powiatu. Ocena sytuacji epidemiologicznej przeprowadzona jest w oparciu o formularze zgłoszeń zakażeń/zachorowań przesyłane przez lekarzy oraz laboratoria zgodnie z obowiązkiem, jaki nakłada ustawa z dnia 5 grudnia 2008 r. o zapobieganiu oraz zwalczaniu zakażeń i chorób zakaźnych u ludzi (t.j. Dz. U. z 2023 r. poz. 1284 z późn. zm.). </w:t>
      </w:r>
    </w:p>
    <w:p w14:paraId="7A76F73F" w14:textId="77777777" w:rsidR="004A7C39" w:rsidRPr="004A7C39" w:rsidRDefault="004A7C39" w:rsidP="004A7C39">
      <w:pPr>
        <w:pStyle w:val="Akapitzlist"/>
        <w:spacing w:line="276" w:lineRule="auto"/>
        <w:ind w:left="0" w:firstLine="567"/>
        <w:jc w:val="both"/>
        <w:rPr>
          <w:rFonts w:ascii="Calibri" w:hAnsi="Calibri" w:cs="Calibri"/>
          <w:sz w:val="22"/>
          <w:szCs w:val="22"/>
        </w:rPr>
      </w:pPr>
      <w:r w:rsidRPr="004A7C39">
        <w:rPr>
          <w:rFonts w:ascii="Calibri" w:hAnsi="Calibri" w:cs="Calibri"/>
          <w:sz w:val="22"/>
          <w:szCs w:val="22"/>
        </w:rPr>
        <w:t xml:space="preserve">W ramach bieżącego nadzoru nad chorobami zakaźnymi prowadzone są rejestry zachorowań. Analiza ww. danych oraz przeprowadzanie wywiadów epidemiologicznych pozwalają na podjęcie właściwych działań mających na celu określenie źródła czynnika chorobotwórczego oraz zapobieżenie jego rozprzestrzenianiu się. </w:t>
      </w:r>
    </w:p>
    <w:p w14:paraId="72353BD3" w14:textId="43F0656F" w:rsidR="00FA2BBA" w:rsidRPr="00FA2BBA" w:rsidRDefault="004A7C39" w:rsidP="004A7C39">
      <w:pPr>
        <w:pStyle w:val="Akapitzlist"/>
        <w:spacing w:line="276" w:lineRule="auto"/>
        <w:ind w:left="0" w:firstLine="567"/>
        <w:jc w:val="both"/>
        <w:rPr>
          <w:rFonts w:ascii="Calibri" w:hAnsi="Calibri" w:cs="Calibri"/>
          <w:sz w:val="22"/>
          <w:szCs w:val="22"/>
        </w:rPr>
      </w:pPr>
      <w:r w:rsidRPr="004A7C39">
        <w:rPr>
          <w:rFonts w:ascii="Calibri" w:hAnsi="Calibri" w:cs="Calibri"/>
          <w:sz w:val="22"/>
          <w:szCs w:val="22"/>
        </w:rPr>
        <w:t>W 2023 r. odnotowano znaczny spadek zachorowań na COVID-19 w stosunku do roku ubiegłego, natomiast zaobserwowano wzrost liczby zachorowań na grypę i choroby grypopodobne w stosunku do roku 2022. Stopień zapadalności na pozostałe choroby zakaźne, które wystąpiły na terenie powiatu pyrzyckiego w 2023 r. był zbliżony do tych z poprzedniego roku.</w:t>
      </w:r>
    </w:p>
    <w:p w14:paraId="07E915D8" w14:textId="77777777" w:rsidR="00FA2BBA" w:rsidRPr="00FA2BBA" w:rsidRDefault="00FA2BBA" w:rsidP="00FA2BBA"/>
    <w:p w14:paraId="1BAAC75B" w14:textId="57CA30F1" w:rsidR="005E6812" w:rsidRDefault="005E6812" w:rsidP="00761F85">
      <w:pPr>
        <w:pStyle w:val="Styl1"/>
        <w:jc w:val="left"/>
        <w:rPr>
          <w:bCs w:val="0"/>
        </w:rPr>
      </w:pPr>
      <w:bookmarkStart w:id="1" w:name="_Toc161227028"/>
      <w:r w:rsidRPr="00542476">
        <w:rPr>
          <w:bCs w:val="0"/>
        </w:rPr>
        <w:t xml:space="preserve">Sytuacja </w:t>
      </w:r>
      <w:r w:rsidR="007C5CED" w:rsidRPr="00542476">
        <w:rPr>
          <w:bCs w:val="0"/>
        </w:rPr>
        <w:t>e</w:t>
      </w:r>
      <w:r w:rsidRPr="00542476">
        <w:rPr>
          <w:bCs w:val="0"/>
        </w:rPr>
        <w:t>pidemiologiczna wybranych chorób zakaźnych</w:t>
      </w:r>
      <w:bookmarkEnd w:id="1"/>
    </w:p>
    <w:p w14:paraId="02C481C5" w14:textId="77777777" w:rsidR="008E2985" w:rsidRPr="00542476" w:rsidRDefault="008E2985" w:rsidP="008E2985">
      <w:pPr>
        <w:pStyle w:val="Styl1"/>
        <w:numPr>
          <w:ilvl w:val="0"/>
          <w:numId w:val="0"/>
        </w:numPr>
        <w:ind w:left="720"/>
        <w:jc w:val="left"/>
        <w:rPr>
          <w:bCs w:val="0"/>
        </w:rPr>
      </w:pPr>
    </w:p>
    <w:p w14:paraId="46459CD1" w14:textId="5045E706" w:rsidR="005E6812" w:rsidRDefault="005E6812" w:rsidP="00761F85">
      <w:pPr>
        <w:pStyle w:val="Styl11"/>
        <w:ind w:left="1276" w:hanging="556"/>
        <w:jc w:val="left"/>
      </w:pPr>
      <w:bookmarkStart w:id="2" w:name="_Toc161227029"/>
      <w:r>
        <w:t>Zatrucia i zak</w:t>
      </w:r>
      <w:r w:rsidR="00DF755E">
        <w:t>aż</w:t>
      </w:r>
      <w:r>
        <w:t>enia pokarmowe</w:t>
      </w:r>
      <w:bookmarkEnd w:id="2"/>
    </w:p>
    <w:p w14:paraId="24BCADCB" w14:textId="7045458E" w:rsidR="00FA2BBA" w:rsidRDefault="00FA2BBA" w:rsidP="00FA2BBA">
      <w:pPr>
        <w:pStyle w:val="Styl11"/>
        <w:numPr>
          <w:ilvl w:val="0"/>
          <w:numId w:val="0"/>
        </w:numPr>
        <w:ind w:left="1276"/>
        <w:jc w:val="left"/>
      </w:pPr>
    </w:p>
    <w:p w14:paraId="2CD3434A" w14:textId="77777777" w:rsidR="004A7C39" w:rsidRPr="004A7C39" w:rsidRDefault="004A7C39" w:rsidP="004A7C39">
      <w:pPr>
        <w:spacing w:line="276" w:lineRule="auto"/>
        <w:ind w:firstLine="708"/>
        <w:jc w:val="both"/>
        <w:rPr>
          <w:rFonts w:ascii="Calibri" w:hAnsi="Calibri" w:cs="Calibri"/>
          <w:sz w:val="22"/>
          <w:szCs w:val="22"/>
        </w:rPr>
      </w:pPr>
      <w:r w:rsidRPr="004A7C39">
        <w:rPr>
          <w:rFonts w:ascii="Calibri" w:hAnsi="Calibri" w:cs="Calibri"/>
          <w:sz w:val="22"/>
          <w:szCs w:val="22"/>
        </w:rPr>
        <w:t xml:space="preserve">Zatrucia i zakażenia pokarmowe, poza ospą wietrzną i zakażeniami grypopodobnymi, były podobnie jak w roku ubiegłym najczęściej występującymi zachorowaniami na terenie powiatu pyrzyckiego. </w:t>
      </w:r>
    </w:p>
    <w:p w14:paraId="3FC92B8D" w14:textId="77777777" w:rsidR="004A7C39" w:rsidRPr="004A7C39" w:rsidRDefault="004A7C39" w:rsidP="004A7C39">
      <w:pPr>
        <w:spacing w:line="276" w:lineRule="auto"/>
        <w:ind w:firstLine="708"/>
        <w:jc w:val="both"/>
        <w:rPr>
          <w:rFonts w:ascii="Calibri" w:hAnsi="Calibri" w:cs="Calibri"/>
          <w:sz w:val="22"/>
          <w:szCs w:val="22"/>
        </w:rPr>
      </w:pPr>
      <w:r w:rsidRPr="004A7C39">
        <w:rPr>
          <w:rFonts w:ascii="Calibri" w:hAnsi="Calibri" w:cs="Calibri"/>
          <w:sz w:val="22"/>
          <w:szCs w:val="22"/>
        </w:rPr>
        <w:t xml:space="preserve"> W 2023 r. zgłoszono 47 przypadków biegunek o prawdopodobnie zakaźnym pochodzeniu, z czego 17 dotyczyło dzieci w wieku do 2 lat. Spośród w/w zachorowań 15 wymagało hospitalizacji.</w:t>
      </w:r>
    </w:p>
    <w:p w14:paraId="23988682" w14:textId="77777777" w:rsidR="004A7C39" w:rsidRPr="004A7C39" w:rsidRDefault="004A7C39" w:rsidP="004A7C39">
      <w:pPr>
        <w:spacing w:line="276" w:lineRule="auto"/>
        <w:ind w:firstLine="708"/>
        <w:jc w:val="both"/>
        <w:rPr>
          <w:rFonts w:ascii="Calibri" w:hAnsi="Calibri" w:cs="Calibri"/>
          <w:sz w:val="22"/>
          <w:szCs w:val="22"/>
        </w:rPr>
      </w:pPr>
      <w:r w:rsidRPr="004A7C39">
        <w:rPr>
          <w:rFonts w:ascii="Calibri" w:hAnsi="Calibri" w:cs="Calibri"/>
          <w:sz w:val="22"/>
          <w:szCs w:val="22"/>
        </w:rPr>
        <w:t xml:space="preserve">Liczba zgłoszonych wirusowych zakażeń jelitowych była znacznie większa w stosunku do roku poprzedniego. Zgłoszono 39 przypadków nieokreślonych zakażeń jelitowych, z czego 1 wymagał hospitalizacji oraz 1 zakażenie wywołane przez norowirusy u dziecka do 2 r. ż, które wymagało leczenia szpitalnego. </w:t>
      </w:r>
    </w:p>
    <w:p w14:paraId="2D6CEB3D" w14:textId="77777777" w:rsidR="004A7C39" w:rsidRPr="004A7C39" w:rsidRDefault="004A7C39" w:rsidP="004A7C39">
      <w:pPr>
        <w:spacing w:line="276" w:lineRule="auto"/>
        <w:ind w:firstLine="708"/>
        <w:jc w:val="both"/>
        <w:rPr>
          <w:rFonts w:ascii="Calibri" w:hAnsi="Calibri" w:cs="Calibri"/>
          <w:sz w:val="22"/>
          <w:szCs w:val="22"/>
        </w:rPr>
      </w:pPr>
      <w:r w:rsidRPr="004A7C39">
        <w:rPr>
          <w:rFonts w:ascii="Calibri" w:hAnsi="Calibri" w:cs="Calibri"/>
          <w:sz w:val="22"/>
          <w:szCs w:val="22"/>
        </w:rPr>
        <w:t xml:space="preserve">Ponadto odnotowano 9 przypadków zakażeń wywołanych przez bakterie Clostridium difficile, które dotyczyły pacjentów szpitalnych oraz 5 zakażeń pokarmowych wywołanych pałeczkami Salmonella (1 osoba dorosła oraz 4 dzieci), z czego 3 wymagało hospitalizacji. Czynnikiem etiologicznym odpowiedzialnym za wszystkie zakażenia były pałeczki o serotypie Salmonella Enteritidis. W ramach nadzoru epidemiologicznego przeprowadzono kontrolne badania kału w kierunku Salmonella/Shigella u chorych i osób z najbliższego otoczenia, łącznie przebadano 23 osoby, u żadnej z osób z otoczenia nie potwierdzono zakażenia. </w:t>
      </w:r>
    </w:p>
    <w:p w14:paraId="3149694F" w14:textId="79075B33" w:rsidR="008E2985" w:rsidRDefault="004A7C39" w:rsidP="004A7C39">
      <w:pPr>
        <w:spacing w:line="276" w:lineRule="auto"/>
        <w:ind w:firstLine="708"/>
        <w:jc w:val="both"/>
        <w:rPr>
          <w:rFonts w:ascii="Calibri" w:hAnsi="Calibri" w:cs="Calibri"/>
          <w:sz w:val="22"/>
          <w:szCs w:val="22"/>
        </w:rPr>
      </w:pPr>
      <w:r w:rsidRPr="004A7C39">
        <w:rPr>
          <w:rFonts w:ascii="Calibri" w:hAnsi="Calibri" w:cs="Calibri"/>
          <w:sz w:val="22"/>
          <w:szCs w:val="22"/>
        </w:rPr>
        <w:t xml:space="preserve">W 2023 r. na terenie powiatu </w:t>
      </w:r>
      <w:r w:rsidR="00205760" w:rsidRPr="004A7C39">
        <w:rPr>
          <w:rFonts w:ascii="Calibri" w:hAnsi="Calibri" w:cs="Calibri"/>
          <w:sz w:val="22"/>
          <w:szCs w:val="22"/>
        </w:rPr>
        <w:t>pyrzyckiego zarejestrowano</w:t>
      </w:r>
      <w:r w:rsidRPr="004A7C39">
        <w:rPr>
          <w:rFonts w:ascii="Calibri" w:hAnsi="Calibri" w:cs="Calibri"/>
          <w:sz w:val="22"/>
          <w:szCs w:val="22"/>
        </w:rPr>
        <w:t xml:space="preserve"> 1 domowe ognisko choroby przenoszonej drogą pokarmową. Ognisko obejmowało 4 osoby (2 dzieci, 2 osoby dorosłe), z czego 3 wykazywały objawy chorobowe (gorączka, wymioty, biegunka). Dwoje dzieci z objawami chorobowymi wymagało hospitalizacji. Czynnikiem etiologicznym były pałeczki Salmonella Enteritidis. W trakcie przeprowadzonego dochodzenia epidemiologicznego nie potwierdzono czynnika, który wywołał ognisko, gdyż nie wskazano podejrzanej potrawy, którą spożywały wspólnie osoby chore, w związku z czym nie pobrano również próbek żywności do badań laboratoryjnych. Prawdopodobnym źródłem zakażeń mogła być osoba, która zachorowa</w:t>
      </w:r>
      <w:r w:rsidR="000A0390">
        <w:rPr>
          <w:rFonts w:ascii="Calibri" w:hAnsi="Calibri" w:cs="Calibri"/>
          <w:sz w:val="22"/>
          <w:szCs w:val="22"/>
        </w:rPr>
        <w:t>ła</w:t>
      </w:r>
      <w:r w:rsidRPr="004A7C39">
        <w:rPr>
          <w:rFonts w:ascii="Calibri" w:hAnsi="Calibri" w:cs="Calibri"/>
          <w:sz w:val="22"/>
          <w:szCs w:val="22"/>
        </w:rPr>
        <w:t xml:space="preserve"> jako pierwsza. Z uwagi na potwierdzenie zakażeń 2 dzieci zostało odsuniętych od zajęć przedszkolnych do czasu uzyskania 3 ujemnych wyników badań kału w kierunku Salmonella.</w:t>
      </w:r>
    </w:p>
    <w:p w14:paraId="1501442B" w14:textId="77777777" w:rsidR="000E688D" w:rsidRPr="008E2985" w:rsidRDefault="000E688D" w:rsidP="008E2985">
      <w:pPr>
        <w:spacing w:line="276" w:lineRule="auto"/>
        <w:ind w:firstLine="708"/>
        <w:jc w:val="both"/>
        <w:rPr>
          <w:rFonts w:ascii="Calibri" w:hAnsi="Calibri" w:cs="Calibri"/>
          <w:sz w:val="22"/>
          <w:szCs w:val="22"/>
        </w:rPr>
      </w:pPr>
    </w:p>
    <w:p w14:paraId="0075E089" w14:textId="6CA0CFF4" w:rsidR="008E2985" w:rsidRDefault="00DF755E" w:rsidP="000E688D">
      <w:pPr>
        <w:pStyle w:val="Styl11"/>
        <w:tabs>
          <w:tab w:val="clear" w:pos="357"/>
          <w:tab w:val="left" w:pos="720"/>
        </w:tabs>
        <w:ind w:left="1276" w:hanging="556"/>
        <w:jc w:val="left"/>
      </w:pPr>
      <w:bookmarkStart w:id="3" w:name="_Toc161227030"/>
      <w:r>
        <w:lastRenderedPageBreak/>
        <w:t>Wirusowe zapalenia wątroby</w:t>
      </w:r>
      <w:bookmarkEnd w:id="3"/>
    </w:p>
    <w:p w14:paraId="7056B587" w14:textId="77777777" w:rsidR="000E688D" w:rsidRDefault="000E688D" w:rsidP="000E688D">
      <w:pPr>
        <w:pStyle w:val="Styl11"/>
        <w:numPr>
          <w:ilvl w:val="0"/>
          <w:numId w:val="0"/>
        </w:numPr>
        <w:tabs>
          <w:tab w:val="clear" w:pos="357"/>
          <w:tab w:val="left" w:pos="720"/>
        </w:tabs>
        <w:ind w:left="1276"/>
        <w:jc w:val="left"/>
      </w:pPr>
    </w:p>
    <w:p w14:paraId="6500E313" w14:textId="77777777" w:rsidR="004A7C39" w:rsidRDefault="004A7C39" w:rsidP="004A7C39">
      <w:pPr>
        <w:pStyle w:val="Bezodstpw1"/>
        <w:spacing w:line="276" w:lineRule="auto"/>
        <w:ind w:firstLine="709"/>
        <w:jc w:val="both"/>
      </w:pPr>
      <w:r>
        <w:t xml:space="preserve">Zakażenia wirusami zapalenia wątroby podlegają zgłaszaniu i rejestracji w PSSE w Pyrzycach. Osoby z otoczenia chorych lub nosicieli WZW B oraz osoby zakażone wirusem zapalenia wątroby typu C obejmowane są nadzorem epidemiologicznym i zgodnie z obowiązującym programem szczepień ochronnych poddawane szczepieniom ochronnym przeciwko WZW typu B. </w:t>
      </w:r>
    </w:p>
    <w:p w14:paraId="6E14302F" w14:textId="77777777" w:rsidR="004A7C39" w:rsidRDefault="004A7C39" w:rsidP="004A7C39">
      <w:pPr>
        <w:pStyle w:val="Bezodstpw1"/>
        <w:spacing w:line="276" w:lineRule="auto"/>
        <w:ind w:firstLine="709"/>
        <w:jc w:val="both"/>
      </w:pPr>
      <w:r>
        <w:t>W 2023 r. podobnie jak w latach poprzednich nie odnotowano zachorowań na WZW typu A na terenie powiatu.</w:t>
      </w:r>
    </w:p>
    <w:p w14:paraId="17896493" w14:textId="77777777" w:rsidR="004A7C39" w:rsidRDefault="004A7C39" w:rsidP="004A7C39">
      <w:pPr>
        <w:pStyle w:val="Bezodstpw1"/>
        <w:spacing w:line="276" w:lineRule="auto"/>
        <w:ind w:firstLine="709"/>
        <w:jc w:val="both"/>
      </w:pPr>
      <w:r>
        <w:t>Zarejestrowano natomiast 5 przypadków wirusowego zapalenia wątroby typu B, z czego 1 o ostrym przebiegu, 3 przypadki wymagały hospitalizacji, a osoby z kontaktu domowego zostały objęte nadzorem lekarskim. Zgodnie z wymaganiami definicji choroby na potrzeby nadzoru epidemiologicznego 4 przypadki zakwalifikowano jako bliżej nieokreślone zapalenie wątroby, natomiast 1 jako ostre WZW typu B.</w:t>
      </w:r>
    </w:p>
    <w:p w14:paraId="3BC9C6BD" w14:textId="286B6DC0" w:rsidR="008E2985" w:rsidRPr="008E2985" w:rsidRDefault="004A7C39" w:rsidP="004A7C39">
      <w:pPr>
        <w:pStyle w:val="Bezodstpw1"/>
        <w:spacing w:line="276" w:lineRule="auto"/>
        <w:ind w:firstLine="709"/>
        <w:jc w:val="both"/>
      </w:pPr>
      <w:r>
        <w:t xml:space="preserve">Ponadto odnotowano 3 przypadki wirusowego zapalenia wątroby typu C (wszystkie przypadki zakwalifikowane jako bliżej nieokreślone zapalenie wątroby typu C). Dwa przypadki dotyczyły kobiet, w tym 1 obywatelki Ukrainy, jeden przypadek wykryto podczas badań diagnostycznych u osoby hospitalizowanej. Wszystkie osoby objęto nadzorem lekarskim. </w:t>
      </w:r>
    </w:p>
    <w:p w14:paraId="1D6D8CB5" w14:textId="77777777" w:rsidR="008E2985" w:rsidRDefault="008E2985" w:rsidP="008E2985">
      <w:pPr>
        <w:pStyle w:val="Styl11"/>
        <w:numPr>
          <w:ilvl w:val="0"/>
          <w:numId w:val="0"/>
        </w:numPr>
        <w:tabs>
          <w:tab w:val="clear" w:pos="357"/>
          <w:tab w:val="left" w:pos="720"/>
        </w:tabs>
        <w:ind w:left="1276"/>
        <w:jc w:val="left"/>
      </w:pPr>
    </w:p>
    <w:p w14:paraId="5FE6BC3F" w14:textId="7149F3F3" w:rsidR="00DF755E" w:rsidRDefault="00DF755E" w:rsidP="008E2985">
      <w:pPr>
        <w:pStyle w:val="Styl11"/>
        <w:tabs>
          <w:tab w:val="clear" w:pos="357"/>
          <w:tab w:val="left" w:pos="720"/>
        </w:tabs>
        <w:ind w:left="1276" w:hanging="556"/>
        <w:jc w:val="left"/>
      </w:pPr>
      <w:bookmarkStart w:id="4" w:name="_Toc161227031"/>
      <w:r>
        <w:t>Grypa i zakażenia grypopochodne</w:t>
      </w:r>
      <w:bookmarkEnd w:id="4"/>
    </w:p>
    <w:p w14:paraId="3D2097A1" w14:textId="77777777" w:rsidR="000E688D" w:rsidRDefault="000E688D" w:rsidP="000E688D">
      <w:pPr>
        <w:pStyle w:val="Styl11"/>
        <w:numPr>
          <w:ilvl w:val="0"/>
          <w:numId w:val="0"/>
        </w:numPr>
        <w:tabs>
          <w:tab w:val="clear" w:pos="357"/>
          <w:tab w:val="left" w:pos="720"/>
        </w:tabs>
        <w:ind w:left="1276"/>
        <w:jc w:val="left"/>
      </w:pPr>
    </w:p>
    <w:p w14:paraId="7CD8E23D" w14:textId="77777777" w:rsidR="004A7C39" w:rsidRDefault="008E2985" w:rsidP="004A7C39">
      <w:pPr>
        <w:pStyle w:val="Bezodstpw1"/>
        <w:spacing w:line="276" w:lineRule="auto"/>
        <w:jc w:val="both"/>
      </w:pPr>
      <w:r>
        <w:tab/>
      </w:r>
      <w:r w:rsidR="004A7C39">
        <w:t>W 2023 r. zaobserwowano wzrost liczby zachorowań na grypę w stosunku do lat poprzednich. Zarejestrowano łącznie 109 przypadków zachorowań oraz podejrzeń zachorowań, z czego 53 dotyczyły dzieci w wieku do 14 roku życia. W związku z objawami ze strony układu oddechowego 8 dzieci wymagało hospitalizacji. W większości przypadków rozpoznania dokonano na podstawie wyniku testu antygenowego, tylko 1 przypadek potwierdzony był badaniem molekularnym.</w:t>
      </w:r>
    </w:p>
    <w:p w14:paraId="276C300E" w14:textId="77777777" w:rsidR="004A7C39" w:rsidRDefault="004A7C39" w:rsidP="004A7C39">
      <w:pPr>
        <w:pStyle w:val="Bezodstpw1"/>
        <w:spacing w:line="276" w:lineRule="auto"/>
        <w:ind w:firstLine="709"/>
        <w:jc w:val="both"/>
      </w:pPr>
      <w:r>
        <w:t xml:space="preserve"> Na podstawie analizy sprawozdań z wykonanych szczepień wykazano, że w ciągu 2023 roku na terenie powiatu zaszczepiono p/grypie 1037 osób, z czego większość dotyczyła osób w wieku powyżej 65 lat (700 osób). W przedziale wiekowym 15-64 lata zaszczepiono 330 osób, a między 5, a 14 r.ż. – 7 dzieci. </w:t>
      </w:r>
    </w:p>
    <w:p w14:paraId="39813EA2" w14:textId="45B62BC7" w:rsidR="008E2985" w:rsidRPr="000E688D" w:rsidRDefault="004A7C39" w:rsidP="004A7C39">
      <w:pPr>
        <w:pStyle w:val="Bezodstpw1"/>
        <w:spacing w:line="276" w:lineRule="auto"/>
        <w:ind w:firstLine="709"/>
        <w:jc w:val="both"/>
      </w:pPr>
      <w:r>
        <w:t>W 2023 r. obserwowano pojawienie się zachorowań wywołanych wirusem RSV. Zarejestrowano 13 przypadków zakażeń, wszystkie dotyczyły dzieci. Rozpoznano 1 zapalenie płuc, pozostałe przypadki dotyczyły zapalenia oskrzeli. Cztery przypadki dotyczyły dzieci do 2 r.ż., z czego 1 wymagało hospitalizacji z powodu duszności.</w:t>
      </w:r>
    </w:p>
    <w:p w14:paraId="65620DE1" w14:textId="77777777" w:rsidR="008E2985" w:rsidRDefault="008E2985" w:rsidP="008E2985">
      <w:pPr>
        <w:pStyle w:val="Styl11"/>
        <w:numPr>
          <w:ilvl w:val="0"/>
          <w:numId w:val="0"/>
        </w:numPr>
        <w:tabs>
          <w:tab w:val="clear" w:pos="357"/>
          <w:tab w:val="left" w:pos="720"/>
        </w:tabs>
        <w:ind w:left="1276"/>
        <w:jc w:val="left"/>
      </w:pPr>
    </w:p>
    <w:p w14:paraId="7ADBC975" w14:textId="3D74C2E9" w:rsidR="00DF755E" w:rsidRDefault="00DF755E" w:rsidP="008E2985">
      <w:pPr>
        <w:pStyle w:val="Styl11"/>
        <w:tabs>
          <w:tab w:val="clear" w:pos="357"/>
          <w:tab w:val="left" w:pos="720"/>
        </w:tabs>
        <w:ind w:left="1276" w:hanging="556"/>
        <w:jc w:val="left"/>
      </w:pPr>
      <w:bookmarkStart w:id="5" w:name="_Toc161227032"/>
      <w:r>
        <w:t>Choroby wieku dziecięcego</w:t>
      </w:r>
      <w:bookmarkEnd w:id="5"/>
      <w:r>
        <w:t xml:space="preserve"> </w:t>
      </w:r>
    </w:p>
    <w:p w14:paraId="43662A54" w14:textId="77777777" w:rsidR="00F039D6" w:rsidRDefault="00F039D6" w:rsidP="00F039D6">
      <w:pPr>
        <w:pStyle w:val="Styl11"/>
        <w:numPr>
          <w:ilvl w:val="0"/>
          <w:numId w:val="0"/>
        </w:numPr>
        <w:tabs>
          <w:tab w:val="clear" w:pos="357"/>
          <w:tab w:val="left" w:pos="720"/>
        </w:tabs>
        <w:ind w:left="1276"/>
        <w:jc w:val="left"/>
      </w:pPr>
    </w:p>
    <w:p w14:paraId="52B307FF" w14:textId="77777777" w:rsidR="004A7C39" w:rsidRDefault="004A7C39" w:rsidP="009D2242">
      <w:pPr>
        <w:pStyle w:val="Bezodstpw1"/>
        <w:spacing w:line="276" w:lineRule="auto"/>
        <w:ind w:firstLine="709"/>
        <w:jc w:val="both"/>
      </w:pPr>
      <w:r>
        <w:t xml:space="preserve">Choroby wieku dziecięcego są z reguły bardzo zaraźliwe. Do najczęściej występujących należą m.in. ospa, świnka, różyczka, odra, krztusiec czy płonica. Z częścią z nich mamy do czynienia znacznie rzadziej ze względu na prowadzone szczepienia ochronne. </w:t>
      </w:r>
    </w:p>
    <w:p w14:paraId="394698C7" w14:textId="77777777" w:rsidR="004A7C39" w:rsidRDefault="004A7C39" w:rsidP="004A7C39">
      <w:pPr>
        <w:pStyle w:val="Bezodstpw1"/>
        <w:spacing w:line="276" w:lineRule="auto"/>
        <w:jc w:val="both"/>
      </w:pPr>
      <w:r>
        <w:t>W 2023 r. podobnie jak w roku ubiegłym odnotowano nieznaczny wzrost zachorowań na ospę wietrzną. Odnotowano 216 zachorowania (115 wśród mężczyzn i 101 wśród kobiet), z czego większość dotyczyła osób do 14 r. ż. Najwięcej przypadków zarejestrowano wśród dzieci w przedziale wiekowym 0-4 lata. Największa zapadalność na ospę w powiecie pyrzyckim nastąpiła w I kwartale 2023 r. Na terenie pow. pyrzyckiego w 2023 r. zaszczepiono p/ospie wietrznej 27 dzieci w wieku 0-11 lat w ramach szczepień obowiązkowych osób narażonych na zachorowanie (dzieci uczęszczające do żłobków) oraz 7 dzieci w tym samym przedziale wiekowym w ramach szczepień zalecanych.</w:t>
      </w:r>
    </w:p>
    <w:p w14:paraId="645FEDA5" w14:textId="77777777" w:rsidR="004A7C39" w:rsidRDefault="004A7C39" w:rsidP="009D2242">
      <w:pPr>
        <w:pStyle w:val="Bezodstpw1"/>
        <w:spacing w:line="276" w:lineRule="auto"/>
        <w:ind w:firstLine="709"/>
        <w:jc w:val="both"/>
      </w:pPr>
      <w:r>
        <w:t xml:space="preserve">Odra charakteryzuje się grubo plamistą wysypką, zapaleniem błon śluzowych dróg oddechowych i spojówek z towarzyszącą gorączką. Ryzyko zachorowania po kontakcie u osoby </w:t>
      </w:r>
      <w:r>
        <w:lastRenderedPageBreak/>
        <w:t>podatnej na zakażenie jest bardzo duże. Jednakże w 2023 r. podobnie jak w ciągu 3 poprzednich lat na terenie powiatu pyrzyckiego nie odnotowano zachorowań na odrę.</w:t>
      </w:r>
    </w:p>
    <w:p w14:paraId="4F2CCD99" w14:textId="77777777" w:rsidR="004A7C39" w:rsidRDefault="004A7C39" w:rsidP="009D2242">
      <w:pPr>
        <w:pStyle w:val="Bezodstpw1"/>
        <w:spacing w:line="276" w:lineRule="auto"/>
        <w:ind w:firstLine="709"/>
        <w:jc w:val="both"/>
      </w:pPr>
      <w:r>
        <w:t xml:space="preserve">Różyczka jest chorobą zakaźną występującą głownie w wieku dziecięcym, natomiast mogą na nią zachorować także osoby dorosłe, które nie były zaszczepione. Choroba ma zazwyczaj łagodny przebieg, ale może być niebezpieczna dla kobiet w ciąży ze względu na poważne wady, które może powodować u płodu. W 2023 r. odnotowano 2 zachorowania na różyczkę, które dotyczyły dzieci w wieku 7 i 8 lat. Jedno z dzieci nie było zaszczepione p/różyczce, natomiast drugie przyjęło 1 z 2 dawek szczepionki p/odrze, śwince i różyczce, żadne z nich nie wymagało hospitalizacji. </w:t>
      </w:r>
    </w:p>
    <w:p w14:paraId="04D84DB0" w14:textId="4033EA48" w:rsidR="004A7C39" w:rsidRDefault="004A7C39" w:rsidP="009D2242">
      <w:pPr>
        <w:pStyle w:val="Bezodstpw1"/>
        <w:spacing w:line="276" w:lineRule="auto"/>
        <w:ind w:firstLine="709"/>
        <w:jc w:val="both"/>
      </w:pPr>
      <w:r>
        <w:t xml:space="preserve">Kolejną chorobą wieku dziecięcego jest </w:t>
      </w:r>
      <w:r w:rsidR="00205760">
        <w:t>świnka,</w:t>
      </w:r>
      <w:r>
        <w:t xml:space="preserve"> czyli nagminne zapalenie przyusznic. W 2023 r. nie zaobserwowano wzrostu zachorowań na świnkę, gdyż odnotowano</w:t>
      </w:r>
      <w:r w:rsidR="000A0390">
        <w:t>,</w:t>
      </w:r>
      <w:r>
        <w:t xml:space="preserve"> podobnie jak w roku ubiegłym</w:t>
      </w:r>
      <w:r w:rsidR="000A0390">
        <w:t>,</w:t>
      </w:r>
      <w:r>
        <w:t xml:space="preserve"> tylko 1 przypadek tej choroby (u chłopca w wieku 4 lat, który przyjął 1 z 2 dawek szczepionki p/odrze, śwince i różyczce). Ze względu na rozpoznanie wyłącznie na podstawie objawów klinicznych</w:t>
      </w:r>
      <w:r w:rsidR="000A0390">
        <w:t>,</w:t>
      </w:r>
      <w:r>
        <w:t xml:space="preserve"> bez potwierdzenia laboratoryjnego</w:t>
      </w:r>
      <w:r w:rsidR="000A0390">
        <w:t>,</w:t>
      </w:r>
      <w:r>
        <w:t xml:space="preserve"> przypadek zakwalifikowano jako możliwy.</w:t>
      </w:r>
    </w:p>
    <w:p w14:paraId="79290A03" w14:textId="4CEF33DE" w:rsidR="004A7C39" w:rsidRDefault="004A7C39" w:rsidP="004A7C39">
      <w:pPr>
        <w:pStyle w:val="Bezodstpw1"/>
        <w:spacing w:line="276" w:lineRule="auto"/>
        <w:jc w:val="both"/>
      </w:pPr>
      <w:r>
        <w:t>Płonica (szkarlatyna) to choroba wieku dziecięcego przebiegająca najczęściej z gorączką, silnym bólem gardła i drobnoplamistą wysypką. Wywołują ją paciorkowce typu A. Na terenie powiatu pyrzyckiego w 2023 r. obserwowano wzrost zachorowalność na szkarlatynę, gdyż zarejestrowano 20 przypadków (2022 r.- 6 przypadków</w:t>
      </w:r>
      <w:r w:rsidR="00205760">
        <w:t>), wszystkie</w:t>
      </w:r>
      <w:r>
        <w:t xml:space="preserve"> dotyczyły dzieci, jednak żaden nie wymagał hospitalizacji.</w:t>
      </w:r>
    </w:p>
    <w:p w14:paraId="4B0238EB" w14:textId="518251C0" w:rsidR="00F039D6" w:rsidRDefault="004A7C39" w:rsidP="009D2242">
      <w:pPr>
        <w:pStyle w:val="Bezodstpw1"/>
        <w:spacing w:line="276" w:lineRule="auto"/>
        <w:ind w:firstLine="709"/>
        <w:jc w:val="both"/>
      </w:pPr>
      <w:r>
        <w:t>Krztusiec to ostra choroba zakaźna dróg oddechowych wywoływana przez z pałeczkę krztuśca (Bortedella pertussis). Charakterystycznym objawem krztuśca jest bardzo silny, napadowy, przewlekły kaszel. Choroba jest najgroźniejsza dla noworodków i niemowląt, jednak ciężko chorują również osoby starsze. Zachorować można w każdym wieku, a chorobę przechodzić kilka razy w życiu. Podobnie jak w latach poprzednich w 2023 r. nie odnotowano zachorowań na krztusiec na terenie powiatu pyrzyckiego.</w:t>
      </w:r>
    </w:p>
    <w:p w14:paraId="7FA4D394" w14:textId="77777777" w:rsidR="00F039D6" w:rsidRDefault="00F039D6" w:rsidP="00F039D6">
      <w:pPr>
        <w:pStyle w:val="Styl11"/>
        <w:numPr>
          <w:ilvl w:val="0"/>
          <w:numId w:val="0"/>
        </w:numPr>
        <w:tabs>
          <w:tab w:val="clear" w:pos="357"/>
          <w:tab w:val="left" w:pos="720"/>
        </w:tabs>
        <w:ind w:left="1276"/>
        <w:jc w:val="left"/>
      </w:pPr>
    </w:p>
    <w:p w14:paraId="2FCDA89C" w14:textId="0A0C930E" w:rsidR="00DF755E" w:rsidRDefault="00DF755E" w:rsidP="008E2985">
      <w:pPr>
        <w:pStyle w:val="Styl11"/>
        <w:tabs>
          <w:tab w:val="clear" w:pos="357"/>
          <w:tab w:val="left" w:pos="720"/>
        </w:tabs>
        <w:ind w:left="1276" w:hanging="556"/>
        <w:jc w:val="left"/>
      </w:pPr>
      <w:bookmarkStart w:id="6" w:name="_Toc161227033"/>
      <w:r w:rsidRPr="00DF755E">
        <w:t>Zapalenie opon mózgowo-rdzeniowych i mózgu</w:t>
      </w:r>
      <w:bookmarkEnd w:id="6"/>
    </w:p>
    <w:p w14:paraId="1F72325D" w14:textId="77777777" w:rsidR="00F039D6" w:rsidRDefault="00F039D6" w:rsidP="00F039D6">
      <w:pPr>
        <w:pStyle w:val="Styl11"/>
        <w:numPr>
          <w:ilvl w:val="0"/>
          <w:numId w:val="0"/>
        </w:numPr>
        <w:tabs>
          <w:tab w:val="clear" w:pos="357"/>
          <w:tab w:val="left" w:pos="720"/>
        </w:tabs>
        <w:ind w:left="1276"/>
        <w:jc w:val="left"/>
      </w:pPr>
    </w:p>
    <w:p w14:paraId="3B470502" w14:textId="6E2A9E25" w:rsidR="00F039D6" w:rsidRPr="00F039D6" w:rsidRDefault="00F039D6" w:rsidP="00F039D6">
      <w:pPr>
        <w:pStyle w:val="Bezodstpw1"/>
        <w:spacing w:line="276" w:lineRule="auto"/>
        <w:ind w:firstLine="709"/>
        <w:jc w:val="both"/>
      </w:pPr>
      <w:r w:rsidRPr="00F039D6">
        <w:t xml:space="preserve"> </w:t>
      </w:r>
      <w:r w:rsidR="004A7C39" w:rsidRPr="004A7C39">
        <w:t>Na terenie powiatu pyrzyckiego w 2023 r. nie zarejestrowano żadnego przypadku zapalenia opon mózgowo-rdzeniowych i mózgu.</w:t>
      </w:r>
    </w:p>
    <w:p w14:paraId="67C3E3A5" w14:textId="77777777" w:rsidR="00F039D6" w:rsidRDefault="00F039D6" w:rsidP="00F039D6">
      <w:pPr>
        <w:pStyle w:val="Styl11"/>
        <w:numPr>
          <w:ilvl w:val="0"/>
          <w:numId w:val="0"/>
        </w:numPr>
        <w:tabs>
          <w:tab w:val="clear" w:pos="357"/>
          <w:tab w:val="left" w:pos="720"/>
        </w:tabs>
        <w:ind w:left="1276"/>
        <w:jc w:val="left"/>
      </w:pPr>
    </w:p>
    <w:p w14:paraId="6F01A335" w14:textId="6B7FC347" w:rsidR="00DF755E" w:rsidRDefault="00DF755E" w:rsidP="00761F85">
      <w:pPr>
        <w:pStyle w:val="Styl11"/>
        <w:tabs>
          <w:tab w:val="clear" w:pos="357"/>
          <w:tab w:val="left" w:pos="720"/>
        </w:tabs>
        <w:ind w:left="1276" w:hanging="556"/>
        <w:jc w:val="left"/>
      </w:pPr>
      <w:bookmarkStart w:id="7" w:name="_Toc161227034"/>
      <w:r w:rsidRPr="00DF755E">
        <w:t>Inwazyjna choroba meningokokowa</w:t>
      </w:r>
      <w:bookmarkEnd w:id="7"/>
    </w:p>
    <w:p w14:paraId="1F736259" w14:textId="77777777" w:rsidR="00F039D6" w:rsidRDefault="00F039D6" w:rsidP="00F039D6">
      <w:pPr>
        <w:pStyle w:val="Styl11"/>
        <w:numPr>
          <w:ilvl w:val="0"/>
          <w:numId w:val="0"/>
        </w:numPr>
        <w:tabs>
          <w:tab w:val="clear" w:pos="357"/>
          <w:tab w:val="left" w:pos="720"/>
        </w:tabs>
        <w:ind w:left="1276"/>
        <w:jc w:val="left"/>
      </w:pPr>
    </w:p>
    <w:p w14:paraId="5D6180CB" w14:textId="77777777" w:rsidR="004A7C39" w:rsidRDefault="004A7C39" w:rsidP="004A7C39">
      <w:pPr>
        <w:pStyle w:val="Bezodstpw1"/>
        <w:spacing w:line="276" w:lineRule="auto"/>
        <w:ind w:firstLine="709"/>
        <w:jc w:val="both"/>
      </w:pPr>
      <w:r>
        <w:t xml:space="preserve">Na zakażenie meningokokami narażeni są wszyscy, niezależnie od płci czy wieku. Choroba jest najbardziej niebezpieczna dla noworodków i małych dzieci i wykazuje się wysokim stopniem śmiertelności. W związku z możliwością wystąpienia ciężkich powikłań IChM podlega szczególnemu nadzorowi epidemiologicznemu. Osoby z otoczenia chorych wymagają jak najszybszego zastosowania chemioprofilaktyki, aby uniknąć zarażenia. </w:t>
      </w:r>
    </w:p>
    <w:p w14:paraId="0123B46C" w14:textId="357FA223" w:rsidR="00F039D6" w:rsidRDefault="004A7C39" w:rsidP="004A7C39">
      <w:pPr>
        <w:pStyle w:val="Bezodstpw1"/>
        <w:spacing w:line="276" w:lineRule="auto"/>
        <w:ind w:firstLine="709"/>
        <w:jc w:val="both"/>
      </w:pPr>
      <w:r>
        <w:t xml:space="preserve">W 2023 r., podobnie jak w roku poprzednim na terenie powiatu pyrzyckiego nie odnotowano zachorowań wywołanych przez meningokoki. Zgłoszono natomiast 2 podejrzenia inwazyjnej choroby meningokokowej. W pierwszym przypadku zakażenie nie zostało potwierdzone (w badaniach laboratoryjnych wykryto inny patogen niż Neisseria meningitidis), natomiast w drugim przypadku zakażenie potraktowano wyłącznie jako nosicielstwo bakterii. </w:t>
      </w:r>
    </w:p>
    <w:p w14:paraId="76A2D40A" w14:textId="77777777" w:rsidR="00F039D6" w:rsidRDefault="00F039D6" w:rsidP="00F039D6">
      <w:pPr>
        <w:pStyle w:val="Styl11"/>
        <w:numPr>
          <w:ilvl w:val="0"/>
          <w:numId w:val="0"/>
        </w:numPr>
        <w:tabs>
          <w:tab w:val="clear" w:pos="357"/>
          <w:tab w:val="left" w:pos="720"/>
        </w:tabs>
        <w:ind w:left="1276"/>
        <w:jc w:val="left"/>
      </w:pPr>
    </w:p>
    <w:p w14:paraId="38523D3D" w14:textId="57C86781" w:rsidR="00DF755E" w:rsidRDefault="00DF755E" w:rsidP="00761F85">
      <w:pPr>
        <w:pStyle w:val="Styl11"/>
        <w:tabs>
          <w:tab w:val="clear" w:pos="357"/>
          <w:tab w:val="left" w:pos="720"/>
        </w:tabs>
        <w:ind w:left="1276" w:hanging="556"/>
        <w:jc w:val="left"/>
      </w:pPr>
      <w:bookmarkStart w:id="8" w:name="_Toc161227035"/>
      <w:r w:rsidRPr="00DF755E">
        <w:t>Borelioza z Lyme</w:t>
      </w:r>
      <w:bookmarkEnd w:id="8"/>
    </w:p>
    <w:p w14:paraId="3E37A34B" w14:textId="77777777" w:rsidR="00F039D6" w:rsidRDefault="00F039D6" w:rsidP="00F039D6">
      <w:pPr>
        <w:pStyle w:val="Styl11"/>
        <w:numPr>
          <w:ilvl w:val="0"/>
          <w:numId w:val="0"/>
        </w:numPr>
        <w:tabs>
          <w:tab w:val="clear" w:pos="357"/>
          <w:tab w:val="left" w:pos="720"/>
        </w:tabs>
        <w:ind w:left="1276"/>
        <w:jc w:val="left"/>
      </w:pPr>
    </w:p>
    <w:p w14:paraId="0CA7DA40" w14:textId="5F1E315A" w:rsidR="00F039D6" w:rsidRDefault="004A7C39" w:rsidP="00F039D6">
      <w:pPr>
        <w:pStyle w:val="Bezodstpw1"/>
        <w:spacing w:line="276" w:lineRule="auto"/>
        <w:ind w:firstLine="709"/>
        <w:jc w:val="both"/>
      </w:pPr>
      <w:r w:rsidRPr="004A7C39">
        <w:t xml:space="preserve">Borelioza jest najczęściej rozpoznawaną chorobą przenoszoną przez kleszcze. Kwalifikacji przypadku dokonuje się głównie na podstawie </w:t>
      </w:r>
      <w:r w:rsidR="00205760" w:rsidRPr="004A7C39">
        <w:t>objawów (</w:t>
      </w:r>
      <w:r w:rsidRPr="004A7C39">
        <w:t xml:space="preserve">tzw. rumień wędrujący na skórze w miejscu ukąszenia przez kleszcza). W 2023 r. zarejestrowano 23 przypadki boreliozy rozpoznane u osób dorosłych, w tym 1 przypadek neuroboreliozy wymagający hospitalizacji. Cztery przypadki dotyczyły </w:t>
      </w:r>
      <w:r w:rsidRPr="004A7C39">
        <w:lastRenderedPageBreak/>
        <w:t xml:space="preserve">boreliozy układu kostno-stawowego, a w pozostałych przypadkach wystąpił rumień wędrujący. U wszystkich chorych wdrożono antybiotykoterapię. W trakcie przeprowadzonych wywiadów ustalono, że do kontaktów z kleszczami zazwyczaj dochodziło w obrębie lasów, jezior, ogródków działkowych i łąk. </w:t>
      </w:r>
    </w:p>
    <w:p w14:paraId="310A7D9F" w14:textId="77777777" w:rsidR="00F039D6" w:rsidRDefault="00F039D6" w:rsidP="00F039D6">
      <w:pPr>
        <w:pStyle w:val="Styl11"/>
        <w:numPr>
          <w:ilvl w:val="0"/>
          <w:numId w:val="0"/>
        </w:numPr>
        <w:tabs>
          <w:tab w:val="clear" w:pos="357"/>
          <w:tab w:val="left" w:pos="720"/>
        </w:tabs>
        <w:ind w:left="1276"/>
        <w:jc w:val="left"/>
      </w:pPr>
    </w:p>
    <w:p w14:paraId="4539E1B4" w14:textId="0C49782C" w:rsidR="00DF755E" w:rsidRDefault="00DF755E" w:rsidP="00761F85">
      <w:pPr>
        <w:pStyle w:val="Styl11"/>
        <w:tabs>
          <w:tab w:val="clear" w:pos="357"/>
          <w:tab w:val="left" w:pos="720"/>
        </w:tabs>
        <w:ind w:left="1276" w:hanging="556"/>
        <w:jc w:val="left"/>
      </w:pPr>
      <w:bookmarkStart w:id="9" w:name="_Toc161227036"/>
      <w:r>
        <w:t>Wścieklizna</w:t>
      </w:r>
      <w:bookmarkEnd w:id="9"/>
    </w:p>
    <w:p w14:paraId="7993DBE4" w14:textId="77777777" w:rsidR="00F039D6" w:rsidRDefault="00F039D6" w:rsidP="00F039D6">
      <w:pPr>
        <w:pStyle w:val="Styl11"/>
        <w:numPr>
          <w:ilvl w:val="0"/>
          <w:numId w:val="0"/>
        </w:numPr>
        <w:tabs>
          <w:tab w:val="clear" w:pos="357"/>
          <w:tab w:val="left" w:pos="720"/>
        </w:tabs>
        <w:ind w:left="1276"/>
        <w:jc w:val="left"/>
      </w:pPr>
    </w:p>
    <w:p w14:paraId="2B1F77A8" w14:textId="22AFA805" w:rsidR="00F039D6" w:rsidRDefault="004A7C39" w:rsidP="00F039D6">
      <w:pPr>
        <w:pStyle w:val="Bezodstpw1"/>
        <w:spacing w:line="276" w:lineRule="auto"/>
        <w:ind w:firstLine="709"/>
        <w:jc w:val="both"/>
      </w:pPr>
      <w:r w:rsidRPr="004A7C39">
        <w:t>W 2023 r. w związku z pokąsaniami ludzi przez zwierzęta i możliwym narażeniem na wściekliznę przeprowadzono 32 wywiady, z czego 12 dotyczyło dzieci do 14 r.ż. Do pokąsań dochodziło głównie przez zwierzęta domowe (psy, koty), ale 2 przypadki dotyczył</w:t>
      </w:r>
      <w:r w:rsidR="000A0390">
        <w:t>y</w:t>
      </w:r>
      <w:r w:rsidRPr="004A7C39">
        <w:t xml:space="preserve"> pokąsania przez dzikie zwierzę-mysz polną. Jedno dziecko po pokąsaniu przez psa wymagało hospitalizacji. Z uwagi na możliwe narażenie na wściekliznę po pokąsaniu przez zwierzę u 8 osób wdrożono profilaktyczne szczepienia p/wściekliźnie. W pozostałych przypadkach informowano Powiatowego Inspektora Weterynarii o zdarzeniach i właściciele byli obowiązani do poddania zwierząt obserwacji weterynaryjnej w kierunku wścieklizny. </w:t>
      </w:r>
    </w:p>
    <w:p w14:paraId="10771136" w14:textId="77777777" w:rsidR="00F039D6" w:rsidRDefault="00F039D6" w:rsidP="00F039D6">
      <w:pPr>
        <w:pStyle w:val="Styl11"/>
        <w:numPr>
          <w:ilvl w:val="0"/>
          <w:numId w:val="0"/>
        </w:numPr>
        <w:tabs>
          <w:tab w:val="clear" w:pos="357"/>
          <w:tab w:val="left" w:pos="720"/>
        </w:tabs>
        <w:ind w:left="1276"/>
        <w:jc w:val="left"/>
      </w:pPr>
    </w:p>
    <w:p w14:paraId="6F247F71" w14:textId="2149EDF9" w:rsidR="00DF755E" w:rsidRDefault="00DF755E" w:rsidP="00761F85">
      <w:pPr>
        <w:pStyle w:val="Styl11"/>
        <w:tabs>
          <w:tab w:val="clear" w:pos="357"/>
          <w:tab w:val="left" w:pos="720"/>
        </w:tabs>
        <w:ind w:left="1276" w:hanging="556"/>
        <w:jc w:val="left"/>
      </w:pPr>
      <w:bookmarkStart w:id="10" w:name="_Toc161227037"/>
      <w:r w:rsidRPr="00DF755E">
        <w:t>Choroby przenoszone drogą płciową</w:t>
      </w:r>
      <w:bookmarkEnd w:id="10"/>
    </w:p>
    <w:p w14:paraId="2C3B2494" w14:textId="77777777" w:rsidR="00F039D6" w:rsidRDefault="00F039D6" w:rsidP="00F039D6">
      <w:pPr>
        <w:pStyle w:val="Styl11"/>
        <w:numPr>
          <w:ilvl w:val="0"/>
          <w:numId w:val="0"/>
        </w:numPr>
        <w:tabs>
          <w:tab w:val="clear" w:pos="357"/>
          <w:tab w:val="left" w:pos="720"/>
        </w:tabs>
        <w:ind w:left="1276"/>
        <w:jc w:val="left"/>
      </w:pPr>
    </w:p>
    <w:p w14:paraId="7B227BA3" w14:textId="4A7106EB" w:rsidR="00F039D6" w:rsidRDefault="0041379E" w:rsidP="00F039D6">
      <w:pPr>
        <w:pStyle w:val="Bezodstpw1"/>
        <w:spacing w:line="276" w:lineRule="auto"/>
        <w:ind w:firstLine="709"/>
        <w:jc w:val="both"/>
      </w:pPr>
      <w:r w:rsidRPr="0041379E">
        <w:t>W 2023 r. podobnie jak w roku ubiegłym nie obserwowano znaczącego wzrostu zapadalności na choroby przenoszone drogą płciową na terenie powiatu pyrzyckiego. Odnotowano 4 przypadki kiły, z czego 3 dotyczyły mężczyzn w wieku 26, 41 i 52 lat oraz 1 kobiety w wieku 38 lat, 3 osoby wymagały leczenia szpitalnego, 1 leczona była ambulatoryjnie.</w:t>
      </w:r>
    </w:p>
    <w:p w14:paraId="7F30CA46" w14:textId="77777777" w:rsidR="0041379E" w:rsidRDefault="0041379E" w:rsidP="00F039D6">
      <w:pPr>
        <w:pStyle w:val="Bezodstpw1"/>
        <w:spacing w:line="276" w:lineRule="auto"/>
        <w:ind w:firstLine="709"/>
        <w:jc w:val="both"/>
      </w:pPr>
    </w:p>
    <w:p w14:paraId="7AD2CAFA" w14:textId="38D86D38" w:rsidR="00A478FF" w:rsidRDefault="00A478FF" w:rsidP="00761F85">
      <w:pPr>
        <w:pStyle w:val="Styl11"/>
        <w:tabs>
          <w:tab w:val="clear" w:pos="357"/>
          <w:tab w:val="left" w:pos="720"/>
        </w:tabs>
        <w:ind w:left="1276" w:hanging="556"/>
        <w:jc w:val="left"/>
      </w:pPr>
      <w:bookmarkStart w:id="11" w:name="_Toc161227038"/>
      <w:r>
        <w:t>Gru</w:t>
      </w:r>
      <w:r w:rsidR="00284DF1">
        <w:t>ź</w:t>
      </w:r>
      <w:r>
        <w:t>lica</w:t>
      </w:r>
      <w:bookmarkEnd w:id="11"/>
    </w:p>
    <w:p w14:paraId="61E2E139" w14:textId="77777777" w:rsidR="00F039D6" w:rsidRDefault="00F039D6" w:rsidP="00F039D6">
      <w:pPr>
        <w:pStyle w:val="Styl11"/>
        <w:numPr>
          <w:ilvl w:val="0"/>
          <w:numId w:val="0"/>
        </w:numPr>
        <w:tabs>
          <w:tab w:val="clear" w:pos="357"/>
          <w:tab w:val="left" w:pos="720"/>
        </w:tabs>
        <w:ind w:left="720"/>
        <w:jc w:val="left"/>
      </w:pPr>
    </w:p>
    <w:p w14:paraId="4AA531F0" w14:textId="350C0768" w:rsidR="00F039D6" w:rsidRDefault="0041379E" w:rsidP="00F039D6">
      <w:pPr>
        <w:pStyle w:val="Bezodstpw1"/>
        <w:spacing w:line="276" w:lineRule="auto"/>
        <w:ind w:firstLine="709"/>
        <w:jc w:val="both"/>
      </w:pPr>
      <w:r w:rsidRPr="0041379E">
        <w:t>W 2023 r. zarejestrowano 2 zachorowania na gruźlicę. Oba przypadki dotyczyły postaci płucnej. Zachorowania dotyczyły mężczyzny i kobiety, których poddano hospitalizacji, a osoby z bliskiego kontaktu (głównie osoby wspólnie zamieszkujące z chorymi) zostały objęte nadzorem lekarskim lub skierowane do poradni pulmonologicznej. W przypadku mężczyzny nastąpiła wznowa zachorowania, pacjent zmarł w szpitalu w związku z rozpoznaną gruźlicą. W przypadku kobiety było to nowe zachorowanie. Informacje dotyczące zgłoszonych przypadków zawarto w tabeli.</w:t>
      </w:r>
    </w:p>
    <w:p w14:paraId="2C3D21ED" w14:textId="77777777" w:rsidR="0041379E" w:rsidRPr="006132CF" w:rsidRDefault="0041379E" w:rsidP="0041379E">
      <w:pPr>
        <w:spacing w:line="360" w:lineRule="auto"/>
        <w:jc w:val="both"/>
        <w:rPr>
          <w:rFonts w:ascii="Calibri" w:hAnsi="Calibri" w:cs="Calibri"/>
          <w:sz w:val="22"/>
          <w:szCs w:val="22"/>
        </w:rPr>
      </w:pPr>
      <w:r w:rsidRPr="006132CF">
        <w:rPr>
          <w:rFonts w:ascii="Calibri" w:hAnsi="Calibri" w:cs="Calibri"/>
          <w:sz w:val="22"/>
          <w:szCs w:val="22"/>
        </w:rPr>
        <w:t>Tab. Zachorowania na gruźlicę zarejestrowane w 2023 r.</w:t>
      </w:r>
    </w:p>
    <w:tbl>
      <w:tblPr>
        <w:tblW w:w="11199" w:type="dxa"/>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788"/>
        <w:gridCol w:w="643"/>
        <w:gridCol w:w="2523"/>
        <w:gridCol w:w="2546"/>
        <w:gridCol w:w="1922"/>
        <w:gridCol w:w="2147"/>
      </w:tblGrid>
      <w:tr w:rsidR="0041379E" w:rsidRPr="006132CF" w14:paraId="42F9FCEF" w14:textId="77777777" w:rsidTr="0041379E">
        <w:tc>
          <w:tcPr>
            <w:tcW w:w="630" w:type="dxa"/>
            <w:shd w:val="clear" w:color="auto" w:fill="auto"/>
          </w:tcPr>
          <w:p w14:paraId="404B498E" w14:textId="77777777" w:rsidR="0041379E" w:rsidRPr="006132CF" w:rsidRDefault="0041379E" w:rsidP="00021AEF">
            <w:pPr>
              <w:jc w:val="center"/>
              <w:rPr>
                <w:rFonts w:ascii="Calibri" w:hAnsi="Calibri" w:cs="Calibri"/>
                <w:b/>
                <w:sz w:val="22"/>
                <w:szCs w:val="22"/>
              </w:rPr>
            </w:pPr>
            <w:r w:rsidRPr="006132CF">
              <w:rPr>
                <w:rFonts w:ascii="Calibri" w:hAnsi="Calibri" w:cs="Calibri"/>
                <w:b/>
                <w:sz w:val="22"/>
                <w:szCs w:val="22"/>
              </w:rPr>
              <w:t>L.p.</w:t>
            </w:r>
          </w:p>
        </w:tc>
        <w:tc>
          <w:tcPr>
            <w:tcW w:w="788" w:type="dxa"/>
            <w:shd w:val="clear" w:color="auto" w:fill="auto"/>
          </w:tcPr>
          <w:p w14:paraId="235198DD" w14:textId="77777777" w:rsidR="0041379E" w:rsidRPr="006132CF" w:rsidRDefault="0041379E" w:rsidP="00021AEF">
            <w:pPr>
              <w:jc w:val="center"/>
              <w:rPr>
                <w:rFonts w:ascii="Calibri" w:hAnsi="Calibri" w:cs="Calibri"/>
                <w:b/>
                <w:sz w:val="22"/>
                <w:szCs w:val="22"/>
              </w:rPr>
            </w:pPr>
            <w:r w:rsidRPr="006132CF">
              <w:rPr>
                <w:rFonts w:ascii="Calibri" w:hAnsi="Calibri" w:cs="Calibri"/>
                <w:b/>
                <w:sz w:val="22"/>
                <w:szCs w:val="22"/>
              </w:rPr>
              <w:t>Wiek</w:t>
            </w:r>
          </w:p>
        </w:tc>
        <w:tc>
          <w:tcPr>
            <w:tcW w:w="643" w:type="dxa"/>
            <w:shd w:val="clear" w:color="auto" w:fill="auto"/>
          </w:tcPr>
          <w:p w14:paraId="0C622CAE" w14:textId="77777777" w:rsidR="0041379E" w:rsidRPr="006132CF" w:rsidRDefault="0041379E" w:rsidP="00021AEF">
            <w:pPr>
              <w:jc w:val="center"/>
              <w:rPr>
                <w:rFonts w:ascii="Calibri" w:hAnsi="Calibri" w:cs="Calibri"/>
                <w:b/>
                <w:sz w:val="22"/>
                <w:szCs w:val="22"/>
              </w:rPr>
            </w:pPr>
            <w:r w:rsidRPr="006132CF">
              <w:rPr>
                <w:rFonts w:ascii="Calibri" w:hAnsi="Calibri" w:cs="Calibri"/>
                <w:b/>
                <w:sz w:val="22"/>
                <w:szCs w:val="22"/>
              </w:rPr>
              <w:t>Płeć</w:t>
            </w:r>
          </w:p>
        </w:tc>
        <w:tc>
          <w:tcPr>
            <w:tcW w:w="2523" w:type="dxa"/>
            <w:shd w:val="clear" w:color="auto" w:fill="auto"/>
          </w:tcPr>
          <w:p w14:paraId="2D58D33F" w14:textId="77777777" w:rsidR="0041379E" w:rsidRPr="006132CF" w:rsidRDefault="0041379E" w:rsidP="00021AEF">
            <w:pPr>
              <w:jc w:val="center"/>
              <w:rPr>
                <w:rFonts w:ascii="Calibri" w:hAnsi="Calibri" w:cs="Calibri"/>
                <w:b/>
                <w:sz w:val="22"/>
                <w:szCs w:val="22"/>
              </w:rPr>
            </w:pPr>
            <w:r w:rsidRPr="006132CF">
              <w:rPr>
                <w:rFonts w:ascii="Calibri" w:hAnsi="Calibri" w:cs="Calibri"/>
                <w:b/>
                <w:sz w:val="22"/>
                <w:szCs w:val="22"/>
              </w:rPr>
              <w:t>Nowe zachorowanie/wznowa</w:t>
            </w:r>
          </w:p>
        </w:tc>
        <w:tc>
          <w:tcPr>
            <w:tcW w:w="2546" w:type="dxa"/>
            <w:shd w:val="clear" w:color="auto" w:fill="auto"/>
          </w:tcPr>
          <w:p w14:paraId="43ACEF07" w14:textId="77777777" w:rsidR="0041379E" w:rsidRPr="006132CF" w:rsidRDefault="0041379E" w:rsidP="00021AEF">
            <w:pPr>
              <w:jc w:val="center"/>
              <w:rPr>
                <w:rFonts w:ascii="Calibri" w:hAnsi="Calibri" w:cs="Calibri"/>
                <w:b/>
                <w:sz w:val="22"/>
                <w:szCs w:val="22"/>
              </w:rPr>
            </w:pPr>
            <w:r w:rsidRPr="006132CF">
              <w:rPr>
                <w:rFonts w:ascii="Calibri" w:hAnsi="Calibri" w:cs="Calibri"/>
                <w:b/>
                <w:sz w:val="22"/>
                <w:szCs w:val="22"/>
              </w:rPr>
              <w:t>Poprzednie rozpoznanie gruźlicy, kiedy (rok)</w:t>
            </w:r>
          </w:p>
        </w:tc>
        <w:tc>
          <w:tcPr>
            <w:tcW w:w="1922" w:type="dxa"/>
            <w:shd w:val="clear" w:color="auto" w:fill="auto"/>
          </w:tcPr>
          <w:p w14:paraId="5C5AC2E5" w14:textId="77777777" w:rsidR="0041379E" w:rsidRPr="006132CF" w:rsidRDefault="0041379E" w:rsidP="00021AEF">
            <w:pPr>
              <w:jc w:val="center"/>
              <w:rPr>
                <w:rFonts w:ascii="Calibri" w:hAnsi="Calibri" w:cs="Calibri"/>
                <w:b/>
                <w:sz w:val="22"/>
                <w:szCs w:val="22"/>
              </w:rPr>
            </w:pPr>
            <w:r w:rsidRPr="006132CF">
              <w:rPr>
                <w:rFonts w:ascii="Calibri" w:hAnsi="Calibri" w:cs="Calibri"/>
                <w:b/>
                <w:sz w:val="22"/>
                <w:szCs w:val="22"/>
              </w:rPr>
              <w:t>Liczba osób z kontaktu</w:t>
            </w:r>
          </w:p>
        </w:tc>
        <w:tc>
          <w:tcPr>
            <w:tcW w:w="2147" w:type="dxa"/>
            <w:shd w:val="clear" w:color="auto" w:fill="auto"/>
          </w:tcPr>
          <w:p w14:paraId="20F3C5DA" w14:textId="77777777" w:rsidR="0041379E" w:rsidRPr="006132CF" w:rsidRDefault="0041379E" w:rsidP="00021AEF">
            <w:pPr>
              <w:jc w:val="center"/>
              <w:rPr>
                <w:rFonts w:ascii="Calibri" w:hAnsi="Calibri" w:cs="Calibri"/>
                <w:b/>
                <w:sz w:val="22"/>
                <w:szCs w:val="22"/>
              </w:rPr>
            </w:pPr>
            <w:r w:rsidRPr="006132CF">
              <w:rPr>
                <w:rFonts w:ascii="Calibri" w:hAnsi="Calibri" w:cs="Calibri"/>
                <w:b/>
                <w:sz w:val="22"/>
                <w:szCs w:val="22"/>
              </w:rPr>
              <w:t>Uwagi</w:t>
            </w:r>
          </w:p>
        </w:tc>
      </w:tr>
      <w:tr w:rsidR="0041379E" w:rsidRPr="006132CF" w14:paraId="6E7A81E2" w14:textId="77777777" w:rsidTr="0041379E">
        <w:trPr>
          <w:trHeight w:val="389"/>
        </w:trPr>
        <w:tc>
          <w:tcPr>
            <w:tcW w:w="630" w:type="dxa"/>
            <w:shd w:val="clear" w:color="auto" w:fill="auto"/>
          </w:tcPr>
          <w:p w14:paraId="0B693445" w14:textId="77777777" w:rsidR="0041379E" w:rsidRPr="006132CF" w:rsidRDefault="0041379E" w:rsidP="00021AEF">
            <w:pPr>
              <w:jc w:val="center"/>
              <w:rPr>
                <w:rFonts w:ascii="Calibri" w:hAnsi="Calibri" w:cs="Calibri"/>
                <w:sz w:val="22"/>
                <w:szCs w:val="22"/>
              </w:rPr>
            </w:pPr>
            <w:r w:rsidRPr="006132CF">
              <w:rPr>
                <w:rFonts w:ascii="Calibri" w:hAnsi="Calibri" w:cs="Calibri"/>
                <w:sz w:val="22"/>
                <w:szCs w:val="22"/>
              </w:rPr>
              <w:t>1.</w:t>
            </w:r>
          </w:p>
        </w:tc>
        <w:tc>
          <w:tcPr>
            <w:tcW w:w="788" w:type="dxa"/>
            <w:shd w:val="clear" w:color="auto" w:fill="auto"/>
          </w:tcPr>
          <w:p w14:paraId="5E06ED91" w14:textId="77777777" w:rsidR="0041379E" w:rsidRPr="006132CF" w:rsidRDefault="0041379E" w:rsidP="00021AEF">
            <w:pPr>
              <w:jc w:val="center"/>
              <w:rPr>
                <w:rFonts w:ascii="Calibri" w:hAnsi="Calibri" w:cs="Calibri"/>
                <w:sz w:val="22"/>
                <w:szCs w:val="22"/>
              </w:rPr>
            </w:pPr>
            <w:r w:rsidRPr="006132CF">
              <w:rPr>
                <w:rFonts w:ascii="Calibri" w:hAnsi="Calibri" w:cs="Calibri"/>
                <w:sz w:val="22"/>
                <w:szCs w:val="22"/>
              </w:rPr>
              <w:t>41</w:t>
            </w:r>
          </w:p>
        </w:tc>
        <w:tc>
          <w:tcPr>
            <w:tcW w:w="643" w:type="dxa"/>
            <w:shd w:val="clear" w:color="auto" w:fill="auto"/>
          </w:tcPr>
          <w:p w14:paraId="4AD4BDD9" w14:textId="77777777" w:rsidR="0041379E" w:rsidRPr="006132CF" w:rsidRDefault="0041379E" w:rsidP="00021AEF">
            <w:pPr>
              <w:jc w:val="center"/>
              <w:rPr>
                <w:rFonts w:ascii="Calibri" w:hAnsi="Calibri" w:cs="Calibri"/>
                <w:sz w:val="22"/>
                <w:szCs w:val="22"/>
              </w:rPr>
            </w:pPr>
            <w:r w:rsidRPr="006132CF">
              <w:rPr>
                <w:rFonts w:ascii="Calibri" w:hAnsi="Calibri" w:cs="Calibri"/>
                <w:sz w:val="22"/>
                <w:szCs w:val="22"/>
              </w:rPr>
              <w:t>m</w:t>
            </w:r>
          </w:p>
        </w:tc>
        <w:tc>
          <w:tcPr>
            <w:tcW w:w="2523" w:type="dxa"/>
            <w:shd w:val="clear" w:color="auto" w:fill="auto"/>
          </w:tcPr>
          <w:p w14:paraId="5E84166E" w14:textId="77777777" w:rsidR="0041379E" w:rsidRPr="006132CF" w:rsidRDefault="0041379E" w:rsidP="00021AEF">
            <w:pPr>
              <w:jc w:val="center"/>
              <w:rPr>
                <w:rFonts w:ascii="Calibri" w:hAnsi="Calibri" w:cs="Calibri"/>
                <w:b/>
                <w:sz w:val="22"/>
                <w:szCs w:val="22"/>
              </w:rPr>
            </w:pPr>
            <w:r w:rsidRPr="006132CF">
              <w:rPr>
                <w:rFonts w:ascii="Calibri" w:hAnsi="Calibri" w:cs="Calibri"/>
                <w:sz w:val="22"/>
                <w:szCs w:val="22"/>
              </w:rPr>
              <w:t>wznowa</w:t>
            </w:r>
          </w:p>
        </w:tc>
        <w:tc>
          <w:tcPr>
            <w:tcW w:w="2546" w:type="dxa"/>
            <w:shd w:val="clear" w:color="auto" w:fill="auto"/>
          </w:tcPr>
          <w:p w14:paraId="0C5D69AF" w14:textId="77777777" w:rsidR="0041379E" w:rsidRPr="006132CF" w:rsidRDefault="0041379E" w:rsidP="00021AEF">
            <w:pPr>
              <w:jc w:val="center"/>
              <w:rPr>
                <w:rFonts w:ascii="Calibri" w:hAnsi="Calibri" w:cs="Calibri"/>
                <w:bCs/>
                <w:sz w:val="22"/>
                <w:szCs w:val="22"/>
              </w:rPr>
            </w:pPr>
            <w:r w:rsidRPr="006132CF">
              <w:rPr>
                <w:rFonts w:ascii="Calibri" w:hAnsi="Calibri" w:cs="Calibri"/>
                <w:bCs/>
                <w:sz w:val="22"/>
                <w:szCs w:val="22"/>
              </w:rPr>
              <w:t>2020</w:t>
            </w:r>
          </w:p>
        </w:tc>
        <w:tc>
          <w:tcPr>
            <w:tcW w:w="1922" w:type="dxa"/>
            <w:shd w:val="clear" w:color="auto" w:fill="auto"/>
          </w:tcPr>
          <w:p w14:paraId="76AC0B61" w14:textId="77777777" w:rsidR="0041379E" w:rsidRPr="006132CF" w:rsidRDefault="0041379E" w:rsidP="00021AEF">
            <w:pPr>
              <w:jc w:val="center"/>
              <w:rPr>
                <w:rFonts w:ascii="Calibri" w:hAnsi="Calibri" w:cs="Calibri"/>
                <w:bCs/>
                <w:sz w:val="22"/>
                <w:szCs w:val="22"/>
              </w:rPr>
            </w:pPr>
            <w:r w:rsidRPr="006132CF">
              <w:rPr>
                <w:rFonts w:ascii="Calibri" w:hAnsi="Calibri" w:cs="Calibri"/>
                <w:bCs/>
                <w:sz w:val="22"/>
                <w:szCs w:val="22"/>
              </w:rPr>
              <w:t>0</w:t>
            </w:r>
          </w:p>
        </w:tc>
        <w:tc>
          <w:tcPr>
            <w:tcW w:w="2147" w:type="dxa"/>
            <w:shd w:val="clear" w:color="auto" w:fill="auto"/>
          </w:tcPr>
          <w:p w14:paraId="413D79E8" w14:textId="77777777" w:rsidR="0041379E" w:rsidRPr="006132CF" w:rsidRDefault="0041379E" w:rsidP="00021AEF">
            <w:pPr>
              <w:jc w:val="center"/>
              <w:rPr>
                <w:rFonts w:ascii="Calibri" w:hAnsi="Calibri" w:cs="Calibri"/>
                <w:b/>
                <w:sz w:val="22"/>
                <w:szCs w:val="22"/>
              </w:rPr>
            </w:pPr>
            <w:r w:rsidRPr="006132CF">
              <w:rPr>
                <w:rFonts w:ascii="Calibri" w:hAnsi="Calibri" w:cs="Calibri"/>
                <w:sz w:val="22"/>
                <w:szCs w:val="22"/>
              </w:rPr>
              <w:t>Chory zmarł</w:t>
            </w:r>
          </w:p>
        </w:tc>
      </w:tr>
      <w:tr w:rsidR="0041379E" w:rsidRPr="006132CF" w14:paraId="40314E9C" w14:textId="77777777" w:rsidTr="0041379E">
        <w:trPr>
          <w:trHeight w:val="364"/>
        </w:trPr>
        <w:tc>
          <w:tcPr>
            <w:tcW w:w="630" w:type="dxa"/>
            <w:shd w:val="clear" w:color="auto" w:fill="auto"/>
          </w:tcPr>
          <w:p w14:paraId="6CD5BBAD" w14:textId="77777777" w:rsidR="0041379E" w:rsidRPr="006132CF" w:rsidRDefault="0041379E" w:rsidP="00021AEF">
            <w:pPr>
              <w:jc w:val="center"/>
              <w:rPr>
                <w:rFonts w:ascii="Calibri" w:hAnsi="Calibri" w:cs="Calibri"/>
                <w:sz w:val="22"/>
                <w:szCs w:val="22"/>
              </w:rPr>
            </w:pPr>
            <w:r w:rsidRPr="006132CF">
              <w:rPr>
                <w:rFonts w:ascii="Calibri" w:hAnsi="Calibri" w:cs="Calibri"/>
                <w:sz w:val="22"/>
                <w:szCs w:val="22"/>
              </w:rPr>
              <w:t xml:space="preserve">2. </w:t>
            </w:r>
          </w:p>
        </w:tc>
        <w:tc>
          <w:tcPr>
            <w:tcW w:w="788" w:type="dxa"/>
            <w:shd w:val="clear" w:color="auto" w:fill="auto"/>
          </w:tcPr>
          <w:p w14:paraId="5E8DD05C" w14:textId="77777777" w:rsidR="0041379E" w:rsidRPr="006132CF" w:rsidRDefault="0041379E" w:rsidP="00021AEF">
            <w:pPr>
              <w:jc w:val="center"/>
              <w:rPr>
                <w:rFonts w:ascii="Calibri" w:hAnsi="Calibri" w:cs="Calibri"/>
                <w:sz w:val="22"/>
                <w:szCs w:val="22"/>
              </w:rPr>
            </w:pPr>
            <w:r w:rsidRPr="006132CF">
              <w:rPr>
                <w:rFonts w:ascii="Calibri" w:hAnsi="Calibri" w:cs="Calibri"/>
                <w:sz w:val="22"/>
                <w:szCs w:val="22"/>
              </w:rPr>
              <w:t>62</w:t>
            </w:r>
          </w:p>
        </w:tc>
        <w:tc>
          <w:tcPr>
            <w:tcW w:w="643" w:type="dxa"/>
            <w:shd w:val="clear" w:color="auto" w:fill="auto"/>
          </w:tcPr>
          <w:p w14:paraId="017F44A6" w14:textId="77777777" w:rsidR="0041379E" w:rsidRPr="006132CF" w:rsidRDefault="0041379E" w:rsidP="00021AEF">
            <w:pPr>
              <w:jc w:val="center"/>
              <w:rPr>
                <w:rFonts w:ascii="Calibri" w:hAnsi="Calibri" w:cs="Calibri"/>
                <w:sz w:val="22"/>
                <w:szCs w:val="22"/>
              </w:rPr>
            </w:pPr>
            <w:r w:rsidRPr="006132CF">
              <w:rPr>
                <w:rFonts w:ascii="Calibri" w:hAnsi="Calibri" w:cs="Calibri"/>
                <w:sz w:val="22"/>
                <w:szCs w:val="22"/>
              </w:rPr>
              <w:t>k</w:t>
            </w:r>
          </w:p>
        </w:tc>
        <w:tc>
          <w:tcPr>
            <w:tcW w:w="2523" w:type="dxa"/>
            <w:shd w:val="clear" w:color="auto" w:fill="auto"/>
          </w:tcPr>
          <w:p w14:paraId="0A794503" w14:textId="77777777" w:rsidR="0041379E" w:rsidRPr="006132CF" w:rsidRDefault="0041379E" w:rsidP="00021AEF">
            <w:pPr>
              <w:jc w:val="center"/>
              <w:rPr>
                <w:rFonts w:ascii="Calibri" w:hAnsi="Calibri" w:cs="Calibri"/>
                <w:b/>
                <w:sz w:val="22"/>
                <w:szCs w:val="22"/>
              </w:rPr>
            </w:pPr>
            <w:r w:rsidRPr="006132CF">
              <w:rPr>
                <w:rFonts w:ascii="Calibri" w:hAnsi="Calibri" w:cs="Calibri"/>
                <w:sz w:val="22"/>
                <w:szCs w:val="22"/>
              </w:rPr>
              <w:t>nowe zachorowanie</w:t>
            </w:r>
          </w:p>
        </w:tc>
        <w:tc>
          <w:tcPr>
            <w:tcW w:w="2546" w:type="dxa"/>
            <w:shd w:val="clear" w:color="auto" w:fill="auto"/>
          </w:tcPr>
          <w:p w14:paraId="69593A1D" w14:textId="77777777" w:rsidR="0041379E" w:rsidRPr="006132CF" w:rsidRDefault="0041379E" w:rsidP="00021AEF">
            <w:pPr>
              <w:jc w:val="center"/>
              <w:rPr>
                <w:rFonts w:ascii="Calibri" w:hAnsi="Calibri" w:cs="Calibri"/>
                <w:b/>
                <w:sz w:val="22"/>
                <w:szCs w:val="22"/>
              </w:rPr>
            </w:pPr>
            <w:r w:rsidRPr="006132CF">
              <w:rPr>
                <w:rFonts w:ascii="Calibri" w:hAnsi="Calibri" w:cs="Calibri"/>
                <w:sz w:val="22"/>
                <w:szCs w:val="22"/>
              </w:rPr>
              <w:t>nie dotyczy</w:t>
            </w:r>
          </w:p>
        </w:tc>
        <w:tc>
          <w:tcPr>
            <w:tcW w:w="1922" w:type="dxa"/>
            <w:shd w:val="clear" w:color="auto" w:fill="auto"/>
          </w:tcPr>
          <w:p w14:paraId="1F174E74" w14:textId="77777777" w:rsidR="0041379E" w:rsidRPr="006132CF" w:rsidRDefault="0041379E" w:rsidP="00021AEF">
            <w:pPr>
              <w:jc w:val="center"/>
              <w:rPr>
                <w:rFonts w:ascii="Calibri" w:hAnsi="Calibri" w:cs="Calibri"/>
                <w:bCs/>
                <w:sz w:val="22"/>
                <w:szCs w:val="22"/>
              </w:rPr>
            </w:pPr>
            <w:r w:rsidRPr="006132CF">
              <w:rPr>
                <w:rFonts w:ascii="Calibri" w:hAnsi="Calibri" w:cs="Calibri"/>
                <w:bCs/>
                <w:sz w:val="22"/>
                <w:szCs w:val="22"/>
              </w:rPr>
              <w:t>1</w:t>
            </w:r>
          </w:p>
        </w:tc>
        <w:tc>
          <w:tcPr>
            <w:tcW w:w="2147" w:type="dxa"/>
            <w:shd w:val="clear" w:color="auto" w:fill="auto"/>
          </w:tcPr>
          <w:p w14:paraId="5C29871D" w14:textId="77777777" w:rsidR="0041379E" w:rsidRPr="006132CF" w:rsidRDefault="0041379E" w:rsidP="00021AEF">
            <w:pPr>
              <w:jc w:val="center"/>
              <w:rPr>
                <w:rFonts w:ascii="Calibri" w:hAnsi="Calibri" w:cs="Calibri"/>
                <w:b/>
                <w:sz w:val="22"/>
                <w:szCs w:val="22"/>
              </w:rPr>
            </w:pPr>
            <w:r w:rsidRPr="006132CF">
              <w:rPr>
                <w:rFonts w:ascii="Calibri" w:hAnsi="Calibri" w:cs="Calibri"/>
                <w:b/>
                <w:sz w:val="22"/>
                <w:szCs w:val="22"/>
              </w:rPr>
              <w:t>-</w:t>
            </w:r>
          </w:p>
        </w:tc>
      </w:tr>
    </w:tbl>
    <w:p w14:paraId="6DF9D2A5" w14:textId="77777777" w:rsidR="0041379E" w:rsidRDefault="0041379E" w:rsidP="00F039D6">
      <w:pPr>
        <w:pStyle w:val="Bezodstpw1"/>
        <w:spacing w:line="276" w:lineRule="auto"/>
        <w:ind w:firstLine="709"/>
        <w:jc w:val="both"/>
      </w:pPr>
    </w:p>
    <w:p w14:paraId="26B3C654" w14:textId="77777777" w:rsidR="00F039D6" w:rsidRDefault="00F039D6" w:rsidP="00F039D6">
      <w:pPr>
        <w:pStyle w:val="Styl11"/>
        <w:numPr>
          <w:ilvl w:val="0"/>
          <w:numId w:val="0"/>
        </w:numPr>
        <w:tabs>
          <w:tab w:val="clear" w:pos="357"/>
          <w:tab w:val="left" w:pos="720"/>
        </w:tabs>
        <w:ind w:left="1276"/>
        <w:jc w:val="left"/>
      </w:pPr>
    </w:p>
    <w:p w14:paraId="6774FFE6" w14:textId="3247F7A4" w:rsidR="00A478FF" w:rsidRDefault="00A478FF" w:rsidP="00761F85">
      <w:pPr>
        <w:pStyle w:val="Styl11"/>
        <w:tabs>
          <w:tab w:val="clear" w:pos="357"/>
          <w:tab w:val="left" w:pos="720"/>
        </w:tabs>
        <w:ind w:left="1276" w:hanging="556"/>
        <w:jc w:val="left"/>
      </w:pPr>
      <w:bookmarkStart w:id="12" w:name="_Toc161227039"/>
      <w:r w:rsidRPr="00A478FF">
        <w:t>Zakażenie wirusem HIV, choroba AIDS</w:t>
      </w:r>
      <w:bookmarkEnd w:id="12"/>
    </w:p>
    <w:p w14:paraId="0DF40EDF" w14:textId="77777777" w:rsidR="008D0E78" w:rsidRDefault="008D0E78" w:rsidP="008D0E78">
      <w:pPr>
        <w:pStyle w:val="Styl11"/>
        <w:numPr>
          <w:ilvl w:val="0"/>
          <w:numId w:val="0"/>
        </w:numPr>
        <w:tabs>
          <w:tab w:val="clear" w:pos="357"/>
          <w:tab w:val="left" w:pos="720"/>
        </w:tabs>
        <w:ind w:left="1276"/>
        <w:jc w:val="left"/>
      </w:pPr>
    </w:p>
    <w:p w14:paraId="243B09E5" w14:textId="04F86B80" w:rsidR="00F039D6" w:rsidRDefault="0041379E" w:rsidP="008D0E78">
      <w:pPr>
        <w:pStyle w:val="Bezodstpw1"/>
        <w:spacing w:line="276" w:lineRule="auto"/>
        <w:ind w:firstLine="709"/>
        <w:jc w:val="both"/>
      </w:pPr>
      <w:r w:rsidRPr="0041379E">
        <w:t>W 2023 r. zarejestrowano jeden przypadek AIDS, który dotyczył 38-letniego obywatela Ukrainy, który nie jest uchodźcą wojennym.</w:t>
      </w:r>
    </w:p>
    <w:p w14:paraId="67693B2B" w14:textId="77777777" w:rsidR="008D0E78" w:rsidRDefault="008D0E78" w:rsidP="00F039D6">
      <w:pPr>
        <w:pStyle w:val="Styl11"/>
        <w:numPr>
          <w:ilvl w:val="0"/>
          <w:numId w:val="0"/>
        </w:numPr>
        <w:tabs>
          <w:tab w:val="clear" w:pos="357"/>
          <w:tab w:val="left" w:pos="720"/>
        </w:tabs>
        <w:ind w:left="1276"/>
        <w:jc w:val="left"/>
      </w:pPr>
    </w:p>
    <w:p w14:paraId="68FECD84" w14:textId="01955356" w:rsidR="00A478FF" w:rsidRDefault="00A478FF" w:rsidP="00761F85">
      <w:pPr>
        <w:pStyle w:val="Styl11"/>
        <w:tabs>
          <w:tab w:val="clear" w:pos="357"/>
          <w:tab w:val="left" w:pos="720"/>
        </w:tabs>
        <w:ind w:left="1276" w:hanging="556"/>
        <w:jc w:val="left"/>
      </w:pPr>
      <w:bookmarkStart w:id="13" w:name="_Toc161227040"/>
      <w:r w:rsidRPr="00A478FF">
        <w:t>Zakażenia SARS-Cov-2 i choroba COVID-19</w:t>
      </w:r>
      <w:bookmarkEnd w:id="13"/>
    </w:p>
    <w:p w14:paraId="58AAB001" w14:textId="77777777" w:rsidR="008D0E78" w:rsidRDefault="008D0E78" w:rsidP="008D0E78">
      <w:pPr>
        <w:pStyle w:val="Styl11"/>
        <w:numPr>
          <w:ilvl w:val="0"/>
          <w:numId w:val="0"/>
        </w:numPr>
        <w:tabs>
          <w:tab w:val="clear" w:pos="357"/>
          <w:tab w:val="left" w:pos="720"/>
        </w:tabs>
        <w:ind w:left="1276"/>
        <w:jc w:val="left"/>
      </w:pPr>
    </w:p>
    <w:p w14:paraId="07790868" w14:textId="77777777" w:rsidR="0041379E" w:rsidRDefault="0041379E" w:rsidP="0041379E">
      <w:pPr>
        <w:pStyle w:val="Bezodstpw1"/>
        <w:spacing w:line="276" w:lineRule="auto"/>
        <w:ind w:firstLine="709"/>
        <w:jc w:val="both"/>
      </w:pPr>
      <w:r>
        <w:t xml:space="preserve">Stan epidemii koronawirusa SARS-Cov-2 w Polsce został wprowadzony 20.03.2020 r. W związku ze zmianą Rozporządzenia Rady Ministrów z dnia 13 maja 2022 r. zniesiono stan epidemii, a od dnia 16.05.2022 r. obowiązywał stan zagrożenia epidemicznego, który został zniesiony dnia 01.07.2023 r. ze względu spadek liczby zakażeń, hospitalizacji i zgonów spowodowanych SARS-CoV-2. </w:t>
      </w:r>
      <w:r>
        <w:lastRenderedPageBreak/>
        <w:t>Obecnie zachorowalność na COVID-19 jest nadal monitorowana. W ramach tych działań przeprowadzane są w dalszym ciągu wywiady epidemiologiczne z osobami zakażonymi.</w:t>
      </w:r>
    </w:p>
    <w:p w14:paraId="378D7A3A" w14:textId="5AD7437B" w:rsidR="008D0E78" w:rsidRDefault="0041379E" w:rsidP="0041379E">
      <w:pPr>
        <w:pStyle w:val="Bezodstpw1"/>
        <w:spacing w:line="276" w:lineRule="auto"/>
        <w:ind w:firstLine="709"/>
        <w:jc w:val="both"/>
      </w:pPr>
      <w:r>
        <w:t>W ciągu 2023 r. liczba zarejestrowanych przypadków była znacznie mniejsza niż w roku poprzednim- zarejestrowano 231 przypadków zakażeń, z czego 7 wymagało hospitalizacji. Nie zarejestrowano natomiast żadnego zgonu z powodu COVID-19. Obecnie choroba wywołana przez wirus SARS-Cov-2 jest traktowana jak inne infekcje dróg oddechowych m. in. grypa i infekcje grypopodobne.</w:t>
      </w:r>
    </w:p>
    <w:p w14:paraId="0E554F05" w14:textId="77777777" w:rsidR="008D0E78" w:rsidRDefault="008D0E78" w:rsidP="008D0E78">
      <w:pPr>
        <w:pStyle w:val="Bezodstpw1"/>
        <w:spacing w:line="276" w:lineRule="auto"/>
        <w:ind w:firstLine="709"/>
        <w:jc w:val="both"/>
      </w:pPr>
    </w:p>
    <w:p w14:paraId="74D560A9" w14:textId="79C52803" w:rsidR="00A478FF" w:rsidRDefault="00A478FF" w:rsidP="00761F85">
      <w:pPr>
        <w:pStyle w:val="Styl11"/>
        <w:tabs>
          <w:tab w:val="clear" w:pos="357"/>
          <w:tab w:val="left" w:pos="720"/>
        </w:tabs>
        <w:ind w:left="1276" w:hanging="556"/>
        <w:jc w:val="left"/>
      </w:pPr>
      <w:bookmarkStart w:id="14" w:name="_Toc161227041"/>
      <w:r>
        <w:t>Tularemia</w:t>
      </w:r>
      <w:bookmarkEnd w:id="14"/>
    </w:p>
    <w:p w14:paraId="1B9CF9F2" w14:textId="77777777" w:rsidR="008D0E78" w:rsidRDefault="008D0E78" w:rsidP="008D0E78">
      <w:pPr>
        <w:pStyle w:val="Styl11"/>
        <w:numPr>
          <w:ilvl w:val="0"/>
          <w:numId w:val="0"/>
        </w:numPr>
        <w:tabs>
          <w:tab w:val="clear" w:pos="357"/>
          <w:tab w:val="left" w:pos="720"/>
        </w:tabs>
        <w:ind w:left="1276"/>
        <w:jc w:val="left"/>
      </w:pPr>
    </w:p>
    <w:p w14:paraId="08B3612F" w14:textId="644F70D4" w:rsidR="008D0E78" w:rsidRDefault="0041379E" w:rsidP="008D0E78">
      <w:pPr>
        <w:pStyle w:val="Bezodstpw1"/>
        <w:spacing w:line="276" w:lineRule="auto"/>
        <w:ind w:firstLine="709"/>
        <w:jc w:val="both"/>
        <w:rPr>
          <w:b/>
        </w:rPr>
      </w:pPr>
      <w:r w:rsidRPr="0041379E">
        <w:rPr>
          <w:rStyle w:val="Uwydatnienie"/>
          <w:rFonts w:eastAsiaTheme="majorEastAsia"/>
          <w:i w:val="0"/>
          <w:iCs w:val="0"/>
        </w:rPr>
        <w:t xml:space="preserve">W 2023 r. podobnie jak w latach poprzednich na terenie powiatu </w:t>
      </w:r>
      <w:r w:rsidR="00205760" w:rsidRPr="0041379E">
        <w:rPr>
          <w:rStyle w:val="Uwydatnienie"/>
          <w:rFonts w:eastAsiaTheme="majorEastAsia"/>
          <w:i w:val="0"/>
          <w:iCs w:val="0"/>
        </w:rPr>
        <w:t>pyrzyckiego nie</w:t>
      </w:r>
      <w:r w:rsidRPr="0041379E">
        <w:rPr>
          <w:rStyle w:val="Uwydatnienie"/>
          <w:rFonts w:eastAsiaTheme="majorEastAsia"/>
          <w:i w:val="0"/>
          <w:iCs w:val="0"/>
        </w:rPr>
        <w:t xml:space="preserve"> odnotowano zachorowań na tularemię.</w:t>
      </w:r>
    </w:p>
    <w:p w14:paraId="3952D37E" w14:textId="77777777" w:rsidR="008D0E78" w:rsidRDefault="008D0E78" w:rsidP="008D0E78">
      <w:pPr>
        <w:pStyle w:val="Styl11"/>
        <w:numPr>
          <w:ilvl w:val="0"/>
          <w:numId w:val="0"/>
        </w:numPr>
        <w:tabs>
          <w:tab w:val="clear" w:pos="357"/>
          <w:tab w:val="left" w:pos="720"/>
        </w:tabs>
        <w:ind w:left="1276"/>
        <w:jc w:val="left"/>
      </w:pPr>
    </w:p>
    <w:p w14:paraId="1422F756" w14:textId="6AE2035B" w:rsidR="00A478FF" w:rsidRDefault="00A478FF" w:rsidP="00761F85">
      <w:pPr>
        <w:pStyle w:val="Styl11"/>
        <w:tabs>
          <w:tab w:val="clear" w:pos="357"/>
          <w:tab w:val="left" w:pos="720"/>
        </w:tabs>
        <w:ind w:left="1276" w:hanging="556"/>
        <w:jc w:val="left"/>
      </w:pPr>
      <w:bookmarkStart w:id="15" w:name="_Toc161227042"/>
      <w:r>
        <w:t>Ospa małpia</w:t>
      </w:r>
      <w:bookmarkEnd w:id="15"/>
    </w:p>
    <w:p w14:paraId="7BA7ADD2" w14:textId="77777777" w:rsidR="008D0E78" w:rsidRDefault="008D0E78" w:rsidP="008D0E78">
      <w:pPr>
        <w:pStyle w:val="Styl11"/>
        <w:numPr>
          <w:ilvl w:val="0"/>
          <w:numId w:val="0"/>
        </w:numPr>
        <w:tabs>
          <w:tab w:val="clear" w:pos="357"/>
          <w:tab w:val="left" w:pos="720"/>
        </w:tabs>
        <w:ind w:left="1276"/>
        <w:jc w:val="left"/>
      </w:pPr>
    </w:p>
    <w:p w14:paraId="70433F88" w14:textId="65753655" w:rsidR="008D0E78" w:rsidRDefault="0041379E" w:rsidP="008D0E78">
      <w:pPr>
        <w:pStyle w:val="Bezodstpw1"/>
        <w:spacing w:line="276" w:lineRule="auto"/>
        <w:ind w:firstLine="709"/>
        <w:jc w:val="both"/>
        <w:rPr>
          <w:b/>
        </w:rPr>
      </w:pPr>
      <w:r w:rsidRPr="0041379E">
        <w:t>Na terenie powiatu pyrzyckiego w 2023 r. nie zarejestrowano żadnego przypadku ospy małpiej.</w:t>
      </w:r>
    </w:p>
    <w:p w14:paraId="7775CF7C" w14:textId="77777777" w:rsidR="008D0E78" w:rsidRDefault="008D0E78" w:rsidP="008D0E78">
      <w:pPr>
        <w:pStyle w:val="Styl11"/>
        <w:numPr>
          <w:ilvl w:val="0"/>
          <w:numId w:val="0"/>
        </w:numPr>
        <w:tabs>
          <w:tab w:val="clear" w:pos="357"/>
          <w:tab w:val="left" w:pos="720"/>
        </w:tabs>
        <w:ind w:left="1276"/>
        <w:jc w:val="left"/>
      </w:pPr>
    </w:p>
    <w:p w14:paraId="12472596" w14:textId="51481DD4" w:rsidR="003A670A" w:rsidRDefault="003A670A" w:rsidP="00761F85">
      <w:pPr>
        <w:pStyle w:val="Styl11"/>
        <w:tabs>
          <w:tab w:val="clear" w:pos="357"/>
          <w:tab w:val="left" w:pos="720"/>
        </w:tabs>
        <w:ind w:left="1276" w:hanging="556"/>
        <w:jc w:val="left"/>
      </w:pPr>
      <w:bookmarkStart w:id="16" w:name="_Toc161227043"/>
      <w:r w:rsidRPr="000C6CB4">
        <w:t>Podsumowanie i wnioski</w:t>
      </w:r>
      <w:bookmarkEnd w:id="16"/>
    </w:p>
    <w:p w14:paraId="56AD2083" w14:textId="77777777" w:rsidR="008D0E78" w:rsidRDefault="008D0E78" w:rsidP="008D0E78">
      <w:pPr>
        <w:pStyle w:val="Styl11"/>
        <w:numPr>
          <w:ilvl w:val="0"/>
          <w:numId w:val="0"/>
        </w:numPr>
        <w:tabs>
          <w:tab w:val="clear" w:pos="357"/>
          <w:tab w:val="left" w:pos="720"/>
        </w:tabs>
        <w:ind w:left="1276"/>
        <w:jc w:val="left"/>
      </w:pPr>
    </w:p>
    <w:p w14:paraId="19EE7FBA" w14:textId="77777777" w:rsidR="0041379E" w:rsidRDefault="0041379E" w:rsidP="0041379E">
      <w:pPr>
        <w:pStyle w:val="Bezodstpw1"/>
        <w:spacing w:line="276" w:lineRule="auto"/>
        <w:ind w:firstLine="709"/>
        <w:jc w:val="both"/>
      </w:pPr>
      <w:r>
        <w:t xml:space="preserve">Choroby zakaźne w dalszym ciągu stanowią zagrożenie dla ludzkiego zdrowia i życia. Wiele z nich szybko się rozprzestrzenia wywołując ryzyko powstawania ognisk epidemicznych stanowiąc wrota zakażeń dla dużej liczby osób. Istotną rolą w zapobieganiu zakażeń i chorób zakaźnych jest edukowanie ludzi jak zapobiegać chorobom m.in. poprzez dostępne szczepienia ochronne, dezynfekcję i mycie rąk, unikanie kontaktów z osobami wykazującymi objawy chorobowe. Ważne jest również podnoszenie świadomości ludzi o niebezpieczeństwie, jakie niosą ze sobą m.in. kontakty z osobami podejrzanymi o zakażenie, a także informowanie o drogach szerzenia się poszczególnych patogenów. </w:t>
      </w:r>
    </w:p>
    <w:p w14:paraId="6DA6D510" w14:textId="77777777" w:rsidR="0041379E" w:rsidRDefault="0041379E" w:rsidP="0041379E">
      <w:pPr>
        <w:pStyle w:val="Bezodstpw1"/>
        <w:spacing w:line="276" w:lineRule="auto"/>
        <w:ind w:firstLine="709"/>
        <w:jc w:val="both"/>
      </w:pPr>
      <w:r>
        <w:t xml:space="preserve">Powiatowa Stacja Sanitarno-Epidemiologiczna w Pyrzycach prowadzi działania mające na celu ograniczenie zagrożeń związanych z występowaniem i rozprzestrzenianiem się czynników chorobotwórczych. Szczególnym nadzorem objęte są takie jednostki chorobowe jak: wirusowe zapalenia wątroby typu B i C, ogniska zbiorowe zatruć pokarmowych czy inwazyjna choroba meningokokowa. </w:t>
      </w:r>
    </w:p>
    <w:p w14:paraId="3448C67E" w14:textId="77777777" w:rsidR="0041379E" w:rsidRDefault="0041379E" w:rsidP="0041379E">
      <w:pPr>
        <w:pStyle w:val="Bezodstpw1"/>
        <w:spacing w:line="276" w:lineRule="auto"/>
        <w:ind w:firstLine="709"/>
        <w:jc w:val="both"/>
      </w:pPr>
      <w:r>
        <w:t xml:space="preserve">W 2023 r. odnotowano wzrost liczby zachorowań na grypę i choroby grypopodobne, w tym wywołane wirusem RSV (szczególnie u dzieci) w stosunku do roku poprzedniego, natomiast w ciągu ostatniego roku odnotowano znacznie mniejszą liczbę przypadków, w tym reinfekcji związanych zakażeniem wywołanym wirusem SARS-CoV-2. </w:t>
      </w:r>
    </w:p>
    <w:p w14:paraId="6A7EA507" w14:textId="2BEB8162" w:rsidR="0041379E" w:rsidRDefault="0041379E" w:rsidP="0041379E">
      <w:pPr>
        <w:pStyle w:val="Bezodstpw1"/>
        <w:spacing w:line="276" w:lineRule="auto"/>
        <w:ind w:firstLine="709"/>
        <w:jc w:val="both"/>
      </w:pPr>
      <w:r>
        <w:t xml:space="preserve"> Największa liczba zgłoszonych przypadków zachorowań – podobnie jak w latach poprzednich dotyczyła chorób wieku dziecięcego m.in. ospy wietrznej, płonicy, zakażeń jelitowych, które łatwo rozprzestrzeniają się w placówkach nauczania i wychowania. </w:t>
      </w:r>
    </w:p>
    <w:p w14:paraId="529D6854" w14:textId="3995055B" w:rsidR="008D0E78" w:rsidRDefault="008D0E78" w:rsidP="008D0E78">
      <w:pPr>
        <w:pStyle w:val="Bezodstpw1"/>
        <w:spacing w:line="276" w:lineRule="auto"/>
        <w:ind w:firstLine="360"/>
        <w:jc w:val="both"/>
        <w:rPr>
          <w:b/>
        </w:rPr>
      </w:pPr>
    </w:p>
    <w:p w14:paraId="06607894" w14:textId="77777777" w:rsidR="008D0E78" w:rsidRPr="000C6CB4" w:rsidRDefault="008D0E78" w:rsidP="008D0E78">
      <w:pPr>
        <w:pStyle w:val="Styl11"/>
        <w:numPr>
          <w:ilvl w:val="0"/>
          <w:numId w:val="0"/>
        </w:numPr>
        <w:tabs>
          <w:tab w:val="clear" w:pos="357"/>
          <w:tab w:val="left" w:pos="720"/>
        </w:tabs>
        <w:ind w:left="1276"/>
        <w:jc w:val="left"/>
      </w:pPr>
    </w:p>
    <w:p w14:paraId="432355FC" w14:textId="7E9C50CE" w:rsidR="007C5CED" w:rsidRDefault="00A478FF" w:rsidP="00761F85">
      <w:pPr>
        <w:pStyle w:val="Styl1"/>
        <w:jc w:val="left"/>
      </w:pPr>
      <w:bookmarkStart w:id="17" w:name="_Toc161227044"/>
      <w:r>
        <w:t>S</w:t>
      </w:r>
      <w:r w:rsidR="007C5CED">
        <w:t>zczepie</w:t>
      </w:r>
      <w:r>
        <w:t>nia</w:t>
      </w:r>
      <w:r w:rsidR="007C5CED">
        <w:t xml:space="preserve"> ochronn</w:t>
      </w:r>
      <w:r>
        <w:t>e</w:t>
      </w:r>
      <w:bookmarkEnd w:id="17"/>
    </w:p>
    <w:p w14:paraId="0AC9F4C4" w14:textId="4930F8CB" w:rsidR="00A478FF" w:rsidRDefault="00A478FF" w:rsidP="00761F85">
      <w:pPr>
        <w:pStyle w:val="Styl21"/>
        <w:ind w:left="1276" w:hanging="556"/>
        <w:jc w:val="left"/>
      </w:pPr>
      <w:bookmarkStart w:id="18" w:name="_Toc161227045"/>
      <w:r>
        <w:t>Realizacja programu szczepień ochronnych</w:t>
      </w:r>
      <w:bookmarkEnd w:id="18"/>
    </w:p>
    <w:p w14:paraId="76C569B8" w14:textId="77777777" w:rsidR="008D0E78" w:rsidRDefault="008D0E78" w:rsidP="008D0E78">
      <w:pPr>
        <w:pStyle w:val="Styl21"/>
        <w:numPr>
          <w:ilvl w:val="0"/>
          <w:numId w:val="0"/>
        </w:numPr>
        <w:ind w:left="1276"/>
        <w:jc w:val="left"/>
      </w:pPr>
    </w:p>
    <w:p w14:paraId="5938EBA2" w14:textId="77777777" w:rsidR="00A81A0F" w:rsidRDefault="00A81A0F" w:rsidP="00A81A0F">
      <w:pPr>
        <w:pStyle w:val="Bezodstpw1"/>
        <w:spacing w:line="276" w:lineRule="auto"/>
        <w:ind w:firstLine="709"/>
        <w:jc w:val="both"/>
      </w:pPr>
      <w:r>
        <w:t xml:space="preserve">Powiatowa Stacja Sanitarno-Epidemiologiczna w Pyrzycach odpowiada za dystrybucję preparatów szczepionkowych przeznaczonych na obowiązkowe szczepienia dzieci i młodzieży oraz osób dorosłych z tzw. grup ryzyka, zgodnie z obowiązującym na dany rok Programem Szczepień Ochronnych. Preparaty odbierane są przez 6 świadczeniodawców na podstawie aktualnych na dany </w:t>
      </w:r>
      <w:r>
        <w:lastRenderedPageBreak/>
        <w:t xml:space="preserve">rok upoważnień. Transport preparatów odbywa się w warunkach umożliwiających zachowanie zasad tzw. „łańcucha chłodniczego”. Każdy z punktów szczepień wyposażony jest w termotorby transportowe zabezpieczone wkładami chłodzącymi. </w:t>
      </w:r>
    </w:p>
    <w:p w14:paraId="77B49591" w14:textId="77777777" w:rsidR="00A81A0F" w:rsidRDefault="00A81A0F" w:rsidP="00A81A0F">
      <w:pPr>
        <w:pStyle w:val="Bezodstpw1"/>
        <w:spacing w:line="276" w:lineRule="auto"/>
        <w:ind w:firstLine="709"/>
        <w:jc w:val="both"/>
      </w:pPr>
      <w:r>
        <w:t xml:space="preserve">Podczas bieżących kontroli sprawdzano m.in. warunki przechowywania preparatów szczepionkowych, rodzaj sprzętu wykorzystywanego do przeprowadzania szczepionek oraz terminowość i sposób prowadzenia dokumentacji. Wszystkie punkty szczepień na terenie powiatu prowadzą rejestry pomiaru temperatury w urządzeniach chłodniczych przeznaczonych do przechowywania preparatów szczepionkowych, posiadają również opracowane procedury postępowania w przypadku awarii urządzenia lub braku energii elektrycznej. </w:t>
      </w:r>
    </w:p>
    <w:p w14:paraId="65DAD535" w14:textId="77777777" w:rsidR="00A81A0F" w:rsidRDefault="00A81A0F" w:rsidP="00A81A0F">
      <w:pPr>
        <w:pStyle w:val="Bezodstpw1"/>
        <w:spacing w:line="276" w:lineRule="auto"/>
        <w:ind w:firstLine="709"/>
        <w:jc w:val="both"/>
      </w:pPr>
      <w:r>
        <w:t xml:space="preserve">W związku z obowiązującymi wytycznymi dotyczącymi zasad postępowania wobec osób uchylających się od obowiązkowych szczepień ochronnych kontynuowano działania mające na celu uświadomienie konieczności prowadzenia szczepień ochronnych i płynących z nich korzyści zdrowotnych, a w przypadku dalszego uchylania się – podejmowania działań przymuszających do szczepień obowiązkowych.  </w:t>
      </w:r>
    </w:p>
    <w:p w14:paraId="5BB5FFF2" w14:textId="13AF04AC" w:rsidR="008D0E78" w:rsidRDefault="00A81A0F" w:rsidP="00A72190">
      <w:pPr>
        <w:pStyle w:val="Bezodstpw1"/>
        <w:spacing w:line="276" w:lineRule="auto"/>
        <w:ind w:firstLine="709"/>
        <w:jc w:val="both"/>
      </w:pPr>
      <w:r>
        <w:t xml:space="preserve">Informacje o osobach uchylających się od szczepień przekazywane są przez świadczeniodawców wykonujących szczepienia ochronne w systemie kwartalnym. Na koniec 2023 r. na terenie powiatu odnotowano ponownie wzrost liczby dzieci niezaszczepionych – 70 dzieci, których rodzice nie zgłosili się na obowiązkowe szczepienia ochronne, czyli o 8 więcej w stosunku do roku 2022. W ciągu roku u 7 dzieci uzupełniono brakujące szczepienia, 1 dziecko jest bezterminowo odroczone od szczepień, a 7 osób uzyskało czasowe odroczenie od szczepień. Głównymi przyczynami uchylania się od szczepień obowiązkowych są w dalszym ciągu wpływy ruchów antyszczepionkowych, czy wcześniejsze wystąpienie niepożądanych odczynów poszczepiennych, natomiast w większości przypadków brak jest informacji o przyczynach rezygnacji z obowiązkowych szczepień ochronnych. Wielu rodziców nie zgłasza się z dziećmi na planowane szczepienia bez podania żadnej przyczyny, część odstępuje od szczepień w trakcie rozpoczętych już cykli, a niektórzy rodzice podejmują decyzję o całkowitym nieszczepieniu dziecka już od urodzenia. W związku z tym Państwowy Powiatowy Inspektor Sanitarny w Pyrzycach prowadzi działania mające na celu przymuszenie do szczepień ochronnych m.in.: inicjuje </w:t>
      </w:r>
      <w:r w:rsidR="00205760">
        <w:t>wszczęcie postępowania</w:t>
      </w:r>
      <w:r>
        <w:t xml:space="preserve"> egzekucyjnego w stosunku do rodziców/opiekunów (za pośrednictwem Wojewody Zachodniopomorskiego, który nakłada kary grzywny).  Na koniec 2023 r. w ramach działań podjętych wobec osób uchylających się od szczepień wydano 54 upomnienia oraz 27 wniosków do wojewody o egzekucję administracyjną, a także 23 tytuły wykonawcze</w:t>
      </w:r>
      <w:r w:rsidR="00A72190">
        <w:t>.</w:t>
      </w:r>
    </w:p>
    <w:p w14:paraId="434A0A87" w14:textId="77777777" w:rsidR="008D0E78" w:rsidRDefault="008D0E78" w:rsidP="008D0E78">
      <w:pPr>
        <w:pStyle w:val="Styl21"/>
        <w:numPr>
          <w:ilvl w:val="0"/>
          <w:numId w:val="0"/>
        </w:numPr>
        <w:ind w:left="1276"/>
        <w:jc w:val="left"/>
      </w:pPr>
    </w:p>
    <w:p w14:paraId="63137B6B" w14:textId="5451BA4F" w:rsidR="00A478FF" w:rsidRDefault="00A478FF" w:rsidP="00761F85">
      <w:pPr>
        <w:pStyle w:val="Styl21"/>
        <w:ind w:left="1276" w:hanging="556"/>
        <w:jc w:val="left"/>
      </w:pPr>
      <w:bookmarkStart w:id="19" w:name="_Toc161227046"/>
      <w:r>
        <w:t>Niepożądane odczyny poszczepienne</w:t>
      </w:r>
      <w:bookmarkEnd w:id="19"/>
    </w:p>
    <w:p w14:paraId="5E655784" w14:textId="77777777" w:rsidR="008D0E78" w:rsidRDefault="008D0E78" w:rsidP="008D0E78">
      <w:pPr>
        <w:pStyle w:val="Styl21"/>
        <w:numPr>
          <w:ilvl w:val="0"/>
          <w:numId w:val="0"/>
        </w:numPr>
        <w:ind w:left="1276"/>
        <w:jc w:val="left"/>
      </w:pPr>
    </w:p>
    <w:p w14:paraId="70E7B784" w14:textId="53F8AE1E" w:rsidR="00A72190" w:rsidRDefault="00A72190" w:rsidP="00A72190">
      <w:pPr>
        <w:pStyle w:val="Bezodstpw1"/>
        <w:spacing w:line="276" w:lineRule="auto"/>
        <w:ind w:firstLine="709"/>
        <w:jc w:val="both"/>
      </w:pPr>
      <w:r>
        <w:t xml:space="preserve">Niepożądany odczyn poszczepienny jest reakcją organizmu na podaną szczepionkę. Zgodnie z obowiązującą definicją niepożądany odczyn poszczepienny (NOP) to zaburzenie stanu zdrowia, które wystąpiło w okresie 4 tygodni po podaniu szczepionki. Wyjątek stanowią odczyny po szczepieniu BCG – w tych wypadkach kryterium czasowe jest znacznie wydłużone, co wynika ze specyfiki szczepionki. Zakwalifikowanie NOP-u jako odczynu łagodnego, </w:t>
      </w:r>
      <w:r w:rsidR="00205760">
        <w:t>poważnego</w:t>
      </w:r>
      <w:r>
        <w:t xml:space="preserve"> czy ciężkiego należy do lekarza, który go podejrzewa lub rozpoznaje na podstawie badania lekarskiego i określonych kryteriów, a jego wystąpienie jest związane z indywidualną reakcją organizmu na podaną szczepionkę. </w:t>
      </w:r>
    </w:p>
    <w:p w14:paraId="04FA625C" w14:textId="13595701" w:rsidR="008D0E78" w:rsidRDefault="00A72190" w:rsidP="00A72190">
      <w:pPr>
        <w:pStyle w:val="Bezodstpw1"/>
        <w:spacing w:line="276" w:lineRule="auto"/>
        <w:ind w:firstLine="709"/>
        <w:jc w:val="both"/>
      </w:pPr>
      <w:r>
        <w:t xml:space="preserve">W 2023 r. na terenie powiatu pyrzyckiego zarejestrowano 1 NOP po podaniu szczepionki p/odrze, śwince i różyczce zakwalifikowany jako łagodny. U osoby zaszczepionej wystąpiła wysypka plamisto-grudkowa, lekarz wykluczył konieczność hospitalizacji.  </w:t>
      </w:r>
    </w:p>
    <w:p w14:paraId="565BC7EF" w14:textId="77777777" w:rsidR="008D0E78" w:rsidRDefault="008D0E78" w:rsidP="008D0E78">
      <w:pPr>
        <w:pStyle w:val="Styl21"/>
        <w:numPr>
          <w:ilvl w:val="0"/>
          <w:numId w:val="0"/>
        </w:numPr>
        <w:ind w:left="1276"/>
        <w:jc w:val="left"/>
      </w:pPr>
    </w:p>
    <w:p w14:paraId="7D745937" w14:textId="70DB5597" w:rsidR="003A670A" w:rsidRDefault="003A670A" w:rsidP="00761F85">
      <w:pPr>
        <w:pStyle w:val="Styl21"/>
        <w:ind w:left="1276" w:hanging="556"/>
        <w:jc w:val="left"/>
      </w:pPr>
      <w:bookmarkStart w:id="20" w:name="_Toc161227047"/>
      <w:r w:rsidRPr="000C6CB4">
        <w:t>Podsumowanie i wnioski</w:t>
      </w:r>
      <w:bookmarkEnd w:id="20"/>
    </w:p>
    <w:p w14:paraId="296F7E9D" w14:textId="35591125" w:rsidR="008D0E78" w:rsidRDefault="008D0E78" w:rsidP="008D0E78">
      <w:pPr>
        <w:pStyle w:val="Styl21"/>
        <w:numPr>
          <w:ilvl w:val="0"/>
          <w:numId w:val="0"/>
        </w:numPr>
        <w:ind w:left="1276"/>
        <w:jc w:val="left"/>
      </w:pPr>
    </w:p>
    <w:p w14:paraId="3EB8A7E6" w14:textId="77777777" w:rsidR="00A72190" w:rsidRDefault="00A72190" w:rsidP="00A72190">
      <w:pPr>
        <w:pStyle w:val="Bezodstpw1"/>
        <w:spacing w:line="276" w:lineRule="auto"/>
        <w:ind w:firstLine="709"/>
        <w:jc w:val="both"/>
      </w:pPr>
      <w:r>
        <w:t>Nadzór nad dystrybucją preparatów szczepionkowych oraz realizacją programu szczepień ochronnych stanowią jedno z głównych zadań stacji sanitarno-epidemiologicznych. W trakcie przeprowadzonych w 2023 r. kontroli sanitarnych stwierdzono poprawę warunków przechowywania szczepionek. Kierownicy przychodni, w których funkcjonują punkty szczepień, dążą do odpowiedniego zabezpieczenia preparatów szczepionkowych na wypadek wystąpienia sytuacji awaryjnych (np. awarii urządzenia chłodniczego, braku prądu) m.in. poprzez zakup nowych urządzeń chłodniczych, zapewnienie stałego monitoringu temperatury ich przechowywania oraz zapewnienia dodatkowego źródła zasilania lub urządzenia podtrzymującego zasilanie na czas awarii. W 2023 r. nie stwierdzono sytuacji awaryjnych w podległych punktach szczepień.</w:t>
      </w:r>
    </w:p>
    <w:p w14:paraId="4D0DFF3E" w14:textId="77777777" w:rsidR="00A72190" w:rsidRDefault="00A72190" w:rsidP="00A72190">
      <w:pPr>
        <w:pStyle w:val="Bezodstpw1"/>
        <w:spacing w:line="276" w:lineRule="auto"/>
        <w:ind w:firstLine="709"/>
        <w:jc w:val="both"/>
      </w:pPr>
      <w:r>
        <w:t xml:space="preserve">Każdego roku wzrasta liczba osób uchylających się od obowiązkowych szczepień ochronnych. Państwowy Powiatowy Inspektor Sanitarny w Pyrzycach przed podjęciem działań egzekucyjnych informuje rodziców uchylających się od szczepień o ciążącym na nich obowiązku oraz o konsekwencjach prawnych odmowy szczepień. Niewielka część rodziców po otrzymaniu pisma informacyjnego podejmuje decyzję o zaszczepieniu swojego dziecka, jednak są to pojedyncze przypadki. Brak realizacji wykonania obowiązku szczepienia powoduje w dalszym etapie powstanie określonych konsekwencji prawnych (m.in. wymierzenie takiej osobie grzywny). </w:t>
      </w:r>
    </w:p>
    <w:p w14:paraId="2D05BB73" w14:textId="34F95023" w:rsidR="00A72190" w:rsidRDefault="00A72190" w:rsidP="00A72190">
      <w:pPr>
        <w:pStyle w:val="Bezodstpw1"/>
        <w:spacing w:line="276" w:lineRule="auto"/>
        <w:ind w:firstLine="709"/>
        <w:jc w:val="both"/>
      </w:pPr>
      <w:r>
        <w:t>Każdego roku duża liczba dzieci nie otrzymuje obowiązkowych szczepień, gdyż rodzice nie zgłaszają się z nimi na obowiązkow</w:t>
      </w:r>
      <w:r w:rsidR="000A0390">
        <w:t>e</w:t>
      </w:r>
      <w:r>
        <w:t xml:space="preserve"> szczepienia. Często swoją decyzję tłumaczą obawami przed skutkami ubocznymi szczepionek, czy przed wystąpieniem niepożądanego odczynu poszczepiennego po podaniu szczepionki. Zdarza się również, że rodzice często poddają się postulatom głoszonym przez ruchy antyszczepionkowe i obarczają winą za chorobę, której objawy pojawiły się po rozpoczęciu szczepień właśnie szczepionką mimo tego, że nie ma żadnych medycznych podstaw, które potwierdzałyby związek między szczepionkami, a daną jednostką chorobową.</w:t>
      </w:r>
    </w:p>
    <w:p w14:paraId="33F779A4" w14:textId="0534F948" w:rsidR="008D0E78" w:rsidRDefault="00A72190" w:rsidP="00A72190">
      <w:pPr>
        <w:pStyle w:val="Bezodstpw1"/>
        <w:spacing w:line="276" w:lineRule="auto"/>
        <w:ind w:firstLine="709"/>
        <w:jc w:val="both"/>
        <w:rPr>
          <w:rFonts w:ascii="Times New Roman" w:hAnsi="Times New Roman" w:cs="Times New Roman"/>
          <w:sz w:val="20"/>
          <w:szCs w:val="20"/>
        </w:rPr>
      </w:pPr>
      <w:r>
        <w:t xml:space="preserve">Niepokojący jest fakt, że jak wiadomo nieszczepienie dzieci staje się bardzo popularne, co niewątpliwie zagraża bezpieczeństwu epidemiologicznemu w kraju. Warto wspomnieć, że to właśnie dzięki szczepionkom udało się wyeliminować takie choroby jak czarna ospa czy polio. Niezwykle istotne znaczenie ma przekazywanie rzetelnych informacji o korzyściach płynących ze szczepień i terminowe ich wykonywanie zgodnie z Programem Szczepień Ochronnych. </w:t>
      </w:r>
    </w:p>
    <w:p w14:paraId="34F3968D" w14:textId="77777777" w:rsidR="008D0E78" w:rsidRPr="000C6CB4" w:rsidRDefault="008D0E78" w:rsidP="008D0E78">
      <w:pPr>
        <w:pStyle w:val="Styl21"/>
        <w:numPr>
          <w:ilvl w:val="0"/>
          <w:numId w:val="0"/>
        </w:numPr>
        <w:ind w:left="1276"/>
        <w:jc w:val="left"/>
      </w:pPr>
    </w:p>
    <w:p w14:paraId="6F6F5354" w14:textId="1B6C8012" w:rsidR="00A478FF" w:rsidRDefault="00B848C3" w:rsidP="00761F85">
      <w:pPr>
        <w:pStyle w:val="Styl1"/>
        <w:jc w:val="left"/>
      </w:pPr>
      <w:bookmarkStart w:id="21" w:name="_Toc161227048"/>
      <w:r>
        <w:t>Sytuacja epidemiologiczna w szpitalach</w:t>
      </w:r>
      <w:bookmarkEnd w:id="21"/>
    </w:p>
    <w:p w14:paraId="2C79E125" w14:textId="77777777" w:rsidR="00223031" w:rsidRDefault="00223031" w:rsidP="00223031">
      <w:pPr>
        <w:pStyle w:val="Styl1"/>
        <w:numPr>
          <w:ilvl w:val="0"/>
          <w:numId w:val="0"/>
        </w:numPr>
        <w:ind w:left="720"/>
        <w:jc w:val="left"/>
      </w:pPr>
    </w:p>
    <w:p w14:paraId="6385A912" w14:textId="0979F5D5" w:rsidR="008D0E78" w:rsidRDefault="00711279" w:rsidP="00223031">
      <w:pPr>
        <w:pStyle w:val="Styl31"/>
        <w:ind w:left="1276" w:hanging="556"/>
        <w:jc w:val="left"/>
      </w:pPr>
      <w:bookmarkStart w:id="22" w:name="_Toc161227049"/>
      <w:r>
        <w:t>Zakażenia szpitalne i ocena działalności zespołów kontroli zakażeń szpitalnych</w:t>
      </w:r>
      <w:bookmarkEnd w:id="22"/>
    </w:p>
    <w:p w14:paraId="295DF439" w14:textId="77777777" w:rsidR="00A72190" w:rsidRDefault="00A72190" w:rsidP="00A72190">
      <w:pPr>
        <w:pStyle w:val="Bezodstpw1"/>
        <w:spacing w:line="276" w:lineRule="auto"/>
        <w:ind w:firstLine="709"/>
        <w:jc w:val="both"/>
        <w:rPr>
          <w:lang w:eastAsia="ar-SA"/>
        </w:rPr>
      </w:pPr>
      <w:r>
        <w:rPr>
          <w:lang w:eastAsia="ar-SA"/>
        </w:rPr>
        <w:t>Z dniem 22.08.2019 r. został powołany Zarządzeniem nr 22/2019 Dyrektora Szpitala Powiatowego w Pyrzycach Zespół i Komitet Kontroli Zakażeń Szpitalnych. W skład zespołu wchodzą:</w:t>
      </w:r>
    </w:p>
    <w:p w14:paraId="146EF644" w14:textId="77777777" w:rsidR="00A72190" w:rsidRDefault="00A72190" w:rsidP="00A72190">
      <w:pPr>
        <w:pStyle w:val="Bezodstpw1"/>
        <w:spacing w:line="276" w:lineRule="auto"/>
        <w:ind w:firstLine="709"/>
        <w:jc w:val="both"/>
        <w:rPr>
          <w:lang w:eastAsia="ar-SA"/>
        </w:rPr>
      </w:pPr>
      <w:r>
        <w:rPr>
          <w:lang w:eastAsia="ar-SA"/>
        </w:rPr>
        <w:t>1.</w:t>
      </w:r>
      <w:r>
        <w:rPr>
          <w:lang w:eastAsia="ar-SA"/>
        </w:rPr>
        <w:tab/>
        <w:t>Przewodniczący – specjalista chorób zakaźnych,</w:t>
      </w:r>
    </w:p>
    <w:p w14:paraId="7FEA5415" w14:textId="1BBD7437" w:rsidR="00A72190" w:rsidRDefault="00A72190" w:rsidP="00A72190">
      <w:pPr>
        <w:pStyle w:val="Bezodstpw1"/>
        <w:spacing w:line="276" w:lineRule="auto"/>
        <w:ind w:firstLine="709"/>
        <w:jc w:val="both"/>
        <w:rPr>
          <w:lang w:eastAsia="ar-SA"/>
        </w:rPr>
      </w:pPr>
      <w:r>
        <w:rPr>
          <w:lang w:eastAsia="ar-SA"/>
        </w:rPr>
        <w:t>2.</w:t>
      </w:r>
      <w:r>
        <w:rPr>
          <w:lang w:eastAsia="ar-SA"/>
        </w:rPr>
        <w:tab/>
        <w:t xml:space="preserve">Członek </w:t>
      </w:r>
      <w:r w:rsidR="00205760">
        <w:rPr>
          <w:lang w:eastAsia="ar-SA"/>
        </w:rPr>
        <w:t>– pielęgniarka</w:t>
      </w:r>
      <w:r>
        <w:rPr>
          <w:lang w:eastAsia="ar-SA"/>
        </w:rPr>
        <w:t xml:space="preserve">, </w:t>
      </w:r>
      <w:r w:rsidR="00EE162F">
        <w:rPr>
          <w:lang w:eastAsia="ar-SA"/>
        </w:rPr>
        <w:t>specjalista ds.</w:t>
      </w:r>
      <w:r>
        <w:rPr>
          <w:lang w:eastAsia="ar-SA"/>
        </w:rPr>
        <w:t xml:space="preserve"> pielęgniarstwa epidemiologicznego,</w:t>
      </w:r>
    </w:p>
    <w:p w14:paraId="5BA8B179" w14:textId="77777777" w:rsidR="00A72190" w:rsidRDefault="00A72190" w:rsidP="00A72190">
      <w:pPr>
        <w:pStyle w:val="Bezodstpw1"/>
        <w:spacing w:line="276" w:lineRule="auto"/>
        <w:ind w:firstLine="709"/>
        <w:jc w:val="both"/>
        <w:rPr>
          <w:lang w:eastAsia="ar-SA"/>
        </w:rPr>
      </w:pPr>
      <w:r>
        <w:rPr>
          <w:lang w:eastAsia="ar-SA"/>
        </w:rPr>
        <w:t>3.</w:t>
      </w:r>
      <w:r>
        <w:rPr>
          <w:lang w:eastAsia="ar-SA"/>
        </w:rPr>
        <w:tab/>
        <w:t>Mikrobiolog - specjalista ds. mikrobiologii.</w:t>
      </w:r>
    </w:p>
    <w:p w14:paraId="71AD54EF" w14:textId="77777777" w:rsidR="00A72190" w:rsidRDefault="00A72190" w:rsidP="00A72190">
      <w:pPr>
        <w:pStyle w:val="Bezodstpw1"/>
        <w:spacing w:line="276" w:lineRule="auto"/>
        <w:ind w:firstLine="709"/>
        <w:jc w:val="both"/>
        <w:rPr>
          <w:lang w:eastAsia="ar-SA"/>
        </w:rPr>
      </w:pPr>
      <w:r>
        <w:rPr>
          <w:lang w:eastAsia="ar-SA"/>
        </w:rPr>
        <w:t>Kwalifikacje członków zespołu są zgodne z wymaganiami określonymi w rozporządzeniu Ministra Zdrowia z dnia 27 maja 2010 r. w sprawie kwalifikacji członków zespołu kontroli zakażeń szpitalnych. Do zadań zespołu kontroli zakażeń szpitalnych należy m.in.:</w:t>
      </w:r>
    </w:p>
    <w:p w14:paraId="21A036D5" w14:textId="1E00A834" w:rsidR="00A72190" w:rsidRDefault="00A72190" w:rsidP="00A72190">
      <w:pPr>
        <w:pStyle w:val="Bezodstpw1"/>
        <w:spacing w:line="276" w:lineRule="auto"/>
        <w:ind w:firstLine="709"/>
        <w:jc w:val="both"/>
        <w:rPr>
          <w:lang w:eastAsia="ar-SA"/>
        </w:rPr>
      </w:pPr>
      <w:r>
        <w:rPr>
          <w:lang w:eastAsia="ar-SA"/>
        </w:rPr>
        <w:t>-</w:t>
      </w:r>
      <w:r>
        <w:rPr>
          <w:lang w:eastAsia="ar-SA"/>
        </w:rPr>
        <w:tab/>
        <w:t>opracowywanie planów i kierunków systemu zapobiegania i zwalczania zakażeń szpitalnych,</w:t>
      </w:r>
    </w:p>
    <w:p w14:paraId="1A645356" w14:textId="5F06133B" w:rsidR="00A72190" w:rsidRDefault="00A72190" w:rsidP="00A72190">
      <w:pPr>
        <w:pStyle w:val="Bezodstpw1"/>
        <w:spacing w:line="276" w:lineRule="auto"/>
        <w:ind w:firstLine="709"/>
        <w:jc w:val="both"/>
        <w:rPr>
          <w:lang w:eastAsia="ar-SA"/>
        </w:rPr>
      </w:pPr>
      <w:r>
        <w:rPr>
          <w:lang w:eastAsia="ar-SA"/>
        </w:rPr>
        <w:t>-</w:t>
      </w:r>
      <w:r>
        <w:rPr>
          <w:lang w:eastAsia="ar-SA"/>
        </w:rPr>
        <w:tab/>
        <w:t>ocena wyników kontroli wewnętrznej przedstawianych przez zespół kontroli zakażeń szpitalnych,</w:t>
      </w:r>
    </w:p>
    <w:p w14:paraId="15DDC870" w14:textId="0F92E6E0" w:rsidR="00A72190" w:rsidRDefault="00A72190" w:rsidP="00A72190">
      <w:pPr>
        <w:pStyle w:val="Bezodstpw1"/>
        <w:spacing w:line="276" w:lineRule="auto"/>
        <w:ind w:firstLine="709"/>
        <w:jc w:val="both"/>
        <w:rPr>
          <w:lang w:eastAsia="ar-SA"/>
        </w:rPr>
      </w:pPr>
      <w:r>
        <w:rPr>
          <w:lang w:eastAsia="ar-SA"/>
        </w:rPr>
        <w:lastRenderedPageBreak/>
        <w:t>- opracowywanie i aktualizacja standardów farmakoprofilaktyki i farmakoterapii zakażeń i chorób zakaźnych w szpitalu.</w:t>
      </w:r>
    </w:p>
    <w:p w14:paraId="785F1B05" w14:textId="77777777" w:rsidR="00A72190" w:rsidRDefault="00A72190" w:rsidP="00A72190">
      <w:pPr>
        <w:pStyle w:val="Bezodstpw1"/>
        <w:spacing w:line="276" w:lineRule="auto"/>
        <w:ind w:firstLine="709"/>
        <w:jc w:val="both"/>
        <w:rPr>
          <w:lang w:eastAsia="ar-SA"/>
        </w:rPr>
      </w:pPr>
      <w:r>
        <w:rPr>
          <w:lang w:eastAsia="ar-SA"/>
        </w:rPr>
        <w:t>Spotkania Zespołu ds. Kontroli Zakażeń Szpitalnych odbywają się raz na kwartał lub częściej w zależności od potrzeb i sytuacji epidemiologicznej szpitala.</w:t>
      </w:r>
    </w:p>
    <w:p w14:paraId="739C80B4" w14:textId="0550A126" w:rsidR="00A72190" w:rsidRDefault="00A72190" w:rsidP="00A72190">
      <w:pPr>
        <w:pStyle w:val="Bezodstpw1"/>
        <w:spacing w:line="276" w:lineRule="auto"/>
        <w:ind w:firstLine="709"/>
        <w:jc w:val="both"/>
        <w:rPr>
          <w:lang w:eastAsia="ar-SA"/>
        </w:rPr>
      </w:pPr>
      <w:r>
        <w:rPr>
          <w:lang w:eastAsia="ar-SA"/>
        </w:rPr>
        <w:t xml:space="preserve">Szpital nie posiada własnego laboratorium mikrobiologicznego, natomiast ma podpisaną umowę na w/w usługi </w:t>
      </w:r>
      <w:r w:rsidR="00205760">
        <w:rPr>
          <w:lang w:eastAsia="ar-SA"/>
        </w:rPr>
        <w:t>z laboratorium</w:t>
      </w:r>
      <w:r>
        <w:rPr>
          <w:lang w:eastAsia="ar-SA"/>
        </w:rPr>
        <w:t xml:space="preserve"> zewnętrznym, które funkcjonuje w budynku szpitala.</w:t>
      </w:r>
    </w:p>
    <w:p w14:paraId="56027D30" w14:textId="77777777" w:rsidR="00A72190" w:rsidRDefault="00A72190" w:rsidP="00A72190">
      <w:pPr>
        <w:pStyle w:val="Bezodstpw1"/>
        <w:spacing w:line="276" w:lineRule="auto"/>
        <w:ind w:firstLine="709"/>
        <w:jc w:val="both"/>
        <w:rPr>
          <w:lang w:eastAsia="ar-SA"/>
        </w:rPr>
      </w:pPr>
      <w:r>
        <w:rPr>
          <w:lang w:eastAsia="ar-SA"/>
        </w:rPr>
        <w:t>Działania szpitala w zakresie zapobiegania zakażeniom i chorobom zakaźnym opierają się głównie na opracowanych w tym zakresie procedurach wewnętrznych.</w:t>
      </w:r>
    </w:p>
    <w:p w14:paraId="388987C2" w14:textId="77777777" w:rsidR="00A72190" w:rsidRDefault="00A72190" w:rsidP="00A72190">
      <w:pPr>
        <w:pStyle w:val="Bezodstpw1"/>
        <w:spacing w:line="276" w:lineRule="auto"/>
        <w:ind w:firstLine="709"/>
        <w:jc w:val="both"/>
        <w:rPr>
          <w:lang w:eastAsia="ar-SA"/>
        </w:rPr>
      </w:pPr>
      <w:r>
        <w:rPr>
          <w:lang w:eastAsia="ar-SA"/>
        </w:rPr>
        <w:t xml:space="preserve">Zespół ds. Kontroli Zakażeń Szpitalnych w ciągu 2023 r. w szpitalu przeprowadził 20 kompleksowych kontroli wewnętrznych w zakresie przestrzegania przez personel procedur profilaktyki zakażeń, stanu sanitarno– higienicznego pomieszczeń szpitalnych, mających na celu zapobieganie rozprzestrzenianiu się zakażeń szpitalnych pomiędzy oddziałami oraz sprawdzenie poprawności wykonania czynności zgodnie z procedurami. Kontrole odnotowano w „Protokołach kontroli wewnętrznej”, które są zatwierdzane przez dyrektora jednostki. </w:t>
      </w:r>
    </w:p>
    <w:p w14:paraId="0F29F7D8" w14:textId="42AFBAF9" w:rsidR="00A72190" w:rsidRDefault="00A72190" w:rsidP="00A72190">
      <w:pPr>
        <w:pStyle w:val="Bezodstpw1"/>
        <w:spacing w:line="276" w:lineRule="auto"/>
        <w:ind w:firstLine="709"/>
        <w:jc w:val="both"/>
        <w:rPr>
          <w:lang w:eastAsia="ar-SA"/>
        </w:rPr>
      </w:pPr>
      <w:r>
        <w:rPr>
          <w:lang w:eastAsia="ar-SA"/>
        </w:rPr>
        <w:t xml:space="preserve">Ponadto </w:t>
      </w:r>
      <w:r w:rsidR="00205760">
        <w:rPr>
          <w:lang w:eastAsia="ar-SA"/>
        </w:rPr>
        <w:t>w 2023</w:t>
      </w:r>
      <w:r>
        <w:rPr>
          <w:lang w:eastAsia="ar-SA"/>
        </w:rPr>
        <w:t xml:space="preserve"> r. </w:t>
      </w:r>
      <w:r w:rsidR="00EE162F">
        <w:rPr>
          <w:lang w:eastAsia="ar-SA"/>
        </w:rPr>
        <w:t>przeprowadzono dodatkowe</w:t>
      </w:r>
      <w:r>
        <w:rPr>
          <w:lang w:eastAsia="ar-SA"/>
        </w:rPr>
        <w:t xml:space="preserve"> kontrole w oddziałach szpitala, które dotyczyły:</w:t>
      </w:r>
    </w:p>
    <w:p w14:paraId="5815CF31" w14:textId="24939C3C" w:rsidR="00A72190" w:rsidRDefault="00A72190" w:rsidP="00A72190">
      <w:pPr>
        <w:pStyle w:val="Bezodstpw1"/>
        <w:spacing w:line="276" w:lineRule="auto"/>
        <w:ind w:firstLine="709"/>
        <w:jc w:val="both"/>
        <w:rPr>
          <w:lang w:eastAsia="ar-SA"/>
        </w:rPr>
      </w:pPr>
      <w:r>
        <w:rPr>
          <w:lang w:eastAsia="ar-SA"/>
        </w:rPr>
        <w:t>- terminów ważności pracowniczych książeczek zdrowia,</w:t>
      </w:r>
    </w:p>
    <w:p w14:paraId="57BA6DB4" w14:textId="02C75F1E" w:rsidR="00A72190" w:rsidRDefault="00A72190" w:rsidP="00A72190">
      <w:pPr>
        <w:pStyle w:val="Bezodstpw1"/>
        <w:spacing w:line="276" w:lineRule="auto"/>
        <w:ind w:firstLine="709"/>
        <w:jc w:val="both"/>
        <w:rPr>
          <w:lang w:eastAsia="ar-SA"/>
        </w:rPr>
      </w:pPr>
      <w:r>
        <w:rPr>
          <w:lang w:eastAsia="ar-SA"/>
        </w:rPr>
        <w:t>- czystości oddziałów,</w:t>
      </w:r>
    </w:p>
    <w:p w14:paraId="260F899A" w14:textId="27144EEC" w:rsidR="00A72190" w:rsidRDefault="00A72190" w:rsidP="00A72190">
      <w:pPr>
        <w:pStyle w:val="Bezodstpw1"/>
        <w:spacing w:line="276" w:lineRule="auto"/>
        <w:ind w:firstLine="709"/>
        <w:jc w:val="both"/>
        <w:rPr>
          <w:lang w:eastAsia="ar-SA"/>
        </w:rPr>
      </w:pPr>
      <w:r>
        <w:rPr>
          <w:lang w:eastAsia="ar-SA"/>
        </w:rPr>
        <w:t>- terminów ważności leków znajdujących się na oddziałach,</w:t>
      </w:r>
    </w:p>
    <w:p w14:paraId="3D1EB269" w14:textId="0F9E80B6" w:rsidR="00A72190" w:rsidRDefault="00A72190" w:rsidP="00A72190">
      <w:pPr>
        <w:pStyle w:val="Bezodstpw1"/>
        <w:spacing w:line="276" w:lineRule="auto"/>
        <w:ind w:firstLine="709"/>
        <w:jc w:val="both"/>
        <w:rPr>
          <w:lang w:eastAsia="ar-SA"/>
        </w:rPr>
      </w:pPr>
      <w:r>
        <w:rPr>
          <w:lang w:eastAsia="ar-SA"/>
        </w:rPr>
        <w:t>- przestrzegania instrukcji i procedur obowiązujących w szpitalu,</w:t>
      </w:r>
    </w:p>
    <w:p w14:paraId="5DAF3B56" w14:textId="49C1694D" w:rsidR="00A72190" w:rsidRDefault="00A72190" w:rsidP="00A72190">
      <w:pPr>
        <w:pStyle w:val="Bezodstpw1"/>
        <w:spacing w:line="276" w:lineRule="auto"/>
        <w:ind w:firstLine="709"/>
        <w:jc w:val="both"/>
        <w:rPr>
          <w:lang w:eastAsia="ar-SA"/>
        </w:rPr>
      </w:pPr>
      <w:r>
        <w:rPr>
          <w:lang w:eastAsia="ar-SA"/>
        </w:rPr>
        <w:t>- przestrzegania segregacji odpadów medycznych i komunalnych z zachowaniem kolorystyki worków i pojemników,</w:t>
      </w:r>
    </w:p>
    <w:p w14:paraId="2684403D" w14:textId="63903FB3" w:rsidR="00A72190" w:rsidRDefault="00A72190" w:rsidP="00A72190">
      <w:pPr>
        <w:pStyle w:val="Bezodstpw1"/>
        <w:spacing w:line="276" w:lineRule="auto"/>
        <w:ind w:firstLine="709"/>
        <w:jc w:val="both"/>
        <w:rPr>
          <w:lang w:eastAsia="ar-SA"/>
        </w:rPr>
      </w:pPr>
      <w:r>
        <w:rPr>
          <w:lang w:eastAsia="ar-SA"/>
        </w:rPr>
        <w:t>- prawidłowego oznaczania pojemników służących do dezynfekcji narzędzi,</w:t>
      </w:r>
    </w:p>
    <w:p w14:paraId="3AA13083" w14:textId="13879C36" w:rsidR="00A72190" w:rsidRDefault="00A72190" w:rsidP="00A72190">
      <w:pPr>
        <w:pStyle w:val="Bezodstpw1"/>
        <w:spacing w:line="276" w:lineRule="auto"/>
        <w:ind w:firstLine="709"/>
        <w:jc w:val="both"/>
        <w:rPr>
          <w:lang w:eastAsia="ar-SA"/>
        </w:rPr>
      </w:pPr>
      <w:r>
        <w:rPr>
          <w:lang w:eastAsia="ar-SA"/>
        </w:rPr>
        <w:t>- rejestrowania pracy lamp bakteriobójczych,</w:t>
      </w:r>
    </w:p>
    <w:p w14:paraId="54CEEEF3" w14:textId="4C96F122" w:rsidR="00A72190" w:rsidRDefault="00A72190" w:rsidP="00A72190">
      <w:pPr>
        <w:pStyle w:val="Bezodstpw1"/>
        <w:spacing w:line="276" w:lineRule="auto"/>
        <w:ind w:firstLine="709"/>
        <w:jc w:val="both"/>
        <w:rPr>
          <w:lang w:eastAsia="ar-SA"/>
        </w:rPr>
      </w:pPr>
      <w:r>
        <w:rPr>
          <w:lang w:eastAsia="ar-SA"/>
        </w:rPr>
        <w:t>- pomiarów temperatur w lodówkach przeznaczonych do przechowywania leków.</w:t>
      </w:r>
    </w:p>
    <w:p w14:paraId="21B1C68E" w14:textId="77777777" w:rsidR="00A72190" w:rsidRDefault="00A72190" w:rsidP="00A72190">
      <w:pPr>
        <w:pStyle w:val="Bezodstpw1"/>
        <w:spacing w:line="276" w:lineRule="auto"/>
        <w:ind w:firstLine="709"/>
        <w:jc w:val="both"/>
        <w:rPr>
          <w:lang w:eastAsia="ar-SA"/>
        </w:rPr>
      </w:pPr>
      <w:r>
        <w:rPr>
          <w:lang w:eastAsia="ar-SA"/>
        </w:rPr>
        <w:t>Zespół ds. Kontroli Zakażeń Szpitalnych zajmuje się również prowadzeniem szkoleń wśród personelu. W 2023 r. wśród personelu wszystkich oddziałów szpitalnych przeprowadzono następujące szkolenia:</w:t>
      </w:r>
    </w:p>
    <w:p w14:paraId="3C1B0D1A" w14:textId="77777777" w:rsidR="00A72190" w:rsidRDefault="00A72190" w:rsidP="00A72190">
      <w:pPr>
        <w:pStyle w:val="Bezodstpw1"/>
        <w:spacing w:line="276" w:lineRule="auto"/>
        <w:ind w:firstLine="709"/>
        <w:jc w:val="both"/>
        <w:rPr>
          <w:lang w:eastAsia="ar-SA"/>
        </w:rPr>
      </w:pPr>
      <w:r>
        <w:rPr>
          <w:lang w:eastAsia="ar-SA"/>
        </w:rPr>
        <w:t>1.</w:t>
      </w:r>
      <w:r>
        <w:rPr>
          <w:lang w:eastAsia="ar-SA"/>
        </w:rPr>
        <w:tab/>
        <w:t>Kontrola zakażeń szpitalnych – higiena rąk;</w:t>
      </w:r>
    </w:p>
    <w:p w14:paraId="74D27E47" w14:textId="77777777" w:rsidR="00A72190" w:rsidRDefault="00A72190" w:rsidP="00A72190">
      <w:pPr>
        <w:pStyle w:val="Bezodstpw1"/>
        <w:spacing w:line="276" w:lineRule="auto"/>
        <w:ind w:firstLine="709"/>
        <w:jc w:val="both"/>
        <w:rPr>
          <w:lang w:eastAsia="ar-SA"/>
        </w:rPr>
      </w:pPr>
      <w:r>
        <w:rPr>
          <w:lang w:eastAsia="ar-SA"/>
        </w:rPr>
        <w:t>2.</w:t>
      </w:r>
      <w:r>
        <w:rPr>
          <w:lang w:eastAsia="ar-SA"/>
        </w:rPr>
        <w:tab/>
        <w:t>Zasady postępowania w przypadku identyfikacji szczepów Enterobakteriaceae produkujące karbapenemazy;</w:t>
      </w:r>
    </w:p>
    <w:p w14:paraId="4A434FD8" w14:textId="77777777" w:rsidR="00A72190" w:rsidRDefault="00A72190" w:rsidP="00A72190">
      <w:pPr>
        <w:pStyle w:val="Bezodstpw1"/>
        <w:spacing w:line="276" w:lineRule="auto"/>
        <w:ind w:firstLine="709"/>
        <w:jc w:val="both"/>
        <w:rPr>
          <w:lang w:eastAsia="ar-SA"/>
        </w:rPr>
      </w:pPr>
      <w:r>
        <w:rPr>
          <w:lang w:eastAsia="ar-SA"/>
        </w:rPr>
        <w:t>3.</w:t>
      </w:r>
      <w:r>
        <w:rPr>
          <w:lang w:eastAsia="ar-SA"/>
        </w:rPr>
        <w:tab/>
        <w:t>Podstawowe procedury zapewniające bezpieczeństwo operowanym pacjentom;</w:t>
      </w:r>
    </w:p>
    <w:p w14:paraId="135AFA99" w14:textId="77777777" w:rsidR="00A72190" w:rsidRDefault="00A72190" w:rsidP="00A72190">
      <w:pPr>
        <w:pStyle w:val="Bezodstpw1"/>
        <w:spacing w:line="276" w:lineRule="auto"/>
        <w:ind w:firstLine="709"/>
        <w:jc w:val="both"/>
        <w:rPr>
          <w:lang w:eastAsia="ar-SA"/>
        </w:rPr>
      </w:pPr>
      <w:r>
        <w:rPr>
          <w:lang w:eastAsia="ar-SA"/>
        </w:rPr>
        <w:t>4.</w:t>
      </w:r>
      <w:r>
        <w:rPr>
          <w:lang w:eastAsia="ar-SA"/>
        </w:rPr>
        <w:tab/>
        <w:t>Rola środowiska w transmisji zakażeń SARS – Cov – 2;</w:t>
      </w:r>
    </w:p>
    <w:p w14:paraId="244C6CFE" w14:textId="77777777" w:rsidR="00A72190" w:rsidRDefault="00A72190" w:rsidP="00A72190">
      <w:pPr>
        <w:pStyle w:val="Bezodstpw1"/>
        <w:spacing w:line="276" w:lineRule="auto"/>
        <w:ind w:firstLine="709"/>
        <w:jc w:val="both"/>
        <w:rPr>
          <w:lang w:eastAsia="ar-SA"/>
        </w:rPr>
      </w:pPr>
      <w:r>
        <w:rPr>
          <w:lang w:eastAsia="ar-SA"/>
        </w:rPr>
        <w:t>5.</w:t>
      </w:r>
      <w:r>
        <w:rPr>
          <w:lang w:eastAsia="ar-SA"/>
        </w:rPr>
        <w:tab/>
        <w:t>Zakażenia ogólnoustrojowe bakteriemia i sepsa;</w:t>
      </w:r>
    </w:p>
    <w:p w14:paraId="22FE0299" w14:textId="77777777" w:rsidR="00A72190" w:rsidRDefault="00A72190" w:rsidP="00A72190">
      <w:pPr>
        <w:pStyle w:val="Bezodstpw1"/>
        <w:spacing w:line="276" w:lineRule="auto"/>
        <w:ind w:firstLine="709"/>
        <w:jc w:val="both"/>
        <w:rPr>
          <w:lang w:eastAsia="ar-SA"/>
        </w:rPr>
      </w:pPr>
      <w:r>
        <w:rPr>
          <w:lang w:eastAsia="ar-SA"/>
        </w:rPr>
        <w:t>6.</w:t>
      </w:r>
      <w:r>
        <w:rPr>
          <w:lang w:eastAsia="ar-SA"/>
        </w:rPr>
        <w:tab/>
        <w:t>Odleżyny – zapobieganie i leczenie;</w:t>
      </w:r>
    </w:p>
    <w:p w14:paraId="05B67583" w14:textId="77777777" w:rsidR="00A72190" w:rsidRDefault="00A72190" w:rsidP="00A72190">
      <w:pPr>
        <w:pStyle w:val="Bezodstpw1"/>
        <w:spacing w:line="276" w:lineRule="auto"/>
        <w:ind w:firstLine="709"/>
        <w:jc w:val="both"/>
        <w:rPr>
          <w:lang w:eastAsia="ar-SA"/>
        </w:rPr>
      </w:pPr>
      <w:r>
        <w:rPr>
          <w:lang w:eastAsia="ar-SA"/>
        </w:rPr>
        <w:t>7.</w:t>
      </w:r>
      <w:r>
        <w:rPr>
          <w:lang w:eastAsia="ar-SA"/>
        </w:rPr>
        <w:tab/>
        <w:t>Zakażenia układu moczowego – ZUM.</w:t>
      </w:r>
    </w:p>
    <w:p w14:paraId="43C6D278" w14:textId="0A8503AD" w:rsidR="00A72190" w:rsidRDefault="00A72190" w:rsidP="00A72190">
      <w:pPr>
        <w:pStyle w:val="Bezodstpw1"/>
        <w:spacing w:line="276" w:lineRule="auto"/>
        <w:ind w:firstLine="709"/>
        <w:jc w:val="both"/>
        <w:rPr>
          <w:lang w:eastAsia="ar-SA"/>
        </w:rPr>
      </w:pPr>
      <w:r>
        <w:rPr>
          <w:lang w:eastAsia="ar-SA"/>
        </w:rPr>
        <w:t xml:space="preserve">Przedstawiciele Państwowego Powiatowego Inspektora Sanitarnego w Pyrzycach w 2023 r. przeprowadzili następujące kontrole z zakresu zakażeń szpitalnych: kontrola tematyczna z zakresu systemu kontroli zakażeń szpitalnych za 2022 oraz 2023 r. oraz kontrola tematyczna w związku z wystąpieniem ogniska zakażeń wywołanych bakteriami Klebsiella pneumoniae </w:t>
      </w:r>
      <w:r w:rsidR="00205760">
        <w:rPr>
          <w:lang w:eastAsia="ar-SA"/>
        </w:rPr>
        <w:t>NDM (</w:t>
      </w:r>
      <w:r>
        <w:rPr>
          <w:lang w:eastAsia="ar-SA"/>
        </w:rPr>
        <w:t xml:space="preserve">+). W trakcie przeprowadzonej kontroli dot. ogniska zakażeń Klebsiella pneumoniae </w:t>
      </w:r>
      <w:r w:rsidR="00205760">
        <w:rPr>
          <w:lang w:eastAsia="ar-SA"/>
        </w:rPr>
        <w:t>NDM (</w:t>
      </w:r>
      <w:r>
        <w:rPr>
          <w:lang w:eastAsia="ar-SA"/>
        </w:rPr>
        <w:t>+) stwierdzono nieprawidłowości oraz wydano zalecenia do bieżącego stosowania dla Zespołu ds. Kontroli Zakażeń Szpitalnych.</w:t>
      </w:r>
    </w:p>
    <w:p w14:paraId="21041AE1" w14:textId="1238438B" w:rsidR="00A72190" w:rsidRDefault="00A72190" w:rsidP="00A72190">
      <w:pPr>
        <w:pStyle w:val="Bezodstpw1"/>
        <w:spacing w:line="276" w:lineRule="auto"/>
        <w:ind w:firstLine="709"/>
        <w:jc w:val="both"/>
      </w:pPr>
      <w:r>
        <w:rPr>
          <w:lang w:eastAsia="ar-SA"/>
        </w:rPr>
        <w:t>Powołany Zespół ds. Kontroli Zakażeń Szpitalnych wykonuje na bieżąco zalecenia wydane przez Państwowego Powiatowego Inspektora Sanitarnego w Pyrzycach, w związku z czym w 2023 r. nie wydawano decyzji administracyjnych z zakresu zakażeń szpitalnych.</w:t>
      </w:r>
    </w:p>
    <w:p w14:paraId="28E399B9" w14:textId="55AD8748" w:rsidR="008D0E78" w:rsidRDefault="008D0E78" w:rsidP="008D0E78">
      <w:pPr>
        <w:pStyle w:val="Bezodstpw1"/>
        <w:spacing w:line="276" w:lineRule="auto"/>
        <w:jc w:val="both"/>
      </w:pPr>
      <w:r>
        <w:t xml:space="preserve">. </w:t>
      </w:r>
    </w:p>
    <w:p w14:paraId="66D808BD" w14:textId="77777777" w:rsidR="008D0E78" w:rsidRDefault="008D0E78" w:rsidP="008D0E78">
      <w:pPr>
        <w:pStyle w:val="Styl31"/>
        <w:numPr>
          <w:ilvl w:val="0"/>
          <w:numId w:val="0"/>
        </w:numPr>
        <w:ind w:left="1276"/>
        <w:jc w:val="left"/>
      </w:pPr>
    </w:p>
    <w:p w14:paraId="144F831B" w14:textId="764B841E" w:rsidR="00711279" w:rsidRDefault="00711279" w:rsidP="00761F85">
      <w:pPr>
        <w:pStyle w:val="Styl31"/>
        <w:ind w:left="1276" w:hanging="556"/>
        <w:jc w:val="left"/>
      </w:pPr>
      <w:bookmarkStart w:id="23" w:name="_Toc161227050"/>
      <w:r w:rsidRPr="00711279">
        <w:t>Nadzór nad czynnikami alarmowymi w podmiotach leczniczych</w:t>
      </w:r>
      <w:bookmarkEnd w:id="23"/>
    </w:p>
    <w:p w14:paraId="6BC75559" w14:textId="6451764D" w:rsidR="00A72190" w:rsidRDefault="00A72190" w:rsidP="00A72190">
      <w:pPr>
        <w:pStyle w:val="Bezodstpw1"/>
        <w:spacing w:line="276" w:lineRule="auto"/>
        <w:ind w:firstLine="709"/>
        <w:jc w:val="both"/>
      </w:pPr>
      <w:r>
        <w:t xml:space="preserve">Zakażenia szpitalne związane z udzielaniem świadczeń zdrowotnych stanowią poważny problem wszystkich szpitali i powodują wydłużenie czasu pobytu chorego w placówce. Wykrywanie zakażeń szpitalnych jest niezbędnym warunkiem, umożliwiającym ich skuteczną kontrolę na terenie szpitala. Szpitale </w:t>
      </w:r>
      <w:r w:rsidR="00205760">
        <w:t>mają</w:t>
      </w:r>
      <w:r>
        <w:t xml:space="preserve"> obowiązek rejestracji zakażeń szpitalnych oraz bieżącego zgłaszania ognisk zakażeń oraz pojedynczych zakażeń wywołanych przez drobnoustroje wielolekooporne. Wyizolowane patogeny chorobotwórcze mogą być nabyte zarówno poza szpitalem, jak i w trakcie hospitalizacji.</w:t>
      </w:r>
    </w:p>
    <w:p w14:paraId="70B8CEF0" w14:textId="56C2B105" w:rsidR="003C6213" w:rsidRDefault="00A72190" w:rsidP="00A72190">
      <w:pPr>
        <w:pStyle w:val="Bezodstpw1"/>
        <w:spacing w:line="276" w:lineRule="auto"/>
        <w:ind w:firstLine="709"/>
        <w:jc w:val="both"/>
      </w:pPr>
      <w:r>
        <w:t>Od 2023 r. szpitale zostały zobowiązane do składania sprawozdań dot. liczby wykonanych badań mikrobiologicznych</w:t>
      </w:r>
      <w:r w:rsidR="003C6213">
        <w:t>.</w:t>
      </w:r>
    </w:p>
    <w:p w14:paraId="7CE7B0B0" w14:textId="63FD9EB0" w:rsidR="003C6213" w:rsidRDefault="00A72190" w:rsidP="003C6213">
      <w:pPr>
        <w:pStyle w:val="Bezodstpw1"/>
        <w:spacing w:line="276" w:lineRule="auto"/>
        <w:ind w:firstLine="709"/>
        <w:jc w:val="both"/>
      </w:pPr>
      <w:r>
        <w:t xml:space="preserve">U pacjentów szpitala </w:t>
      </w:r>
      <w:r w:rsidR="003C6213">
        <w:t>przeprowadzono łącznie 809 badań mikrobiologicznych, w których wyizolowano patogeny chorobotwórcze nabyte zarówno poza szpitalem, jak i w trakcie pobytu pacjenta w szpitalu.</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4148"/>
        <w:gridCol w:w="4078"/>
      </w:tblGrid>
      <w:tr w:rsidR="003C6213" w14:paraId="3CBDFCD5" w14:textId="77777777" w:rsidTr="003C6213">
        <w:tc>
          <w:tcPr>
            <w:tcW w:w="668" w:type="dxa"/>
            <w:tcBorders>
              <w:top w:val="single" w:sz="4" w:space="0" w:color="auto"/>
              <w:left w:val="single" w:sz="4" w:space="0" w:color="auto"/>
              <w:bottom w:val="single" w:sz="4" w:space="0" w:color="auto"/>
              <w:right w:val="single" w:sz="4" w:space="0" w:color="auto"/>
            </w:tcBorders>
            <w:hideMark/>
          </w:tcPr>
          <w:p w14:paraId="6C9F76A9" w14:textId="77777777" w:rsidR="003C6213" w:rsidRDefault="003C6213">
            <w:pPr>
              <w:pStyle w:val="Standard"/>
              <w:spacing w:line="276" w:lineRule="auto"/>
              <w:jc w:val="center"/>
              <w:rPr>
                <w:rFonts w:ascii="Calibri" w:hAnsi="Calibri" w:cs="Calibri"/>
                <w:sz w:val="22"/>
                <w:szCs w:val="22"/>
              </w:rPr>
            </w:pPr>
            <w:r>
              <w:rPr>
                <w:rFonts w:ascii="Calibri" w:hAnsi="Calibri" w:cs="Calibri"/>
                <w:sz w:val="22"/>
                <w:szCs w:val="22"/>
              </w:rPr>
              <w:t>L. p.</w:t>
            </w:r>
          </w:p>
        </w:tc>
        <w:tc>
          <w:tcPr>
            <w:tcW w:w="4148" w:type="dxa"/>
            <w:tcBorders>
              <w:top w:val="single" w:sz="4" w:space="0" w:color="auto"/>
              <w:left w:val="single" w:sz="4" w:space="0" w:color="auto"/>
              <w:bottom w:val="single" w:sz="4" w:space="0" w:color="auto"/>
              <w:right w:val="single" w:sz="4" w:space="0" w:color="auto"/>
            </w:tcBorders>
            <w:hideMark/>
          </w:tcPr>
          <w:p w14:paraId="3C981D11" w14:textId="77777777" w:rsidR="003C6213" w:rsidRDefault="003C6213">
            <w:pPr>
              <w:pStyle w:val="Standard"/>
              <w:spacing w:line="276" w:lineRule="auto"/>
              <w:jc w:val="center"/>
              <w:rPr>
                <w:rFonts w:ascii="Calibri" w:hAnsi="Calibri" w:cs="Calibri"/>
                <w:sz w:val="22"/>
                <w:szCs w:val="22"/>
              </w:rPr>
            </w:pPr>
            <w:r>
              <w:rPr>
                <w:rFonts w:ascii="Calibri" w:hAnsi="Calibri" w:cs="Calibri"/>
                <w:sz w:val="22"/>
                <w:szCs w:val="22"/>
              </w:rPr>
              <w:t>Nazwa oddziału</w:t>
            </w:r>
          </w:p>
        </w:tc>
        <w:tc>
          <w:tcPr>
            <w:tcW w:w="4078" w:type="dxa"/>
            <w:tcBorders>
              <w:top w:val="single" w:sz="4" w:space="0" w:color="auto"/>
              <w:left w:val="single" w:sz="4" w:space="0" w:color="auto"/>
              <w:bottom w:val="single" w:sz="4" w:space="0" w:color="auto"/>
              <w:right w:val="single" w:sz="4" w:space="0" w:color="auto"/>
            </w:tcBorders>
            <w:hideMark/>
          </w:tcPr>
          <w:p w14:paraId="329FEFC4" w14:textId="77777777" w:rsidR="003C6213" w:rsidRDefault="003C6213">
            <w:pPr>
              <w:pStyle w:val="Standard"/>
              <w:spacing w:line="276" w:lineRule="auto"/>
              <w:jc w:val="center"/>
              <w:rPr>
                <w:rFonts w:ascii="Calibri" w:hAnsi="Calibri" w:cs="Calibri"/>
                <w:sz w:val="22"/>
                <w:szCs w:val="22"/>
              </w:rPr>
            </w:pPr>
            <w:r>
              <w:rPr>
                <w:rFonts w:ascii="Calibri" w:hAnsi="Calibri" w:cs="Calibri"/>
                <w:sz w:val="22"/>
                <w:szCs w:val="22"/>
              </w:rPr>
              <w:t>Liczba wykonanych badań mikrobiologicznych</w:t>
            </w:r>
          </w:p>
        </w:tc>
      </w:tr>
      <w:tr w:rsidR="003C6213" w14:paraId="7BA9C8C5" w14:textId="77777777" w:rsidTr="003C6213">
        <w:tc>
          <w:tcPr>
            <w:tcW w:w="668" w:type="dxa"/>
            <w:tcBorders>
              <w:top w:val="single" w:sz="4" w:space="0" w:color="auto"/>
              <w:left w:val="single" w:sz="4" w:space="0" w:color="auto"/>
              <w:bottom w:val="single" w:sz="4" w:space="0" w:color="auto"/>
              <w:right w:val="single" w:sz="4" w:space="0" w:color="auto"/>
            </w:tcBorders>
            <w:hideMark/>
          </w:tcPr>
          <w:p w14:paraId="5F994DEB" w14:textId="77777777" w:rsidR="003C6213" w:rsidRDefault="003C6213">
            <w:pPr>
              <w:pStyle w:val="Standard"/>
              <w:spacing w:line="276" w:lineRule="auto"/>
              <w:jc w:val="center"/>
              <w:rPr>
                <w:rFonts w:ascii="Calibri" w:hAnsi="Calibri" w:cs="Calibri"/>
                <w:sz w:val="22"/>
                <w:szCs w:val="22"/>
              </w:rPr>
            </w:pPr>
            <w:r>
              <w:rPr>
                <w:rFonts w:ascii="Calibri" w:hAnsi="Calibri" w:cs="Calibri"/>
                <w:sz w:val="22"/>
                <w:szCs w:val="22"/>
              </w:rPr>
              <w:t>1.</w:t>
            </w:r>
          </w:p>
        </w:tc>
        <w:tc>
          <w:tcPr>
            <w:tcW w:w="4148" w:type="dxa"/>
            <w:tcBorders>
              <w:top w:val="single" w:sz="4" w:space="0" w:color="auto"/>
              <w:left w:val="single" w:sz="2" w:space="0" w:color="000000"/>
              <w:bottom w:val="single" w:sz="2" w:space="0" w:color="000000"/>
              <w:right w:val="single" w:sz="4" w:space="0" w:color="auto"/>
            </w:tcBorders>
            <w:hideMark/>
          </w:tcPr>
          <w:p w14:paraId="174F28B5" w14:textId="77777777" w:rsidR="003C6213" w:rsidRDefault="003C6213">
            <w:pPr>
              <w:pStyle w:val="Standard"/>
              <w:spacing w:line="276" w:lineRule="auto"/>
              <w:jc w:val="center"/>
              <w:rPr>
                <w:rFonts w:ascii="Calibri" w:hAnsi="Calibri" w:cs="Calibri"/>
                <w:sz w:val="22"/>
                <w:szCs w:val="22"/>
              </w:rPr>
            </w:pPr>
            <w:r>
              <w:rPr>
                <w:rFonts w:ascii="Calibri" w:hAnsi="Calibri" w:cs="Calibri"/>
                <w:sz w:val="22"/>
                <w:szCs w:val="22"/>
                <w:lang w:eastAsia="ar-SA"/>
              </w:rPr>
              <w:t>Oddział chorób wewnętrznych</w:t>
            </w:r>
          </w:p>
        </w:tc>
        <w:tc>
          <w:tcPr>
            <w:tcW w:w="4078" w:type="dxa"/>
            <w:tcBorders>
              <w:top w:val="single" w:sz="4" w:space="0" w:color="auto"/>
              <w:left w:val="single" w:sz="4" w:space="0" w:color="auto"/>
              <w:bottom w:val="single" w:sz="4" w:space="0" w:color="auto"/>
              <w:right w:val="single" w:sz="4" w:space="0" w:color="auto"/>
            </w:tcBorders>
            <w:hideMark/>
          </w:tcPr>
          <w:p w14:paraId="52D976A7" w14:textId="031D3A7F" w:rsidR="003C6213" w:rsidRDefault="00A72190">
            <w:pPr>
              <w:pStyle w:val="Standard"/>
              <w:spacing w:line="276" w:lineRule="auto"/>
              <w:jc w:val="center"/>
              <w:rPr>
                <w:rFonts w:ascii="Calibri" w:hAnsi="Calibri" w:cs="Calibri"/>
                <w:sz w:val="22"/>
                <w:szCs w:val="22"/>
              </w:rPr>
            </w:pPr>
            <w:r>
              <w:rPr>
                <w:rFonts w:ascii="Calibri" w:hAnsi="Calibri" w:cs="Calibri"/>
                <w:sz w:val="22"/>
                <w:szCs w:val="22"/>
              </w:rPr>
              <w:t>1434</w:t>
            </w:r>
          </w:p>
        </w:tc>
      </w:tr>
      <w:tr w:rsidR="003C6213" w14:paraId="1D28D06D" w14:textId="77777777" w:rsidTr="003C6213">
        <w:tc>
          <w:tcPr>
            <w:tcW w:w="668" w:type="dxa"/>
            <w:tcBorders>
              <w:top w:val="single" w:sz="4" w:space="0" w:color="auto"/>
              <w:left w:val="single" w:sz="4" w:space="0" w:color="auto"/>
              <w:bottom w:val="single" w:sz="4" w:space="0" w:color="auto"/>
              <w:right w:val="single" w:sz="4" w:space="0" w:color="auto"/>
            </w:tcBorders>
            <w:hideMark/>
          </w:tcPr>
          <w:p w14:paraId="3B88212E" w14:textId="77777777" w:rsidR="003C6213" w:rsidRDefault="003C6213">
            <w:pPr>
              <w:pStyle w:val="Standard"/>
              <w:spacing w:line="276" w:lineRule="auto"/>
              <w:jc w:val="center"/>
              <w:rPr>
                <w:rFonts w:ascii="Calibri" w:hAnsi="Calibri" w:cs="Calibri"/>
                <w:sz w:val="22"/>
                <w:szCs w:val="22"/>
              </w:rPr>
            </w:pPr>
            <w:r>
              <w:rPr>
                <w:rFonts w:ascii="Calibri" w:hAnsi="Calibri" w:cs="Calibri"/>
                <w:sz w:val="22"/>
                <w:szCs w:val="22"/>
              </w:rPr>
              <w:t>2.</w:t>
            </w:r>
          </w:p>
        </w:tc>
        <w:tc>
          <w:tcPr>
            <w:tcW w:w="4148" w:type="dxa"/>
            <w:tcBorders>
              <w:top w:val="single" w:sz="4" w:space="0" w:color="auto"/>
              <w:left w:val="single" w:sz="2" w:space="0" w:color="000000"/>
              <w:bottom w:val="single" w:sz="2" w:space="0" w:color="000000"/>
              <w:right w:val="single" w:sz="4" w:space="0" w:color="auto"/>
            </w:tcBorders>
            <w:hideMark/>
          </w:tcPr>
          <w:p w14:paraId="706DC60A" w14:textId="77777777" w:rsidR="003C6213" w:rsidRDefault="003C6213">
            <w:pPr>
              <w:pStyle w:val="Standard"/>
              <w:spacing w:line="276" w:lineRule="auto"/>
              <w:jc w:val="center"/>
              <w:rPr>
                <w:rFonts w:ascii="Calibri" w:hAnsi="Calibri" w:cs="Calibri"/>
                <w:sz w:val="22"/>
                <w:szCs w:val="22"/>
              </w:rPr>
            </w:pPr>
            <w:r>
              <w:rPr>
                <w:rFonts w:ascii="Calibri" w:hAnsi="Calibri" w:cs="Calibri"/>
                <w:sz w:val="22"/>
                <w:szCs w:val="22"/>
                <w:lang w:eastAsia="ar-SA"/>
              </w:rPr>
              <w:t>Oddział chirurgiczny</w:t>
            </w:r>
          </w:p>
        </w:tc>
        <w:tc>
          <w:tcPr>
            <w:tcW w:w="4078" w:type="dxa"/>
            <w:tcBorders>
              <w:top w:val="single" w:sz="4" w:space="0" w:color="auto"/>
              <w:left w:val="single" w:sz="4" w:space="0" w:color="auto"/>
              <w:bottom w:val="single" w:sz="4" w:space="0" w:color="auto"/>
              <w:right w:val="single" w:sz="4" w:space="0" w:color="auto"/>
            </w:tcBorders>
            <w:hideMark/>
          </w:tcPr>
          <w:p w14:paraId="3E534FCA" w14:textId="240007A2" w:rsidR="003C6213" w:rsidRDefault="003C6213">
            <w:pPr>
              <w:pStyle w:val="Standard"/>
              <w:spacing w:line="276" w:lineRule="auto"/>
              <w:jc w:val="center"/>
              <w:rPr>
                <w:rFonts w:ascii="Calibri" w:hAnsi="Calibri" w:cs="Calibri"/>
                <w:sz w:val="22"/>
                <w:szCs w:val="22"/>
              </w:rPr>
            </w:pPr>
            <w:r>
              <w:rPr>
                <w:rFonts w:ascii="Calibri" w:hAnsi="Calibri" w:cs="Calibri"/>
                <w:sz w:val="22"/>
                <w:szCs w:val="22"/>
              </w:rPr>
              <w:t>2</w:t>
            </w:r>
            <w:r w:rsidR="00A72190">
              <w:rPr>
                <w:rFonts w:ascii="Calibri" w:hAnsi="Calibri" w:cs="Calibri"/>
                <w:sz w:val="22"/>
                <w:szCs w:val="22"/>
              </w:rPr>
              <w:t>84</w:t>
            </w:r>
          </w:p>
        </w:tc>
      </w:tr>
      <w:tr w:rsidR="003C6213" w14:paraId="77C8AD60" w14:textId="77777777" w:rsidTr="003C6213">
        <w:tc>
          <w:tcPr>
            <w:tcW w:w="668" w:type="dxa"/>
            <w:tcBorders>
              <w:top w:val="single" w:sz="4" w:space="0" w:color="auto"/>
              <w:left w:val="single" w:sz="4" w:space="0" w:color="auto"/>
              <w:bottom w:val="single" w:sz="4" w:space="0" w:color="auto"/>
              <w:right w:val="single" w:sz="4" w:space="0" w:color="auto"/>
            </w:tcBorders>
            <w:hideMark/>
          </w:tcPr>
          <w:p w14:paraId="41D0A97C" w14:textId="77777777" w:rsidR="003C6213" w:rsidRDefault="003C6213">
            <w:pPr>
              <w:pStyle w:val="Standard"/>
              <w:spacing w:line="276" w:lineRule="auto"/>
              <w:jc w:val="center"/>
              <w:rPr>
                <w:rFonts w:ascii="Calibri" w:hAnsi="Calibri" w:cs="Calibri"/>
                <w:sz w:val="22"/>
                <w:szCs w:val="22"/>
              </w:rPr>
            </w:pPr>
            <w:r>
              <w:rPr>
                <w:rFonts w:ascii="Calibri" w:hAnsi="Calibri" w:cs="Calibri"/>
                <w:sz w:val="22"/>
                <w:szCs w:val="22"/>
              </w:rPr>
              <w:t>3.</w:t>
            </w:r>
          </w:p>
        </w:tc>
        <w:tc>
          <w:tcPr>
            <w:tcW w:w="4148" w:type="dxa"/>
            <w:tcBorders>
              <w:top w:val="single" w:sz="4" w:space="0" w:color="auto"/>
              <w:left w:val="single" w:sz="2" w:space="0" w:color="000000"/>
              <w:bottom w:val="single" w:sz="2" w:space="0" w:color="000000"/>
              <w:right w:val="single" w:sz="4" w:space="0" w:color="auto"/>
            </w:tcBorders>
            <w:hideMark/>
          </w:tcPr>
          <w:p w14:paraId="7D02C340" w14:textId="77777777" w:rsidR="003C6213" w:rsidRDefault="003C6213">
            <w:pPr>
              <w:pStyle w:val="Standard"/>
              <w:spacing w:line="276" w:lineRule="auto"/>
              <w:jc w:val="center"/>
              <w:rPr>
                <w:rFonts w:ascii="Calibri" w:hAnsi="Calibri" w:cs="Calibri"/>
                <w:sz w:val="22"/>
                <w:szCs w:val="22"/>
              </w:rPr>
            </w:pPr>
            <w:r>
              <w:rPr>
                <w:rFonts w:ascii="Calibri" w:hAnsi="Calibri" w:cs="Calibri"/>
                <w:sz w:val="22"/>
                <w:szCs w:val="22"/>
                <w:lang w:eastAsia="ar-SA"/>
              </w:rPr>
              <w:t>Oddział urazowo – ortopedyczny</w:t>
            </w:r>
          </w:p>
        </w:tc>
        <w:tc>
          <w:tcPr>
            <w:tcW w:w="4078" w:type="dxa"/>
            <w:tcBorders>
              <w:top w:val="single" w:sz="4" w:space="0" w:color="auto"/>
              <w:left w:val="single" w:sz="4" w:space="0" w:color="auto"/>
              <w:bottom w:val="single" w:sz="4" w:space="0" w:color="auto"/>
              <w:right w:val="single" w:sz="4" w:space="0" w:color="auto"/>
            </w:tcBorders>
            <w:hideMark/>
          </w:tcPr>
          <w:p w14:paraId="6E0959D8" w14:textId="35147CCE" w:rsidR="003C6213" w:rsidRDefault="003C6213">
            <w:pPr>
              <w:pStyle w:val="Standard"/>
              <w:spacing w:line="276" w:lineRule="auto"/>
              <w:jc w:val="center"/>
              <w:rPr>
                <w:rFonts w:ascii="Calibri" w:hAnsi="Calibri" w:cs="Calibri"/>
                <w:sz w:val="22"/>
                <w:szCs w:val="22"/>
              </w:rPr>
            </w:pPr>
            <w:r>
              <w:rPr>
                <w:rFonts w:ascii="Calibri" w:hAnsi="Calibri" w:cs="Calibri"/>
                <w:sz w:val="22"/>
                <w:szCs w:val="22"/>
              </w:rPr>
              <w:t>1</w:t>
            </w:r>
            <w:r w:rsidR="00A72190">
              <w:rPr>
                <w:rFonts w:ascii="Calibri" w:hAnsi="Calibri" w:cs="Calibri"/>
                <w:sz w:val="22"/>
                <w:szCs w:val="22"/>
              </w:rPr>
              <w:t>65</w:t>
            </w:r>
          </w:p>
        </w:tc>
      </w:tr>
      <w:tr w:rsidR="003C6213" w14:paraId="5BC54137" w14:textId="77777777" w:rsidTr="003C6213">
        <w:tc>
          <w:tcPr>
            <w:tcW w:w="668" w:type="dxa"/>
            <w:tcBorders>
              <w:top w:val="single" w:sz="4" w:space="0" w:color="auto"/>
              <w:left w:val="single" w:sz="4" w:space="0" w:color="auto"/>
              <w:bottom w:val="single" w:sz="4" w:space="0" w:color="auto"/>
              <w:right w:val="single" w:sz="4" w:space="0" w:color="auto"/>
            </w:tcBorders>
            <w:hideMark/>
          </w:tcPr>
          <w:p w14:paraId="68B02A18" w14:textId="77777777" w:rsidR="003C6213" w:rsidRDefault="003C6213">
            <w:pPr>
              <w:pStyle w:val="Standard"/>
              <w:spacing w:line="276" w:lineRule="auto"/>
              <w:jc w:val="center"/>
              <w:rPr>
                <w:rFonts w:ascii="Calibri" w:hAnsi="Calibri" w:cs="Calibri"/>
                <w:sz w:val="22"/>
                <w:szCs w:val="22"/>
              </w:rPr>
            </w:pPr>
            <w:r>
              <w:rPr>
                <w:rFonts w:ascii="Calibri" w:hAnsi="Calibri" w:cs="Calibri"/>
                <w:sz w:val="22"/>
                <w:szCs w:val="22"/>
              </w:rPr>
              <w:t>4.</w:t>
            </w:r>
          </w:p>
        </w:tc>
        <w:tc>
          <w:tcPr>
            <w:tcW w:w="4148" w:type="dxa"/>
            <w:tcBorders>
              <w:top w:val="single" w:sz="4" w:space="0" w:color="auto"/>
              <w:left w:val="single" w:sz="2" w:space="0" w:color="000000"/>
              <w:bottom w:val="single" w:sz="2" w:space="0" w:color="000000"/>
              <w:right w:val="single" w:sz="4" w:space="0" w:color="auto"/>
            </w:tcBorders>
            <w:hideMark/>
          </w:tcPr>
          <w:p w14:paraId="494BBC0D" w14:textId="77777777" w:rsidR="003C6213" w:rsidRDefault="003C6213">
            <w:pPr>
              <w:pStyle w:val="Standard"/>
              <w:spacing w:line="276" w:lineRule="auto"/>
              <w:jc w:val="center"/>
              <w:rPr>
                <w:rFonts w:ascii="Calibri" w:hAnsi="Calibri" w:cs="Calibri"/>
                <w:sz w:val="22"/>
                <w:szCs w:val="22"/>
              </w:rPr>
            </w:pPr>
            <w:r>
              <w:rPr>
                <w:rFonts w:ascii="Calibri" w:hAnsi="Calibri" w:cs="Calibri"/>
                <w:sz w:val="22"/>
                <w:szCs w:val="22"/>
                <w:lang w:eastAsia="ar-SA"/>
              </w:rPr>
              <w:t>Oddział anestezjologii i intensywnej terapii</w:t>
            </w:r>
          </w:p>
        </w:tc>
        <w:tc>
          <w:tcPr>
            <w:tcW w:w="4078" w:type="dxa"/>
            <w:tcBorders>
              <w:top w:val="single" w:sz="4" w:space="0" w:color="auto"/>
              <w:left w:val="single" w:sz="4" w:space="0" w:color="auto"/>
              <w:bottom w:val="single" w:sz="4" w:space="0" w:color="auto"/>
              <w:right w:val="single" w:sz="4" w:space="0" w:color="auto"/>
            </w:tcBorders>
            <w:hideMark/>
          </w:tcPr>
          <w:p w14:paraId="797A16AF" w14:textId="04ECEE44" w:rsidR="003C6213" w:rsidRDefault="00A72190">
            <w:pPr>
              <w:pStyle w:val="Standard"/>
              <w:spacing w:line="276" w:lineRule="auto"/>
              <w:jc w:val="center"/>
              <w:rPr>
                <w:rFonts w:ascii="Calibri" w:hAnsi="Calibri" w:cs="Calibri"/>
                <w:sz w:val="22"/>
                <w:szCs w:val="22"/>
              </w:rPr>
            </w:pPr>
            <w:r>
              <w:rPr>
                <w:rFonts w:ascii="Calibri" w:hAnsi="Calibri" w:cs="Calibri"/>
                <w:sz w:val="22"/>
                <w:szCs w:val="22"/>
              </w:rPr>
              <w:t>761</w:t>
            </w:r>
          </w:p>
        </w:tc>
      </w:tr>
      <w:tr w:rsidR="003C6213" w14:paraId="309E39DC" w14:textId="77777777" w:rsidTr="003C6213">
        <w:tc>
          <w:tcPr>
            <w:tcW w:w="668" w:type="dxa"/>
            <w:tcBorders>
              <w:top w:val="single" w:sz="4" w:space="0" w:color="auto"/>
              <w:left w:val="single" w:sz="4" w:space="0" w:color="auto"/>
              <w:bottom w:val="single" w:sz="4" w:space="0" w:color="auto"/>
              <w:right w:val="single" w:sz="4" w:space="0" w:color="auto"/>
            </w:tcBorders>
            <w:hideMark/>
          </w:tcPr>
          <w:p w14:paraId="3963CEBF" w14:textId="77777777" w:rsidR="003C6213" w:rsidRDefault="003C6213">
            <w:pPr>
              <w:pStyle w:val="Standard"/>
              <w:spacing w:line="276" w:lineRule="auto"/>
              <w:jc w:val="center"/>
              <w:rPr>
                <w:rFonts w:ascii="Calibri" w:hAnsi="Calibri" w:cs="Calibri"/>
                <w:sz w:val="22"/>
                <w:szCs w:val="22"/>
              </w:rPr>
            </w:pPr>
            <w:r>
              <w:rPr>
                <w:rFonts w:ascii="Calibri" w:hAnsi="Calibri" w:cs="Calibri"/>
                <w:sz w:val="22"/>
                <w:szCs w:val="22"/>
              </w:rPr>
              <w:t>5.</w:t>
            </w:r>
          </w:p>
        </w:tc>
        <w:tc>
          <w:tcPr>
            <w:tcW w:w="4148" w:type="dxa"/>
            <w:tcBorders>
              <w:top w:val="single" w:sz="4" w:space="0" w:color="auto"/>
              <w:left w:val="single" w:sz="2" w:space="0" w:color="000000"/>
              <w:bottom w:val="single" w:sz="2" w:space="0" w:color="000000"/>
              <w:right w:val="single" w:sz="4" w:space="0" w:color="auto"/>
            </w:tcBorders>
            <w:hideMark/>
          </w:tcPr>
          <w:p w14:paraId="44FF4137" w14:textId="77777777" w:rsidR="003C6213" w:rsidRDefault="003C6213">
            <w:pPr>
              <w:pStyle w:val="Standard"/>
              <w:spacing w:line="276" w:lineRule="auto"/>
              <w:jc w:val="center"/>
              <w:rPr>
                <w:rFonts w:ascii="Calibri" w:hAnsi="Calibri" w:cs="Calibri"/>
                <w:sz w:val="22"/>
                <w:szCs w:val="22"/>
              </w:rPr>
            </w:pPr>
            <w:r>
              <w:rPr>
                <w:rFonts w:ascii="Calibri" w:hAnsi="Calibri" w:cs="Calibri"/>
                <w:sz w:val="22"/>
                <w:szCs w:val="22"/>
                <w:lang w:eastAsia="ar-SA"/>
              </w:rPr>
              <w:t>Zakład Opiekuńczo – Leczniczy</w:t>
            </w:r>
          </w:p>
        </w:tc>
        <w:tc>
          <w:tcPr>
            <w:tcW w:w="4078" w:type="dxa"/>
            <w:tcBorders>
              <w:top w:val="single" w:sz="4" w:space="0" w:color="auto"/>
              <w:left w:val="single" w:sz="4" w:space="0" w:color="auto"/>
              <w:bottom w:val="single" w:sz="4" w:space="0" w:color="auto"/>
              <w:right w:val="single" w:sz="4" w:space="0" w:color="auto"/>
            </w:tcBorders>
            <w:hideMark/>
          </w:tcPr>
          <w:p w14:paraId="0F75ADEE" w14:textId="2D60701F" w:rsidR="003C6213" w:rsidRDefault="00A72190">
            <w:pPr>
              <w:pStyle w:val="Standard"/>
              <w:spacing w:line="276" w:lineRule="auto"/>
              <w:jc w:val="center"/>
              <w:rPr>
                <w:rFonts w:ascii="Calibri" w:hAnsi="Calibri" w:cs="Calibri"/>
                <w:sz w:val="22"/>
                <w:szCs w:val="22"/>
              </w:rPr>
            </w:pPr>
            <w:r>
              <w:rPr>
                <w:rFonts w:ascii="Calibri" w:hAnsi="Calibri" w:cs="Calibri"/>
                <w:sz w:val="22"/>
                <w:szCs w:val="22"/>
              </w:rPr>
              <w:t>57</w:t>
            </w:r>
          </w:p>
        </w:tc>
      </w:tr>
    </w:tbl>
    <w:p w14:paraId="17362BB2" w14:textId="2CD0A2C5" w:rsidR="00A72190" w:rsidRPr="00A72190" w:rsidRDefault="00A72190" w:rsidP="00A72190">
      <w:pPr>
        <w:pStyle w:val="Standard"/>
        <w:spacing w:line="276" w:lineRule="auto"/>
        <w:ind w:firstLine="708"/>
        <w:jc w:val="both"/>
        <w:rPr>
          <w:rFonts w:ascii="Calibri" w:hAnsi="Calibri" w:cs="Calibri"/>
          <w:sz w:val="22"/>
          <w:szCs w:val="22"/>
        </w:rPr>
      </w:pPr>
      <w:r w:rsidRPr="00A72190">
        <w:rPr>
          <w:rFonts w:ascii="Calibri" w:hAnsi="Calibri" w:cs="Calibri"/>
          <w:sz w:val="22"/>
          <w:szCs w:val="22"/>
        </w:rPr>
        <w:t xml:space="preserve">W szpitalu opracowano procedury związane z zakażeniami szpitalnymi. Izolację pacjentów określa procedura KZ/1.10 Izolacja chorych zakażonych oraz pacjentów o podwyższonym ryzyku rozprzestrzeniania się zakażenia oraz procedury: KZ/3.1 Postępowanie w przypadku podejrzenia/wykrycia/kolonizacji Clostridium difficille, KZ/3.2 Postępowanie w przypadku identyfikacji szczepów bakteryjnych enterobakteriaceae wytwarzające karbapenemazy typu </w:t>
      </w:r>
      <w:r w:rsidR="00205760" w:rsidRPr="00A72190">
        <w:rPr>
          <w:rFonts w:ascii="Calibri" w:hAnsi="Calibri" w:cs="Calibri"/>
          <w:sz w:val="22"/>
          <w:szCs w:val="22"/>
        </w:rPr>
        <w:t>KPC, MBL</w:t>
      </w:r>
      <w:r w:rsidRPr="00A72190">
        <w:rPr>
          <w:rFonts w:ascii="Calibri" w:hAnsi="Calibri" w:cs="Calibri"/>
          <w:sz w:val="22"/>
          <w:szCs w:val="22"/>
        </w:rPr>
        <w:t xml:space="preserve"> lub OXY – 48.</w:t>
      </w:r>
    </w:p>
    <w:p w14:paraId="143706EF" w14:textId="77777777" w:rsidR="00A72190" w:rsidRPr="00A72190" w:rsidRDefault="00A72190" w:rsidP="00A72190">
      <w:pPr>
        <w:pStyle w:val="Standard"/>
        <w:spacing w:line="276" w:lineRule="auto"/>
        <w:ind w:firstLine="708"/>
        <w:jc w:val="both"/>
        <w:rPr>
          <w:rFonts w:ascii="Calibri" w:hAnsi="Calibri" w:cs="Calibri"/>
          <w:sz w:val="22"/>
          <w:szCs w:val="22"/>
        </w:rPr>
      </w:pPr>
      <w:r w:rsidRPr="00A72190">
        <w:rPr>
          <w:rFonts w:ascii="Calibri" w:hAnsi="Calibri" w:cs="Calibri"/>
          <w:sz w:val="22"/>
          <w:szCs w:val="22"/>
        </w:rPr>
        <w:t>Pacjenci z zakażeniem są izolowani w salach jednoosobowych lub kohortowani we wspólnych salach z zachowaniem pełnego reżimu sanitarnego ze strony personelu. W 2023 r. stosowano izolację kontaktową w przypadku stwierdzenia patogenów chorobotwórczych w wymazach bakteriologicznych pobranych od pacjentów.</w:t>
      </w:r>
    </w:p>
    <w:p w14:paraId="2C708ABC" w14:textId="1433C25E" w:rsidR="00A72190" w:rsidRDefault="00A72190" w:rsidP="00A72190">
      <w:pPr>
        <w:pStyle w:val="Standard"/>
        <w:spacing w:line="276" w:lineRule="auto"/>
        <w:ind w:firstLine="708"/>
        <w:jc w:val="both"/>
        <w:rPr>
          <w:rFonts w:ascii="Calibri" w:hAnsi="Calibri" w:cs="Calibri"/>
          <w:sz w:val="22"/>
          <w:szCs w:val="22"/>
        </w:rPr>
      </w:pPr>
      <w:r w:rsidRPr="00A72190">
        <w:rPr>
          <w:rFonts w:ascii="Calibri" w:hAnsi="Calibri" w:cs="Calibri"/>
          <w:sz w:val="22"/>
          <w:szCs w:val="22"/>
        </w:rPr>
        <w:t xml:space="preserve">W ciągu 2023 roku w jednym z oddziałów szpitalnych zarejestrowano 1 ognisko epidemiczne wywołane przez szczep bakteryjny Klebsiella pneumoniae NDM (+). W związku z powyższym prowadzono postępowanie zgodnie z procedurą KZ/3.2 Postępowanie w przypadku identyfikacji szczepów bakteryjnych enterobakteriaceae wytwarzające karbapenemazy typu </w:t>
      </w:r>
      <w:r w:rsidR="00205760" w:rsidRPr="00A72190">
        <w:rPr>
          <w:rFonts w:ascii="Calibri" w:hAnsi="Calibri" w:cs="Calibri"/>
          <w:sz w:val="22"/>
          <w:szCs w:val="22"/>
        </w:rPr>
        <w:t>KPC, MBL</w:t>
      </w:r>
      <w:r w:rsidRPr="00A72190">
        <w:rPr>
          <w:rFonts w:ascii="Calibri" w:hAnsi="Calibri" w:cs="Calibri"/>
          <w:sz w:val="22"/>
          <w:szCs w:val="22"/>
        </w:rPr>
        <w:t xml:space="preserve"> lub OXY – 48, a Zespół ds. Kontroli Zakażeń Szpitalnych wydał szczegółowe zalecenia dla personelu oddziału mające na celu ograniczenie transmisji patogenu. W trakcie trwania ogniska epidemicznego przeprowadzano badania przesiewowe co 7 dni u wszystkich pacjentów oddziału, a także u nowych osób bezpośrednio przed przyjęciem do oddziału. Zakażenia potwierdzono łącznie u 10 pacjentów (1 osoba z objawami, 9 osób kolonizacja), 2 pacjentów zmarło jednak przyczyna zgonu nie miała związku z zakażeniem w/w bakterią. W czasie trwania ogniska wykonano 151 badań przesiewowych.</w:t>
      </w:r>
    </w:p>
    <w:p w14:paraId="74871207" w14:textId="4F8D7770" w:rsidR="00A72190" w:rsidRDefault="003C6213" w:rsidP="00A72190">
      <w:pPr>
        <w:pStyle w:val="Standard"/>
        <w:spacing w:line="276" w:lineRule="auto"/>
        <w:ind w:firstLine="708"/>
        <w:jc w:val="both"/>
        <w:rPr>
          <w:rFonts w:ascii="Calibri" w:hAnsi="Calibri" w:cs="Calibri"/>
          <w:i/>
          <w:iCs/>
          <w:sz w:val="22"/>
          <w:szCs w:val="22"/>
        </w:rPr>
      </w:pPr>
      <w:r>
        <w:rPr>
          <w:rFonts w:ascii="Calibri" w:hAnsi="Calibri" w:cs="Calibri"/>
          <w:sz w:val="22"/>
          <w:szCs w:val="22"/>
        </w:rPr>
        <w:t xml:space="preserve"> </w:t>
      </w:r>
    </w:p>
    <w:p w14:paraId="161BC1B7" w14:textId="77777777" w:rsidR="008D0E78" w:rsidRDefault="008D0E78" w:rsidP="008D0E78">
      <w:pPr>
        <w:pStyle w:val="Styl31"/>
        <w:numPr>
          <w:ilvl w:val="0"/>
          <w:numId w:val="0"/>
        </w:numPr>
        <w:ind w:left="1276"/>
        <w:jc w:val="left"/>
      </w:pPr>
    </w:p>
    <w:p w14:paraId="02A558DA" w14:textId="04573159" w:rsidR="003A670A" w:rsidRDefault="003A670A" w:rsidP="00761F85">
      <w:pPr>
        <w:pStyle w:val="Styl31"/>
        <w:ind w:left="1276" w:hanging="556"/>
        <w:jc w:val="left"/>
      </w:pPr>
      <w:bookmarkStart w:id="24" w:name="_Toc161227051"/>
      <w:r w:rsidRPr="000C6CB4">
        <w:t>Podsumowanie i wnioski</w:t>
      </w:r>
      <w:bookmarkEnd w:id="24"/>
    </w:p>
    <w:p w14:paraId="7336EE66" w14:textId="77777777" w:rsidR="00A72190" w:rsidRDefault="00A72190" w:rsidP="00A72190">
      <w:pPr>
        <w:pStyle w:val="Bezodstpw1"/>
        <w:spacing w:line="276" w:lineRule="auto"/>
        <w:ind w:firstLine="709"/>
        <w:jc w:val="both"/>
      </w:pPr>
      <w:r>
        <w:t xml:space="preserve">Zakażenia szpitalne rozwijają się w wyniku procedur wykonywanych podczas hospitalizacji. Rodzaj bakterii często zależy od oddziału, na którym pacjent jest hospitalizowany, jednak najbardziej zróżnicowane i oporne na antybiotyki są drobnoustroje powodujące zakażenia na oddziałach intensywnej terapii. Narzędziem służącym ograniczeniu przypadków zakażeń szpitalnych powinien być prawidłowo działający system zapobiegania i zwalczania zakażeń. Opracowanie, wdrożenie i </w:t>
      </w:r>
      <w:r>
        <w:lastRenderedPageBreak/>
        <w:t xml:space="preserve">nadzór nad przestrzeganiem procedur higienicznych powinny stanowić dla dyrekcji szpitala podstawowe działania zapobiegające zakażeniom. „Brudne” ręce personelu medycznego, skażone otoczenie chorego, zatrudnianie osób nieprzygotowanych do pracy w szpitalach są jednymi z głównych przyczyn rozprzestrzeniania się drobnoustrojów w środowisku szpitalnym. </w:t>
      </w:r>
    </w:p>
    <w:p w14:paraId="1D64AE40" w14:textId="77777777" w:rsidR="00A72190" w:rsidRDefault="00A72190" w:rsidP="00A72190">
      <w:pPr>
        <w:pStyle w:val="Bezodstpw1"/>
        <w:spacing w:line="276" w:lineRule="auto"/>
        <w:ind w:firstLine="709"/>
        <w:jc w:val="both"/>
      </w:pPr>
      <w:r>
        <w:t>Istotne znaczenie w rozprzestrzenianiu się drobnoustrojów szpitalnych ma diagnostyka zakażeń, a także stosowanie procedur higienicznych i przeciwepidemicznych. Zwiększenie liczby badań u osób hospitalizowanych, wykonywanie badań przy przyjęciu pacjenta do szpitala z innej placówki lub gdy poprzednia hospitalizacja odbywała się w niedługim czasie przed kolejnym przyjęciem, powinno stanowić pierwsze działania pozwalające na szybkie wdrożenie procedur przeciwepidemicznych przy rozpoznaniu zakażenia (m.in. izolacji pacjenta z zakażeniem, wzmożenia reżimu sanitarnego) tak, aby zapobiec przeniesieniu patogenu na inne osoby oraz ich rozprzestrzenianie w środowisku szpitalnym i poza szpitalnym.</w:t>
      </w:r>
    </w:p>
    <w:p w14:paraId="227A6A66" w14:textId="7EF08C83" w:rsidR="003C6213" w:rsidRDefault="00A72190" w:rsidP="00A72190">
      <w:pPr>
        <w:pStyle w:val="Bezodstpw1"/>
        <w:spacing w:line="276" w:lineRule="auto"/>
        <w:ind w:firstLine="709"/>
        <w:jc w:val="both"/>
      </w:pPr>
      <w:r>
        <w:t xml:space="preserve">Ponadto infrastruktura obiektów oraz ich stan techniczny również mają wpływ na to, że procedury nie są przestrzegane. W trakcie prowadzonych kontroli sanitarnych zwraca się szczególną uwagę na stan sanitarny i techniczny pomieszczeń, a w przypadku stwierdzenia nieprawidłowości wydawane są decyzje zobowiązujące dyrekcję szpitala do ich usunięcia. W ciągu 2023 r. w związku z brakiem środków finansowych i technicznych na częściowe wykonanie obowiązków zawartych w wydanych wcześniej decyzjach administracyjnych dyrekcja Szpitala Powiatowego w Pyrzycach wnosiła o przedłużenie terminów ich wykonania.  </w:t>
      </w:r>
    </w:p>
    <w:p w14:paraId="200CD29D" w14:textId="77777777" w:rsidR="003C6213" w:rsidRPr="000C6CB4" w:rsidRDefault="003C6213" w:rsidP="003C6213">
      <w:pPr>
        <w:pStyle w:val="Styl31"/>
        <w:numPr>
          <w:ilvl w:val="0"/>
          <w:numId w:val="0"/>
        </w:numPr>
        <w:ind w:left="1276"/>
        <w:jc w:val="left"/>
      </w:pPr>
    </w:p>
    <w:p w14:paraId="676CA3BA" w14:textId="1F5F46DC" w:rsidR="00A478FF" w:rsidRDefault="0014306C" w:rsidP="00BF1E40">
      <w:pPr>
        <w:pStyle w:val="Nagwek1"/>
        <w:numPr>
          <w:ilvl w:val="0"/>
          <w:numId w:val="28"/>
        </w:numPr>
      </w:pPr>
      <w:bookmarkStart w:id="25" w:name="_Toc161227052"/>
      <w:r>
        <w:t>Stan sanitarny podmiotów działalności leczniczej</w:t>
      </w:r>
      <w:bookmarkEnd w:id="25"/>
    </w:p>
    <w:p w14:paraId="46984062" w14:textId="5ED3D069" w:rsidR="007C5CED" w:rsidRDefault="00CA3314" w:rsidP="00761F85">
      <w:pPr>
        <w:pStyle w:val="Styl2"/>
        <w:ind w:left="709" w:hanging="425"/>
      </w:pPr>
      <w:r w:rsidRPr="007E310B">
        <w:t>Szpitale</w:t>
      </w:r>
    </w:p>
    <w:p w14:paraId="14EBE284" w14:textId="77777777" w:rsidR="00223031" w:rsidRDefault="00223031" w:rsidP="009D2242">
      <w:pPr>
        <w:pStyle w:val="Bezodstpw1"/>
        <w:spacing w:line="276" w:lineRule="auto"/>
        <w:ind w:firstLine="709"/>
        <w:jc w:val="both"/>
      </w:pPr>
      <w:r>
        <w:t xml:space="preserve">Pod nadzorem Państwowego Powiatowego Inspektora Sanitarnego w Pyrzycach znajduje się 1 szpital – Szpital Powiatowy w Pyrzycach. Działalność lecznicza prowadzona jest w 4 oddziałach szpitalnych, Zakładzie Opiekuńczo-Leczniczym, poradniach specjalistycznych oraz w gabinecie nocnej i świątecznej opieki zdrowotnej. </w:t>
      </w:r>
    </w:p>
    <w:p w14:paraId="385DAEE8" w14:textId="77777777" w:rsidR="00223031" w:rsidRDefault="00223031" w:rsidP="00223031">
      <w:pPr>
        <w:pStyle w:val="Bezodstpw1"/>
        <w:spacing w:line="276" w:lineRule="auto"/>
        <w:jc w:val="both"/>
        <w:rPr>
          <w:lang w:eastAsia="ar-SA"/>
        </w:rPr>
      </w:pPr>
    </w:p>
    <w:p w14:paraId="7D0BC2A9" w14:textId="61832571" w:rsidR="00223031" w:rsidRDefault="00223031" w:rsidP="00223031">
      <w:pPr>
        <w:pStyle w:val="Bezodstpw1"/>
        <w:spacing w:line="276" w:lineRule="auto"/>
        <w:jc w:val="both"/>
        <w:rPr>
          <w:lang w:eastAsia="ar-SA"/>
        </w:rPr>
      </w:pPr>
      <w:r>
        <w:rPr>
          <w:lang w:eastAsia="ar-SA"/>
        </w:rPr>
        <w:t>Szpital Powiatowy w Pyrzycach dysponuje 135 łóżkami w następujących oddziałach:</w:t>
      </w:r>
    </w:p>
    <w:tbl>
      <w:tblPr>
        <w:tblW w:w="0" w:type="auto"/>
        <w:jc w:val="center"/>
        <w:tblLayout w:type="fixed"/>
        <w:tblCellMar>
          <w:top w:w="55" w:type="dxa"/>
          <w:left w:w="55" w:type="dxa"/>
          <w:bottom w:w="55" w:type="dxa"/>
          <w:right w:w="55" w:type="dxa"/>
        </w:tblCellMar>
        <w:tblLook w:val="04A0" w:firstRow="1" w:lastRow="0" w:firstColumn="1" w:lastColumn="0" w:noHBand="0" w:noVBand="1"/>
      </w:tblPr>
      <w:tblGrid>
        <w:gridCol w:w="600"/>
        <w:gridCol w:w="5446"/>
        <w:gridCol w:w="3103"/>
      </w:tblGrid>
      <w:tr w:rsidR="001A41B5" w14:paraId="62AF4E69" w14:textId="77777777" w:rsidTr="001A41B5">
        <w:trPr>
          <w:jc w:val="center"/>
        </w:trPr>
        <w:tc>
          <w:tcPr>
            <w:tcW w:w="600" w:type="dxa"/>
            <w:tcBorders>
              <w:top w:val="single" w:sz="2" w:space="0" w:color="000000"/>
              <w:left w:val="single" w:sz="2" w:space="0" w:color="000000"/>
              <w:bottom w:val="single" w:sz="2" w:space="0" w:color="000000"/>
              <w:right w:val="nil"/>
            </w:tcBorders>
            <w:hideMark/>
          </w:tcPr>
          <w:p w14:paraId="47F22551" w14:textId="77777777" w:rsidR="001A41B5" w:rsidRDefault="001A41B5">
            <w:pPr>
              <w:suppressLineNumbers/>
              <w:suppressAutoHyphens/>
              <w:snapToGrid w:val="0"/>
              <w:spacing w:line="276" w:lineRule="auto"/>
              <w:jc w:val="center"/>
              <w:rPr>
                <w:rFonts w:ascii="Calibri" w:hAnsi="Calibri" w:cs="Calibri"/>
                <w:b/>
                <w:bCs/>
                <w:i/>
                <w:iCs/>
                <w:sz w:val="22"/>
                <w:szCs w:val="22"/>
                <w:lang w:eastAsia="ar-SA"/>
              </w:rPr>
            </w:pPr>
            <w:r>
              <w:rPr>
                <w:rFonts w:ascii="Calibri" w:hAnsi="Calibri" w:cs="Calibri"/>
                <w:b/>
                <w:bCs/>
                <w:i/>
                <w:iCs/>
                <w:sz w:val="22"/>
                <w:szCs w:val="22"/>
                <w:lang w:eastAsia="ar-SA"/>
              </w:rPr>
              <w:t xml:space="preserve">Lp. </w:t>
            </w:r>
          </w:p>
        </w:tc>
        <w:tc>
          <w:tcPr>
            <w:tcW w:w="5446" w:type="dxa"/>
            <w:tcBorders>
              <w:top w:val="single" w:sz="2" w:space="0" w:color="000000"/>
              <w:left w:val="single" w:sz="2" w:space="0" w:color="000000"/>
              <w:bottom w:val="single" w:sz="2" w:space="0" w:color="000000"/>
              <w:right w:val="nil"/>
            </w:tcBorders>
            <w:hideMark/>
          </w:tcPr>
          <w:p w14:paraId="2F8E7921" w14:textId="77777777" w:rsidR="001A41B5" w:rsidRDefault="001A41B5">
            <w:pPr>
              <w:suppressLineNumbers/>
              <w:suppressAutoHyphens/>
              <w:snapToGrid w:val="0"/>
              <w:spacing w:line="276" w:lineRule="auto"/>
              <w:jc w:val="center"/>
              <w:rPr>
                <w:rFonts w:ascii="Calibri" w:hAnsi="Calibri" w:cs="Calibri"/>
                <w:b/>
                <w:bCs/>
                <w:i/>
                <w:iCs/>
                <w:sz w:val="22"/>
                <w:szCs w:val="22"/>
                <w:lang w:eastAsia="ar-SA"/>
              </w:rPr>
            </w:pPr>
            <w:r>
              <w:rPr>
                <w:rFonts w:ascii="Calibri" w:hAnsi="Calibri" w:cs="Calibri"/>
                <w:b/>
                <w:bCs/>
                <w:i/>
                <w:iCs/>
                <w:sz w:val="22"/>
                <w:szCs w:val="22"/>
                <w:lang w:eastAsia="ar-SA"/>
              </w:rPr>
              <w:t xml:space="preserve">Nazwa oddziału </w:t>
            </w:r>
          </w:p>
        </w:tc>
        <w:tc>
          <w:tcPr>
            <w:tcW w:w="3103" w:type="dxa"/>
            <w:tcBorders>
              <w:top w:val="single" w:sz="2" w:space="0" w:color="000000"/>
              <w:left w:val="single" w:sz="2" w:space="0" w:color="000000"/>
              <w:bottom w:val="single" w:sz="2" w:space="0" w:color="000000"/>
              <w:right w:val="single" w:sz="2" w:space="0" w:color="000000"/>
            </w:tcBorders>
            <w:hideMark/>
          </w:tcPr>
          <w:p w14:paraId="07C9C5A0"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b/>
                <w:bCs/>
                <w:i/>
                <w:iCs/>
                <w:sz w:val="22"/>
                <w:szCs w:val="22"/>
                <w:lang w:eastAsia="ar-SA"/>
              </w:rPr>
              <w:t xml:space="preserve">Liczba łóżek </w:t>
            </w:r>
          </w:p>
        </w:tc>
      </w:tr>
      <w:tr w:rsidR="001A41B5" w14:paraId="3A67E348" w14:textId="77777777" w:rsidTr="001A41B5">
        <w:trPr>
          <w:jc w:val="center"/>
        </w:trPr>
        <w:tc>
          <w:tcPr>
            <w:tcW w:w="600" w:type="dxa"/>
            <w:tcBorders>
              <w:top w:val="nil"/>
              <w:left w:val="single" w:sz="2" w:space="0" w:color="000000"/>
              <w:bottom w:val="single" w:sz="2" w:space="0" w:color="000000"/>
              <w:right w:val="nil"/>
            </w:tcBorders>
            <w:hideMark/>
          </w:tcPr>
          <w:p w14:paraId="7A5FF053"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1</w:t>
            </w:r>
          </w:p>
        </w:tc>
        <w:tc>
          <w:tcPr>
            <w:tcW w:w="5446" w:type="dxa"/>
            <w:tcBorders>
              <w:top w:val="nil"/>
              <w:left w:val="single" w:sz="2" w:space="0" w:color="000000"/>
              <w:bottom w:val="single" w:sz="2" w:space="0" w:color="000000"/>
              <w:right w:val="nil"/>
            </w:tcBorders>
            <w:hideMark/>
          </w:tcPr>
          <w:p w14:paraId="4D93ACB8"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 xml:space="preserve">Oddział chorób wewnętrznych </w:t>
            </w:r>
          </w:p>
        </w:tc>
        <w:tc>
          <w:tcPr>
            <w:tcW w:w="3103" w:type="dxa"/>
            <w:tcBorders>
              <w:top w:val="nil"/>
              <w:left w:val="single" w:sz="2" w:space="0" w:color="000000"/>
              <w:bottom w:val="single" w:sz="2" w:space="0" w:color="000000"/>
              <w:right w:val="single" w:sz="2" w:space="0" w:color="000000"/>
            </w:tcBorders>
            <w:hideMark/>
          </w:tcPr>
          <w:p w14:paraId="3555DF65"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30</w:t>
            </w:r>
          </w:p>
        </w:tc>
      </w:tr>
      <w:tr w:rsidR="001A41B5" w14:paraId="592E7A9E" w14:textId="77777777" w:rsidTr="001A41B5">
        <w:trPr>
          <w:jc w:val="center"/>
        </w:trPr>
        <w:tc>
          <w:tcPr>
            <w:tcW w:w="600" w:type="dxa"/>
            <w:tcBorders>
              <w:top w:val="nil"/>
              <w:left w:val="single" w:sz="2" w:space="0" w:color="000000"/>
              <w:bottom w:val="single" w:sz="2" w:space="0" w:color="000000"/>
              <w:right w:val="nil"/>
            </w:tcBorders>
            <w:hideMark/>
          </w:tcPr>
          <w:p w14:paraId="3E8726D6"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2</w:t>
            </w:r>
          </w:p>
        </w:tc>
        <w:tc>
          <w:tcPr>
            <w:tcW w:w="5446" w:type="dxa"/>
            <w:tcBorders>
              <w:top w:val="nil"/>
              <w:left w:val="single" w:sz="2" w:space="0" w:color="000000"/>
              <w:bottom w:val="single" w:sz="2" w:space="0" w:color="000000"/>
              <w:right w:val="nil"/>
            </w:tcBorders>
            <w:hideMark/>
          </w:tcPr>
          <w:p w14:paraId="61E9A5E0"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 xml:space="preserve">Oddział chirurgiczny </w:t>
            </w:r>
          </w:p>
        </w:tc>
        <w:tc>
          <w:tcPr>
            <w:tcW w:w="3103" w:type="dxa"/>
            <w:tcBorders>
              <w:top w:val="nil"/>
              <w:left w:val="single" w:sz="2" w:space="0" w:color="000000"/>
              <w:bottom w:val="single" w:sz="2" w:space="0" w:color="000000"/>
              <w:right w:val="single" w:sz="2" w:space="0" w:color="000000"/>
            </w:tcBorders>
            <w:hideMark/>
          </w:tcPr>
          <w:p w14:paraId="5B8D5CD0"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16</w:t>
            </w:r>
          </w:p>
        </w:tc>
      </w:tr>
      <w:tr w:rsidR="001A41B5" w14:paraId="5686CF2C" w14:textId="77777777" w:rsidTr="001A41B5">
        <w:trPr>
          <w:jc w:val="center"/>
        </w:trPr>
        <w:tc>
          <w:tcPr>
            <w:tcW w:w="600" w:type="dxa"/>
            <w:tcBorders>
              <w:top w:val="nil"/>
              <w:left w:val="single" w:sz="2" w:space="0" w:color="000000"/>
              <w:bottom w:val="single" w:sz="2" w:space="0" w:color="000000"/>
              <w:right w:val="nil"/>
            </w:tcBorders>
            <w:hideMark/>
          </w:tcPr>
          <w:p w14:paraId="6722DE2E"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3</w:t>
            </w:r>
          </w:p>
        </w:tc>
        <w:tc>
          <w:tcPr>
            <w:tcW w:w="5446" w:type="dxa"/>
            <w:tcBorders>
              <w:top w:val="nil"/>
              <w:left w:val="single" w:sz="2" w:space="0" w:color="000000"/>
              <w:bottom w:val="single" w:sz="2" w:space="0" w:color="000000"/>
              <w:right w:val="nil"/>
            </w:tcBorders>
            <w:hideMark/>
          </w:tcPr>
          <w:p w14:paraId="3FB2824C"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 xml:space="preserve">Oddział urazowo – ortopedyczny </w:t>
            </w:r>
          </w:p>
        </w:tc>
        <w:tc>
          <w:tcPr>
            <w:tcW w:w="3103" w:type="dxa"/>
            <w:tcBorders>
              <w:top w:val="nil"/>
              <w:left w:val="single" w:sz="2" w:space="0" w:color="000000"/>
              <w:bottom w:val="single" w:sz="2" w:space="0" w:color="000000"/>
              <w:right w:val="single" w:sz="2" w:space="0" w:color="000000"/>
            </w:tcBorders>
            <w:hideMark/>
          </w:tcPr>
          <w:p w14:paraId="3E3D738D"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15</w:t>
            </w:r>
          </w:p>
        </w:tc>
      </w:tr>
      <w:tr w:rsidR="001A41B5" w14:paraId="4E606756" w14:textId="77777777" w:rsidTr="001A41B5">
        <w:trPr>
          <w:jc w:val="center"/>
        </w:trPr>
        <w:tc>
          <w:tcPr>
            <w:tcW w:w="600" w:type="dxa"/>
            <w:tcBorders>
              <w:top w:val="nil"/>
              <w:left w:val="single" w:sz="2" w:space="0" w:color="000000"/>
              <w:bottom w:val="single" w:sz="2" w:space="0" w:color="000000"/>
              <w:right w:val="nil"/>
            </w:tcBorders>
            <w:hideMark/>
          </w:tcPr>
          <w:p w14:paraId="0CC6BADB"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4</w:t>
            </w:r>
          </w:p>
        </w:tc>
        <w:tc>
          <w:tcPr>
            <w:tcW w:w="5446" w:type="dxa"/>
            <w:tcBorders>
              <w:top w:val="nil"/>
              <w:left w:val="single" w:sz="2" w:space="0" w:color="000000"/>
              <w:bottom w:val="single" w:sz="2" w:space="0" w:color="000000"/>
              <w:right w:val="nil"/>
            </w:tcBorders>
            <w:hideMark/>
          </w:tcPr>
          <w:p w14:paraId="3EFB1E4E"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Oddział anestezjologii i intensywnej terapii</w:t>
            </w:r>
          </w:p>
        </w:tc>
        <w:tc>
          <w:tcPr>
            <w:tcW w:w="3103" w:type="dxa"/>
            <w:tcBorders>
              <w:top w:val="nil"/>
              <w:left w:val="single" w:sz="2" w:space="0" w:color="000000"/>
              <w:bottom w:val="single" w:sz="2" w:space="0" w:color="000000"/>
              <w:right w:val="single" w:sz="2" w:space="0" w:color="000000"/>
            </w:tcBorders>
            <w:hideMark/>
          </w:tcPr>
          <w:p w14:paraId="42C65966"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4</w:t>
            </w:r>
          </w:p>
        </w:tc>
      </w:tr>
      <w:tr w:rsidR="001A41B5" w14:paraId="1B99671C" w14:textId="77777777" w:rsidTr="001A41B5">
        <w:trPr>
          <w:jc w:val="center"/>
        </w:trPr>
        <w:tc>
          <w:tcPr>
            <w:tcW w:w="600" w:type="dxa"/>
            <w:tcBorders>
              <w:top w:val="nil"/>
              <w:left w:val="single" w:sz="2" w:space="0" w:color="000000"/>
              <w:bottom w:val="single" w:sz="2" w:space="0" w:color="000000"/>
              <w:right w:val="nil"/>
            </w:tcBorders>
            <w:hideMark/>
          </w:tcPr>
          <w:p w14:paraId="63691A71"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5</w:t>
            </w:r>
          </w:p>
        </w:tc>
        <w:tc>
          <w:tcPr>
            <w:tcW w:w="5446" w:type="dxa"/>
            <w:tcBorders>
              <w:top w:val="nil"/>
              <w:left w:val="single" w:sz="2" w:space="0" w:color="000000"/>
              <w:bottom w:val="single" w:sz="2" w:space="0" w:color="000000"/>
              <w:right w:val="nil"/>
            </w:tcBorders>
            <w:hideMark/>
          </w:tcPr>
          <w:p w14:paraId="522856D6"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 xml:space="preserve">Zakład Opiekuńczo – Leczniczy </w:t>
            </w:r>
          </w:p>
        </w:tc>
        <w:tc>
          <w:tcPr>
            <w:tcW w:w="3103" w:type="dxa"/>
            <w:tcBorders>
              <w:top w:val="nil"/>
              <w:left w:val="single" w:sz="2" w:space="0" w:color="000000"/>
              <w:bottom w:val="single" w:sz="2" w:space="0" w:color="000000"/>
              <w:right w:val="single" w:sz="2" w:space="0" w:color="000000"/>
            </w:tcBorders>
            <w:hideMark/>
          </w:tcPr>
          <w:p w14:paraId="70983E42"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 xml:space="preserve">70 </w:t>
            </w:r>
          </w:p>
        </w:tc>
      </w:tr>
      <w:tr w:rsidR="001A41B5" w14:paraId="05E2A288" w14:textId="77777777" w:rsidTr="001A41B5">
        <w:trPr>
          <w:jc w:val="center"/>
        </w:trPr>
        <w:tc>
          <w:tcPr>
            <w:tcW w:w="600" w:type="dxa"/>
            <w:tcBorders>
              <w:top w:val="nil"/>
              <w:left w:val="single" w:sz="2" w:space="0" w:color="000000"/>
              <w:bottom w:val="single" w:sz="2" w:space="0" w:color="000000"/>
              <w:right w:val="nil"/>
            </w:tcBorders>
          </w:tcPr>
          <w:p w14:paraId="67155DD5" w14:textId="77777777" w:rsidR="001A41B5" w:rsidRDefault="001A41B5">
            <w:pPr>
              <w:suppressLineNumbers/>
              <w:suppressAutoHyphens/>
              <w:snapToGrid w:val="0"/>
              <w:spacing w:line="276" w:lineRule="auto"/>
              <w:jc w:val="center"/>
              <w:rPr>
                <w:rFonts w:ascii="Calibri" w:hAnsi="Calibri" w:cs="Calibri"/>
                <w:sz w:val="22"/>
                <w:szCs w:val="22"/>
                <w:lang w:eastAsia="ar-SA"/>
              </w:rPr>
            </w:pPr>
          </w:p>
        </w:tc>
        <w:tc>
          <w:tcPr>
            <w:tcW w:w="5446" w:type="dxa"/>
            <w:tcBorders>
              <w:top w:val="nil"/>
              <w:left w:val="single" w:sz="2" w:space="0" w:color="000000"/>
              <w:bottom w:val="single" w:sz="2" w:space="0" w:color="000000"/>
              <w:right w:val="nil"/>
            </w:tcBorders>
            <w:hideMark/>
          </w:tcPr>
          <w:p w14:paraId="39BDAB37" w14:textId="77777777" w:rsidR="001A41B5" w:rsidRDefault="001A41B5">
            <w:pPr>
              <w:suppressLineNumbers/>
              <w:suppressAutoHyphens/>
              <w:snapToGrid w:val="0"/>
              <w:spacing w:line="276" w:lineRule="auto"/>
              <w:jc w:val="center"/>
              <w:rPr>
                <w:rFonts w:ascii="Calibri" w:hAnsi="Calibri" w:cs="Calibri"/>
                <w:b/>
                <w:bCs/>
                <w:sz w:val="22"/>
                <w:szCs w:val="22"/>
                <w:lang w:eastAsia="ar-SA"/>
              </w:rPr>
            </w:pPr>
            <w:r>
              <w:rPr>
                <w:rFonts w:ascii="Calibri" w:hAnsi="Calibri" w:cs="Calibri"/>
                <w:b/>
                <w:bCs/>
                <w:sz w:val="22"/>
                <w:szCs w:val="22"/>
                <w:lang w:eastAsia="ar-SA"/>
              </w:rPr>
              <w:t xml:space="preserve">Razem </w:t>
            </w:r>
          </w:p>
        </w:tc>
        <w:tc>
          <w:tcPr>
            <w:tcW w:w="3103" w:type="dxa"/>
            <w:tcBorders>
              <w:top w:val="nil"/>
              <w:left w:val="single" w:sz="2" w:space="0" w:color="000000"/>
              <w:bottom w:val="single" w:sz="2" w:space="0" w:color="000000"/>
              <w:right w:val="single" w:sz="2" w:space="0" w:color="000000"/>
            </w:tcBorders>
            <w:hideMark/>
          </w:tcPr>
          <w:p w14:paraId="3C5E39F8"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b/>
                <w:bCs/>
                <w:sz w:val="22"/>
                <w:szCs w:val="22"/>
                <w:lang w:eastAsia="ar-SA"/>
              </w:rPr>
              <w:t>135</w:t>
            </w:r>
          </w:p>
        </w:tc>
      </w:tr>
    </w:tbl>
    <w:p w14:paraId="4A40068B" w14:textId="77777777" w:rsidR="001A41B5" w:rsidRDefault="001A41B5" w:rsidP="001A41B5">
      <w:pPr>
        <w:suppressAutoHyphens/>
        <w:spacing w:line="276" w:lineRule="auto"/>
        <w:rPr>
          <w:rFonts w:ascii="Calibri" w:hAnsi="Calibri" w:cs="Calibri"/>
          <w:sz w:val="22"/>
          <w:szCs w:val="22"/>
          <w:lang w:eastAsia="ar-SA"/>
        </w:rPr>
      </w:pPr>
      <w:r>
        <w:rPr>
          <w:rFonts w:ascii="Calibri" w:hAnsi="Calibri" w:cs="Calibri"/>
          <w:sz w:val="22"/>
          <w:szCs w:val="22"/>
          <w:lang w:eastAsia="ar-SA"/>
        </w:rPr>
        <w:t>Ponadto w Szpitalu Powiatowym działają następujące poradnie:</w:t>
      </w:r>
    </w:p>
    <w:tbl>
      <w:tblPr>
        <w:tblW w:w="0" w:type="auto"/>
        <w:jc w:val="center"/>
        <w:tblLayout w:type="fixed"/>
        <w:tblCellMar>
          <w:top w:w="55" w:type="dxa"/>
          <w:left w:w="55" w:type="dxa"/>
          <w:bottom w:w="55" w:type="dxa"/>
          <w:right w:w="55" w:type="dxa"/>
        </w:tblCellMar>
        <w:tblLook w:val="04A0" w:firstRow="1" w:lastRow="0" w:firstColumn="1" w:lastColumn="0" w:noHBand="0" w:noVBand="1"/>
      </w:tblPr>
      <w:tblGrid>
        <w:gridCol w:w="585"/>
        <w:gridCol w:w="5461"/>
        <w:gridCol w:w="3103"/>
      </w:tblGrid>
      <w:tr w:rsidR="001A41B5" w14:paraId="78970AD9" w14:textId="77777777" w:rsidTr="001A41B5">
        <w:trPr>
          <w:jc w:val="center"/>
        </w:trPr>
        <w:tc>
          <w:tcPr>
            <w:tcW w:w="585" w:type="dxa"/>
            <w:tcBorders>
              <w:top w:val="single" w:sz="2" w:space="0" w:color="000000"/>
              <w:left w:val="single" w:sz="2" w:space="0" w:color="000000"/>
              <w:bottom w:val="single" w:sz="2" w:space="0" w:color="000000"/>
              <w:right w:val="nil"/>
            </w:tcBorders>
            <w:hideMark/>
          </w:tcPr>
          <w:p w14:paraId="0F35FB3C" w14:textId="77777777" w:rsidR="001A41B5" w:rsidRDefault="001A41B5">
            <w:pPr>
              <w:suppressLineNumbers/>
              <w:suppressAutoHyphens/>
              <w:snapToGrid w:val="0"/>
              <w:spacing w:line="276" w:lineRule="auto"/>
              <w:jc w:val="center"/>
              <w:rPr>
                <w:rFonts w:ascii="Calibri" w:hAnsi="Calibri" w:cs="Calibri"/>
                <w:b/>
                <w:bCs/>
                <w:i/>
                <w:iCs/>
                <w:sz w:val="22"/>
                <w:szCs w:val="22"/>
                <w:lang w:eastAsia="ar-SA"/>
              </w:rPr>
            </w:pPr>
            <w:r>
              <w:rPr>
                <w:rFonts w:ascii="Calibri" w:hAnsi="Calibri" w:cs="Calibri"/>
                <w:b/>
                <w:bCs/>
                <w:i/>
                <w:iCs/>
                <w:sz w:val="22"/>
                <w:szCs w:val="22"/>
                <w:lang w:eastAsia="ar-SA"/>
              </w:rPr>
              <w:t>Lp.</w:t>
            </w:r>
          </w:p>
        </w:tc>
        <w:tc>
          <w:tcPr>
            <w:tcW w:w="5461" w:type="dxa"/>
            <w:tcBorders>
              <w:top w:val="single" w:sz="2" w:space="0" w:color="000000"/>
              <w:left w:val="single" w:sz="2" w:space="0" w:color="000000"/>
              <w:bottom w:val="single" w:sz="2" w:space="0" w:color="000000"/>
              <w:right w:val="nil"/>
            </w:tcBorders>
            <w:hideMark/>
          </w:tcPr>
          <w:p w14:paraId="24F3E0F3" w14:textId="77777777" w:rsidR="001A41B5" w:rsidRDefault="001A41B5">
            <w:pPr>
              <w:suppressLineNumbers/>
              <w:suppressAutoHyphens/>
              <w:snapToGrid w:val="0"/>
              <w:spacing w:line="276" w:lineRule="auto"/>
              <w:jc w:val="center"/>
              <w:rPr>
                <w:rFonts w:ascii="Calibri" w:hAnsi="Calibri" w:cs="Calibri"/>
                <w:b/>
                <w:bCs/>
                <w:i/>
                <w:iCs/>
                <w:sz w:val="22"/>
                <w:szCs w:val="22"/>
                <w:lang w:eastAsia="ar-SA"/>
              </w:rPr>
            </w:pPr>
            <w:r>
              <w:rPr>
                <w:rFonts w:ascii="Calibri" w:hAnsi="Calibri" w:cs="Calibri"/>
                <w:b/>
                <w:bCs/>
                <w:i/>
                <w:iCs/>
                <w:sz w:val="22"/>
                <w:szCs w:val="22"/>
                <w:lang w:eastAsia="ar-SA"/>
              </w:rPr>
              <w:t xml:space="preserve">Nazwa poradni </w:t>
            </w:r>
          </w:p>
        </w:tc>
        <w:tc>
          <w:tcPr>
            <w:tcW w:w="3103" w:type="dxa"/>
            <w:tcBorders>
              <w:top w:val="single" w:sz="2" w:space="0" w:color="000000"/>
              <w:left w:val="single" w:sz="2" w:space="0" w:color="000000"/>
              <w:bottom w:val="single" w:sz="2" w:space="0" w:color="000000"/>
              <w:right w:val="single" w:sz="2" w:space="0" w:color="000000"/>
            </w:tcBorders>
            <w:hideMark/>
          </w:tcPr>
          <w:p w14:paraId="3B098DF0"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b/>
                <w:bCs/>
                <w:i/>
                <w:iCs/>
                <w:sz w:val="22"/>
                <w:szCs w:val="22"/>
                <w:lang w:eastAsia="ar-SA"/>
              </w:rPr>
              <w:t xml:space="preserve">Data otwarcia </w:t>
            </w:r>
          </w:p>
        </w:tc>
      </w:tr>
      <w:tr w:rsidR="001A41B5" w14:paraId="7C3BFA5C" w14:textId="77777777" w:rsidTr="001A41B5">
        <w:trPr>
          <w:jc w:val="center"/>
        </w:trPr>
        <w:tc>
          <w:tcPr>
            <w:tcW w:w="585" w:type="dxa"/>
            <w:tcBorders>
              <w:top w:val="nil"/>
              <w:left w:val="single" w:sz="2" w:space="0" w:color="000000"/>
              <w:bottom w:val="single" w:sz="2" w:space="0" w:color="000000"/>
              <w:right w:val="nil"/>
            </w:tcBorders>
            <w:hideMark/>
          </w:tcPr>
          <w:p w14:paraId="55881ECB"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1</w:t>
            </w:r>
          </w:p>
        </w:tc>
        <w:tc>
          <w:tcPr>
            <w:tcW w:w="5461" w:type="dxa"/>
            <w:tcBorders>
              <w:top w:val="nil"/>
              <w:left w:val="single" w:sz="2" w:space="0" w:color="000000"/>
              <w:bottom w:val="single" w:sz="2" w:space="0" w:color="000000"/>
              <w:right w:val="nil"/>
            </w:tcBorders>
            <w:hideMark/>
          </w:tcPr>
          <w:p w14:paraId="6212243E"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 xml:space="preserve">Poradnia chirurgii ogólnej </w:t>
            </w:r>
          </w:p>
        </w:tc>
        <w:tc>
          <w:tcPr>
            <w:tcW w:w="3103" w:type="dxa"/>
            <w:tcBorders>
              <w:top w:val="nil"/>
              <w:left w:val="single" w:sz="2" w:space="0" w:color="000000"/>
              <w:bottom w:val="single" w:sz="2" w:space="0" w:color="000000"/>
              <w:right w:val="single" w:sz="2" w:space="0" w:color="000000"/>
            </w:tcBorders>
            <w:hideMark/>
          </w:tcPr>
          <w:p w14:paraId="6D0537D6" w14:textId="2FB0C6AC"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01.12.</w:t>
            </w:r>
            <w:r w:rsidR="00205760">
              <w:rPr>
                <w:rFonts w:ascii="Calibri" w:hAnsi="Calibri" w:cs="Calibri"/>
                <w:sz w:val="22"/>
                <w:szCs w:val="22"/>
                <w:lang w:eastAsia="ar-SA"/>
              </w:rPr>
              <w:t>2003 r.</w:t>
            </w:r>
          </w:p>
        </w:tc>
      </w:tr>
      <w:tr w:rsidR="001A41B5" w14:paraId="039254DB" w14:textId="77777777" w:rsidTr="001A41B5">
        <w:trPr>
          <w:jc w:val="center"/>
        </w:trPr>
        <w:tc>
          <w:tcPr>
            <w:tcW w:w="585" w:type="dxa"/>
            <w:tcBorders>
              <w:top w:val="nil"/>
              <w:left w:val="single" w:sz="2" w:space="0" w:color="000000"/>
              <w:bottom w:val="single" w:sz="2" w:space="0" w:color="000000"/>
              <w:right w:val="nil"/>
            </w:tcBorders>
            <w:hideMark/>
          </w:tcPr>
          <w:p w14:paraId="240091BC"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2</w:t>
            </w:r>
          </w:p>
        </w:tc>
        <w:tc>
          <w:tcPr>
            <w:tcW w:w="5461" w:type="dxa"/>
            <w:tcBorders>
              <w:top w:val="nil"/>
              <w:left w:val="single" w:sz="2" w:space="0" w:color="000000"/>
              <w:bottom w:val="single" w:sz="2" w:space="0" w:color="000000"/>
              <w:right w:val="nil"/>
            </w:tcBorders>
            <w:hideMark/>
          </w:tcPr>
          <w:p w14:paraId="44E3ABF1"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 xml:space="preserve">Poradnia urazowo – ortopedyczna </w:t>
            </w:r>
          </w:p>
        </w:tc>
        <w:tc>
          <w:tcPr>
            <w:tcW w:w="3103" w:type="dxa"/>
            <w:tcBorders>
              <w:top w:val="nil"/>
              <w:left w:val="single" w:sz="2" w:space="0" w:color="000000"/>
              <w:bottom w:val="single" w:sz="2" w:space="0" w:color="000000"/>
              <w:right w:val="single" w:sz="2" w:space="0" w:color="000000"/>
            </w:tcBorders>
            <w:hideMark/>
          </w:tcPr>
          <w:p w14:paraId="6D4823CD" w14:textId="72903045"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01.12.</w:t>
            </w:r>
            <w:r w:rsidR="007E64A0">
              <w:rPr>
                <w:rFonts w:ascii="Calibri" w:hAnsi="Calibri" w:cs="Calibri"/>
                <w:sz w:val="22"/>
                <w:szCs w:val="22"/>
                <w:lang w:eastAsia="ar-SA"/>
              </w:rPr>
              <w:t>2003 r.</w:t>
            </w:r>
          </w:p>
        </w:tc>
      </w:tr>
      <w:tr w:rsidR="001A41B5" w14:paraId="384F380A" w14:textId="77777777" w:rsidTr="001A41B5">
        <w:trPr>
          <w:jc w:val="center"/>
        </w:trPr>
        <w:tc>
          <w:tcPr>
            <w:tcW w:w="585" w:type="dxa"/>
            <w:tcBorders>
              <w:top w:val="nil"/>
              <w:left w:val="single" w:sz="2" w:space="0" w:color="000000"/>
              <w:bottom w:val="single" w:sz="2" w:space="0" w:color="000000"/>
              <w:right w:val="nil"/>
            </w:tcBorders>
            <w:hideMark/>
          </w:tcPr>
          <w:p w14:paraId="1FCDFFE5"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3</w:t>
            </w:r>
          </w:p>
        </w:tc>
        <w:tc>
          <w:tcPr>
            <w:tcW w:w="5461" w:type="dxa"/>
            <w:tcBorders>
              <w:top w:val="nil"/>
              <w:left w:val="single" w:sz="2" w:space="0" w:color="000000"/>
              <w:bottom w:val="single" w:sz="2" w:space="0" w:color="000000"/>
              <w:right w:val="nil"/>
            </w:tcBorders>
            <w:hideMark/>
          </w:tcPr>
          <w:p w14:paraId="3CDEBFB8" w14:textId="5E7C7E9F"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 xml:space="preserve">Poradnia </w:t>
            </w:r>
            <w:r w:rsidR="00205760">
              <w:rPr>
                <w:rFonts w:ascii="Calibri" w:hAnsi="Calibri" w:cs="Calibri"/>
                <w:sz w:val="22"/>
                <w:szCs w:val="22"/>
                <w:lang w:eastAsia="ar-SA"/>
              </w:rPr>
              <w:t>„K</w:t>
            </w:r>
            <w:r>
              <w:rPr>
                <w:rFonts w:ascii="Calibri" w:hAnsi="Calibri" w:cs="Calibri"/>
                <w:sz w:val="22"/>
                <w:szCs w:val="22"/>
                <w:lang w:eastAsia="ar-SA"/>
              </w:rPr>
              <w:t>”</w:t>
            </w:r>
          </w:p>
        </w:tc>
        <w:tc>
          <w:tcPr>
            <w:tcW w:w="3103" w:type="dxa"/>
            <w:tcBorders>
              <w:top w:val="nil"/>
              <w:left w:val="single" w:sz="2" w:space="0" w:color="000000"/>
              <w:bottom w:val="single" w:sz="2" w:space="0" w:color="000000"/>
              <w:right w:val="single" w:sz="2" w:space="0" w:color="000000"/>
            </w:tcBorders>
            <w:hideMark/>
          </w:tcPr>
          <w:p w14:paraId="486DD347" w14:textId="26BB364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01.12.</w:t>
            </w:r>
            <w:r w:rsidR="007E64A0">
              <w:rPr>
                <w:rFonts w:ascii="Calibri" w:hAnsi="Calibri" w:cs="Calibri"/>
                <w:sz w:val="22"/>
                <w:szCs w:val="22"/>
                <w:lang w:eastAsia="ar-SA"/>
              </w:rPr>
              <w:t>2003 r.</w:t>
            </w:r>
          </w:p>
        </w:tc>
      </w:tr>
      <w:tr w:rsidR="001A41B5" w14:paraId="3AA84987" w14:textId="77777777" w:rsidTr="001A41B5">
        <w:trPr>
          <w:jc w:val="center"/>
        </w:trPr>
        <w:tc>
          <w:tcPr>
            <w:tcW w:w="585" w:type="dxa"/>
            <w:tcBorders>
              <w:top w:val="nil"/>
              <w:left w:val="single" w:sz="2" w:space="0" w:color="000000"/>
              <w:bottom w:val="single" w:sz="2" w:space="0" w:color="000000"/>
              <w:right w:val="nil"/>
            </w:tcBorders>
            <w:hideMark/>
          </w:tcPr>
          <w:p w14:paraId="5225AB07"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4</w:t>
            </w:r>
          </w:p>
        </w:tc>
        <w:tc>
          <w:tcPr>
            <w:tcW w:w="5461" w:type="dxa"/>
            <w:tcBorders>
              <w:top w:val="nil"/>
              <w:left w:val="single" w:sz="2" w:space="0" w:color="000000"/>
              <w:bottom w:val="single" w:sz="2" w:space="0" w:color="000000"/>
              <w:right w:val="nil"/>
            </w:tcBorders>
            <w:hideMark/>
          </w:tcPr>
          <w:p w14:paraId="0A1F0BC1"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 xml:space="preserve">Poradnia kardiologiczna </w:t>
            </w:r>
          </w:p>
        </w:tc>
        <w:tc>
          <w:tcPr>
            <w:tcW w:w="3103" w:type="dxa"/>
            <w:tcBorders>
              <w:top w:val="nil"/>
              <w:left w:val="single" w:sz="2" w:space="0" w:color="000000"/>
              <w:bottom w:val="single" w:sz="2" w:space="0" w:color="000000"/>
              <w:right w:val="single" w:sz="2" w:space="0" w:color="000000"/>
            </w:tcBorders>
            <w:hideMark/>
          </w:tcPr>
          <w:p w14:paraId="6412A747" w14:textId="417ACD78"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01.01.</w:t>
            </w:r>
            <w:r w:rsidR="007E64A0">
              <w:rPr>
                <w:rFonts w:ascii="Calibri" w:hAnsi="Calibri" w:cs="Calibri"/>
                <w:sz w:val="22"/>
                <w:szCs w:val="22"/>
                <w:lang w:eastAsia="ar-SA"/>
              </w:rPr>
              <w:t>2005 r.</w:t>
            </w:r>
          </w:p>
        </w:tc>
      </w:tr>
      <w:tr w:rsidR="001A41B5" w14:paraId="1F07FBF2" w14:textId="77777777" w:rsidTr="001A41B5">
        <w:trPr>
          <w:jc w:val="center"/>
        </w:trPr>
        <w:tc>
          <w:tcPr>
            <w:tcW w:w="585" w:type="dxa"/>
            <w:tcBorders>
              <w:top w:val="nil"/>
              <w:left w:val="single" w:sz="2" w:space="0" w:color="000000"/>
              <w:bottom w:val="single" w:sz="2" w:space="0" w:color="000000"/>
              <w:right w:val="nil"/>
            </w:tcBorders>
            <w:hideMark/>
          </w:tcPr>
          <w:p w14:paraId="651987BF"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5</w:t>
            </w:r>
          </w:p>
        </w:tc>
        <w:tc>
          <w:tcPr>
            <w:tcW w:w="5461" w:type="dxa"/>
            <w:tcBorders>
              <w:top w:val="nil"/>
              <w:left w:val="single" w:sz="2" w:space="0" w:color="000000"/>
              <w:bottom w:val="single" w:sz="2" w:space="0" w:color="000000"/>
              <w:right w:val="nil"/>
            </w:tcBorders>
            <w:hideMark/>
          </w:tcPr>
          <w:p w14:paraId="1F79A413"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 xml:space="preserve">Poradnia pulmonologiczna </w:t>
            </w:r>
          </w:p>
        </w:tc>
        <w:tc>
          <w:tcPr>
            <w:tcW w:w="3103" w:type="dxa"/>
            <w:tcBorders>
              <w:top w:val="nil"/>
              <w:left w:val="single" w:sz="2" w:space="0" w:color="000000"/>
              <w:bottom w:val="single" w:sz="2" w:space="0" w:color="000000"/>
              <w:right w:val="single" w:sz="2" w:space="0" w:color="000000"/>
            </w:tcBorders>
            <w:hideMark/>
          </w:tcPr>
          <w:p w14:paraId="18981FC8" w14:textId="3EB74E04"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01.01.</w:t>
            </w:r>
            <w:r w:rsidR="007E64A0">
              <w:rPr>
                <w:rFonts w:ascii="Calibri" w:hAnsi="Calibri" w:cs="Calibri"/>
                <w:sz w:val="22"/>
                <w:szCs w:val="22"/>
                <w:lang w:eastAsia="ar-SA"/>
              </w:rPr>
              <w:t>2005 r.</w:t>
            </w:r>
          </w:p>
        </w:tc>
      </w:tr>
      <w:tr w:rsidR="001A41B5" w14:paraId="39B5138E" w14:textId="77777777" w:rsidTr="001A41B5">
        <w:trPr>
          <w:trHeight w:val="366"/>
          <w:jc w:val="center"/>
        </w:trPr>
        <w:tc>
          <w:tcPr>
            <w:tcW w:w="585" w:type="dxa"/>
            <w:tcBorders>
              <w:top w:val="nil"/>
              <w:left w:val="single" w:sz="2" w:space="0" w:color="000000"/>
              <w:bottom w:val="single" w:sz="2" w:space="0" w:color="000000"/>
              <w:right w:val="nil"/>
            </w:tcBorders>
            <w:hideMark/>
          </w:tcPr>
          <w:p w14:paraId="105946E9"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lastRenderedPageBreak/>
              <w:t>6</w:t>
            </w:r>
          </w:p>
        </w:tc>
        <w:tc>
          <w:tcPr>
            <w:tcW w:w="5461" w:type="dxa"/>
            <w:tcBorders>
              <w:top w:val="nil"/>
              <w:left w:val="single" w:sz="2" w:space="0" w:color="000000"/>
              <w:bottom w:val="single" w:sz="2" w:space="0" w:color="000000"/>
              <w:right w:val="nil"/>
            </w:tcBorders>
            <w:hideMark/>
          </w:tcPr>
          <w:p w14:paraId="4C0223DF"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 xml:space="preserve">Poradnia preluksacyjna </w:t>
            </w:r>
          </w:p>
        </w:tc>
        <w:tc>
          <w:tcPr>
            <w:tcW w:w="3103" w:type="dxa"/>
            <w:tcBorders>
              <w:top w:val="nil"/>
              <w:left w:val="single" w:sz="2" w:space="0" w:color="000000"/>
              <w:bottom w:val="single" w:sz="2" w:space="0" w:color="000000"/>
              <w:right w:val="single" w:sz="2" w:space="0" w:color="000000"/>
            </w:tcBorders>
            <w:hideMark/>
          </w:tcPr>
          <w:p w14:paraId="092709F1" w14:textId="322E2FA2"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01.01.</w:t>
            </w:r>
            <w:r w:rsidR="007E64A0">
              <w:rPr>
                <w:rFonts w:ascii="Calibri" w:hAnsi="Calibri" w:cs="Calibri"/>
                <w:sz w:val="22"/>
                <w:szCs w:val="22"/>
                <w:lang w:eastAsia="ar-SA"/>
              </w:rPr>
              <w:t>2004 r.</w:t>
            </w:r>
          </w:p>
        </w:tc>
      </w:tr>
      <w:tr w:rsidR="001A41B5" w14:paraId="2AAC583D" w14:textId="77777777" w:rsidTr="001A41B5">
        <w:trPr>
          <w:jc w:val="center"/>
        </w:trPr>
        <w:tc>
          <w:tcPr>
            <w:tcW w:w="585" w:type="dxa"/>
            <w:tcBorders>
              <w:top w:val="nil"/>
              <w:left w:val="single" w:sz="2" w:space="0" w:color="000000"/>
              <w:bottom w:val="single" w:sz="2" w:space="0" w:color="000000"/>
              <w:right w:val="nil"/>
            </w:tcBorders>
            <w:hideMark/>
          </w:tcPr>
          <w:p w14:paraId="72BC007B"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7</w:t>
            </w:r>
          </w:p>
        </w:tc>
        <w:tc>
          <w:tcPr>
            <w:tcW w:w="5461" w:type="dxa"/>
            <w:tcBorders>
              <w:top w:val="nil"/>
              <w:left w:val="single" w:sz="2" w:space="0" w:color="000000"/>
              <w:bottom w:val="single" w:sz="2" w:space="0" w:color="000000"/>
              <w:right w:val="nil"/>
            </w:tcBorders>
            <w:hideMark/>
          </w:tcPr>
          <w:p w14:paraId="316B5CFB"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 xml:space="preserve">Poradnia urologiczna </w:t>
            </w:r>
          </w:p>
        </w:tc>
        <w:tc>
          <w:tcPr>
            <w:tcW w:w="3103" w:type="dxa"/>
            <w:tcBorders>
              <w:top w:val="nil"/>
              <w:left w:val="single" w:sz="2" w:space="0" w:color="000000"/>
              <w:bottom w:val="single" w:sz="2" w:space="0" w:color="000000"/>
              <w:right w:val="single" w:sz="2" w:space="0" w:color="000000"/>
            </w:tcBorders>
            <w:hideMark/>
          </w:tcPr>
          <w:p w14:paraId="7EDACB0B" w14:textId="69F8922C"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01.01.</w:t>
            </w:r>
            <w:r w:rsidR="007E64A0">
              <w:rPr>
                <w:rFonts w:ascii="Calibri" w:hAnsi="Calibri" w:cs="Calibri"/>
                <w:sz w:val="22"/>
                <w:szCs w:val="22"/>
                <w:lang w:eastAsia="ar-SA"/>
              </w:rPr>
              <w:t>2003 r.</w:t>
            </w:r>
          </w:p>
        </w:tc>
      </w:tr>
      <w:tr w:rsidR="001A41B5" w14:paraId="679187E7" w14:textId="77777777" w:rsidTr="001A41B5">
        <w:trPr>
          <w:jc w:val="center"/>
        </w:trPr>
        <w:tc>
          <w:tcPr>
            <w:tcW w:w="585" w:type="dxa"/>
            <w:tcBorders>
              <w:top w:val="nil"/>
              <w:left w:val="single" w:sz="2" w:space="0" w:color="000000"/>
              <w:bottom w:val="single" w:sz="2" w:space="0" w:color="000000"/>
              <w:right w:val="nil"/>
            </w:tcBorders>
            <w:hideMark/>
          </w:tcPr>
          <w:p w14:paraId="30C1DDB9"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8</w:t>
            </w:r>
          </w:p>
        </w:tc>
        <w:tc>
          <w:tcPr>
            <w:tcW w:w="5461" w:type="dxa"/>
            <w:tcBorders>
              <w:top w:val="nil"/>
              <w:left w:val="single" w:sz="2" w:space="0" w:color="000000"/>
              <w:bottom w:val="single" w:sz="2" w:space="0" w:color="000000"/>
              <w:right w:val="nil"/>
            </w:tcBorders>
            <w:hideMark/>
          </w:tcPr>
          <w:p w14:paraId="1863D993"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 xml:space="preserve">Poradnia diabetologiczna </w:t>
            </w:r>
          </w:p>
        </w:tc>
        <w:tc>
          <w:tcPr>
            <w:tcW w:w="3103" w:type="dxa"/>
            <w:tcBorders>
              <w:top w:val="nil"/>
              <w:left w:val="single" w:sz="2" w:space="0" w:color="000000"/>
              <w:bottom w:val="single" w:sz="2" w:space="0" w:color="000000"/>
              <w:right w:val="single" w:sz="2" w:space="0" w:color="000000"/>
            </w:tcBorders>
            <w:hideMark/>
          </w:tcPr>
          <w:p w14:paraId="499EAE4C" w14:textId="6A8B0326"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15.03.</w:t>
            </w:r>
            <w:r w:rsidR="007E64A0">
              <w:rPr>
                <w:rFonts w:ascii="Calibri" w:hAnsi="Calibri" w:cs="Calibri"/>
                <w:sz w:val="22"/>
                <w:szCs w:val="22"/>
                <w:lang w:eastAsia="ar-SA"/>
              </w:rPr>
              <w:t>2006 r.</w:t>
            </w:r>
          </w:p>
        </w:tc>
      </w:tr>
      <w:tr w:rsidR="001A41B5" w14:paraId="34EC8052" w14:textId="77777777" w:rsidTr="001A41B5">
        <w:trPr>
          <w:jc w:val="center"/>
        </w:trPr>
        <w:tc>
          <w:tcPr>
            <w:tcW w:w="585" w:type="dxa"/>
            <w:tcBorders>
              <w:top w:val="nil"/>
              <w:left w:val="single" w:sz="2" w:space="0" w:color="000000"/>
              <w:bottom w:val="single" w:sz="2" w:space="0" w:color="000000"/>
              <w:right w:val="nil"/>
            </w:tcBorders>
            <w:hideMark/>
          </w:tcPr>
          <w:p w14:paraId="55179124"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9</w:t>
            </w:r>
          </w:p>
        </w:tc>
        <w:tc>
          <w:tcPr>
            <w:tcW w:w="5461" w:type="dxa"/>
            <w:tcBorders>
              <w:top w:val="nil"/>
              <w:left w:val="single" w:sz="2" w:space="0" w:color="000000"/>
              <w:bottom w:val="single" w:sz="2" w:space="0" w:color="000000"/>
              <w:right w:val="nil"/>
            </w:tcBorders>
            <w:hideMark/>
          </w:tcPr>
          <w:p w14:paraId="04280552"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 xml:space="preserve">Poradnia endokrynologiczna </w:t>
            </w:r>
          </w:p>
        </w:tc>
        <w:tc>
          <w:tcPr>
            <w:tcW w:w="3103" w:type="dxa"/>
            <w:tcBorders>
              <w:top w:val="nil"/>
              <w:left w:val="single" w:sz="2" w:space="0" w:color="000000"/>
              <w:bottom w:val="single" w:sz="2" w:space="0" w:color="000000"/>
              <w:right w:val="single" w:sz="2" w:space="0" w:color="000000"/>
            </w:tcBorders>
            <w:hideMark/>
          </w:tcPr>
          <w:p w14:paraId="0E60DC34" w14:textId="5D369F56"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01.05.</w:t>
            </w:r>
            <w:r w:rsidR="007E64A0">
              <w:rPr>
                <w:rFonts w:ascii="Calibri" w:hAnsi="Calibri" w:cs="Calibri"/>
                <w:sz w:val="22"/>
                <w:szCs w:val="22"/>
                <w:lang w:eastAsia="ar-SA"/>
              </w:rPr>
              <w:t>2009 r.</w:t>
            </w:r>
            <w:r>
              <w:rPr>
                <w:rFonts w:ascii="Calibri" w:hAnsi="Calibri" w:cs="Calibri"/>
                <w:sz w:val="22"/>
                <w:szCs w:val="22"/>
                <w:lang w:eastAsia="ar-SA"/>
              </w:rPr>
              <w:t xml:space="preserve"> </w:t>
            </w:r>
          </w:p>
        </w:tc>
      </w:tr>
      <w:tr w:rsidR="001A41B5" w14:paraId="54FF364C" w14:textId="77777777" w:rsidTr="001A41B5">
        <w:trPr>
          <w:jc w:val="center"/>
        </w:trPr>
        <w:tc>
          <w:tcPr>
            <w:tcW w:w="585" w:type="dxa"/>
            <w:tcBorders>
              <w:top w:val="nil"/>
              <w:left w:val="single" w:sz="2" w:space="0" w:color="000000"/>
              <w:bottom w:val="single" w:sz="2" w:space="0" w:color="000000"/>
              <w:right w:val="nil"/>
            </w:tcBorders>
            <w:hideMark/>
          </w:tcPr>
          <w:p w14:paraId="7003A3ED"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10</w:t>
            </w:r>
          </w:p>
        </w:tc>
        <w:tc>
          <w:tcPr>
            <w:tcW w:w="5461" w:type="dxa"/>
            <w:tcBorders>
              <w:top w:val="nil"/>
              <w:left w:val="single" w:sz="2" w:space="0" w:color="000000"/>
              <w:bottom w:val="single" w:sz="2" w:space="0" w:color="000000"/>
              <w:right w:val="nil"/>
            </w:tcBorders>
            <w:hideMark/>
          </w:tcPr>
          <w:p w14:paraId="56B4A8A4"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 xml:space="preserve">Poradnia medycyny sportowej </w:t>
            </w:r>
          </w:p>
        </w:tc>
        <w:tc>
          <w:tcPr>
            <w:tcW w:w="3103" w:type="dxa"/>
            <w:tcBorders>
              <w:top w:val="nil"/>
              <w:left w:val="single" w:sz="2" w:space="0" w:color="000000"/>
              <w:bottom w:val="single" w:sz="2" w:space="0" w:color="000000"/>
              <w:right w:val="single" w:sz="2" w:space="0" w:color="000000"/>
            </w:tcBorders>
            <w:hideMark/>
          </w:tcPr>
          <w:p w14:paraId="6BB68AFF" w14:textId="64EE7EDC"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01.05.</w:t>
            </w:r>
            <w:r w:rsidR="007E64A0">
              <w:rPr>
                <w:rFonts w:ascii="Calibri" w:hAnsi="Calibri" w:cs="Calibri"/>
                <w:sz w:val="22"/>
                <w:szCs w:val="22"/>
                <w:lang w:eastAsia="ar-SA"/>
              </w:rPr>
              <w:t>2009 r.</w:t>
            </w:r>
            <w:r>
              <w:rPr>
                <w:rFonts w:ascii="Calibri" w:hAnsi="Calibri" w:cs="Calibri"/>
                <w:sz w:val="22"/>
                <w:szCs w:val="22"/>
                <w:lang w:eastAsia="ar-SA"/>
              </w:rPr>
              <w:t xml:space="preserve"> </w:t>
            </w:r>
          </w:p>
        </w:tc>
      </w:tr>
      <w:tr w:rsidR="001A41B5" w14:paraId="06DF229A" w14:textId="77777777" w:rsidTr="001A41B5">
        <w:trPr>
          <w:jc w:val="center"/>
        </w:trPr>
        <w:tc>
          <w:tcPr>
            <w:tcW w:w="585" w:type="dxa"/>
            <w:tcBorders>
              <w:top w:val="nil"/>
              <w:left w:val="single" w:sz="2" w:space="0" w:color="000000"/>
              <w:bottom w:val="single" w:sz="2" w:space="0" w:color="000000"/>
              <w:right w:val="nil"/>
            </w:tcBorders>
            <w:hideMark/>
          </w:tcPr>
          <w:p w14:paraId="5DD2DD8B"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11</w:t>
            </w:r>
          </w:p>
        </w:tc>
        <w:tc>
          <w:tcPr>
            <w:tcW w:w="5461" w:type="dxa"/>
            <w:tcBorders>
              <w:top w:val="nil"/>
              <w:left w:val="single" w:sz="2" w:space="0" w:color="000000"/>
              <w:bottom w:val="single" w:sz="2" w:space="0" w:color="000000"/>
              <w:right w:val="nil"/>
            </w:tcBorders>
            <w:hideMark/>
          </w:tcPr>
          <w:p w14:paraId="7D8A18D3"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 xml:space="preserve">POZ – nocna i świąteczna opieka zdrowotna </w:t>
            </w:r>
          </w:p>
        </w:tc>
        <w:tc>
          <w:tcPr>
            <w:tcW w:w="3103" w:type="dxa"/>
            <w:tcBorders>
              <w:top w:val="nil"/>
              <w:left w:val="single" w:sz="2" w:space="0" w:color="000000"/>
              <w:bottom w:val="single" w:sz="2" w:space="0" w:color="000000"/>
              <w:right w:val="single" w:sz="2" w:space="0" w:color="000000"/>
            </w:tcBorders>
            <w:hideMark/>
          </w:tcPr>
          <w:p w14:paraId="35E7561B" w14:textId="4BDA995B"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19.03.</w:t>
            </w:r>
            <w:r w:rsidR="007E64A0">
              <w:rPr>
                <w:rFonts w:ascii="Calibri" w:hAnsi="Calibri" w:cs="Calibri"/>
                <w:sz w:val="22"/>
                <w:szCs w:val="22"/>
                <w:lang w:eastAsia="ar-SA"/>
              </w:rPr>
              <w:t>2011 r.</w:t>
            </w:r>
          </w:p>
        </w:tc>
      </w:tr>
      <w:tr w:rsidR="001A41B5" w14:paraId="7ECC6C0D" w14:textId="77777777" w:rsidTr="001A41B5">
        <w:trPr>
          <w:jc w:val="center"/>
        </w:trPr>
        <w:tc>
          <w:tcPr>
            <w:tcW w:w="585" w:type="dxa"/>
            <w:tcBorders>
              <w:top w:val="nil"/>
              <w:left w:val="single" w:sz="2" w:space="0" w:color="000000"/>
              <w:bottom w:val="single" w:sz="2" w:space="0" w:color="000000"/>
              <w:right w:val="nil"/>
            </w:tcBorders>
            <w:hideMark/>
          </w:tcPr>
          <w:p w14:paraId="393F2ACA"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12</w:t>
            </w:r>
          </w:p>
        </w:tc>
        <w:tc>
          <w:tcPr>
            <w:tcW w:w="5461" w:type="dxa"/>
            <w:tcBorders>
              <w:top w:val="nil"/>
              <w:left w:val="single" w:sz="2" w:space="0" w:color="000000"/>
              <w:bottom w:val="single" w:sz="2" w:space="0" w:color="000000"/>
              <w:right w:val="nil"/>
            </w:tcBorders>
            <w:hideMark/>
          </w:tcPr>
          <w:p w14:paraId="47594DBE"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rPr>
              <w:t>Poradnia gastroenterologiczna</w:t>
            </w:r>
          </w:p>
        </w:tc>
        <w:tc>
          <w:tcPr>
            <w:tcW w:w="3103" w:type="dxa"/>
            <w:tcBorders>
              <w:top w:val="nil"/>
              <w:left w:val="single" w:sz="2" w:space="0" w:color="000000"/>
              <w:bottom w:val="single" w:sz="2" w:space="0" w:color="000000"/>
              <w:right w:val="single" w:sz="2" w:space="0" w:color="000000"/>
            </w:tcBorders>
            <w:hideMark/>
          </w:tcPr>
          <w:p w14:paraId="48083B01" w14:textId="239CEE4A"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rPr>
              <w:t>20.12.</w:t>
            </w:r>
            <w:r w:rsidR="007E64A0">
              <w:rPr>
                <w:rFonts w:ascii="Calibri" w:hAnsi="Calibri" w:cs="Calibri"/>
                <w:sz w:val="22"/>
                <w:szCs w:val="22"/>
              </w:rPr>
              <w:t>2018 r.</w:t>
            </w:r>
          </w:p>
        </w:tc>
      </w:tr>
      <w:tr w:rsidR="001A41B5" w14:paraId="3015AEA8" w14:textId="77777777" w:rsidTr="001A41B5">
        <w:trPr>
          <w:jc w:val="center"/>
        </w:trPr>
        <w:tc>
          <w:tcPr>
            <w:tcW w:w="585" w:type="dxa"/>
            <w:tcBorders>
              <w:top w:val="nil"/>
              <w:left w:val="single" w:sz="2" w:space="0" w:color="000000"/>
              <w:bottom w:val="single" w:sz="2" w:space="0" w:color="000000"/>
              <w:right w:val="nil"/>
            </w:tcBorders>
            <w:hideMark/>
          </w:tcPr>
          <w:p w14:paraId="035A3500"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lang w:eastAsia="ar-SA"/>
              </w:rPr>
              <w:t>13</w:t>
            </w:r>
          </w:p>
        </w:tc>
        <w:tc>
          <w:tcPr>
            <w:tcW w:w="5461" w:type="dxa"/>
            <w:tcBorders>
              <w:top w:val="nil"/>
              <w:left w:val="single" w:sz="2" w:space="0" w:color="000000"/>
              <w:bottom w:val="single" w:sz="2" w:space="0" w:color="000000"/>
              <w:right w:val="nil"/>
            </w:tcBorders>
            <w:hideMark/>
          </w:tcPr>
          <w:p w14:paraId="36AFE14C" w14:textId="77777777"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rPr>
              <w:t>Poradnia neurologiczna</w:t>
            </w:r>
          </w:p>
        </w:tc>
        <w:tc>
          <w:tcPr>
            <w:tcW w:w="3103" w:type="dxa"/>
            <w:tcBorders>
              <w:top w:val="nil"/>
              <w:left w:val="single" w:sz="2" w:space="0" w:color="000000"/>
              <w:bottom w:val="single" w:sz="2" w:space="0" w:color="000000"/>
              <w:right w:val="single" w:sz="2" w:space="0" w:color="000000"/>
            </w:tcBorders>
            <w:hideMark/>
          </w:tcPr>
          <w:p w14:paraId="1462DF1A" w14:textId="2B291CFE" w:rsidR="001A41B5" w:rsidRDefault="001A41B5">
            <w:pPr>
              <w:suppressLineNumbers/>
              <w:suppressAutoHyphens/>
              <w:snapToGrid w:val="0"/>
              <w:spacing w:line="276" w:lineRule="auto"/>
              <w:jc w:val="center"/>
              <w:rPr>
                <w:rFonts w:ascii="Calibri" w:hAnsi="Calibri" w:cs="Calibri"/>
                <w:sz w:val="22"/>
                <w:szCs w:val="22"/>
                <w:lang w:eastAsia="ar-SA"/>
              </w:rPr>
            </w:pPr>
            <w:r>
              <w:rPr>
                <w:rFonts w:ascii="Calibri" w:hAnsi="Calibri" w:cs="Calibri"/>
                <w:sz w:val="22"/>
                <w:szCs w:val="22"/>
              </w:rPr>
              <w:t>01.07.</w:t>
            </w:r>
            <w:r w:rsidR="007E64A0">
              <w:rPr>
                <w:rFonts w:ascii="Calibri" w:hAnsi="Calibri" w:cs="Calibri"/>
                <w:sz w:val="22"/>
                <w:szCs w:val="22"/>
              </w:rPr>
              <w:t>2021 r.</w:t>
            </w:r>
          </w:p>
        </w:tc>
      </w:tr>
    </w:tbl>
    <w:p w14:paraId="7F405490" w14:textId="77777777" w:rsidR="00223031" w:rsidRDefault="00223031" w:rsidP="00223031">
      <w:pPr>
        <w:pStyle w:val="Bezodstpw1"/>
        <w:spacing w:line="276" w:lineRule="auto"/>
        <w:jc w:val="both"/>
      </w:pPr>
    </w:p>
    <w:p w14:paraId="7EEF2515" w14:textId="77777777" w:rsidR="00223031" w:rsidRPr="007E310B" w:rsidRDefault="00223031" w:rsidP="00223031">
      <w:pPr>
        <w:pStyle w:val="Styl2"/>
        <w:numPr>
          <w:ilvl w:val="0"/>
          <w:numId w:val="0"/>
        </w:numPr>
        <w:ind w:left="709"/>
      </w:pPr>
    </w:p>
    <w:p w14:paraId="46661C6B" w14:textId="11DC33E0" w:rsidR="00CA3314" w:rsidRDefault="008B4B95" w:rsidP="00761F85">
      <w:pPr>
        <w:pStyle w:val="StylII11"/>
        <w:ind w:left="1276" w:hanging="567"/>
      </w:pPr>
      <w:r>
        <w:t>Infrastruktura obiektów, ich s</w:t>
      </w:r>
      <w:r w:rsidR="007555EF">
        <w:t>tan techniczny i funkcjonalność</w:t>
      </w:r>
    </w:p>
    <w:p w14:paraId="6D0A36FC" w14:textId="77777777" w:rsidR="00A72190" w:rsidRDefault="00A72190" w:rsidP="00A72190">
      <w:pPr>
        <w:pStyle w:val="Bezodstpw1"/>
        <w:spacing w:line="276" w:lineRule="auto"/>
        <w:ind w:firstLine="709"/>
        <w:jc w:val="both"/>
      </w:pPr>
      <w:r>
        <w:t xml:space="preserve">W 2023 r. w stosunku do Szpitala Powiatowego w Pyrzycach toczyło się postępowanie administracyjne w związku z wydanymi decyzjami administracyjnymi dotyczącymi następujących jednostek szpitala: Oddziału Anestezjologii i Intensywnej Terapii, Izby Przyjęć, Oddziału Chirurgii Urazowo-Ortopedycznej, Zakładu Opiekuńczo Leczniczego, poradni urologicznej i apteki szpitalnej. Część obowiązków zawartych w w/w decyzjach została wykonana, natomiast dla części obowiązków określono dłuższe terminy wykonania.  </w:t>
      </w:r>
    </w:p>
    <w:p w14:paraId="3BEC5935" w14:textId="77777777" w:rsidR="00A72190" w:rsidRDefault="00A72190" w:rsidP="00A72190">
      <w:pPr>
        <w:pStyle w:val="Bezodstpw1"/>
        <w:spacing w:line="276" w:lineRule="auto"/>
        <w:ind w:firstLine="709"/>
        <w:jc w:val="both"/>
      </w:pPr>
      <w:r>
        <w:t>W 2023 r. w szpitalu przeprowadzono 1 kontrolę kompleksową, której zakres dotyczył:</w:t>
      </w:r>
    </w:p>
    <w:p w14:paraId="7527233D" w14:textId="28D73C9E" w:rsidR="00A72190" w:rsidRDefault="009D2242" w:rsidP="00A72190">
      <w:pPr>
        <w:pStyle w:val="Bezodstpw1"/>
        <w:spacing w:line="276" w:lineRule="auto"/>
        <w:ind w:firstLine="709"/>
        <w:jc w:val="both"/>
      </w:pPr>
      <w:r>
        <w:t xml:space="preserve">- </w:t>
      </w:r>
      <w:r w:rsidR="00A72190">
        <w:t>przestrzegania przepisów określających wymagania higieniczne i zdrowotne dotyczących utrzymania należytego stanu higienicznego obiektów użyteczności publicznej i nieruchomości w zakresie postępowania z bielizną szpitalną, odpadami medycznymi i komunalnymi, postępowania ze zwłokami i szczątkami ludzkimi oraz zaopatrzenia w wodę,</w:t>
      </w:r>
    </w:p>
    <w:p w14:paraId="797FC4F5" w14:textId="1C279C04" w:rsidR="00A72190" w:rsidRDefault="009D2242" w:rsidP="00A72190">
      <w:pPr>
        <w:pStyle w:val="Bezodstpw1"/>
        <w:spacing w:line="276" w:lineRule="auto"/>
        <w:ind w:firstLine="709"/>
        <w:jc w:val="both"/>
      </w:pPr>
      <w:r>
        <w:t xml:space="preserve">- </w:t>
      </w:r>
      <w:r w:rsidR="00A72190">
        <w:t>przestrzegania przepisów określających wymagania higieniczne i zdrowotne higieny środowiska pracy,</w:t>
      </w:r>
    </w:p>
    <w:p w14:paraId="35B3D720" w14:textId="177AB5A2" w:rsidR="00A72190" w:rsidRDefault="009D2242" w:rsidP="00A72190">
      <w:pPr>
        <w:pStyle w:val="Bezodstpw1"/>
        <w:spacing w:line="276" w:lineRule="auto"/>
        <w:ind w:firstLine="709"/>
        <w:jc w:val="both"/>
      </w:pPr>
      <w:r>
        <w:t xml:space="preserve">- </w:t>
      </w:r>
      <w:r w:rsidR="00A72190">
        <w:t xml:space="preserve">przestrzegania przepisów dotyczących warunków ustawy z dnia 09 listopada </w:t>
      </w:r>
      <w:r w:rsidR="00205760">
        <w:t>1995 r.</w:t>
      </w:r>
      <w:r w:rsidR="00A72190">
        <w:t xml:space="preserve"> o ochronie zdrowia przed następstwami używania tytoniu i wyrobów tytoniowych (t. j. Dz. U. z 2023, poz. 700), </w:t>
      </w:r>
    </w:p>
    <w:p w14:paraId="4F50C4A9" w14:textId="7EF14042" w:rsidR="00A72190" w:rsidRDefault="009D2242" w:rsidP="00A72190">
      <w:pPr>
        <w:pStyle w:val="Bezodstpw1"/>
        <w:spacing w:line="276" w:lineRule="auto"/>
        <w:ind w:firstLine="709"/>
        <w:jc w:val="both"/>
      </w:pPr>
      <w:r>
        <w:t xml:space="preserve">- </w:t>
      </w:r>
      <w:r w:rsidR="00A72190">
        <w:t>przestrzegania przepisów określających wymagania higieniczne i zdrowotne oraz bieżącego stanu sanitarno-technicznego obiektu w zakresie bezpieczeństwa żywności i żywienia.</w:t>
      </w:r>
    </w:p>
    <w:p w14:paraId="68955FA8" w14:textId="77777777" w:rsidR="00A72190" w:rsidRDefault="00A72190" w:rsidP="00A72190">
      <w:pPr>
        <w:pStyle w:val="Bezodstpw1"/>
        <w:spacing w:line="276" w:lineRule="auto"/>
        <w:ind w:firstLine="709"/>
        <w:jc w:val="both"/>
      </w:pPr>
      <w:r>
        <w:t>W trakcie kontroli stwierdzono nieprawidłowości dot. stanu sanitarno-technicznego w części skontrolowanych pomieszczeń, w związku z czym wydano decyzję administracyjną. Ponadto w ciągu roku 2023 w obiekcie przeprowadzono 6 kontroli sprawdzających do wydanych wcześniej decyzji administracyjnych, w trakcie których stwierdzono, że obowiązki zostały wykonane zgodnie z terminami.</w:t>
      </w:r>
    </w:p>
    <w:p w14:paraId="7F68E0FD" w14:textId="67E48147" w:rsidR="001A41B5" w:rsidRDefault="00A72190" w:rsidP="00A72190">
      <w:pPr>
        <w:pStyle w:val="Bezodstpw1"/>
        <w:spacing w:line="276" w:lineRule="auto"/>
        <w:ind w:firstLine="709"/>
        <w:jc w:val="both"/>
      </w:pPr>
      <w:r>
        <w:t>Dyrekcja szpitala stara się na bieżąco oraz w miarę możliwości finansowych poprawiać stan sanitarno-techniczny obiektu oraz jego funkcjonalność. W 2023 r. w Szpitalu Powiatowym w Pyrzycach przeprowadzono następujące prace remontowe:</w:t>
      </w:r>
    </w:p>
    <w:tbl>
      <w:tblPr>
        <w:tblW w:w="9151" w:type="dxa"/>
        <w:jc w:val="center"/>
        <w:tblLayout w:type="fixed"/>
        <w:tblCellMar>
          <w:left w:w="10" w:type="dxa"/>
          <w:right w:w="10" w:type="dxa"/>
        </w:tblCellMar>
        <w:tblLook w:val="04A0" w:firstRow="1" w:lastRow="0" w:firstColumn="1" w:lastColumn="0" w:noHBand="0" w:noVBand="1"/>
      </w:tblPr>
      <w:tblGrid>
        <w:gridCol w:w="477"/>
        <w:gridCol w:w="3123"/>
        <w:gridCol w:w="5551"/>
      </w:tblGrid>
      <w:tr w:rsidR="00A72190" w:rsidRPr="00D34CF8" w14:paraId="3E0FD3E3" w14:textId="77777777" w:rsidTr="00021AEF">
        <w:trPr>
          <w:jc w:val="center"/>
        </w:trPr>
        <w:tc>
          <w:tcPr>
            <w:tcW w:w="477" w:type="dxa"/>
            <w:tcBorders>
              <w:top w:val="single" w:sz="2" w:space="0" w:color="000000"/>
              <w:left w:val="single" w:sz="2" w:space="0" w:color="000000"/>
              <w:bottom w:val="single" w:sz="2" w:space="0" w:color="000000"/>
            </w:tcBorders>
            <w:tcMar>
              <w:top w:w="55" w:type="dxa"/>
              <w:left w:w="55" w:type="dxa"/>
              <w:bottom w:w="55" w:type="dxa"/>
              <w:right w:w="55" w:type="dxa"/>
            </w:tcMar>
          </w:tcPr>
          <w:p w14:paraId="05BFCEFD" w14:textId="77777777" w:rsidR="00A72190" w:rsidRPr="006801FE" w:rsidRDefault="00A72190" w:rsidP="00021AEF">
            <w:pPr>
              <w:pStyle w:val="TableContents"/>
              <w:snapToGrid w:val="0"/>
              <w:spacing w:line="276" w:lineRule="auto"/>
              <w:jc w:val="center"/>
              <w:rPr>
                <w:rFonts w:ascii="Calibri" w:hAnsi="Calibri" w:cs="Calibri"/>
                <w:b/>
                <w:bCs/>
                <w:i/>
                <w:iCs/>
                <w:sz w:val="22"/>
                <w:szCs w:val="22"/>
              </w:rPr>
            </w:pPr>
            <w:r w:rsidRPr="006801FE">
              <w:rPr>
                <w:rFonts w:ascii="Calibri" w:hAnsi="Calibri" w:cs="Calibri"/>
                <w:b/>
                <w:bCs/>
                <w:i/>
                <w:iCs/>
                <w:sz w:val="22"/>
                <w:szCs w:val="22"/>
              </w:rPr>
              <w:t>Lp.</w:t>
            </w:r>
          </w:p>
        </w:tc>
        <w:tc>
          <w:tcPr>
            <w:tcW w:w="3123" w:type="dxa"/>
            <w:tcBorders>
              <w:top w:val="single" w:sz="2" w:space="0" w:color="000000"/>
              <w:left w:val="single" w:sz="2" w:space="0" w:color="000000"/>
              <w:bottom w:val="single" w:sz="2" w:space="0" w:color="000000"/>
            </w:tcBorders>
            <w:tcMar>
              <w:top w:w="55" w:type="dxa"/>
              <w:left w:w="55" w:type="dxa"/>
              <w:bottom w:w="55" w:type="dxa"/>
              <w:right w:w="55" w:type="dxa"/>
            </w:tcMar>
          </w:tcPr>
          <w:p w14:paraId="2A747124" w14:textId="77777777" w:rsidR="00A72190" w:rsidRPr="006801FE" w:rsidRDefault="00A72190" w:rsidP="00021AEF">
            <w:pPr>
              <w:pStyle w:val="TableContents"/>
              <w:snapToGrid w:val="0"/>
              <w:spacing w:line="276" w:lineRule="auto"/>
              <w:jc w:val="center"/>
              <w:rPr>
                <w:rFonts w:ascii="Calibri" w:hAnsi="Calibri" w:cs="Calibri"/>
                <w:b/>
                <w:bCs/>
                <w:i/>
                <w:iCs/>
                <w:sz w:val="22"/>
                <w:szCs w:val="22"/>
              </w:rPr>
            </w:pPr>
            <w:r w:rsidRPr="006801FE">
              <w:rPr>
                <w:rFonts w:ascii="Calibri" w:hAnsi="Calibri" w:cs="Calibri"/>
                <w:b/>
                <w:bCs/>
                <w:i/>
                <w:iCs/>
                <w:sz w:val="22"/>
                <w:szCs w:val="22"/>
              </w:rPr>
              <w:t>Miejsce dokonanych remontów</w:t>
            </w:r>
          </w:p>
        </w:tc>
        <w:tc>
          <w:tcPr>
            <w:tcW w:w="555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0253284" w14:textId="77777777" w:rsidR="00A72190" w:rsidRPr="006801FE" w:rsidRDefault="00A72190" w:rsidP="00021AEF">
            <w:pPr>
              <w:pStyle w:val="TableContents"/>
              <w:snapToGrid w:val="0"/>
              <w:spacing w:line="276" w:lineRule="auto"/>
              <w:jc w:val="center"/>
              <w:rPr>
                <w:rFonts w:ascii="Calibri" w:hAnsi="Calibri" w:cs="Calibri"/>
                <w:b/>
                <w:bCs/>
                <w:i/>
                <w:iCs/>
                <w:sz w:val="22"/>
                <w:szCs w:val="22"/>
              </w:rPr>
            </w:pPr>
            <w:r w:rsidRPr="006801FE">
              <w:rPr>
                <w:rFonts w:ascii="Calibri" w:hAnsi="Calibri" w:cs="Calibri"/>
                <w:b/>
                <w:bCs/>
                <w:i/>
                <w:iCs/>
                <w:sz w:val="22"/>
                <w:szCs w:val="22"/>
              </w:rPr>
              <w:t>Remonty, które zostały wykonane</w:t>
            </w:r>
          </w:p>
        </w:tc>
      </w:tr>
      <w:tr w:rsidR="00A72190" w:rsidRPr="00D34CF8" w14:paraId="58F346AA" w14:textId="77777777" w:rsidTr="00021AEF">
        <w:trPr>
          <w:jc w:val="center"/>
        </w:trPr>
        <w:tc>
          <w:tcPr>
            <w:tcW w:w="477" w:type="dxa"/>
            <w:tcBorders>
              <w:left w:val="single" w:sz="2" w:space="0" w:color="000000"/>
              <w:bottom w:val="single" w:sz="2" w:space="0" w:color="000000"/>
            </w:tcBorders>
            <w:tcMar>
              <w:top w:w="55" w:type="dxa"/>
              <w:left w:w="55" w:type="dxa"/>
              <w:bottom w:w="55" w:type="dxa"/>
              <w:right w:w="55" w:type="dxa"/>
            </w:tcMar>
          </w:tcPr>
          <w:p w14:paraId="00406E74" w14:textId="77777777" w:rsidR="00A72190" w:rsidRPr="006801FE" w:rsidRDefault="00A72190" w:rsidP="00021AEF">
            <w:pPr>
              <w:pStyle w:val="TableContents"/>
              <w:snapToGrid w:val="0"/>
              <w:spacing w:line="276" w:lineRule="auto"/>
              <w:jc w:val="center"/>
              <w:rPr>
                <w:rFonts w:ascii="Calibri" w:hAnsi="Calibri" w:cs="Calibri"/>
                <w:sz w:val="22"/>
                <w:szCs w:val="22"/>
              </w:rPr>
            </w:pPr>
            <w:r w:rsidRPr="006801FE">
              <w:rPr>
                <w:rFonts w:ascii="Calibri" w:hAnsi="Calibri" w:cs="Calibri"/>
                <w:sz w:val="22"/>
                <w:szCs w:val="22"/>
              </w:rPr>
              <w:t>1</w:t>
            </w:r>
          </w:p>
        </w:tc>
        <w:tc>
          <w:tcPr>
            <w:tcW w:w="3123" w:type="dxa"/>
            <w:tcBorders>
              <w:left w:val="single" w:sz="2" w:space="0" w:color="000000"/>
              <w:bottom w:val="single" w:sz="2" w:space="0" w:color="000000"/>
            </w:tcBorders>
            <w:tcMar>
              <w:top w:w="55" w:type="dxa"/>
              <w:left w:w="55" w:type="dxa"/>
              <w:bottom w:w="55" w:type="dxa"/>
              <w:right w:w="55" w:type="dxa"/>
            </w:tcMar>
          </w:tcPr>
          <w:p w14:paraId="42DA1A74" w14:textId="77777777" w:rsidR="00A72190" w:rsidRPr="006801FE" w:rsidRDefault="00A72190" w:rsidP="00021AEF">
            <w:pPr>
              <w:pStyle w:val="TableContents"/>
              <w:snapToGrid w:val="0"/>
              <w:spacing w:line="276" w:lineRule="auto"/>
              <w:rPr>
                <w:rFonts w:ascii="Calibri" w:hAnsi="Calibri" w:cs="Calibri"/>
                <w:sz w:val="22"/>
                <w:szCs w:val="22"/>
              </w:rPr>
            </w:pPr>
            <w:r w:rsidRPr="006801FE">
              <w:rPr>
                <w:rFonts w:ascii="Calibri" w:hAnsi="Calibri" w:cs="Calibri"/>
                <w:sz w:val="22"/>
                <w:szCs w:val="22"/>
              </w:rPr>
              <w:t>Kuchnia</w:t>
            </w:r>
          </w:p>
        </w:tc>
        <w:tc>
          <w:tcPr>
            <w:tcW w:w="555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35A477" w14:textId="77777777" w:rsidR="00A72190" w:rsidRPr="006801FE" w:rsidRDefault="00A72190" w:rsidP="00021AEF">
            <w:pPr>
              <w:pStyle w:val="TableContents"/>
              <w:snapToGrid w:val="0"/>
              <w:spacing w:line="276" w:lineRule="auto"/>
              <w:rPr>
                <w:rFonts w:ascii="Calibri" w:hAnsi="Calibri" w:cs="Calibri"/>
                <w:sz w:val="22"/>
                <w:szCs w:val="22"/>
              </w:rPr>
            </w:pPr>
            <w:r w:rsidRPr="006801FE">
              <w:rPr>
                <w:rFonts w:ascii="Calibri" w:hAnsi="Calibri" w:cs="Calibri"/>
                <w:sz w:val="22"/>
                <w:szCs w:val="22"/>
              </w:rPr>
              <w:t>Remont pomieszczeń, korytarza, jadalni, pomieszczenia wydawania posiłków, obieralni, korytarza prowadzącego do magazynu warzyw, magazynu warzyw, pomieszczenia administracyjnego</w:t>
            </w:r>
          </w:p>
        </w:tc>
      </w:tr>
      <w:tr w:rsidR="00A72190" w:rsidRPr="00D34CF8" w14:paraId="7852B01A" w14:textId="77777777" w:rsidTr="00021AEF">
        <w:trPr>
          <w:jc w:val="center"/>
        </w:trPr>
        <w:tc>
          <w:tcPr>
            <w:tcW w:w="477" w:type="dxa"/>
            <w:tcBorders>
              <w:left w:val="single" w:sz="2" w:space="0" w:color="000000"/>
              <w:bottom w:val="single" w:sz="2" w:space="0" w:color="000000"/>
            </w:tcBorders>
            <w:tcMar>
              <w:top w:w="55" w:type="dxa"/>
              <w:left w:w="55" w:type="dxa"/>
              <w:bottom w:w="55" w:type="dxa"/>
              <w:right w:w="55" w:type="dxa"/>
            </w:tcMar>
          </w:tcPr>
          <w:p w14:paraId="07EAD502" w14:textId="77777777" w:rsidR="00A72190" w:rsidRPr="006801FE" w:rsidRDefault="00A72190" w:rsidP="00021AEF">
            <w:pPr>
              <w:pStyle w:val="TableContents"/>
              <w:snapToGrid w:val="0"/>
              <w:spacing w:line="276" w:lineRule="auto"/>
              <w:jc w:val="center"/>
              <w:rPr>
                <w:rFonts w:ascii="Calibri" w:hAnsi="Calibri" w:cs="Calibri"/>
                <w:sz w:val="22"/>
                <w:szCs w:val="22"/>
              </w:rPr>
            </w:pPr>
            <w:r w:rsidRPr="006801FE">
              <w:rPr>
                <w:rFonts w:ascii="Calibri" w:hAnsi="Calibri" w:cs="Calibri"/>
                <w:sz w:val="22"/>
                <w:szCs w:val="22"/>
              </w:rPr>
              <w:t>2</w:t>
            </w:r>
          </w:p>
        </w:tc>
        <w:tc>
          <w:tcPr>
            <w:tcW w:w="3123" w:type="dxa"/>
            <w:tcBorders>
              <w:left w:val="single" w:sz="2" w:space="0" w:color="000000"/>
              <w:bottom w:val="single" w:sz="2" w:space="0" w:color="000000"/>
            </w:tcBorders>
            <w:tcMar>
              <w:top w:w="55" w:type="dxa"/>
              <w:left w:w="55" w:type="dxa"/>
              <w:bottom w:w="55" w:type="dxa"/>
              <w:right w:w="55" w:type="dxa"/>
            </w:tcMar>
          </w:tcPr>
          <w:p w14:paraId="56FA5AC2" w14:textId="77777777" w:rsidR="00A72190" w:rsidRPr="006801FE" w:rsidRDefault="00A72190" w:rsidP="00021AEF">
            <w:pPr>
              <w:pStyle w:val="TableContents"/>
              <w:snapToGrid w:val="0"/>
              <w:spacing w:line="276" w:lineRule="auto"/>
              <w:rPr>
                <w:rFonts w:ascii="Calibri" w:hAnsi="Calibri" w:cs="Calibri"/>
                <w:sz w:val="22"/>
                <w:szCs w:val="22"/>
              </w:rPr>
            </w:pPr>
            <w:r w:rsidRPr="006801FE">
              <w:rPr>
                <w:rFonts w:ascii="Calibri" w:hAnsi="Calibri" w:cs="Calibri"/>
                <w:sz w:val="22"/>
                <w:szCs w:val="22"/>
              </w:rPr>
              <w:t>ZOL</w:t>
            </w:r>
          </w:p>
        </w:tc>
        <w:tc>
          <w:tcPr>
            <w:tcW w:w="555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D78A4AF" w14:textId="77777777" w:rsidR="00A72190" w:rsidRPr="006801FE" w:rsidRDefault="00A72190" w:rsidP="00021AEF">
            <w:pPr>
              <w:pStyle w:val="TableContents"/>
              <w:snapToGrid w:val="0"/>
              <w:spacing w:line="276" w:lineRule="auto"/>
              <w:rPr>
                <w:rFonts w:ascii="Calibri" w:hAnsi="Calibri" w:cs="Calibri"/>
                <w:sz w:val="22"/>
                <w:szCs w:val="22"/>
              </w:rPr>
            </w:pPr>
            <w:r>
              <w:rPr>
                <w:rFonts w:ascii="Calibri" w:hAnsi="Calibri" w:cs="Calibri"/>
                <w:sz w:val="22"/>
                <w:szCs w:val="22"/>
              </w:rPr>
              <w:t>pomalowanie</w:t>
            </w:r>
            <w:r w:rsidRPr="006801FE">
              <w:rPr>
                <w:rFonts w:ascii="Calibri" w:hAnsi="Calibri" w:cs="Calibri"/>
                <w:sz w:val="22"/>
                <w:szCs w:val="22"/>
              </w:rPr>
              <w:t xml:space="preserve"> sal chorych, drzwi i ścian </w:t>
            </w:r>
            <w:r>
              <w:rPr>
                <w:rFonts w:ascii="Calibri" w:hAnsi="Calibri" w:cs="Calibri"/>
                <w:sz w:val="22"/>
                <w:szCs w:val="22"/>
              </w:rPr>
              <w:t>w ciągu komunikacyjnym</w:t>
            </w:r>
          </w:p>
        </w:tc>
      </w:tr>
      <w:tr w:rsidR="00A72190" w:rsidRPr="00D34CF8" w14:paraId="0CD90CD3" w14:textId="77777777" w:rsidTr="00021AEF">
        <w:trPr>
          <w:jc w:val="center"/>
        </w:trPr>
        <w:tc>
          <w:tcPr>
            <w:tcW w:w="477" w:type="dxa"/>
            <w:tcBorders>
              <w:left w:val="single" w:sz="2" w:space="0" w:color="000000"/>
              <w:bottom w:val="single" w:sz="2" w:space="0" w:color="000000"/>
            </w:tcBorders>
            <w:tcMar>
              <w:top w:w="55" w:type="dxa"/>
              <w:left w:w="55" w:type="dxa"/>
              <w:bottom w:w="55" w:type="dxa"/>
              <w:right w:w="55" w:type="dxa"/>
            </w:tcMar>
          </w:tcPr>
          <w:p w14:paraId="173AD02E" w14:textId="77777777" w:rsidR="00A72190" w:rsidRPr="006801FE" w:rsidRDefault="00A72190" w:rsidP="00021AEF">
            <w:pPr>
              <w:pStyle w:val="TableContents"/>
              <w:snapToGrid w:val="0"/>
              <w:spacing w:line="276" w:lineRule="auto"/>
              <w:jc w:val="center"/>
              <w:rPr>
                <w:rFonts w:ascii="Calibri" w:hAnsi="Calibri" w:cs="Calibri"/>
                <w:sz w:val="22"/>
                <w:szCs w:val="22"/>
              </w:rPr>
            </w:pPr>
            <w:r w:rsidRPr="006801FE">
              <w:rPr>
                <w:rFonts w:ascii="Calibri" w:hAnsi="Calibri" w:cs="Calibri"/>
                <w:sz w:val="22"/>
                <w:szCs w:val="22"/>
              </w:rPr>
              <w:lastRenderedPageBreak/>
              <w:t>3</w:t>
            </w:r>
          </w:p>
        </w:tc>
        <w:tc>
          <w:tcPr>
            <w:tcW w:w="3123" w:type="dxa"/>
            <w:tcBorders>
              <w:left w:val="single" w:sz="2" w:space="0" w:color="000000"/>
              <w:bottom w:val="single" w:sz="2" w:space="0" w:color="000000"/>
            </w:tcBorders>
            <w:tcMar>
              <w:top w:w="55" w:type="dxa"/>
              <w:left w:w="55" w:type="dxa"/>
              <w:bottom w:w="55" w:type="dxa"/>
              <w:right w:w="55" w:type="dxa"/>
            </w:tcMar>
          </w:tcPr>
          <w:p w14:paraId="46513C91" w14:textId="77777777" w:rsidR="00A72190" w:rsidRPr="006801FE" w:rsidRDefault="00A72190" w:rsidP="00021AEF">
            <w:pPr>
              <w:pStyle w:val="TableContents"/>
              <w:snapToGrid w:val="0"/>
              <w:spacing w:line="276" w:lineRule="auto"/>
              <w:rPr>
                <w:rFonts w:ascii="Calibri" w:hAnsi="Calibri" w:cs="Calibri"/>
                <w:sz w:val="22"/>
                <w:szCs w:val="22"/>
              </w:rPr>
            </w:pPr>
            <w:r w:rsidRPr="006801FE">
              <w:rPr>
                <w:rFonts w:ascii="Calibri" w:hAnsi="Calibri" w:cs="Calibri"/>
                <w:sz w:val="22"/>
                <w:szCs w:val="22"/>
              </w:rPr>
              <w:t>Szatnie personelu</w:t>
            </w:r>
          </w:p>
        </w:tc>
        <w:tc>
          <w:tcPr>
            <w:tcW w:w="555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8D67EF" w14:textId="77777777" w:rsidR="00A72190" w:rsidRPr="006801FE" w:rsidRDefault="00A72190" w:rsidP="00021AEF">
            <w:pPr>
              <w:pStyle w:val="TableContents"/>
              <w:snapToGrid w:val="0"/>
              <w:spacing w:line="276" w:lineRule="auto"/>
              <w:rPr>
                <w:rFonts w:ascii="Calibri" w:hAnsi="Calibri" w:cs="Calibri"/>
                <w:sz w:val="22"/>
                <w:szCs w:val="22"/>
              </w:rPr>
            </w:pPr>
            <w:r w:rsidRPr="006801FE">
              <w:rPr>
                <w:rFonts w:ascii="Calibri" w:hAnsi="Calibri" w:cs="Calibri"/>
                <w:sz w:val="22"/>
                <w:szCs w:val="22"/>
              </w:rPr>
              <w:t xml:space="preserve">Remont pomieszczeń, </w:t>
            </w:r>
            <w:r>
              <w:rPr>
                <w:rFonts w:ascii="Calibri" w:hAnsi="Calibri" w:cs="Calibri"/>
                <w:sz w:val="22"/>
                <w:szCs w:val="22"/>
              </w:rPr>
              <w:t>po</w:t>
            </w:r>
            <w:r w:rsidRPr="006801FE">
              <w:rPr>
                <w:rFonts w:ascii="Calibri" w:hAnsi="Calibri" w:cs="Calibri"/>
                <w:sz w:val="22"/>
                <w:szCs w:val="22"/>
              </w:rPr>
              <w:t>malowanie ścian i szafek</w:t>
            </w:r>
          </w:p>
        </w:tc>
      </w:tr>
      <w:tr w:rsidR="00A72190" w:rsidRPr="00D34CF8" w14:paraId="6165FED0" w14:textId="77777777" w:rsidTr="00021AEF">
        <w:trPr>
          <w:jc w:val="center"/>
        </w:trPr>
        <w:tc>
          <w:tcPr>
            <w:tcW w:w="477" w:type="dxa"/>
            <w:tcBorders>
              <w:left w:val="single" w:sz="2" w:space="0" w:color="000000"/>
              <w:bottom w:val="single" w:sz="2" w:space="0" w:color="000000"/>
            </w:tcBorders>
            <w:tcMar>
              <w:top w:w="55" w:type="dxa"/>
              <w:left w:w="55" w:type="dxa"/>
              <w:bottom w:w="55" w:type="dxa"/>
              <w:right w:w="55" w:type="dxa"/>
            </w:tcMar>
          </w:tcPr>
          <w:p w14:paraId="7DCDBBB0" w14:textId="77777777" w:rsidR="00A72190" w:rsidRPr="006801FE" w:rsidRDefault="00A72190" w:rsidP="00021AEF">
            <w:pPr>
              <w:pStyle w:val="TableContents"/>
              <w:snapToGrid w:val="0"/>
              <w:spacing w:line="276" w:lineRule="auto"/>
              <w:jc w:val="center"/>
              <w:rPr>
                <w:rFonts w:ascii="Calibri" w:hAnsi="Calibri" w:cs="Calibri"/>
                <w:sz w:val="22"/>
                <w:szCs w:val="22"/>
              </w:rPr>
            </w:pPr>
            <w:r w:rsidRPr="006801FE">
              <w:rPr>
                <w:rFonts w:ascii="Calibri" w:hAnsi="Calibri" w:cs="Calibri"/>
                <w:sz w:val="22"/>
                <w:szCs w:val="22"/>
              </w:rPr>
              <w:t>4</w:t>
            </w:r>
          </w:p>
        </w:tc>
        <w:tc>
          <w:tcPr>
            <w:tcW w:w="3123" w:type="dxa"/>
            <w:tcBorders>
              <w:left w:val="single" w:sz="2" w:space="0" w:color="000000"/>
              <w:bottom w:val="single" w:sz="2" w:space="0" w:color="000000"/>
            </w:tcBorders>
            <w:tcMar>
              <w:top w:w="55" w:type="dxa"/>
              <w:left w:w="55" w:type="dxa"/>
              <w:bottom w:w="55" w:type="dxa"/>
              <w:right w:w="55" w:type="dxa"/>
            </w:tcMar>
          </w:tcPr>
          <w:p w14:paraId="58A64240" w14:textId="77777777" w:rsidR="00A72190" w:rsidRPr="006801FE" w:rsidRDefault="00A72190" w:rsidP="00021AEF">
            <w:pPr>
              <w:pStyle w:val="TableContents"/>
              <w:snapToGrid w:val="0"/>
              <w:spacing w:line="276" w:lineRule="auto"/>
              <w:rPr>
                <w:rFonts w:ascii="Calibri" w:hAnsi="Calibri" w:cs="Calibri"/>
                <w:sz w:val="22"/>
                <w:szCs w:val="22"/>
              </w:rPr>
            </w:pPr>
            <w:r w:rsidRPr="006801FE">
              <w:rPr>
                <w:rFonts w:ascii="Calibri" w:hAnsi="Calibri" w:cs="Calibri"/>
                <w:sz w:val="22"/>
                <w:szCs w:val="22"/>
              </w:rPr>
              <w:t>Poradnia endokrynologiczna</w:t>
            </w:r>
          </w:p>
        </w:tc>
        <w:tc>
          <w:tcPr>
            <w:tcW w:w="555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488011" w14:textId="77777777" w:rsidR="00A72190" w:rsidRPr="006801FE" w:rsidRDefault="00A72190" w:rsidP="00021AEF">
            <w:pPr>
              <w:pStyle w:val="TableContents"/>
              <w:snapToGrid w:val="0"/>
              <w:spacing w:line="276" w:lineRule="auto"/>
              <w:rPr>
                <w:rFonts w:ascii="Calibri" w:hAnsi="Calibri" w:cs="Calibri"/>
                <w:sz w:val="22"/>
                <w:szCs w:val="22"/>
              </w:rPr>
            </w:pPr>
            <w:r w:rsidRPr="006801FE">
              <w:rPr>
                <w:rFonts w:ascii="Calibri" w:hAnsi="Calibri" w:cs="Calibri"/>
                <w:sz w:val="22"/>
                <w:szCs w:val="22"/>
              </w:rPr>
              <w:t>Remont pomieszczenia</w:t>
            </w:r>
          </w:p>
        </w:tc>
      </w:tr>
    </w:tbl>
    <w:p w14:paraId="2571BC9D" w14:textId="77777777" w:rsidR="007E64A0" w:rsidRDefault="007E64A0" w:rsidP="001A41B5">
      <w:pPr>
        <w:pStyle w:val="Nagwek"/>
        <w:tabs>
          <w:tab w:val="left" w:pos="708"/>
        </w:tabs>
        <w:spacing w:line="276" w:lineRule="auto"/>
        <w:ind w:firstLine="360"/>
        <w:jc w:val="both"/>
        <w:rPr>
          <w:rFonts w:ascii="Calibri" w:hAnsi="Calibri" w:cs="Calibri"/>
          <w:sz w:val="22"/>
          <w:szCs w:val="22"/>
        </w:rPr>
      </w:pPr>
    </w:p>
    <w:p w14:paraId="47BECB2D" w14:textId="77777777" w:rsidR="001A41B5" w:rsidRDefault="001A41B5" w:rsidP="001A41B5">
      <w:pPr>
        <w:pStyle w:val="StylII11"/>
        <w:numPr>
          <w:ilvl w:val="0"/>
          <w:numId w:val="0"/>
        </w:numPr>
        <w:ind w:left="1276"/>
      </w:pPr>
    </w:p>
    <w:p w14:paraId="0395C2DA" w14:textId="19EB4075" w:rsidR="00B23B76" w:rsidRDefault="00B23B76" w:rsidP="001A41B5">
      <w:pPr>
        <w:pStyle w:val="StylII11"/>
        <w:ind w:left="0" w:firstLine="0"/>
      </w:pPr>
      <w:r w:rsidRPr="00B23B76">
        <w:t>Zaopatrzenie szpitali w wodę</w:t>
      </w:r>
    </w:p>
    <w:p w14:paraId="171F3773" w14:textId="77777777" w:rsidR="00807BF4" w:rsidRDefault="00807BF4" w:rsidP="000A0390">
      <w:pPr>
        <w:pStyle w:val="StylII11"/>
        <w:numPr>
          <w:ilvl w:val="0"/>
          <w:numId w:val="0"/>
        </w:numPr>
        <w:spacing w:line="276" w:lineRule="auto"/>
        <w:ind w:firstLine="426"/>
        <w:jc w:val="both"/>
      </w:pPr>
      <w:r>
        <w:t xml:space="preserve">Podstawowe źródło zaopatrzenie w wodę do spożycia w szpitalu stanowi własne ujęcie wody. Woda nie jest sprzedawana dla innych odbiorców. Produkcja wody w ostatnim roku kalendarzowym wyniosła 25 m3/d. Od czasu ostatniej kontroli nie przeprowadzano modernizacji stacji uzdatniania, remontów w hydroforni i na sieci wodociągowej mogących mieć wpływ na jakość wody. </w:t>
      </w:r>
    </w:p>
    <w:p w14:paraId="239EE59C" w14:textId="77777777" w:rsidR="00807BF4" w:rsidRDefault="00807BF4" w:rsidP="000A0390">
      <w:pPr>
        <w:pStyle w:val="StylII11"/>
        <w:numPr>
          <w:ilvl w:val="0"/>
          <w:numId w:val="0"/>
        </w:numPr>
        <w:spacing w:line="276" w:lineRule="auto"/>
        <w:ind w:firstLine="426"/>
        <w:jc w:val="both"/>
      </w:pPr>
      <w:r>
        <w:t xml:space="preserve">Wodociąg sieciowy stanowi rezerwowe źródło zaopatrzenia w wodę. Woda dostarczana jest na podstawie umowy na jej dostarczanie i odprowadzanie ścieków zawartej na czas nieokreślony z Pyrzyckim Przedsiębiorstwem Komunalnym Sp. z o. o., ul. Kościuszki 26 w Pyrzycach. </w:t>
      </w:r>
    </w:p>
    <w:p w14:paraId="71148292" w14:textId="1ABA81ED" w:rsidR="00D72AC1" w:rsidRDefault="00807BF4" w:rsidP="00807BF4">
      <w:pPr>
        <w:pStyle w:val="StylII11"/>
        <w:numPr>
          <w:ilvl w:val="0"/>
          <w:numId w:val="0"/>
        </w:numPr>
        <w:spacing w:line="276" w:lineRule="auto"/>
        <w:ind w:firstLine="426"/>
      </w:pPr>
      <w:r>
        <w:t>Na koniec roku 2023 wodę oceniono jako przydatną do spożycia.</w:t>
      </w:r>
    </w:p>
    <w:p w14:paraId="7D7FEB2A" w14:textId="62E78544" w:rsidR="008D2E9A" w:rsidRDefault="008D2E9A" w:rsidP="001A41B5">
      <w:pPr>
        <w:pStyle w:val="StylII11"/>
        <w:ind w:left="0" w:firstLine="0"/>
      </w:pPr>
      <w:r w:rsidRPr="000C6CB4">
        <w:t>Bloki żywieniowe</w:t>
      </w:r>
    </w:p>
    <w:p w14:paraId="7315B556" w14:textId="77777777" w:rsidR="00C85F58" w:rsidRPr="00C85F58" w:rsidRDefault="00C85F58" w:rsidP="007C79DF">
      <w:pPr>
        <w:pStyle w:val="StylII11"/>
        <w:numPr>
          <w:ilvl w:val="0"/>
          <w:numId w:val="0"/>
        </w:numPr>
        <w:spacing w:line="276" w:lineRule="auto"/>
        <w:ind w:firstLine="567"/>
        <w:jc w:val="both"/>
        <w:rPr>
          <w:rFonts w:asciiTheme="minorHAnsi" w:hAnsiTheme="minorHAnsi" w:cstheme="minorHAnsi"/>
        </w:rPr>
      </w:pPr>
      <w:r w:rsidRPr="00C85F58">
        <w:rPr>
          <w:rFonts w:asciiTheme="minorHAnsi" w:hAnsiTheme="minorHAnsi" w:cstheme="minorHAnsi"/>
        </w:rPr>
        <w:t>Na terenie powiatu pyrzyckiego pod nadzorem sanitarnym znajduje się 1 zakład tj. Szpital Powiatowy w Pyrzycach mieszczący się przy ul. Jana Pawła II 2, 74-200 Pyrzyce. Podczas sprawowania nadzoru nad zakładem, nie odnotowano zatruć pokarmowych oraz nie zgłaszano interwencji konsumenckich. W 2023 r. przeprowadzono 3 kontrole sanitarne, w tym 2 kontrole sprawdzające wykonanie obowiązków zawartych w decyzji nakazującej poprawę stanu sanitarno – higienicznego zakładu – usunięto nieprawidłowości. Wydano 2 decyzje obciążające stronę opłatą za czynności kontrolne.</w:t>
      </w:r>
    </w:p>
    <w:p w14:paraId="22DA9BAE" w14:textId="77777777" w:rsidR="00C85F58" w:rsidRPr="00C85F58" w:rsidRDefault="00C85F58" w:rsidP="007C79DF">
      <w:pPr>
        <w:pStyle w:val="StylII11"/>
        <w:numPr>
          <w:ilvl w:val="0"/>
          <w:numId w:val="0"/>
        </w:numPr>
        <w:spacing w:line="276" w:lineRule="auto"/>
        <w:ind w:firstLine="567"/>
        <w:jc w:val="both"/>
        <w:rPr>
          <w:rFonts w:asciiTheme="minorHAnsi" w:hAnsiTheme="minorHAnsi" w:cstheme="minorHAnsi"/>
        </w:rPr>
      </w:pPr>
      <w:r w:rsidRPr="00C85F58">
        <w:rPr>
          <w:rFonts w:asciiTheme="minorHAnsi" w:hAnsiTheme="minorHAnsi" w:cstheme="minorHAnsi"/>
        </w:rPr>
        <w:t xml:space="preserve">Zakład prowadzi działalność żywienia zbiorowego typu zamkniętego w zakresie produkcji posiłków od surowca do produktu gotowego, wydawanych na naczyniach wielokrotnego użytku.      W szpitalu znajduje się kuchnia centralna oraz 3 kuchnie oddziałowe. Rozplanowanie pomieszczeń prawidłowe – brak krzyżowania dróg brudnej i czystej.  Punkty wodne z doprowadzoną bieżącą ciepłą i zimną wodą doposażone w środki do mycia i dezynfekcji rąk oraz ręczniki papierowe. Pomieszczenia, urządzenia oraz sprzęt kuchni oddziałowych utrzymane w czystości i zachowane w dobrym stanie i kondycji technicznej. Ściany i podłogi wykonane z materiałów łatwo zmywalnych, odpornych na działanie środków czystości. </w:t>
      </w:r>
    </w:p>
    <w:p w14:paraId="37932A5E" w14:textId="4A3C2A1D" w:rsidR="00C85F58" w:rsidRPr="00C85F58" w:rsidRDefault="00C85F58" w:rsidP="007C79DF">
      <w:pPr>
        <w:pStyle w:val="StylII11"/>
        <w:numPr>
          <w:ilvl w:val="0"/>
          <w:numId w:val="0"/>
        </w:numPr>
        <w:spacing w:line="276" w:lineRule="auto"/>
        <w:ind w:firstLine="567"/>
        <w:jc w:val="both"/>
        <w:rPr>
          <w:rFonts w:asciiTheme="minorHAnsi" w:hAnsiTheme="minorHAnsi" w:cstheme="minorHAnsi"/>
        </w:rPr>
      </w:pPr>
      <w:r w:rsidRPr="00C85F58">
        <w:rPr>
          <w:rFonts w:asciiTheme="minorHAnsi" w:hAnsiTheme="minorHAnsi" w:cstheme="minorHAnsi"/>
        </w:rPr>
        <w:t>Przy produkcji i wydawaniu posiłków zatrudnionych jest 7 osób oraz kierownik kuchn</w:t>
      </w:r>
      <w:r w:rsidR="009D2242">
        <w:rPr>
          <w:rFonts w:asciiTheme="minorHAnsi" w:hAnsiTheme="minorHAnsi" w:cstheme="minorHAnsi"/>
        </w:rPr>
        <w:t>i</w:t>
      </w:r>
      <w:r w:rsidRPr="00C85F58">
        <w:rPr>
          <w:rFonts w:asciiTheme="minorHAnsi" w:hAnsiTheme="minorHAnsi" w:cstheme="minorHAnsi"/>
        </w:rPr>
        <w:t xml:space="preserve"> i magazynier. W dniu kontroli personel posiadał właściwą odzież ochronną oraz aktualną dokumentację lekarską dla celów sanitarno-epidemiologicznych. Personel kuchenny został przeszkolony z zakresu: higieny przy produkcji, higieny personelu, porcjowania i wydawania posiłków na oddziały szpitala, analizy zagrożeń podczas produkcji, procesów technologicznych, postępowania  z surowymi jajkami (wydawanie i przechowywanie jaj, wyparzanie jaj), przechowywania artykułów spożywczych - temperatury w lodówkach (zapisy), obsługi kotłów elektrycznych, mycia i dezynfekcji urządzeń i sprzętu, przechowywania próbek pokarmowych, warunków dostawy produktów, sprzątania i dezynfekcji pomieszczeń kuchennych – przedstawiono do wglądu protokoły szkolenia okresowego wewnętrznego. W zakładzie przechowuje się próbki potraw przeznaczonych do żywienia pacjentów oraz klientów – gramatura, czas oraz przechowywanie prawidłowe. Próbki pozostawione są w ilości 150 g na okres 72 godz. i przechowywane w wyznaczonym do tego urządzeniu chłodniczym. Artykuły spożywcze pod względem przydatności do spożycia oraz daty minimalnej trwałości aktualne. Ciągłość łańcucha chłodniczego zachowana. Temperatury w urządzeniach chłodniczych prawidłowe. W zakładzie magazynowane są produkty sypkie w niewielkich ilościach. Znikoma ilość przechowywanych produktów wynika z częstych dostaw towarów do obiektu środkami transportu należącymi do dostawców. Prawidłowy rozdział oraz segregacja żywności. Do obróbki wstępnej jaj konsumpcyjnych wyznaczono pomieszczenie wyposażone w umywalkę z bieżącą ciepłą   </w:t>
      </w:r>
      <w:r w:rsidRPr="00C85F58">
        <w:rPr>
          <w:rFonts w:asciiTheme="minorHAnsi" w:hAnsiTheme="minorHAnsi" w:cstheme="minorHAnsi"/>
        </w:rPr>
        <w:lastRenderedPageBreak/>
        <w:t xml:space="preserve">i zimną wodą. Użyte do produkcji jaja poddane są obróbce wstępnej poprzez dezynfekcję termiczną. Do tego celu wydzielono osobny sprzęt. Ponadto jaja konsumpcyjne przechowywane są w odrębnym urządzeniu chłodniczym. W zakładzie znajduje się system śledzenia pochodzenia produktów i surowców – traceability. </w:t>
      </w:r>
    </w:p>
    <w:p w14:paraId="23CD2EEB" w14:textId="77777777" w:rsidR="00C85F58" w:rsidRPr="00C85F58" w:rsidRDefault="00C85F58" w:rsidP="007C79DF">
      <w:pPr>
        <w:pStyle w:val="StylII11"/>
        <w:numPr>
          <w:ilvl w:val="0"/>
          <w:numId w:val="0"/>
        </w:numPr>
        <w:spacing w:line="276" w:lineRule="auto"/>
        <w:ind w:firstLine="567"/>
        <w:jc w:val="both"/>
        <w:rPr>
          <w:rFonts w:asciiTheme="minorHAnsi" w:hAnsiTheme="minorHAnsi" w:cstheme="minorHAnsi"/>
        </w:rPr>
      </w:pPr>
      <w:r w:rsidRPr="00C85F58">
        <w:rPr>
          <w:rFonts w:asciiTheme="minorHAnsi" w:hAnsiTheme="minorHAnsi" w:cstheme="minorHAnsi"/>
        </w:rPr>
        <w:t xml:space="preserve">Pion żywienia posiada opracowane i wdrożone procedury, dotyczące kontroli wewnętrznej tj. dobrej praktyki higienicznej, produkcyjnej i systemu HACCP. Zapisy prowadzone na bieżąco - rejestr kontroli dostaw nabiału, mięsa i wędlin oraz rejestr temperatur w urządzeniach chłodniczych i zamrażalniczych. W zakładzie prowadzone są zabiegi deratyzacji i dezynsekcji. Zakład posiada umową zawartą ze specjalistyczną firmą. Postępowanie z odpadami komunalnymi prawidłowe. </w:t>
      </w:r>
    </w:p>
    <w:p w14:paraId="118DADE3" w14:textId="77777777" w:rsidR="00C85F58" w:rsidRPr="00C85F58" w:rsidRDefault="00C85F58" w:rsidP="007C79DF">
      <w:pPr>
        <w:pStyle w:val="StylII11"/>
        <w:numPr>
          <w:ilvl w:val="0"/>
          <w:numId w:val="0"/>
        </w:numPr>
        <w:spacing w:line="276" w:lineRule="auto"/>
        <w:ind w:firstLine="567"/>
        <w:jc w:val="both"/>
        <w:rPr>
          <w:rFonts w:asciiTheme="minorHAnsi" w:hAnsiTheme="minorHAnsi" w:cstheme="minorHAnsi"/>
        </w:rPr>
      </w:pPr>
      <w:r w:rsidRPr="00C85F58">
        <w:rPr>
          <w:rFonts w:asciiTheme="minorHAnsi" w:hAnsiTheme="minorHAnsi" w:cstheme="minorHAnsi"/>
        </w:rPr>
        <w:t xml:space="preserve">Zakład zaopatrzono w wodę z własnego ujęcia. Badania prowadzone są w ramach kontroli wewnętrznej oraz kontroli urzędowej zgodnie z harmonogramem badań. Na dzień kontroli wyniki prawidłowe. W przypadku pogorszenia się jakości wody zakład zaopatruje się w wodę z sieci wodociągowej. Odprowadzanie ścieków do kanalizacji miejskiej. </w:t>
      </w:r>
    </w:p>
    <w:p w14:paraId="0354A001" w14:textId="77777777" w:rsidR="00C85F58" w:rsidRPr="00C85F58" w:rsidRDefault="00C85F58" w:rsidP="007C79DF">
      <w:pPr>
        <w:pStyle w:val="StylII11"/>
        <w:numPr>
          <w:ilvl w:val="0"/>
          <w:numId w:val="0"/>
        </w:numPr>
        <w:spacing w:line="276" w:lineRule="auto"/>
        <w:ind w:firstLine="567"/>
        <w:jc w:val="both"/>
        <w:rPr>
          <w:rFonts w:asciiTheme="minorHAnsi" w:hAnsiTheme="minorHAnsi" w:cstheme="minorHAnsi"/>
        </w:rPr>
      </w:pPr>
      <w:r w:rsidRPr="00C85F58">
        <w:rPr>
          <w:rFonts w:asciiTheme="minorHAnsi" w:hAnsiTheme="minorHAnsi" w:cstheme="minorHAnsi"/>
        </w:rPr>
        <w:t>W zakładzie prowadzone są zabiegi deratyzacji i dezynsekcji. Zakład posiada umowę zawartą ze specjalistyczną firmą na usługi w zakresie DDD – harmonogram realizacji usług 1 x w miesiącu.</w:t>
      </w:r>
    </w:p>
    <w:p w14:paraId="608B053A" w14:textId="77777777" w:rsidR="00C85F58" w:rsidRPr="00C85F58" w:rsidRDefault="00C85F58" w:rsidP="007C79DF">
      <w:pPr>
        <w:pStyle w:val="StylII11"/>
        <w:numPr>
          <w:ilvl w:val="0"/>
          <w:numId w:val="0"/>
        </w:numPr>
        <w:spacing w:line="276" w:lineRule="auto"/>
        <w:ind w:firstLine="567"/>
        <w:jc w:val="both"/>
        <w:rPr>
          <w:rFonts w:asciiTheme="minorHAnsi" w:hAnsiTheme="minorHAnsi" w:cstheme="minorHAnsi"/>
        </w:rPr>
      </w:pPr>
      <w:r w:rsidRPr="00C85F58">
        <w:rPr>
          <w:rFonts w:asciiTheme="minorHAnsi" w:hAnsiTheme="minorHAnsi" w:cstheme="minorHAnsi"/>
        </w:rPr>
        <w:t xml:space="preserve">Prawidłowe postępowanie z odpadami pochodzenia zwierzęcego stanowiące materiał kategorii 3 w rozumieniu Rozporządzenia Parlamentu Europejskiego i Rady (WE) nr 1069/2009 z dnia 21 października 2009r. określającego przepisy sanitarne dot. produktów ubocznych pochodzenia zwierzęcego, nieprzeznaczonych do spożycia przez ludzi i uchylającego rozporządzenie (WE) nr 1774/2002, w myśl którego wszelkie podmioty zajmujące się żywnością na wszystkich etapach produkcji, natychmiast po wytworzeniu produktów ubocznych pochodzenia zwierzęcego zobowiązane są do ich identyfikacji i zapewniają wykonanie związanych z nimi czynności, zgodnie z założeniami tego rozporządzenia. </w:t>
      </w:r>
    </w:p>
    <w:p w14:paraId="50546B1F" w14:textId="048F97D1" w:rsidR="00C85F58" w:rsidRPr="00C85F58" w:rsidRDefault="00C85F58" w:rsidP="007C79DF">
      <w:pPr>
        <w:pStyle w:val="StylII11"/>
        <w:numPr>
          <w:ilvl w:val="0"/>
          <w:numId w:val="0"/>
        </w:numPr>
        <w:spacing w:line="276" w:lineRule="auto"/>
        <w:ind w:firstLine="567"/>
        <w:jc w:val="both"/>
        <w:rPr>
          <w:rFonts w:asciiTheme="minorHAnsi" w:hAnsiTheme="minorHAnsi" w:cstheme="minorHAnsi"/>
        </w:rPr>
      </w:pPr>
      <w:r w:rsidRPr="00C85F58">
        <w:rPr>
          <w:rFonts w:asciiTheme="minorHAnsi" w:hAnsiTheme="minorHAnsi" w:cstheme="minorHAnsi"/>
        </w:rPr>
        <w:t xml:space="preserve">W zakładzie w widocznym miejscu umieszczono jadłospis z wykazem alergenów </w:t>
      </w:r>
      <w:r w:rsidR="00205760" w:rsidRPr="00C85F58">
        <w:rPr>
          <w:rFonts w:asciiTheme="minorHAnsi" w:hAnsiTheme="minorHAnsi" w:cstheme="minorHAnsi"/>
        </w:rPr>
        <w:t>(</w:t>
      </w:r>
      <w:r w:rsidRPr="00C85F58">
        <w:rPr>
          <w:rFonts w:asciiTheme="minorHAnsi" w:hAnsiTheme="minorHAnsi" w:cstheme="minorHAnsi"/>
        </w:rPr>
        <w:t>na oddziałach na tablicach informacyjnych oraz w stołówce przy okienku wydawczym), które mogą pojawić się w danym produkcie, oraz informacje o pełnym wykazie składników poszczególnych potraw. Na tablicach informacyjnych na oddziałach oraz w stołówce przy okienku wydawczym wywieszono skoroszyt zawierający skład potraw.</w:t>
      </w:r>
    </w:p>
    <w:p w14:paraId="519E6811" w14:textId="77777777" w:rsidR="00C85F58" w:rsidRPr="00C85F58" w:rsidRDefault="00C85F58" w:rsidP="007C79DF">
      <w:pPr>
        <w:pStyle w:val="StylII11"/>
        <w:numPr>
          <w:ilvl w:val="0"/>
          <w:numId w:val="0"/>
        </w:numPr>
        <w:spacing w:line="276" w:lineRule="auto"/>
        <w:ind w:firstLine="567"/>
        <w:jc w:val="both"/>
        <w:rPr>
          <w:rFonts w:asciiTheme="minorHAnsi" w:hAnsiTheme="minorHAnsi" w:cstheme="minorHAnsi"/>
        </w:rPr>
      </w:pPr>
      <w:r w:rsidRPr="00C85F58">
        <w:rPr>
          <w:rFonts w:asciiTheme="minorHAnsi" w:hAnsiTheme="minorHAnsi" w:cstheme="minorHAnsi"/>
        </w:rPr>
        <w:t xml:space="preserve">Dziennie dla pacjentów na oddziały wydawane są z kuchni 3 posiłki podstawowe: śniadanie godz. 8.00-9.00, obiad godz. 12.00 – 13.00, kolacja godz. 16.00 – 17.00. Obiady dla klientów z zewnątrz wydawane są w godzinach: 13.00 – 15.30. Ilość żywionych pacjentów w dniu kontroli to 116 osób, w tym 60 osób na diecie normalnej, 25 osoby na diecie lekkiej, 25 osób na diecie cukrzycowej, 4 osoby na diecie wątrobowej oraz 1 osoba na diecie przecierowej i 1 osoba na diecie biegunkowej. Całodzienna stawka żywieniowa wynosi 11,00 zł. </w:t>
      </w:r>
    </w:p>
    <w:p w14:paraId="450B2BEB" w14:textId="77777777" w:rsidR="00C85F58" w:rsidRPr="00C85F58" w:rsidRDefault="00C85F58" w:rsidP="007C79DF">
      <w:pPr>
        <w:pStyle w:val="StylII11"/>
        <w:numPr>
          <w:ilvl w:val="0"/>
          <w:numId w:val="0"/>
        </w:numPr>
        <w:spacing w:line="276" w:lineRule="auto"/>
        <w:ind w:firstLine="567"/>
        <w:jc w:val="both"/>
        <w:rPr>
          <w:rFonts w:asciiTheme="minorHAnsi" w:hAnsiTheme="minorHAnsi" w:cstheme="minorHAnsi"/>
        </w:rPr>
      </w:pPr>
      <w:r w:rsidRPr="00C85F58">
        <w:rPr>
          <w:rFonts w:asciiTheme="minorHAnsi" w:hAnsiTheme="minorHAnsi" w:cstheme="minorHAnsi"/>
        </w:rPr>
        <w:t>Dokonano oceny jadłospisu (dieta normalna) posługując się arkuszem oceny dekadowej jadłospisów, z którego wynika, że otrzymał on ocenę zadowalającą.</w:t>
      </w:r>
    </w:p>
    <w:p w14:paraId="71FB35EF" w14:textId="31E05CEB" w:rsidR="007C79DF" w:rsidRPr="00C512EE" w:rsidRDefault="00C85F58" w:rsidP="007C79DF">
      <w:pPr>
        <w:pStyle w:val="StylII11"/>
        <w:numPr>
          <w:ilvl w:val="0"/>
          <w:numId w:val="0"/>
        </w:numPr>
        <w:spacing w:line="276" w:lineRule="auto"/>
        <w:ind w:firstLine="567"/>
        <w:jc w:val="both"/>
        <w:rPr>
          <w:rFonts w:asciiTheme="minorHAnsi" w:hAnsiTheme="minorHAnsi" w:cstheme="minorHAnsi"/>
        </w:rPr>
      </w:pPr>
      <w:r w:rsidRPr="00C85F58">
        <w:rPr>
          <w:rFonts w:asciiTheme="minorHAnsi" w:hAnsiTheme="minorHAnsi" w:cstheme="minorHAnsi"/>
        </w:rPr>
        <w:t>Ponadto w roku sprawozdawczym w Szpitalu Powiatowym w Pyrzycach pobrano do badań laboratoryjnych posiłek obiadowy – nie wszczynano postępowania administracyjnego wobec zakładu. Przy ocenie żywienia zakładu brano pod uwagę analizę jadłospisu dekadowego, normy żywieniowe na podstawie „Normy żywienia dla populacji Polski” oraz analizę chemiczną próbek posiłku obiadowego pobranego do oznaczeń laboratoryjnych w kierunku wartości odżywczej – wartość energetyczna, białka, węglowodanów, tłuszczy – wartości odżywcze. Nie stwierdzono uwag, zachowane zostały normy żywieniowe dla danej grupy osób.</w:t>
      </w:r>
    </w:p>
    <w:p w14:paraId="66F05FA9" w14:textId="28902F1C" w:rsidR="00C512EE" w:rsidRPr="00C512EE" w:rsidRDefault="00C512EE" w:rsidP="007C79DF">
      <w:pPr>
        <w:pStyle w:val="StylII11"/>
        <w:numPr>
          <w:ilvl w:val="0"/>
          <w:numId w:val="0"/>
        </w:numPr>
        <w:spacing w:line="276" w:lineRule="auto"/>
        <w:ind w:left="1077" w:hanging="357"/>
        <w:jc w:val="both"/>
        <w:rPr>
          <w:rFonts w:asciiTheme="minorHAnsi" w:hAnsiTheme="minorHAnsi" w:cstheme="minorHAnsi"/>
        </w:rPr>
      </w:pPr>
    </w:p>
    <w:p w14:paraId="0AB96469" w14:textId="7A10F757" w:rsidR="007555EF" w:rsidRDefault="007555EF" w:rsidP="001A41B5">
      <w:pPr>
        <w:pStyle w:val="StylII11"/>
        <w:spacing w:line="276" w:lineRule="auto"/>
        <w:ind w:left="0" w:firstLine="0"/>
      </w:pPr>
      <w:r>
        <w:t>Dezynfekcja</w:t>
      </w:r>
    </w:p>
    <w:p w14:paraId="393634C2" w14:textId="42B7F8F4" w:rsidR="00A72190" w:rsidRDefault="00A72190" w:rsidP="00A72190">
      <w:pPr>
        <w:pStyle w:val="Bezodstpw1"/>
        <w:spacing w:line="276" w:lineRule="auto"/>
        <w:ind w:firstLine="709"/>
        <w:jc w:val="both"/>
        <w:rPr>
          <w:lang w:eastAsia="ar-SA"/>
        </w:rPr>
      </w:pPr>
      <w:r>
        <w:rPr>
          <w:lang w:eastAsia="ar-SA"/>
        </w:rPr>
        <w:t xml:space="preserve">Dezynfekcja powierzchni w szpitalu wykonywana jest zgodnie z obowiązującymi procedurami i harmonogramami dla poszczególnych zespołów pomieszczeń (m.in. oddziały, poradnie, pozostałe pomieszczenia). Procesy dezynfekcji prowadzone są przy użyciu następujących środków </w:t>
      </w:r>
      <w:r>
        <w:rPr>
          <w:lang w:eastAsia="ar-SA"/>
        </w:rPr>
        <w:lastRenderedPageBreak/>
        <w:t xml:space="preserve">dezynfekcyjnych: Incidin foam, Incidin liqid </w:t>
      </w:r>
      <w:r w:rsidR="00205760">
        <w:rPr>
          <w:lang w:eastAsia="ar-SA"/>
        </w:rPr>
        <w:t>spray, Actichlor</w:t>
      </w:r>
      <w:r>
        <w:rPr>
          <w:lang w:eastAsia="ar-SA"/>
        </w:rPr>
        <w:t xml:space="preserve"> plus, </w:t>
      </w:r>
      <w:r w:rsidR="00EE162F">
        <w:rPr>
          <w:lang w:eastAsia="ar-SA"/>
        </w:rPr>
        <w:t>Medicarine, Incidin</w:t>
      </w:r>
      <w:r>
        <w:rPr>
          <w:lang w:eastAsia="ar-SA"/>
        </w:rPr>
        <w:t xml:space="preserve"> oxy wipe, Incidin oxy foam.</w:t>
      </w:r>
      <w:r>
        <w:rPr>
          <w:lang w:eastAsia="ar-SA"/>
        </w:rPr>
        <w:tab/>
      </w:r>
    </w:p>
    <w:p w14:paraId="6F92BFAE" w14:textId="77777777" w:rsidR="00A72190" w:rsidRDefault="00A72190" w:rsidP="00A72190">
      <w:pPr>
        <w:pStyle w:val="Bezodstpw1"/>
        <w:spacing w:line="276" w:lineRule="auto"/>
        <w:ind w:firstLine="709"/>
        <w:jc w:val="both"/>
        <w:rPr>
          <w:lang w:eastAsia="ar-SA"/>
        </w:rPr>
      </w:pPr>
      <w:r>
        <w:rPr>
          <w:lang w:eastAsia="ar-SA"/>
        </w:rPr>
        <w:t xml:space="preserve">Dezynfekcję narzędzi wielokrotnego użycia wykonuje się bezpośrednio w oddziałach w gabinetach zabiegowych. Narzędzia po użyciu umieszczane są w przeznaczonych do tego celu pojemnikach zaopatrzonych w sita i pokrywy, odpowiednio oznakowanych. Do dezynfekcji narzędzi wielokrotnego użycia stosuje się preparat Sekusept Aktiv. Zasady przeprowadzania dezynfekcji zawarte są w procedurach: KZ/1.5 Mycie, dezynfekcja i sterylizacja sprzętu medycznego. </w:t>
      </w:r>
    </w:p>
    <w:p w14:paraId="6BD061CE" w14:textId="62A705E8" w:rsidR="00A72190" w:rsidRDefault="00A72190" w:rsidP="00A72190">
      <w:pPr>
        <w:pStyle w:val="Bezodstpw1"/>
        <w:spacing w:line="276" w:lineRule="auto"/>
        <w:ind w:firstLine="709"/>
        <w:jc w:val="both"/>
        <w:rPr>
          <w:lang w:eastAsia="ar-SA"/>
        </w:rPr>
      </w:pPr>
      <w:r>
        <w:rPr>
          <w:lang w:eastAsia="ar-SA"/>
        </w:rPr>
        <w:t xml:space="preserve">Dezynfekcja endoskopów odbywa się w pracowni endoskopii, w specjalnie wydzielonym do tego celu pomieszczeniu (w dwóch myjkach chemiczno – termicznych Olimpus). Do dezynfekcji i mycia endoskopów w myjce stosowane są następujące </w:t>
      </w:r>
      <w:r w:rsidR="00205760">
        <w:rPr>
          <w:lang w:eastAsia="ar-SA"/>
        </w:rPr>
        <w:t>środki: Cleaner</w:t>
      </w:r>
      <w:r>
        <w:rPr>
          <w:lang w:eastAsia="ar-SA"/>
        </w:rPr>
        <w:t xml:space="preserve"> ETD i Dezyfectant ETD. Pracownia posiada również myjkę ultradźwiękową.</w:t>
      </w:r>
    </w:p>
    <w:p w14:paraId="540A5D92" w14:textId="5960083E" w:rsidR="001A41B5" w:rsidRDefault="00A72190" w:rsidP="00A72190">
      <w:pPr>
        <w:pStyle w:val="Bezodstpw1"/>
        <w:spacing w:line="276" w:lineRule="auto"/>
        <w:ind w:firstLine="709"/>
        <w:jc w:val="both"/>
        <w:rPr>
          <w:lang w:eastAsia="ar-SA"/>
        </w:rPr>
      </w:pPr>
      <w:r>
        <w:rPr>
          <w:lang w:eastAsia="ar-SA"/>
        </w:rPr>
        <w:t>Dezynfekcja basenów i kaczek przeprowadzana jest manualnie (izba przyjęć) i w dezynfektorach (oddział ortopedii). Do dezynfekcji stosuje się Actichlor plus i Medicarinę oraz Secumatic FKS. Szpital posiada również maceratory w oddziale chorób wewnętrznych i chirurgii ogólnej.</w:t>
      </w:r>
    </w:p>
    <w:p w14:paraId="77EDB119" w14:textId="77777777" w:rsidR="001A41B5" w:rsidRDefault="001A41B5" w:rsidP="001A41B5">
      <w:pPr>
        <w:pStyle w:val="StylII11"/>
        <w:numPr>
          <w:ilvl w:val="0"/>
          <w:numId w:val="0"/>
        </w:numPr>
        <w:spacing w:line="276" w:lineRule="auto"/>
        <w:ind w:left="1276"/>
      </w:pPr>
    </w:p>
    <w:p w14:paraId="6EFFD961" w14:textId="450D8FE4" w:rsidR="007555EF" w:rsidRDefault="007555EF" w:rsidP="003019CA">
      <w:pPr>
        <w:pStyle w:val="StylII11"/>
        <w:spacing w:line="276" w:lineRule="auto"/>
        <w:ind w:left="1276" w:hanging="567"/>
      </w:pPr>
      <w:r>
        <w:t>Sterylizacja</w:t>
      </w:r>
    </w:p>
    <w:p w14:paraId="564241DF" w14:textId="77777777" w:rsidR="00A72190" w:rsidRPr="00E06987" w:rsidRDefault="00A72190" w:rsidP="00A72190">
      <w:pPr>
        <w:spacing w:line="276" w:lineRule="auto"/>
        <w:ind w:firstLine="708"/>
        <w:jc w:val="both"/>
        <w:rPr>
          <w:rFonts w:ascii="Calibri" w:hAnsi="Calibri" w:cs="Calibri"/>
          <w:sz w:val="22"/>
          <w:szCs w:val="22"/>
        </w:rPr>
      </w:pPr>
      <w:r w:rsidRPr="00E06987">
        <w:rPr>
          <w:rFonts w:ascii="Calibri" w:hAnsi="Calibri" w:cs="Calibri"/>
          <w:sz w:val="22"/>
          <w:szCs w:val="22"/>
        </w:rPr>
        <w:t>Szpital Powiatowy w Pyrzycach posiada następujące sterylizatory:</w:t>
      </w:r>
    </w:p>
    <w:p w14:paraId="46E5DB1B" w14:textId="0DBC71E2" w:rsidR="00A72190" w:rsidRPr="00E06987" w:rsidRDefault="00A72190" w:rsidP="00A72190">
      <w:pPr>
        <w:pStyle w:val="Nagwek"/>
        <w:tabs>
          <w:tab w:val="clear" w:pos="4536"/>
          <w:tab w:val="clear" w:pos="9072"/>
        </w:tabs>
        <w:spacing w:line="276" w:lineRule="auto"/>
        <w:jc w:val="both"/>
        <w:rPr>
          <w:rFonts w:ascii="Calibri" w:hAnsi="Calibri" w:cs="Calibri"/>
          <w:sz w:val="22"/>
          <w:szCs w:val="22"/>
        </w:rPr>
      </w:pPr>
      <w:r w:rsidRPr="00E06987">
        <w:rPr>
          <w:rFonts w:ascii="Calibri" w:hAnsi="Calibri" w:cs="Calibri"/>
          <w:sz w:val="22"/>
          <w:szCs w:val="22"/>
        </w:rPr>
        <w:t xml:space="preserve">1. Centralna Sterylizatornia </w:t>
      </w:r>
      <w:r w:rsidR="00205760" w:rsidRPr="00E06987">
        <w:rPr>
          <w:rFonts w:ascii="Calibri" w:hAnsi="Calibri" w:cs="Calibri"/>
          <w:sz w:val="22"/>
          <w:szCs w:val="22"/>
        </w:rPr>
        <w:t>– 2</w:t>
      </w:r>
      <w:r w:rsidRPr="00E06987">
        <w:rPr>
          <w:rFonts w:ascii="Calibri" w:hAnsi="Calibri" w:cs="Calibri"/>
          <w:sz w:val="22"/>
          <w:szCs w:val="22"/>
        </w:rPr>
        <w:t xml:space="preserve"> sterylizatory przelotowe:</w:t>
      </w:r>
    </w:p>
    <w:p w14:paraId="7B138581" w14:textId="77777777" w:rsidR="00A72190" w:rsidRPr="00E06987" w:rsidRDefault="00A72190" w:rsidP="00A72190">
      <w:pPr>
        <w:pStyle w:val="Nagwek"/>
        <w:numPr>
          <w:ilvl w:val="0"/>
          <w:numId w:val="38"/>
        </w:numPr>
        <w:tabs>
          <w:tab w:val="clear" w:pos="4536"/>
          <w:tab w:val="clear" w:pos="9072"/>
        </w:tabs>
        <w:spacing w:line="276" w:lineRule="auto"/>
        <w:jc w:val="both"/>
        <w:rPr>
          <w:rFonts w:ascii="Calibri" w:hAnsi="Calibri" w:cs="Calibri"/>
          <w:sz w:val="22"/>
          <w:szCs w:val="22"/>
        </w:rPr>
      </w:pPr>
      <w:r w:rsidRPr="00E06987">
        <w:rPr>
          <w:rFonts w:ascii="Calibri" w:hAnsi="Calibri" w:cs="Calibri"/>
          <w:sz w:val="22"/>
          <w:szCs w:val="22"/>
        </w:rPr>
        <w:t>CISA S.R.I. POMEZIA ROMA, nr fabryczny 10936/2006, nr ewidencyjny N 2324014657, TYP PS STS 553L'</w:t>
      </w:r>
    </w:p>
    <w:p w14:paraId="36F598E1" w14:textId="775C1721" w:rsidR="00A72190" w:rsidRPr="00E06987" w:rsidRDefault="00A72190" w:rsidP="00A72190">
      <w:pPr>
        <w:pStyle w:val="Nagwek"/>
        <w:numPr>
          <w:ilvl w:val="0"/>
          <w:numId w:val="38"/>
        </w:numPr>
        <w:tabs>
          <w:tab w:val="clear" w:pos="4536"/>
          <w:tab w:val="clear" w:pos="9072"/>
        </w:tabs>
        <w:spacing w:line="276" w:lineRule="auto"/>
        <w:jc w:val="both"/>
        <w:rPr>
          <w:rFonts w:ascii="Calibri" w:hAnsi="Calibri" w:cs="Calibri"/>
          <w:sz w:val="22"/>
          <w:szCs w:val="22"/>
        </w:rPr>
      </w:pPr>
      <w:r w:rsidRPr="00E06987">
        <w:rPr>
          <w:rFonts w:ascii="Calibri" w:hAnsi="Calibri" w:cs="Calibri"/>
          <w:sz w:val="22"/>
          <w:szCs w:val="22"/>
        </w:rPr>
        <w:t>BELI – Med, nr fabryczny 11955/</w:t>
      </w:r>
      <w:r w:rsidR="00205760" w:rsidRPr="00E06987">
        <w:rPr>
          <w:rFonts w:ascii="Calibri" w:hAnsi="Calibri" w:cs="Calibri"/>
          <w:sz w:val="22"/>
          <w:szCs w:val="22"/>
        </w:rPr>
        <w:t>2010, typ</w:t>
      </w:r>
      <w:r w:rsidRPr="00E06987">
        <w:rPr>
          <w:rFonts w:ascii="Calibri" w:hAnsi="Calibri" w:cs="Calibri"/>
          <w:sz w:val="22"/>
          <w:szCs w:val="22"/>
        </w:rPr>
        <w:t xml:space="preserve"> 6-6-68 VS</w:t>
      </w:r>
      <w:r w:rsidR="00EE162F" w:rsidRPr="00E06987">
        <w:rPr>
          <w:rFonts w:ascii="Calibri" w:hAnsi="Calibri" w:cs="Calibri"/>
          <w:sz w:val="22"/>
          <w:szCs w:val="22"/>
        </w:rPr>
        <w:t>2, nr</w:t>
      </w:r>
      <w:r w:rsidRPr="00E06987">
        <w:rPr>
          <w:rFonts w:ascii="Calibri" w:hAnsi="Calibri" w:cs="Calibri"/>
          <w:sz w:val="22"/>
          <w:szCs w:val="22"/>
        </w:rPr>
        <w:t xml:space="preserve"> ewidencyjny M 2124001839.</w:t>
      </w:r>
    </w:p>
    <w:p w14:paraId="06F6C2B0" w14:textId="77777777" w:rsidR="00A72190" w:rsidRPr="00E06987" w:rsidRDefault="00A72190" w:rsidP="00A72190">
      <w:pPr>
        <w:pStyle w:val="Nagwek"/>
        <w:tabs>
          <w:tab w:val="clear" w:pos="4536"/>
          <w:tab w:val="clear" w:pos="9072"/>
        </w:tabs>
        <w:spacing w:line="276" w:lineRule="auto"/>
        <w:jc w:val="both"/>
        <w:rPr>
          <w:rFonts w:ascii="Calibri" w:hAnsi="Calibri" w:cs="Calibri"/>
          <w:sz w:val="22"/>
          <w:szCs w:val="22"/>
        </w:rPr>
      </w:pPr>
      <w:r w:rsidRPr="00E06987">
        <w:rPr>
          <w:rFonts w:ascii="Calibri" w:hAnsi="Calibri" w:cs="Calibri"/>
          <w:sz w:val="22"/>
          <w:szCs w:val="22"/>
        </w:rPr>
        <w:t>2. Blok operacyjny - EXTREMA PLUS.</w:t>
      </w:r>
    </w:p>
    <w:p w14:paraId="43979056" w14:textId="77777777" w:rsidR="00A72190" w:rsidRPr="00E06987" w:rsidRDefault="00A72190" w:rsidP="00A72190">
      <w:pPr>
        <w:pStyle w:val="Nagwek"/>
        <w:tabs>
          <w:tab w:val="clear" w:pos="4536"/>
          <w:tab w:val="clear" w:pos="9072"/>
        </w:tabs>
        <w:spacing w:line="276" w:lineRule="auto"/>
        <w:jc w:val="both"/>
        <w:rPr>
          <w:rFonts w:ascii="Calibri" w:hAnsi="Calibri" w:cs="Calibri"/>
          <w:sz w:val="22"/>
          <w:szCs w:val="22"/>
        </w:rPr>
      </w:pPr>
      <w:r w:rsidRPr="00E06987">
        <w:rPr>
          <w:rFonts w:ascii="Calibri" w:hAnsi="Calibri" w:cs="Calibri"/>
          <w:sz w:val="22"/>
          <w:szCs w:val="22"/>
        </w:rPr>
        <w:t>Ponadto placówka korzysta z usług zewnętrznych w zakresie sterylizacji gazowej. Umowa zawarta jest ze 109 Szpitalem Wojskowym z Przychodnią SPZOZ w Szczecinie, ul. Piotra Skargi 9 – 11.</w:t>
      </w:r>
    </w:p>
    <w:p w14:paraId="28890823" w14:textId="77777777" w:rsidR="00A72190" w:rsidRPr="00E06987" w:rsidRDefault="00A72190" w:rsidP="00A72190">
      <w:pPr>
        <w:pStyle w:val="Nagwek"/>
        <w:tabs>
          <w:tab w:val="clear" w:pos="4536"/>
          <w:tab w:val="clear" w:pos="9072"/>
        </w:tabs>
        <w:spacing w:line="276" w:lineRule="auto"/>
        <w:jc w:val="both"/>
        <w:rPr>
          <w:rFonts w:ascii="Calibri" w:hAnsi="Calibri" w:cs="Calibri"/>
          <w:sz w:val="22"/>
          <w:szCs w:val="22"/>
        </w:rPr>
      </w:pPr>
      <w:r w:rsidRPr="00E06987">
        <w:rPr>
          <w:rFonts w:ascii="Calibri" w:hAnsi="Calibri" w:cs="Calibri"/>
          <w:sz w:val="22"/>
          <w:szCs w:val="22"/>
        </w:rPr>
        <w:t xml:space="preserve"> </w:t>
      </w:r>
      <w:r w:rsidRPr="00E06987">
        <w:rPr>
          <w:rFonts w:ascii="Calibri" w:hAnsi="Calibri" w:cs="Calibri"/>
          <w:sz w:val="22"/>
          <w:szCs w:val="22"/>
        </w:rPr>
        <w:tab/>
        <w:t>Sprzęt i materiały do sterylizacji przygotowywane są w oddziałach szpitalnych, gdzie prowadzone jest mycie i dezynfekcja narzędzi oraz ich pakietowanie. Personel wyznaczony do prowadzenia procesów sterylizacji posiada odpowiednie uprawnienia oraz szkolenia. Materiały przenoszone są do sterylizatorni w specjalnych zamykanych pojemnikach wydzielonych do każdego oddziału, a po procesie sterylizacji jałowe pakiety są dodatkowo chronione w czasie transportu na oddziały poprzez umieszczenie ich w workach foliowych i zamykanych pojemnikach. Przygotowanie materiału do sterylizacji, transport i przechowywanie materiału po sterylizacji określa obowiązująca w Szpitalu Powiatowym procedura:</w:t>
      </w:r>
      <w:r w:rsidRPr="00E06987">
        <w:rPr>
          <w:rFonts w:ascii="Calibri" w:hAnsi="Calibri" w:cs="Calibri"/>
          <w:b/>
          <w:bCs/>
          <w:i/>
          <w:iCs/>
          <w:sz w:val="22"/>
          <w:szCs w:val="22"/>
        </w:rPr>
        <w:t xml:space="preserve"> KZ/1.5 Mycie, dezynfekcja i sterylizacja sprzętu medycznego- Załącznik nr 4 i Załącznik nr 5 do procedury.</w:t>
      </w:r>
    </w:p>
    <w:p w14:paraId="2C09F8D6" w14:textId="77777777" w:rsidR="00A72190" w:rsidRPr="00E06987" w:rsidRDefault="00A72190" w:rsidP="00A72190">
      <w:pPr>
        <w:pStyle w:val="Nagwek"/>
        <w:tabs>
          <w:tab w:val="clear" w:pos="4536"/>
          <w:tab w:val="clear" w:pos="9072"/>
        </w:tabs>
        <w:spacing w:line="276" w:lineRule="auto"/>
        <w:jc w:val="both"/>
        <w:rPr>
          <w:rFonts w:ascii="Calibri" w:hAnsi="Calibri" w:cs="Calibri"/>
          <w:sz w:val="22"/>
          <w:szCs w:val="22"/>
        </w:rPr>
      </w:pPr>
      <w:r w:rsidRPr="00D34CF8">
        <w:rPr>
          <w:rFonts w:ascii="Calibri" w:hAnsi="Calibri" w:cs="Calibri"/>
          <w:color w:val="47D459"/>
          <w:sz w:val="22"/>
          <w:szCs w:val="22"/>
        </w:rPr>
        <w:tab/>
      </w:r>
      <w:r w:rsidRPr="00E06987">
        <w:rPr>
          <w:rFonts w:ascii="Calibri" w:hAnsi="Calibri" w:cs="Calibri"/>
          <w:sz w:val="22"/>
          <w:szCs w:val="22"/>
        </w:rPr>
        <w:t>W szpitalu na bieżąco prowadzona jest kontrola wewnętrzna procesów sterylizacji. W 2023 r. przeprowadzono testy takie jak:</w:t>
      </w:r>
    </w:p>
    <w:p w14:paraId="159C0695" w14:textId="77777777" w:rsidR="00A72190" w:rsidRPr="00E06987" w:rsidRDefault="00A72190" w:rsidP="00A72190">
      <w:pPr>
        <w:pStyle w:val="Nagwek"/>
        <w:numPr>
          <w:ilvl w:val="0"/>
          <w:numId w:val="39"/>
        </w:numPr>
        <w:tabs>
          <w:tab w:val="clear" w:pos="4536"/>
          <w:tab w:val="clear" w:pos="9072"/>
        </w:tabs>
        <w:spacing w:line="276" w:lineRule="auto"/>
        <w:jc w:val="both"/>
        <w:rPr>
          <w:rFonts w:ascii="Calibri" w:hAnsi="Calibri" w:cs="Calibri"/>
          <w:sz w:val="22"/>
          <w:szCs w:val="22"/>
        </w:rPr>
      </w:pPr>
      <w:r w:rsidRPr="00E06987">
        <w:rPr>
          <w:rFonts w:ascii="Calibri" w:hAnsi="Calibri" w:cs="Calibri"/>
          <w:sz w:val="22"/>
          <w:szCs w:val="22"/>
        </w:rPr>
        <w:t>testy BOWIE &amp; DICK – (testy kontroli skuteczności usuwania powietrza i tworzenia próżni oraz jakość pary wodnej w autoklawie) wykonywane codziennie podczas rozgrzewania sterylizatora – 509 testów,</w:t>
      </w:r>
    </w:p>
    <w:p w14:paraId="1DB537A1" w14:textId="52D077DB" w:rsidR="00A72190" w:rsidRPr="00E06987" w:rsidRDefault="00A72190" w:rsidP="00A72190">
      <w:pPr>
        <w:pStyle w:val="Nagwek"/>
        <w:numPr>
          <w:ilvl w:val="0"/>
          <w:numId w:val="39"/>
        </w:numPr>
        <w:tabs>
          <w:tab w:val="clear" w:pos="4536"/>
          <w:tab w:val="clear" w:pos="9072"/>
        </w:tabs>
        <w:spacing w:line="276" w:lineRule="auto"/>
        <w:jc w:val="both"/>
        <w:rPr>
          <w:rFonts w:ascii="Calibri" w:hAnsi="Calibri" w:cs="Calibri"/>
          <w:sz w:val="22"/>
          <w:szCs w:val="22"/>
        </w:rPr>
      </w:pPr>
      <w:r w:rsidRPr="00E06987">
        <w:rPr>
          <w:rFonts w:ascii="Calibri" w:hAnsi="Calibri" w:cs="Calibri"/>
          <w:sz w:val="22"/>
          <w:szCs w:val="22"/>
        </w:rPr>
        <w:t xml:space="preserve">kontrola biologiczna – 509 </w:t>
      </w:r>
      <w:r w:rsidR="00205760" w:rsidRPr="00E06987">
        <w:rPr>
          <w:rFonts w:ascii="Calibri" w:hAnsi="Calibri" w:cs="Calibri"/>
          <w:sz w:val="22"/>
          <w:szCs w:val="22"/>
        </w:rPr>
        <w:t>badań, testy</w:t>
      </w:r>
      <w:r w:rsidRPr="00E06987">
        <w:rPr>
          <w:rFonts w:ascii="Calibri" w:hAnsi="Calibri" w:cs="Calibri"/>
          <w:sz w:val="22"/>
          <w:szCs w:val="22"/>
        </w:rPr>
        <w:t xml:space="preserve"> biologiczne 1x dziennie </w:t>
      </w:r>
      <w:r w:rsidR="00EE162F" w:rsidRPr="00E06987">
        <w:rPr>
          <w:rFonts w:ascii="Calibri" w:hAnsi="Calibri" w:cs="Calibri"/>
          <w:sz w:val="22"/>
          <w:szCs w:val="22"/>
        </w:rPr>
        <w:t>(100</w:t>
      </w:r>
      <w:r w:rsidRPr="00E06987">
        <w:rPr>
          <w:rFonts w:ascii="Calibri" w:hAnsi="Calibri" w:cs="Calibri"/>
          <w:sz w:val="22"/>
          <w:szCs w:val="22"/>
        </w:rPr>
        <w:t xml:space="preserve"> AMB – odczyt po 24 godz.) oraz sporal </w:t>
      </w:r>
      <w:r w:rsidR="00EE162F" w:rsidRPr="00E06987">
        <w:rPr>
          <w:rFonts w:ascii="Calibri" w:hAnsi="Calibri" w:cs="Calibri"/>
          <w:sz w:val="22"/>
          <w:szCs w:val="22"/>
        </w:rPr>
        <w:t>A 4</w:t>
      </w:r>
      <w:r w:rsidRPr="00E06987">
        <w:rPr>
          <w:rFonts w:ascii="Calibri" w:hAnsi="Calibri" w:cs="Calibri"/>
          <w:sz w:val="22"/>
          <w:szCs w:val="22"/>
        </w:rPr>
        <w:t xml:space="preserve"> x w roku (wykonano 4 x badania skuteczności sterylizacji parą wodną w nadciśnieniu (Sporal </w:t>
      </w:r>
      <w:r w:rsidR="00EE162F" w:rsidRPr="00E06987">
        <w:rPr>
          <w:rFonts w:ascii="Calibri" w:hAnsi="Calibri" w:cs="Calibri"/>
          <w:sz w:val="22"/>
          <w:szCs w:val="22"/>
        </w:rPr>
        <w:t>A) sterylizatorów</w:t>
      </w:r>
      <w:r w:rsidRPr="00E06987">
        <w:rPr>
          <w:rFonts w:ascii="Calibri" w:hAnsi="Calibri" w:cs="Calibri"/>
          <w:sz w:val="22"/>
          <w:szCs w:val="22"/>
        </w:rPr>
        <w:t xml:space="preserve"> znajdujących się w Centralnej Sterylizacji i Bloku operacyjnym – wszystkie posiewy jałowe),</w:t>
      </w:r>
    </w:p>
    <w:p w14:paraId="4C23E97D" w14:textId="77777777" w:rsidR="00A72190" w:rsidRPr="00E06987" w:rsidRDefault="00A72190" w:rsidP="00A72190">
      <w:pPr>
        <w:pStyle w:val="Nagwek"/>
        <w:numPr>
          <w:ilvl w:val="0"/>
          <w:numId w:val="39"/>
        </w:numPr>
        <w:tabs>
          <w:tab w:val="clear" w:pos="4536"/>
          <w:tab w:val="clear" w:pos="9072"/>
        </w:tabs>
        <w:spacing w:line="276" w:lineRule="auto"/>
        <w:jc w:val="both"/>
        <w:rPr>
          <w:rFonts w:ascii="Calibri" w:hAnsi="Calibri" w:cs="Calibri"/>
          <w:sz w:val="22"/>
          <w:szCs w:val="22"/>
        </w:rPr>
      </w:pPr>
      <w:r w:rsidRPr="00E06987">
        <w:rPr>
          <w:rFonts w:ascii="Calibri" w:hAnsi="Calibri" w:cs="Calibri"/>
          <w:sz w:val="22"/>
          <w:szCs w:val="22"/>
        </w:rPr>
        <w:t>kontrola chemiczna – 15203 testy (testy do każdego wsadu codziennie, średnio co do drugiego pakietu, ponadto paski chemiczne umieszczone na pakietach, przebarwiające się w czasie cyklu sterylizacyjnego świadczą o prawidłowej sterylizacji).</w:t>
      </w:r>
    </w:p>
    <w:p w14:paraId="18C13DA0" w14:textId="77777777" w:rsidR="00A72190" w:rsidRPr="00E06987" w:rsidRDefault="00A72190" w:rsidP="00A72190">
      <w:pPr>
        <w:pStyle w:val="Nagwek"/>
        <w:tabs>
          <w:tab w:val="clear" w:pos="4536"/>
          <w:tab w:val="clear" w:pos="9072"/>
        </w:tabs>
        <w:spacing w:line="276" w:lineRule="auto"/>
        <w:jc w:val="both"/>
        <w:rPr>
          <w:rFonts w:ascii="Calibri" w:hAnsi="Calibri" w:cs="Calibri"/>
          <w:sz w:val="22"/>
          <w:szCs w:val="22"/>
        </w:rPr>
      </w:pPr>
      <w:r w:rsidRPr="00E06987">
        <w:rPr>
          <w:rFonts w:ascii="Calibri" w:hAnsi="Calibri" w:cs="Calibri"/>
          <w:sz w:val="22"/>
          <w:szCs w:val="22"/>
        </w:rPr>
        <w:lastRenderedPageBreak/>
        <w:t>Dokumentacja potwierdzająca skuteczność sterylizacji prowadzona jest w formie wydruków ze sterylizatorów.</w:t>
      </w:r>
    </w:p>
    <w:p w14:paraId="4865D51A" w14:textId="6F32C577" w:rsidR="00A72190" w:rsidRPr="00E06987" w:rsidRDefault="00205760" w:rsidP="00A72190">
      <w:pPr>
        <w:pStyle w:val="Nagwek"/>
        <w:tabs>
          <w:tab w:val="clear" w:pos="4536"/>
          <w:tab w:val="clear" w:pos="9072"/>
        </w:tabs>
        <w:spacing w:line="276" w:lineRule="auto"/>
        <w:ind w:firstLine="708"/>
        <w:jc w:val="both"/>
        <w:rPr>
          <w:rFonts w:ascii="Calibri" w:hAnsi="Calibri" w:cs="Calibri"/>
          <w:sz w:val="22"/>
          <w:szCs w:val="22"/>
        </w:rPr>
      </w:pPr>
      <w:r w:rsidRPr="00E06987">
        <w:rPr>
          <w:rFonts w:ascii="Calibri" w:hAnsi="Calibri" w:cs="Calibri"/>
          <w:sz w:val="22"/>
          <w:szCs w:val="22"/>
        </w:rPr>
        <w:t>W ciągu</w:t>
      </w:r>
      <w:r w:rsidR="00A72190" w:rsidRPr="00E06987">
        <w:rPr>
          <w:rFonts w:ascii="Calibri" w:hAnsi="Calibri" w:cs="Calibri"/>
          <w:sz w:val="22"/>
          <w:szCs w:val="22"/>
        </w:rPr>
        <w:t xml:space="preserve"> 2023 roku przeprowadzono następujące przeglądy i naprawy sterylizatorów:</w:t>
      </w:r>
    </w:p>
    <w:p w14:paraId="05AD2635" w14:textId="77777777" w:rsidR="00A72190" w:rsidRPr="00E06987" w:rsidRDefault="00A72190" w:rsidP="00A72190">
      <w:pPr>
        <w:pStyle w:val="Nagwek"/>
        <w:tabs>
          <w:tab w:val="clear" w:pos="4536"/>
          <w:tab w:val="clear" w:pos="9072"/>
        </w:tabs>
        <w:spacing w:line="276" w:lineRule="auto"/>
        <w:jc w:val="both"/>
        <w:rPr>
          <w:rFonts w:ascii="Calibri" w:hAnsi="Calibri" w:cs="Calibri"/>
          <w:sz w:val="22"/>
          <w:szCs w:val="22"/>
        </w:rPr>
      </w:pPr>
      <w:r w:rsidRPr="00E06987">
        <w:rPr>
          <w:rFonts w:ascii="Calibri" w:hAnsi="Calibri" w:cs="Calibri"/>
          <w:sz w:val="22"/>
          <w:szCs w:val="22"/>
        </w:rPr>
        <w:t>1. przegląd sterylizatora CISA - urządzenie sprawne:</w:t>
      </w:r>
    </w:p>
    <w:p w14:paraId="5E9F77F9" w14:textId="77777777" w:rsidR="00A72190" w:rsidRPr="00E06987" w:rsidRDefault="00A72190" w:rsidP="00A72190">
      <w:pPr>
        <w:pStyle w:val="Nagwek"/>
        <w:numPr>
          <w:ilvl w:val="0"/>
          <w:numId w:val="40"/>
        </w:numPr>
        <w:tabs>
          <w:tab w:val="clear" w:pos="4536"/>
          <w:tab w:val="clear" w:pos="9072"/>
        </w:tabs>
        <w:spacing w:line="276" w:lineRule="auto"/>
        <w:jc w:val="both"/>
        <w:rPr>
          <w:rFonts w:ascii="Calibri" w:hAnsi="Calibri" w:cs="Calibri"/>
          <w:sz w:val="22"/>
          <w:szCs w:val="22"/>
        </w:rPr>
      </w:pPr>
      <w:r w:rsidRPr="00E06987">
        <w:rPr>
          <w:rFonts w:ascii="Calibri" w:hAnsi="Calibri" w:cs="Calibri"/>
          <w:sz w:val="22"/>
          <w:szCs w:val="22"/>
        </w:rPr>
        <w:t>Wymieniono pompę próżniową oraz wyregulowano połączenia na armaturze urządzenia;</w:t>
      </w:r>
    </w:p>
    <w:p w14:paraId="26CA788E" w14:textId="77777777" w:rsidR="00A72190" w:rsidRPr="00E06987" w:rsidRDefault="00A72190" w:rsidP="00A72190">
      <w:pPr>
        <w:pStyle w:val="Nagwek"/>
        <w:numPr>
          <w:ilvl w:val="0"/>
          <w:numId w:val="40"/>
        </w:numPr>
        <w:tabs>
          <w:tab w:val="clear" w:pos="4536"/>
          <w:tab w:val="clear" w:pos="9072"/>
        </w:tabs>
        <w:spacing w:line="276" w:lineRule="auto"/>
        <w:jc w:val="both"/>
        <w:rPr>
          <w:rFonts w:ascii="Calibri" w:hAnsi="Calibri" w:cs="Calibri"/>
          <w:sz w:val="22"/>
          <w:szCs w:val="22"/>
        </w:rPr>
      </w:pPr>
      <w:r w:rsidRPr="00E06987">
        <w:rPr>
          <w:rFonts w:ascii="Calibri" w:hAnsi="Calibri" w:cs="Calibri"/>
          <w:sz w:val="22"/>
          <w:szCs w:val="22"/>
        </w:rPr>
        <w:t>Wymieniono uszczelki drzwi komory po obu stronach urządzenia</w:t>
      </w:r>
    </w:p>
    <w:p w14:paraId="407FA50B" w14:textId="77777777" w:rsidR="00A72190" w:rsidRPr="00E06987" w:rsidRDefault="00A72190" w:rsidP="00A72190">
      <w:pPr>
        <w:pStyle w:val="Nagwek"/>
        <w:numPr>
          <w:ilvl w:val="0"/>
          <w:numId w:val="40"/>
        </w:numPr>
        <w:tabs>
          <w:tab w:val="clear" w:pos="4536"/>
          <w:tab w:val="clear" w:pos="9072"/>
        </w:tabs>
        <w:spacing w:line="276" w:lineRule="auto"/>
        <w:jc w:val="both"/>
        <w:rPr>
          <w:rFonts w:ascii="Calibri" w:hAnsi="Calibri" w:cs="Calibri"/>
          <w:sz w:val="22"/>
          <w:szCs w:val="22"/>
        </w:rPr>
      </w:pPr>
      <w:r w:rsidRPr="00E06987">
        <w:rPr>
          <w:rFonts w:ascii="Calibri" w:hAnsi="Calibri" w:cs="Calibri"/>
          <w:sz w:val="22"/>
          <w:szCs w:val="22"/>
        </w:rPr>
        <w:t>Wykonano kalibrację czujników ciśnienia komory;</w:t>
      </w:r>
    </w:p>
    <w:p w14:paraId="7BEB7F71" w14:textId="77777777" w:rsidR="00A72190" w:rsidRPr="00E06987" w:rsidRDefault="00A72190" w:rsidP="00A72190">
      <w:pPr>
        <w:pStyle w:val="Nagwek"/>
        <w:numPr>
          <w:ilvl w:val="0"/>
          <w:numId w:val="40"/>
        </w:numPr>
        <w:tabs>
          <w:tab w:val="clear" w:pos="4536"/>
          <w:tab w:val="clear" w:pos="9072"/>
        </w:tabs>
        <w:spacing w:line="276" w:lineRule="auto"/>
        <w:jc w:val="both"/>
        <w:rPr>
          <w:rFonts w:ascii="Calibri" w:hAnsi="Calibri" w:cs="Calibri"/>
          <w:sz w:val="22"/>
          <w:szCs w:val="22"/>
        </w:rPr>
      </w:pPr>
      <w:r w:rsidRPr="00E06987">
        <w:rPr>
          <w:rFonts w:ascii="Calibri" w:hAnsi="Calibri" w:cs="Calibri"/>
          <w:sz w:val="22"/>
          <w:szCs w:val="22"/>
        </w:rPr>
        <w:t>Wymieniono drukarkę, urządzenie przetestowano;</w:t>
      </w:r>
    </w:p>
    <w:p w14:paraId="14851A33" w14:textId="77777777" w:rsidR="00A72190" w:rsidRPr="00E06987" w:rsidRDefault="00A72190" w:rsidP="00A72190">
      <w:pPr>
        <w:pStyle w:val="Nagwek"/>
        <w:numPr>
          <w:ilvl w:val="0"/>
          <w:numId w:val="40"/>
        </w:numPr>
        <w:tabs>
          <w:tab w:val="clear" w:pos="4536"/>
          <w:tab w:val="clear" w:pos="9072"/>
        </w:tabs>
        <w:spacing w:line="276" w:lineRule="auto"/>
        <w:jc w:val="both"/>
        <w:rPr>
          <w:rFonts w:ascii="Calibri" w:hAnsi="Calibri" w:cs="Calibri"/>
          <w:sz w:val="22"/>
          <w:szCs w:val="22"/>
        </w:rPr>
      </w:pPr>
      <w:r w:rsidRPr="00E06987">
        <w:rPr>
          <w:rFonts w:ascii="Calibri" w:hAnsi="Calibri" w:cs="Calibri"/>
          <w:sz w:val="22"/>
          <w:szCs w:val="22"/>
        </w:rPr>
        <w:t>Wymieniono filtr sterylny, przeciwpyłkowy, wykonano kalibrację czujników temperatury.</w:t>
      </w:r>
    </w:p>
    <w:p w14:paraId="514ACBA7" w14:textId="77777777" w:rsidR="00A72190" w:rsidRPr="00E06987" w:rsidRDefault="00A72190" w:rsidP="00A72190">
      <w:pPr>
        <w:pStyle w:val="Nagwek"/>
        <w:tabs>
          <w:tab w:val="clear" w:pos="4536"/>
          <w:tab w:val="clear" w:pos="9072"/>
        </w:tabs>
        <w:spacing w:line="276" w:lineRule="auto"/>
        <w:jc w:val="both"/>
        <w:rPr>
          <w:rFonts w:ascii="Calibri" w:hAnsi="Calibri" w:cs="Calibri"/>
          <w:sz w:val="22"/>
          <w:szCs w:val="22"/>
        </w:rPr>
      </w:pPr>
      <w:r w:rsidRPr="00E06987">
        <w:rPr>
          <w:rFonts w:ascii="Calibri" w:hAnsi="Calibri" w:cs="Calibri"/>
          <w:sz w:val="22"/>
          <w:szCs w:val="22"/>
        </w:rPr>
        <w:t>2. sterylizator BELI – MED. – urządzenie sprawne:</w:t>
      </w:r>
    </w:p>
    <w:p w14:paraId="3D739731" w14:textId="77777777" w:rsidR="00A72190" w:rsidRPr="00E06987" w:rsidRDefault="00A72190" w:rsidP="00A72190">
      <w:pPr>
        <w:pStyle w:val="Nagwek"/>
        <w:numPr>
          <w:ilvl w:val="0"/>
          <w:numId w:val="41"/>
        </w:numPr>
        <w:tabs>
          <w:tab w:val="clear" w:pos="4536"/>
          <w:tab w:val="clear" w:pos="9072"/>
        </w:tabs>
        <w:spacing w:line="276" w:lineRule="auto"/>
        <w:jc w:val="both"/>
        <w:rPr>
          <w:rFonts w:ascii="Calibri" w:hAnsi="Calibri" w:cs="Calibri"/>
          <w:sz w:val="22"/>
          <w:szCs w:val="22"/>
        </w:rPr>
      </w:pPr>
      <w:r w:rsidRPr="00E06987">
        <w:rPr>
          <w:rFonts w:ascii="Calibri" w:hAnsi="Calibri" w:cs="Calibri"/>
          <w:sz w:val="22"/>
          <w:szCs w:val="22"/>
        </w:rPr>
        <w:t>Wymieniono presostan S331;</w:t>
      </w:r>
    </w:p>
    <w:p w14:paraId="167BFE42" w14:textId="77777777" w:rsidR="00A72190" w:rsidRPr="00E06987" w:rsidRDefault="00A72190" w:rsidP="00A72190">
      <w:pPr>
        <w:pStyle w:val="Nagwek"/>
        <w:numPr>
          <w:ilvl w:val="0"/>
          <w:numId w:val="41"/>
        </w:numPr>
        <w:tabs>
          <w:tab w:val="clear" w:pos="4536"/>
          <w:tab w:val="clear" w:pos="9072"/>
        </w:tabs>
        <w:spacing w:line="276" w:lineRule="auto"/>
        <w:jc w:val="both"/>
        <w:rPr>
          <w:rFonts w:ascii="Calibri" w:hAnsi="Calibri" w:cs="Calibri"/>
          <w:sz w:val="22"/>
          <w:szCs w:val="22"/>
        </w:rPr>
      </w:pPr>
      <w:r w:rsidRPr="00E06987">
        <w:rPr>
          <w:rFonts w:ascii="Calibri" w:hAnsi="Calibri" w:cs="Calibri"/>
          <w:sz w:val="22"/>
          <w:szCs w:val="22"/>
        </w:rPr>
        <w:t>Wyregulowano napięcie drukarki.</w:t>
      </w:r>
    </w:p>
    <w:p w14:paraId="2DD5DA15" w14:textId="77777777" w:rsidR="00A72190" w:rsidRPr="00E06987" w:rsidRDefault="00A72190" w:rsidP="00A72190">
      <w:pPr>
        <w:pStyle w:val="Nagwek"/>
        <w:tabs>
          <w:tab w:val="clear" w:pos="4536"/>
          <w:tab w:val="clear" w:pos="9072"/>
        </w:tabs>
        <w:spacing w:line="276" w:lineRule="auto"/>
        <w:jc w:val="both"/>
        <w:rPr>
          <w:rFonts w:ascii="Calibri" w:hAnsi="Calibri" w:cs="Calibri"/>
          <w:sz w:val="22"/>
          <w:szCs w:val="22"/>
        </w:rPr>
      </w:pPr>
      <w:r w:rsidRPr="00E06987">
        <w:rPr>
          <w:rFonts w:ascii="Calibri" w:hAnsi="Calibri" w:cs="Calibri"/>
          <w:sz w:val="22"/>
          <w:szCs w:val="22"/>
        </w:rPr>
        <w:tab/>
        <w:t>W Szpitalu Powiatowym w Pyrzycach stacja uzdatniania wody znajduje się w sterylizacji jako integralna część sterylizatora. Szpital nie posiada stacji dializ i innych jednostek organizacyjnych szpitala, gdzie wymaga się stacji do uzdatniania wody.</w:t>
      </w:r>
    </w:p>
    <w:p w14:paraId="3455F0A0" w14:textId="77777777" w:rsidR="001A41B5" w:rsidRDefault="001A41B5" w:rsidP="001A41B5">
      <w:pPr>
        <w:pStyle w:val="StylII11"/>
        <w:numPr>
          <w:ilvl w:val="0"/>
          <w:numId w:val="0"/>
        </w:numPr>
        <w:spacing w:line="276" w:lineRule="auto"/>
        <w:ind w:left="1276"/>
      </w:pPr>
    </w:p>
    <w:p w14:paraId="56543D65" w14:textId="0293DDEE" w:rsidR="007555EF" w:rsidRDefault="007555EF" w:rsidP="001A41B5">
      <w:pPr>
        <w:pStyle w:val="StylII11"/>
        <w:spacing w:line="276" w:lineRule="auto"/>
        <w:ind w:left="567" w:hanging="567"/>
      </w:pPr>
      <w:r>
        <w:t>Utrzymanie bieżącej czystości</w:t>
      </w:r>
      <w:r w:rsidR="00B23B76" w:rsidRPr="00B23B76">
        <w:t xml:space="preserve"> i porządku</w:t>
      </w:r>
    </w:p>
    <w:p w14:paraId="36A4B1CD" w14:textId="44C2AD90" w:rsidR="001A41B5" w:rsidRDefault="00A72190" w:rsidP="001A41B5">
      <w:pPr>
        <w:pStyle w:val="Bezodstpw1"/>
        <w:spacing w:line="276" w:lineRule="auto"/>
        <w:ind w:firstLine="709"/>
        <w:jc w:val="both"/>
      </w:pPr>
      <w:r w:rsidRPr="00A72190">
        <w:t xml:space="preserve">Sprzątanie pomieszczeń szpitalnych wykonywane jest przez personel szpitala, nie korzysta się z usług firmy zewnętrznej. Do sprzątania używane są wózki gospodarcze wyposażone we wiadra w dwóch kolorach, worki na odpady i brudną bieliznę oraz mopy. Sprzęt do sprzątania przechowywany jest w pomieszczeniach </w:t>
      </w:r>
      <w:r w:rsidR="00205760" w:rsidRPr="00A72190">
        <w:t>„brudownikach</w:t>
      </w:r>
      <w:r w:rsidRPr="00A72190">
        <w:t xml:space="preserve">” przeznaczonych do tego celu. Postępowanie ze sprzętem po sprzątaniu i zalecenia szczegółowe zawarte są w instrukcjach i procedurach obowiązujących w Szpitalu Powiatowym. Szpital ma opracowane i wdrożone </w:t>
      </w:r>
      <w:r w:rsidR="00205760" w:rsidRPr="00A72190">
        <w:t>procedury: KZ</w:t>
      </w:r>
      <w:r w:rsidRPr="00A72190">
        <w:t xml:space="preserve">/1.3; KZ/1.4 Sprzątanie i dekontaminacja </w:t>
      </w:r>
      <w:r w:rsidR="009D2242" w:rsidRPr="00A72190">
        <w:t>pomieszczeń szpitalnych</w:t>
      </w:r>
      <w:r w:rsidRPr="00A72190">
        <w:t xml:space="preserve"> i sprzętu użytkowego.</w:t>
      </w:r>
    </w:p>
    <w:p w14:paraId="7DB5927A" w14:textId="77777777" w:rsidR="001A41B5" w:rsidRDefault="001A41B5" w:rsidP="001A41B5">
      <w:pPr>
        <w:pStyle w:val="StylII11"/>
        <w:numPr>
          <w:ilvl w:val="0"/>
          <w:numId w:val="0"/>
        </w:numPr>
        <w:spacing w:line="276" w:lineRule="auto"/>
        <w:ind w:left="1276"/>
      </w:pPr>
    </w:p>
    <w:p w14:paraId="73EC302D" w14:textId="338FD5DD" w:rsidR="008D2E9A" w:rsidRDefault="00D901D4" w:rsidP="001A41B5">
      <w:pPr>
        <w:pStyle w:val="StylII11"/>
        <w:spacing w:line="276" w:lineRule="auto"/>
        <w:ind w:left="0" w:firstLine="426"/>
      </w:pPr>
      <w:r>
        <w:t>Postępowanie z bielizną szpitalną</w:t>
      </w:r>
    </w:p>
    <w:p w14:paraId="7FA00F6C" w14:textId="5B562EC9" w:rsidR="00807BF4" w:rsidRDefault="00807BF4" w:rsidP="00807BF4">
      <w:pPr>
        <w:pStyle w:val="StylII11"/>
        <w:numPr>
          <w:ilvl w:val="0"/>
          <w:numId w:val="0"/>
        </w:numPr>
        <w:spacing w:line="276" w:lineRule="auto"/>
        <w:ind w:firstLine="426"/>
        <w:jc w:val="both"/>
      </w:pPr>
      <w:r>
        <w:t xml:space="preserve">Pranie bielizny szpitalnej odbywa się w pralni zewnętrznej. Usługi pralnicze dla Szpitala Powiatowego w Pyrzycach świadczy Hygea Sp. z o.o., ul. Kościuszki 96, 64-700 Czarnków. Umowa zawarta w dniu 15.06.2023 r. na czas określony do czasu rozstrzygnięcia postępowania przetargowego. Umowa obejmuje usługę wynajmu, odbioru, prania bielizny operacyjnej, piżam, szlafroków, fartuchów itp., a także dezynfekcja materacy, koców i poduszek oraz prasowanie i dostawę czystej bielizny i odzieży. Transport bielizny odbywa się specjalistycznym środkiem </w:t>
      </w:r>
      <w:r w:rsidR="00205760">
        <w:t>transportu należącym</w:t>
      </w:r>
      <w:r>
        <w:t xml:space="preserve"> do Hygea Sp. z o.o. Odbiór i przywóz bielizny odbywa się 3 razy w tygodniu (pn., śr., pt.).</w:t>
      </w:r>
    </w:p>
    <w:p w14:paraId="3A7CA283" w14:textId="77777777" w:rsidR="00807BF4" w:rsidRDefault="00807BF4" w:rsidP="00807BF4">
      <w:pPr>
        <w:pStyle w:val="StylII11"/>
        <w:numPr>
          <w:ilvl w:val="0"/>
          <w:numId w:val="0"/>
        </w:numPr>
        <w:spacing w:line="276" w:lineRule="auto"/>
        <w:ind w:firstLine="426"/>
        <w:jc w:val="both"/>
      </w:pPr>
      <w:r>
        <w:t>Na oddziały szpitalne bielizna czysta pakowana jest w worki i odpowiednim do tego wózkiem na metalowych kółkach przewożona jest do szaf podręcznych/ miejsc wyznaczonych na poszczególnych oddziałach szpitalnych.</w:t>
      </w:r>
    </w:p>
    <w:p w14:paraId="5A73543B" w14:textId="77777777" w:rsidR="00807BF4" w:rsidRDefault="00807BF4" w:rsidP="00807BF4">
      <w:pPr>
        <w:pStyle w:val="StylII11"/>
        <w:numPr>
          <w:ilvl w:val="0"/>
          <w:numId w:val="0"/>
        </w:numPr>
        <w:spacing w:line="276" w:lineRule="auto"/>
        <w:ind w:firstLine="426"/>
        <w:jc w:val="both"/>
      </w:pPr>
      <w:r>
        <w:t>Bielizna brudna przechowywana jest w brudownikach na Oddziałach, skąd następnie przewożona jest do centralnego magazynu bielizny brudnej w workach foliowych na specjalnym wózku na kółkach.</w:t>
      </w:r>
    </w:p>
    <w:p w14:paraId="157330B4" w14:textId="7A1B4265" w:rsidR="00807BF4" w:rsidRDefault="00807BF4" w:rsidP="00807BF4">
      <w:pPr>
        <w:pStyle w:val="StylII11"/>
        <w:numPr>
          <w:ilvl w:val="0"/>
          <w:numId w:val="0"/>
        </w:numPr>
        <w:spacing w:line="276" w:lineRule="auto"/>
        <w:ind w:firstLine="426"/>
        <w:jc w:val="both"/>
      </w:pPr>
      <w:r>
        <w:t xml:space="preserve"> W pomieszczeniach piwnicznych wydzielono magazyny bielizny czystej i brudnej: </w:t>
      </w:r>
    </w:p>
    <w:p w14:paraId="7F2037FD" w14:textId="07F9E8E5" w:rsidR="00807BF4" w:rsidRDefault="00807BF4" w:rsidP="00807BF4">
      <w:pPr>
        <w:pStyle w:val="StylII11"/>
        <w:numPr>
          <w:ilvl w:val="0"/>
          <w:numId w:val="0"/>
        </w:numPr>
        <w:spacing w:line="276" w:lineRule="auto"/>
        <w:ind w:firstLine="426"/>
        <w:jc w:val="both"/>
      </w:pPr>
      <w:r>
        <w:t xml:space="preserve">-Centralny magazyn bielizny </w:t>
      </w:r>
      <w:r w:rsidR="00205760">
        <w:t>czystej -</w:t>
      </w:r>
      <w:r>
        <w:t xml:space="preserve"> wyposażono w metalowe regały z ofoliowanymi blatami z podziałem na oddziały szpitalne (na regałach: poszwy, poszewki, prześcieradła oraz podkłady) oraz ofoliowany stół do rozdziału bielizny. Ponadto na wyposażeniu magazynu znajdują się w kosze typu hotelowego oraz szafa transportowa ze stali nierdzewnej służąca do przewozu bielizny na oddziały. Wyposażenie magazynu jest w dobrym stanie sanitarno-technicznym, bez widocznych uszkodzeń, czyste. Magazyn wyposażony jest w umywalkę z bieżącą ciepłą i zimną wodą. Przy umywalce </w:t>
      </w:r>
      <w:r>
        <w:lastRenderedPageBreak/>
        <w:t>dostępne są mydło w płynie, środki do dezynfekcji rąk- „Skinmann scrub” oraz „Skinamnn soft protect”, ręczniki papierowe oraz kosz na odpady komunale z niebieskim wkładem. Ściany w magazynie pokryte glazurą do wys. ok.1,5 m. Ściany i podłogi w magazynie w dobrym stanie sanitarno-technicznym. Do dezynfekcji powierzchni stosowany jest preparat „Bacticid”. Pomieszczenia magazynu bielizny czystej utrzymane są we właściwym stanie sanitarno-porządkowym. W pomieszczeniu zapewniona wentylacja mechaniczna oraz 4 uchylne okna.</w:t>
      </w:r>
    </w:p>
    <w:p w14:paraId="1210D382" w14:textId="4CFCC944" w:rsidR="00807BF4" w:rsidRDefault="00807BF4" w:rsidP="00807BF4">
      <w:pPr>
        <w:pStyle w:val="StylII11"/>
        <w:numPr>
          <w:ilvl w:val="0"/>
          <w:numId w:val="0"/>
        </w:numPr>
        <w:spacing w:line="276" w:lineRule="auto"/>
        <w:ind w:firstLine="426"/>
        <w:jc w:val="both"/>
      </w:pPr>
      <w:r>
        <w:t xml:space="preserve">- Centralny magazyn bielizny brudnej- zapewniona śluza z pomieszczeniem z natryskiem, pomieszczeniem higieniczno-sanitarnym z ustępem, pomieszczeniem z umywalką z dostępem do bieżącej ciepłej i zimnej wody, szafą, stołem i szafkami podręcznymi. Ściany pokryte glazurą a podłogi terakotą. Stan sanitarno-techniczny i porządkowy pomieszczeń dobry. W pomieszczeniu z częścią brudną powierzchnie </w:t>
      </w:r>
      <w:r w:rsidR="00205760">
        <w:t>ścian i</w:t>
      </w:r>
      <w:r>
        <w:t xml:space="preserve"> podłogi są gładkie i łatwo zmywalne. Połączenie podłogi i ścian jest bezszczelinowe. Ściany pokryte farbą zmywalną, czyste. Podłoga w dobrym stanie sanitarno-technicznym. Pomieszczenie wyposażone jest wentylację grawitacyjną. Dodatkowo zainstalowany jest wentylator mechaniczny oraz zapewnione są 4 okna uchylne. W pomieszczeniu znajduje się umywalka z bieżącą ciepłą i zimną wodą, wyposażona w mydło w płynie, środki do dezynfekcji rąk - „Skinmann scrub” oraz „Skinamnn soft protect”, ręcznik papierowy oraz zamykany pojemnik na odpady komunalne wyłożony workiem foliowym. Urządzenie sanitarne jest czyste i sprawne. Przy umywalce z</w:t>
      </w:r>
      <w:r w:rsidR="000A0390">
        <w:t>apewniono</w:t>
      </w:r>
      <w:r>
        <w:t xml:space="preserve"> również pojemnik na odpady medyczne koloru czerwonego oznakowany kodem odpadów 180103*, wykorzystywany w razie potrzeby przy sortowaniu bielizny brudnej. Bielizna brudna składowana jest w workach foliowych na 4 podestach. Na wyposażeniu są również 4 wózki metalowe typu hotelowego do wywozu brudnej bielizny – wózki w dobrym stanie sanitarno-technicznym. Powierzchnie mebli stanowiących wyposażenie magazynu są gładkie, łatwo zmywalne utrzymane w bieżącej czystości.  </w:t>
      </w:r>
    </w:p>
    <w:p w14:paraId="1E534820" w14:textId="4609F316" w:rsidR="00D72AC1" w:rsidRDefault="00807BF4" w:rsidP="00807BF4">
      <w:pPr>
        <w:pStyle w:val="StylII11"/>
        <w:numPr>
          <w:ilvl w:val="0"/>
          <w:numId w:val="0"/>
        </w:numPr>
        <w:spacing w:line="276" w:lineRule="auto"/>
        <w:ind w:firstLine="426"/>
        <w:jc w:val="both"/>
      </w:pPr>
      <w:r>
        <w:t>Zachowano rozdział czasowy odbioru bielizny czystej i zdawania bielizny brudnej. Podmiot nie zapewnia pomieszczenia do mycia i dezynfekcji wózków transportowych. Mycie i dezynfekcja wykonywane są w wyznaczonym miejscu na zewnątrz budynku obok magazynu bielizny brudnej. Miejsce wyposażono w kratkę ściekową.</w:t>
      </w:r>
    </w:p>
    <w:p w14:paraId="300C4CC3" w14:textId="77777777" w:rsidR="00D72AC1" w:rsidRDefault="00D72AC1" w:rsidP="00D72AC1">
      <w:pPr>
        <w:pStyle w:val="StylII11"/>
        <w:numPr>
          <w:ilvl w:val="0"/>
          <w:numId w:val="0"/>
        </w:numPr>
        <w:ind w:left="1276"/>
      </w:pPr>
    </w:p>
    <w:p w14:paraId="6437A94E" w14:textId="13C2A4F6" w:rsidR="008D2E9A" w:rsidRDefault="008D2E9A" w:rsidP="00761F85">
      <w:pPr>
        <w:pStyle w:val="StylII11"/>
        <w:ind w:left="1276" w:hanging="567"/>
      </w:pPr>
      <w:r w:rsidRPr="000C6CB4">
        <w:t>Prosektoria i postępowanie ze zwłokami</w:t>
      </w:r>
    </w:p>
    <w:p w14:paraId="7863895E" w14:textId="2A35FE0C" w:rsidR="00D72AC1" w:rsidRDefault="00807BF4" w:rsidP="001A41B5">
      <w:pPr>
        <w:pStyle w:val="StylII11"/>
        <w:numPr>
          <w:ilvl w:val="0"/>
          <w:numId w:val="0"/>
        </w:numPr>
        <w:spacing w:line="276" w:lineRule="auto"/>
        <w:ind w:firstLine="567"/>
        <w:jc w:val="both"/>
      </w:pPr>
      <w:r w:rsidRPr="00807BF4">
        <w:t>Na terenie szpitala zapewniono miejsce do przechowywania zwłok, brak jest prosektorium. Pomieszczenia z chłodnią do przechowywania zwłok dzierżawione są dla Usługowego Zakładu Pogrzebowego F. Dudziak. ul. Cmentarna 1, 74-200 Pyrzyce. Przedmiotem umowy jest dozór i utrzymanie we właściwym stanie pomieszczeń chłodni do przechowywania zwłok, wraz z najmem ww. pomieszczeń i znajdującego się w nim sprzętu oraz usługa przejęcia zwłok pacjenta od pielęgniarki do pomieszczeń chłodni szpitalnej i wydawania zwłok osobom uprawnionym. Kontrola pomieszczeń przeprowadzona została w 2023 r. Stan sanitarno-techniczny oraz porządkowy pomieszczeń chłodni oceniono jako dobry.</w:t>
      </w:r>
    </w:p>
    <w:p w14:paraId="1D99C4CD" w14:textId="77777777" w:rsidR="00D72AC1" w:rsidRDefault="00D72AC1" w:rsidP="001A41B5">
      <w:pPr>
        <w:pStyle w:val="StylII11"/>
        <w:numPr>
          <w:ilvl w:val="0"/>
          <w:numId w:val="0"/>
        </w:num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1667"/>
        <w:gridCol w:w="1448"/>
        <w:gridCol w:w="2137"/>
        <w:gridCol w:w="2131"/>
      </w:tblGrid>
      <w:tr w:rsidR="00D72AC1" w14:paraId="20160319" w14:textId="77777777" w:rsidTr="00807BF4">
        <w:trPr>
          <w:trHeight w:val="196"/>
        </w:trPr>
        <w:tc>
          <w:tcPr>
            <w:tcW w:w="1937" w:type="dxa"/>
            <w:vMerge w:val="restart"/>
            <w:tcBorders>
              <w:top w:val="single" w:sz="4" w:space="0" w:color="auto"/>
              <w:left w:val="single" w:sz="4" w:space="0" w:color="auto"/>
              <w:bottom w:val="single" w:sz="4" w:space="0" w:color="auto"/>
              <w:right w:val="single" w:sz="4" w:space="0" w:color="auto"/>
            </w:tcBorders>
            <w:hideMark/>
          </w:tcPr>
          <w:p w14:paraId="2F1FA472" w14:textId="77777777" w:rsidR="00D72AC1" w:rsidRDefault="00D72AC1" w:rsidP="001A41B5">
            <w:pPr>
              <w:suppressAutoHyphens/>
              <w:spacing w:line="276" w:lineRule="auto"/>
              <w:jc w:val="both"/>
              <w:textAlignment w:val="center"/>
              <w:rPr>
                <w:rFonts w:cs="Calibri"/>
                <w:sz w:val="18"/>
                <w:szCs w:val="18"/>
                <w:lang w:eastAsia="zh-CN"/>
              </w:rPr>
            </w:pPr>
            <w:r>
              <w:rPr>
                <w:rFonts w:cs="Calibri"/>
                <w:sz w:val="18"/>
                <w:szCs w:val="18"/>
                <w:lang w:eastAsia="zh-CN"/>
              </w:rPr>
              <w:t>Szpital</w:t>
            </w:r>
          </w:p>
        </w:tc>
        <w:tc>
          <w:tcPr>
            <w:tcW w:w="1667" w:type="dxa"/>
            <w:vMerge w:val="restart"/>
            <w:tcBorders>
              <w:top w:val="single" w:sz="4" w:space="0" w:color="auto"/>
              <w:left w:val="single" w:sz="4" w:space="0" w:color="auto"/>
              <w:bottom w:val="single" w:sz="4" w:space="0" w:color="auto"/>
              <w:right w:val="single" w:sz="4" w:space="0" w:color="auto"/>
            </w:tcBorders>
            <w:hideMark/>
          </w:tcPr>
          <w:p w14:paraId="6BF47730" w14:textId="77777777" w:rsidR="00D72AC1" w:rsidRDefault="00D72AC1" w:rsidP="001A41B5">
            <w:pPr>
              <w:suppressAutoHyphens/>
              <w:spacing w:line="276" w:lineRule="auto"/>
              <w:jc w:val="both"/>
              <w:textAlignment w:val="center"/>
              <w:rPr>
                <w:rFonts w:cs="Calibri"/>
                <w:sz w:val="18"/>
                <w:szCs w:val="18"/>
                <w:lang w:eastAsia="zh-CN"/>
              </w:rPr>
            </w:pPr>
            <w:r>
              <w:rPr>
                <w:rFonts w:cs="Calibri"/>
                <w:sz w:val="18"/>
                <w:szCs w:val="18"/>
                <w:lang w:eastAsia="zh-CN"/>
              </w:rPr>
              <w:t>Lokalizacja obiektu szpitalnego</w:t>
            </w:r>
          </w:p>
        </w:tc>
        <w:tc>
          <w:tcPr>
            <w:tcW w:w="1448" w:type="dxa"/>
            <w:vMerge w:val="restart"/>
            <w:tcBorders>
              <w:top w:val="single" w:sz="4" w:space="0" w:color="auto"/>
              <w:left w:val="single" w:sz="4" w:space="0" w:color="auto"/>
              <w:bottom w:val="single" w:sz="4" w:space="0" w:color="auto"/>
              <w:right w:val="single" w:sz="4" w:space="0" w:color="auto"/>
            </w:tcBorders>
            <w:hideMark/>
          </w:tcPr>
          <w:p w14:paraId="1C8D5B1C" w14:textId="77777777" w:rsidR="00D72AC1" w:rsidRDefault="00D72AC1" w:rsidP="001A41B5">
            <w:pPr>
              <w:suppressAutoHyphens/>
              <w:spacing w:line="276" w:lineRule="auto"/>
              <w:jc w:val="both"/>
              <w:textAlignment w:val="center"/>
              <w:rPr>
                <w:rFonts w:cs="Calibri"/>
                <w:sz w:val="18"/>
                <w:szCs w:val="18"/>
                <w:lang w:eastAsia="zh-CN"/>
              </w:rPr>
            </w:pPr>
            <w:r>
              <w:rPr>
                <w:rFonts w:cs="Calibri"/>
                <w:sz w:val="18"/>
                <w:szCs w:val="18"/>
                <w:lang w:eastAsia="zh-CN"/>
              </w:rPr>
              <w:t>Prosektorium</w:t>
            </w:r>
          </w:p>
        </w:tc>
        <w:tc>
          <w:tcPr>
            <w:tcW w:w="4268" w:type="dxa"/>
            <w:gridSpan w:val="2"/>
            <w:tcBorders>
              <w:top w:val="single" w:sz="4" w:space="0" w:color="auto"/>
              <w:left w:val="single" w:sz="4" w:space="0" w:color="auto"/>
              <w:bottom w:val="single" w:sz="4" w:space="0" w:color="auto"/>
              <w:right w:val="single" w:sz="4" w:space="0" w:color="auto"/>
            </w:tcBorders>
            <w:hideMark/>
          </w:tcPr>
          <w:p w14:paraId="75ECFF96" w14:textId="77777777" w:rsidR="00D72AC1" w:rsidRDefault="00D72AC1" w:rsidP="001A41B5">
            <w:pPr>
              <w:suppressAutoHyphens/>
              <w:spacing w:line="276" w:lineRule="auto"/>
              <w:jc w:val="both"/>
              <w:textAlignment w:val="center"/>
              <w:rPr>
                <w:rFonts w:cs="Calibri"/>
                <w:sz w:val="18"/>
                <w:szCs w:val="18"/>
                <w:lang w:eastAsia="zh-CN"/>
              </w:rPr>
            </w:pPr>
            <w:r>
              <w:rPr>
                <w:rFonts w:cs="Calibri"/>
                <w:sz w:val="18"/>
                <w:szCs w:val="18"/>
                <w:lang w:eastAsia="zh-CN"/>
              </w:rPr>
              <w:t>Miejsce przechowywania zwłok</w:t>
            </w:r>
          </w:p>
        </w:tc>
      </w:tr>
      <w:tr w:rsidR="00D72AC1" w14:paraId="5DD017CB" w14:textId="77777777" w:rsidTr="00807BF4">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19540" w14:textId="77777777" w:rsidR="00D72AC1" w:rsidRDefault="00D72AC1" w:rsidP="001A41B5">
            <w:pPr>
              <w:rPr>
                <w:rFonts w:cs="Calibri"/>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477073" w14:textId="77777777" w:rsidR="00D72AC1" w:rsidRDefault="00D72AC1" w:rsidP="001A41B5">
            <w:pPr>
              <w:rPr>
                <w:rFonts w:cs="Calibri"/>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B1A817" w14:textId="77777777" w:rsidR="00D72AC1" w:rsidRDefault="00D72AC1" w:rsidP="001A41B5">
            <w:pPr>
              <w:rPr>
                <w:rFonts w:cs="Calibri"/>
                <w:sz w:val="18"/>
                <w:szCs w:val="18"/>
                <w:lang w:eastAsia="zh-CN"/>
              </w:rPr>
            </w:pPr>
          </w:p>
        </w:tc>
        <w:tc>
          <w:tcPr>
            <w:tcW w:w="2137" w:type="dxa"/>
            <w:tcBorders>
              <w:top w:val="single" w:sz="4" w:space="0" w:color="auto"/>
              <w:left w:val="single" w:sz="4" w:space="0" w:color="auto"/>
              <w:bottom w:val="single" w:sz="4" w:space="0" w:color="auto"/>
              <w:right w:val="single" w:sz="4" w:space="0" w:color="auto"/>
            </w:tcBorders>
            <w:hideMark/>
          </w:tcPr>
          <w:p w14:paraId="468A8306" w14:textId="6E84A4AA" w:rsidR="00D72AC1" w:rsidRDefault="00D72AC1" w:rsidP="001A41B5">
            <w:pPr>
              <w:suppressAutoHyphens/>
              <w:spacing w:line="276" w:lineRule="auto"/>
              <w:jc w:val="both"/>
              <w:textAlignment w:val="center"/>
              <w:rPr>
                <w:rFonts w:cs="Calibri"/>
                <w:sz w:val="18"/>
                <w:szCs w:val="18"/>
                <w:lang w:eastAsia="zh-CN"/>
              </w:rPr>
            </w:pPr>
            <w:r>
              <w:rPr>
                <w:rFonts w:cs="Calibri"/>
                <w:sz w:val="18"/>
                <w:szCs w:val="18"/>
                <w:lang w:eastAsia="zh-CN"/>
              </w:rPr>
              <w:t>Pro-</w:t>
            </w:r>
            <w:r w:rsidR="007E64A0">
              <w:rPr>
                <w:rFonts w:cs="Calibri"/>
                <w:sz w:val="18"/>
                <w:szCs w:val="18"/>
                <w:lang w:eastAsia="zh-CN"/>
              </w:rPr>
              <w:t>morte (</w:t>
            </w:r>
            <w:r>
              <w:rPr>
                <w:rFonts w:cs="Calibri"/>
                <w:sz w:val="18"/>
                <w:szCs w:val="18"/>
                <w:lang w:eastAsia="zh-CN"/>
              </w:rPr>
              <w:t>ilość miejsc)</w:t>
            </w:r>
          </w:p>
        </w:tc>
        <w:tc>
          <w:tcPr>
            <w:tcW w:w="2131" w:type="dxa"/>
            <w:tcBorders>
              <w:top w:val="single" w:sz="4" w:space="0" w:color="auto"/>
              <w:left w:val="single" w:sz="4" w:space="0" w:color="auto"/>
              <w:bottom w:val="single" w:sz="4" w:space="0" w:color="auto"/>
              <w:right w:val="single" w:sz="4" w:space="0" w:color="auto"/>
            </w:tcBorders>
            <w:hideMark/>
          </w:tcPr>
          <w:p w14:paraId="4AD16302" w14:textId="77777777" w:rsidR="00D72AC1" w:rsidRDefault="00D72AC1" w:rsidP="001A41B5">
            <w:pPr>
              <w:suppressAutoHyphens/>
              <w:spacing w:line="276" w:lineRule="auto"/>
              <w:jc w:val="both"/>
              <w:textAlignment w:val="center"/>
              <w:rPr>
                <w:rFonts w:cs="Calibri"/>
                <w:sz w:val="18"/>
                <w:szCs w:val="18"/>
                <w:lang w:eastAsia="zh-CN"/>
              </w:rPr>
            </w:pPr>
            <w:r>
              <w:rPr>
                <w:rFonts w:cs="Calibri"/>
                <w:sz w:val="18"/>
                <w:szCs w:val="18"/>
                <w:lang w:eastAsia="zh-CN"/>
              </w:rPr>
              <w:t>Chłodnia (ilość miejsc)</w:t>
            </w:r>
          </w:p>
        </w:tc>
      </w:tr>
      <w:tr w:rsidR="00D72AC1" w14:paraId="0FF03697" w14:textId="77777777" w:rsidTr="00807BF4">
        <w:trPr>
          <w:trHeight w:val="908"/>
        </w:trPr>
        <w:tc>
          <w:tcPr>
            <w:tcW w:w="1937" w:type="dxa"/>
            <w:tcBorders>
              <w:top w:val="single" w:sz="4" w:space="0" w:color="auto"/>
              <w:left w:val="single" w:sz="4" w:space="0" w:color="auto"/>
              <w:bottom w:val="single" w:sz="4" w:space="0" w:color="auto"/>
              <w:right w:val="single" w:sz="4" w:space="0" w:color="auto"/>
            </w:tcBorders>
            <w:hideMark/>
          </w:tcPr>
          <w:p w14:paraId="132DBF4F" w14:textId="77777777" w:rsidR="00D72AC1" w:rsidRDefault="00D72AC1" w:rsidP="001A41B5">
            <w:pPr>
              <w:suppressAutoHyphens/>
              <w:spacing w:line="276" w:lineRule="auto"/>
              <w:jc w:val="both"/>
              <w:textAlignment w:val="center"/>
              <w:rPr>
                <w:rFonts w:cs="Calibri"/>
                <w:sz w:val="18"/>
                <w:szCs w:val="18"/>
                <w:lang w:eastAsia="zh-CN"/>
              </w:rPr>
            </w:pPr>
            <w:r>
              <w:rPr>
                <w:rFonts w:cs="Calibri"/>
                <w:sz w:val="18"/>
                <w:szCs w:val="18"/>
                <w:lang w:eastAsia="zh-CN"/>
              </w:rPr>
              <w:t>Szpital Powiatowy w Pyrzycach</w:t>
            </w:r>
          </w:p>
        </w:tc>
        <w:tc>
          <w:tcPr>
            <w:tcW w:w="1667" w:type="dxa"/>
            <w:tcBorders>
              <w:top w:val="single" w:sz="4" w:space="0" w:color="auto"/>
              <w:left w:val="single" w:sz="4" w:space="0" w:color="auto"/>
              <w:bottom w:val="single" w:sz="4" w:space="0" w:color="auto"/>
              <w:right w:val="single" w:sz="4" w:space="0" w:color="auto"/>
            </w:tcBorders>
            <w:hideMark/>
          </w:tcPr>
          <w:p w14:paraId="5D10F724" w14:textId="77777777" w:rsidR="00D72AC1" w:rsidRDefault="00D72AC1" w:rsidP="001A41B5">
            <w:pPr>
              <w:suppressAutoHyphens/>
              <w:spacing w:line="276" w:lineRule="auto"/>
              <w:jc w:val="both"/>
              <w:textAlignment w:val="center"/>
              <w:rPr>
                <w:rFonts w:cs="Calibri"/>
                <w:sz w:val="18"/>
                <w:szCs w:val="18"/>
                <w:lang w:eastAsia="zh-CN"/>
              </w:rPr>
            </w:pPr>
            <w:r>
              <w:rPr>
                <w:rFonts w:cs="Calibri"/>
                <w:sz w:val="18"/>
                <w:szCs w:val="18"/>
                <w:lang w:eastAsia="zh-CN"/>
              </w:rPr>
              <w:t>ul. Jana Pawła II nr 2, 74-200 Pyrzyce</w:t>
            </w:r>
          </w:p>
        </w:tc>
        <w:tc>
          <w:tcPr>
            <w:tcW w:w="1448" w:type="dxa"/>
            <w:tcBorders>
              <w:top w:val="single" w:sz="4" w:space="0" w:color="auto"/>
              <w:left w:val="single" w:sz="4" w:space="0" w:color="auto"/>
              <w:bottom w:val="single" w:sz="4" w:space="0" w:color="auto"/>
              <w:right w:val="single" w:sz="4" w:space="0" w:color="auto"/>
            </w:tcBorders>
            <w:hideMark/>
          </w:tcPr>
          <w:p w14:paraId="6EE5F7D1" w14:textId="77777777" w:rsidR="00D72AC1" w:rsidRDefault="00D72AC1" w:rsidP="001A41B5">
            <w:pPr>
              <w:suppressAutoHyphens/>
              <w:spacing w:line="276" w:lineRule="auto"/>
              <w:jc w:val="both"/>
              <w:textAlignment w:val="center"/>
              <w:rPr>
                <w:rFonts w:cs="Calibri"/>
                <w:sz w:val="18"/>
                <w:szCs w:val="18"/>
                <w:lang w:eastAsia="zh-CN"/>
              </w:rPr>
            </w:pPr>
            <w:r>
              <w:rPr>
                <w:rFonts w:cs="Calibri"/>
                <w:sz w:val="18"/>
                <w:szCs w:val="18"/>
                <w:lang w:eastAsia="zh-CN"/>
              </w:rPr>
              <w:t>Brak</w:t>
            </w:r>
          </w:p>
        </w:tc>
        <w:tc>
          <w:tcPr>
            <w:tcW w:w="2137" w:type="dxa"/>
            <w:tcBorders>
              <w:top w:val="single" w:sz="4" w:space="0" w:color="auto"/>
              <w:left w:val="single" w:sz="4" w:space="0" w:color="auto"/>
              <w:bottom w:val="single" w:sz="4" w:space="0" w:color="auto"/>
              <w:right w:val="single" w:sz="4" w:space="0" w:color="auto"/>
            </w:tcBorders>
          </w:tcPr>
          <w:p w14:paraId="076101AB" w14:textId="77777777" w:rsidR="00D72AC1" w:rsidRDefault="00D72AC1" w:rsidP="001A41B5">
            <w:pPr>
              <w:suppressAutoHyphens/>
              <w:spacing w:line="276" w:lineRule="auto"/>
              <w:jc w:val="both"/>
              <w:textAlignment w:val="center"/>
              <w:rPr>
                <w:rFonts w:cs="Calibri"/>
                <w:sz w:val="18"/>
                <w:szCs w:val="18"/>
                <w:lang w:eastAsia="zh-CN"/>
              </w:rPr>
            </w:pPr>
          </w:p>
          <w:p w14:paraId="2F89B099" w14:textId="77777777" w:rsidR="00D72AC1" w:rsidRDefault="00D72AC1" w:rsidP="001A41B5">
            <w:pPr>
              <w:suppressAutoHyphens/>
              <w:spacing w:line="276" w:lineRule="auto"/>
              <w:jc w:val="both"/>
              <w:textAlignment w:val="center"/>
              <w:rPr>
                <w:rFonts w:cs="Calibri"/>
                <w:sz w:val="18"/>
                <w:szCs w:val="18"/>
                <w:lang w:eastAsia="zh-CN"/>
              </w:rPr>
            </w:pPr>
            <w:r>
              <w:rPr>
                <w:rFonts w:cs="Calibri"/>
                <w:sz w:val="18"/>
                <w:szCs w:val="18"/>
                <w:lang w:eastAsia="zh-CN"/>
              </w:rPr>
              <w:t>3</w:t>
            </w:r>
          </w:p>
        </w:tc>
        <w:tc>
          <w:tcPr>
            <w:tcW w:w="2131" w:type="dxa"/>
            <w:tcBorders>
              <w:top w:val="single" w:sz="4" w:space="0" w:color="auto"/>
              <w:left w:val="single" w:sz="4" w:space="0" w:color="auto"/>
              <w:bottom w:val="single" w:sz="4" w:space="0" w:color="auto"/>
              <w:right w:val="single" w:sz="4" w:space="0" w:color="auto"/>
            </w:tcBorders>
          </w:tcPr>
          <w:p w14:paraId="5048AF41" w14:textId="77777777" w:rsidR="00D72AC1" w:rsidRDefault="00D72AC1" w:rsidP="001A41B5">
            <w:pPr>
              <w:suppressAutoHyphens/>
              <w:spacing w:line="276" w:lineRule="auto"/>
              <w:jc w:val="both"/>
              <w:textAlignment w:val="center"/>
              <w:rPr>
                <w:rFonts w:cs="Calibri"/>
                <w:sz w:val="18"/>
                <w:szCs w:val="18"/>
                <w:lang w:eastAsia="zh-CN"/>
              </w:rPr>
            </w:pPr>
          </w:p>
          <w:p w14:paraId="0F782A02" w14:textId="77777777" w:rsidR="00D72AC1" w:rsidRDefault="00D72AC1" w:rsidP="001A41B5">
            <w:pPr>
              <w:suppressAutoHyphens/>
              <w:spacing w:line="276" w:lineRule="auto"/>
              <w:jc w:val="both"/>
              <w:textAlignment w:val="center"/>
              <w:rPr>
                <w:rFonts w:cs="Calibri"/>
                <w:sz w:val="18"/>
                <w:szCs w:val="18"/>
                <w:lang w:eastAsia="zh-CN"/>
              </w:rPr>
            </w:pPr>
            <w:r>
              <w:rPr>
                <w:rFonts w:cs="Calibri"/>
                <w:sz w:val="18"/>
                <w:szCs w:val="18"/>
                <w:lang w:eastAsia="zh-CN"/>
              </w:rPr>
              <w:t>6</w:t>
            </w:r>
          </w:p>
        </w:tc>
      </w:tr>
    </w:tbl>
    <w:p w14:paraId="2D3F2359" w14:textId="7D30F748" w:rsidR="00D72AC1" w:rsidRDefault="00807BF4" w:rsidP="00807BF4">
      <w:pPr>
        <w:pStyle w:val="StylII11"/>
        <w:numPr>
          <w:ilvl w:val="0"/>
          <w:numId w:val="0"/>
        </w:numPr>
        <w:spacing w:line="276" w:lineRule="auto"/>
        <w:ind w:firstLine="284"/>
      </w:pPr>
      <w:r w:rsidRPr="00807BF4">
        <w:t>Zwłoki osoby zmarłej przewożone są z pomieszczeń Post-Mordem z poszczególnych oddziałów szpitala do chłodni nie wcześniej niż po upływie 2 godzin od czasu zgonu. Transport zwłok odbywa się przystosowanymi do tego środkami transportu w zamykanych kapsułach, które znajdują się na wyposażeniu oddziałów.</w:t>
      </w:r>
    </w:p>
    <w:p w14:paraId="3945FBFD" w14:textId="77777777" w:rsidR="00677943" w:rsidRPr="000C6CB4" w:rsidRDefault="00677943" w:rsidP="00807BF4">
      <w:pPr>
        <w:pStyle w:val="StylII11"/>
        <w:numPr>
          <w:ilvl w:val="0"/>
          <w:numId w:val="0"/>
        </w:numPr>
        <w:spacing w:line="276" w:lineRule="auto"/>
        <w:ind w:firstLine="284"/>
      </w:pPr>
    </w:p>
    <w:p w14:paraId="6D68AAB3" w14:textId="5E82F05E" w:rsidR="007555EF" w:rsidRDefault="007555EF" w:rsidP="001A41B5">
      <w:pPr>
        <w:pStyle w:val="Styl2"/>
        <w:tabs>
          <w:tab w:val="clear" w:pos="357"/>
          <w:tab w:val="left" w:leader="dot" w:pos="0"/>
        </w:tabs>
        <w:ind w:left="22" w:hanging="22"/>
      </w:pPr>
      <w:r w:rsidRPr="007555EF">
        <w:lastRenderedPageBreak/>
        <w:t>Przychodnie, ośrodki zdrowia, poradnie i ambulatoria</w:t>
      </w:r>
    </w:p>
    <w:p w14:paraId="604C2202" w14:textId="7977DBF5" w:rsidR="001A41B5" w:rsidRDefault="001A41B5" w:rsidP="001A41B5">
      <w:pPr>
        <w:pStyle w:val="Styl2"/>
        <w:numPr>
          <w:ilvl w:val="0"/>
          <w:numId w:val="0"/>
        </w:numPr>
        <w:tabs>
          <w:tab w:val="clear" w:pos="357"/>
          <w:tab w:val="left" w:leader="dot" w:pos="0"/>
        </w:tabs>
        <w:ind w:left="22"/>
        <w:jc w:val="both"/>
        <w:rPr>
          <w:rFonts w:cs="Calibri"/>
          <w:b w:val="0"/>
          <w:sz w:val="22"/>
          <w:szCs w:val="22"/>
        </w:rPr>
      </w:pPr>
      <w:r>
        <w:rPr>
          <w:rFonts w:cs="Calibri"/>
          <w:b w:val="0"/>
          <w:sz w:val="22"/>
          <w:szCs w:val="22"/>
        </w:rPr>
        <w:t>Obiekty prowadzące działalność leczniczą na terenie powiatu pyrzyckiego w 2022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2369"/>
        <w:gridCol w:w="2524"/>
      </w:tblGrid>
      <w:tr w:rsidR="001A41B5" w14:paraId="34D57A5A" w14:textId="77777777" w:rsidTr="001A41B5">
        <w:trPr>
          <w:trHeight w:val="412"/>
          <w:jc w:val="center"/>
        </w:trPr>
        <w:tc>
          <w:tcPr>
            <w:tcW w:w="3015" w:type="dxa"/>
            <w:tcBorders>
              <w:top w:val="single" w:sz="4" w:space="0" w:color="auto"/>
              <w:left w:val="single" w:sz="4" w:space="0" w:color="auto"/>
              <w:bottom w:val="single" w:sz="4" w:space="0" w:color="auto"/>
              <w:right w:val="single" w:sz="4" w:space="0" w:color="auto"/>
            </w:tcBorders>
          </w:tcPr>
          <w:p w14:paraId="319A8ED8" w14:textId="77777777" w:rsidR="001A41B5" w:rsidRDefault="001A41B5">
            <w:pPr>
              <w:jc w:val="center"/>
              <w:rPr>
                <w:rFonts w:ascii="Calibri" w:hAnsi="Calibri" w:cs="Calibri"/>
                <w:b/>
                <w:sz w:val="22"/>
                <w:szCs w:val="22"/>
              </w:rPr>
            </w:pPr>
            <w:r>
              <w:rPr>
                <w:rFonts w:ascii="Calibri" w:hAnsi="Calibri" w:cs="Calibri"/>
                <w:b/>
                <w:sz w:val="22"/>
                <w:szCs w:val="22"/>
              </w:rPr>
              <w:t>Rodzaj placówki</w:t>
            </w:r>
          </w:p>
          <w:p w14:paraId="1166D3EE" w14:textId="77777777" w:rsidR="001A41B5" w:rsidRDefault="001A41B5">
            <w:pPr>
              <w:jc w:val="center"/>
              <w:rPr>
                <w:rFonts w:ascii="Calibri" w:hAnsi="Calibri" w:cs="Calibri"/>
                <w:b/>
                <w:sz w:val="22"/>
                <w:szCs w:val="22"/>
              </w:rPr>
            </w:pPr>
          </w:p>
        </w:tc>
        <w:tc>
          <w:tcPr>
            <w:tcW w:w="2369" w:type="dxa"/>
            <w:tcBorders>
              <w:top w:val="single" w:sz="4" w:space="0" w:color="auto"/>
              <w:left w:val="single" w:sz="4" w:space="0" w:color="auto"/>
              <w:bottom w:val="single" w:sz="4" w:space="0" w:color="auto"/>
              <w:right w:val="single" w:sz="4" w:space="0" w:color="auto"/>
            </w:tcBorders>
            <w:hideMark/>
          </w:tcPr>
          <w:p w14:paraId="30DD14AC" w14:textId="2E4CE6BD" w:rsidR="001A41B5" w:rsidRDefault="001A41B5">
            <w:pPr>
              <w:jc w:val="center"/>
              <w:rPr>
                <w:rFonts w:ascii="Calibri" w:hAnsi="Calibri" w:cs="Calibri"/>
                <w:b/>
                <w:sz w:val="22"/>
                <w:szCs w:val="22"/>
              </w:rPr>
            </w:pPr>
            <w:r>
              <w:rPr>
                <w:rFonts w:ascii="Calibri" w:hAnsi="Calibri" w:cs="Calibri"/>
                <w:b/>
                <w:sz w:val="22"/>
                <w:szCs w:val="22"/>
              </w:rPr>
              <w:t>Liczba obiektów wg ewidencji na 31.12.</w:t>
            </w:r>
            <w:r w:rsidR="007E64A0">
              <w:rPr>
                <w:rFonts w:ascii="Calibri" w:hAnsi="Calibri" w:cs="Calibri"/>
                <w:b/>
                <w:sz w:val="22"/>
                <w:szCs w:val="22"/>
              </w:rPr>
              <w:t>202</w:t>
            </w:r>
            <w:r w:rsidR="00A72190">
              <w:rPr>
                <w:rFonts w:ascii="Calibri" w:hAnsi="Calibri" w:cs="Calibri"/>
                <w:b/>
                <w:sz w:val="22"/>
                <w:szCs w:val="22"/>
              </w:rPr>
              <w:t>3</w:t>
            </w:r>
            <w:r w:rsidR="007E64A0">
              <w:rPr>
                <w:rFonts w:ascii="Calibri" w:hAnsi="Calibri" w:cs="Calibri"/>
                <w:b/>
                <w:sz w:val="22"/>
                <w:szCs w:val="22"/>
              </w:rPr>
              <w:t xml:space="preserve"> r.</w:t>
            </w:r>
          </w:p>
        </w:tc>
        <w:tc>
          <w:tcPr>
            <w:tcW w:w="2524" w:type="dxa"/>
            <w:tcBorders>
              <w:top w:val="single" w:sz="4" w:space="0" w:color="auto"/>
              <w:left w:val="single" w:sz="4" w:space="0" w:color="auto"/>
              <w:bottom w:val="single" w:sz="4" w:space="0" w:color="auto"/>
              <w:right w:val="single" w:sz="4" w:space="0" w:color="auto"/>
            </w:tcBorders>
            <w:hideMark/>
          </w:tcPr>
          <w:p w14:paraId="2C6EE1B4" w14:textId="77777777" w:rsidR="001A41B5" w:rsidRDefault="001A41B5">
            <w:pPr>
              <w:jc w:val="center"/>
              <w:rPr>
                <w:rFonts w:ascii="Calibri" w:hAnsi="Calibri" w:cs="Calibri"/>
                <w:b/>
                <w:sz w:val="22"/>
                <w:szCs w:val="22"/>
              </w:rPr>
            </w:pPr>
            <w:r>
              <w:rPr>
                <w:rFonts w:ascii="Calibri" w:hAnsi="Calibri" w:cs="Calibri"/>
                <w:b/>
                <w:sz w:val="22"/>
                <w:szCs w:val="22"/>
              </w:rPr>
              <w:t xml:space="preserve">Liczba skontrolowanych obiektów </w:t>
            </w:r>
          </w:p>
        </w:tc>
      </w:tr>
      <w:tr w:rsidR="001A41B5" w14:paraId="13832159" w14:textId="77777777" w:rsidTr="001A41B5">
        <w:trPr>
          <w:jc w:val="center"/>
        </w:trPr>
        <w:tc>
          <w:tcPr>
            <w:tcW w:w="3015" w:type="dxa"/>
            <w:tcBorders>
              <w:top w:val="single" w:sz="4" w:space="0" w:color="auto"/>
              <w:left w:val="single" w:sz="4" w:space="0" w:color="auto"/>
              <w:bottom w:val="single" w:sz="4" w:space="0" w:color="auto"/>
              <w:right w:val="single" w:sz="4" w:space="0" w:color="auto"/>
            </w:tcBorders>
          </w:tcPr>
          <w:p w14:paraId="7CC39EDD" w14:textId="77777777" w:rsidR="001A41B5" w:rsidRDefault="001A41B5">
            <w:pPr>
              <w:jc w:val="center"/>
              <w:rPr>
                <w:rFonts w:ascii="Calibri" w:hAnsi="Calibri" w:cs="Calibri"/>
                <w:sz w:val="22"/>
                <w:szCs w:val="22"/>
              </w:rPr>
            </w:pPr>
          </w:p>
          <w:p w14:paraId="77B2921F" w14:textId="77777777" w:rsidR="001A41B5" w:rsidRDefault="001A41B5">
            <w:pPr>
              <w:jc w:val="center"/>
              <w:rPr>
                <w:rFonts w:ascii="Calibri" w:hAnsi="Calibri" w:cs="Calibri"/>
                <w:sz w:val="22"/>
                <w:szCs w:val="22"/>
              </w:rPr>
            </w:pPr>
            <w:r>
              <w:rPr>
                <w:rFonts w:ascii="Calibri" w:hAnsi="Calibri" w:cs="Calibri"/>
                <w:sz w:val="22"/>
                <w:szCs w:val="22"/>
              </w:rPr>
              <w:t>Zakłady opieki zdrowotnej ogółem</w:t>
            </w:r>
          </w:p>
        </w:tc>
        <w:tc>
          <w:tcPr>
            <w:tcW w:w="2369" w:type="dxa"/>
            <w:tcBorders>
              <w:top w:val="single" w:sz="4" w:space="0" w:color="auto"/>
              <w:left w:val="single" w:sz="4" w:space="0" w:color="auto"/>
              <w:bottom w:val="single" w:sz="4" w:space="0" w:color="auto"/>
              <w:right w:val="single" w:sz="4" w:space="0" w:color="auto"/>
            </w:tcBorders>
          </w:tcPr>
          <w:p w14:paraId="189CA99F" w14:textId="77777777" w:rsidR="001A41B5" w:rsidRDefault="001A41B5">
            <w:pPr>
              <w:jc w:val="center"/>
              <w:rPr>
                <w:rFonts w:ascii="Calibri" w:hAnsi="Calibri" w:cs="Calibri"/>
                <w:b/>
                <w:sz w:val="22"/>
                <w:szCs w:val="22"/>
              </w:rPr>
            </w:pPr>
          </w:p>
          <w:p w14:paraId="4D240410" w14:textId="77777777" w:rsidR="001A41B5" w:rsidRDefault="001A41B5">
            <w:pPr>
              <w:jc w:val="center"/>
              <w:rPr>
                <w:rFonts w:ascii="Calibri" w:hAnsi="Calibri" w:cs="Calibri"/>
                <w:b/>
                <w:sz w:val="22"/>
                <w:szCs w:val="22"/>
              </w:rPr>
            </w:pPr>
            <w:r>
              <w:rPr>
                <w:rFonts w:ascii="Calibri" w:hAnsi="Calibri" w:cs="Calibri"/>
                <w:b/>
                <w:sz w:val="22"/>
                <w:szCs w:val="22"/>
              </w:rPr>
              <w:t>25</w:t>
            </w:r>
          </w:p>
        </w:tc>
        <w:tc>
          <w:tcPr>
            <w:tcW w:w="2524" w:type="dxa"/>
            <w:tcBorders>
              <w:top w:val="single" w:sz="4" w:space="0" w:color="auto"/>
              <w:left w:val="single" w:sz="4" w:space="0" w:color="auto"/>
              <w:bottom w:val="single" w:sz="4" w:space="0" w:color="auto"/>
              <w:right w:val="single" w:sz="4" w:space="0" w:color="auto"/>
            </w:tcBorders>
          </w:tcPr>
          <w:p w14:paraId="79BCC8B4" w14:textId="77777777" w:rsidR="001A41B5" w:rsidRDefault="001A41B5">
            <w:pPr>
              <w:jc w:val="center"/>
              <w:rPr>
                <w:rFonts w:ascii="Calibri" w:hAnsi="Calibri" w:cs="Calibri"/>
                <w:b/>
                <w:sz w:val="22"/>
                <w:szCs w:val="22"/>
              </w:rPr>
            </w:pPr>
          </w:p>
          <w:p w14:paraId="5A6C9AFF" w14:textId="75872427" w:rsidR="001A41B5" w:rsidRDefault="00A72190">
            <w:pPr>
              <w:jc w:val="center"/>
              <w:rPr>
                <w:rFonts w:ascii="Calibri" w:hAnsi="Calibri" w:cs="Calibri"/>
                <w:b/>
                <w:sz w:val="22"/>
                <w:szCs w:val="22"/>
              </w:rPr>
            </w:pPr>
            <w:r>
              <w:rPr>
                <w:rFonts w:ascii="Calibri" w:hAnsi="Calibri" w:cs="Calibri"/>
                <w:b/>
                <w:sz w:val="22"/>
                <w:szCs w:val="22"/>
              </w:rPr>
              <w:t>17</w:t>
            </w:r>
          </w:p>
        </w:tc>
      </w:tr>
      <w:tr w:rsidR="001A41B5" w14:paraId="75B31378" w14:textId="77777777" w:rsidTr="001A41B5">
        <w:trPr>
          <w:jc w:val="center"/>
        </w:trPr>
        <w:tc>
          <w:tcPr>
            <w:tcW w:w="3015" w:type="dxa"/>
            <w:tcBorders>
              <w:top w:val="single" w:sz="4" w:space="0" w:color="auto"/>
              <w:left w:val="single" w:sz="4" w:space="0" w:color="auto"/>
              <w:bottom w:val="single" w:sz="4" w:space="0" w:color="auto"/>
              <w:right w:val="single" w:sz="4" w:space="0" w:color="auto"/>
            </w:tcBorders>
            <w:hideMark/>
          </w:tcPr>
          <w:p w14:paraId="28A31EB6" w14:textId="77777777" w:rsidR="001A41B5" w:rsidRDefault="001A41B5">
            <w:pPr>
              <w:jc w:val="center"/>
              <w:rPr>
                <w:rFonts w:ascii="Calibri" w:hAnsi="Calibri" w:cs="Calibri"/>
                <w:sz w:val="22"/>
                <w:szCs w:val="22"/>
              </w:rPr>
            </w:pPr>
            <w:r>
              <w:rPr>
                <w:rFonts w:ascii="Calibri" w:hAnsi="Calibri" w:cs="Calibri"/>
                <w:sz w:val="22"/>
                <w:szCs w:val="22"/>
              </w:rPr>
              <w:t>Praktyki lekarskie, pielęgniarskie ogółem oraz inne podmioty prowadzące działalność leczniczą</w:t>
            </w:r>
          </w:p>
        </w:tc>
        <w:tc>
          <w:tcPr>
            <w:tcW w:w="2369" w:type="dxa"/>
            <w:tcBorders>
              <w:top w:val="single" w:sz="4" w:space="0" w:color="auto"/>
              <w:left w:val="single" w:sz="4" w:space="0" w:color="auto"/>
              <w:bottom w:val="single" w:sz="4" w:space="0" w:color="auto"/>
              <w:right w:val="single" w:sz="4" w:space="0" w:color="auto"/>
            </w:tcBorders>
          </w:tcPr>
          <w:p w14:paraId="14DDFB9E" w14:textId="77777777" w:rsidR="001A41B5" w:rsidRDefault="001A41B5">
            <w:pPr>
              <w:jc w:val="center"/>
              <w:rPr>
                <w:rFonts w:ascii="Calibri" w:hAnsi="Calibri" w:cs="Calibri"/>
                <w:b/>
                <w:sz w:val="22"/>
                <w:szCs w:val="22"/>
              </w:rPr>
            </w:pPr>
          </w:p>
          <w:p w14:paraId="6B630653" w14:textId="77777777" w:rsidR="001A41B5" w:rsidRDefault="001A41B5" w:rsidP="00A72190">
            <w:pPr>
              <w:jc w:val="center"/>
              <w:rPr>
                <w:rFonts w:ascii="Calibri" w:hAnsi="Calibri" w:cs="Calibri"/>
                <w:b/>
                <w:sz w:val="22"/>
                <w:szCs w:val="22"/>
              </w:rPr>
            </w:pPr>
            <w:r>
              <w:rPr>
                <w:rFonts w:ascii="Calibri" w:hAnsi="Calibri" w:cs="Calibri"/>
                <w:b/>
                <w:sz w:val="22"/>
                <w:szCs w:val="22"/>
              </w:rPr>
              <w:t>28</w:t>
            </w:r>
          </w:p>
        </w:tc>
        <w:tc>
          <w:tcPr>
            <w:tcW w:w="2524" w:type="dxa"/>
            <w:tcBorders>
              <w:top w:val="single" w:sz="4" w:space="0" w:color="auto"/>
              <w:left w:val="single" w:sz="4" w:space="0" w:color="auto"/>
              <w:bottom w:val="single" w:sz="4" w:space="0" w:color="auto"/>
              <w:right w:val="single" w:sz="4" w:space="0" w:color="auto"/>
            </w:tcBorders>
          </w:tcPr>
          <w:p w14:paraId="50F68567" w14:textId="77777777" w:rsidR="001A41B5" w:rsidRDefault="001A41B5">
            <w:pPr>
              <w:jc w:val="center"/>
              <w:rPr>
                <w:rFonts w:ascii="Calibri" w:hAnsi="Calibri" w:cs="Calibri"/>
                <w:b/>
                <w:sz w:val="22"/>
                <w:szCs w:val="22"/>
              </w:rPr>
            </w:pPr>
          </w:p>
          <w:p w14:paraId="1C68A5F3" w14:textId="4AF8E642" w:rsidR="001A41B5" w:rsidRDefault="00A72190">
            <w:pPr>
              <w:jc w:val="center"/>
              <w:rPr>
                <w:rFonts w:ascii="Calibri" w:hAnsi="Calibri" w:cs="Calibri"/>
                <w:b/>
                <w:sz w:val="22"/>
                <w:szCs w:val="22"/>
              </w:rPr>
            </w:pPr>
            <w:r>
              <w:rPr>
                <w:rFonts w:ascii="Calibri" w:hAnsi="Calibri" w:cs="Calibri"/>
                <w:b/>
                <w:sz w:val="22"/>
                <w:szCs w:val="22"/>
              </w:rPr>
              <w:t>12</w:t>
            </w:r>
          </w:p>
        </w:tc>
      </w:tr>
    </w:tbl>
    <w:p w14:paraId="063E3A85" w14:textId="77777777" w:rsidR="001A41B5" w:rsidRDefault="001A41B5" w:rsidP="001A41B5">
      <w:pPr>
        <w:pStyle w:val="Styl2"/>
        <w:numPr>
          <w:ilvl w:val="0"/>
          <w:numId w:val="0"/>
        </w:numPr>
        <w:tabs>
          <w:tab w:val="clear" w:pos="357"/>
          <w:tab w:val="left" w:leader="dot" w:pos="0"/>
        </w:tabs>
        <w:ind w:left="22"/>
        <w:jc w:val="both"/>
      </w:pPr>
    </w:p>
    <w:p w14:paraId="09E9F0F0" w14:textId="77777777" w:rsidR="001B086A" w:rsidRDefault="001B086A" w:rsidP="001B086A">
      <w:pPr>
        <w:pStyle w:val="Bezodstpw1"/>
        <w:spacing w:line="276" w:lineRule="auto"/>
        <w:ind w:firstLine="284"/>
        <w:jc w:val="both"/>
      </w:pPr>
      <w:r>
        <w:t>W ramach nadzoru nad podmiotami działalności leczniczej w 2023 r. skontrolowano 17 podmiotów leczniczych oraz 12 obiektów prowadzących działalność leczniczą w ramach praktyk zawodowych. Łącznie przeprowadzono 48 kontroli w podmiotach wykonujących działalność leczniczą.</w:t>
      </w:r>
    </w:p>
    <w:p w14:paraId="6ECCDDF5" w14:textId="77777777" w:rsidR="001B086A" w:rsidRDefault="001B086A" w:rsidP="001B086A">
      <w:pPr>
        <w:pStyle w:val="Bezodstpw1"/>
        <w:spacing w:line="276" w:lineRule="auto"/>
        <w:ind w:firstLine="284"/>
        <w:jc w:val="both"/>
      </w:pPr>
      <w:r>
        <w:t>W ciągu 2023 r. w 7 obiektach stwierdzono nieprawidłowości dotyczące zarówno stanu sanitarnego i technicznego pomieszczeń oraz prowadzonej dokumentacji dot. kontrolowanych działów. Z uwagi na nieprawidłowości dot. stanu technicznego pomieszczeń wydano 4 decyzje administracyjne z terminami usunięcia nieprawidłowości zgodnymi z deklarowanymi przez strony postępowania. W pozostałych przypadkach z uwagi na usunięcie nieprawidłowości w krótkim czasie i przeprowadzone kontrole sprawdzające wydano decyzje umarzające wszczęte już postępowanie administracyjne. W 1 obiekcie nałożono mandat karny za brak bieżącej czystości i porządku.</w:t>
      </w:r>
    </w:p>
    <w:p w14:paraId="446BF7BD" w14:textId="0C30F41B" w:rsidR="001B086A" w:rsidRDefault="001B086A" w:rsidP="001B086A">
      <w:pPr>
        <w:pStyle w:val="Bezodstpw1"/>
        <w:spacing w:line="276" w:lineRule="auto"/>
        <w:ind w:firstLine="284"/>
        <w:jc w:val="both"/>
      </w:pPr>
      <w:r>
        <w:t xml:space="preserve">W skontrolowanych placówkach utrzymaniem czystości i porządku zajmuje się personel- żadna z przychodni nie korzysta z usług firm sprzątających. Sprzęt porządkowy (wiadra, mopy) jest oznakowany, wydzielony osobno do sprzątania gabinetów oraz do pozostałych pomieszczeń. W większości obiektów są wydzielone pomieszczenia porządkowe przeznaczone do przechowywania w/w sprzętu oraz środków czystości. W części obiektów, w których brak jest technicznych możliwości wydzielenia osobnego pomieszczenia, przeznaczono do tego celu oddzielne szafy lub wydzielono miejsca na sprzęt porządkowy. Kierownicy ośrodków zapewniają na bieżąco zapas środków do mycia i dezynfekcji: rąk, skóry, powierzchni oraz narzędzi i sprzętu medycznego. Opracowane są również </w:t>
      </w:r>
      <w:r w:rsidR="00205760">
        <w:t>procedury w</w:t>
      </w:r>
      <w:r>
        <w:t xml:space="preserve"> zakresie sprzątania i dezynfekcji, które są aktualizowane w większości obiektów m.in. po zmianie środków dezynfekcyjnych. </w:t>
      </w:r>
    </w:p>
    <w:p w14:paraId="7D0BF1B0" w14:textId="77777777" w:rsidR="001B086A" w:rsidRDefault="001B086A" w:rsidP="001B086A">
      <w:pPr>
        <w:pStyle w:val="Bezodstpw1"/>
        <w:spacing w:line="276" w:lineRule="auto"/>
        <w:ind w:firstLine="284"/>
        <w:jc w:val="both"/>
      </w:pPr>
      <w:r>
        <w:t>W przychodniach i poradniach dezynfekcja powierzchni małych, trudnodostępnych prowadzona jest zazwyczaj przy użyciu gotowych środków niewymagających rozcieńczania oraz chusteczek dezynfekujących. Natomiast do dezynfekcji dużych powierzchni (m.in.: podłogi, ściany) stosuje się zazwyczaj środki wymagające sporządzenia roztworu.</w:t>
      </w:r>
    </w:p>
    <w:p w14:paraId="4E43D995" w14:textId="77777777" w:rsidR="001B086A" w:rsidRDefault="001B086A" w:rsidP="001B086A">
      <w:pPr>
        <w:pStyle w:val="Bezodstpw1"/>
        <w:spacing w:line="276" w:lineRule="auto"/>
        <w:ind w:firstLine="284"/>
        <w:jc w:val="both"/>
      </w:pPr>
      <w:r>
        <w:t>Punkty wodne w skontrolowanych zakładach prowadzących działalność leczniczą w większości są odpowiednio wyposażone w: umywalki z bieżącą ciepłą i zimną wodą, dozowniki z mydłem płynnym oraz środkiem antyseptycznym do rąk, ręczniki papierowe jednorazowego użycia oraz pojemniki na zużyte ręczniki. W większości przychodni zapewniono odpowiednie dozowniki preparatów dezynfekcyjnych w gabinetach zabiegowych, tak aby odmierzana była dostateczna ilość środka dezynfekcyjnego. W trakcie kontroli w 2 przychodniach stwierdzono brak bieżącej ciepłej wody przy punktach wodnych (w pomieszczeniu higieniczno-sanitarnym męskim przeznaczonym dla pacjentów oraz w gabinecie szczepień), ponadto stwierdzono brak dozownika na preparat do dezynfekcji rąk. Ww. nieprawidłowości zostały usunięte w krótkim czasie.</w:t>
      </w:r>
    </w:p>
    <w:p w14:paraId="1BFF11A8" w14:textId="77777777" w:rsidR="001B086A" w:rsidRDefault="001B086A" w:rsidP="001B086A">
      <w:pPr>
        <w:pStyle w:val="Bezodstpw1"/>
        <w:spacing w:line="276" w:lineRule="auto"/>
        <w:ind w:firstLine="284"/>
        <w:jc w:val="both"/>
      </w:pPr>
      <w:r>
        <w:t xml:space="preserve">W skontrolowanych podmiotach (przychodniach) wykorzystuje się głównie sprzęt medyczny jednorazowy nie wymagający sterylizacji. W przypadku wykorzystywania narzędzi wielokrotnego </w:t>
      </w:r>
      <w:r>
        <w:lastRenderedPageBreak/>
        <w:t>użycia są one przekazywane do sterylizacji (zazwyczaj do centralnej sterylizatorni w Szpitalu Powiatowym w Pyrzycach).</w:t>
      </w:r>
    </w:p>
    <w:p w14:paraId="723BD125" w14:textId="13300C2A" w:rsidR="00E12986" w:rsidRDefault="001B086A" w:rsidP="001B086A">
      <w:pPr>
        <w:pStyle w:val="Bezodstpw1"/>
        <w:spacing w:line="276" w:lineRule="auto"/>
        <w:ind w:firstLine="284"/>
        <w:jc w:val="both"/>
      </w:pPr>
      <w:r>
        <w:t>W trakcie kontroli sprawdzano również sposób postępowania z odpadami medycznymi. We wszystkich skontrolowanych obiektach stwierdzono posiadanie stosownych umów na odbiór i utylizację odpadów zakaźnych. Odpady gromadzone są w przeznaczonych do tego celu pojemnikach lub workach i do czasu odbioru przez firmę utylizującą przechowywane są w warunkach chłodniczych. Nie stwierdzono nieprawidłowości w tym zakresie.</w:t>
      </w:r>
    </w:p>
    <w:p w14:paraId="5940D912" w14:textId="77777777" w:rsidR="001A41B5" w:rsidRDefault="001A41B5" w:rsidP="001A41B5">
      <w:pPr>
        <w:pStyle w:val="Styl2"/>
        <w:numPr>
          <w:ilvl w:val="0"/>
          <w:numId w:val="0"/>
        </w:numPr>
        <w:tabs>
          <w:tab w:val="clear" w:pos="357"/>
          <w:tab w:val="left" w:leader="dot" w:pos="0"/>
        </w:tabs>
        <w:ind w:left="22" w:hanging="22"/>
      </w:pPr>
    </w:p>
    <w:p w14:paraId="586FB051" w14:textId="29253179" w:rsidR="007555EF" w:rsidRDefault="007555EF" w:rsidP="001A41B5">
      <w:pPr>
        <w:pStyle w:val="Styl2"/>
        <w:tabs>
          <w:tab w:val="clear" w:pos="357"/>
          <w:tab w:val="left" w:leader="dot" w:pos="0"/>
        </w:tabs>
        <w:ind w:left="22" w:hanging="22"/>
      </w:pPr>
      <w:r w:rsidRPr="007555EF">
        <w:t>Działalność lecznicza wykonywana przez praktykę zawodową</w:t>
      </w:r>
    </w:p>
    <w:p w14:paraId="68035923" w14:textId="66CFC531" w:rsidR="00A1216A" w:rsidRDefault="00A1216A" w:rsidP="00A1216A">
      <w:pPr>
        <w:pStyle w:val="Bezodstpw1"/>
        <w:spacing w:line="276" w:lineRule="auto"/>
        <w:ind w:firstLine="426"/>
        <w:jc w:val="both"/>
      </w:pPr>
      <w:r>
        <w:t>W 2023 r. poddano kontroli 12 gabinetów świadczących usługi w ramach indywidualnych/indywidualnych specjalistycznych praktyk zawodowych. W 3 z nich stwierdzono nieprawidłowości (w 2 gabinetach nieprawidłowości dotyczyły stanu technicznego, a w 1 braku bieżącej ciepłej wody w gabinecie lekarskim). W związku z powyższym wydano 1 decyzję administracyjną nakazującą usunięcie nieprawidłowości z terminem zgodnym z deklarowanym przez stronę, a także 2 decyzje umarzające post</w:t>
      </w:r>
      <w:r w:rsidR="000A0390">
        <w:t>ę</w:t>
      </w:r>
      <w:r>
        <w:t xml:space="preserve">powanie ze względu na krótki czas usunięcia nieprawidłowości. </w:t>
      </w:r>
    </w:p>
    <w:p w14:paraId="637F956A" w14:textId="77777777" w:rsidR="00A1216A" w:rsidRDefault="00A1216A" w:rsidP="00A1216A">
      <w:pPr>
        <w:pStyle w:val="Bezodstpw1"/>
        <w:spacing w:line="276" w:lineRule="auto"/>
        <w:ind w:firstLine="426"/>
        <w:jc w:val="both"/>
      </w:pPr>
      <w:r>
        <w:t>Personel w kontrolowanych obiektach stara się utrzymywać je w należytym stanie sanitarnym i technicznym, jednak w jednym z gabinetów stomatologicznych za brak bieżącej czystości i porządku nałożono mandat karny.</w:t>
      </w:r>
    </w:p>
    <w:p w14:paraId="3093ED75" w14:textId="77777777" w:rsidR="00A1216A" w:rsidRDefault="00A1216A" w:rsidP="00A1216A">
      <w:pPr>
        <w:pStyle w:val="Bezodstpw1"/>
        <w:spacing w:line="276" w:lineRule="auto"/>
        <w:ind w:firstLine="426"/>
        <w:jc w:val="both"/>
      </w:pPr>
      <w:r>
        <w:t>Sprzęt porządkowy wydzielony do sprzątania gabinetów i odpowiednio opisany, przechowywany jest w przeznaczonych do tego celu miejscach (najczęściej w wydzielonych szafach w gabinetach lub w pomieszczeniach porządkowych). Sprzątaniem zajmuje się zazwyczaj wyznaczona osoba z personelu. W przypadku gabinetów stomatologicznych zlokalizowanych w przychodniach za sprzątanie odpowiada często personel ośrodków - w ramach umowy najmu.</w:t>
      </w:r>
    </w:p>
    <w:p w14:paraId="36097533" w14:textId="77777777" w:rsidR="00A1216A" w:rsidRDefault="00A1216A" w:rsidP="00A1216A">
      <w:pPr>
        <w:pStyle w:val="Bezodstpw1"/>
        <w:spacing w:line="276" w:lineRule="auto"/>
        <w:ind w:firstLine="426"/>
        <w:jc w:val="both"/>
      </w:pPr>
      <w:r>
        <w:t xml:space="preserve">Stanowiska mycia rąk zaopatrzone są w bieżąca ciepłą i zimną wodę, mydło w płynie, ręczniki papierowe, preparaty do dezynfekcji rąk. Jednak w trakcie kontroli w 1 z gabinetów stomatologicznych stwierdzono brak bieżącej ciepłej wody, nieprawidłowość została niezwłocznie usunięta. </w:t>
      </w:r>
    </w:p>
    <w:p w14:paraId="23E1FB3F" w14:textId="77777777" w:rsidR="00A1216A" w:rsidRDefault="00A1216A" w:rsidP="00A1216A">
      <w:pPr>
        <w:pStyle w:val="Bezodstpw1"/>
        <w:spacing w:line="276" w:lineRule="auto"/>
        <w:ind w:firstLine="426"/>
        <w:jc w:val="both"/>
      </w:pPr>
      <w:r>
        <w:t xml:space="preserve">Dezynfekcja powierzchni, sprzętów i narzędzi prowadzona jest przy użyciu specjalistycznych środków dezynfekcyjnych o szerokim spektrum działania. Narzędzia wielokrotnego użycia wykorzystywane są głównie w gabinetach stomatologicznych. Wszystkie gabinety posiadają własne sterylizatory. Narzędzia po sterylizacji przechowuje się zazwyczaj w wydzielonych szafkach lub szufladach, zabezpieczone przed ewentualnym zanieczyszczeniem. Wanny dezynfekcyjne oznakowywane są etykietą zawierającą nazwę środka dezynfekcyjnego, jego stężenie oraz datę przygotowania roztworu. W 2023 r. w żadnym z nadzorowanych obiektów posiadających sterylizator, które wykonały badania testem biologicznym nie zakwestionowano badań skuteczności sterylizacji. </w:t>
      </w:r>
    </w:p>
    <w:p w14:paraId="42C5C16A" w14:textId="07CFB3B2" w:rsidR="00E12986" w:rsidRDefault="00A1216A" w:rsidP="00A1216A">
      <w:pPr>
        <w:pStyle w:val="Bezodstpw1"/>
        <w:spacing w:line="276" w:lineRule="auto"/>
        <w:ind w:firstLine="426"/>
        <w:jc w:val="both"/>
      </w:pPr>
      <w:r>
        <w:t>Odpady medyczne wytwarzane w ramach świadczonych usług są segregowane na zakaźne, specjalne i pozostałe. Stosuje się odpowiednią kolorystykę worków na odpady. Odpady zakaźne o ostrych końcach gromadzone są w pojemnikach odpornych na przekłucie. Pojemniki oraz worki są w większości oznakowywane odpowiednią etykietą. W żadnym z gabinetów nie stwierdzono nieprawidłowości dot. gospodarki odpadami medycznymi.</w:t>
      </w:r>
    </w:p>
    <w:p w14:paraId="2D3718A9" w14:textId="77777777" w:rsidR="00A1216A" w:rsidRPr="00A1216A" w:rsidRDefault="00A1216A" w:rsidP="00A1216A">
      <w:pPr>
        <w:pStyle w:val="Bezodstpw1"/>
        <w:spacing w:line="276" w:lineRule="auto"/>
        <w:ind w:firstLine="426"/>
        <w:jc w:val="both"/>
        <w:rPr>
          <w:bCs/>
          <w:u w:val="single"/>
        </w:rPr>
      </w:pPr>
      <w:r w:rsidRPr="00A1216A">
        <w:rPr>
          <w:bCs/>
          <w:u w:val="single"/>
        </w:rPr>
        <w:t>Podsumowanie i wnioski</w:t>
      </w:r>
    </w:p>
    <w:p w14:paraId="35B9E2C3" w14:textId="77777777" w:rsidR="00A1216A" w:rsidRPr="00A1216A" w:rsidRDefault="00A1216A" w:rsidP="00A1216A">
      <w:pPr>
        <w:pStyle w:val="Bezodstpw1"/>
        <w:spacing w:line="276" w:lineRule="auto"/>
        <w:ind w:firstLine="426"/>
        <w:jc w:val="both"/>
        <w:rPr>
          <w:bCs/>
        </w:rPr>
      </w:pPr>
      <w:r w:rsidRPr="00A1216A">
        <w:rPr>
          <w:bCs/>
        </w:rPr>
        <w:t xml:space="preserve">W trakcie przeprowadzonych kontroli sanitarnych w większości palcówek wykonujących działalność leczniczą stwierdza się dobry stan sanitarno-techniczny pomieszczeń. Kierownicy zakładów starają się na bieżąco usuwać ewentualne nieprawidłowości. W trakcie kontroli szczególną uwagę zwraca się na sposób prowadzenia procesów dezynfekcji i sterylizacji oraz na postępowanie z odpadami medycznymi zakaźnymi, co ma istotne znaczenie w zapobieganiu rozprzestrzeniania się drobnoustrojów chorobotwórczych. </w:t>
      </w:r>
    </w:p>
    <w:p w14:paraId="373D24BD" w14:textId="77777777" w:rsidR="00A1216A" w:rsidRPr="00A1216A" w:rsidRDefault="00A1216A" w:rsidP="00A1216A">
      <w:pPr>
        <w:pStyle w:val="Bezodstpw1"/>
        <w:spacing w:line="276" w:lineRule="auto"/>
        <w:ind w:firstLine="426"/>
        <w:jc w:val="both"/>
        <w:rPr>
          <w:bCs/>
        </w:rPr>
      </w:pPr>
      <w:r w:rsidRPr="00A1216A">
        <w:rPr>
          <w:bCs/>
        </w:rPr>
        <w:lastRenderedPageBreak/>
        <w:t>Wprowadzenie i stosowanie odpowiednich procedur dotyczących sprzątania, mycia, dezynfekcji i sterylizacji umożliwia ograniczenie rozprzestrzeniania się czynników chorobotwórczych, a dodatkowo stosowanie środków ochrony indywidualnej zmniejsza narażenie na te czynniki. We wszystkich gabinetach opracowane są procedury mające na celu ograniczenie zakażeń. W większości obiektów dostępne są preparaty do dezynfekcji rąk zarówno dla pacjentów jak i personelu.</w:t>
      </w:r>
    </w:p>
    <w:p w14:paraId="3FB72E97" w14:textId="77777777" w:rsidR="00A1216A" w:rsidRPr="00A1216A" w:rsidRDefault="00A1216A" w:rsidP="00A1216A">
      <w:pPr>
        <w:pStyle w:val="Bezodstpw1"/>
        <w:spacing w:line="276" w:lineRule="auto"/>
        <w:ind w:firstLine="426"/>
        <w:jc w:val="both"/>
        <w:rPr>
          <w:bCs/>
        </w:rPr>
      </w:pPr>
      <w:r w:rsidRPr="00A1216A">
        <w:rPr>
          <w:bCs/>
        </w:rPr>
        <w:t xml:space="preserve"> W skontrolowanych w 2023 r. obiektach poza nieprawidłowościami dot. stanu technicznego, stwierdzono też inne nieprawidłowości, w związku z czym nałożono 2 mandaty karne.</w:t>
      </w:r>
    </w:p>
    <w:p w14:paraId="5FC358FD" w14:textId="17CE62F2" w:rsidR="00A1216A" w:rsidRDefault="00A1216A" w:rsidP="00A1216A">
      <w:pPr>
        <w:pStyle w:val="Bezodstpw1"/>
        <w:spacing w:line="276" w:lineRule="auto"/>
        <w:ind w:firstLine="426"/>
        <w:jc w:val="both"/>
        <w:rPr>
          <w:bCs/>
        </w:rPr>
      </w:pPr>
      <w:r w:rsidRPr="00A1216A">
        <w:rPr>
          <w:bCs/>
        </w:rPr>
        <w:t xml:space="preserve">W ramach nadzoru nad placówkami wykonującymi działalność leczniczą poza sprawdzaniem warunków sanitarno-technicznych zwracano również uwagę na przestrzeganie zakazu palenia tytoniu na terenie obiektów. Zgodnie z ustawą z dnia 9 listopada </w:t>
      </w:r>
      <w:r w:rsidR="00EE162F" w:rsidRPr="00A1216A">
        <w:rPr>
          <w:bCs/>
        </w:rPr>
        <w:t>1995 r.</w:t>
      </w:r>
      <w:r w:rsidRPr="00A1216A">
        <w:rPr>
          <w:bCs/>
        </w:rPr>
        <w:t xml:space="preserve"> o ochronie zdrowia </w:t>
      </w:r>
      <w:r w:rsidR="00205760" w:rsidRPr="00A1216A">
        <w:rPr>
          <w:bCs/>
        </w:rPr>
        <w:t>przed następstwami</w:t>
      </w:r>
      <w:r w:rsidRPr="00A1216A">
        <w:rPr>
          <w:bCs/>
        </w:rPr>
        <w:t xml:space="preserve"> używania tytoniu i wyrobów tytoniowych w obiektach stosuje się oznakowania słowno-graficzne o zakazie palenia (w tym papierosów elektronicznych), nie wystawiono mandatów karnych za nieprzestrzeganie w/w zakazu.</w:t>
      </w:r>
    </w:p>
    <w:p w14:paraId="1433B883" w14:textId="77777777" w:rsidR="001A41B5" w:rsidRDefault="001A41B5" w:rsidP="001A41B5">
      <w:pPr>
        <w:pStyle w:val="Styl2"/>
        <w:numPr>
          <w:ilvl w:val="0"/>
          <w:numId w:val="0"/>
        </w:numPr>
        <w:tabs>
          <w:tab w:val="clear" w:pos="357"/>
          <w:tab w:val="left" w:leader="dot" w:pos="0"/>
        </w:tabs>
        <w:ind w:left="22"/>
      </w:pPr>
    </w:p>
    <w:p w14:paraId="316404FB" w14:textId="6B45607E" w:rsidR="00B23B76" w:rsidRDefault="00B23B76" w:rsidP="001A41B5">
      <w:pPr>
        <w:pStyle w:val="Styl2"/>
        <w:tabs>
          <w:tab w:val="clear" w:pos="357"/>
          <w:tab w:val="left" w:leader="dot" w:pos="0"/>
        </w:tabs>
        <w:ind w:left="22" w:hanging="22"/>
      </w:pPr>
      <w:r w:rsidRPr="00B23B76">
        <w:t>Postępowanie z odpadami medycznym</w:t>
      </w:r>
      <w:r w:rsidR="00D72AC1">
        <w:t>i</w:t>
      </w:r>
    </w:p>
    <w:p w14:paraId="165AF0E6" w14:textId="77777777" w:rsidR="00A1216A" w:rsidRPr="009E4D9B" w:rsidRDefault="00D72AC1" w:rsidP="00A1216A">
      <w:pPr>
        <w:spacing w:line="276" w:lineRule="auto"/>
        <w:ind w:firstLine="360"/>
        <w:jc w:val="both"/>
        <w:rPr>
          <w:rFonts w:ascii="Calibri" w:hAnsi="Calibri" w:cs="Calibri"/>
          <w:bCs/>
          <w:sz w:val="22"/>
          <w:szCs w:val="22"/>
        </w:rPr>
      </w:pPr>
      <w:r>
        <w:rPr>
          <w:bCs/>
        </w:rPr>
        <w:tab/>
      </w:r>
      <w:r w:rsidR="00A1216A" w:rsidRPr="009E4D9B">
        <w:rPr>
          <w:rFonts w:ascii="Calibri" w:hAnsi="Calibri" w:cs="Calibri"/>
          <w:bCs/>
          <w:sz w:val="22"/>
          <w:szCs w:val="22"/>
        </w:rPr>
        <w:t xml:space="preserve">W trakcie przeprowadzanych w 2023 r. kontroli sanitarnych sprawdzano sposób postępowania z odpadami medycznymi. We wszystkich skontrolowanych obiektach stwierdzono posiadanie stosownych umów na odbiór i utylizację odpadów zakaźnych. W związku z uruchomieniem systemu bazy danych o produktach i opakowaniach oraz o gospodarce odpadami (BDO) podmioty lecznicze prowadzą dokumentację w zakresie gospodarki odpadami medycznymi (zgłaszania i przekazywania do odbioru i utylizacji) w formie elektronicznej. </w:t>
      </w:r>
    </w:p>
    <w:p w14:paraId="39D858C9" w14:textId="77777777" w:rsidR="00A1216A" w:rsidRPr="009E4D9B" w:rsidRDefault="00A1216A" w:rsidP="00A1216A">
      <w:pPr>
        <w:spacing w:line="276" w:lineRule="auto"/>
        <w:ind w:firstLine="360"/>
        <w:jc w:val="both"/>
        <w:rPr>
          <w:rFonts w:ascii="Calibri" w:hAnsi="Calibri" w:cs="Calibri"/>
          <w:bCs/>
          <w:sz w:val="22"/>
          <w:szCs w:val="22"/>
        </w:rPr>
      </w:pPr>
      <w:r w:rsidRPr="009E4D9B">
        <w:rPr>
          <w:rFonts w:ascii="Calibri" w:hAnsi="Calibri" w:cs="Calibri"/>
          <w:bCs/>
          <w:sz w:val="22"/>
          <w:szCs w:val="22"/>
        </w:rPr>
        <w:t xml:space="preserve">Odpady medyczne wytwarzane w ramach świadczonych usług są segregowane na zakaźne, specjalne i pozostałe. Stosuje się odpowiednią kolorystykę worków na odpady. Odpady zakaźne o ostrych końcach gromadzone są w pojemnikach czerwonych odpornych na przekłucie. Odpady zakaźne miękkie gromadzi się w workach koloru czerwonego. Pojemniki oraz worki są oznakowywane odpowiednimi etykietami. </w:t>
      </w:r>
      <w:r w:rsidRPr="009E4D9B">
        <w:rPr>
          <w:rFonts w:ascii="Calibri" w:hAnsi="Calibri"/>
          <w:sz w:val="22"/>
          <w:szCs w:val="22"/>
        </w:rPr>
        <w:t xml:space="preserve">Pojemniki i worki z odpadami oznakowane są etykietą zawierająca dane wytwórcy odpadów, datę i godzinę rozpoczęcia i zakończenia gromadzenia odpadów. </w:t>
      </w:r>
      <w:r w:rsidRPr="009E4D9B">
        <w:rPr>
          <w:rFonts w:ascii="Calibri" w:hAnsi="Calibri" w:cs="Calibri"/>
          <w:bCs/>
          <w:sz w:val="22"/>
          <w:szCs w:val="22"/>
        </w:rPr>
        <w:t>Przechowywanie odpadów do czasu ich odbioru przez firmy zewnętrzne odbywa się w warunkach chłodniczych. W 2023 r. w żadnym z podmiotów nie stwierdzono nieprawidłowości dot. gospodarki odpadami medycznymi.</w:t>
      </w:r>
    </w:p>
    <w:p w14:paraId="3BD2D775" w14:textId="77777777" w:rsidR="00A1216A" w:rsidRPr="009E4D9B" w:rsidRDefault="00A1216A" w:rsidP="00A1216A">
      <w:pPr>
        <w:suppressAutoHyphens/>
        <w:spacing w:line="276" w:lineRule="auto"/>
        <w:ind w:firstLine="408"/>
        <w:jc w:val="both"/>
        <w:textAlignment w:val="center"/>
        <w:rPr>
          <w:rFonts w:ascii="Calibri" w:hAnsi="Calibri" w:cs="Calibri"/>
          <w:sz w:val="22"/>
          <w:szCs w:val="22"/>
          <w:lang w:eastAsia="zh-CN"/>
        </w:rPr>
      </w:pPr>
      <w:r w:rsidRPr="009E4D9B">
        <w:rPr>
          <w:rFonts w:ascii="Calibri" w:hAnsi="Calibri" w:cs="Calibri"/>
          <w:sz w:val="22"/>
          <w:szCs w:val="22"/>
          <w:lang w:eastAsia="zh-CN"/>
        </w:rPr>
        <w:t xml:space="preserve">Szpital Powiatowy w Pyrzycach nie posiada instalacji służącej do utylizacji odpadów medycznych oraz nie prowadzi inwestycji w tym zakresie. Podmiot wytwarza odpady medyczne, a następnie magazynuje je przed przekazaniem do unieszkodliwienia. Szpital posiada zawartą umowę na odbiór, transport i unieszkodliwianie odpadów medycznych z firmą Remondis Medison Sp. z o. o. Odpady medyczne odbierane są przez firmę transportującą 3 razy w tygodniu (poniedziałki, środy, piątki). Odpady medyczne w oddziałach gromadzone są w wydzielonych i odpowiednio oznakowanych pojemnikach. Czas przechowywania w miejscu powstawania nie jest dłuższy niż 24 godziny. Transport wewnętrzy odpadów medycznych z miejsca ich powstawania do miejsca magazynowania odbywa się zamykanymi i oznakowanymi kodem odpadów 180102* lub 180103* wózkami o pojemności 120 l przeznaczonymi wyłącznie do tego celu.  Odbiór odpadów z oddziałów szpitalnych odbywa się w wyznaczonych porach dnia oraz wg potrzeb. Odpady medyczne do czasu odbioru przez firmę transportującą magazynowane są w osobnym budynku przeznaczonym wyłącznie do magazynowania odpadów medycznych z niezależnym wejściem. Budynek zabezpieczony jest przed dostępem osób postronnych, owadów gryzoni i innych zwierząt oraz promieniowaniem słonecznym (budynek nie posiada okien). Drzwi wejściowe nie posiadają progu, co umożliwia swobodny transport pojemników z odpadami. Przed pomieszczeniem służącym do gromadzenia odpadów zlokalizowany jest przedsionek wyposażony w umywalkę z bieżącą ciepłą i zimną wodą. Na wyposażeniu jest również metalowa szafa na materiały i odzież ochronną. Powierzchnie ścienne i podłogowe w budynku są </w:t>
      </w:r>
      <w:r w:rsidRPr="009E4D9B">
        <w:rPr>
          <w:rFonts w:ascii="Calibri" w:hAnsi="Calibri" w:cs="Calibri"/>
          <w:sz w:val="22"/>
          <w:szCs w:val="22"/>
          <w:lang w:eastAsia="zh-CN"/>
        </w:rPr>
        <w:lastRenderedPageBreak/>
        <w:t>wykonane z materiałów gładkich, łatwo zmywalnych i umożliwiających dezynfekcję, sufit wyłożony jest blachą. Połączenie ścian i podłogi wykonane jest bezszczelinowo. W pomieszczeniu zainstalowana jest w podłodze kratka ściekowa.  Pomieszczenie wyposażone jest w agregat chłodniczy. Odpady o kodzie 180102* składowane są w 1 zamykanym kontenerze o poj. 240 l, odpady o kodzie 180103* składowane są w 6 zamykanych pojemnikach o pojemności 700 l każdy, natomiast odpady o kodzie 180104* składowane są w 1 zamykanym kontenerze o poj. 240 l. Zapewniono zabezpieczenie techniczne przed rozprzestrzenianiem się magazynowanych odpadów medycznych, obejmujące również gromadzenie ewentualnych odcieków z tych odpadów poprzez zamontowanie odstojnika o pojemności 200 litrów znajdującego się poza pomieszczeniem magazynowania odpadów, wbudowanego w ziemi, szczelnie zamkniętego, połączonego z odpływem kratki ściekowej znajdującej się wewnątrz budynku.</w:t>
      </w:r>
    </w:p>
    <w:p w14:paraId="22A08570" w14:textId="77777777" w:rsidR="00A1216A" w:rsidRPr="009E4D9B" w:rsidRDefault="00A1216A" w:rsidP="00A1216A">
      <w:pPr>
        <w:suppressAutoHyphens/>
        <w:spacing w:line="276" w:lineRule="auto"/>
        <w:ind w:firstLine="408"/>
        <w:jc w:val="both"/>
        <w:textAlignment w:val="center"/>
        <w:rPr>
          <w:rFonts w:ascii="Calibri" w:hAnsi="Calibri" w:cs="Calibri"/>
          <w:sz w:val="22"/>
          <w:szCs w:val="22"/>
          <w:lang w:eastAsia="zh-CN"/>
        </w:rPr>
      </w:pPr>
      <w:r w:rsidRPr="009E4D9B">
        <w:rPr>
          <w:rFonts w:ascii="Calibri" w:hAnsi="Calibri" w:cs="Calibri"/>
          <w:sz w:val="22"/>
          <w:szCs w:val="22"/>
          <w:lang w:eastAsia="zh-CN"/>
        </w:rPr>
        <w:t xml:space="preserve"> W trakcie kontroli szpitala sprawdzono procedurę segregacji odpadów medycznych niebezpiecznych i komunalnych. Nie stwierdzono nieprawidłowości w tym zakresie.</w:t>
      </w:r>
    </w:p>
    <w:p w14:paraId="0FB2BAF8" w14:textId="77777777" w:rsidR="00D72AC1" w:rsidRDefault="00D72AC1" w:rsidP="00D72AC1">
      <w:pPr>
        <w:pStyle w:val="Styl2"/>
        <w:numPr>
          <w:ilvl w:val="0"/>
          <w:numId w:val="0"/>
        </w:numPr>
        <w:ind w:left="709"/>
      </w:pPr>
    </w:p>
    <w:p w14:paraId="2332F2D9" w14:textId="19B1BEB4" w:rsidR="00E34263" w:rsidRPr="009F0A60" w:rsidRDefault="00E34263" w:rsidP="00BF1E40">
      <w:pPr>
        <w:pStyle w:val="Nagwek1"/>
        <w:keepNext w:val="0"/>
        <w:keepLines w:val="0"/>
        <w:numPr>
          <w:ilvl w:val="0"/>
          <w:numId w:val="28"/>
        </w:numPr>
        <w:ind w:left="1077"/>
      </w:pPr>
      <w:bookmarkStart w:id="26" w:name="_Toc161227053"/>
      <w:r>
        <w:t>Higiena żywności, żywienia i przedmiotów użytku</w:t>
      </w:r>
      <w:bookmarkEnd w:id="26"/>
    </w:p>
    <w:p w14:paraId="749B4320" w14:textId="02A825A4" w:rsidR="00E34263" w:rsidRDefault="00E34263" w:rsidP="00BF1E40">
      <w:pPr>
        <w:pStyle w:val="Styl6"/>
        <w:keepNext w:val="0"/>
        <w:numPr>
          <w:ilvl w:val="0"/>
          <w:numId w:val="18"/>
        </w:numPr>
        <w:ind w:left="709" w:hanging="425"/>
        <w:jc w:val="left"/>
      </w:pPr>
      <w:bookmarkStart w:id="27" w:name="_Toc161227054"/>
      <w:r>
        <w:t>Stan sanitarny nadzorowanych obiektów</w:t>
      </w:r>
      <w:bookmarkEnd w:id="27"/>
    </w:p>
    <w:p w14:paraId="775603E8" w14:textId="77777777" w:rsidR="004A2174" w:rsidRPr="004A2174" w:rsidRDefault="004A2174" w:rsidP="004A2174">
      <w:pPr>
        <w:tabs>
          <w:tab w:val="left" w:pos="426"/>
        </w:tabs>
        <w:suppressAutoHyphens/>
        <w:spacing w:line="276" w:lineRule="auto"/>
        <w:jc w:val="both"/>
        <w:rPr>
          <w:rFonts w:asciiTheme="minorHAnsi" w:hAnsiTheme="minorHAnsi" w:cstheme="minorHAnsi"/>
          <w:sz w:val="22"/>
          <w:szCs w:val="22"/>
          <w:lang w:eastAsia="zh-CN"/>
        </w:rPr>
      </w:pPr>
      <w:r w:rsidRPr="004A2174">
        <w:rPr>
          <w:rFonts w:asciiTheme="minorHAnsi" w:hAnsiTheme="minorHAnsi" w:cstheme="minorHAnsi"/>
          <w:sz w:val="22"/>
          <w:szCs w:val="22"/>
          <w:lang w:eastAsia="zh-CN"/>
        </w:rPr>
        <w:t xml:space="preserve">Na terenie działalności Państwowego Powiatowego Inspektora Sanitarnego w Pyrzycach w 2023 r. objęto nadzorem sanitarnym 1 500 zakładów: </w:t>
      </w:r>
    </w:p>
    <w:p w14:paraId="39E0E1A1" w14:textId="77777777" w:rsidR="004A2174" w:rsidRPr="004A2174" w:rsidRDefault="004A2174" w:rsidP="004A2174">
      <w:pPr>
        <w:tabs>
          <w:tab w:val="left" w:pos="426"/>
        </w:tabs>
        <w:suppressAutoHyphens/>
        <w:spacing w:line="276" w:lineRule="auto"/>
        <w:jc w:val="both"/>
        <w:rPr>
          <w:rFonts w:asciiTheme="minorHAnsi" w:hAnsiTheme="minorHAnsi" w:cstheme="minorHAnsi"/>
          <w:sz w:val="22"/>
          <w:szCs w:val="22"/>
          <w:lang w:eastAsia="zh-CN"/>
        </w:rPr>
      </w:pPr>
      <w:r w:rsidRPr="004A2174">
        <w:rPr>
          <w:rFonts w:asciiTheme="minorHAnsi" w:hAnsiTheme="minorHAnsi" w:cstheme="minorHAnsi"/>
          <w:sz w:val="22"/>
          <w:szCs w:val="22"/>
          <w:lang w:eastAsia="zh-CN"/>
        </w:rPr>
        <w:t>1)</w:t>
      </w:r>
      <w:r w:rsidRPr="004A2174">
        <w:rPr>
          <w:rFonts w:asciiTheme="minorHAnsi" w:hAnsiTheme="minorHAnsi" w:cstheme="minorHAnsi"/>
          <w:sz w:val="22"/>
          <w:szCs w:val="22"/>
          <w:lang w:eastAsia="zh-CN"/>
        </w:rPr>
        <w:tab/>
        <w:t>produkcji żywności – 1137 obiektów, w tym:</w:t>
      </w:r>
    </w:p>
    <w:p w14:paraId="033CAB31" w14:textId="77777777" w:rsidR="004A2174" w:rsidRPr="004A2174" w:rsidRDefault="004A2174" w:rsidP="004A2174">
      <w:pPr>
        <w:tabs>
          <w:tab w:val="left" w:pos="426"/>
        </w:tabs>
        <w:suppressAutoHyphens/>
        <w:spacing w:line="276" w:lineRule="auto"/>
        <w:jc w:val="both"/>
        <w:rPr>
          <w:rFonts w:asciiTheme="minorHAnsi" w:hAnsiTheme="minorHAnsi" w:cstheme="minorHAnsi"/>
          <w:sz w:val="22"/>
          <w:szCs w:val="22"/>
          <w:lang w:eastAsia="zh-CN"/>
        </w:rPr>
      </w:pPr>
      <w:r w:rsidRPr="004A2174">
        <w:rPr>
          <w:rFonts w:asciiTheme="minorHAnsi" w:hAnsiTheme="minorHAnsi" w:cstheme="minorHAnsi"/>
          <w:sz w:val="22"/>
          <w:szCs w:val="22"/>
          <w:lang w:eastAsia="zh-CN"/>
        </w:rPr>
        <w:t>•</w:t>
      </w:r>
      <w:r w:rsidRPr="004A2174">
        <w:rPr>
          <w:rFonts w:asciiTheme="minorHAnsi" w:hAnsiTheme="minorHAnsi" w:cstheme="minorHAnsi"/>
          <w:sz w:val="22"/>
          <w:szCs w:val="22"/>
          <w:lang w:eastAsia="zh-CN"/>
        </w:rPr>
        <w:tab/>
        <w:t>producenci pierwotni, rolniczy handel detaliczny, dostawcy bezpośredni - 1114, co stanowi 97,98 % wszystkich zakładów produkcji,</w:t>
      </w:r>
    </w:p>
    <w:p w14:paraId="49803823" w14:textId="77777777" w:rsidR="004A2174" w:rsidRPr="004A2174" w:rsidRDefault="004A2174" w:rsidP="004A2174">
      <w:pPr>
        <w:tabs>
          <w:tab w:val="left" w:pos="426"/>
        </w:tabs>
        <w:suppressAutoHyphens/>
        <w:spacing w:line="276" w:lineRule="auto"/>
        <w:jc w:val="both"/>
        <w:rPr>
          <w:rFonts w:asciiTheme="minorHAnsi" w:hAnsiTheme="minorHAnsi" w:cstheme="minorHAnsi"/>
          <w:sz w:val="22"/>
          <w:szCs w:val="22"/>
          <w:lang w:eastAsia="zh-CN"/>
        </w:rPr>
      </w:pPr>
      <w:r w:rsidRPr="004A2174">
        <w:rPr>
          <w:rFonts w:asciiTheme="minorHAnsi" w:hAnsiTheme="minorHAnsi" w:cstheme="minorHAnsi"/>
          <w:sz w:val="22"/>
          <w:szCs w:val="22"/>
          <w:lang w:eastAsia="zh-CN"/>
        </w:rPr>
        <w:t>2)</w:t>
      </w:r>
      <w:r w:rsidRPr="004A2174">
        <w:rPr>
          <w:rFonts w:asciiTheme="minorHAnsi" w:hAnsiTheme="minorHAnsi" w:cstheme="minorHAnsi"/>
          <w:sz w:val="22"/>
          <w:szCs w:val="22"/>
          <w:lang w:eastAsia="zh-CN"/>
        </w:rPr>
        <w:tab/>
        <w:t>obrotu żywnością – 257 obiektów, w tym 83 środki transportu,</w:t>
      </w:r>
    </w:p>
    <w:p w14:paraId="56F67F8A" w14:textId="77777777" w:rsidR="004A2174" w:rsidRPr="004A2174" w:rsidRDefault="004A2174" w:rsidP="004A2174">
      <w:pPr>
        <w:tabs>
          <w:tab w:val="left" w:pos="426"/>
        </w:tabs>
        <w:suppressAutoHyphens/>
        <w:spacing w:line="276" w:lineRule="auto"/>
        <w:jc w:val="both"/>
        <w:rPr>
          <w:rFonts w:asciiTheme="minorHAnsi" w:hAnsiTheme="minorHAnsi" w:cstheme="minorHAnsi"/>
          <w:sz w:val="22"/>
          <w:szCs w:val="22"/>
          <w:lang w:eastAsia="zh-CN"/>
        </w:rPr>
      </w:pPr>
      <w:r w:rsidRPr="004A2174">
        <w:rPr>
          <w:rFonts w:asciiTheme="minorHAnsi" w:hAnsiTheme="minorHAnsi" w:cstheme="minorHAnsi"/>
          <w:sz w:val="22"/>
          <w:szCs w:val="22"/>
          <w:lang w:eastAsia="zh-CN"/>
        </w:rPr>
        <w:t>3)</w:t>
      </w:r>
      <w:r w:rsidRPr="004A2174">
        <w:rPr>
          <w:rFonts w:asciiTheme="minorHAnsi" w:hAnsiTheme="minorHAnsi" w:cstheme="minorHAnsi"/>
          <w:sz w:val="22"/>
          <w:szCs w:val="22"/>
          <w:lang w:eastAsia="zh-CN"/>
        </w:rPr>
        <w:tab/>
        <w:t xml:space="preserve">żywienia zbiorowego – 92 obiekty, tj.: </w:t>
      </w:r>
    </w:p>
    <w:p w14:paraId="4987C665" w14:textId="77777777" w:rsidR="004A2174" w:rsidRPr="004A2174" w:rsidRDefault="004A2174" w:rsidP="004A2174">
      <w:pPr>
        <w:tabs>
          <w:tab w:val="left" w:pos="426"/>
        </w:tabs>
        <w:suppressAutoHyphens/>
        <w:spacing w:line="276" w:lineRule="auto"/>
        <w:jc w:val="both"/>
        <w:rPr>
          <w:rFonts w:asciiTheme="minorHAnsi" w:hAnsiTheme="minorHAnsi" w:cstheme="minorHAnsi"/>
          <w:sz w:val="22"/>
          <w:szCs w:val="22"/>
          <w:lang w:eastAsia="zh-CN"/>
        </w:rPr>
      </w:pPr>
      <w:r w:rsidRPr="004A2174">
        <w:rPr>
          <w:rFonts w:asciiTheme="minorHAnsi" w:hAnsiTheme="minorHAnsi" w:cstheme="minorHAnsi"/>
          <w:sz w:val="22"/>
          <w:szCs w:val="22"/>
          <w:lang w:eastAsia="zh-CN"/>
        </w:rPr>
        <w:t>•</w:t>
      </w:r>
      <w:r w:rsidRPr="004A2174">
        <w:rPr>
          <w:rFonts w:asciiTheme="minorHAnsi" w:hAnsiTheme="minorHAnsi" w:cstheme="minorHAnsi"/>
          <w:sz w:val="22"/>
          <w:szCs w:val="22"/>
          <w:lang w:eastAsia="zh-CN"/>
        </w:rPr>
        <w:tab/>
        <w:t>zakłady żywienia zbiorowego otwartego – 28,</w:t>
      </w:r>
    </w:p>
    <w:p w14:paraId="78D2F4CB" w14:textId="77777777" w:rsidR="004A2174" w:rsidRPr="004A2174" w:rsidRDefault="004A2174" w:rsidP="004A2174">
      <w:pPr>
        <w:tabs>
          <w:tab w:val="left" w:pos="426"/>
        </w:tabs>
        <w:suppressAutoHyphens/>
        <w:spacing w:line="276" w:lineRule="auto"/>
        <w:jc w:val="both"/>
        <w:rPr>
          <w:rFonts w:asciiTheme="minorHAnsi" w:hAnsiTheme="minorHAnsi" w:cstheme="minorHAnsi"/>
          <w:sz w:val="22"/>
          <w:szCs w:val="22"/>
          <w:lang w:eastAsia="zh-CN"/>
        </w:rPr>
      </w:pPr>
      <w:r w:rsidRPr="004A2174">
        <w:rPr>
          <w:rFonts w:asciiTheme="minorHAnsi" w:hAnsiTheme="minorHAnsi" w:cstheme="minorHAnsi"/>
          <w:sz w:val="22"/>
          <w:szCs w:val="22"/>
          <w:lang w:eastAsia="zh-CN"/>
        </w:rPr>
        <w:t>•</w:t>
      </w:r>
      <w:r w:rsidRPr="004A2174">
        <w:rPr>
          <w:rFonts w:asciiTheme="minorHAnsi" w:hAnsiTheme="minorHAnsi" w:cstheme="minorHAnsi"/>
          <w:sz w:val="22"/>
          <w:szCs w:val="22"/>
          <w:lang w:eastAsia="zh-CN"/>
        </w:rPr>
        <w:tab/>
        <w:t>zakłady żywienia zbiorowego zamkniętego – 60,</w:t>
      </w:r>
    </w:p>
    <w:p w14:paraId="5006035C" w14:textId="77777777" w:rsidR="004A2174" w:rsidRPr="004A2174" w:rsidRDefault="004A2174" w:rsidP="004A2174">
      <w:pPr>
        <w:tabs>
          <w:tab w:val="left" w:pos="426"/>
        </w:tabs>
        <w:suppressAutoHyphens/>
        <w:spacing w:line="276" w:lineRule="auto"/>
        <w:jc w:val="both"/>
        <w:rPr>
          <w:rFonts w:asciiTheme="minorHAnsi" w:hAnsiTheme="minorHAnsi" w:cstheme="minorHAnsi"/>
          <w:sz w:val="22"/>
          <w:szCs w:val="22"/>
          <w:lang w:eastAsia="zh-CN"/>
        </w:rPr>
      </w:pPr>
      <w:r w:rsidRPr="004A2174">
        <w:rPr>
          <w:rFonts w:asciiTheme="minorHAnsi" w:hAnsiTheme="minorHAnsi" w:cstheme="minorHAnsi"/>
          <w:sz w:val="22"/>
          <w:szCs w:val="22"/>
          <w:lang w:eastAsia="zh-CN"/>
        </w:rPr>
        <w:t>•</w:t>
      </w:r>
      <w:r w:rsidRPr="004A2174">
        <w:rPr>
          <w:rFonts w:asciiTheme="minorHAnsi" w:hAnsiTheme="minorHAnsi" w:cstheme="minorHAnsi"/>
          <w:sz w:val="22"/>
          <w:szCs w:val="22"/>
          <w:lang w:eastAsia="zh-CN"/>
        </w:rPr>
        <w:tab/>
        <w:t>zakłady usług cateringowych – 4,</w:t>
      </w:r>
    </w:p>
    <w:p w14:paraId="11BBC4C1" w14:textId="77777777" w:rsidR="004A2174" w:rsidRPr="004A2174" w:rsidRDefault="004A2174" w:rsidP="004A2174">
      <w:pPr>
        <w:tabs>
          <w:tab w:val="left" w:pos="426"/>
        </w:tabs>
        <w:suppressAutoHyphens/>
        <w:spacing w:line="276" w:lineRule="auto"/>
        <w:jc w:val="both"/>
        <w:rPr>
          <w:rFonts w:asciiTheme="minorHAnsi" w:hAnsiTheme="minorHAnsi" w:cstheme="minorHAnsi"/>
          <w:sz w:val="22"/>
          <w:szCs w:val="22"/>
          <w:lang w:eastAsia="zh-CN"/>
        </w:rPr>
      </w:pPr>
      <w:r w:rsidRPr="004A2174">
        <w:rPr>
          <w:rFonts w:asciiTheme="minorHAnsi" w:hAnsiTheme="minorHAnsi" w:cstheme="minorHAnsi"/>
          <w:sz w:val="22"/>
          <w:szCs w:val="22"/>
          <w:lang w:eastAsia="zh-CN"/>
        </w:rPr>
        <w:t>4)</w:t>
      </w:r>
      <w:r w:rsidRPr="004A2174">
        <w:rPr>
          <w:rFonts w:asciiTheme="minorHAnsi" w:hAnsiTheme="minorHAnsi" w:cstheme="minorHAnsi"/>
          <w:sz w:val="22"/>
          <w:szCs w:val="22"/>
          <w:lang w:eastAsia="zh-CN"/>
        </w:rPr>
        <w:tab/>
        <w:t>wytwórni materiałów i wyrobów przeznaczonych do kontaktu z żywnością – 1,</w:t>
      </w:r>
    </w:p>
    <w:p w14:paraId="6B77DBE7" w14:textId="77777777" w:rsidR="004A2174" w:rsidRPr="004A2174" w:rsidRDefault="004A2174" w:rsidP="004A2174">
      <w:pPr>
        <w:tabs>
          <w:tab w:val="left" w:pos="426"/>
        </w:tabs>
        <w:suppressAutoHyphens/>
        <w:spacing w:line="276" w:lineRule="auto"/>
        <w:jc w:val="both"/>
        <w:rPr>
          <w:rFonts w:asciiTheme="minorHAnsi" w:hAnsiTheme="minorHAnsi" w:cstheme="minorHAnsi"/>
          <w:sz w:val="22"/>
          <w:szCs w:val="22"/>
          <w:lang w:eastAsia="zh-CN"/>
        </w:rPr>
      </w:pPr>
      <w:r w:rsidRPr="004A2174">
        <w:rPr>
          <w:rFonts w:asciiTheme="minorHAnsi" w:hAnsiTheme="minorHAnsi" w:cstheme="minorHAnsi"/>
          <w:sz w:val="22"/>
          <w:szCs w:val="22"/>
          <w:lang w:eastAsia="zh-CN"/>
        </w:rPr>
        <w:t>5)</w:t>
      </w:r>
      <w:r w:rsidRPr="004A2174">
        <w:rPr>
          <w:rFonts w:asciiTheme="minorHAnsi" w:hAnsiTheme="minorHAnsi" w:cstheme="minorHAnsi"/>
          <w:sz w:val="22"/>
          <w:szCs w:val="22"/>
          <w:lang w:eastAsia="zh-CN"/>
        </w:rPr>
        <w:tab/>
        <w:t>obrotu materiałami i wyrobami przeznaczonymi do kontaktu z żywnością – 8,</w:t>
      </w:r>
    </w:p>
    <w:p w14:paraId="703C2B2B" w14:textId="77777777" w:rsidR="004A2174" w:rsidRPr="004A2174" w:rsidRDefault="004A2174" w:rsidP="004A2174">
      <w:pPr>
        <w:tabs>
          <w:tab w:val="left" w:pos="426"/>
        </w:tabs>
        <w:suppressAutoHyphens/>
        <w:spacing w:line="276" w:lineRule="auto"/>
        <w:jc w:val="both"/>
        <w:rPr>
          <w:rFonts w:asciiTheme="minorHAnsi" w:hAnsiTheme="minorHAnsi" w:cstheme="minorHAnsi"/>
          <w:sz w:val="22"/>
          <w:szCs w:val="22"/>
          <w:lang w:eastAsia="zh-CN"/>
        </w:rPr>
      </w:pPr>
      <w:r w:rsidRPr="004A2174">
        <w:rPr>
          <w:rFonts w:asciiTheme="minorHAnsi" w:hAnsiTheme="minorHAnsi" w:cstheme="minorHAnsi"/>
          <w:sz w:val="22"/>
          <w:szCs w:val="22"/>
          <w:lang w:eastAsia="zh-CN"/>
        </w:rPr>
        <w:t>6)</w:t>
      </w:r>
      <w:r w:rsidRPr="004A2174">
        <w:rPr>
          <w:rFonts w:asciiTheme="minorHAnsi" w:hAnsiTheme="minorHAnsi" w:cstheme="minorHAnsi"/>
          <w:sz w:val="22"/>
          <w:szCs w:val="22"/>
          <w:lang w:eastAsia="zh-CN"/>
        </w:rPr>
        <w:tab/>
        <w:t>obrotu kosmetykami – 5 obiektów.</w:t>
      </w:r>
    </w:p>
    <w:p w14:paraId="4F51135F" w14:textId="77777777" w:rsidR="004A2174" w:rsidRPr="004A2174" w:rsidRDefault="004A2174" w:rsidP="004A2174">
      <w:pPr>
        <w:tabs>
          <w:tab w:val="left" w:pos="426"/>
        </w:tabs>
        <w:suppressAutoHyphens/>
        <w:spacing w:line="276" w:lineRule="auto"/>
        <w:jc w:val="both"/>
        <w:rPr>
          <w:rFonts w:asciiTheme="minorHAnsi" w:hAnsiTheme="minorHAnsi" w:cstheme="minorHAnsi"/>
          <w:sz w:val="22"/>
          <w:szCs w:val="22"/>
          <w:lang w:eastAsia="zh-CN"/>
        </w:rPr>
      </w:pPr>
    </w:p>
    <w:p w14:paraId="7460FC00" w14:textId="77777777" w:rsidR="004A2174" w:rsidRPr="004A2174" w:rsidRDefault="004A2174" w:rsidP="004A2174">
      <w:pPr>
        <w:tabs>
          <w:tab w:val="left" w:pos="426"/>
        </w:tabs>
        <w:suppressAutoHyphens/>
        <w:spacing w:line="276" w:lineRule="auto"/>
        <w:jc w:val="both"/>
        <w:rPr>
          <w:rFonts w:asciiTheme="minorHAnsi" w:hAnsiTheme="minorHAnsi" w:cstheme="minorHAnsi"/>
          <w:sz w:val="22"/>
          <w:szCs w:val="22"/>
          <w:lang w:eastAsia="zh-CN"/>
        </w:rPr>
      </w:pPr>
      <w:r w:rsidRPr="004A2174">
        <w:rPr>
          <w:rFonts w:asciiTheme="minorHAnsi" w:hAnsiTheme="minorHAnsi" w:cstheme="minorHAnsi"/>
          <w:sz w:val="22"/>
          <w:szCs w:val="22"/>
          <w:lang w:eastAsia="zh-CN"/>
        </w:rPr>
        <w:t>W roku sprawozdawczym:</w:t>
      </w:r>
    </w:p>
    <w:p w14:paraId="47B079B2" w14:textId="77777777" w:rsidR="004A2174" w:rsidRPr="004A2174" w:rsidRDefault="004A2174" w:rsidP="004A2174">
      <w:pPr>
        <w:tabs>
          <w:tab w:val="left" w:pos="426"/>
        </w:tabs>
        <w:suppressAutoHyphens/>
        <w:spacing w:line="276" w:lineRule="auto"/>
        <w:jc w:val="both"/>
        <w:rPr>
          <w:rFonts w:asciiTheme="minorHAnsi" w:hAnsiTheme="minorHAnsi" w:cstheme="minorHAnsi"/>
          <w:sz w:val="22"/>
          <w:szCs w:val="22"/>
          <w:lang w:eastAsia="zh-CN"/>
        </w:rPr>
      </w:pPr>
      <w:r w:rsidRPr="004A2174">
        <w:rPr>
          <w:rFonts w:asciiTheme="minorHAnsi" w:hAnsiTheme="minorHAnsi" w:cstheme="minorHAnsi"/>
          <w:sz w:val="22"/>
          <w:szCs w:val="22"/>
          <w:lang w:eastAsia="zh-CN"/>
        </w:rPr>
        <w:t>1)</w:t>
      </w:r>
      <w:r w:rsidRPr="004A2174">
        <w:rPr>
          <w:rFonts w:asciiTheme="minorHAnsi" w:hAnsiTheme="minorHAnsi" w:cstheme="minorHAnsi"/>
          <w:sz w:val="22"/>
          <w:szCs w:val="22"/>
          <w:lang w:eastAsia="zh-CN"/>
        </w:rPr>
        <w:tab/>
        <w:t>skontrolowano 249 zakładów będących pod nadzorem Państwowego Powiatowego Inspektora Sanitarnego w Pyrzycach, przeprowadzając 422 kontrole sanitarne,</w:t>
      </w:r>
    </w:p>
    <w:p w14:paraId="58397881" w14:textId="77777777" w:rsidR="004A2174" w:rsidRPr="004A2174" w:rsidRDefault="004A2174" w:rsidP="004A2174">
      <w:pPr>
        <w:tabs>
          <w:tab w:val="left" w:pos="426"/>
        </w:tabs>
        <w:suppressAutoHyphens/>
        <w:spacing w:line="276" w:lineRule="auto"/>
        <w:jc w:val="both"/>
        <w:rPr>
          <w:rFonts w:asciiTheme="minorHAnsi" w:hAnsiTheme="minorHAnsi" w:cstheme="minorHAnsi"/>
          <w:sz w:val="22"/>
          <w:szCs w:val="22"/>
          <w:lang w:eastAsia="zh-CN"/>
        </w:rPr>
      </w:pPr>
      <w:r w:rsidRPr="004A2174">
        <w:rPr>
          <w:rFonts w:asciiTheme="minorHAnsi" w:hAnsiTheme="minorHAnsi" w:cstheme="minorHAnsi"/>
          <w:sz w:val="22"/>
          <w:szCs w:val="22"/>
          <w:lang w:eastAsia="zh-CN"/>
        </w:rPr>
        <w:t>2)</w:t>
      </w:r>
      <w:r w:rsidRPr="004A2174">
        <w:rPr>
          <w:rFonts w:asciiTheme="minorHAnsi" w:hAnsiTheme="minorHAnsi" w:cstheme="minorHAnsi"/>
          <w:sz w:val="22"/>
          <w:szCs w:val="22"/>
          <w:lang w:eastAsia="zh-CN"/>
        </w:rPr>
        <w:tab/>
        <w:t>skontrolowano 14 zakładów spoza rejestru zakładów, w których przeprowadzono 15 kontroli sanitarnych,</w:t>
      </w:r>
    </w:p>
    <w:p w14:paraId="2FD0DAB6" w14:textId="77777777" w:rsidR="004A2174" w:rsidRPr="004A2174" w:rsidRDefault="004A2174" w:rsidP="004A2174">
      <w:pPr>
        <w:tabs>
          <w:tab w:val="left" w:pos="426"/>
        </w:tabs>
        <w:suppressAutoHyphens/>
        <w:spacing w:line="276" w:lineRule="auto"/>
        <w:jc w:val="both"/>
        <w:rPr>
          <w:rFonts w:asciiTheme="minorHAnsi" w:hAnsiTheme="minorHAnsi" w:cstheme="minorHAnsi"/>
          <w:sz w:val="22"/>
          <w:szCs w:val="22"/>
          <w:lang w:eastAsia="zh-CN"/>
        </w:rPr>
      </w:pPr>
      <w:r w:rsidRPr="004A2174">
        <w:rPr>
          <w:rFonts w:asciiTheme="minorHAnsi" w:hAnsiTheme="minorHAnsi" w:cstheme="minorHAnsi"/>
          <w:sz w:val="22"/>
          <w:szCs w:val="22"/>
          <w:lang w:eastAsia="zh-CN"/>
        </w:rPr>
        <w:t>3)</w:t>
      </w:r>
      <w:r w:rsidRPr="004A2174">
        <w:rPr>
          <w:rFonts w:asciiTheme="minorHAnsi" w:hAnsiTheme="minorHAnsi" w:cstheme="minorHAnsi"/>
          <w:sz w:val="22"/>
          <w:szCs w:val="22"/>
          <w:lang w:eastAsia="zh-CN"/>
        </w:rPr>
        <w:tab/>
        <w:t xml:space="preserve">oceniono na podstawie arkuszy oceny stanu sanitarnego – 159 zakładów, </w:t>
      </w:r>
    </w:p>
    <w:p w14:paraId="7A633687" w14:textId="77777777" w:rsidR="004A2174" w:rsidRPr="004A2174" w:rsidRDefault="004A2174" w:rsidP="004A2174">
      <w:pPr>
        <w:tabs>
          <w:tab w:val="left" w:pos="426"/>
        </w:tabs>
        <w:suppressAutoHyphens/>
        <w:spacing w:line="276" w:lineRule="auto"/>
        <w:jc w:val="both"/>
        <w:rPr>
          <w:rFonts w:asciiTheme="minorHAnsi" w:hAnsiTheme="minorHAnsi" w:cstheme="minorHAnsi"/>
          <w:sz w:val="22"/>
          <w:szCs w:val="22"/>
          <w:lang w:eastAsia="zh-CN"/>
        </w:rPr>
      </w:pPr>
      <w:r w:rsidRPr="004A2174">
        <w:rPr>
          <w:rFonts w:asciiTheme="minorHAnsi" w:hAnsiTheme="minorHAnsi" w:cstheme="minorHAnsi"/>
          <w:sz w:val="22"/>
          <w:szCs w:val="22"/>
          <w:lang w:eastAsia="zh-CN"/>
        </w:rPr>
        <w:t>4)</w:t>
      </w:r>
      <w:r w:rsidRPr="004A2174">
        <w:rPr>
          <w:rFonts w:asciiTheme="minorHAnsi" w:hAnsiTheme="minorHAnsi" w:cstheme="minorHAnsi"/>
          <w:sz w:val="22"/>
          <w:szCs w:val="22"/>
          <w:lang w:eastAsia="zh-CN"/>
        </w:rPr>
        <w:tab/>
        <w:t>łącznie wydano 248 decyzji, w tym:</w:t>
      </w:r>
    </w:p>
    <w:p w14:paraId="4B2FE502" w14:textId="77777777" w:rsidR="004A2174" w:rsidRPr="004A2174" w:rsidRDefault="004A2174" w:rsidP="004A2174">
      <w:pPr>
        <w:tabs>
          <w:tab w:val="left" w:pos="426"/>
        </w:tabs>
        <w:suppressAutoHyphens/>
        <w:spacing w:line="276" w:lineRule="auto"/>
        <w:jc w:val="both"/>
        <w:rPr>
          <w:rFonts w:asciiTheme="minorHAnsi" w:hAnsiTheme="minorHAnsi" w:cstheme="minorHAnsi"/>
          <w:sz w:val="22"/>
          <w:szCs w:val="22"/>
          <w:lang w:eastAsia="zh-CN"/>
        </w:rPr>
      </w:pPr>
      <w:r w:rsidRPr="004A2174">
        <w:rPr>
          <w:rFonts w:asciiTheme="minorHAnsi" w:hAnsiTheme="minorHAnsi" w:cstheme="minorHAnsi"/>
          <w:sz w:val="22"/>
          <w:szCs w:val="22"/>
          <w:lang w:eastAsia="zh-CN"/>
        </w:rPr>
        <w:t>•</w:t>
      </w:r>
      <w:r w:rsidRPr="004A2174">
        <w:rPr>
          <w:rFonts w:asciiTheme="minorHAnsi" w:hAnsiTheme="minorHAnsi" w:cstheme="minorHAnsi"/>
          <w:sz w:val="22"/>
          <w:szCs w:val="22"/>
          <w:lang w:eastAsia="zh-CN"/>
        </w:rPr>
        <w:tab/>
        <w:t>zatwierdzających zakład w ciągu roku – 18,</w:t>
      </w:r>
    </w:p>
    <w:p w14:paraId="07716342" w14:textId="77777777" w:rsidR="004A2174" w:rsidRPr="004A2174" w:rsidRDefault="004A2174" w:rsidP="004A2174">
      <w:pPr>
        <w:tabs>
          <w:tab w:val="left" w:pos="426"/>
        </w:tabs>
        <w:suppressAutoHyphens/>
        <w:spacing w:line="276" w:lineRule="auto"/>
        <w:jc w:val="both"/>
        <w:rPr>
          <w:rFonts w:asciiTheme="minorHAnsi" w:hAnsiTheme="minorHAnsi" w:cstheme="minorHAnsi"/>
          <w:sz w:val="22"/>
          <w:szCs w:val="22"/>
          <w:lang w:eastAsia="zh-CN"/>
        </w:rPr>
      </w:pPr>
      <w:r w:rsidRPr="004A2174">
        <w:rPr>
          <w:rFonts w:asciiTheme="minorHAnsi" w:hAnsiTheme="minorHAnsi" w:cstheme="minorHAnsi"/>
          <w:sz w:val="22"/>
          <w:szCs w:val="22"/>
          <w:lang w:eastAsia="zh-CN"/>
        </w:rPr>
        <w:t>•</w:t>
      </w:r>
      <w:r w:rsidRPr="004A2174">
        <w:rPr>
          <w:rFonts w:asciiTheme="minorHAnsi" w:hAnsiTheme="minorHAnsi" w:cstheme="minorHAnsi"/>
          <w:sz w:val="22"/>
          <w:szCs w:val="22"/>
          <w:lang w:eastAsia="zh-CN"/>
        </w:rPr>
        <w:tab/>
        <w:t xml:space="preserve">zakazujących wprowadzania produktu do obrotu - 1, </w:t>
      </w:r>
    </w:p>
    <w:p w14:paraId="23F9932D" w14:textId="77777777" w:rsidR="004A2174" w:rsidRPr="004A2174" w:rsidRDefault="004A2174" w:rsidP="004A2174">
      <w:pPr>
        <w:tabs>
          <w:tab w:val="left" w:pos="426"/>
        </w:tabs>
        <w:suppressAutoHyphens/>
        <w:spacing w:line="276" w:lineRule="auto"/>
        <w:jc w:val="both"/>
        <w:rPr>
          <w:rFonts w:asciiTheme="minorHAnsi" w:hAnsiTheme="minorHAnsi" w:cstheme="minorHAnsi"/>
          <w:sz w:val="22"/>
          <w:szCs w:val="22"/>
          <w:lang w:eastAsia="zh-CN"/>
        </w:rPr>
      </w:pPr>
      <w:r w:rsidRPr="004A2174">
        <w:rPr>
          <w:rFonts w:asciiTheme="minorHAnsi" w:hAnsiTheme="minorHAnsi" w:cstheme="minorHAnsi"/>
          <w:sz w:val="22"/>
          <w:szCs w:val="22"/>
          <w:lang w:eastAsia="zh-CN"/>
        </w:rPr>
        <w:t>•</w:t>
      </w:r>
      <w:r w:rsidRPr="004A2174">
        <w:rPr>
          <w:rFonts w:asciiTheme="minorHAnsi" w:hAnsiTheme="minorHAnsi" w:cstheme="minorHAnsi"/>
          <w:sz w:val="22"/>
          <w:szCs w:val="22"/>
          <w:lang w:eastAsia="zh-CN"/>
        </w:rPr>
        <w:tab/>
        <w:t>umarzających – 15,</w:t>
      </w:r>
    </w:p>
    <w:p w14:paraId="388FE1AA" w14:textId="77777777" w:rsidR="004A2174" w:rsidRPr="004A2174" w:rsidRDefault="004A2174" w:rsidP="004A2174">
      <w:pPr>
        <w:tabs>
          <w:tab w:val="left" w:pos="426"/>
        </w:tabs>
        <w:suppressAutoHyphens/>
        <w:spacing w:line="276" w:lineRule="auto"/>
        <w:jc w:val="both"/>
        <w:rPr>
          <w:rFonts w:asciiTheme="minorHAnsi" w:hAnsiTheme="minorHAnsi" w:cstheme="minorHAnsi"/>
          <w:sz w:val="22"/>
          <w:szCs w:val="22"/>
          <w:lang w:eastAsia="zh-CN"/>
        </w:rPr>
      </w:pPr>
      <w:r w:rsidRPr="004A2174">
        <w:rPr>
          <w:rFonts w:asciiTheme="minorHAnsi" w:hAnsiTheme="minorHAnsi" w:cstheme="minorHAnsi"/>
          <w:sz w:val="22"/>
          <w:szCs w:val="22"/>
          <w:lang w:eastAsia="zh-CN"/>
        </w:rPr>
        <w:t>•</w:t>
      </w:r>
      <w:r w:rsidRPr="004A2174">
        <w:rPr>
          <w:rFonts w:asciiTheme="minorHAnsi" w:hAnsiTheme="minorHAnsi" w:cstheme="minorHAnsi"/>
          <w:sz w:val="22"/>
          <w:szCs w:val="22"/>
          <w:lang w:eastAsia="zh-CN"/>
        </w:rPr>
        <w:tab/>
        <w:t>nakazujących poprawę stanu sanitarno – higienicznego zakładu – 32,</w:t>
      </w:r>
    </w:p>
    <w:p w14:paraId="02D11911" w14:textId="77777777" w:rsidR="004A2174" w:rsidRPr="004A2174" w:rsidRDefault="004A2174" w:rsidP="004A2174">
      <w:pPr>
        <w:tabs>
          <w:tab w:val="left" w:pos="426"/>
        </w:tabs>
        <w:suppressAutoHyphens/>
        <w:spacing w:line="276" w:lineRule="auto"/>
        <w:jc w:val="both"/>
        <w:rPr>
          <w:rFonts w:asciiTheme="minorHAnsi" w:hAnsiTheme="minorHAnsi" w:cstheme="minorHAnsi"/>
          <w:sz w:val="22"/>
          <w:szCs w:val="22"/>
          <w:lang w:eastAsia="zh-CN"/>
        </w:rPr>
      </w:pPr>
      <w:r w:rsidRPr="004A2174">
        <w:rPr>
          <w:rFonts w:asciiTheme="minorHAnsi" w:hAnsiTheme="minorHAnsi" w:cstheme="minorHAnsi"/>
          <w:sz w:val="22"/>
          <w:szCs w:val="22"/>
          <w:lang w:eastAsia="zh-CN"/>
        </w:rPr>
        <w:t>•</w:t>
      </w:r>
      <w:r w:rsidRPr="004A2174">
        <w:rPr>
          <w:rFonts w:asciiTheme="minorHAnsi" w:hAnsiTheme="minorHAnsi" w:cstheme="minorHAnsi"/>
          <w:sz w:val="22"/>
          <w:szCs w:val="22"/>
          <w:lang w:eastAsia="zh-CN"/>
        </w:rPr>
        <w:tab/>
        <w:t>zatwierdzających warunkowo – 2</w:t>
      </w:r>
    </w:p>
    <w:p w14:paraId="2ABB60A4" w14:textId="77777777" w:rsidR="004A2174" w:rsidRPr="004A2174" w:rsidRDefault="004A2174" w:rsidP="004A2174">
      <w:pPr>
        <w:tabs>
          <w:tab w:val="left" w:pos="426"/>
        </w:tabs>
        <w:suppressAutoHyphens/>
        <w:spacing w:line="276" w:lineRule="auto"/>
        <w:jc w:val="both"/>
        <w:rPr>
          <w:rFonts w:asciiTheme="minorHAnsi" w:hAnsiTheme="minorHAnsi" w:cstheme="minorHAnsi"/>
          <w:sz w:val="22"/>
          <w:szCs w:val="22"/>
          <w:lang w:eastAsia="zh-CN"/>
        </w:rPr>
      </w:pPr>
      <w:r w:rsidRPr="004A2174">
        <w:rPr>
          <w:rFonts w:asciiTheme="minorHAnsi" w:hAnsiTheme="minorHAnsi" w:cstheme="minorHAnsi"/>
          <w:sz w:val="22"/>
          <w:szCs w:val="22"/>
          <w:lang w:eastAsia="zh-CN"/>
        </w:rPr>
        <w:t>•</w:t>
      </w:r>
      <w:r w:rsidRPr="004A2174">
        <w:rPr>
          <w:rFonts w:asciiTheme="minorHAnsi" w:hAnsiTheme="minorHAnsi" w:cstheme="minorHAnsi"/>
          <w:sz w:val="22"/>
          <w:szCs w:val="22"/>
          <w:lang w:eastAsia="zh-CN"/>
        </w:rPr>
        <w:tab/>
        <w:t>o stwierdzeniu nieważności - 2</w:t>
      </w:r>
    </w:p>
    <w:p w14:paraId="717747A6" w14:textId="77777777" w:rsidR="004A2174" w:rsidRPr="004A2174" w:rsidRDefault="004A2174" w:rsidP="004A2174">
      <w:pPr>
        <w:tabs>
          <w:tab w:val="left" w:pos="426"/>
        </w:tabs>
        <w:suppressAutoHyphens/>
        <w:spacing w:line="276" w:lineRule="auto"/>
        <w:jc w:val="both"/>
        <w:rPr>
          <w:rFonts w:asciiTheme="minorHAnsi" w:hAnsiTheme="minorHAnsi" w:cstheme="minorHAnsi"/>
          <w:sz w:val="22"/>
          <w:szCs w:val="22"/>
          <w:lang w:eastAsia="zh-CN"/>
        </w:rPr>
      </w:pPr>
      <w:r w:rsidRPr="004A2174">
        <w:rPr>
          <w:rFonts w:asciiTheme="minorHAnsi" w:hAnsiTheme="minorHAnsi" w:cstheme="minorHAnsi"/>
          <w:sz w:val="22"/>
          <w:szCs w:val="22"/>
          <w:lang w:eastAsia="zh-CN"/>
        </w:rPr>
        <w:t>•</w:t>
      </w:r>
      <w:r w:rsidRPr="004A2174">
        <w:rPr>
          <w:rFonts w:asciiTheme="minorHAnsi" w:hAnsiTheme="minorHAnsi" w:cstheme="minorHAnsi"/>
          <w:sz w:val="22"/>
          <w:szCs w:val="22"/>
          <w:lang w:eastAsia="zh-CN"/>
        </w:rPr>
        <w:tab/>
        <w:t>wykreślające zakład z rejestru zakładów podlegających organom urzędowej kontroli PIS – 45,</w:t>
      </w:r>
    </w:p>
    <w:p w14:paraId="08049482" w14:textId="77777777" w:rsidR="004A2174" w:rsidRPr="004A2174" w:rsidRDefault="004A2174" w:rsidP="004A2174">
      <w:pPr>
        <w:tabs>
          <w:tab w:val="left" w:pos="426"/>
        </w:tabs>
        <w:suppressAutoHyphens/>
        <w:spacing w:line="276" w:lineRule="auto"/>
        <w:jc w:val="both"/>
        <w:rPr>
          <w:rFonts w:asciiTheme="minorHAnsi" w:hAnsiTheme="minorHAnsi" w:cstheme="minorHAnsi"/>
          <w:sz w:val="22"/>
          <w:szCs w:val="22"/>
          <w:lang w:eastAsia="zh-CN"/>
        </w:rPr>
      </w:pPr>
      <w:r w:rsidRPr="004A2174">
        <w:rPr>
          <w:rFonts w:asciiTheme="minorHAnsi" w:hAnsiTheme="minorHAnsi" w:cstheme="minorHAnsi"/>
          <w:sz w:val="22"/>
          <w:szCs w:val="22"/>
          <w:lang w:eastAsia="zh-CN"/>
        </w:rPr>
        <w:t>•</w:t>
      </w:r>
      <w:r w:rsidRPr="004A2174">
        <w:rPr>
          <w:rFonts w:asciiTheme="minorHAnsi" w:hAnsiTheme="minorHAnsi" w:cstheme="minorHAnsi"/>
          <w:sz w:val="22"/>
          <w:szCs w:val="22"/>
          <w:lang w:eastAsia="zh-CN"/>
        </w:rPr>
        <w:tab/>
        <w:t>prolongujących termin wykonania obowiązków – 3,</w:t>
      </w:r>
    </w:p>
    <w:p w14:paraId="32C1F39A" w14:textId="77777777" w:rsidR="004A2174" w:rsidRPr="004A2174" w:rsidRDefault="004A2174" w:rsidP="004A2174">
      <w:pPr>
        <w:tabs>
          <w:tab w:val="left" w:pos="426"/>
        </w:tabs>
        <w:suppressAutoHyphens/>
        <w:spacing w:line="276" w:lineRule="auto"/>
        <w:jc w:val="both"/>
        <w:rPr>
          <w:rFonts w:asciiTheme="minorHAnsi" w:hAnsiTheme="minorHAnsi" w:cstheme="minorHAnsi"/>
          <w:sz w:val="22"/>
          <w:szCs w:val="22"/>
          <w:lang w:eastAsia="zh-CN"/>
        </w:rPr>
      </w:pPr>
      <w:r w:rsidRPr="004A2174">
        <w:rPr>
          <w:rFonts w:asciiTheme="minorHAnsi" w:hAnsiTheme="minorHAnsi" w:cstheme="minorHAnsi"/>
          <w:sz w:val="22"/>
          <w:szCs w:val="22"/>
          <w:lang w:eastAsia="zh-CN"/>
        </w:rPr>
        <w:t>•</w:t>
      </w:r>
      <w:r w:rsidRPr="004A2174">
        <w:rPr>
          <w:rFonts w:asciiTheme="minorHAnsi" w:hAnsiTheme="minorHAnsi" w:cstheme="minorHAnsi"/>
          <w:sz w:val="22"/>
          <w:szCs w:val="22"/>
          <w:lang w:eastAsia="zh-CN"/>
        </w:rPr>
        <w:tab/>
        <w:t>zmieniających zakres prowadzonej działalności (rozszerzających) - 12</w:t>
      </w:r>
    </w:p>
    <w:p w14:paraId="55AB3382" w14:textId="77777777" w:rsidR="004A2174" w:rsidRPr="004A2174" w:rsidRDefault="004A2174" w:rsidP="004A2174">
      <w:pPr>
        <w:tabs>
          <w:tab w:val="left" w:pos="426"/>
        </w:tabs>
        <w:suppressAutoHyphens/>
        <w:spacing w:line="276" w:lineRule="auto"/>
        <w:jc w:val="both"/>
        <w:rPr>
          <w:rFonts w:asciiTheme="minorHAnsi" w:hAnsiTheme="minorHAnsi" w:cstheme="minorHAnsi"/>
          <w:sz w:val="22"/>
          <w:szCs w:val="22"/>
          <w:lang w:eastAsia="zh-CN"/>
        </w:rPr>
      </w:pPr>
      <w:r w:rsidRPr="004A2174">
        <w:rPr>
          <w:rFonts w:asciiTheme="minorHAnsi" w:hAnsiTheme="minorHAnsi" w:cstheme="minorHAnsi"/>
          <w:sz w:val="22"/>
          <w:szCs w:val="22"/>
          <w:lang w:eastAsia="zh-CN"/>
        </w:rPr>
        <w:lastRenderedPageBreak/>
        <w:t>5)</w:t>
      </w:r>
      <w:r w:rsidRPr="004A2174">
        <w:rPr>
          <w:rFonts w:asciiTheme="minorHAnsi" w:hAnsiTheme="minorHAnsi" w:cstheme="minorHAnsi"/>
          <w:sz w:val="22"/>
          <w:szCs w:val="22"/>
          <w:lang w:eastAsia="zh-CN"/>
        </w:rPr>
        <w:tab/>
        <w:t>w 22 przypadkach ukarano osoby winne zaniedbań w zakresie braku przestrzegania podstawowych wymagań sanitarnych mandatami karnymi na sumę 2900 zł,</w:t>
      </w:r>
    </w:p>
    <w:p w14:paraId="23E3F6E4" w14:textId="77777777" w:rsidR="004A2174" w:rsidRPr="004A2174" w:rsidRDefault="004A2174" w:rsidP="004A2174">
      <w:pPr>
        <w:tabs>
          <w:tab w:val="left" w:pos="426"/>
        </w:tabs>
        <w:suppressAutoHyphens/>
        <w:spacing w:line="276" w:lineRule="auto"/>
        <w:jc w:val="both"/>
        <w:rPr>
          <w:rFonts w:asciiTheme="minorHAnsi" w:hAnsiTheme="minorHAnsi" w:cstheme="minorHAnsi"/>
          <w:sz w:val="22"/>
          <w:szCs w:val="22"/>
          <w:lang w:eastAsia="zh-CN"/>
        </w:rPr>
      </w:pPr>
      <w:r w:rsidRPr="004A2174">
        <w:rPr>
          <w:rFonts w:asciiTheme="minorHAnsi" w:hAnsiTheme="minorHAnsi" w:cstheme="minorHAnsi"/>
          <w:sz w:val="22"/>
          <w:szCs w:val="22"/>
          <w:lang w:eastAsia="zh-CN"/>
        </w:rPr>
        <w:t>6)</w:t>
      </w:r>
      <w:r w:rsidRPr="004A2174">
        <w:rPr>
          <w:rFonts w:asciiTheme="minorHAnsi" w:hAnsiTheme="minorHAnsi" w:cstheme="minorHAnsi"/>
          <w:sz w:val="22"/>
          <w:szCs w:val="22"/>
          <w:lang w:eastAsia="zh-CN"/>
        </w:rPr>
        <w:tab/>
        <w:t>wystosowano 118 decyzji płatniczych,</w:t>
      </w:r>
    </w:p>
    <w:p w14:paraId="7B835B8C" w14:textId="77777777" w:rsidR="004A2174" w:rsidRPr="004A2174" w:rsidRDefault="004A2174" w:rsidP="004A2174">
      <w:pPr>
        <w:tabs>
          <w:tab w:val="left" w:pos="426"/>
        </w:tabs>
        <w:suppressAutoHyphens/>
        <w:spacing w:line="276" w:lineRule="auto"/>
        <w:jc w:val="both"/>
        <w:rPr>
          <w:rFonts w:asciiTheme="minorHAnsi" w:hAnsiTheme="minorHAnsi" w:cstheme="minorHAnsi"/>
          <w:sz w:val="22"/>
          <w:szCs w:val="22"/>
          <w:lang w:eastAsia="zh-CN"/>
        </w:rPr>
      </w:pPr>
      <w:r w:rsidRPr="004A2174">
        <w:rPr>
          <w:rFonts w:asciiTheme="minorHAnsi" w:hAnsiTheme="minorHAnsi" w:cstheme="minorHAnsi"/>
          <w:sz w:val="22"/>
          <w:szCs w:val="22"/>
          <w:lang w:eastAsia="zh-CN"/>
        </w:rPr>
        <w:t>7)</w:t>
      </w:r>
      <w:r w:rsidRPr="004A2174">
        <w:rPr>
          <w:rFonts w:asciiTheme="minorHAnsi" w:hAnsiTheme="minorHAnsi" w:cstheme="minorHAnsi"/>
          <w:sz w:val="22"/>
          <w:szCs w:val="22"/>
          <w:lang w:eastAsia="zh-CN"/>
        </w:rPr>
        <w:tab/>
        <w:t>w ramach nadzoru nad jakością zdrowotną produktów pobrano 159 próbek w ramach urzędowej kontroli żywności i monitoringu, w tym 3 kosmetyku,</w:t>
      </w:r>
    </w:p>
    <w:p w14:paraId="795BF813" w14:textId="77777777" w:rsidR="004A2174" w:rsidRPr="004A2174" w:rsidRDefault="004A2174" w:rsidP="004A2174">
      <w:pPr>
        <w:tabs>
          <w:tab w:val="left" w:pos="426"/>
        </w:tabs>
        <w:suppressAutoHyphens/>
        <w:spacing w:line="276" w:lineRule="auto"/>
        <w:jc w:val="both"/>
        <w:rPr>
          <w:rFonts w:asciiTheme="minorHAnsi" w:hAnsiTheme="minorHAnsi" w:cstheme="minorHAnsi"/>
          <w:sz w:val="22"/>
          <w:szCs w:val="22"/>
          <w:lang w:eastAsia="zh-CN"/>
        </w:rPr>
      </w:pPr>
      <w:r w:rsidRPr="004A2174">
        <w:rPr>
          <w:rFonts w:asciiTheme="minorHAnsi" w:hAnsiTheme="minorHAnsi" w:cstheme="minorHAnsi"/>
          <w:sz w:val="22"/>
          <w:szCs w:val="22"/>
          <w:lang w:eastAsia="zh-CN"/>
        </w:rPr>
        <w:t>8)</w:t>
      </w:r>
      <w:r w:rsidRPr="004A2174">
        <w:rPr>
          <w:rFonts w:asciiTheme="minorHAnsi" w:hAnsiTheme="minorHAnsi" w:cstheme="minorHAnsi"/>
          <w:sz w:val="22"/>
          <w:szCs w:val="22"/>
          <w:lang w:eastAsia="zh-CN"/>
        </w:rPr>
        <w:tab/>
        <w:t>wydano 3 postanowienia,</w:t>
      </w:r>
    </w:p>
    <w:p w14:paraId="4615A6AB" w14:textId="5848F899" w:rsidR="00C943E8" w:rsidRDefault="004A2174" w:rsidP="004A2174">
      <w:pPr>
        <w:tabs>
          <w:tab w:val="left" w:pos="426"/>
        </w:tabs>
        <w:suppressAutoHyphens/>
        <w:spacing w:line="276" w:lineRule="auto"/>
        <w:jc w:val="both"/>
        <w:rPr>
          <w:rFonts w:asciiTheme="minorHAnsi" w:hAnsiTheme="minorHAnsi" w:cstheme="minorHAnsi"/>
          <w:sz w:val="22"/>
          <w:szCs w:val="22"/>
          <w:lang w:eastAsia="zh-CN"/>
        </w:rPr>
      </w:pPr>
      <w:r w:rsidRPr="004A2174">
        <w:rPr>
          <w:rFonts w:asciiTheme="minorHAnsi" w:hAnsiTheme="minorHAnsi" w:cstheme="minorHAnsi"/>
          <w:sz w:val="22"/>
          <w:szCs w:val="22"/>
          <w:lang w:eastAsia="zh-CN"/>
        </w:rPr>
        <w:t>9)</w:t>
      </w:r>
      <w:r w:rsidRPr="004A2174">
        <w:rPr>
          <w:rFonts w:asciiTheme="minorHAnsi" w:hAnsiTheme="minorHAnsi" w:cstheme="minorHAnsi"/>
          <w:sz w:val="22"/>
          <w:szCs w:val="22"/>
          <w:lang w:eastAsia="zh-CN"/>
        </w:rPr>
        <w:tab/>
        <w:t>przyjęto i rozpatrzono 24 interwencji, w tym 9 zasadnych i 15 niezasadnych.</w:t>
      </w:r>
    </w:p>
    <w:p w14:paraId="032039D2" w14:textId="77777777" w:rsidR="004A2174" w:rsidRPr="007D30D2" w:rsidRDefault="004A2174" w:rsidP="004A2174">
      <w:pPr>
        <w:tabs>
          <w:tab w:val="left" w:pos="426"/>
        </w:tabs>
        <w:suppressAutoHyphens/>
        <w:spacing w:line="276" w:lineRule="auto"/>
        <w:jc w:val="both"/>
        <w:rPr>
          <w:rFonts w:asciiTheme="minorHAnsi" w:hAnsiTheme="minorHAnsi" w:cstheme="minorHAnsi"/>
          <w:sz w:val="22"/>
          <w:szCs w:val="22"/>
          <w:lang w:eastAsia="zh-CN"/>
        </w:rPr>
      </w:pPr>
    </w:p>
    <w:p w14:paraId="036B09BB" w14:textId="5F7A4AE4" w:rsidR="00E34263" w:rsidRPr="007D30D2" w:rsidRDefault="00E34263" w:rsidP="00BF1E40">
      <w:pPr>
        <w:pStyle w:val="Styl6"/>
        <w:keepNext w:val="0"/>
        <w:numPr>
          <w:ilvl w:val="0"/>
          <w:numId w:val="19"/>
        </w:numPr>
        <w:ind w:left="1276" w:hanging="567"/>
        <w:jc w:val="left"/>
        <w:rPr>
          <w:sz w:val="22"/>
          <w:szCs w:val="22"/>
        </w:rPr>
      </w:pPr>
      <w:bookmarkStart w:id="28" w:name="_Toc161227055"/>
      <w:r w:rsidRPr="007D30D2">
        <w:rPr>
          <w:sz w:val="22"/>
          <w:szCs w:val="22"/>
        </w:rPr>
        <w:t>Zakłady produkcji żywności</w:t>
      </w:r>
      <w:bookmarkEnd w:id="28"/>
    </w:p>
    <w:p w14:paraId="7197F773" w14:textId="77777777" w:rsidR="00C943E8" w:rsidRPr="007D30D2" w:rsidRDefault="00C943E8" w:rsidP="00C943E8">
      <w:pPr>
        <w:pStyle w:val="Styl6"/>
        <w:keepNext w:val="0"/>
        <w:numPr>
          <w:ilvl w:val="0"/>
          <w:numId w:val="0"/>
        </w:numPr>
        <w:ind w:left="1276"/>
        <w:jc w:val="left"/>
        <w:rPr>
          <w:b w:val="0"/>
          <w:bCs w:val="0"/>
          <w:sz w:val="22"/>
          <w:szCs w:val="22"/>
        </w:rPr>
      </w:pPr>
    </w:p>
    <w:p w14:paraId="4931A964" w14:textId="3A1E1592" w:rsidR="00C943E8" w:rsidRPr="000264B0" w:rsidRDefault="00C943E8" w:rsidP="000264B0">
      <w:pPr>
        <w:pStyle w:val="Bezodstpw1"/>
        <w:numPr>
          <w:ilvl w:val="2"/>
          <w:numId w:val="48"/>
        </w:numPr>
        <w:rPr>
          <w:rStyle w:val="Pogrubienie"/>
          <w:rFonts w:asciiTheme="minorHAnsi" w:hAnsiTheme="minorHAnsi" w:cstheme="minorHAnsi"/>
        </w:rPr>
      </w:pPr>
      <w:r w:rsidRPr="000264B0">
        <w:rPr>
          <w:rStyle w:val="Pogrubienie"/>
          <w:rFonts w:asciiTheme="minorHAnsi" w:hAnsiTheme="minorHAnsi" w:cstheme="minorHAnsi"/>
        </w:rPr>
        <w:t>Wytwórnie lodów</w:t>
      </w:r>
    </w:p>
    <w:p w14:paraId="662A053D" w14:textId="77777777" w:rsidR="00C943E8" w:rsidRPr="007D30D2" w:rsidRDefault="00C943E8" w:rsidP="000264B0">
      <w:pPr>
        <w:pStyle w:val="Bezodstpw1"/>
        <w:rPr>
          <w:b/>
          <w:bCs/>
          <w:lang w:eastAsia="zh-CN"/>
        </w:rPr>
      </w:pPr>
      <w:r w:rsidRPr="007D30D2">
        <w:rPr>
          <w:lang w:eastAsia="zh-CN"/>
        </w:rPr>
        <w:t>Na terenie powiatu pyrzyckiego brak jest wytwórni lodów.</w:t>
      </w:r>
      <w:bookmarkStart w:id="29" w:name="__RefHeading__11_1307221546"/>
      <w:bookmarkEnd w:id="29"/>
    </w:p>
    <w:p w14:paraId="34DBDB11" w14:textId="733C2A27" w:rsidR="00C943E8" w:rsidRPr="000264B0" w:rsidRDefault="00C943E8" w:rsidP="000264B0">
      <w:pPr>
        <w:pStyle w:val="Bezodstpw1"/>
        <w:rPr>
          <w:rStyle w:val="Pogrubienie"/>
        </w:rPr>
      </w:pPr>
      <w:r w:rsidRPr="000264B0">
        <w:rPr>
          <w:rStyle w:val="Pogrubienie"/>
        </w:rPr>
        <w:t>1.1.2. Automaty do lodów</w:t>
      </w:r>
    </w:p>
    <w:p w14:paraId="19080308" w14:textId="77777777" w:rsidR="004A2174" w:rsidRPr="0092182F" w:rsidRDefault="004A2174" w:rsidP="004A2174">
      <w:pPr>
        <w:jc w:val="both"/>
        <w:rPr>
          <w:rFonts w:ascii="Calibri" w:hAnsi="Calibri" w:cs="Calibri"/>
          <w:sz w:val="22"/>
          <w:szCs w:val="22"/>
        </w:rPr>
      </w:pPr>
      <w:r w:rsidRPr="0092182F">
        <w:rPr>
          <w:rFonts w:ascii="Calibri" w:hAnsi="Calibri" w:cs="Calibri"/>
          <w:bCs/>
          <w:sz w:val="22"/>
          <w:szCs w:val="22"/>
        </w:rPr>
        <w:t>Dane statystyczne dotyczące automatów do lodów:</w:t>
      </w:r>
    </w:p>
    <w:p w14:paraId="6368FD15" w14:textId="1F41AE7A" w:rsidR="004A2174" w:rsidRPr="0092182F" w:rsidRDefault="004A2174" w:rsidP="004A2174">
      <w:pPr>
        <w:pStyle w:val="Tekstpodstawowy"/>
        <w:rPr>
          <w:rFonts w:ascii="Calibri" w:hAnsi="Calibri" w:cs="Calibri"/>
          <w:sz w:val="22"/>
          <w:szCs w:val="22"/>
        </w:rPr>
      </w:pPr>
    </w:p>
    <w:tbl>
      <w:tblPr>
        <w:tblW w:w="0" w:type="auto"/>
        <w:tblInd w:w="-322" w:type="dxa"/>
        <w:tblLayout w:type="fixed"/>
        <w:tblLook w:val="0000" w:firstRow="0" w:lastRow="0" w:firstColumn="0" w:lastColumn="0" w:noHBand="0" w:noVBand="0"/>
      </w:tblPr>
      <w:tblGrid>
        <w:gridCol w:w="1736"/>
        <w:gridCol w:w="1672"/>
        <w:gridCol w:w="1572"/>
        <w:gridCol w:w="2124"/>
        <w:gridCol w:w="2524"/>
      </w:tblGrid>
      <w:tr w:rsidR="004A2174" w:rsidRPr="0092182F" w14:paraId="32FCF5CB" w14:textId="77777777" w:rsidTr="00B941AE">
        <w:tc>
          <w:tcPr>
            <w:tcW w:w="1736" w:type="dxa"/>
            <w:tcBorders>
              <w:top w:val="single" w:sz="4" w:space="0" w:color="000000"/>
              <w:left w:val="single" w:sz="4" w:space="0" w:color="000000"/>
              <w:bottom w:val="single" w:sz="4" w:space="0" w:color="000000"/>
            </w:tcBorders>
            <w:shd w:val="clear" w:color="auto" w:fill="auto"/>
            <w:vAlign w:val="center"/>
          </w:tcPr>
          <w:p w14:paraId="4DC1EACA" w14:textId="77777777" w:rsidR="004A2174" w:rsidRPr="0092182F" w:rsidRDefault="004A2174" w:rsidP="00B941AE">
            <w:pPr>
              <w:jc w:val="both"/>
              <w:rPr>
                <w:rFonts w:ascii="Calibri" w:hAnsi="Calibri" w:cs="Calibri"/>
                <w:sz w:val="22"/>
                <w:szCs w:val="22"/>
              </w:rPr>
            </w:pPr>
            <w:r w:rsidRPr="0092182F">
              <w:rPr>
                <w:rFonts w:ascii="Calibri" w:hAnsi="Calibri" w:cs="Calibri"/>
                <w:b/>
                <w:sz w:val="22"/>
                <w:szCs w:val="22"/>
              </w:rPr>
              <w:t>Obiekt</w:t>
            </w:r>
          </w:p>
        </w:tc>
        <w:tc>
          <w:tcPr>
            <w:tcW w:w="1672" w:type="dxa"/>
            <w:tcBorders>
              <w:top w:val="single" w:sz="4" w:space="0" w:color="000000"/>
              <w:left w:val="single" w:sz="4" w:space="0" w:color="000000"/>
              <w:bottom w:val="single" w:sz="4" w:space="0" w:color="000000"/>
            </w:tcBorders>
            <w:shd w:val="clear" w:color="auto" w:fill="auto"/>
            <w:vAlign w:val="center"/>
          </w:tcPr>
          <w:p w14:paraId="23593142" w14:textId="77777777" w:rsidR="004A2174" w:rsidRPr="0092182F" w:rsidRDefault="004A2174" w:rsidP="00B941AE">
            <w:pPr>
              <w:jc w:val="both"/>
              <w:rPr>
                <w:rFonts w:ascii="Calibri" w:hAnsi="Calibri" w:cs="Calibri"/>
                <w:sz w:val="22"/>
                <w:szCs w:val="22"/>
              </w:rPr>
            </w:pPr>
            <w:r w:rsidRPr="0092182F">
              <w:rPr>
                <w:rFonts w:ascii="Calibri" w:hAnsi="Calibri" w:cs="Calibri"/>
                <w:b/>
                <w:sz w:val="22"/>
                <w:szCs w:val="22"/>
              </w:rPr>
              <w:t>Rok</w:t>
            </w:r>
          </w:p>
        </w:tc>
        <w:tc>
          <w:tcPr>
            <w:tcW w:w="1572" w:type="dxa"/>
            <w:tcBorders>
              <w:top w:val="single" w:sz="4" w:space="0" w:color="000000"/>
              <w:left w:val="single" w:sz="4" w:space="0" w:color="000000"/>
              <w:bottom w:val="single" w:sz="4" w:space="0" w:color="000000"/>
            </w:tcBorders>
            <w:shd w:val="clear" w:color="auto" w:fill="auto"/>
            <w:vAlign w:val="center"/>
          </w:tcPr>
          <w:p w14:paraId="2FC37DB4" w14:textId="77777777" w:rsidR="004A2174" w:rsidRPr="0092182F" w:rsidRDefault="004A2174" w:rsidP="00B941AE">
            <w:pPr>
              <w:jc w:val="both"/>
              <w:rPr>
                <w:rFonts w:ascii="Calibri" w:hAnsi="Calibri" w:cs="Calibri"/>
                <w:sz w:val="22"/>
                <w:szCs w:val="22"/>
              </w:rPr>
            </w:pPr>
            <w:r w:rsidRPr="0092182F">
              <w:rPr>
                <w:rFonts w:ascii="Calibri" w:hAnsi="Calibri" w:cs="Calibri"/>
                <w:b/>
                <w:bCs/>
                <w:sz w:val="22"/>
                <w:szCs w:val="22"/>
              </w:rPr>
              <w:t>Liczba obiektów</w:t>
            </w:r>
          </w:p>
          <w:p w14:paraId="79BA3C3A" w14:textId="77777777" w:rsidR="004A2174" w:rsidRPr="0092182F" w:rsidRDefault="004A2174" w:rsidP="00B941AE">
            <w:pPr>
              <w:jc w:val="both"/>
              <w:rPr>
                <w:rFonts w:ascii="Calibri" w:hAnsi="Calibri" w:cs="Calibri"/>
                <w:sz w:val="22"/>
                <w:szCs w:val="22"/>
              </w:rPr>
            </w:pPr>
            <w:r w:rsidRPr="0092182F">
              <w:rPr>
                <w:rFonts w:ascii="Calibri" w:hAnsi="Calibri" w:cs="Calibri"/>
                <w:b/>
                <w:bCs/>
                <w:sz w:val="22"/>
                <w:szCs w:val="22"/>
              </w:rPr>
              <w:t>wg ewidencji</w:t>
            </w:r>
          </w:p>
        </w:tc>
        <w:tc>
          <w:tcPr>
            <w:tcW w:w="2124" w:type="dxa"/>
            <w:tcBorders>
              <w:top w:val="single" w:sz="4" w:space="0" w:color="000000"/>
              <w:left w:val="single" w:sz="4" w:space="0" w:color="000000"/>
              <w:bottom w:val="single" w:sz="4" w:space="0" w:color="000000"/>
            </w:tcBorders>
            <w:shd w:val="clear" w:color="auto" w:fill="auto"/>
            <w:vAlign w:val="center"/>
          </w:tcPr>
          <w:p w14:paraId="78A5751A" w14:textId="49F2E8BE" w:rsidR="004A2174" w:rsidRPr="0092182F" w:rsidRDefault="00205760" w:rsidP="00B941AE">
            <w:pPr>
              <w:jc w:val="both"/>
              <w:rPr>
                <w:rFonts w:ascii="Calibri" w:hAnsi="Calibri" w:cs="Calibri"/>
                <w:sz w:val="22"/>
                <w:szCs w:val="22"/>
              </w:rPr>
            </w:pPr>
            <w:r w:rsidRPr="0092182F">
              <w:rPr>
                <w:rFonts w:ascii="Calibri" w:hAnsi="Calibri" w:cs="Calibri"/>
                <w:b/>
                <w:bCs/>
                <w:sz w:val="22"/>
                <w:szCs w:val="22"/>
              </w:rPr>
              <w:t>Liczba skontrolowanych</w:t>
            </w:r>
          </w:p>
          <w:p w14:paraId="7E8A6658" w14:textId="77777777" w:rsidR="004A2174" w:rsidRPr="0092182F" w:rsidRDefault="004A2174" w:rsidP="00B941AE">
            <w:pPr>
              <w:jc w:val="both"/>
              <w:rPr>
                <w:rFonts w:ascii="Calibri" w:hAnsi="Calibri" w:cs="Calibri"/>
                <w:sz w:val="22"/>
                <w:szCs w:val="22"/>
              </w:rPr>
            </w:pPr>
            <w:r w:rsidRPr="0092182F">
              <w:rPr>
                <w:rFonts w:ascii="Calibri" w:hAnsi="Calibri" w:cs="Calibri"/>
                <w:b/>
                <w:bCs/>
                <w:sz w:val="22"/>
                <w:szCs w:val="22"/>
              </w:rPr>
              <w:t>obiektów w %</w:t>
            </w:r>
          </w:p>
          <w:p w14:paraId="1E854092" w14:textId="77777777" w:rsidR="004A2174" w:rsidRPr="0092182F" w:rsidRDefault="004A2174" w:rsidP="00B941AE">
            <w:pPr>
              <w:jc w:val="both"/>
              <w:rPr>
                <w:rFonts w:ascii="Calibri" w:hAnsi="Calibri" w:cs="Calibri"/>
                <w:sz w:val="22"/>
                <w:szCs w:val="22"/>
              </w:rPr>
            </w:pPr>
          </w:p>
        </w:tc>
        <w:tc>
          <w:tcPr>
            <w:tcW w:w="25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AEB97" w14:textId="77777777" w:rsidR="004A2174" w:rsidRPr="0092182F" w:rsidRDefault="004A2174" w:rsidP="00B941AE">
            <w:pPr>
              <w:snapToGrid w:val="0"/>
              <w:rPr>
                <w:rFonts w:ascii="Calibri" w:hAnsi="Calibri" w:cs="Calibri"/>
                <w:sz w:val="22"/>
                <w:szCs w:val="22"/>
              </w:rPr>
            </w:pPr>
            <w:r w:rsidRPr="0092182F">
              <w:rPr>
                <w:rFonts w:ascii="Calibri" w:hAnsi="Calibri" w:cs="Calibri"/>
                <w:b/>
                <w:bCs/>
                <w:sz w:val="22"/>
                <w:szCs w:val="22"/>
              </w:rPr>
              <w:t>Liczba obiektów ocenionych jako „zakład niezgodny z wymaganiami” w %</w:t>
            </w:r>
          </w:p>
        </w:tc>
      </w:tr>
      <w:tr w:rsidR="004A2174" w:rsidRPr="0092182F" w14:paraId="53575441" w14:textId="77777777" w:rsidTr="00B941AE">
        <w:trPr>
          <w:cantSplit/>
          <w:trHeight w:val="559"/>
        </w:trPr>
        <w:tc>
          <w:tcPr>
            <w:tcW w:w="1736" w:type="dxa"/>
            <w:vMerge w:val="restart"/>
            <w:tcBorders>
              <w:top w:val="single" w:sz="4" w:space="0" w:color="000000"/>
              <w:left w:val="single" w:sz="4" w:space="0" w:color="000000"/>
              <w:bottom w:val="single" w:sz="4" w:space="0" w:color="000000"/>
            </w:tcBorders>
            <w:shd w:val="clear" w:color="auto" w:fill="auto"/>
            <w:vAlign w:val="center"/>
          </w:tcPr>
          <w:p w14:paraId="2D6E42FD" w14:textId="77777777" w:rsidR="004A2174" w:rsidRPr="0092182F" w:rsidRDefault="004A2174" w:rsidP="00B941AE">
            <w:pPr>
              <w:rPr>
                <w:rFonts w:ascii="Calibri" w:hAnsi="Calibri" w:cs="Calibri"/>
                <w:sz w:val="22"/>
                <w:szCs w:val="22"/>
              </w:rPr>
            </w:pPr>
            <w:r w:rsidRPr="0092182F">
              <w:rPr>
                <w:rFonts w:ascii="Calibri" w:hAnsi="Calibri" w:cs="Calibri"/>
                <w:bCs/>
                <w:sz w:val="22"/>
                <w:szCs w:val="22"/>
              </w:rPr>
              <w:t>Automaty do lodów</w:t>
            </w:r>
          </w:p>
        </w:tc>
        <w:tc>
          <w:tcPr>
            <w:tcW w:w="1672" w:type="dxa"/>
            <w:tcBorders>
              <w:top w:val="single" w:sz="4" w:space="0" w:color="000000"/>
              <w:left w:val="single" w:sz="4" w:space="0" w:color="000000"/>
              <w:bottom w:val="single" w:sz="4" w:space="0" w:color="000000"/>
            </w:tcBorders>
            <w:shd w:val="clear" w:color="auto" w:fill="auto"/>
            <w:vAlign w:val="center"/>
          </w:tcPr>
          <w:p w14:paraId="7A0CC05E" w14:textId="77777777" w:rsidR="004A2174" w:rsidRPr="0092182F" w:rsidRDefault="004A2174" w:rsidP="00B941AE">
            <w:pPr>
              <w:snapToGrid w:val="0"/>
              <w:jc w:val="center"/>
              <w:rPr>
                <w:rFonts w:ascii="Calibri" w:hAnsi="Calibri" w:cs="Calibri"/>
                <w:sz w:val="22"/>
                <w:szCs w:val="22"/>
              </w:rPr>
            </w:pPr>
            <w:r w:rsidRPr="0092182F">
              <w:rPr>
                <w:rFonts w:ascii="Calibri" w:hAnsi="Calibri" w:cs="Calibri"/>
                <w:bCs/>
                <w:sz w:val="22"/>
                <w:szCs w:val="22"/>
              </w:rPr>
              <w:t>2022</w:t>
            </w:r>
          </w:p>
        </w:tc>
        <w:tc>
          <w:tcPr>
            <w:tcW w:w="1572" w:type="dxa"/>
            <w:tcBorders>
              <w:top w:val="single" w:sz="4" w:space="0" w:color="000000"/>
              <w:left w:val="single" w:sz="4" w:space="0" w:color="000000"/>
              <w:bottom w:val="single" w:sz="4" w:space="0" w:color="000000"/>
            </w:tcBorders>
            <w:shd w:val="clear" w:color="auto" w:fill="auto"/>
            <w:vAlign w:val="center"/>
          </w:tcPr>
          <w:p w14:paraId="563CDBE5" w14:textId="77777777" w:rsidR="004A2174" w:rsidRPr="0092182F" w:rsidRDefault="004A2174" w:rsidP="00B941AE">
            <w:pPr>
              <w:snapToGrid w:val="0"/>
              <w:jc w:val="center"/>
              <w:rPr>
                <w:rFonts w:ascii="Calibri" w:hAnsi="Calibri" w:cs="Calibri"/>
                <w:sz w:val="22"/>
                <w:szCs w:val="22"/>
              </w:rPr>
            </w:pPr>
            <w:r w:rsidRPr="0092182F">
              <w:rPr>
                <w:rFonts w:ascii="Calibri" w:hAnsi="Calibri" w:cs="Calibri"/>
                <w:sz w:val="22"/>
                <w:szCs w:val="22"/>
              </w:rPr>
              <w:t>5</w:t>
            </w:r>
          </w:p>
        </w:tc>
        <w:tc>
          <w:tcPr>
            <w:tcW w:w="2124" w:type="dxa"/>
            <w:tcBorders>
              <w:top w:val="single" w:sz="4" w:space="0" w:color="000000"/>
              <w:left w:val="single" w:sz="4" w:space="0" w:color="000000"/>
              <w:bottom w:val="single" w:sz="4" w:space="0" w:color="000000"/>
            </w:tcBorders>
            <w:shd w:val="clear" w:color="auto" w:fill="auto"/>
            <w:vAlign w:val="center"/>
          </w:tcPr>
          <w:p w14:paraId="77CCC2DE" w14:textId="77777777" w:rsidR="004A2174" w:rsidRPr="0092182F" w:rsidRDefault="004A2174" w:rsidP="00B941AE">
            <w:pPr>
              <w:snapToGrid w:val="0"/>
              <w:jc w:val="center"/>
              <w:rPr>
                <w:rFonts w:ascii="Calibri" w:hAnsi="Calibri" w:cs="Calibri"/>
                <w:sz w:val="22"/>
                <w:szCs w:val="22"/>
              </w:rPr>
            </w:pPr>
            <w:r w:rsidRPr="0092182F">
              <w:rPr>
                <w:rFonts w:ascii="Calibri" w:hAnsi="Calibri" w:cs="Calibri"/>
                <w:sz w:val="22"/>
                <w:szCs w:val="22"/>
              </w:rPr>
              <w:t>5 t.j. 100%</w:t>
            </w:r>
          </w:p>
        </w:tc>
        <w:tc>
          <w:tcPr>
            <w:tcW w:w="25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CC752" w14:textId="77777777" w:rsidR="004A2174" w:rsidRPr="0092182F" w:rsidRDefault="004A2174" w:rsidP="00B941AE">
            <w:pPr>
              <w:snapToGrid w:val="0"/>
              <w:jc w:val="center"/>
              <w:rPr>
                <w:rFonts w:ascii="Calibri" w:hAnsi="Calibri" w:cs="Calibri"/>
                <w:sz w:val="22"/>
                <w:szCs w:val="22"/>
              </w:rPr>
            </w:pPr>
            <w:r w:rsidRPr="0092182F">
              <w:rPr>
                <w:rFonts w:ascii="Calibri" w:hAnsi="Calibri" w:cs="Calibri"/>
                <w:sz w:val="22"/>
                <w:szCs w:val="22"/>
              </w:rPr>
              <w:t>0</w:t>
            </w:r>
          </w:p>
        </w:tc>
      </w:tr>
      <w:tr w:rsidR="004A2174" w:rsidRPr="0092182F" w14:paraId="625F4F8B" w14:textId="77777777" w:rsidTr="00B941AE">
        <w:trPr>
          <w:cantSplit/>
          <w:trHeight w:val="564"/>
        </w:trPr>
        <w:tc>
          <w:tcPr>
            <w:tcW w:w="1736" w:type="dxa"/>
            <w:vMerge/>
            <w:tcBorders>
              <w:top w:val="single" w:sz="4" w:space="0" w:color="000000"/>
              <w:left w:val="single" w:sz="4" w:space="0" w:color="000000"/>
              <w:bottom w:val="single" w:sz="4" w:space="0" w:color="000000"/>
            </w:tcBorders>
            <w:shd w:val="clear" w:color="auto" w:fill="auto"/>
            <w:vAlign w:val="center"/>
          </w:tcPr>
          <w:p w14:paraId="584815AF" w14:textId="77777777" w:rsidR="004A2174" w:rsidRPr="0092182F" w:rsidRDefault="004A2174" w:rsidP="00B941AE">
            <w:pPr>
              <w:snapToGrid w:val="0"/>
              <w:jc w:val="both"/>
              <w:rPr>
                <w:rFonts w:ascii="Calibri" w:hAnsi="Calibri" w:cs="Calibri"/>
                <w:sz w:val="22"/>
                <w:szCs w:val="22"/>
              </w:rPr>
            </w:pPr>
          </w:p>
        </w:tc>
        <w:tc>
          <w:tcPr>
            <w:tcW w:w="1672" w:type="dxa"/>
            <w:tcBorders>
              <w:top w:val="single" w:sz="4" w:space="0" w:color="000000"/>
              <w:left w:val="single" w:sz="4" w:space="0" w:color="000000"/>
              <w:bottom w:val="single" w:sz="4" w:space="0" w:color="000000"/>
            </w:tcBorders>
            <w:shd w:val="clear" w:color="auto" w:fill="auto"/>
            <w:vAlign w:val="center"/>
          </w:tcPr>
          <w:p w14:paraId="6074ACC5" w14:textId="77777777" w:rsidR="004A2174" w:rsidRPr="0092182F" w:rsidRDefault="004A2174" w:rsidP="00B941AE">
            <w:pPr>
              <w:snapToGrid w:val="0"/>
              <w:jc w:val="center"/>
              <w:rPr>
                <w:rFonts w:ascii="Calibri" w:hAnsi="Calibri" w:cs="Calibri"/>
                <w:sz w:val="22"/>
                <w:szCs w:val="22"/>
              </w:rPr>
            </w:pPr>
            <w:r w:rsidRPr="0092182F">
              <w:rPr>
                <w:rFonts w:ascii="Calibri" w:hAnsi="Calibri" w:cs="Calibri"/>
                <w:bCs/>
                <w:sz w:val="22"/>
                <w:szCs w:val="22"/>
              </w:rPr>
              <w:t>2023</w:t>
            </w:r>
          </w:p>
        </w:tc>
        <w:tc>
          <w:tcPr>
            <w:tcW w:w="1572" w:type="dxa"/>
            <w:tcBorders>
              <w:top w:val="single" w:sz="4" w:space="0" w:color="000000"/>
              <w:left w:val="single" w:sz="4" w:space="0" w:color="000000"/>
              <w:bottom w:val="single" w:sz="4" w:space="0" w:color="000000"/>
            </w:tcBorders>
            <w:shd w:val="clear" w:color="auto" w:fill="auto"/>
            <w:vAlign w:val="center"/>
          </w:tcPr>
          <w:p w14:paraId="7714E55E" w14:textId="77777777" w:rsidR="004A2174" w:rsidRPr="0092182F" w:rsidRDefault="004A2174" w:rsidP="00B941AE">
            <w:pPr>
              <w:snapToGrid w:val="0"/>
              <w:jc w:val="center"/>
              <w:rPr>
                <w:rFonts w:ascii="Calibri" w:hAnsi="Calibri" w:cs="Calibri"/>
                <w:sz w:val="22"/>
                <w:szCs w:val="22"/>
              </w:rPr>
            </w:pPr>
            <w:r w:rsidRPr="0092182F">
              <w:rPr>
                <w:rFonts w:ascii="Calibri" w:hAnsi="Calibri" w:cs="Calibri"/>
                <w:sz w:val="22"/>
                <w:szCs w:val="22"/>
              </w:rPr>
              <w:t>4</w:t>
            </w:r>
          </w:p>
        </w:tc>
        <w:tc>
          <w:tcPr>
            <w:tcW w:w="2124" w:type="dxa"/>
            <w:tcBorders>
              <w:top w:val="single" w:sz="4" w:space="0" w:color="000000"/>
              <w:left w:val="single" w:sz="4" w:space="0" w:color="000000"/>
              <w:bottom w:val="single" w:sz="4" w:space="0" w:color="000000"/>
            </w:tcBorders>
            <w:shd w:val="clear" w:color="auto" w:fill="auto"/>
            <w:vAlign w:val="center"/>
          </w:tcPr>
          <w:p w14:paraId="77B04540" w14:textId="77777777" w:rsidR="004A2174" w:rsidRPr="0092182F" w:rsidRDefault="004A2174" w:rsidP="00B941AE">
            <w:pPr>
              <w:snapToGrid w:val="0"/>
              <w:jc w:val="center"/>
              <w:rPr>
                <w:rFonts w:ascii="Calibri" w:hAnsi="Calibri" w:cs="Calibri"/>
                <w:sz w:val="22"/>
                <w:szCs w:val="22"/>
              </w:rPr>
            </w:pPr>
            <w:r w:rsidRPr="0092182F">
              <w:rPr>
                <w:rFonts w:ascii="Calibri" w:hAnsi="Calibri" w:cs="Calibri"/>
                <w:sz w:val="22"/>
                <w:szCs w:val="22"/>
              </w:rPr>
              <w:t>4 t.j. 100%</w:t>
            </w:r>
          </w:p>
        </w:tc>
        <w:tc>
          <w:tcPr>
            <w:tcW w:w="25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D9D10" w14:textId="77777777" w:rsidR="004A2174" w:rsidRPr="0092182F" w:rsidRDefault="004A2174" w:rsidP="00B941AE">
            <w:pPr>
              <w:jc w:val="center"/>
              <w:rPr>
                <w:rFonts w:ascii="Calibri" w:hAnsi="Calibri" w:cs="Calibri"/>
                <w:sz w:val="22"/>
                <w:szCs w:val="22"/>
              </w:rPr>
            </w:pPr>
            <w:r w:rsidRPr="0092182F">
              <w:rPr>
                <w:rFonts w:ascii="Calibri" w:hAnsi="Calibri" w:cs="Calibri"/>
                <w:sz w:val="22"/>
                <w:szCs w:val="22"/>
              </w:rPr>
              <w:t>0</w:t>
            </w:r>
          </w:p>
        </w:tc>
      </w:tr>
    </w:tbl>
    <w:p w14:paraId="7D7B7470" w14:textId="77777777" w:rsidR="004A2174" w:rsidRPr="0092182F" w:rsidRDefault="004A2174" w:rsidP="004A2174">
      <w:pPr>
        <w:jc w:val="both"/>
        <w:rPr>
          <w:rFonts w:ascii="Calibri" w:hAnsi="Calibri" w:cs="Calibri"/>
          <w:sz w:val="22"/>
          <w:szCs w:val="22"/>
        </w:rPr>
      </w:pPr>
      <w:r w:rsidRPr="0092182F">
        <w:rPr>
          <w:rFonts w:ascii="Calibri" w:hAnsi="Calibri" w:cs="Calibri"/>
          <w:sz w:val="22"/>
          <w:szCs w:val="22"/>
        </w:rPr>
        <w:t xml:space="preserve">Wg rejestru zakładów w ciągu roku – 4 obiekty </w:t>
      </w:r>
    </w:p>
    <w:p w14:paraId="042EF0F1" w14:textId="77777777" w:rsidR="004A2174" w:rsidRPr="0092182F" w:rsidRDefault="004A2174" w:rsidP="004A2174">
      <w:pPr>
        <w:jc w:val="both"/>
        <w:rPr>
          <w:rFonts w:ascii="Calibri" w:hAnsi="Calibri" w:cs="Calibri"/>
          <w:sz w:val="22"/>
          <w:szCs w:val="22"/>
        </w:rPr>
      </w:pPr>
      <w:r w:rsidRPr="0092182F">
        <w:rPr>
          <w:rFonts w:ascii="Calibri" w:hAnsi="Calibri" w:cs="Calibri"/>
          <w:sz w:val="22"/>
          <w:szCs w:val="22"/>
        </w:rPr>
        <w:t>Skontrolowano – 4</w:t>
      </w:r>
    </w:p>
    <w:p w14:paraId="17DDF198" w14:textId="77777777" w:rsidR="004A2174" w:rsidRPr="0092182F" w:rsidRDefault="004A2174" w:rsidP="004A2174">
      <w:pPr>
        <w:jc w:val="both"/>
        <w:rPr>
          <w:rFonts w:ascii="Calibri" w:hAnsi="Calibri" w:cs="Calibri"/>
          <w:sz w:val="22"/>
          <w:szCs w:val="22"/>
        </w:rPr>
      </w:pPr>
      <w:r w:rsidRPr="0092182F">
        <w:rPr>
          <w:rFonts w:ascii="Calibri" w:hAnsi="Calibri" w:cs="Calibri"/>
          <w:sz w:val="22"/>
          <w:szCs w:val="22"/>
        </w:rPr>
        <w:t>Liczba kontroli i rekontroli – 8</w:t>
      </w:r>
    </w:p>
    <w:p w14:paraId="388A15DB" w14:textId="77777777" w:rsidR="004A2174" w:rsidRPr="0092182F" w:rsidRDefault="004A2174" w:rsidP="004A2174">
      <w:pPr>
        <w:jc w:val="both"/>
        <w:rPr>
          <w:rFonts w:ascii="Calibri" w:hAnsi="Calibri" w:cs="Calibri"/>
          <w:sz w:val="22"/>
          <w:szCs w:val="22"/>
        </w:rPr>
      </w:pPr>
      <w:r w:rsidRPr="0092182F">
        <w:rPr>
          <w:rFonts w:ascii="Calibri" w:hAnsi="Calibri" w:cs="Calibri"/>
          <w:sz w:val="22"/>
          <w:szCs w:val="22"/>
        </w:rPr>
        <w:t>Liczba z wdrożonym systemem HACCP - 4</w:t>
      </w:r>
    </w:p>
    <w:p w14:paraId="247550E5" w14:textId="77777777" w:rsidR="004A2174" w:rsidRPr="0092182F" w:rsidRDefault="004A2174" w:rsidP="004A2174">
      <w:pPr>
        <w:jc w:val="both"/>
        <w:rPr>
          <w:rFonts w:ascii="Calibri" w:hAnsi="Calibri" w:cs="Calibri"/>
          <w:sz w:val="22"/>
          <w:szCs w:val="22"/>
        </w:rPr>
      </w:pPr>
      <w:r w:rsidRPr="0092182F">
        <w:rPr>
          <w:rFonts w:ascii="Calibri" w:hAnsi="Calibri" w:cs="Calibri"/>
          <w:sz w:val="22"/>
          <w:szCs w:val="22"/>
        </w:rPr>
        <w:t>Liczba pobranych próbek – 15, w tym zdyskwalifikowanych - 5</w:t>
      </w:r>
    </w:p>
    <w:p w14:paraId="43AD2EF8" w14:textId="77777777" w:rsidR="004A2174" w:rsidRPr="0092182F" w:rsidRDefault="004A2174" w:rsidP="004A2174">
      <w:pPr>
        <w:jc w:val="both"/>
        <w:rPr>
          <w:rFonts w:ascii="Calibri" w:hAnsi="Calibri" w:cs="Calibri"/>
          <w:sz w:val="22"/>
          <w:szCs w:val="22"/>
        </w:rPr>
      </w:pPr>
      <w:r w:rsidRPr="0092182F">
        <w:rPr>
          <w:rFonts w:ascii="Calibri" w:hAnsi="Calibri" w:cs="Calibri"/>
          <w:sz w:val="22"/>
          <w:szCs w:val="22"/>
        </w:rPr>
        <w:t>Liczba decyzji – 6, w tym 4 decyzje płatnicze, 1 umarzająca postepowanie administracyjne, 1 nakazująca poprawę stanu sanitarno – technicznego zakładu</w:t>
      </w:r>
      <w:r>
        <w:rPr>
          <w:rFonts w:ascii="Calibri" w:hAnsi="Calibri" w:cs="Calibri"/>
          <w:sz w:val="22"/>
          <w:szCs w:val="22"/>
        </w:rPr>
        <w:t>.</w:t>
      </w:r>
    </w:p>
    <w:p w14:paraId="65EFA866" w14:textId="77777777" w:rsidR="004A2174" w:rsidRPr="0092182F" w:rsidRDefault="004A2174" w:rsidP="004A2174">
      <w:pPr>
        <w:jc w:val="both"/>
        <w:rPr>
          <w:rFonts w:ascii="Calibri" w:hAnsi="Calibri" w:cs="Calibri"/>
          <w:sz w:val="22"/>
          <w:szCs w:val="22"/>
        </w:rPr>
      </w:pPr>
    </w:p>
    <w:p w14:paraId="361C35C2" w14:textId="77777777" w:rsidR="004A2174" w:rsidRPr="0092182F" w:rsidRDefault="004A2174" w:rsidP="004A2174">
      <w:pPr>
        <w:pStyle w:val="NormalnyWeb"/>
        <w:spacing w:before="0" w:after="0" w:line="276" w:lineRule="auto"/>
        <w:ind w:firstLine="539"/>
        <w:jc w:val="both"/>
        <w:rPr>
          <w:rFonts w:ascii="Calibri" w:hAnsi="Calibri" w:cs="Calibri"/>
          <w:sz w:val="22"/>
          <w:szCs w:val="22"/>
        </w:rPr>
      </w:pPr>
      <w:r w:rsidRPr="0092182F">
        <w:rPr>
          <w:rFonts w:ascii="Calibri" w:hAnsi="Calibri" w:cs="Calibri"/>
          <w:sz w:val="22"/>
          <w:szCs w:val="22"/>
        </w:rPr>
        <w:t xml:space="preserve">W zakładach produkcja lodów odbywa się głównie na bazie koncentratu lodów w proszku oraz wody zakupywanej w oryginalnych opakowaniach jednostkowych lub wody wodociągowej. Tylko w jednym zakładzie lody produkowane są na bazie koncentratu lodów w proszku, śmietanki i mleka. </w:t>
      </w:r>
      <w:r>
        <w:rPr>
          <w:rFonts w:ascii="Calibri" w:hAnsi="Calibri" w:cs="Calibri"/>
          <w:sz w:val="22"/>
          <w:szCs w:val="22"/>
        </w:rPr>
        <w:t xml:space="preserve">     </w:t>
      </w:r>
      <w:r w:rsidRPr="0092182F">
        <w:rPr>
          <w:rFonts w:ascii="Calibri" w:hAnsi="Calibri" w:cs="Calibri"/>
          <w:sz w:val="22"/>
          <w:szCs w:val="22"/>
        </w:rPr>
        <w:t xml:space="preserve">W obiektach stwierdzono odpowiednią ilość urządzeń chłodniczych i zamrażalniczych wyposażonych w termometry kontrolne. </w:t>
      </w:r>
      <w:r w:rsidRPr="0092182F">
        <w:rPr>
          <w:rFonts w:ascii="Calibri" w:hAnsi="Calibri" w:cs="Calibri"/>
          <w:bCs/>
          <w:sz w:val="22"/>
          <w:szCs w:val="22"/>
        </w:rPr>
        <w:t xml:space="preserve">Temperatury w urządzeniach prawidłowe. </w:t>
      </w:r>
      <w:r w:rsidRPr="0092182F">
        <w:rPr>
          <w:rFonts w:ascii="Calibri" w:hAnsi="Calibri" w:cs="Calibri"/>
          <w:sz w:val="22"/>
          <w:szCs w:val="22"/>
        </w:rPr>
        <w:t>Personel posiada prawidłową dokumentację dot. stanu zdrowia, wymaganą od osób wykonujących prace w procesie produkcji i w obrocie.</w:t>
      </w:r>
      <w:r w:rsidRPr="0092182F">
        <w:rPr>
          <w:rFonts w:ascii="Calibri" w:eastAsia="Calibri" w:hAnsi="Calibri" w:cs="Calibri"/>
          <w:sz w:val="22"/>
          <w:szCs w:val="22"/>
        </w:rPr>
        <w:t xml:space="preserve"> </w:t>
      </w:r>
      <w:r w:rsidRPr="0092182F">
        <w:rPr>
          <w:rFonts w:ascii="Calibri" w:hAnsi="Calibri" w:cs="Calibri"/>
          <w:bCs/>
          <w:sz w:val="22"/>
          <w:szCs w:val="22"/>
        </w:rPr>
        <w:t>Obiekty utrzymane są w bieżącej czystości i porządku. Warunki przechowywania oraz terminy przydatności do</w:t>
      </w:r>
      <w:r>
        <w:rPr>
          <w:rFonts w:ascii="Calibri" w:hAnsi="Calibri" w:cs="Calibri"/>
          <w:bCs/>
          <w:sz w:val="22"/>
          <w:szCs w:val="22"/>
        </w:rPr>
        <w:t xml:space="preserve"> spożycia artykułów spożywczych </w:t>
      </w:r>
      <w:r w:rsidRPr="0092182F">
        <w:rPr>
          <w:rFonts w:ascii="Calibri" w:hAnsi="Calibri" w:cs="Calibri"/>
          <w:bCs/>
          <w:sz w:val="22"/>
          <w:szCs w:val="22"/>
        </w:rPr>
        <w:t xml:space="preserve">z uwzględnieniem środków spożywczych wymagających warunków chłodniczych nie budzą zastrzeżeń. </w:t>
      </w:r>
      <w:r w:rsidRPr="0092182F">
        <w:rPr>
          <w:rFonts w:ascii="Calibri" w:eastAsia="Calibri" w:hAnsi="Calibri" w:cs="Calibri"/>
          <w:sz w:val="22"/>
          <w:szCs w:val="22"/>
          <w:lang w:eastAsia="en-US"/>
        </w:rPr>
        <w:t xml:space="preserve">W skontrolowanych obiektach </w:t>
      </w:r>
      <w:r w:rsidRPr="0092182F">
        <w:rPr>
          <w:rFonts w:ascii="Calibri" w:hAnsi="Calibri" w:cs="Calibri"/>
          <w:bCs/>
          <w:sz w:val="22"/>
          <w:szCs w:val="22"/>
        </w:rPr>
        <w:t xml:space="preserve">umieszczono </w:t>
      </w:r>
      <w:r w:rsidRPr="0092182F">
        <w:rPr>
          <w:rFonts w:ascii="Calibri" w:hAnsi="Calibri" w:cs="Calibri"/>
          <w:sz w:val="22"/>
          <w:szCs w:val="22"/>
        </w:rPr>
        <w:t xml:space="preserve">w widocznym miejscu wykaz alergenów, które mogą pojawić się w danym produkcie, co jest zgodne z rozporządzeniem Parlamentu Europejskiego i Rady Nr 1169/2011 z dnia 25 października 2011r. w sprawie przekazywania konsumentom informacji na temat żywności, które ze szczególnym uwzględnieniem alergenów, muszą być łatwo dostępne tak, aby konsument miał świadomość, że w odniesieniu do danej żywności występują kwestie związane z alergiami i nietolerancją pokarmową. </w:t>
      </w:r>
      <w:r w:rsidRPr="0092182F">
        <w:rPr>
          <w:rFonts w:ascii="Calibri" w:hAnsi="Calibri" w:cs="Calibri"/>
          <w:sz w:val="22"/>
          <w:szCs w:val="22"/>
          <w:highlight w:val="white"/>
        </w:rPr>
        <w:t>S</w:t>
      </w:r>
      <w:r w:rsidRPr="0092182F">
        <w:rPr>
          <w:rFonts w:ascii="Calibri" w:eastAsia="Calibri" w:hAnsi="Calibri" w:cs="Calibri"/>
          <w:sz w:val="22"/>
          <w:szCs w:val="22"/>
          <w:highlight w:val="white"/>
        </w:rPr>
        <w:t>posób przekazywania informacji prawidłowy.</w:t>
      </w:r>
      <w:r w:rsidRPr="0092182F">
        <w:rPr>
          <w:rFonts w:ascii="Calibri" w:hAnsi="Calibri" w:cs="Calibri"/>
          <w:bCs/>
          <w:sz w:val="22"/>
          <w:szCs w:val="22"/>
        </w:rPr>
        <w:t xml:space="preserve"> Osoby zatrudnione w zakładach pracują w odzieży ochronnej. Zapisy wynikające z analizy procedur systemu HACCP prowadzone są na bieżąco.</w:t>
      </w:r>
      <w:r w:rsidRPr="0092182F">
        <w:rPr>
          <w:rFonts w:ascii="Calibri" w:eastAsia="Calibri" w:hAnsi="Calibri" w:cs="Calibri"/>
          <w:sz w:val="22"/>
          <w:szCs w:val="22"/>
        </w:rPr>
        <w:t xml:space="preserve"> </w:t>
      </w:r>
    </w:p>
    <w:p w14:paraId="7347321C" w14:textId="77777777" w:rsidR="004A2174" w:rsidRPr="0092182F" w:rsidRDefault="004A2174" w:rsidP="004A2174">
      <w:pPr>
        <w:pStyle w:val="NormalnyWeb"/>
        <w:spacing w:before="0" w:after="0" w:line="276" w:lineRule="auto"/>
        <w:ind w:firstLine="539"/>
        <w:jc w:val="both"/>
        <w:rPr>
          <w:rFonts w:ascii="Calibri" w:eastAsia="Calibri" w:hAnsi="Calibri" w:cs="Calibri"/>
          <w:sz w:val="22"/>
          <w:szCs w:val="22"/>
        </w:rPr>
      </w:pPr>
      <w:r w:rsidRPr="0092182F">
        <w:rPr>
          <w:rFonts w:ascii="Calibri" w:eastAsia="Calibri" w:hAnsi="Calibri" w:cs="Calibri"/>
          <w:sz w:val="22"/>
          <w:szCs w:val="22"/>
        </w:rPr>
        <w:t xml:space="preserve">W jednym zakładzie stwierdzono nieprawidłowy stan sanitarno-techniczny dot. </w:t>
      </w:r>
      <w:r w:rsidRPr="0092182F">
        <w:rPr>
          <w:rFonts w:ascii="Calibri" w:hAnsi="Calibri" w:cs="Calibri"/>
          <w:kern w:val="1"/>
          <w:sz w:val="22"/>
          <w:szCs w:val="22"/>
        </w:rPr>
        <w:t xml:space="preserve">braku bieżącej ciepłej wody przy zlewie dwukomorowym w wydzielonej części produkcyjnej na sali obsługi oraz przy </w:t>
      </w:r>
      <w:r w:rsidRPr="0092182F">
        <w:rPr>
          <w:rFonts w:ascii="Calibri" w:hAnsi="Calibri" w:cs="Calibri"/>
          <w:kern w:val="1"/>
          <w:sz w:val="22"/>
          <w:szCs w:val="22"/>
        </w:rPr>
        <w:lastRenderedPageBreak/>
        <w:t>umywalce</w:t>
      </w:r>
      <w:r>
        <w:rPr>
          <w:rFonts w:ascii="Calibri" w:hAnsi="Calibri" w:cs="Calibri"/>
          <w:kern w:val="1"/>
          <w:sz w:val="22"/>
          <w:szCs w:val="22"/>
        </w:rPr>
        <w:t xml:space="preserve"> w toalecie dla klientów (awaria podgrzewacza</w:t>
      </w:r>
      <w:r w:rsidRPr="0092182F">
        <w:rPr>
          <w:rFonts w:ascii="Calibri" w:hAnsi="Calibri" w:cs="Calibri"/>
          <w:kern w:val="1"/>
          <w:sz w:val="22"/>
          <w:szCs w:val="22"/>
        </w:rPr>
        <w:t xml:space="preserve"> przepły</w:t>
      </w:r>
      <w:r>
        <w:rPr>
          <w:rFonts w:ascii="Calibri" w:hAnsi="Calibri" w:cs="Calibri"/>
          <w:kern w:val="1"/>
          <w:sz w:val="22"/>
          <w:szCs w:val="22"/>
        </w:rPr>
        <w:t>wowego</w:t>
      </w:r>
      <w:r w:rsidRPr="0092182F">
        <w:rPr>
          <w:rFonts w:ascii="Calibri" w:hAnsi="Calibri" w:cs="Calibri"/>
          <w:kern w:val="1"/>
          <w:sz w:val="22"/>
          <w:szCs w:val="22"/>
        </w:rPr>
        <w:t xml:space="preserve"> wody), złego stanu sanitarno-technicznego ścian </w:t>
      </w:r>
      <w:bookmarkStart w:id="30" w:name="_Hlk139965963"/>
      <w:r w:rsidRPr="0092182F">
        <w:rPr>
          <w:rFonts w:ascii="Calibri" w:hAnsi="Calibri" w:cs="Calibri"/>
          <w:kern w:val="1"/>
          <w:sz w:val="22"/>
          <w:szCs w:val="22"/>
        </w:rPr>
        <w:t xml:space="preserve">w magazynie </w:t>
      </w:r>
      <w:r w:rsidRPr="0092182F">
        <w:rPr>
          <w:rFonts w:ascii="Calibri" w:hAnsi="Calibri" w:cs="Calibri"/>
          <w:sz w:val="22"/>
          <w:szCs w:val="22"/>
        </w:rPr>
        <w:t>na artykuły suche (miejscowe zabrudzenia</w:t>
      </w:r>
      <w:bookmarkEnd w:id="30"/>
      <w:r w:rsidRPr="0092182F">
        <w:rPr>
          <w:rFonts w:ascii="Calibri" w:hAnsi="Calibri" w:cs="Calibri"/>
          <w:sz w:val="22"/>
          <w:szCs w:val="22"/>
        </w:rPr>
        <w:t>), ścian</w:t>
      </w:r>
      <w:r w:rsidRPr="0092182F">
        <w:rPr>
          <w:rFonts w:ascii="Calibri" w:hAnsi="Calibri" w:cs="Calibri"/>
          <w:kern w:val="1"/>
          <w:sz w:val="22"/>
          <w:szCs w:val="22"/>
        </w:rPr>
        <w:t xml:space="preserve">  </w:t>
      </w:r>
      <w:r>
        <w:rPr>
          <w:rFonts w:ascii="Calibri" w:hAnsi="Calibri" w:cs="Calibri"/>
          <w:kern w:val="1"/>
          <w:sz w:val="22"/>
          <w:szCs w:val="22"/>
        </w:rPr>
        <w:t xml:space="preserve">             </w:t>
      </w:r>
      <w:r w:rsidRPr="0092182F">
        <w:rPr>
          <w:rFonts w:ascii="Calibri" w:hAnsi="Calibri" w:cs="Calibri"/>
          <w:kern w:val="1"/>
          <w:sz w:val="22"/>
          <w:szCs w:val="22"/>
        </w:rPr>
        <w:t>w toalecie dla personelu</w:t>
      </w:r>
      <w:r>
        <w:rPr>
          <w:rFonts w:ascii="Calibri" w:hAnsi="Calibri" w:cs="Calibri"/>
          <w:sz w:val="22"/>
          <w:szCs w:val="22"/>
        </w:rPr>
        <w:t xml:space="preserve"> (</w:t>
      </w:r>
      <w:r w:rsidRPr="0092182F">
        <w:rPr>
          <w:rFonts w:ascii="Calibri" w:hAnsi="Calibri" w:cs="Calibri"/>
          <w:sz w:val="22"/>
          <w:szCs w:val="22"/>
        </w:rPr>
        <w:t xml:space="preserve">miejscowe zacieki, pęknięcia i ubytki tynku) </w:t>
      </w:r>
      <w:bookmarkStart w:id="31" w:name="_Hlk139966804"/>
      <w:r w:rsidRPr="0092182F">
        <w:rPr>
          <w:rFonts w:ascii="Calibri" w:hAnsi="Calibri" w:cs="Calibri"/>
          <w:kern w:val="1"/>
          <w:sz w:val="22"/>
          <w:szCs w:val="22"/>
        </w:rPr>
        <w:t xml:space="preserve">oraz ścian w </w:t>
      </w:r>
      <w:r w:rsidRPr="0092182F">
        <w:rPr>
          <w:rFonts w:ascii="Calibri" w:hAnsi="Calibri" w:cs="Calibri"/>
          <w:sz w:val="22"/>
          <w:szCs w:val="22"/>
        </w:rPr>
        <w:t>pomieszczeniu wyposażonym w szafy na odzież wierzchnią i roboczą (miejscowe pęknięcia i ubytki tynku).</w:t>
      </w:r>
      <w:bookmarkEnd w:id="31"/>
      <w:r w:rsidRPr="0092182F">
        <w:rPr>
          <w:rFonts w:ascii="Calibri" w:hAnsi="Calibri" w:cs="Calibri"/>
          <w:kern w:val="1"/>
          <w:sz w:val="22"/>
          <w:szCs w:val="22"/>
        </w:rPr>
        <w:t xml:space="preserve"> </w:t>
      </w:r>
      <w:r>
        <w:rPr>
          <w:rFonts w:ascii="Calibri" w:hAnsi="Calibri" w:cs="Calibri"/>
          <w:kern w:val="1"/>
          <w:sz w:val="22"/>
          <w:szCs w:val="22"/>
        </w:rPr>
        <w:t xml:space="preserve">               </w:t>
      </w:r>
      <w:r w:rsidRPr="0092182F">
        <w:rPr>
          <w:rFonts w:ascii="Calibri" w:eastAsia="Calibri" w:hAnsi="Calibri" w:cs="Calibri"/>
          <w:sz w:val="22"/>
          <w:szCs w:val="22"/>
        </w:rPr>
        <w:t>W stosunku do zakładu zostało wszczęte postępowanie administracyjne i wydano decyzję nakazującą poprawę stanu sanitarno – technicznego zakładu.</w:t>
      </w:r>
    </w:p>
    <w:p w14:paraId="0D5A45D3" w14:textId="77777777" w:rsidR="004A2174" w:rsidRDefault="004A2174" w:rsidP="004A2174">
      <w:pPr>
        <w:pStyle w:val="NormalnyWeb"/>
        <w:spacing w:before="0" w:after="0" w:line="276" w:lineRule="auto"/>
        <w:ind w:firstLine="539"/>
        <w:jc w:val="both"/>
        <w:rPr>
          <w:rFonts w:ascii="Calibri" w:hAnsi="Calibri" w:cs="Calibri"/>
          <w:bCs/>
          <w:sz w:val="22"/>
          <w:szCs w:val="22"/>
        </w:rPr>
      </w:pPr>
      <w:r>
        <w:rPr>
          <w:rFonts w:ascii="Calibri" w:hAnsi="Calibri" w:cs="Calibri"/>
          <w:sz w:val="22"/>
          <w:szCs w:val="22"/>
        </w:rPr>
        <w:t>Pobrano próbki</w:t>
      </w:r>
      <w:r w:rsidRPr="0092182F">
        <w:rPr>
          <w:rFonts w:ascii="Calibri" w:hAnsi="Calibri" w:cs="Calibri"/>
          <w:bCs/>
          <w:sz w:val="22"/>
          <w:szCs w:val="22"/>
        </w:rPr>
        <w:t xml:space="preserve"> </w:t>
      </w:r>
      <w:r w:rsidRPr="0092182F">
        <w:rPr>
          <w:rFonts w:ascii="Calibri" w:hAnsi="Calibri" w:cs="Calibri"/>
          <w:sz w:val="22"/>
          <w:szCs w:val="22"/>
        </w:rPr>
        <w:t>lodów z automatu (</w:t>
      </w:r>
      <w:r>
        <w:rPr>
          <w:rFonts w:ascii="Calibri" w:hAnsi="Calibri" w:cs="Calibri"/>
          <w:bCs/>
          <w:sz w:val="22"/>
          <w:szCs w:val="22"/>
        </w:rPr>
        <w:t>1</w:t>
      </w:r>
      <w:r w:rsidRPr="0092182F">
        <w:rPr>
          <w:rFonts w:ascii="Calibri" w:hAnsi="Calibri" w:cs="Calibri"/>
          <w:bCs/>
          <w:sz w:val="22"/>
          <w:szCs w:val="22"/>
        </w:rPr>
        <w:t>x5)</w:t>
      </w:r>
      <w:r w:rsidRPr="0092182F">
        <w:rPr>
          <w:rFonts w:ascii="Calibri" w:hAnsi="Calibri" w:cs="Calibri"/>
          <w:sz w:val="22"/>
          <w:szCs w:val="22"/>
        </w:rPr>
        <w:t xml:space="preserve"> do badań laboratoryjnych w kierunku określenia jakości mikrobiologicznej (Salmonella – obecność w 25g, Listeria monocytogenes – liczba w 1g, Enterobacteriaceae – liczba w </w:t>
      </w:r>
      <w:r>
        <w:rPr>
          <w:rFonts w:ascii="Calibri" w:hAnsi="Calibri" w:cs="Calibri"/>
          <w:sz w:val="22"/>
          <w:szCs w:val="22"/>
        </w:rPr>
        <w:t>1g) oraz oceny organoleptycznej. Próbki zakwestionowano.</w:t>
      </w:r>
      <w:r w:rsidRPr="00C958F7">
        <w:rPr>
          <w:rFonts w:ascii="Calibri" w:hAnsi="Calibri" w:cs="Calibri"/>
          <w:bCs/>
          <w:sz w:val="22"/>
          <w:szCs w:val="22"/>
        </w:rPr>
        <w:t xml:space="preserve"> </w:t>
      </w:r>
      <w:r w:rsidRPr="0092182F">
        <w:rPr>
          <w:rFonts w:ascii="Calibri" w:hAnsi="Calibri" w:cs="Calibri"/>
          <w:bCs/>
          <w:sz w:val="22"/>
          <w:szCs w:val="22"/>
        </w:rPr>
        <w:t xml:space="preserve">Przyczyną było przekroczenie dopuszczalnych norm dla bakterii z grupy </w:t>
      </w:r>
      <w:r w:rsidRPr="0092182F">
        <w:rPr>
          <w:rStyle w:val="Uwydatnienie"/>
          <w:rFonts w:ascii="Calibri" w:hAnsi="Calibri" w:cs="Calibri"/>
          <w:bCs/>
          <w:sz w:val="22"/>
          <w:szCs w:val="22"/>
        </w:rPr>
        <w:t>Enterobacteriaceae</w:t>
      </w:r>
      <w:r w:rsidRPr="0092182F">
        <w:rPr>
          <w:rFonts w:ascii="Calibri" w:hAnsi="Calibri" w:cs="Calibri"/>
          <w:b/>
          <w:bCs/>
          <w:sz w:val="22"/>
          <w:szCs w:val="22"/>
        </w:rPr>
        <w:t xml:space="preserve"> </w:t>
      </w:r>
      <w:r w:rsidRPr="0092182F">
        <w:rPr>
          <w:rFonts w:ascii="Calibri" w:hAnsi="Calibri" w:cs="Calibri"/>
          <w:bCs/>
          <w:sz w:val="22"/>
          <w:szCs w:val="22"/>
        </w:rPr>
        <w:t>we wszystkich zbadanych próbkach.</w:t>
      </w:r>
      <w:r>
        <w:rPr>
          <w:rFonts w:ascii="Calibri" w:hAnsi="Calibri" w:cs="Calibri"/>
          <w:sz w:val="22"/>
          <w:szCs w:val="22"/>
        </w:rPr>
        <w:t xml:space="preserve"> </w:t>
      </w:r>
      <w:r w:rsidRPr="0092182F">
        <w:rPr>
          <w:rFonts w:ascii="Calibri" w:hAnsi="Calibri" w:cs="Calibri"/>
          <w:sz w:val="22"/>
          <w:szCs w:val="22"/>
        </w:rPr>
        <w:t>W</w:t>
      </w:r>
      <w:r>
        <w:rPr>
          <w:rFonts w:ascii="Calibri" w:hAnsi="Calibri" w:cs="Calibri"/>
          <w:sz w:val="22"/>
          <w:szCs w:val="22"/>
        </w:rPr>
        <w:t xml:space="preserve"> związku </w:t>
      </w:r>
      <w:r w:rsidRPr="0092182F">
        <w:rPr>
          <w:rFonts w:ascii="Calibri" w:hAnsi="Calibri" w:cs="Calibri"/>
          <w:sz w:val="22"/>
          <w:szCs w:val="22"/>
        </w:rPr>
        <w:t xml:space="preserve">z nieprawidłowymi wynikami laboratoryjnymi </w:t>
      </w:r>
      <w:r w:rsidRPr="0092182F">
        <w:rPr>
          <w:rFonts w:ascii="Calibri" w:eastAsia="Liberation Serif" w:hAnsi="Calibri" w:cs="Calibri"/>
          <w:sz w:val="22"/>
          <w:szCs w:val="22"/>
          <w:shd w:val="clear" w:color="auto" w:fill="FFFFFF"/>
        </w:rPr>
        <w:t xml:space="preserve">próbek lodów z automatu </w:t>
      </w:r>
      <w:r w:rsidRPr="0092182F">
        <w:rPr>
          <w:rFonts w:ascii="Calibri" w:hAnsi="Calibri" w:cs="Calibri"/>
          <w:bCs/>
          <w:sz w:val="22"/>
          <w:szCs w:val="22"/>
        </w:rPr>
        <w:t xml:space="preserve">pn. „Lód kręcony duży o smaku śmietankowo-waniliowym” </w:t>
      </w:r>
      <w:r w:rsidRPr="0092182F">
        <w:rPr>
          <w:rFonts w:ascii="Calibri" w:hAnsi="Calibri" w:cs="Calibri"/>
          <w:sz w:val="22"/>
          <w:szCs w:val="22"/>
        </w:rPr>
        <w:t xml:space="preserve">przeprowadzono </w:t>
      </w:r>
      <w:r w:rsidRPr="0092182F">
        <w:rPr>
          <w:rFonts w:ascii="Calibri" w:hAnsi="Calibri" w:cs="Calibri"/>
          <w:bCs/>
          <w:sz w:val="22"/>
          <w:szCs w:val="22"/>
        </w:rPr>
        <w:t xml:space="preserve">w </w:t>
      </w:r>
      <w:r w:rsidRPr="0092182F">
        <w:rPr>
          <w:rFonts w:ascii="Calibri" w:hAnsi="Calibri" w:cs="Calibri"/>
          <w:sz w:val="22"/>
          <w:szCs w:val="22"/>
        </w:rPr>
        <w:t xml:space="preserve">lodziarni kontrolę. </w:t>
      </w:r>
      <w:r w:rsidRPr="0092182F">
        <w:rPr>
          <w:rFonts w:ascii="Calibri" w:hAnsi="Calibri" w:cs="Calibri"/>
          <w:bCs/>
          <w:sz w:val="22"/>
          <w:szCs w:val="22"/>
        </w:rPr>
        <w:t>Kierującego zakładem zobowiązano do wzmożenia reżimu sanitarnego w pomieszczeniach zakładu, przeprowadzenia niezbędnych zabiegów mycia i dezynfekcji urządzeń mogących mieć wpływ na jakość produkowanych lodów oraz zapewnienia praw</w:t>
      </w:r>
      <w:r>
        <w:rPr>
          <w:rFonts w:ascii="Calibri" w:hAnsi="Calibri" w:cs="Calibri"/>
          <w:bCs/>
          <w:sz w:val="22"/>
          <w:szCs w:val="22"/>
        </w:rPr>
        <w:t xml:space="preserve">idłowej higieny produkcji lodów </w:t>
      </w:r>
      <w:r w:rsidRPr="0092182F">
        <w:rPr>
          <w:rFonts w:ascii="Calibri" w:hAnsi="Calibri" w:cs="Calibri"/>
          <w:bCs/>
          <w:sz w:val="22"/>
          <w:szCs w:val="22"/>
        </w:rPr>
        <w:t>z automatu</w:t>
      </w:r>
      <w:r w:rsidRPr="0092182F">
        <w:rPr>
          <w:rFonts w:ascii="Calibri" w:hAnsi="Calibri" w:cs="Calibri"/>
          <w:sz w:val="22"/>
          <w:szCs w:val="22"/>
        </w:rPr>
        <w:t>.</w:t>
      </w:r>
      <w:r w:rsidRPr="0092182F">
        <w:rPr>
          <w:rFonts w:ascii="Calibri" w:hAnsi="Calibri" w:cs="Calibri"/>
          <w:sz w:val="22"/>
          <w:szCs w:val="22"/>
          <w:shd w:val="clear" w:color="auto" w:fill="FFFFFF"/>
        </w:rPr>
        <w:t xml:space="preserve"> Przedsiębiorca dobrowolnie zamknął zakład oraz zobowiązał się do podjęcia </w:t>
      </w:r>
      <w:r w:rsidRPr="0092182F">
        <w:rPr>
          <w:rFonts w:ascii="Calibri" w:hAnsi="Calibri" w:cs="Calibri"/>
          <w:bCs/>
          <w:sz w:val="22"/>
          <w:szCs w:val="22"/>
        </w:rPr>
        <w:t xml:space="preserve">zabiegów </w:t>
      </w:r>
      <w:r>
        <w:rPr>
          <w:rFonts w:ascii="Calibri" w:hAnsi="Calibri" w:cs="Calibri"/>
          <w:sz w:val="22"/>
          <w:szCs w:val="22"/>
          <w:shd w:val="clear" w:color="auto" w:fill="FFFFFF"/>
        </w:rPr>
        <w:t xml:space="preserve">mycia </w:t>
      </w:r>
      <w:r w:rsidRPr="0092182F">
        <w:rPr>
          <w:rFonts w:ascii="Calibri" w:hAnsi="Calibri" w:cs="Calibri"/>
          <w:sz w:val="22"/>
          <w:szCs w:val="22"/>
          <w:shd w:val="clear" w:color="auto" w:fill="FFFFFF"/>
        </w:rPr>
        <w:t>i dezynfekcji automatu do lodów oraz do przeprowadzenia ponownych badań próbek lodów w</w:t>
      </w:r>
      <w:r w:rsidRPr="0092182F">
        <w:rPr>
          <w:rFonts w:ascii="Calibri" w:hAnsi="Calibri" w:cs="Calibri"/>
          <w:sz w:val="22"/>
          <w:szCs w:val="22"/>
        </w:rPr>
        <w:t xml:space="preserve"> kierunku Enterobacteriaceae – liczba w 1g</w:t>
      </w:r>
      <w:r w:rsidRPr="0092182F">
        <w:rPr>
          <w:rFonts w:ascii="Calibri" w:hAnsi="Calibri" w:cs="Calibri"/>
          <w:sz w:val="22"/>
          <w:szCs w:val="22"/>
          <w:shd w:val="clear" w:color="auto" w:fill="FFFFFF"/>
        </w:rPr>
        <w:t>. Przeprowadzono kontrolę sprawdzającą, podczas</w:t>
      </w:r>
      <w:r>
        <w:rPr>
          <w:rFonts w:ascii="Calibri" w:hAnsi="Calibri" w:cs="Calibri"/>
          <w:sz w:val="22"/>
          <w:szCs w:val="22"/>
          <w:shd w:val="clear" w:color="auto" w:fill="FFFFFF"/>
        </w:rPr>
        <w:t xml:space="preserve"> której przedsiębiorca przedstawił prawidłowe wyniki</w:t>
      </w:r>
      <w:r w:rsidRPr="0092182F">
        <w:rPr>
          <w:rFonts w:ascii="Calibri" w:hAnsi="Calibri" w:cs="Calibri"/>
          <w:sz w:val="22"/>
          <w:szCs w:val="22"/>
          <w:shd w:val="clear" w:color="auto" w:fill="FFFFFF"/>
        </w:rPr>
        <w:t xml:space="preserve"> z badań próbek lodów </w:t>
      </w:r>
      <w:r>
        <w:rPr>
          <w:rFonts w:ascii="Calibri" w:hAnsi="Calibri" w:cs="Calibri"/>
          <w:sz w:val="22"/>
          <w:szCs w:val="22"/>
          <w:shd w:val="clear" w:color="auto" w:fill="FFFFFF"/>
        </w:rPr>
        <w:t xml:space="preserve">przeprowadzone przez </w:t>
      </w:r>
      <w:r w:rsidRPr="0092182F">
        <w:rPr>
          <w:rFonts w:ascii="Calibri" w:hAnsi="Calibri" w:cs="Calibri"/>
          <w:sz w:val="22"/>
          <w:szCs w:val="22"/>
          <w:shd w:val="clear" w:color="auto" w:fill="FFFFFF"/>
        </w:rPr>
        <w:t>laboratorium QSC-LAB Q-System-Center Danuta Wojciechowska ul. Dubois 23, 71-620 Szczecin.</w:t>
      </w:r>
      <w:r>
        <w:rPr>
          <w:rFonts w:ascii="Calibri" w:hAnsi="Calibri" w:cs="Calibri"/>
          <w:sz w:val="22"/>
          <w:szCs w:val="22"/>
          <w:shd w:val="clear" w:color="auto" w:fill="FFFFFF"/>
        </w:rPr>
        <w:t xml:space="preserve"> W ramach próbek rezerwowych </w:t>
      </w:r>
      <w:r w:rsidRPr="0092182F">
        <w:rPr>
          <w:rFonts w:ascii="Calibri" w:hAnsi="Calibri" w:cs="Calibri"/>
          <w:sz w:val="22"/>
          <w:szCs w:val="22"/>
          <w:shd w:val="clear" w:color="auto" w:fill="FFFFFF"/>
        </w:rPr>
        <w:t xml:space="preserve">ponownie pobrano do badań laboratoryjnych próbki lodów </w:t>
      </w:r>
      <w:r w:rsidRPr="0092182F">
        <w:rPr>
          <w:rFonts w:ascii="Calibri" w:hAnsi="Calibri" w:cs="Calibri"/>
          <w:bCs/>
          <w:sz w:val="22"/>
          <w:szCs w:val="22"/>
        </w:rPr>
        <w:t>pn. „Lód kręcony duży o smaku śmietankowo-waniliowym” - wyniki prawidłowe.</w:t>
      </w:r>
    </w:p>
    <w:p w14:paraId="1B9912E0" w14:textId="77777777" w:rsidR="00C943E8" w:rsidRPr="007D30D2" w:rsidRDefault="00C943E8" w:rsidP="00C943E8">
      <w:pPr>
        <w:pStyle w:val="Akapitzlist"/>
        <w:suppressAutoHyphens/>
        <w:spacing w:line="276" w:lineRule="auto"/>
        <w:ind w:left="1800"/>
        <w:jc w:val="both"/>
        <w:rPr>
          <w:rFonts w:asciiTheme="minorHAnsi" w:hAnsiTheme="minorHAnsi" w:cstheme="minorHAnsi"/>
          <w:color w:val="FF0000"/>
          <w:sz w:val="22"/>
          <w:szCs w:val="22"/>
        </w:rPr>
      </w:pPr>
    </w:p>
    <w:p w14:paraId="5A75ECBF" w14:textId="77777777" w:rsidR="00C943E8" w:rsidRPr="000264B0" w:rsidRDefault="00C943E8" w:rsidP="000264B0">
      <w:pPr>
        <w:rPr>
          <w:rFonts w:ascii="Calibri" w:hAnsi="Calibri" w:cs="Calibri"/>
          <w:b/>
          <w:bCs/>
          <w:sz w:val="22"/>
          <w:szCs w:val="22"/>
          <w:lang w:eastAsia="zh-CN"/>
        </w:rPr>
      </w:pPr>
      <w:r w:rsidRPr="000264B0">
        <w:rPr>
          <w:rFonts w:ascii="Calibri" w:hAnsi="Calibri" w:cs="Calibri"/>
          <w:b/>
          <w:bCs/>
          <w:sz w:val="22"/>
          <w:szCs w:val="22"/>
          <w:lang w:eastAsia="zh-CN"/>
        </w:rPr>
        <w:t>1.1.3. Wytwórnie tłuszczów roślinnych i mieszanin tłuszczów zwierzęcych z roślinnymi</w:t>
      </w:r>
    </w:p>
    <w:p w14:paraId="79083F43" w14:textId="7517E4BA" w:rsidR="00C943E8" w:rsidRDefault="00C943E8" w:rsidP="007B5173">
      <w:pPr>
        <w:suppressAutoHyphens/>
        <w:spacing w:line="276" w:lineRule="auto"/>
        <w:ind w:firstLine="709"/>
        <w:jc w:val="both"/>
        <w:rPr>
          <w:rFonts w:asciiTheme="minorHAnsi" w:hAnsiTheme="minorHAnsi" w:cstheme="minorHAnsi"/>
          <w:bCs/>
          <w:sz w:val="22"/>
          <w:szCs w:val="22"/>
          <w:lang w:eastAsia="zh-CN"/>
        </w:rPr>
      </w:pPr>
      <w:r w:rsidRPr="007D30D2">
        <w:rPr>
          <w:rFonts w:asciiTheme="minorHAnsi" w:hAnsiTheme="minorHAnsi" w:cstheme="minorHAnsi"/>
          <w:bCs/>
          <w:sz w:val="22"/>
          <w:szCs w:val="22"/>
          <w:lang w:eastAsia="zh-CN"/>
        </w:rPr>
        <w:t xml:space="preserve">Na terenie powiatu pyrzyckiego brak jest wytwórni tłuszczów roślinnych </w:t>
      </w:r>
      <w:r w:rsidRPr="007D30D2">
        <w:rPr>
          <w:rFonts w:asciiTheme="minorHAnsi" w:hAnsiTheme="minorHAnsi" w:cstheme="minorHAnsi"/>
          <w:bCs/>
          <w:sz w:val="22"/>
          <w:szCs w:val="22"/>
          <w:lang w:eastAsia="zh-CN"/>
        </w:rPr>
        <w:br/>
        <w:t xml:space="preserve">i mieszanin tłuszczów zwierzęcych z roślinnymi. </w:t>
      </w:r>
    </w:p>
    <w:p w14:paraId="35EAEF3D" w14:textId="77777777" w:rsidR="004A2174" w:rsidRPr="007D30D2" w:rsidRDefault="004A2174" w:rsidP="007B5173">
      <w:pPr>
        <w:suppressAutoHyphens/>
        <w:spacing w:line="276" w:lineRule="auto"/>
        <w:ind w:firstLine="709"/>
        <w:jc w:val="both"/>
        <w:rPr>
          <w:rFonts w:asciiTheme="minorHAnsi" w:hAnsiTheme="minorHAnsi" w:cstheme="minorHAnsi"/>
          <w:sz w:val="22"/>
          <w:szCs w:val="22"/>
          <w:lang w:eastAsia="zh-CN"/>
        </w:rPr>
      </w:pPr>
    </w:p>
    <w:p w14:paraId="7DB396C2" w14:textId="77777777" w:rsidR="00C943E8" w:rsidRPr="000264B0" w:rsidRDefault="00C943E8" w:rsidP="000264B0">
      <w:pPr>
        <w:rPr>
          <w:rFonts w:asciiTheme="minorHAnsi" w:hAnsiTheme="minorHAnsi" w:cstheme="minorHAnsi"/>
          <w:b/>
          <w:bCs/>
          <w:sz w:val="22"/>
          <w:szCs w:val="22"/>
          <w:lang w:eastAsia="zh-CN"/>
        </w:rPr>
      </w:pPr>
      <w:bookmarkStart w:id="32" w:name="__RefHeading__15_1307221546"/>
      <w:bookmarkEnd w:id="32"/>
      <w:r w:rsidRPr="000264B0">
        <w:rPr>
          <w:rFonts w:asciiTheme="minorHAnsi" w:hAnsiTheme="minorHAnsi" w:cstheme="minorHAnsi"/>
          <w:b/>
          <w:bCs/>
          <w:sz w:val="22"/>
          <w:szCs w:val="22"/>
          <w:lang w:eastAsia="zh-CN"/>
        </w:rPr>
        <w:t>1.1.4. Piekarnie</w:t>
      </w:r>
    </w:p>
    <w:p w14:paraId="1684C14D" w14:textId="77777777" w:rsidR="004A2174" w:rsidRPr="0092182F" w:rsidRDefault="004A2174" w:rsidP="004A2174">
      <w:pPr>
        <w:pStyle w:val="Tekstpodstawowy"/>
        <w:rPr>
          <w:rFonts w:ascii="Calibri" w:hAnsi="Calibri" w:cs="Calibri"/>
          <w:bCs/>
          <w:sz w:val="22"/>
          <w:szCs w:val="22"/>
        </w:rPr>
      </w:pPr>
      <w:r w:rsidRPr="0092182F">
        <w:rPr>
          <w:rFonts w:ascii="Calibri" w:hAnsi="Calibri" w:cs="Calibri"/>
          <w:bCs/>
          <w:sz w:val="22"/>
          <w:szCs w:val="22"/>
        </w:rPr>
        <w:t>Dane statystyczne dotyczące piekarni:</w:t>
      </w:r>
    </w:p>
    <w:p w14:paraId="7DF86562" w14:textId="35CF3445" w:rsidR="004A2174" w:rsidRPr="0092182F" w:rsidRDefault="004A2174" w:rsidP="004A2174">
      <w:pPr>
        <w:pStyle w:val="Tekstpodstawowy"/>
        <w:rPr>
          <w:rFonts w:ascii="Calibri" w:hAnsi="Calibri" w:cs="Calibri"/>
          <w:sz w:val="22"/>
          <w:szCs w:val="22"/>
        </w:rPr>
      </w:pPr>
    </w:p>
    <w:tbl>
      <w:tblPr>
        <w:tblW w:w="9378" w:type="dxa"/>
        <w:tblInd w:w="250" w:type="dxa"/>
        <w:tblLayout w:type="fixed"/>
        <w:tblLook w:val="0000" w:firstRow="0" w:lastRow="0" w:firstColumn="0" w:lastColumn="0" w:noHBand="0" w:noVBand="0"/>
      </w:tblPr>
      <w:tblGrid>
        <w:gridCol w:w="1480"/>
        <w:gridCol w:w="1674"/>
        <w:gridCol w:w="1732"/>
        <w:gridCol w:w="1967"/>
        <w:gridCol w:w="2525"/>
      </w:tblGrid>
      <w:tr w:rsidR="004A2174" w:rsidRPr="0092182F" w14:paraId="33C6A0C0" w14:textId="77777777" w:rsidTr="00B941AE">
        <w:tc>
          <w:tcPr>
            <w:tcW w:w="1480" w:type="dxa"/>
            <w:tcBorders>
              <w:top w:val="single" w:sz="4" w:space="0" w:color="000000"/>
              <w:left w:val="single" w:sz="4" w:space="0" w:color="000000"/>
              <w:bottom w:val="single" w:sz="4" w:space="0" w:color="000000"/>
            </w:tcBorders>
            <w:shd w:val="clear" w:color="auto" w:fill="auto"/>
          </w:tcPr>
          <w:p w14:paraId="3D566C91" w14:textId="77777777" w:rsidR="004A2174" w:rsidRPr="0092182F" w:rsidRDefault="004A2174" w:rsidP="00B941AE">
            <w:pPr>
              <w:snapToGrid w:val="0"/>
              <w:jc w:val="both"/>
              <w:rPr>
                <w:rFonts w:ascii="Calibri" w:hAnsi="Calibri" w:cs="Calibri"/>
                <w:sz w:val="22"/>
                <w:szCs w:val="22"/>
              </w:rPr>
            </w:pPr>
          </w:p>
          <w:p w14:paraId="378FDC34" w14:textId="77777777" w:rsidR="004A2174" w:rsidRPr="0092182F" w:rsidRDefault="004A2174" w:rsidP="00B941AE">
            <w:pPr>
              <w:jc w:val="both"/>
              <w:rPr>
                <w:rFonts w:ascii="Calibri" w:hAnsi="Calibri" w:cs="Calibri"/>
                <w:b/>
                <w:sz w:val="22"/>
                <w:szCs w:val="22"/>
              </w:rPr>
            </w:pPr>
          </w:p>
          <w:p w14:paraId="24FF9574" w14:textId="77777777" w:rsidR="004A2174" w:rsidRPr="0092182F" w:rsidRDefault="004A2174" w:rsidP="00B941AE">
            <w:pPr>
              <w:jc w:val="both"/>
              <w:rPr>
                <w:rFonts w:ascii="Calibri" w:hAnsi="Calibri" w:cs="Calibri"/>
                <w:b/>
                <w:sz w:val="22"/>
                <w:szCs w:val="22"/>
              </w:rPr>
            </w:pPr>
          </w:p>
          <w:p w14:paraId="7C153F74" w14:textId="77777777" w:rsidR="004A2174" w:rsidRPr="0092182F" w:rsidRDefault="004A2174" w:rsidP="00B941AE">
            <w:pPr>
              <w:jc w:val="both"/>
              <w:rPr>
                <w:rFonts w:ascii="Calibri" w:hAnsi="Calibri" w:cs="Calibri"/>
                <w:sz w:val="22"/>
                <w:szCs w:val="22"/>
              </w:rPr>
            </w:pPr>
            <w:r w:rsidRPr="0092182F">
              <w:rPr>
                <w:rFonts w:ascii="Calibri" w:hAnsi="Calibri" w:cs="Calibri"/>
                <w:b/>
                <w:sz w:val="22"/>
                <w:szCs w:val="22"/>
              </w:rPr>
              <w:t>Obiekt</w:t>
            </w:r>
          </w:p>
        </w:tc>
        <w:tc>
          <w:tcPr>
            <w:tcW w:w="1674" w:type="dxa"/>
            <w:tcBorders>
              <w:top w:val="single" w:sz="4" w:space="0" w:color="000000"/>
              <w:left w:val="single" w:sz="4" w:space="0" w:color="000000"/>
              <w:bottom w:val="single" w:sz="4" w:space="0" w:color="000000"/>
            </w:tcBorders>
            <w:shd w:val="clear" w:color="auto" w:fill="auto"/>
          </w:tcPr>
          <w:p w14:paraId="56304DCF" w14:textId="77777777" w:rsidR="004A2174" w:rsidRPr="0092182F" w:rsidRDefault="004A2174" w:rsidP="00B941AE">
            <w:pPr>
              <w:snapToGrid w:val="0"/>
              <w:jc w:val="both"/>
              <w:rPr>
                <w:rFonts w:ascii="Calibri" w:hAnsi="Calibri" w:cs="Calibri"/>
                <w:b/>
                <w:sz w:val="22"/>
                <w:szCs w:val="22"/>
              </w:rPr>
            </w:pPr>
          </w:p>
          <w:p w14:paraId="1625E408" w14:textId="77777777" w:rsidR="004A2174" w:rsidRPr="0092182F" w:rsidRDefault="004A2174" w:rsidP="00B941AE">
            <w:pPr>
              <w:jc w:val="both"/>
              <w:rPr>
                <w:rFonts w:ascii="Calibri" w:hAnsi="Calibri" w:cs="Calibri"/>
                <w:b/>
                <w:sz w:val="22"/>
                <w:szCs w:val="22"/>
              </w:rPr>
            </w:pPr>
          </w:p>
          <w:p w14:paraId="46A9B49D" w14:textId="77777777" w:rsidR="004A2174" w:rsidRPr="0092182F" w:rsidRDefault="004A2174" w:rsidP="00B941AE">
            <w:pPr>
              <w:jc w:val="both"/>
              <w:rPr>
                <w:rFonts w:ascii="Calibri" w:hAnsi="Calibri" w:cs="Calibri"/>
                <w:b/>
                <w:sz w:val="22"/>
                <w:szCs w:val="22"/>
              </w:rPr>
            </w:pPr>
          </w:p>
          <w:p w14:paraId="7782BD3A" w14:textId="77777777" w:rsidR="004A2174" w:rsidRPr="0092182F" w:rsidRDefault="004A2174" w:rsidP="00B941AE">
            <w:pPr>
              <w:jc w:val="both"/>
              <w:rPr>
                <w:rFonts w:ascii="Calibri" w:hAnsi="Calibri" w:cs="Calibri"/>
                <w:sz w:val="22"/>
                <w:szCs w:val="22"/>
              </w:rPr>
            </w:pPr>
            <w:r w:rsidRPr="0092182F">
              <w:rPr>
                <w:rFonts w:ascii="Calibri" w:hAnsi="Calibri" w:cs="Calibri"/>
                <w:b/>
                <w:sz w:val="22"/>
                <w:szCs w:val="22"/>
              </w:rPr>
              <w:t>Rok</w:t>
            </w:r>
          </w:p>
        </w:tc>
        <w:tc>
          <w:tcPr>
            <w:tcW w:w="1732" w:type="dxa"/>
            <w:tcBorders>
              <w:top w:val="single" w:sz="4" w:space="0" w:color="000000"/>
              <w:left w:val="single" w:sz="4" w:space="0" w:color="000000"/>
              <w:bottom w:val="single" w:sz="4" w:space="0" w:color="000000"/>
            </w:tcBorders>
            <w:shd w:val="clear" w:color="auto" w:fill="auto"/>
          </w:tcPr>
          <w:p w14:paraId="6DA2643C" w14:textId="77777777" w:rsidR="004A2174" w:rsidRPr="0092182F" w:rsidRDefault="004A2174" w:rsidP="00B941AE">
            <w:pPr>
              <w:snapToGrid w:val="0"/>
              <w:jc w:val="both"/>
              <w:rPr>
                <w:rFonts w:ascii="Calibri" w:hAnsi="Calibri" w:cs="Calibri"/>
                <w:b/>
                <w:bCs/>
                <w:sz w:val="22"/>
                <w:szCs w:val="22"/>
              </w:rPr>
            </w:pPr>
          </w:p>
          <w:p w14:paraId="09EC4FE8" w14:textId="77777777" w:rsidR="004A2174" w:rsidRPr="0092182F" w:rsidRDefault="004A2174" w:rsidP="00B941AE">
            <w:pPr>
              <w:jc w:val="both"/>
              <w:rPr>
                <w:rFonts w:ascii="Calibri" w:hAnsi="Calibri" w:cs="Calibri"/>
                <w:b/>
                <w:bCs/>
                <w:sz w:val="22"/>
                <w:szCs w:val="22"/>
              </w:rPr>
            </w:pPr>
          </w:p>
          <w:p w14:paraId="49C21F5E" w14:textId="77777777" w:rsidR="004A2174" w:rsidRPr="0092182F" w:rsidRDefault="004A2174" w:rsidP="00B941AE">
            <w:pPr>
              <w:jc w:val="both"/>
              <w:rPr>
                <w:rFonts w:ascii="Calibri" w:hAnsi="Calibri" w:cs="Calibri"/>
                <w:sz w:val="22"/>
                <w:szCs w:val="22"/>
              </w:rPr>
            </w:pPr>
            <w:r w:rsidRPr="0092182F">
              <w:rPr>
                <w:rFonts w:ascii="Calibri" w:hAnsi="Calibri" w:cs="Calibri"/>
                <w:b/>
                <w:bCs/>
                <w:sz w:val="22"/>
                <w:szCs w:val="22"/>
              </w:rPr>
              <w:t>Liczba obiektów</w:t>
            </w:r>
          </w:p>
          <w:p w14:paraId="373A39CF" w14:textId="77777777" w:rsidR="004A2174" w:rsidRPr="0092182F" w:rsidRDefault="004A2174" w:rsidP="00B941AE">
            <w:pPr>
              <w:jc w:val="both"/>
              <w:rPr>
                <w:rFonts w:ascii="Calibri" w:hAnsi="Calibri" w:cs="Calibri"/>
                <w:sz w:val="22"/>
                <w:szCs w:val="22"/>
              </w:rPr>
            </w:pPr>
            <w:r w:rsidRPr="0092182F">
              <w:rPr>
                <w:rFonts w:ascii="Calibri" w:hAnsi="Calibri" w:cs="Calibri"/>
                <w:b/>
                <w:bCs/>
                <w:sz w:val="22"/>
                <w:szCs w:val="22"/>
              </w:rPr>
              <w:t>wg ewidencji</w:t>
            </w:r>
          </w:p>
        </w:tc>
        <w:tc>
          <w:tcPr>
            <w:tcW w:w="1967" w:type="dxa"/>
            <w:tcBorders>
              <w:top w:val="single" w:sz="4" w:space="0" w:color="000000"/>
              <w:left w:val="single" w:sz="4" w:space="0" w:color="000000"/>
              <w:bottom w:val="single" w:sz="4" w:space="0" w:color="000000"/>
            </w:tcBorders>
            <w:shd w:val="clear" w:color="auto" w:fill="auto"/>
          </w:tcPr>
          <w:p w14:paraId="4FC879D0" w14:textId="77777777" w:rsidR="004A2174" w:rsidRPr="0092182F" w:rsidRDefault="004A2174" w:rsidP="00B941AE">
            <w:pPr>
              <w:snapToGrid w:val="0"/>
              <w:jc w:val="both"/>
              <w:rPr>
                <w:rFonts w:ascii="Calibri" w:hAnsi="Calibri" w:cs="Calibri"/>
                <w:b/>
                <w:bCs/>
                <w:sz w:val="22"/>
                <w:szCs w:val="22"/>
              </w:rPr>
            </w:pPr>
          </w:p>
          <w:p w14:paraId="58F60291" w14:textId="77777777" w:rsidR="004A2174" w:rsidRPr="0092182F" w:rsidRDefault="004A2174" w:rsidP="00B941AE">
            <w:pPr>
              <w:jc w:val="both"/>
              <w:rPr>
                <w:rFonts w:ascii="Calibri" w:hAnsi="Calibri" w:cs="Calibri"/>
                <w:sz w:val="22"/>
                <w:szCs w:val="22"/>
              </w:rPr>
            </w:pPr>
            <w:r w:rsidRPr="0092182F">
              <w:rPr>
                <w:rFonts w:ascii="Calibri" w:hAnsi="Calibri" w:cs="Calibri"/>
                <w:b/>
                <w:bCs/>
                <w:sz w:val="22"/>
                <w:szCs w:val="22"/>
              </w:rPr>
              <w:t>Liczba skontrolowanych</w:t>
            </w:r>
          </w:p>
          <w:p w14:paraId="70CD64FE" w14:textId="77777777" w:rsidR="004A2174" w:rsidRPr="0092182F" w:rsidRDefault="004A2174" w:rsidP="00B941AE">
            <w:pPr>
              <w:jc w:val="both"/>
              <w:rPr>
                <w:rFonts w:ascii="Calibri" w:hAnsi="Calibri" w:cs="Calibri"/>
                <w:sz w:val="22"/>
                <w:szCs w:val="22"/>
              </w:rPr>
            </w:pPr>
            <w:r w:rsidRPr="0092182F">
              <w:rPr>
                <w:rFonts w:ascii="Calibri" w:hAnsi="Calibri" w:cs="Calibri"/>
                <w:b/>
                <w:bCs/>
                <w:sz w:val="22"/>
                <w:szCs w:val="22"/>
              </w:rPr>
              <w:t>obiektów w %</w:t>
            </w:r>
          </w:p>
          <w:p w14:paraId="12A848D5" w14:textId="77777777" w:rsidR="004A2174" w:rsidRPr="0092182F" w:rsidRDefault="004A2174" w:rsidP="00B941AE">
            <w:pPr>
              <w:jc w:val="both"/>
              <w:rPr>
                <w:rFonts w:ascii="Calibri" w:hAnsi="Calibri" w:cs="Calibri"/>
                <w:sz w:val="22"/>
                <w:szCs w:val="22"/>
              </w:rPr>
            </w:pP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14:paraId="5CFEBDDD" w14:textId="77777777" w:rsidR="004A2174" w:rsidRPr="0092182F" w:rsidRDefault="004A2174" w:rsidP="00B941AE">
            <w:pPr>
              <w:snapToGrid w:val="0"/>
              <w:rPr>
                <w:rFonts w:ascii="Calibri" w:hAnsi="Calibri" w:cs="Calibri"/>
                <w:sz w:val="22"/>
                <w:szCs w:val="22"/>
              </w:rPr>
            </w:pPr>
            <w:r w:rsidRPr="0092182F">
              <w:rPr>
                <w:rFonts w:ascii="Calibri" w:hAnsi="Calibri" w:cs="Calibri"/>
                <w:b/>
                <w:bCs/>
                <w:sz w:val="22"/>
                <w:szCs w:val="22"/>
              </w:rPr>
              <w:t>Liczba obiektów ocenionych jako „zakład niezgodny z wymaganiami” w %</w:t>
            </w:r>
          </w:p>
        </w:tc>
      </w:tr>
      <w:tr w:rsidR="004A2174" w:rsidRPr="0092182F" w14:paraId="6B5B0399" w14:textId="77777777" w:rsidTr="00B941AE">
        <w:trPr>
          <w:cantSplit/>
          <w:trHeight w:val="463"/>
        </w:trPr>
        <w:tc>
          <w:tcPr>
            <w:tcW w:w="1480" w:type="dxa"/>
            <w:vMerge w:val="restart"/>
            <w:tcBorders>
              <w:top w:val="single" w:sz="4" w:space="0" w:color="000000"/>
              <w:left w:val="single" w:sz="4" w:space="0" w:color="000000"/>
              <w:bottom w:val="single" w:sz="4" w:space="0" w:color="000000"/>
            </w:tcBorders>
            <w:shd w:val="clear" w:color="auto" w:fill="auto"/>
            <w:vAlign w:val="center"/>
          </w:tcPr>
          <w:p w14:paraId="6611BAF1" w14:textId="77777777" w:rsidR="004A2174" w:rsidRPr="0092182F" w:rsidRDefault="004A2174" w:rsidP="00B941AE">
            <w:pPr>
              <w:rPr>
                <w:rFonts w:ascii="Calibri" w:hAnsi="Calibri" w:cs="Calibri"/>
                <w:sz w:val="22"/>
                <w:szCs w:val="22"/>
              </w:rPr>
            </w:pPr>
            <w:r w:rsidRPr="0092182F">
              <w:rPr>
                <w:rFonts w:ascii="Calibri" w:hAnsi="Calibri" w:cs="Calibri"/>
                <w:bCs/>
                <w:sz w:val="22"/>
                <w:szCs w:val="22"/>
              </w:rPr>
              <w:t>Piekarnie</w:t>
            </w:r>
          </w:p>
        </w:tc>
        <w:tc>
          <w:tcPr>
            <w:tcW w:w="1674" w:type="dxa"/>
            <w:tcBorders>
              <w:top w:val="single" w:sz="4" w:space="0" w:color="000000"/>
              <w:left w:val="single" w:sz="4" w:space="0" w:color="000000"/>
              <w:bottom w:val="single" w:sz="4" w:space="0" w:color="000000"/>
            </w:tcBorders>
            <w:shd w:val="clear" w:color="auto" w:fill="auto"/>
            <w:vAlign w:val="center"/>
          </w:tcPr>
          <w:p w14:paraId="513D9D8B" w14:textId="77777777" w:rsidR="004A2174" w:rsidRPr="0092182F" w:rsidRDefault="004A2174" w:rsidP="00B941AE">
            <w:pPr>
              <w:snapToGrid w:val="0"/>
              <w:jc w:val="center"/>
              <w:rPr>
                <w:rFonts w:ascii="Calibri" w:hAnsi="Calibri" w:cs="Calibri"/>
                <w:sz w:val="22"/>
                <w:szCs w:val="22"/>
              </w:rPr>
            </w:pPr>
            <w:r w:rsidRPr="0092182F">
              <w:rPr>
                <w:rFonts w:ascii="Calibri" w:hAnsi="Calibri" w:cs="Calibri"/>
                <w:bCs/>
                <w:sz w:val="22"/>
                <w:szCs w:val="22"/>
              </w:rPr>
              <w:t>2022</w:t>
            </w:r>
          </w:p>
        </w:tc>
        <w:tc>
          <w:tcPr>
            <w:tcW w:w="1732" w:type="dxa"/>
            <w:tcBorders>
              <w:top w:val="single" w:sz="4" w:space="0" w:color="000000"/>
              <w:left w:val="single" w:sz="4" w:space="0" w:color="000000"/>
              <w:bottom w:val="single" w:sz="4" w:space="0" w:color="000000"/>
            </w:tcBorders>
            <w:shd w:val="clear" w:color="auto" w:fill="auto"/>
            <w:vAlign w:val="center"/>
          </w:tcPr>
          <w:p w14:paraId="43D1D036" w14:textId="77777777" w:rsidR="004A2174" w:rsidRPr="0092182F" w:rsidRDefault="004A2174" w:rsidP="00B941AE">
            <w:pPr>
              <w:snapToGrid w:val="0"/>
              <w:jc w:val="center"/>
              <w:rPr>
                <w:rFonts w:ascii="Calibri" w:hAnsi="Calibri" w:cs="Calibri"/>
                <w:sz w:val="22"/>
                <w:szCs w:val="22"/>
              </w:rPr>
            </w:pPr>
            <w:r w:rsidRPr="0092182F">
              <w:rPr>
                <w:rFonts w:ascii="Calibri" w:hAnsi="Calibri" w:cs="Calibri"/>
                <w:sz w:val="22"/>
                <w:szCs w:val="22"/>
              </w:rPr>
              <w:t>3</w:t>
            </w:r>
          </w:p>
        </w:tc>
        <w:tc>
          <w:tcPr>
            <w:tcW w:w="1967" w:type="dxa"/>
            <w:tcBorders>
              <w:top w:val="single" w:sz="4" w:space="0" w:color="000000"/>
              <w:left w:val="single" w:sz="4" w:space="0" w:color="000000"/>
              <w:bottom w:val="single" w:sz="4" w:space="0" w:color="000000"/>
            </w:tcBorders>
            <w:shd w:val="clear" w:color="auto" w:fill="auto"/>
            <w:vAlign w:val="center"/>
          </w:tcPr>
          <w:p w14:paraId="632D84FA" w14:textId="77777777" w:rsidR="004A2174" w:rsidRPr="0092182F" w:rsidRDefault="004A2174" w:rsidP="00B941AE">
            <w:pPr>
              <w:jc w:val="center"/>
              <w:rPr>
                <w:rFonts w:ascii="Calibri" w:hAnsi="Calibri" w:cs="Calibri"/>
                <w:sz w:val="22"/>
                <w:szCs w:val="22"/>
              </w:rPr>
            </w:pPr>
            <w:r w:rsidRPr="0092182F">
              <w:rPr>
                <w:rFonts w:ascii="Calibri" w:hAnsi="Calibri" w:cs="Calibri"/>
                <w:sz w:val="22"/>
                <w:szCs w:val="22"/>
              </w:rPr>
              <w:t>3 tj. 100%</w:t>
            </w:r>
          </w:p>
        </w:tc>
        <w:tc>
          <w:tcPr>
            <w:tcW w:w="25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35118" w14:textId="77777777" w:rsidR="004A2174" w:rsidRPr="0092182F" w:rsidRDefault="004A2174" w:rsidP="00B941AE">
            <w:pPr>
              <w:jc w:val="center"/>
              <w:rPr>
                <w:rFonts w:ascii="Calibri" w:hAnsi="Calibri" w:cs="Calibri"/>
                <w:sz w:val="22"/>
                <w:szCs w:val="22"/>
              </w:rPr>
            </w:pPr>
            <w:r w:rsidRPr="0092182F">
              <w:rPr>
                <w:rFonts w:ascii="Calibri" w:hAnsi="Calibri" w:cs="Calibri"/>
                <w:sz w:val="22"/>
                <w:szCs w:val="22"/>
              </w:rPr>
              <w:t>0</w:t>
            </w:r>
          </w:p>
        </w:tc>
      </w:tr>
      <w:tr w:rsidR="004A2174" w:rsidRPr="0092182F" w14:paraId="4BFA588F" w14:textId="77777777" w:rsidTr="00B941AE">
        <w:trPr>
          <w:cantSplit/>
        </w:trPr>
        <w:tc>
          <w:tcPr>
            <w:tcW w:w="1480" w:type="dxa"/>
            <w:vMerge/>
            <w:tcBorders>
              <w:top w:val="single" w:sz="4" w:space="0" w:color="000000"/>
              <w:left w:val="single" w:sz="4" w:space="0" w:color="000000"/>
              <w:bottom w:val="single" w:sz="4" w:space="0" w:color="000000"/>
            </w:tcBorders>
            <w:shd w:val="clear" w:color="auto" w:fill="auto"/>
            <w:vAlign w:val="center"/>
          </w:tcPr>
          <w:p w14:paraId="1DA5E46B" w14:textId="77777777" w:rsidR="004A2174" w:rsidRPr="0092182F" w:rsidRDefault="004A2174" w:rsidP="00B941AE">
            <w:pPr>
              <w:snapToGrid w:val="0"/>
              <w:jc w:val="center"/>
              <w:rPr>
                <w:rFonts w:ascii="Calibri" w:hAnsi="Calibri" w:cs="Calibri"/>
                <w:sz w:val="22"/>
                <w:szCs w:val="22"/>
              </w:rPr>
            </w:pPr>
          </w:p>
        </w:tc>
        <w:tc>
          <w:tcPr>
            <w:tcW w:w="1674" w:type="dxa"/>
            <w:tcBorders>
              <w:top w:val="single" w:sz="4" w:space="0" w:color="000000"/>
              <w:left w:val="single" w:sz="4" w:space="0" w:color="000000"/>
              <w:bottom w:val="single" w:sz="4" w:space="0" w:color="000000"/>
            </w:tcBorders>
            <w:shd w:val="clear" w:color="auto" w:fill="auto"/>
            <w:vAlign w:val="center"/>
          </w:tcPr>
          <w:p w14:paraId="00389CA4" w14:textId="77777777" w:rsidR="004A2174" w:rsidRPr="0092182F" w:rsidRDefault="004A2174" w:rsidP="00B941AE">
            <w:pPr>
              <w:snapToGrid w:val="0"/>
              <w:jc w:val="center"/>
              <w:rPr>
                <w:rFonts w:ascii="Calibri" w:hAnsi="Calibri" w:cs="Calibri"/>
                <w:bCs/>
                <w:sz w:val="22"/>
                <w:szCs w:val="22"/>
              </w:rPr>
            </w:pPr>
            <w:r w:rsidRPr="0092182F">
              <w:rPr>
                <w:rFonts w:ascii="Calibri" w:hAnsi="Calibri" w:cs="Calibri"/>
                <w:bCs/>
                <w:sz w:val="22"/>
                <w:szCs w:val="22"/>
              </w:rPr>
              <w:t>2023</w:t>
            </w:r>
          </w:p>
          <w:p w14:paraId="16DDE2CC" w14:textId="77777777" w:rsidR="004A2174" w:rsidRPr="0092182F" w:rsidRDefault="004A2174" w:rsidP="00B941AE">
            <w:pPr>
              <w:snapToGrid w:val="0"/>
              <w:jc w:val="center"/>
              <w:rPr>
                <w:rFonts w:ascii="Calibri" w:hAnsi="Calibri" w:cs="Calibri"/>
                <w:bCs/>
                <w:sz w:val="22"/>
                <w:szCs w:val="22"/>
              </w:rPr>
            </w:pPr>
          </w:p>
        </w:tc>
        <w:tc>
          <w:tcPr>
            <w:tcW w:w="1732" w:type="dxa"/>
            <w:tcBorders>
              <w:top w:val="single" w:sz="4" w:space="0" w:color="000000"/>
              <w:left w:val="single" w:sz="4" w:space="0" w:color="000000"/>
              <w:bottom w:val="single" w:sz="4" w:space="0" w:color="000000"/>
            </w:tcBorders>
            <w:shd w:val="clear" w:color="auto" w:fill="auto"/>
            <w:vAlign w:val="center"/>
          </w:tcPr>
          <w:p w14:paraId="59526DD2" w14:textId="77777777" w:rsidR="004A2174" w:rsidRPr="0092182F" w:rsidRDefault="004A2174" w:rsidP="00B941AE">
            <w:pPr>
              <w:snapToGrid w:val="0"/>
              <w:jc w:val="center"/>
              <w:rPr>
                <w:rFonts w:ascii="Calibri" w:hAnsi="Calibri" w:cs="Calibri"/>
                <w:sz w:val="22"/>
                <w:szCs w:val="22"/>
              </w:rPr>
            </w:pPr>
            <w:r w:rsidRPr="0092182F">
              <w:rPr>
                <w:rFonts w:ascii="Calibri" w:hAnsi="Calibri" w:cs="Calibri"/>
                <w:sz w:val="22"/>
                <w:szCs w:val="22"/>
              </w:rPr>
              <w:t>3</w:t>
            </w:r>
          </w:p>
        </w:tc>
        <w:tc>
          <w:tcPr>
            <w:tcW w:w="1967" w:type="dxa"/>
            <w:tcBorders>
              <w:top w:val="single" w:sz="4" w:space="0" w:color="000000"/>
              <w:left w:val="single" w:sz="4" w:space="0" w:color="000000"/>
              <w:bottom w:val="single" w:sz="4" w:space="0" w:color="000000"/>
            </w:tcBorders>
            <w:shd w:val="clear" w:color="auto" w:fill="auto"/>
            <w:vAlign w:val="center"/>
          </w:tcPr>
          <w:p w14:paraId="4A4C04F6" w14:textId="77777777" w:rsidR="004A2174" w:rsidRPr="0092182F" w:rsidRDefault="004A2174" w:rsidP="00B941AE">
            <w:pPr>
              <w:jc w:val="center"/>
              <w:rPr>
                <w:rFonts w:ascii="Calibri" w:hAnsi="Calibri" w:cs="Calibri"/>
                <w:sz w:val="22"/>
                <w:szCs w:val="22"/>
              </w:rPr>
            </w:pPr>
            <w:r w:rsidRPr="0092182F">
              <w:rPr>
                <w:rFonts w:ascii="Calibri" w:hAnsi="Calibri" w:cs="Calibri"/>
                <w:sz w:val="22"/>
                <w:szCs w:val="22"/>
              </w:rPr>
              <w:t>3 tj. 100%</w:t>
            </w:r>
          </w:p>
        </w:tc>
        <w:tc>
          <w:tcPr>
            <w:tcW w:w="25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71E18" w14:textId="77777777" w:rsidR="004A2174" w:rsidRPr="0092182F" w:rsidRDefault="004A2174" w:rsidP="00B941AE">
            <w:pPr>
              <w:snapToGrid w:val="0"/>
              <w:jc w:val="center"/>
              <w:rPr>
                <w:rFonts w:ascii="Calibri" w:hAnsi="Calibri" w:cs="Calibri"/>
                <w:sz w:val="22"/>
                <w:szCs w:val="22"/>
              </w:rPr>
            </w:pPr>
            <w:r w:rsidRPr="0092182F">
              <w:rPr>
                <w:rFonts w:ascii="Calibri" w:hAnsi="Calibri" w:cs="Calibri"/>
                <w:sz w:val="22"/>
                <w:szCs w:val="22"/>
              </w:rPr>
              <w:t>0</w:t>
            </w:r>
          </w:p>
        </w:tc>
      </w:tr>
    </w:tbl>
    <w:p w14:paraId="5E24379F" w14:textId="77777777" w:rsidR="004A2174" w:rsidRPr="0092182F" w:rsidRDefault="004A2174" w:rsidP="004A2174">
      <w:pPr>
        <w:jc w:val="both"/>
        <w:rPr>
          <w:rFonts w:ascii="Calibri" w:hAnsi="Calibri" w:cs="Calibri"/>
          <w:sz w:val="22"/>
          <w:szCs w:val="22"/>
        </w:rPr>
      </w:pPr>
      <w:r w:rsidRPr="0092182F">
        <w:rPr>
          <w:rFonts w:ascii="Calibri" w:hAnsi="Calibri" w:cs="Calibri"/>
          <w:sz w:val="22"/>
          <w:szCs w:val="22"/>
        </w:rPr>
        <w:t>W ewidencji – 3 obiekty</w:t>
      </w:r>
    </w:p>
    <w:p w14:paraId="2E76A827" w14:textId="77777777" w:rsidR="004A2174" w:rsidRPr="0092182F" w:rsidRDefault="004A2174" w:rsidP="004A2174">
      <w:pPr>
        <w:jc w:val="both"/>
        <w:rPr>
          <w:rFonts w:ascii="Calibri" w:hAnsi="Calibri" w:cs="Calibri"/>
          <w:sz w:val="22"/>
          <w:szCs w:val="22"/>
        </w:rPr>
      </w:pPr>
      <w:r w:rsidRPr="0092182F">
        <w:rPr>
          <w:rFonts w:ascii="Calibri" w:hAnsi="Calibri" w:cs="Calibri"/>
          <w:sz w:val="22"/>
          <w:szCs w:val="22"/>
        </w:rPr>
        <w:t xml:space="preserve">Skontrolowano - </w:t>
      </w:r>
      <w:r w:rsidRPr="0092182F">
        <w:rPr>
          <w:rFonts w:ascii="Calibri" w:hAnsi="Calibri" w:cs="Calibri"/>
          <w:bCs/>
          <w:sz w:val="22"/>
          <w:szCs w:val="22"/>
        </w:rPr>
        <w:t xml:space="preserve">3 </w:t>
      </w:r>
      <w:r w:rsidRPr="0092182F">
        <w:rPr>
          <w:rFonts w:ascii="Calibri" w:hAnsi="Calibri" w:cs="Calibri"/>
          <w:sz w:val="22"/>
          <w:szCs w:val="22"/>
        </w:rPr>
        <w:t>obiekty</w:t>
      </w:r>
    </w:p>
    <w:p w14:paraId="191DAE65" w14:textId="77777777" w:rsidR="004A2174" w:rsidRDefault="004A2174" w:rsidP="004A2174">
      <w:pPr>
        <w:jc w:val="both"/>
        <w:rPr>
          <w:rFonts w:ascii="Calibri" w:hAnsi="Calibri" w:cs="Calibri"/>
          <w:sz w:val="22"/>
          <w:szCs w:val="22"/>
        </w:rPr>
      </w:pPr>
      <w:r w:rsidRPr="0092182F">
        <w:rPr>
          <w:rFonts w:ascii="Calibri" w:hAnsi="Calibri" w:cs="Calibri"/>
          <w:sz w:val="22"/>
          <w:szCs w:val="22"/>
        </w:rPr>
        <w:t>Ocenionych na podstawie arkusza oceny zakładu – 2</w:t>
      </w:r>
    </w:p>
    <w:p w14:paraId="22B82472" w14:textId="77777777" w:rsidR="004A2174" w:rsidRPr="0092182F" w:rsidRDefault="004A2174" w:rsidP="004A2174">
      <w:pPr>
        <w:jc w:val="both"/>
        <w:rPr>
          <w:rFonts w:ascii="Calibri" w:hAnsi="Calibri" w:cs="Calibri"/>
          <w:sz w:val="22"/>
          <w:szCs w:val="22"/>
        </w:rPr>
      </w:pPr>
      <w:r>
        <w:rPr>
          <w:rFonts w:ascii="Calibri" w:hAnsi="Calibri" w:cs="Calibri"/>
          <w:sz w:val="22"/>
          <w:szCs w:val="22"/>
        </w:rPr>
        <w:t>Z</w:t>
      </w:r>
      <w:r w:rsidRPr="0092182F">
        <w:rPr>
          <w:rFonts w:ascii="Calibri" w:hAnsi="Calibri" w:cs="Calibri"/>
          <w:sz w:val="22"/>
          <w:szCs w:val="22"/>
        </w:rPr>
        <w:t xml:space="preserve">aliczonych do kategorii wysokiego ryzyka </w:t>
      </w:r>
      <w:r>
        <w:rPr>
          <w:rFonts w:ascii="Calibri" w:hAnsi="Calibri" w:cs="Calibri"/>
          <w:sz w:val="22"/>
          <w:szCs w:val="22"/>
        </w:rPr>
        <w:t>–</w:t>
      </w:r>
      <w:r w:rsidRPr="0092182F">
        <w:rPr>
          <w:rFonts w:ascii="Calibri" w:hAnsi="Calibri" w:cs="Calibri"/>
          <w:sz w:val="22"/>
          <w:szCs w:val="22"/>
        </w:rPr>
        <w:t xml:space="preserve"> 2</w:t>
      </w:r>
      <w:r>
        <w:rPr>
          <w:rFonts w:ascii="Calibri" w:hAnsi="Calibri" w:cs="Calibri"/>
          <w:sz w:val="22"/>
          <w:szCs w:val="22"/>
        </w:rPr>
        <w:t>, niskiego - 1</w:t>
      </w:r>
    </w:p>
    <w:p w14:paraId="0D5AF565" w14:textId="77777777" w:rsidR="004A2174" w:rsidRPr="0092182F" w:rsidRDefault="004A2174" w:rsidP="004A2174">
      <w:pPr>
        <w:jc w:val="both"/>
        <w:rPr>
          <w:rFonts w:ascii="Calibri" w:hAnsi="Calibri" w:cs="Calibri"/>
          <w:sz w:val="22"/>
          <w:szCs w:val="22"/>
        </w:rPr>
      </w:pPr>
      <w:r w:rsidRPr="0092182F">
        <w:rPr>
          <w:rFonts w:ascii="Calibri" w:hAnsi="Calibri" w:cs="Calibri"/>
          <w:sz w:val="22"/>
          <w:szCs w:val="22"/>
        </w:rPr>
        <w:t>Liczba z wdrożonym systemem HACCP - 3</w:t>
      </w:r>
    </w:p>
    <w:p w14:paraId="7584DE35" w14:textId="77777777" w:rsidR="004A2174" w:rsidRPr="0092182F" w:rsidRDefault="004A2174" w:rsidP="004A2174">
      <w:pPr>
        <w:jc w:val="both"/>
        <w:rPr>
          <w:rFonts w:ascii="Calibri" w:hAnsi="Calibri" w:cs="Calibri"/>
          <w:sz w:val="22"/>
          <w:szCs w:val="22"/>
        </w:rPr>
      </w:pPr>
      <w:r w:rsidRPr="0092182F">
        <w:rPr>
          <w:rFonts w:ascii="Calibri" w:hAnsi="Calibri" w:cs="Calibri"/>
          <w:sz w:val="22"/>
          <w:szCs w:val="22"/>
        </w:rPr>
        <w:t>Liczba kontroli i rekontroli – 5</w:t>
      </w:r>
    </w:p>
    <w:p w14:paraId="054D9224" w14:textId="77777777" w:rsidR="004A2174" w:rsidRPr="0092182F" w:rsidRDefault="004A2174" w:rsidP="004A2174">
      <w:pPr>
        <w:jc w:val="both"/>
        <w:rPr>
          <w:rFonts w:ascii="Calibri" w:hAnsi="Calibri" w:cs="Calibri"/>
          <w:sz w:val="22"/>
          <w:szCs w:val="22"/>
        </w:rPr>
      </w:pPr>
      <w:r w:rsidRPr="0092182F">
        <w:rPr>
          <w:rFonts w:ascii="Calibri" w:hAnsi="Calibri" w:cs="Calibri"/>
          <w:sz w:val="22"/>
          <w:szCs w:val="22"/>
        </w:rPr>
        <w:t>Liczba pobranych próbek – 2</w:t>
      </w:r>
    </w:p>
    <w:p w14:paraId="0BEC1E5D" w14:textId="77777777" w:rsidR="004A2174" w:rsidRPr="0092182F" w:rsidRDefault="004A2174" w:rsidP="004A2174">
      <w:pPr>
        <w:jc w:val="both"/>
        <w:rPr>
          <w:rFonts w:ascii="Calibri" w:hAnsi="Calibri" w:cs="Calibri"/>
          <w:sz w:val="22"/>
          <w:szCs w:val="22"/>
        </w:rPr>
      </w:pPr>
      <w:r w:rsidRPr="0092182F">
        <w:rPr>
          <w:rFonts w:ascii="Calibri" w:hAnsi="Calibri" w:cs="Calibri"/>
          <w:sz w:val="22"/>
          <w:szCs w:val="22"/>
        </w:rPr>
        <w:t xml:space="preserve">Liczba decyzji – 8 (3 dotyczące poprawy stanu sanitarno – technicznego, 5 decyzji płatniczych)  </w:t>
      </w:r>
    </w:p>
    <w:p w14:paraId="7C557A7F" w14:textId="77777777" w:rsidR="004A2174" w:rsidRPr="0092182F" w:rsidRDefault="004A2174" w:rsidP="004A2174">
      <w:pPr>
        <w:ind w:firstLine="708"/>
        <w:jc w:val="both"/>
        <w:rPr>
          <w:rFonts w:ascii="Calibri" w:hAnsi="Calibri" w:cs="Calibri"/>
          <w:sz w:val="22"/>
          <w:szCs w:val="22"/>
        </w:rPr>
      </w:pPr>
      <w:r w:rsidRPr="0092182F">
        <w:rPr>
          <w:rFonts w:ascii="Calibri" w:hAnsi="Calibri" w:cs="Calibri"/>
          <w:sz w:val="22"/>
          <w:szCs w:val="22"/>
        </w:rPr>
        <w:t xml:space="preserve">Na terenie powiatu pyrzyckiego nadzorowane piekarnie są obiektami niewielkimi. Prowadzą działalność produkcyjną w zakresie wypieku pieczywa - chleba, bułek oraz niewielkiej ilości wyrobów </w:t>
      </w:r>
      <w:r w:rsidRPr="0092182F">
        <w:rPr>
          <w:rFonts w:ascii="Calibri" w:hAnsi="Calibri" w:cs="Calibri"/>
          <w:sz w:val="22"/>
          <w:szCs w:val="22"/>
        </w:rPr>
        <w:lastRenderedPageBreak/>
        <w:t xml:space="preserve">cukierniczych m.in. drożdżówek, chałek, pączków oraz ciast. Dystrybucja pieczywa odbywa się w większości na rynku lokalnym powiatu. </w:t>
      </w:r>
    </w:p>
    <w:p w14:paraId="76495A7C" w14:textId="77777777" w:rsidR="004A2174" w:rsidRPr="0092182F" w:rsidRDefault="004A2174" w:rsidP="004A2174">
      <w:pPr>
        <w:autoSpaceDE w:val="0"/>
        <w:autoSpaceDN w:val="0"/>
        <w:adjustRightInd w:val="0"/>
        <w:ind w:firstLine="449"/>
        <w:jc w:val="both"/>
        <w:rPr>
          <w:rFonts w:ascii="Calibri" w:hAnsi="Calibri" w:cs="Calibri"/>
          <w:sz w:val="22"/>
          <w:szCs w:val="22"/>
        </w:rPr>
      </w:pPr>
      <w:r w:rsidRPr="0092182F">
        <w:rPr>
          <w:rFonts w:ascii="Calibri" w:hAnsi="Calibri" w:cs="Calibri"/>
          <w:sz w:val="22"/>
          <w:szCs w:val="22"/>
        </w:rPr>
        <w:t>W roku 2023 r. w zakładach piekarniczych zgodnie z wytycznymi Głównego Inspektora Sanitarnego w ramach próbek rezerwowych pobrano do badań laboratoryjnych 2 próbki sanitarne (zmiotki) w celu określenia szkodników i ich pozostałości</w:t>
      </w:r>
      <w:r w:rsidRPr="0092182F">
        <w:rPr>
          <w:rFonts w:ascii="Calibri" w:hAnsi="Calibri" w:cs="Calibri"/>
          <w:iCs/>
          <w:sz w:val="22"/>
          <w:szCs w:val="22"/>
        </w:rPr>
        <w:t xml:space="preserve"> – zmiotki nie zostały zakwestionowane. </w:t>
      </w:r>
    </w:p>
    <w:p w14:paraId="77214D17" w14:textId="0EF3FE76" w:rsidR="004A2174" w:rsidRPr="0092182F" w:rsidRDefault="004A2174" w:rsidP="004A2174">
      <w:pPr>
        <w:autoSpaceDE w:val="0"/>
        <w:autoSpaceDN w:val="0"/>
        <w:adjustRightInd w:val="0"/>
        <w:ind w:firstLine="449"/>
        <w:jc w:val="both"/>
        <w:rPr>
          <w:rFonts w:ascii="Calibri" w:hAnsi="Calibri" w:cs="Calibri"/>
          <w:sz w:val="22"/>
          <w:szCs w:val="22"/>
        </w:rPr>
      </w:pPr>
      <w:r w:rsidRPr="0092182F">
        <w:rPr>
          <w:rFonts w:ascii="Calibri" w:hAnsi="Calibri" w:cs="Calibri"/>
          <w:sz w:val="22"/>
          <w:szCs w:val="22"/>
        </w:rPr>
        <w:t>W trzech zakładach wydano decyzj</w:t>
      </w:r>
      <w:r>
        <w:rPr>
          <w:rFonts w:ascii="Calibri" w:hAnsi="Calibri" w:cs="Calibri"/>
          <w:sz w:val="22"/>
          <w:szCs w:val="22"/>
        </w:rPr>
        <w:t>e</w:t>
      </w:r>
      <w:r w:rsidRPr="0092182F">
        <w:rPr>
          <w:rFonts w:ascii="Calibri" w:hAnsi="Calibri" w:cs="Calibri"/>
          <w:sz w:val="22"/>
          <w:szCs w:val="22"/>
        </w:rPr>
        <w:t xml:space="preserve"> administracy</w:t>
      </w:r>
      <w:r>
        <w:rPr>
          <w:rFonts w:ascii="Calibri" w:hAnsi="Calibri" w:cs="Calibri"/>
          <w:sz w:val="22"/>
          <w:szCs w:val="22"/>
        </w:rPr>
        <w:t>jne</w:t>
      </w:r>
      <w:r w:rsidRPr="0092182F">
        <w:rPr>
          <w:rFonts w:ascii="Calibri" w:hAnsi="Calibri" w:cs="Calibri"/>
          <w:sz w:val="22"/>
          <w:szCs w:val="22"/>
        </w:rPr>
        <w:t xml:space="preserve"> nakazując</w:t>
      </w:r>
      <w:r>
        <w:rPr>
          <w:rFonts w:ascii="Calibri" w:hAnsi="Calibri" w:cs="Calibri"/>
          <w:sz w:val="22"/>
          <w:szCs w:val="22"/>
        </w:rPr>
        <w:t>e popraw</w:t>
      </w:r>
      <w:r w:rsidR="000A0390">
        <w:rPr>
          <w:rFonts w:ascii="Calibri" w:hAnsi="Calibri" w:cs="Calibri"/>
          <w:sz w:val="22"/>
          <w:szCs w:val="22"/>
        </w:rPr>
        <w:t>ę</w:t>
      </w:r>
      <w:r w:rsidRPr="0092182F">
        <w:rPr>
          <w:rFonts w:ascii="Calibri" w:hAnsi="Calibri" w:cs="Calibri"/>
          <w:sz w:val="22"/>
          <w:szCs w:val="22"/>
        </w:rPr>
        <w:t xml:space="preserve"> stanu sanitarno – higienicznego zakładu. Nieprawidłowości dotyczyły </w:t>
      </w:r>
      <w:r>
        <w:rPr>
          <w:rFonts w:ascii="Calibri" w:hAnsi="Calibri" w:cs="Calibri"/>
          <w:sz w:val="22"/>
          <w:szCs w:val="22"/>
        </w:rPr>
        <w:t>złego stanu technicznego</w:t>
      </w:r>
      <w:r w:rsidRPr="0092182F">
        <w:rPr>
          <w:rFonts w:ascii="Calibri" w:hAnsi="Calibri" w:cs="Calibri"/>
          <w:sz w:val="22"/>
          <w:szCs w:val="22"/>
        </w:rPr>
        <w:t xml:space="preserve"> ścian, sufitów oraz w jednym przypadku</w:t>
      </w:r>
      <w:r w:rsidRPr="0092182F">
        <w:rPr>
          <w:rFonts w:ascii="Calibri" w:hAnsi="Calibri" w:cs="Calibri"/>
          <w:kern w:val="3"/>
          <w:sz w:val="22"/>
          <w:szCs w:val="22"/>
        </w:rPr>
        <w:t xml:space="preserve"> </w:t>
      </w:r>
      <w:r w:rsidRPr="0092182F">
        <w:rPr>
          <w:rFonts w:ascii="Calibri" w:hAnsi="Calibri" w:cs="Calibri"/>
          <w:sz w:val="22"/>
          <w:szCs w:val="22"/>
        </w:rPr>
        <w:t>złego stanu technicznego półek (r</w:t>
      </w:r>
      <w:r>
        <w:rPr>
          <w:rFonts w:ascii="Calibri" w:hAnsi="Calibri" w:cs="Calibri"/>
          <w:sz w:val="22"/>
          <w:szCs w:val="22"/>
        </w:rPr>
        <w:t>aszek) w urządzeniu chłodniczym</w:t>
      </w:r>
      <w:r w:rsidRPr="0092182F">
        <w:rPr>
          <w:rFonts w:ascii="Calibri" w:hAnsi="Calibri" w:cs="Calibri"/>
          <w:sz w:val="22"/>
          <w:szCs w:val="22"/>
        </w:rPr>
        <w:t xml:space="preserve"> z uwagi na miejscowe ślady korozji i odpryski farby.</w:t>
      </w:r>
    </w:p>
    <w:p w14:paraId="539769E9" w14:textId="77777777" w:rsidR="004A2174" w:rsidRPr="0092182F" w:rsidRDefault="004A2174" w:rsidP="004A2174">
      <w:pPr>
        <w:autoSpaceDE w:val="0"/>
        <w:autoSpaceDN w:val="0"/>
        <w:adjustRightInd w:val="0"/>
        <w:ind w:firstLine="449"/>
        <w:jc w:val="both"/>
        <w:rPr>
          <w:rFonts w:ascii="Calibri" w:hAnsi="Calibri" w:cs="Calibri"/>
          <w:sz w:val="22"/>
          <w:szCs w:val="22"/>
        </w:rPr>
      </w:pPr>
      <w:r w:rsidRPr="0092182F">
        <w:rPr>
          <w:rFonts w:ascii="Calibri" w:hAnsi="Calibri" w:cs="Calibri"/>
          <w:sz w:val="22"/>
          <w:szCs w:val="22"/>
        </w:rPr>
        <w:t>Oceniono w dwóch zakładach jakość tłuszczu za pomocą testera jakości oleju typ „Testo 270”,</w:t>
      </w:r>
      <w:r>
        <w:rPr>
          <w:rFonts w:ascii="Calibri" w:hAnsi="Calibri" w:cs="Calibri"/>
          <w:sz w:val="22"/>
          <w:szCs w:val="22"/>
        </w:rPr>
        <w:t xml:space="preserve">   </w:t>
      </w:r>
      <w:r w:rsidRPr="0092182F">
        <w:rPr>
          <w:rFonts w:ascii="Calibri" w:hAnsi="Calibri" w:cs="Calibri"/>
          <w:sz w:val="22"/>
          <w:szCs w:val="22"/>
        </w:rPr>
        <w:t xml:space="preserve"> w którym prowadzone są procesy smażenia, w zakresie badania tłuszczów przeznaczonych do smażenia pod kątem zawartości związków polarnych, zgodnie z wymogami Rozporządzenia Ministra Zdrowia z dnia 25 września 2012r. w sprawie określenia maksymalnych poziomów substancji zanieczyszczających, które mogą się znajdować w tłuszczach stosowanych do smażenia, oraz kryteriów dla metod analitycznych stosowanych do smażenia, oraz kryteriów dla metod analitycznych stosowanych do ich oznaczania (Dz. U. z 2012r., poz. 1096). Stwierdzono</w:t>
      </w:r>
      <w:r>
        <w:rPr>
          <w:rFonts w:ascii="Calibri" w:hAnsi="Calibri" w:cs="Calibri"/>
          <w:sz w:val="22"/>
          <w:szCs w:val="22"/>
        </w:rPr>
        <w:t xml:space="preserve"> </w:t>
      </w:r>
      <w:r w:rsidRPr="0092182F">
        <w:rPr>
          <w:rFonts w:ascii="Calibri" w:hAnsi="Calibri" w:cs="Calibri"/>
          <w:sz w:val="22"/>
          <w:szCs w:val="22"/>
        </w:rPr>
        <w:t xml:space="preserve">w trakcie kontroli: tłuszcz świeży, barwa prawidłowa. W zakładach prowadzone są zapisy dotyczące częstotliwości wymiany tłuszczu smażalniczego. Wszystkie zakłady posiadają stosowne umowy na odbiór przepracowanych tłuszczy ze specjalistycznymi firmami. </w:t>
      </w:r>
    </w:p>
    <w:p w14:paraId="72C6E18A" w14:textId="77777777" w:rsidR="004A2174" w:rsidRPr="0092182F" w:rsidRDefault="004A2174" w:rsidP="004A2174">
      <w:pPr>
        <w:ind w:firstLine="449"/>
        <w:jc w:val="both"/>
        <w:rPr>
          <w:rFonts w:ascii="Calibri" w:hAnsi="Calibri" w:cs="Calibri"/>
          <w:sz w:val="22"/>
          <w:szCs w:val="22"/>
        </w:rPr>
      </w:pPr>
      <w:r w:rsidRPr="0092182F">
        <w:rPr>
          <w:rFonts w:ascii="Calibri" w:hAnsi="Calibri" w:cs="Calibri"/>
          <w:sz w:val="22"/>
          <w:szCs w:val="22"/>
        </w:rPr>
        <w:t>Podczas bieżących kontroli przeprowadzanych w zakładach pr</w:t>
      </w:r>
      <w:r>
        <w:rPr>
          <w:rFonts w:ascii="Calibri" w:hAnsi="Calibri" w:cs="Calibri"/>
          <w:sz w:val="22"/>
          <w:szCs w:val="22"/>
        </w:rPr>
        <w:t>odukcji żywności prowadzono</w:t>
      </w:r>
      <w:r w:rsidRPr="0092182F">
        <w:rPr>
          <w:rFonts w:ascii="Calibri" w:hAnsi="Calibri" w:cs="Calibri"/>
          <w:sz w:val="22"/>
          <w:szCs w:val="22"/>
        </w:rPr>
        <w:t xml:space="preserve"> nadzór nad stosowaniem dodat</w:t>
      </w:r>
      <w:r>
        <w:rPr>
          <w:rFonts w:ascii="Calibri" w:hAnsi="Calibri" w:cs="Calibri"/>
          <w:sz w:val="22"/>
          <w:szCs w:val="22"/>
        </w:rPr>
        <w:t>ków do żywności. P</w:t>
      </w:r>
      <w:r w:rsidRPr="0092182F">
        <w:rPr>
          <w:rFonts w:ascii="Calibri" w:hAnsi="Calibri" w:cs="Calibri"/>
          <w:sz w:val="22"/>
          <w:szCs w:val="22"/>
        </w:rPr>
        <w:t>iekarnie stosują w niewielkich ilościach polepszacze do pieczywa. W dokumentacji zakładów stosujących polepszacze znajdują się informacje zawierające m.in. stosowanie w procesie technologicznym, jaką pełnią funkcję, od jakiego</w:t>
      </w:r>
      <w:r>
        <w:rPr>
          <w:rFonts w:ascii="Calibri" w:hAnsi="Calibri" w:cs="Calibri"/>
          <w:sz w:val="22"/>
          <w:szCs w:val="22"/>
        </w:rPr>
        <w:t xml:space="preserve"> dostawcy są kupo</w:t>
      </w:r>
      <w:r w:rsidRPr="0092182F">
        <w:rPr>
          <w:rFonts w:ascii="Calibri" w:hAnsi="Calibri" w:cs="Calibri"/>
          <w:sz w:val="22"/>
          <w:szCs w:val="22"/>
        </w:rPr>
        <w:t>wane, ponadto sprawdzane są warunki przechowywania, dozowanie i oznakowanie. Środki te są prawidłowo oznakowane, terminy przydatności do spożycia aktualne.</w:t>
      </w:r>
      <w:r w:rsidRPr="0092182F">
        <w:rPr>
          <w:rFonts w:ascii="Calibri" w:hAnsi="Calibri" w:cs="Calibri"/>
          <w:i/>
          <w:iCs/>
          <w:sz w:val="22"/>
          <w:szCs w:val="22"/>
        </w:rPr>
        <w:t xml:space="preserve"> </w:t>
      </w:r>
    </w:p>
    <w:p w14:paraId="52C7596D" w14:textId="77777777" w:rsidR="004A2174" w:rsidRPr="0092182F" w:rsidRDefault="004A2174" w:rsidP="004A2174">
      <w:pPr>
        <w:ind w:firstLine="449"/>
        <w:jc w:val="both"/>
        <w:rPr>
          <w:rFonts w:ascii="Calibri" w:hAnsi="Calibri" w:cs="Calibri"/>
          <w:sz w:val="22"/>
          <w:szCs w:val="22"/>
        </w:rPr>
      </w:pPr>
      <w:r w:rsidRPr="0092182F">
        <w:rPr>
          <w:rFonts w:ascii="Calibri" w:hAnsi="Calibri" w:cs="Calibri"/>
          <w:sz w:val="22"/>
          <w:szCs w:val="22"/>
        </w:rPr>
        <w:t>Znakowanie produktów zgodne z wymogami Rozporządzenia Parlamentu Europejskiego i Rady (UE) nr 1169/2011 z dnia 25 października 2011r. w sprawie przekazania konsumentom informacji na temat żywności, zmiany rozporządzeń Parlamentu Europejskiego i Rady (WE) nr 1924/2006 i (WE) 1925/2006 oraz uchylenia dyrektywy Komisji 87/250/EWG, dyrektywy Rady 90/496/EWG, dyrektywy Komisji 1999/10/WE, dyrektywy 2000/13/WE Parlamentu Europejskiego i Rady, dyrektyw Komisji 2002/67/WE i 2008/5/WE oraz rozporządzenia Komisji (WE) nr 608/2004.</w:t>
      </w:r>
    </w:p>
    <w:p w14:paraId="2008DBB7" w14:textId="3761C17B" w:rsidR="00C943E8" w:rsidRPr="007D30D2" w:rsidRDefault="00C943E8" w:rsidP="007B5173">
      <w:pPr>
        <w:suppressAutoHyphens/>
        <w:spacing w:line="276" w:lineRule="auto"/>
        <w:ind w:firstLine="709"/>
        <w:jc w:val="both"/>
        <w:rPr>
          <w:rFonts w:asciiTheme="minorHAnsi" w:hAnsiTheme="minorHAnsi" w:cstheme="minorHAnsi"/>
          <w:sz w:val="22"/>
          <w:szCs w:val="22"/>
          <w:lang w:eastAsia="zh-CN"/>
        </w:rPr>
      </w:pPr>
    </w:p>
    <w:p w14:paraId="0EE1BF72" w14:textId="77777777" w:rsidR="00C943E8" w:rsidRPr="000264B0" w:rsidRDefault="00C943E8" w:rsidP="000264B0">
      <w:pPr>
        <w:rPr>
          <w:rFonts w:asciiTheme="minorHAnsi" w:hAnsiTheme="minorHAnsi" w:cstheme="minorHAnsi"/>
          <w:b/>
          <w:bCs/>
          <w:sz w:val="22"/>
          <w:szCs w:val="22"/>
          <w:lang w:eastAsia="zh-CN"/>
        </w:rPr>
      </w:pPr>
      <w:r w:rsidRPr="000264B0">
        <w:rPr>
          <w:rFonts w:asciiTheme="minorHAnsi" w:hAnsiTheme="minorHAnsi" w:cstheme="minorHAnsi"/>
          <w:b/>
          <w:bCs/>
          <w:sz w:val="22"/>
          <w:szCs w:val="22"/>
          <w:lang w:eastAsia="zh-CN"/>
        </w:rPr>
        <w:t>1.1.5. Ciastkarnie</w:t>
      </w:r>
    </w:p>
    <w:p w14:paraId="06847AEC" w14:textId="77777777" w:rsidR="004A2174" w:rsidRPr="007726EF" w:rsidRDefault="004A2174" w:rsidP="004A2174">
      <w:pPr>
        <w:pStyle w:val="Tekstpodstawowy"/>
        <w:rPr>
          <w:rFonts w:ascii="Calibri" w:hAnsi="Calibri" w:cs="Calibri"/>
          <w:bCs/>
          <w:sz w:val="22"/>
          <w:szCs w:val="22"/>
        </w:rPr>
      </w:pPr>
      <w:r w:rsidRPr="0092182F">
        <w:rPr>
          <w:rFonts w:ascii="Calibri" w:hAnsi="Calibri" w:cs="Calibri"/>
          <w:bCs/>
          <w:sz w:val="22"/>
          <w:szCs w:val="22"/>
        </w:rPr>
        <w:t>Dane statystyczne dotyczące ciastkarni:</w:t>
      </w:r>
    </w:p>
    <w:tbl>
      <w:tblPr>
        <w:tblpPr w:leftFromText="141" w:rightFromText="141" w:vertAnchor="text" w:horzAnchor="margin" w:tblpY="173"/>
        <w:tblW w:w="9628" w:type="dxa"/>
        <w:tblLayout w:type="fixed"/>
        <w:tblLook w:val="0000" w:firstRow="0" w:lastRow="0" w:firstColumn="0" w:lastColumn="0" w:noHBand="0" w:noVBand="0"/>
      </w:tblPr>
      <w:tblGrid>
        <w:gridCol w:w="1747"/>
        <w:gridCol w:w="1667"/>
        <w:gridCol w:w="1727"/>
        <w:gridCol w:w="1965"/>
        <w:gridCol w:w="2522"/>
      </w:tblGrid>
      <w:tr w:rsidR="004A2174" w:rsidRPr="0092182F" w14:paraId="2B32222E" w14:textId="77777777" w:rsidTr="00B941AE">
        <w:tc>
          <w:tcPr>
            <w:tcW w:w="1747" w:type="dxa"/>
            <w:tcBorders>
              <w:top w:val="single" w:sz="4" w:space="0" w:color="000000"/>
              <w:left w:val="single" w:sz="4" w:space="0" w:color="000000"/>
              <w:bottom w:val="single" w:sz="4" w:space="0" w:color="000000"/>
            </w:tcBorders>
            <w:shd w:val="clear" w:color="auto" w:fill="auto"/>
          </w:tcPr>
          <w:p w14:paraId="236C6BFB" w14:textId="77777777" w:rsidR="004A2174" w:rsidRPr="0092182F" w:rsidRDefault="004A2174" w:rsidP="00B941AE">
            <w:pPr>
              <w:snapToGrid w:val="0"/>
              <w:jc w:val="both"/>
              <w:rPr>
                <w:rFonts w:ascii="Calibri" w:hAnsi="Calibri" w:cs="Calibri"/>
                <w:sz w:val="22"/>
                <w:szCs w:val="22"/>
              </w:rPr>
            </w:pPr>
          </w:p>
          <w:p w14:paraId="11773129" w14:textId="77777777" w:rsidR="004A2174" w:rsidRPr="0092182F" w:rsidRDefault="004A2174" w:rsidP="00B941AE">
            <w:pPr>
              <w:jc w:val="both"/>
              <w:rPr>
                <w:rFonts w:ascii="Calibri" w:hAnsi="Calibri" w:cs="Calibri"/>
                <w:b/>
                <w:sz w:val="22"/>
                <w:szCs w:val="22"/>
              </w:rPr>
            </w:pPr>
          </w:p>
          <w:p w14:paraId="24A5B57B" w14:textId="77777777" w:rsidR="004A2174" w:rsidRPr="0092182F" w:rsidRDefault="004A2174" w:rsidP="00B941AE">
            <w:pPr>
              <w:jc w:val="both"/>
              <w:rPr>
                <w:rFonts w:ascii="Calibri" w:hAnsi="Calibri" w:cs="Calibri"/>
                <w:b/>
                <w:sz w:val="22"/>
                <w:szCs w:val="22"/>
              </w:rPr>
            </w:pPr>
          </w:p>
          <w:p w14:paraId="04300362" w14:textId="77777777" w:rsidR="004A2174" w:rsidRPr="0092182F" w:rsidRDefault="004A2174" w:rsidP="00B941AE">
            <w:pPr>
              <w:jc w:val="both"/>
              <w:rPr>
                <w:rFonts w:ascii="Calibri" w:hAnsi="Calibri" w:cs="Calibri"/>
                <w:sz w:val="22"/>
                <w:szCs w:val="22"/>
              </w:rPr>
            </w:pPr>
            <w:r w:rsidRPr="0092182F">
              <w:rPr>
                <w:rFonts w:ascii="Calibri" w:hAnsi="Calibri" w:cs="Calibri"/>
                <w:b/>
                <w:sz w:val="22"/>
                <w:szCs w:val="22"/>
              </w:rPr>
              <w:t>Obiekt</w:t>
            </w:r>
          </w:p>
        </w:tc>
        <w:tc>
          <w:tcPr>
            <w:tcW w:w="1667" w:type="dxa"/>
            <w:tcBorders>
              <w:top w:val="single" w:sz="4" w:space="0" w:color="000000"/>
              <w:left w:val="single" w:sz="4" w:space="0" w:color="000000"/>
              <w:bottom w:val="single" w:sz="4" w:space="0" w:color="000000"/>
            </w:tcBorders>
            <w:shd w:val="clear" w:color="auto" w:fill="auto"/>
          </w:tcPr>
          <w:p w14:paraId="40FE75F5" w14:textId="77777777" w:rsidR="004A2174" w:rsidRPr="0092182F" w:rsidRDefault="004A2174" w:rsidP="00B941AE">
            <w:pPr>
              <w:snapToGrid w:val="0"/>
              <w:jc w:val="both"/>
              <w:rPr>
                <w:rFonts w:ascii="Calibri" w:hAnsi="Calibri" w:cs="Calibri"/>
                <w:b/>
                <w:sz w:val="22"/>
                <w:szCs w:val="22"/>
              </w:rPr>
            </w:pPr>
          </w:p>
          <w:p w14:paraId="7D000A0C" w14:textId="77777777" w:rsidR="004A2174" w:rsidRPr="0092182F" w:rsidRDefault="004A2174" w:rsidP="00B941AE">
            <w:pPr>
              <w:jc w:val="both"/>
              <w:rPr>
                <w:rFonts w:ascii="Calibri" w:hAnsi="Calibri" w:cs="Calibri"/>
                <w:b/>
                <w:sz w:val="22"/>
                <w:szCs w:val="22"/>
              </w:rPr>
            </w:pPr>
          </w:p>
          <w:p w14:paraId="058E6A98" w14:textId="77777777" w:rsidR="004A2174" w:rsidRPr="0092182F" w:rsidRDefault="004A2174" w:rsidP="00B941AE">
            <w:pPr>
              <w:jc w:val="both"/>
              <w:rPr>
                <w:rFonts w:ascii="Calibri" w:hAnsi="Calibri" w:cs="Calibri"/>
                <w:b/>
                <w:sz w:val="22"/>
                <w:szCs w:val="22"/>
              </w:rPr>
            </w:pPr>
          </w:p>
          <w:p w14:paraId="439C02FD" w14:textId="77777777" w:rsidR="004A2174" w:rsidRPr="0092182F" w:rsidRDefault="004A2174" w:rsidP="00B941AE">
            <w:pPr>
              <w:jc w:val="both"/>
              <w:rPr>
                <w:rFonts w:ascii="Calibri" w:hAnsi="Calibri" w:cs="Calibri"/>
                <w:sz w:val="22"/>
                <w:szCs w:val="22"/>
              </w:rPr>
            </w:pPr>
            <w:r w:rsidRPr="0092182F">
              <w:rPr>
                <w:rFonts w:ascii="Calibri" w:hAnsi="Calibri" w:cs="Calibri"/>
                <w:b/>
                <w:sz w:val="22"/>
                <w:szCs w:val="22"/>
              </w:rPr>
              <w:t>Rok</w:t>
            </w:r>
          </w:p>
        </w:tc>
        <w:tc>
          <w:tcPr>
            <w:tcW w:w="1727" w:type="dxa"/>
            <w:tcBorders>
              <w:top w:val="single" w:sz="4" w:space="0" w:color="000000"/>
              <w:left w:val="single" w:sz="4" w:space="0" w:color="000000"/>
              <w:bottom w:val="single" w:sz="4" w:space="0" w:color="000000"/>
            </w:tcBorders>
            <w:shd w:val="clear" w:color="auto" w:fill="auto"/>
          </w:tcPr>
          <w:p w14:paraId="532B7F79" w14:textId="77777777" w:rsidR="004A2174" w:rsidRPr="0092182F" w:rsidRDefault="004A2174" w:rsidP="00B941AE">
            <w:pPr>
              <w:snapToGrid w:val="0"/>
              <w:jc w:val="both"/>
              <w:rPr>
                <w:rFonts w:ascii="Calibri" w:hAnsi="Calibri" w:cs="Calibri"/>
                <w:b/>
                <w:bCs/>
                <w:sz w:val="22"/>
                <w:szCs w:val="22"/>
              </w:rPr>
            </w:pPr>
          </w:p>
          <w:p w14:paraId="46C61D72" w14:textId="77777777" w:rsidR="004A2174" w:rsidRPr="0092182F" w:rsidRDefault="004A2174" w:rsidP="00B941AE">
            <w:pPr>
              <w:jc w:val="both"/>
              <w:rPr>
                <w:rFonts w:ascii="Calibri" w:hAnsi="Calibri" w:cs="Calibri"/>
                <w:b/>
                <w:bCs/>
                <w:sz w:val="22"/>
                <w:szCs w:val="22"/>
              </w:rPr>
            </w:pPr>
          </w:p>
          <w:p w14:paraId="39648C1C" w14:textId="77777777" w:rsidR="004A2174" w:rsidRPr="0092182F" w:rsidRDefault="004A2174" w:rsidP="00B941AE">
            <w:pPr>
              <w:jc w:val="both"/>
              <w:rPr>
                <w:rFonts w:ascii="Calibri" w:hAnsi="Calibri" w:cs="Calibri"/>
                <w:sz w:val="22"/>
                <w:szCs w:val="22"/>
              </w:rPr>
            </w:pPr>
            <w:r w:rsidRPr="0092182F">
              <w:rPr>
                <w:rFonts w:ascii="Calibri" w:hAnsi="Calibri" w:cs="Calibri"/>
                <w:b/>
                <w:bCs/>
                <w:sz w:val="22"/>
                <w:szCs w:val="22"/>
              </w:rPr>
              <w:t>Liczba obiektów</w:t>
            </w:r>
          </w:p>
          <w:p w14:paraId="615FE503" w14:textId="77777777" w:rsidR="004A2174" w:rsidRPr="0092182F" w:rsidRDefault="004A2174" w:rsidP="00B941AE">
            <w:pPr>
              <w:jc w:val="both"/>
              <w:rPr>
                <w:rFonts w:ascii="Calibri" w:hAnsi="Calibri" w:cs="Calibri"/>
                <w:sz w:val="22"/>
                <w:szCs w:val="22"/>
              </w:rPr>
            </w:pPr>
            <w:r w:rsidRPr="0092182F">
              <w:rPr>
                <w:rFonts w:ascii="Calibri" w:hAnsi="Calibri" w:cs="Calibri"/>
                <w:b/>
                <w:bCs/>
                <w:sz w:val="22"/>
                <w:szCs w:val="22"/>
              </w:rPr>
              <w:t>wg ewidencji</w:t>
            </w:r>
          </w:p>
        </w:tc>
        <w:tc>
          <w:tcPr>
            <w:tcW w:w="1965" w:type="dxa"/>
            <w:tcBorders>
              <w:top w:val="single" w:sz="4" w:space="0" w:color="000000"/>
              <w:left w:val="single" w:sz="4" w:space="0" w:color="000000"/>
              <w:bottom w:val="single" w:sz="4" w:space="0" w:color="000000"/>
            </w:tcBorders>
            <w:shd w:val="clear" w:color="auto" w:fill="auto"/>
          </w:tcPr>
          <w:p w14:paraId="36E191F0" w14:textId="77777777" w:rsidR="004A2174" w:rsidRPr="0092182F" w:rsidRDefault="004A2174" w:rsidP="00B941AE">
            <w:pPr>
              <w:snapToGrid w:val="0"/>
              <w:jc w:val="both"/>
              <w:rPr>
                <w:rFonts w:ascii="Calibri" w:hAnsi="Calibri" w:cs="Calibri"/>
                <w:b/>
                <w:bCs/>
                <w:sz w:val="22"/>
                <w:szCs w:val="22"/>
              </w:rPr>
            </w:pPr>
          </w:p>
          <w:p w14:paraId="06A8629B" w14:textId="77777777" w:rsidR="004A2174" w:rsidRPr="0092182F" w:rsidRDefault="004A2174" w:rsidP="00B941AE">
            <w:pPr>
              <w:jc w:val="both"/>
              <w:rPr>
                <w:rFonts w:ascii="Calibri" w:hAnsi="Calibri" w:cs="Calibri"/>
                <w:b/>
                <w:bCs/>
                <w:sz w:val="22"/>
                <w:szCs w:val="22"/>
              </w:rPr>
            </w:pPr>
          </w:p>
          <w:p w14:paraId="04DB938D" w14:textId="77777777" w:rsidR="004A2174" w:rsidRPr="0092182F" w:rsidRDefault="004A2174" w:rsidP="00B941AE">
            <w:pPr>
              <w:jc w:val="both"/>
              <w:rPr>
                <w:rFonts w:ascii="Calibri" w:hAnsi="Calibri" w:cs="Calibri"/>
                <w:sz w:val="22"/>
                <w:szCs w:val="22"/>
              </w:rPr>
            </w:pPr>
            <w:r w:rsidRPr="0092182F">
              <w:rPr>
                <w:rFonts w:ascii="Calibri" w:hAnsi="Calibri" w:cs="Calibri"/>
                <w:b/>
                <w:bCs/>
                <w:sz w:val="22"/>
                <w:szCs w:val="22"/>
              </w:rPr>
              <w:t>Liczba skontrolowanych</w:t>
            </w:r>
          </w:p>
          <w:p w14:paraId="76B84762" w14:textId="77777777" w:rsidR="004A2174" w:rsidRPr="0092182F" w:rsidRDefault="004A2174" w:rsidP="00B941AE">
            <w:pPr>
              <w:jc w:val="both"/>
              <w:rPr>
                <w:rFonts w:ascii="Calibri" w:hAnsi="Calibri" w:cs="Calibri"/>
                <w:sz w:val="22"/>
                <w:szCs w:val="22"/>
              </w:rPr>
            </w:pPr>
            <w:r w:rsidRPr="0092182F">
              <w:rPr>
                <w:rFonts w:ascii="Calibri" w:hAnsi="Calibri" w:cs="Calibri"/>
                <w:b/>
                <w:bCs/>
                <w:sz w:val="22"/>
                <w:szCs w:val="22"/>
              </w:rPr>
              <w:t>obiektów w %</w:t>
            </w:r>
          </w:p>
          <w:p w14:paraId="16977F87" w14:textId="77777777" w:rsidR="004A2174" w:rsidRPr="0092182F" w:rsidRDefault="004A2174" w:rsidP="00B941AE">
            <w:pPr>
              <w:jc w:val="both"/>
              <w:rPr>
                <w:rFonts w:ascii="Calibri" w:hAnsi="Calibri" w:cs="Calibri"/>
                <w:sz w:val="22"/>
                <w:szCs w:val="22"/>
              </w:rPr>
            </w:pPr>
          </w:p>
        </w:tc>
        <w:tc>
          <w:tcPr>
            <w:tcW w:w="2522" w:type="dxa"/>
            <w:tcBorders>
              <w:top w:val="single" w:sz="4" w:space="0" w:color="000000"/>
              <w:left w:val="single" w:sz="4" w:space="0" w:color="000000"/>
              <w:bottom w:val="single" w:sz="4" w:space="0" w:color="000000"/>
              <w:right w:val="single" w:sz="4" w:space="0" w:color="000000"/>
            </w:tcBorders>
            <w:shd w:val="clear" w:color="auto" w:fill="auto"/>
          </w:tcPr>
          <w:p w14:paraId="4D041A82" w14:textId="77777777" w:rsidR="004A2174" w:rsidRDefault="004A2174" w:rsidP="00B941AE">
            <w:pPr>
              <w:snapToGrid w:val="0"/>
              <w:jc w:val="both"/>
              <w:rPr>
                <w:rFonts w:ascii="Calibri" w:hAnsi="Calibri" w:cs="Calibri"/>
                <w:b/>
                <w:bCs/>
                <w:sz w:val="22"/>
                <w:szCs w:val="22"/>
              </w:rPr>
            </w:pPr>
          </w:p>
          <w:p w14:paraId="3179DD78" w14:textId="77777777" w:rsidR="004A2174" w:rsidRPr="0092182F" w:rsidRDefault="004A2174" w:rsidP="00B941AE">
            <w:pPr>
              <w:snapToGrid w:val="0"/>
              <w:jc w:val="both"/>
              <w:rPr>
                <w:rFonts w:ascii="Calibri" w:hAnsi="Calibri" w:cs="Calibri"/>
                <w:sz w:val="22"/>
                <w:szCs w:val="22"/>
              </w:rPr>
            </w:pPr>
            <w:r w:rsidRPr="0092182F">
              <w:rPr>
                <w:rFonts w:ascii="Calibri" w:hAnsi="Calibri" w:cs="Calibri"/>
                <w:b/>
                <w:bCs/>
                <w:sz w:val="22"/>
                <w:szCs w:val="22"/>
              </w:rPr>
              <w:t>Liczba obiektów ocenionych jako „zakład niezgodny z wymaganiami” w %</w:t>
            </w:r>
          </w:p>
        </w:tc>
      </w:tr>
      <w:tr w:rsidR="004A2174" w:rsidRPr="0092182F" w14:paraId="6A2AB8CE" w14:textId="77777777" w:rsidTr="00B941AE">
        <w:trPr>
          <w:cantSplit/>
        </w:trPr>
        <w:tc>
          <w:tcPr>
            <w:tcW w:w="1747" w:type="dxa"/>
            <w:vMerge w:val="restart"/>
            <w:tcBorders>
              <w:top w:val="single" w:sz="4" w:space="0" w:color="000000"/>
              <w:left w:val="single" w:sz="4" w:space="0" w:color="000000"/>
              <w:bottom w:val="single" w:sz="4" w:space="0" w:color="000000"/>
            </w:tcBorders>
            <w:shd w:val="clear" w:color="auto" w:fill="auto"/>
          </w:tcPr>
          <w:p w14:paraId="3D561388" w14:textId="77777777" w:rsidR="004A2174" w:rsidRPr="0092182F" w:rsidRDefault="004A2174" w:rsidP="00B941AE">
            <w:pPr>
              <w:jc w:val="both"/>
              <w:rPr>
                <w:rFonts w:ascii="Calibri" w:hAnsi="Calibri" w:cs="Calibri"/>
                <w:sz w:val="22"/>
                <w:szCs w:val="22"/>
              </w:rPr>
            </w:pPr>
            <w:r w:rsidRPr="0092182F">
              <w:rPr>
                <w:rFonts w:ascii="Calibri" w:hAnsi="Calibri" w:cs="Calibri"/>
                <w:bCs/>
                <w:sz w:val="22"/>
                <w:szCs w:val="22"/>
              </w:rPr>
              <w:t>Ciastkarnie</w:t>
            </w:r>
          </w:p>
        </w:tc>
        <w:tc>
          <w:tcPr>
            <w:tcW w:w="1667" w:type="dxa"/>
            <w:tcBorders>
              <w:top w:val="single" w:sz="4" w:space="0" w:color="000000"/>
              <w:left w:val="single" w:sz="4" w:space="0" w:color="000000"/>
              <w:bottom w:val="single" w:sz="4" w:space="0" w:color="000000"/>
            </w:tcBorders>
            <w:shd w:val="clear" w:color="auto" w:fill="auto"/>
          </w:tcPr>
          <w:p w14:paraId="2A381390" w14:textId="77777777" w:rsidR="004A2174" w:rsidRPr="0092182F" w:rsidRDefault="004A2174" w:rsidP="00B941AE">
            <w:pPr>
              <w:jc w:val="both"/>
              <w:rPr>
                <w:rFonts w:ascii="Calibri" w:hAnsi="Calibri" w:cs="Calibri"/>
                <w:sz w:val="22"/>
                <w:szCs w:val="22"/>
              </w:rPr>
            </w:pPr>
            <w:r w:rsidRPr="0092182F">
              <w:rPr>
                <w:rFonts w:ascii="Calibri" w:hAnsi="Calibri" w:cs="Calibri"/>
                <w:bCs/>
                <w:sz w:val="22"/>
                <w:szCs w:val="22"/>
              </w:rPr>
              <w:t>2022</w:t>
            </w:r>
          </w:p>
        </w:tc>
        <w:tc>
          <w:tcPr>
            <w:tcW w:w="1727" w:type="dxa"/>
            <w:tcBorders>
              <w:top w:val="single" w:sz="4" w:space="0" w:color="000000"/>
              <w:left w:val="single" w:sz="4" w:space="0" w:color="000000"/>
              <w:bottom w:val="single" w:sz="4" w:space="0" w:color="000000"/>
            </w:tcBorders>
            <w:shd w:val="clear" w:color="auto" w:fill="auto"/>
          </w:tcPr>
          <w:p w14:paraId="445335E8" w14:textId="77777777" w:rsidR="004A2174" w:rsidRPr="0092182F" w:rsidRDefault="004A2174" w:rsidP="00B941AE">
            <w:pPr>
              <w:jc w:val="both"/>
              <w:rPr>
                <w:rFonts w:ascii="Calibri" w:hAnsi="Calibri" w:cs="Calibri"/>
                <w:sz w:val="22"/>
                <w:szCs w:val="22"/>
              </w:rPr>
            </w:pPr>
            <w:r w:rsidRPr="0092182F">
              <w:rPr>
                <w:rFonts w:ascii="Calibri" w:hAnsi="Calibri" w:cs="Calibri"/>
                <w:sz w:val="22"/>
                <w:szCs w:val="22"/>
              </w:rPr>
              <w:t>4</w:t>
            </w:r>
          </w:p>
        </w:tc>
        <w:tc>
          <w:tcPr>
            <w:tcW w:w="1965" w:type="dxa"/>
            <w:tcBorders>
              <w:top w:val="single" w:sz="4" w:space="0" w:color="000000"/>
              <w:left w:val="single" w:sz="4" w:space="0" w:color="000000"/>
              <w:bottom w:val="single" w:sz="4" w:space="0" w:color="000000"/>
            </w:tcBorders>
            <w:shd w:val="clear" w:color="auto" w:fill="auto"/>
          </w:tcPr>
          <w:p w14:paraId="4747E0C5" w14:textId="77777777" w:rsidR="004A2174" w:rsidRPr="0092182F" w:rsidRDefault="004A2174" w:rsidP="00B941AE">
            <w:pPr>
              <w:snapToGrid w:val="0"/>
              <w:jc w:val="both"/>
              <w:rPr>
                <w:rFonts w:ascii="Calibri" w:hAnsi="Calibri" w:cs="Calibri"/>
                <w:sz w:val="22"/>
                <w:szCs w:val="22"/>
              </w:rPr>
            </w:pPr>
            <w:r w:rsidRPr="0092182F">
              <w:rPr>
                <w:rFonts w:ascii="Calibri" w:hAnsi="Calibri" w:cs="Calibri"/>
                <w:sz w:val="22"/>
                <w:szCs w:val="22"/>
              </w:rPr>
              <w:t>4 t.j 100%</w:t>
            </w:r>
          </w:p>
        </w:tc>
        <w:tc>
          <w:tcPr>
            <w:tcW w:w="2522" w:type="dxa"/>
            <w:tcBorders>
              <w:top w:val="single" w:sz="4" w:space="0" w:color="000000"/>
              <w:left w:val="single" w:sz="4" w:space="0" w:color="000000"/>
              <w:bottom w:val="single" w:sz="4" w:space="0" w:color="000000"/>
              <w:right w:val="single" w:sz="4" w:space="0" w:color="000000"/>
            </w:tcBorders>
            <w:shd w:val="clear" w:color="auto" w:fill="auto"/>
          </w:tcPr>
          <w:p w14:paraId="2B86B717" w14:textId="77777777" w:rsidR="004A2174" w:rsidRPr="0092182F" w:rsidRDefault="004A2174" w:rsidP="00B941AE">
            <w:pPr>
              <w:snapToGrid w:val="0"/>
              <w:jc w:val="both"/>
              <w:rPr>
                <w:rFonts w:ascii="Calibri" w:hAnsi="Calibri" w:cs="Calibri"/>
                <w:sz w:val="22"/>
                <w:szCs w:val="22"/>
              </w:rPr>
            </w:pPr>
            <w:r w:rsidRPr="0092182F">
              <w:rPr>
                <w:rFonts w:ascii="Calibri" w:hAnsi="Calibri" w:cs="Calibri"/>
                <w:sz w:val="22"/>
                <w:szCs w:val="22"/>
              </w:rPr>
              <w:t>-</w:t>
            </w:r>
          </w:p>
        </w:tc>
      </w:tr>
      <w:tr w:rsidR="004A2174" w:rsidRPr="0092182F" w14:paraId="5142FE79" w14:textId="77777777" w:rsidTr="00B941AE">
        <w:trPr>
          <w:cantSplit/>
        </w:trPr>
        <w:tc>
          <w:tcPr>
            <w:tcW w:w="1747" w:type="dxa"/>
            <w:vMerge/>
            <w:tcBorders>
              <w:top w:val="single" w:sz="4" w:space="0" w:color="000000"/>
              <w:left w:val="single" w:sz="4" w:space="0" w:color="000000"/>
              <w:bottom w:val="single" w:sz="4" w:space="0" w:color="000000"/>
            </w:tcBorders>
            <w:shd w:val="clear" w:color="auto" w:fill="auto"/>
          </w:tcPr>
          <w:p w14:paraId="0400B3AC" w14:textId="77777777" w:rsidR="004A2174" w:rsidRPr="0092182F" w:rsidRDefault="004A2174" w:rsidP="00B941AE">
            <w:pPr>
              <w:snapToGrid w:val="0"/>
              <w:jc w:val="both"/>
              <w:rPr>
                <w:rFonts w:ascii="Calibri" w:hAnsi="Calibri" w:cs="Calibri"/>
                <w:sz w:val="22"/>
                <w:szCs w:val="22"/>
              </w:rPr>
            </w:pPr>
          </w:p>
        </w:tc>
        <w:tc>
          <w:tcPr>
            <w:tcW w:w="1667" w:type="dxa"/>
            <w:tcBorders>
              <w:top w:val="single" w:sz="4" w:space="0" w:color="000000"/>
              <w:left w:val="single" w:sz="4" w:space="0" w:color="000000"/>
              <w:bottom w:val="single" w:sz="4" w:space="0" w:color="000000"/>
            </w:tcBorders>
            <w:shd w:val="clear" w:color="auto" w:fill="auto"/>
          </w:tcPr>
          <w:p w14:paraId="29F97220" w14:textId="77777777" w:rsidR="004A2174" w:rsidRPr="0092182F" w:rsidRDefault="004A2174" w:rsidP="00B941AE">
            <w:pPr>
              <w:jc w:val="both"/>
              <w:rPr>
                <w:rFonts w:ascii="Calibri" w:hAnsi="Calibri" w:cs="Calibri"/>
                <w:sz w:val="22"/>
                <w:szCs w:val="22"/>
              </w:rPr>
            </w:pPr>
            <w:r w:rsidRPr="0092182F">
              <w:rPr>
                <w:rFonts w:ascii="Calibri" w:hAnsi="Calibri" w:cs="Calibri"/>
                <w:bCs/>
                <w:sz w:val="22"/>
                <w:szCs w:val="22"/>
              </w:rPr>
              <w:t>2023</w:t>
            </w:r>
          </w:p>
        </w:tc>
        <w:tc>
          <w:tcPr>
            <w:tcW w:w="1727" w:type="dxa"/>
            <w:tcBorders>
              <w:top w:val="single" w:sz="4" w:space="0" w:color="000000"/>
              <w:left w:val="single" w:sz="4" w:space="0" w:color="000000"/>
              <w:bottom w:val="single" w:sz="4" w:space="0" w:color="000000"/>
            </w:tcBorders>
            <w:shd w:val="clear" w:color="auto" w:fill="auto"/>
          </w:tcPr>
          <w:p w14:paraId="619C08A5" w14:textId="77777777" w:rsidR="004A2174" w:rsidRPr="0092182F" w:rsidRDefault="004A2174" w:rsidP="00B941AE">
            <w:pPr>
              <w:jc w:val="both"/>
              <w:rPr>
                <w:rFonts w:ascii="Calibri" w:hAnsi="Calibri" w:cs="Calibri"/>
                <w:sz w:val="22"/>
                <w:szCs w:val="22"/>
              </w:rPr>
            </w:pPr>
            <w:r w:rsidRPr="0092182F">
              <w:rPr>
                <w:rFonts w:ascii="Calibri" w:hAnsi="Calibri" w:cs="Calibri"/>
                <w:sz w:val="22"/>
                <w:szCs w:val="22"/>
              </w:rPr>
              <w:t>4</w:t>
            </w:r>
          </w:p>
        </w:tc>
        <w:tc>
          <w:tcPr>
            <w:tcW w:w="1965" w:type="dxa"/>
            <w:tcBorders>
              <w:top w:val="single" w:sz="4" w:space="0" w:color="000000"/>
              <w:left w:val="single" w:sz="4" w:space="0" w:color="000000"/>
              <w:bottom w:val="single" w:sz="4" w:space="0" w:color="000000"/>
            </w:tcBorders>
            <w:shd w:val="clear" w:color="auto" w:fill="auto"/>
          </w:tcPr>
          <w:p w14:paraId="3A0485AC" w14:textId="1AAA2773" w:rsidR="004A2174" w:rsidRPr="0092182F" w:rsidRDefault="00205760" w:rsidP="00B941AE">
            <w:pPr>
              <w:snapToGrid w:val="0"/>
              <w:jc w:val="both"/>
              <w:rPr>
                <w:rFonts w:ascii="Calibri" w:hAnsi="Calibri" w:cs="Calibri"/>
                <w:sz w:val="22"/>
                <w:szCs w:val="22"/>
              </w:rPr>
            </w:pPr>
            <w:r w:rsidRPr="0092182F">
              <w:rPr>
                <w:rFonts w:ascii="Calibri" w:hAnsi="Calibri" w:cs="Calibri"/>
                <w:sz w:val="22"/>
                <w:szCs w:val="22"/>
              </w:rPr>
              <w:t>4 t.j</w:t>
            </w:r>
            <w:r w:rsidR="004A2174" w:rsidRPr="0092182F">
              <w:rPr>
                <w:rFonts w:ascii="Calibri" w:hAnsi="Calibri" w:cs="Calibri"/>
                <w:sz w:val="22"/>
                <w:szCs w:val="22"/>
              </w:rPr>
              <w:t xml:space="preserve"> 100%</w:t>
            </w:r>
          </w:p>
        </w:tc>
        <w:tc>
          <w:tcPr>
            <w:tcW w:w="2522" w:type="dxa"/>
            <w:tcBorders>
              <w:top w:val="single" w:sz="4" w:space="0" w:color="000000"/>
              <w:left w:val="single" w:sz="4" w:space="0" w:color="000000"/>
              <w:bottom w:val="single" w:sz="4" w:space="0" w:color="000000"/>
              <w:right w:val="single" w:sz="4" w:space="0" w:color="000000"/>
            </w:tcBorders>
            <w:shd w:val="clear" w:color="auto" w:fill="auto"/>
          </w:tcPr>
          <w:p w14:paraId="5A88E841" w14:textId="77777777" w:rsidR="004A2174" w:rsidRPr="0092182F" w:rsidRDefault="004A2174" w:rsidP="00B941AE">
            <w:pPr>
              <w:snapToGrid w:val="0"/>
              <w:jc w:val="both"/>
              <w:rPr>
                <w:rFonts w:ascii="Calibri" w:hAnsi="Calibri" w:cs="Calibri"/>
                <w:sz w:val="22"/>
                <w:szCs w:val="22"/>
              </w:rPr>
            </w:pPr>
            <w:r w:rsidRPr="0092182F">
              <w:rPr>
                <w:rFonts w:ascii="Calibri" w:hAnsi="Calibri" w:cs="Calibri"/>
                <w:sz w:val="22"/>
                <w:szCs w:val="22"/>
              </w:rPr>
              <w:t>-</w:t>
            </w:r>
          </w:p>
        </w:tc>
      </w:tr>
    </w:tbl>
    <w:p w14:paraId="12294146" w14:textId="77777777" w:rsidR="004A2174" w:rsidRPr="0092182F" w:rsidRDefault="004A2174" w:rsidP="004A2174">
      <w:pPr>
        <w:pStyle w:val="Tekstpodstawowy"/>
        <w:rPr>
          <w:rFonts w:ascii="Calibri" w:hAnsi="Calibri" w:cs="Calibri"/>
          <w:sz w:val="22"/>
          <w:szCs w:val="22"/>
        </w:rPr>
      </w:pPr>
      <w:r w:rsidRPr="0092182F">
        <w:rPr>
          <w:rFonts w:ascii="Calibri" w:hAnsi="Calibri" w:cs="Calibri"/>
          <w:sz w:val="22"/>
          <w:szCs w:val="22"/>
          <w:lang w:eastAsia="pl-PL"/>
        </w:rPr>
        <w:t xml:space="preserve">Tabela nr </w:t>
      </w:r>
      <w:r>
        <w:rPr>
          <w:rFonts w:ascii="Calibri" w:hAnsi="Calibri" w:cs="Calibri"/>
          <w:sz w:val="22"/>
          <w:szCs w:val="22"/>
          <w:lang w:eastAsia="pl-PL"/>
        </w:rPr>
        <w:t>3</w:t>
      </w:r>
    </w:p>
    <w:p w14:paraId="53B9E1B0" w14:textId="77777777" w:rsidR="004A2174" w:rsidRPr="0092182F" w:rsidRDefault="004A2174" w:rsidP="004A2174">
      <w:pPr>
        <w:jc w:val="both"/>
        <w:rPr>
          <w:rFonts w:ascii="Calibri" w:hAnsi="Calibri" w:cs="Calibri"/>
          <w:sz w:val="22"/>
          <w:szCs w:val="22"/>
        </w:rPr>
      </w:pPr>
      <w:r w:rsidRPr="0092182F">
        <w:rPr>
          <w:rFonts w:ascii="Calibri" w:hAnsi="Calibri" w:cs="Calibri"/>
          <w:sz w:val="22"/>
          <w:szCs w:val="22"/>
        </w:rPr>
        <w:t>W ewidencji - 4</w:t>
      </w:r>
    </w:p>
    <w:p w14:paraId="1D13ECD0" w14:textId="77777777" w:rsidR="004A2174" w:rsidRPr="0092182F" w:rsidRDefault="004A2174" w:rsidP="004A2174">
      <w:pPr>
        <w:jc w:val="both"/>
        <w:rPr>
          <w:rFonts w:ascii="Calibri" w:hAnsi="Calibri" w:cs="Calibri"/>
          <w:sz w:val="22"/>
          <w:szCs w:val="22"/>
        </w:rPr>
      </w:pPr>
      <w:r w:rsidRPr="0092182F">
        <w:rPr>
          <w:rFonts w:ascii="Calibri" w:hAnsi="Calibri" w:cs="Calibri"/>
          <w:sz w:val="22"/>
          <w:szCs w:val="22"/>
        </w:rPr>
        <w:t>Skontrolowanych – 4</w:t>
      </w:r>
    </w:p>
    <w:p w14:paraId="2070B32B" w14:textId="77777777" w:rsidR="004A2174" w:rsidRDefault="004A2174" w:rsidP="004A2174">
      <w:pPr>
        <w:jc w:val="both"/>
        <w:rPr>
          <w:rFonts w:ascii="Calibri" w:hAnsi="Calibri" w:cs="Calibri"/>
          <w:sz w:val="22"/>
          <w:szCs w:val="22"/>
        </w:rPr>
      </w:pPr>
      <w:r w:rsidRPr="0092182F">
        <w:rPr>
          <w:rFonts w:ascii="Calibri" w:hAnsi="Calibri" w:cs="Calibri"/>
          <w:sz w:val="22"/>
          <w:szCs w:val="22"/>
        </w:rPr>
        <w:t>Oceniono na podstawie arkuszy oceny stanu sanitarnego – 3</w:t>
      </w:r>
    </w:p>
    <w:p w14:paraId="1E9636AA" w14:textId="77777777" w:rsidR="004A2174" w:rsidRPr="0092182F" w:rsidRDefault="004A2174" w:rsidP="004A2174">
      <w:pPr>
        <w:jc w:val="both"/>
        <w:rPr>
          <w:rFonts w:ascii="Calibri" w:hAnsi="Calibri" w:cs="Calibri"/>
          <w:sz w:val="22"/>
          <w:szCs w:val="22"/>
        </w:rPr>
      </w:pPr>
      <w:r>
        <w:rPr>
          <w:rFonts w:ascii="Calibri" w:hAnsi="Calibri" w:cs="Calibri"/>
          <w:sz w:val="22"/>
          <w:szCs w:val="22"/>
        </w:rPr>
        <w:t>Z</w:t>
      </w:r>
      <w:r w:rsidRPr="0092182F">
        <w:rPr>
          <w:rFonts w:ascii="Calibri" w:hAnsi="Calibri" w:cs="Calibri"/>
          <w:sz w:val="22"/>
          <w:szCs w:val="22"/>
        </w:rPr>
        <w:t>aliczonych do kategorii wysokiego ryzyka</w:t>
      </w:r>
      <w:r>
        <w:rPr>
          <w:rFonts w:ascii="Calibri" w:hAnsi="Calibri" w:cs="Calibri"/>
          <w:sz w:val="22"/>
          <w:szCs w:val="22"/>
        </w:rPr>
        <w:t xml:space="preserve"> – 3, średniego - 1</w:t>
      </w:r>
    </w:p>
    <w:p w14:paraId="03BBDA86" w14:textId="77777777" w:rsidR="004A2174" w:rsidRPr="0092182F" w:rsidRDefault="004A2174" w:rsidP="004A2174">
      <w:pPr>
        <w:jc w:val="both"/>
        <w:rPr>
          <w:rFonts w:ascii="Calibri" w:hAnsi="Calibri" w:cs="Calibri"/>
          <w:sz w:val="22"/>
          <w:szCs w:val="22"/>
        </w:rPr>
      </w:pPr>
      <w:r w:rsidRPr="0092182F">
        <w:rPr>
          <w:rFonts w:ascii="Calibri" w:hAnsi="Calibri" w:cs="Calibri"/>
          <w:sz w:val="22"/>
          <w:szCs w:val="22"/>
        </w:rPr>
        <w:t>Liczba z wdrożonym systemem HACCP - 4</w:t>
      </w:r>
    </w:p>
    <w:p w14:paraId="58BAF416" w14:textId="77777777" w:rsidR="004A2174" w:rsidRPr="0092182F" w:rsidRDefault="004A2174" w:rsidP="004A2174">
      <w:pPr>
        <w:jc w:val="both"/>
        <w:rPr>
          <w:rFonts w:ascii="Calibri" w:hAnsi="Calibri" w:cs="Calibri"/>
          <w:sz w:val="22"/>
          <w:szCs w:val="22"/>
        </w:rPr>
      </w:pPr>
      <w:r w:rsidRPr="0092182F">
        <w:rPr>
          <w:rFonts w:ascii="Calibri" w:hAnsi="Calibri" w:cs="Calibri"/>
          <w:sz w:val="22"/>
          <w:szCs w:val="22"/>
        </w:rPr>
        <w:t>Liczba kontroli – 4</w:t>
      </w:r>
    </w:p>
    <w:p w14:paraId="1732CCAE" w14:textId="77777777" w:rsidR="004A2174" w:rsidRPr="0092182F" w:rsidRDefault="004A2174" w:rsidP="004A2174">
      <w:pPr>
        <w:jc w:val="both"/>
        <w:rPr>
          <w:rFonts w:ascii="Calibri" w:hAnsi="Calibri" w:cs="Calibri"/>
          <w:sz w:val="22"/>
          <w:szCs w:val="22"/>
        </w:rPr>
      </w:pPr>
      <w:r w:rsidRPr="0092182F">
        <w:rPr>
          <w:rFonts w:ascii="Calibri" w:hAnsi="Calibri" w:cs="Calibri"/>
          <w:sz w:val="22"/>
          <w:szCs w:val="22"/>
        </w:rPr>
        <w:t>Liczba próbek - 0</w:t>
      </w:r>
    </w:p>
    <w:p w14:paraId="12E2FD24" w14:textId="77777777" w:rsidR="004A2174" w:rsidRPr="0092182F" w:rsidRDefault="004A2174" w:rsidP="004A2174">
      <w:pPr>
        <w:jc w:val="both"/>
        <w:rPr>
          <w:rFonts w:ascii="Calibri" w:hAnsi="Calibri" w:cs="Calibri"/>
          <w:sz w:val="22"/>
          <w:szCs w:val="22"/>
        </w:rPr>
      </w:pPr>
      <w:r w:rsidRPr="0092182F">
        <w:rPr>
          <w:rFonts w:ascii="Calibri" w:hAnsi="Calibri" w:cs="Calibri"/>
          <w:sz w:val="22"/>
          <w:szCs w:val="22"/>
        </w:rPr>
        <w:t xml:space="preserve">Liczba decyzji – 0 </w:t>
      </w:r>
    </w:p>
    <w:p w14:paraId="2915FDF6" w14:textId="77777777" w:rsidR="004A2174" w:rsidRPr="009E4969" w:rsidRDefault="004A2174" w:rsidP="004A2174">
      <w:pPr>
        <w:jc w:val="both"/>
        <w:rPr>
          <w:rFonts w:ascii="Calibri" w:hAnsi="Calibri" w:cs="Calibri"/>
          <w:color w:val="FF0000"/>
          <w:sz w:val="22"/>
          <w:szCs w:val="22"/>
        </w:rPr>
      </w:pPr>
      <w:r w:rsidRPr="009E4969">
        <w:rPr>
          <w:rFonts w:ascii="Calibri" w:hAnsi="Calibri" w:cs="Calibri"/>
          <w:color w:val="FF0000"/>
          <w:sz w:val="22"/>
          <w:szCs w:val="22"/>
        </w:rPr>
        <w:tab/>
      </w:r>
    </w:p>
    <w:p w14:paraId="4BBC7C77" w14:textId="77777777" w:rsidR="004A2174" w:rsidRPr="0092182F" w:rsidRDefault="004A2174" w:rsidP="004A2174">
      <w:pPr>
        <w:ind w:firstLine="449"/>
        <w:jc w:val="both"/>
        <w:rPr>
          <w:rFonts w:ascii="Calibri" w:hAnsi="Calibri" w:cs="Calibri"/>
          <w:sz w:val="22"/>
          <w:szCs w:val="22"/>
        </w:rPr>
      </w:pPr>
      <w:r w:rsidRPr="0092182F">
        <w:rPr>
          <w:rFonts w:ascii="Calibri" w:hAnsi="Calibri" w:cs="Calibri"/>
          <w:sz w:val="22"/>
          <w:szCs w:val="22"/>
        </w:rPr>
        <w:lastRenderedPageBreak/>
        <w:t>Ciastkarnie prowadzą działalność w zakresie produkcji ciasta drożdżowego, w tym pączków i drożdżówek, ciast z kremami, tortów, ciastek z nadzieniem, ciastek kruchych. Dystrybucja własnych wyrobów na terenie powiatu pyrzyckiego.</w:t>
      </w:r>
    </w:p>
    <w:p w14:paraId="18FFC09E" w14:textId="77777777" w:rsidR="004A2174" w:rsidRPr="0092182F" w:rsidRDefault="004A2174" w:rsidP="004A2174">
      <w:pPr>
        <w:jc w:val="both"/>
        <w:rPr>
          <w:rFonts w:ascii="Calibri" w:hAnsi="Calibri" w:cs="Calibri"/>
          <w:sz w:val="22"/>
          <w:szCs w:val="22"/>
        </w:rPr>
      </w:pPr>
      <w:r w:rsidRPr="0092182F">
        <w:rPr>
          <w:rFonts w:ascii="Calibri" w:hAnsi="Calibri" w:cs="Calibri"/>
          <w:sz w:val="22"/>
          <w:szCs w:val="22"/>
        </w:rPr>
        <w:t>Produkcja odbywa się częściowo w sposób zmechanizowany, z dużym udziałem pracy ręcznej, przez osoby posiadające odpowiednie kwalifikacje.</w:t>
      </w:r>
    </w:p>
    <w:p w14:paraId="268D29A5" w14:textId="46951EC5" w:rsidR="004A2174" w:rsidRPr="0092182F" w:rsidRDefault="004A2174" w:rsidP="004A2174">
      <w:pPr>
        <w:ind w:firstLine="449"/>
        <w:jc w:val="both"/>
        <w:rPr>
          <w:rFonts w:ascii="Calibri" w:hAnsi="Calibri" w:cs="Calibri"/>
          <w:sz w:val="22"/>
          <w:szCs w:val="22"/>
        </w:rPr>
      </w:pPr>
      <w:r w:rsidRPr="0092182F">
        <w:rPr>
          <w:rFonts w:ascii="Calibri" w:hAnsi="Calibri" w:cs="Calibri"/>
          <w:sz w:val="22"/>
          <w:szCs w:val="22"/>
        </w:rPr>
        <w:t xml:space="preserve">Podczas bieżących kontroli przeprowadzanych w zakładach produkcji żywności prowadzony był nadzór nad stosowaniem dodatków do żywności. W ciastkarniach stosowane są gotowe mieszanki środków spożywczych o szerokim zastosowaniu, zawierające substancje dodatkowe m.in. masa na ciasto jogurtowe. Ustalono, że stosowanie substancji dodatkowych jest zgodne z rozporządzeniem Parlamentu Europejskiego i Rady (WE) nr 1333/2008 z dnia 16 grudnia </w:t>
      </w:r>
      <w:r w:rsidR="00205760" w:rsidRPr="0092182F">
        <w:rPr>
          <w:rFonts w:ascii="Calibri" w:hAnsi="Calibri" w:cs="Calibri"/>
          <w:sz w:val="22"/>
          <w:szCs w:val="22"/>
        </w:rPr>
        <w:t>2008 r.</w:t>
      </w:r>
      <w:r w:rsidRPr="0092182F">
        <w:rPr>
          <w:rFonts w:ascii="Calibri" w:hAnsi="Calibri" w:cs="Calibri"/>
          <w:sz w:val="22"/>
          <w:szCs w:val="22"/>
        </w:rPr>
        <w:t xml:space="preserve"> w sprawie dodatków do żywności. Sprawdzono warunki przechowywania, dozowanie i oznakowanie. Środki te posiadały aktualne terminy przydatności do spożycia.</w:t>
      </w:r>
      <w:r w:rsidRPr="0092182F">
        <w:rPr>
          <w:rFonts w:ascii="Calibri" w:hAnsi="Calibri" w:cs="Calibri"/>
          <w:i/>
          <w:iCs/>
          <w:sz w:val="22"/>
          <w:szCs w:val="22"/>
        </w:rPr>
        <w:t xml:space="preserve"> </w:t>
      </w:r>
    </w:p>
    <w:p w14:paraId="108353EB" w14:textId="77777777" w:rsidR="004A2174" w:rsidRPr="0092182F" w:rsidRDefault="004A2174" w:rsidP="004A2174">
      <w:pPr>
        <w:jc w:val="both"/>
        <w:rPr>
          <w:rFonts w:ascii="Calibri" w:hAnsi="Calibri" w:cs="Calibri"/>
          <w:sz w:val="22"/>
          <w:szCs w:val="22"/>
        </w:rPr>
      </w:pPr>
      <w:r w:rsidRPr="0092182F">
        <w:rPr>
          <w:rFonts w:ascii="Calibri" w:hAnsi="Calibri" w:cs="Calibri"/>
          <w:sz w:val="22"/>
          <w:szCs w:val="22"/>
        </w:rPr>
        <w:tab/>
        <w:t xml:space="preserve">Dokonano oceny znakowania produktów zgodnie z wymogami Rozporządzenia Parlamentu Europejskiego i Rady (UE) nr 1169/2011 z dnia 25 października 2011r. w sprawie przekazania konsumentom informacji na temat żywności, zmiany rozporządzeń Parlamentu Europejskiego i Rady (WE) nr 1924/2006 i (WE) 1925/2006 oraz uchylenia dyrektywy Komisji 87/250/EWG, dyrektywy Rady 90/496/EWG, dyrektywy Komisji 1999/10/WE, dyrektywy 2000/13/WE Parlamentu Europejskiego i Rady, dyrektyw Komisji 2002/67/WE i 2008/5/WE oraz rozporządzenia Komisji (WE) nr 608/2004. W wyniku przeprowadzonych kontroli nie stwierdzono nieprawidłowości, etykiety ocenianych produktów zawierały informacje zgodnie z w/w rozporządzeniem. </w:t>
      </w:r>
    </w:p>
    <w:p w14:paraId="193721F6" w14:textId="77777777" w:rsidR="004A2174" w:rsidRPr="0092182F" w:rsidRDefault="004A2174" w:rsidP="004A2174">
      <w:pPr>
        <w:autoSpaceDE w:val="0"/>
        <w:jc w:val="both"/>
        <w:rPr>
          <w:rFonts w:ascii="Calibri" w:hAnsi="Calibri" w:cs="Calibri"/>
          <w:sz w:val="22"/>
          <w:szCs w:val="22"/>
        </w:rPr>
      </w:pPr>
      <w:r w:rsidRPr="0092182F">
        <w:rPr>
          <w:rFonts w:ascii="Calibri" w:hAnsi="Calibri" w:cs="Calibri"/>
          <w:sz w:val="22"/>
          <w:szCs w:val="22"/>
        </w:rPr>
        <w:tab/>
        <w:t>W roku 2023 r. w zakładach ciastkarskich nie pobrano próbek do badań laboratoryjnych.</w:t>
      </w:r>
    </w:p>
    <w:p w14:paraId="731E87B2" w14:textId="77777777" w:rsidR="004A2174" w:rsidRDefault="004A2174" w:rsidP="004A2174">
      <w:pPr>
        <w:autoSpaceDE w:val="0"/>
        <w:ind w:firstLine="449"/>
        <w:jc w:val="both"/>
        <w:rPr>
          <w:rFonts w:ascii="Calibri" w:hAnsi="Calibri" w:cs="Calibri"/>
          <w:sz w:val="22"/>
          <w:szCs w:val="22"/>
        </w:rPr>
      </w:pPr>
      <w:r w:rsidRPr="0092182F">
        <w:rPr>
          <w:rFonts w:ascii="Calibri" w:hAnsi="Calibri" w:cs="Calibri"/>
          <w:sz w:val="22"/>
          <w:szCs w:val="22"/>
        </w:rPr>
        <w:t xml:space="preserve">Przeprowadzono 3 badania tłuszczów przeznaczonych do smażenia pod kątem zawartości związków polarnych za pomocą testera jakości oleju typ „Testo 270”. Sprawdzane były także bieżące zapisy wymiany tłuszczu oraz sposób gospodarowania przepracowanym tłuszczem. Zakłady posiadają stosowne umowy na odbiór przepracowanych tłuszczy ze specjalistycznymi firmami. </w:t>
      </w:r>
    </w:p>
    <w:p w14:paraId="5012FF34" w14:textId="77777777" w:rsidR="004A2174" w:rsidRPr="0092182F" w:rsidRDefault="004A2174" w:rsidP="004A2174">
      <w:pPr>
        <w:autoSpaceDE w:val="0"/>
        <w:ind w:firstLine="449"/>
        <w:jc w:val="both"/>
        <w:rPr>
          <w:rFonts w:ascii="Calibri" w:hAnsi="Calibri" w:cs="Calibri"/>
          <w:sz w:val="22"/>
          <w:szCs w:val="22"/>
        </w:rPr>
      </w:pPr>
    </w:p>
    <w:p w14:paraId="46C4D806" w14:textId="77777777" w:rsidR="00C943E8" w:rsidRPr="000264B0" w:rsidRDefault="00C943E8" w:rsidP="000264B0">
      <w:pPr>
        <w:rPr>
          <w:rFonts w:asciiTheme="minorHAnsi" w:hAnsiTheme="minorHAnsi" w:cstheme="minorHAnsi"/>
          <w:b/>
          <w:bCs/>
          <w:sz w:val="22"/>
          <w:szCs w:val="22"/>
          <w:lang w:eastAsia="zh-CN"/>
        </w:rPr>
      </w:pPr>
      <w:bookmarkStart w:id="33" w:name="__RefHeading__19_1307221546"/>
      <w:bookmarkEnd w:id="33"/>
      <w:r w:rsidRPr="000264B0">
        <w:rPr>
          <w:rFonts w:asciiTheme="minorHAnsi" w:hAnsiTheme="minorHAnsi" w:cstheme="minorHAnsi"/>
          <w:b/>
          <w:bCs/>
          <w:sz w:val="22"/>
          <w:szCs w:val="22"/>
          <w:lang w:eastAsia="zh-CN"/>
        </w:rPr>
        <w:t>1.1.6. Przetwórnie owocowo - warzywne i grzybowe</w:t>
      </w:r>
    </w:p>
    <w:p w14:paraId="4B29D442" w14:textId="77777777" w:rsidR="004A2174" w:rsidRPr="0092182F" w:rsidRDefault="004A2174" w:rsidP="004A2174">
      <w:pPr>
        <w:jc w:val="both"/>
        <w:rPr>
          <w:rFonts w:ascii="Calibri" w:hAnsi="Calibri" w:cs="Calibri"/>
          <w:sz w:val="22"/>
          <w:szCs w:val="22"/>
        </w:rPr>
      </w:pPr>
      <w:r w:rsidRPr="0092182F">
        <w:rPr>
          <w:rFonts w:ascii="Calibri" w:hAnsi="Calibri" w:cs="Calibri"/>
          <w:bCs/>
          <w:sz w:val="22"/>
          <w:szCs w:val="22"/>
        </w:rPr>
        <w:t>Dane statystyczne dotyczące</w:t>
      </w:r>
      <w:r w:rsidRPr="0092182F">
        <w:rPr>
          <w:rFonts w:ascii="Calibri" w:hAnsi="Calibri" w:cs="Calibri"/>
          <w:b/>
          <w:sz w:val="22"/>
          <w:szCs w:val="22"/>
        </w:rPr>
        <w:t xml:space="preserve"> </w:t>
      </w:r>
      <w:r w:rsidRPr="0092182F">
        <w:rPr>
          <w:rFonts w:ascii="Calibri" w:hAnsi="Calibri" w:cs="Calibri"/>
          <w:sz w:val="22"/>
          <w:szCs w:val="22"/>
        </w:rPr>
        <w:t>przetwórni owocowo-warzywnych i grzybowych.</w:t>
      </w:r>
    </w:p>
    <w:p w14:paraId="1EC0BB00" w14:textId="7EBA6591" w:rsidR="004A2174" w:rsidRPr="0092182F" w:rsidRDefault="004A2174" w:rsidP="004A2174">
      <w:pPr>
        <w:pStyle w:val="Tekstpodstawowy"/>
        <w:rPr>
          <w:rFonts w:ascii="Calibri" w:hAnsi="Calibri" w:cs="Calibri"/>
          <w:sz w:val="22"/>
          <w:szCs w:val="22"/>
        </w:rPr>
      </w:pPr>
    </w:p>
    <w:tbl>
      <w:tblPr>
        <w:tblW w:w="0" w:type="auto"/>
        <w:tblInd w:w="-322" w:type="dxa"/>
        <w:tblLayout w:type="fixed"/>
        <w:tblLook w:val="0000" w:firstRow="0" w:lastRow="0" w:firstColumn="0" w:lastColumn="0" w:noHBand="0" w:noVBand="0"/>
      </w:tblPr>
      <w:tblGrid>
        <w:gridCol w:w="1713"/>
        <w:gridCol w:w="1656"/>
        <w:gridCol w:w="1734"/>
        <w:gridCol w:w="1985"/>
        <w:gridCol w:w="2540"/>
      </w:tblGrid>
      <w:tr w:rsidR="004A2174" w:rsidRPr="0092182F" w14:paraId="3183EE7A" w14:textId="77777777" w:rsidTr="00B941AE">
        <w:tc>
          <w:tcPr>
            <w:tcW w:w="1713" w:type="dxa"/>
            <w:tcBorders>
              <w:top w:val="single" w:sz="4" w:space="0" w:color="000000"/>
              <w:left w:val="single" w:sz="4" w:space="0" w:color="000000"/>
              <w:bottom w:val="single" w:sz="4" w:space="0" w:color="000000"/>
            </w:tcBorders>
            <w:shd w:val="clear" w:color="auto" w:fill="auto"/>
          </w:tcPr>
          <w:p w14:paraId="62D2AC5D" w14:textId="77777777" w:rsidR="004A2174" w:rsidRPr="0092182F" w:rsidRDefault="004A2174" w:rsidP="00B941AE">
            <w:pPr>
              <w:snapToGrid w:val="0"/>
              <w:jc w:val="both"/>
              <w:rPr>
                <w:rFonts w:ascii="Calibri" w:hAnsi="Calibri" w:cs="Calibri"/>
                <w:sz w:val="22"/>
                <w:szCs w:val="22"/>
              </w:rPr>
            </w:pPr>
          </w:p>
          <w:p w14:paraId="472B62EC" w14:textId="77777777" w:rsidR="004A2174" w:rsidRPr="0092182F" w:rsidRDefault="004A2174" w:rsidP="00B941AE">
            <w:pPr>
              <w:jc w:val="both"/>
              <w:rPr>
                <w:rFonts w:ascii="Calibri" w:hAnsi="Calibri" w:cs="Calibri"/>
                <w:sz w:val="22"/>
                <w:szCs w:val="22"/>
              </w:rPr>
            </w:pPr>
          </w:p>
          <w:p w14:paraId="667ECA3A" w14:textId="77777777" w:rsidR="004A2174" w:rsidRPr="0092182F" w:rsidRDefault="004A2174" w:rsidP="00B941AE">
            <w:pPr>
              <w:jc w:val="both"/>
              <w:rPr>
                <w:rFonts w:ascii="Calibri" w:hAnsi="Calibri" w:cs="Calibri"/>
                <w:sz w:val="22"/>
                <w:szCs w:val="22"/>
              </w:rPr>
            </w:pPr>
          </w:p>
          <w:p w14:paraId="292112C0" w14:textId="77777777" w:rsidR="004A2174" w:rsidRPr="0092182F" w:rsidRDefault="004A2174" w:rsidP="00B941AE">
            <w:pPr>
              <w:jc w:val="both"/>
              <w:rPr>
                <w:rFonts w:ascii="Calibri" w:hAnsi="Calibri" w:cs="Calibri"/>
                <w:sz w:val="22"/>
                <w:szCs w:val="22"/>
              </w:rPr>
            </w:pPr>
            <w:r w:rsidRPr="0092182F">
              <w:rPr>
                <w:rFonts w:ascii="Calibri" w:hAnsi="Calibri" w:cs="Calibri"/>
                <w:sz w:val="22"/>
                <w:szCs w:val="22"/>
              </w:rPr>
              <w:t>Obiekt</w:t>
            </w:r>
          </w:p>
        </w:tc>
        <w:tc>
          <w:tcPr>
            <w:tcW w:w="1656" w:type="dxa"/>
            <w:tcBorders>
              <w:top w:val="single" w:sz="4" w:space="0" w:color="000000"/>
              <w:left w:val="single" w:sz="4" w:space="0" w:color="000000"/>
              <w:bottom w:val="single" w:sz="4" w:space="0" w:color="000000"/>
            </w:tcBorders>
            <w:shd w:val="clear" w:color="auto" w:fill="auto"/>
          </w:tcPr>
          <w:p w14:paraId="74D91701" w14:textId="77777777" w:rsidR="004A2174" w:rsidRPr="0092182F" w:rsidRDefault="004A2174" w:rsidP="00B941AE">
            <w:pPr>
              <w:snapToGrid w:val="0"/>
              <w:jc w:val="both"/>
              <w:rPr>
                <w:rFonts w:ascii="Calibri" w:hAnsi="Calibri" w:cs="Calibri"/>
                <w:sz w:val="22"/>
                <w:szCs w:val="22"/>
              </w:rPr>
            </w:pPr>
          </w:p>
          <w:p w14:paraId="4754779A" w14:textId="77777777" w:rsidR="004A2174" w:rsidRPr="0092182F" w:rsidRDefault="004A2174" w:rsidP="00B941AE">
            <w:pPr>
              <w:jc w:val="both"/>
              <w:rPr>
                <w:rFonts w:ascii="Calibri" w:hAnsi="Calibri" w:cs="Calibri"/>
                <w:sz w:val="22"/>
                <w:szCs w:val="22"/>
              </w:rPr>
            </w:pPr>
          </w:p>
          <w:p w14:paraId="0E7D1AB3" w14:textId="77777777" w:rsidR="004A2174" w:rsidRPr="0092182F" w:rsidRDefault="004A2174" w:rsidP="00B941AE">
            <w:pPr>
              <w:jc w:val="both"/>
              <w:rPr>
                <w:rFonts w:ascii="Calibri" w:hAnsi="Calibri" w:cs="Calibri"/>
                <w:sz w:val="22"/>
                <w:szCs w:val="22"/>
              </w:rPr>
            </w:pPr>
          </w:p>
          <w:p w14:paraId="70761101" w14:textId="77777777" w:rsidR="004A2174" w:rsidRPr="0092182F" w:rsidRDefault="004A2174" w:rsidP="00B941AE">
            <w:pPr>
              <w:jc w:val="both"/>
              <w:rPr>
                <w:rFonts w:ascii="Calibri" w:hAnsi="Calibri" w:cs="Calibri"/>
                <w:sz w:val="22"/>
                <w:szCs w:val="22"/>
              </w:rPr>
            </w:pPr>
            <w:r w:rsidRPr="0092182F">
              <w:rPr>
                <w:rFonts w:ascii="Calibri" w:hAnsi="Calibri" w:cs="Calibri"/>
                <w:sz w:val="22"/>
                <w:szCs w:val="22"/>
              </w:rPr>
              <w:t>Rok</w:t>
            </w:r>
          </w:p>
        </w:tc>
        <w:tc>
          <w:tcPr>
            <w:tcW w:w="1734" w:type="dxa"/>
            <w:tcBorders>
              <w:top w:val="single" w:sz="4" w:space="0" w:color="000000"/>
              <w:left w:val="single" w:sz="4" w:space="0" w:color="000000"/>
              <w:bottom w:val="single" w:sz="4" w:space="0" w:color="000000"/>
            </w:tcBorders>
            <w:shd w:val="clear" w:color="auto" w:fill="auto"/>
          </w:tcPr>
          <w:p w14:paraId="7C77343E" w14:textId="77777777" w:rsidR="004A2174" w:rsidRPr="0092182F" w:rsidRDefault="004A2174" w:rsidP="00B941AE">
            <w:pPr>
              <w:snapToGrid w:val="0"/>
              <w:jc w:val="both"/>
              <w:rPr>
                <w:rFonts w:ascii="Calibri" w:hAnsi="Calibri" w:cs="Calibri"/>
                <w:bCs/>
                <w:sz w:val="22"/>
                <w:szCs w:val="22"/>
              </w:rPr>
            </w:pPr>
          </w:p>
          <w:p w14:paraId="041C297C" w14:textId="77777777" w:rsidR="004A2174" w:rsidRPr="0092182F" w:rsidRDefault="004A2174" w:rsidP="00B941AE">
            <w:pPr>
              <w:jc w:val="both"/>
              <w:rPr>
                <w:rFonts w:ascii="Calibri" w:hAnsi="Calibri" w:cs="Calibri"/>
                <w:bCs/>
                <w:sz w:val="22"/>
                <w:szCs w:val="22"/>
              </w:rPr>
            </w:pPr>
          </w:p>
          <w:p w14:paraId="4770305F" w14:textId="77777777" w:rsidR="004A2174" w:rsidRPr="0092182F" w:rsidRDefault="004A2174" w:rsidP="00B941AE">
            <w:pPr>
              <w:jc w:val="both"/>
              <w:rPr>
                <w:rFonts w:ascii="Calibri" w:hAnsi="Calibri" w:cs="Calibri"/>
                <w:sz w:val="22"/>
                <w:szCs w:val="22"/>
              </w:rPr>
            </w:pPr>
            <w:r w:rsidRPr="0092182F">
              <w:rPr>
                <w:rFonts w:ascii="Calibri" w:hAnsi="Calibri" w:cs="Calibri"/>
                <w:bCs/>
                <w:sz w:val="22"/>
                <w:szCs w:val="22"/>
              </w:rPr>
              <w:t>Liczba obiektów</w:t>
            </w:r>
          </w:p>
          <w:p w14:paraId="35FC7A70" w14:textId="77777777" w:rsidR="004A2174" w:rsidRPr="0092182F" w:rsidRDefault="004A2174" w:rsidP="00B941AE">
            <w:pPr>
              <w:jc w:val="both"/>
              <w:rPr>
                <w:rFonts w:ascii="Calibri" w:hAnsi="Calibri" w:cs="Calibri"/>
                <w:sz w:val="22"/>
                <w:szCs w:val="22"/>
              </w:rPr>
            </w:pPr>
            <w:r w:rsidRPr="0092182F">
              <w:rPr>
                <w:rFonts w:ascii="Calibri" w:hAnsi="Calibri" w:cs="Calibri"/>
                <w:bCs/>
                <w:sz w:val="22"/>
                <w:szCs w:val="22"/>
              </w:rPr>
              <w:t>wg ewidencji</w:t>
            </w:r>
          </w:p>
        </w:tc>
        <w:tc>
          <w:tcPr>
            <w:tcW w:w="1985" w:type="dxa"/>
            <w:tcBorders>
              <w:top w:val="single" w:sz="4" w:space="0" w:color="000000"/>
              <w:left w:val="single" w:sz="4" w:space="0" w:color="000000"/>
              <w:bottom w:val="single" w:sz="4" w:space="0" w:color="000000"/>
            </w:tcBorders>
            <w:shd w:val="clear" w:color="auto" w:fill="auto"/>
          </w:tcPr>
          <w:p w14:paraId="31F1F0EE" w14:textId="77777777" w:rsidR="004A2174" w:rsidRPr="0092182F" w:rsidRDefault="004A2174" w:rsidP="00B941AE">
            <w:pPr>
              <w:snapToGrid w:val="0"/>
              <w:jc w:val="both"/>
              <w:rPr>
                <w:rFonts w:ascii="Calibri" w:hAnsi="Calibri" w:cs="Calibri"/>
                <w:bCs/>
                <w:sz w:val="22"/>
                <w:szCs w:val="22"/>
              </w:rPr>
            </w:pPr>
          </w:p>
          <w:p w14:paraId="29B4B6ED" w14:textId="77777777" w:rsidR="004A2174" w:rsidRPr="0092182F" w:rsidRDefault="004A2174" w:rsidP="00B941AE">
            <w:pPr>
              <w:jc w:val="both"/>
              <w:rPr>
                <w:rFonts w:ascii="Calibri" w:hAnsi="Calibri" w:cs="Calibri"/>
                <w:bCs/>
                <w:sz w:val="22"/>
                <w:szCs w:val="22"/>
              </w:rPr>
            </w:pPr>
          </w:p>
          <w:p w14:paraId="14DA5B1F" w14:textId="2523977E" w:rsidR="004A2174" w:rsidRPr="0092182F" w:rsidRDefault="00205760" w:rsidP="00B941AE">
            <w:pPr>
              <w:jc w:val="both"/>
              <w:rPr>
                <w:rFonts w:ascii="Calibri" w:hAnsi="Calibri" w:cs="Calibri"/>
                <w:sz w:val="22"/>
                <w:szCs w:val="22"/>
              </w:rPr>
            </w:pPr>
            <w:r w:rsidRPr="0092182F">
              <w:rPr>
                <w:rFonts w:ascii="Calibri" w:hAnsi="Calibri" w:cs="Calibri"/>
                <w:bCs/>
                <w:sz w:val="22"/>
                <w:szCs w:val="22"/>
              </w:rPr>
              <w:t>Liczba skontrolowanych</w:t>
            </w:r>
          </w:p>
          <w:p w14:paraId="17E67082" w14:textId="4286A5F8" w:rsidR="004A2174" w:rsidRPr="0092182F" w:rsidRDefault="004A2174" w:rsidP="00B941AE">
            <w:pPr>
              <w:jc w:val="both"/>
              <w:rPr>
                <w:rFonts w:ascii="Calibri" w:hAnsi="Calibri" w:cs="Calibri"/>
                <w:sz w:val="22"/>
                <w:szCs w:val="22"/>
              </w:rPr>
            </w:pPr>
            <w:r w:rsidRPr="0092182F">
              <w:rPr>
                <w:rFonts w:ascii="Calibri" w:hAnsi="Calibri" w:cs="Calibri"/>
                <w:bCs/>
                <w:sz w:val="22"/>
                <w:szCs w:val="22"/>
              </w:rPr>
              <w:t xml:space="preserve">obiektów </w:t>
            </w:r>
            <w:r w:rsidR="00205760" w:rsidRPr="0092182F">
              <w:rPr>
                <w:rFonts w:ascii="Calibri" w:hAnsi="Calibri" w:cs="Calibri"/>
                <w:bCs/>
                <w:sz w:val="22"/>
                <w:szCs w:val="22"/>
              </w:rPr>
              <w:t>w %</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14:paraId="7E76E033" w14:textId="77777777" w:rsidR="004A2174" w:rsidRPr="0092182F" w:rsidRDefault="004A2174" w:rsidP="00B941AE">
            <w:pPr>
              <w:snapToGrid w:val="0"/>
              <w:rPr>
                <w:rFonts w:ascii="Calibri" w:hAnsi="Calibri" w:cs="Calibri"/>
                <w:sz w:val="22"/>
                <w:szCs w:val="22"/>
              </w:rPr>
            </w:pPr>
            <w:r w:rsidRPr="0092182F">
              <w:rPr>
                <w:rFonts w:ascii="Calibri" w:hAnsi="Calibri" w:cs="Calibri"/>
                <w:bCs/>
                <w:sz w:val="22"/>
                <w:szCs w:val="22"/>
              </w:rPr>
              <w:t>Liczba obiektów ocenionych jako „zakład niezgodny z wymaganiami” w %</w:t>
            </w:r>
          </w:p>
        </w:tc>
      </w:tr>
      <w:tr w:rsidR="004A2174" w:rsidRPr="0092182F" w14:paraId="72B67056" w14:textId="77777777" w:rsidTr="00B941AE">
        <w:trPr>
          <w:cantSplit/>
          <w:trHeight w:val="557"/>
        </w:trPr>
        <w:tc>
          <w:tcPr>
            <w:tcW w:w="1713" w:type="dxa"/>
            <w:vMerge w:val="restart"/>
            <w:tcBorders>
              <w:top w:val="single" w:sz="4" w:space="0" w:color="000000"/>
              <w:left w:val="single" w:sz="4" w:space="0" w:color="000000"/>
              <w:bottom w:val="single" w:sz="4" w:space="0" w:color="000000"/>
            </w:tcBorders>
            <w:shd w:val="clear" w:color="auto" w:fill="auto"/>
          </w:tcPr>
          <w:p w14:paraId="2D60922B" w14:textId="77777777" w:rsidR="004A2174" w:rsidRPr="0092182F" w:rsidRDefault="004A2174" w:rsidP="00B941AE">
            <w:pPr>
              <w:rPr>
                <w:rFonts w:ascii="Calibri" w:hAnsi="Calibri" w:cs="Calibri"/>
                <w:sz w:val="22"/>
                <w:szCs w:val="22"/>
              </w:rPr>
            </w:pPr>
            <w:r w:rsidRPr="0092182F">
              <w:rPr>
                <w:rFonts w:ascii="Calibri" w:hAnsi="Calibri" w:cs="Calibri"/>
                <w:sz w:val="22"/>
                <w:szCs w:val="22"/>
              </w:rPr>
              <w:t>Przetwórnie owocowo-warzywne i grzybowe</w:t>
            </w:r>
          </w:p>
        </w:tc>
        <w:tc>
          <w:tcPr>
            <w:tcW w:w="1656" w:type="dxa"/>
            <w:tcBorders>
              <w:top w:val="single" w:sz="4" w:space="0" w:color="000000"/>
              <w:left w:val="single" w:sz="4" w:space="0" w:color="000000"/>
              <w:bottom w:val="single" w:sz="4" w:space="0" w:color="000000"/>
            </w:tcBorders>
            <w:shd w:val="clear" w:color="auto" w:fill="auto"/>
          </w:tcPr>
          <w:p w14:paraId="6CD438E9" w14:textId="77777777" w:rsidR="004A2174" w:rsidRPr="0092182F" w:rsidRDefault="004A2174" w:rsidP="00B941AE">
            <w:pPr>
              <w:jc w:val="both"/>
              <w:rPr>
                <w:rFonts w:ascii="Calibri" w:hAnsi="Calibri" w:cs="Calibri"/>
                <w:sz w:val="22"/>
                <w:szCs w:val="22"/>
              </w:rPr>
            </w:pPr>
            <w:r w:rsidRPr="0092182F">
              <w:rPr>
                <w:rFonts w:ascii="Calibri" w:hAnsi="Calibri" w:cs="Calibri"/>
                <w:bCs/>
                <w:sz w:val="22"/>
                <w:szCs w:val="22"/>
              </w:rPr>
              <w:t>2022</w:t>
            </w:r>
          </w:p>
        </w:tc>
        <w:tc>
          <w:tcPr>
            <w:tcW w:w="1734" w:type="dxa"/>
            <w:tcBorders>
              <w:top w:val="single" w:sz="4" w:space="0" w:color="000000"/>
              <w:left w:val="single" w:sz="4" w:space="0" w:color="000000"/>
              <w:bottom w:val="single" w:sz="4" w:space="0" w:color="000000"/>
            </w:tcBorders>
            <w:shd w:val="clear" w:color="auto" w:fill="auto"/>
          </w:tcPr>
          <w:p w14:paraId="249832D0" w14:textId="77777777" w:rsidR="004A2174" w:rsidRPr="0092182F" w:rsidRDefault="004A2174" w:rsidP="00B941AE">
            <w:pPr>
              <w:jc w:val="both"/>
              <w:rPr>
                <w:rFonts w:ascii="Calibri" w:hAnsi="Calibri" w:cs="Calibri"/>
                <w:sz w:val="22"/>
                <w:szCs w:val="22"/>
              </w:rPr>
            </w:pPr>
            <w:r w:rsidRPr="0092182F">
              <w:rPr>
                <w:rFonts w:ascii="Calibri" w:hAnsi="Calibri" w:cs="Calibri"/>
                <w:sz w:val="22"/>
                <w:szCs w:val="22"/>
              </w:rPr>
              <w:t>3</w:t>
            </w:r>
          </w:p>
        </w:tc>
        <w:tc>
          <w:tcPr>
            <w:tcW w:w="1985" w:type="dxa"/>
            <w:tcBorders>
              <w:top w:val="single" w:sz="4" w:space="0" w:color="000000"/>
              <w:left w:val="single" w:sz="4" w:space="0" w:color="000000"/>
              <w:bottom w:val="single" w:sz="4" w:space="0" w:color="000000"/>
            </w:tcBorders>
            <w:shd w:val="clear" w:color="auto" w:fill="auto"/>
          </w:tcPr>
          <w:p w14:paraId="7DE22C40" w14:textId="77777777" w:rsidR="004A2174" w:rsidRPr="0092182F" w:rsidRDefault="004A2174" w:rsidP="00B941AE">
            <w:pPr>
              <w:jc w:val="both"/>
              <w:rPr>
                <w:rFonts w:ascii="Calibri" w:hAnsi="Calibri" w:cs="Calibri"/>
                <w:sz w:val="22"/>
                <w:szCs w:val="22"/>
              </w:rPr>
            </w:pPr>
            <w:r w:rsidRPr="0092182F">
              <w:rPr>
                <w:rFonts w:ascii="Calibri" w:hAnsi="Calibri" w:cs="Calibri"/>
                <w:sz w:val="22"/>
                <w:szCs w:val="22"/>
              </w:rPr>
              <w:t>3 tj. 100%</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14:paraId="68C89985" w14:textId="77777777" w:rsidR="004A2174" w:rsidRPr="0092182F" w:rsidRDefault="004A2174" w:rsidP="00B941AE">
            <w:pPr>
              <w:jc w:val="both"/>
              <w:rPr>
                <w:rFonts w:ascii="Calibri" w:hAnsi="Calibri" w:cs="Calibri"/>
                <w:sz w:val="22"/>
                <w:szCs w:val="22"/>
              </w:rPr>
            </w:pPr>
            <w:r w:rsidRPr="0092182F">
              <w:rPr>
                <w:rFonts w:ascii="Calibri" w:hAnsi="Calibri" w:cs="Calibri"/>
                <w:sz w:val="22"/>
                <w:szCs w:val="22"/>
              </w:rPr>
              <w:t>0</w:t>
            </w:r>
          </w:p>
        </w:tc>
      </w:tr>
      <w:tr w:rsidR="004A2174" w:rsidRPr="0092182F" w14:paraId="731C82EE" w14:textId="77777777" w:rsidTr="00B941AE">
        <w:trPr>
          <w:cantSplit/>
        </w:trPr>
        <w:tc>
          <w:tcPr>
            <w:tcW w:w="1713" w:type="dxa"/>
            <w:vMerge/>
            <w:tcBorders>
              <w:top w:val="single" w:sz="4" w:space="0" w:color="000000"/>
              <w:left w:val="single" w:sz="4" w:space="0" w:color="000000"/>
              <w:bottom w:val="single" w:sz="4" w:space="0" w:color="000000"/>
            </w:tcBorders>
            <w:shd w:val="clear" w:color="auto" w:fill="auto"/>
          </w:tcPr>
          <w:p w14:paraId="5C007818" w14:textId="77777777" w:rsidR="004A2174" w:rsidRPr="0092182F" w:rsidRDefault="004A2174" w:rsidP="00B941AE">
            <w:pPr>
              <w:snapToGrid w:val="0"/>
              <w:jc w:val="both"/>
              <w:rPr>
                <w:rFonts w:ascii="Calibri" w:hAnsi="Calibri" w:cs="Calibri"/>
                <w:sz w:val="22"/>
                <w:szCs w:val="22"/>
              </w:rPr>
            </w:pPr>
          </w:p>
        </w:tc>
        <w:tc>
          <w:tcPr>
            <w:tcW w:w="1656" w:type="dxa"/>
            <w:tcBorders>
              <w:top w:val="single" w:sz="4" w:space="0" w:color="000000"/>
              <w:left w:val="single" w:sz="4" w:space="0" w:color="000000"/>
              <w:bottom w:val="single" w:sz="4" w:space="0" w:color="000000"/>
            </w:tcBorders>
            <w:shd w:val="clear" w:color="auto" w:fill="auto"/>
          </w:tcPr>
          <w:p w14:paraId="190C1D71" w14:textId="77777777" w:rsidR="004A2174" w:rsidRPr="0092182F" w:rsidRDefault="004A2174" w:rsidP="00B941AE">
            <w:pPr>
              <w:jc w:val="both"/>
              <w:rPr>
                <w:rFonts w:ascii="Calibri" w:hAnsi="Calibri" w:cs="Calibri"/>
                <w:sz w:val="22"/>
                <w:szCs w:val="22"/>
              </w:rPr>
            </w:pPr>
            <w:r w:rsidRPr="0092182F">
              <w:rPr>
                <w:rFonts w:ascii="Calibri" w:hAnsi="Calibri" w:cs="Calibri"/>
                <w:bCs/>
                <w:sz w:val="22"/>
                <w:szCs w:val="22"/>
              </w:rPr>
              <w:t>2023</w:t>
            </w:r>
          </w:p>
        </w:tc>
        <w:tc>
          <w:tcPr>
            <w:tcW w:w="1734" w:type="dxa"/>
            <w:tcBorders>
              <w:top w:val="single" w:sz="4" w:space="0" w:color="000000"/>
              <w:left w:val="single" w:sz="4" w:space="0" w:color="000000"/>
              <w:bottom w:val="single" w:sz="4" w:space="0" w:color="000000"/>
            </w:tcBorders>
            <w:shd w:val="clear" w:color="auto" w:fill="auto"/>
          </w:tcPr>
          <w:p w14:paraId="00D24109" w14:textId="77777777" w:rsidR="004A2174" w:rsidRPr="0092182F" w:rsidRDefault="004A2174" w:rsidP="00B941AE">
            <w:pPr>
              <w:jc w:val="both"/>
              <w:rPr>
                <w:rFonts w:ascii="Calibri" w:hAnsi="Calibri" w:cs="Calibri"/>
                <w:sz w:val="22"/>
                <w:szCs w:val="22"/>
              </w:rPr>
            </w:pPr>
            <w:r w:rsidRPr="0092182F">
              <w:rPr>
                <w:rFonts w:ascii="Calibri" w:hAnsi="Calibri" w:cs="Calibri"/>
                <w:sz w:val="22"/>
                <w:szCs w:val="22"/>
              </w:rPr>
              <w:t>3</w:t>
            </w:r>
          </w:p>
        </w:tc>
        <w:tc>
          <w:tcPr>
            <w:tcW w:w="1985" w:type="dxa"/>
            <w:tcBorders>
              <w:top w:val="single" w:sz="4" w:space="0" w:color="000000"/>
              <w:left w:val="single" w:sz="4" w:space="0" w:color="000000"/>
              <w:bottom w:val="single" w:sz="4" w:space="0" w:color="000000"/>
            </w:tcBorders>
            <w:shd w:val="clear" w:color="auto" w:fill="auto"/>
          </w:tcPr>
          <w:p w14:paraId="1D15A69A" w14:textId="77777777" w:rsidR="004A2174" w:rsidRPr="0092182F" w:rsidRDefault="004A2174" w:rsidP="00B941AE">
            <w:pPr>
              <w:jc w:val="both"/>
              <w:rPr>
                <w:rFonts w:ascii="Calibri" w:hAnsi="Calibri" w:cs="Calibri"/>
                <w:sz w:val="22"/>
                <w:szCs w:val="22"/>
              </w:rPr>
            </w:pPr>
            <w:r w:rsidRPr="0092182F">
              <w:rPr>
                <w:rFonts w:ascii="Calibri" w:hAnsi="Calibri" w:cs="Calibri"/>
                <w:sz w:val="22"/>
                <w:szCs w:val="22"/>
              </w:rPr>
              <w:t>1 tj. 33, 3 %</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14:paraId="62A51B7D" w14:textId="77777777" w:rsidR="004A2174" w:rsidRPr="0092182F" w:rsidRDefault="004A2174" w:rsidP="00B941AE">
            <w:pPr>
              <w:jc w:val="both"/>
              <w:rPr>
                <w:rFonts w:ascii="Calibri" w:hAnsi="Calibri" w:cs="Calibri"/>
                <w:sz w:val="22"/>
                <w:szCs w:val="22"/>
              </w:rPr>
            </w:pPr>
            <w:r w:rsidRPr="0092182F">
              <w:rPr>
                <w:rFonts w:ascii="Calibri" w:hAnsi="Calibri" w:cs="Calibri"/>
                <w:sz w:val="22"/>
                <w:szCs w:val="22"/>
              </w:rPr>
              <w:t>0</w:t>
            </w:r>
          </w:p>
        </w:tc>
      </w:tr>
    </w:tbl>
    <w:p w14:paraId="27D7D801" w14:textId="77777777" w:rsidR="004A2174" w:rsidRPr="0092182F" w:rsidRDefault="004A2174" w:rsidP="004A2174">
      <w:pPr>
        <w:jc w:val="both"/>
        <w:rPr>
          <w:rFonts w:ascii="Calibri" w:hAnsi="Calibri" w:cs="Calibri"/>
          <w:sz w:val="22"/>
          <w:szCs w:val="22"/>
        </w:rPr>
      </w:pPr>
      <w:r w:rsidRPr="0092182F">
        <w:rPr>
          <w:rFonts w:ascii="Calibri" w:hAnsi="Calibri" w:cs="Calibri"/>
          <w:sz w:val="22"/>
          <w:szCs w:val="22"/>
        </w:rPr>
        <w:t>Według ewidencji – 3</w:t>
      </w:r>
    </w:p>
    <w:p w14:paraId="1E865570" w14:textId="77777777" w:rsidR="004A2174" w:rsidRPr="0092182F" w:rsidRDefault="004A2174" w:rsidP="004A2174">
      <w:pPr>
        <w:jc w:val="both"/>
        <w:rPr>
          <w:rFonts w:ascii="Calibri" w:hAnsi="Calibri" w:cs="Calibri"/>
          <w:sz w:val="22"/>
          <w:szCs w:val="22"/>
        </w:rPr>
      </w:pPr>
      <w:r w:rsidRPr="0092182F">
        <w:rPr>
          <w:rFonts w:ascii="Calibri" w:hAnsi="Calibri" w:cs="Calibri"/>
          <w:sz w:val="22"/>
          <w:szCs w:val="22"/>
        </w:rPr>
        <w:t>Skontrolowanych – 1</w:t>
      </w:r>
    </w:p>
    <w:p w14:paraId="22887092" w14:textId="77777777" w:rsidR="004A2174" w:rsidRPr="0092182F" w:rsidRDefault="004A2174" w:rsidP="004A2174">
      <w:pPr>
        <w:jc w:val="both"/>
        <w:rPr>
          <w:rFonts w:ascii="Calibri" w:hAnsi="Calibri" w:cs="Calibri"/>
          <w:sz w:val="22"/>
          <w:szCs w:val="22"/>
        </w:rPr>
      </w:pPr>
      <w:r w:rsidRPr="0092182F">
        <w:rPr>
          <w:rFonts w:ascii="Calibri" w:hAnsi="Calibri" w:cs="Calibri"/>
          <w:sz w:val="22"/>
          <w:szCs w:val="22"/>
        </w:rPr>
        <w:t>Liczba z wdrożonym systemem HACCP - 3</w:t>
      </w:r>
    </w:p>
    <w:p w14:paraId="6753646F" w14:textId="77777777" w:rsidR="004A2174" w:rsidRPr="0092182F" w:rsidRDefault="004A2174" w:rsidP="004A2174">
      <w:pPr>
        <w:jc w:val="both"/>
        <w:rPr>
          <w:rFonts w:ascii="Calibri" w:hAnsi="Calibri" w:cs="Calibri"/>
          <w:sz w:val="22"/>
          <w:szCs w:val="22"/>
        </w:rPr>
      </w:pPr>
      <w:r w:rsidRPr="0092182F">
        <w:rPr>
          <w:rFonts w:ascii="Calibri" w:hAnsi="Calibri" w:cs="Calibri"/>
          <w:sz w:val="22"/>
          <w:szCs w:val="22"/>
        </w:rPr>
        <w:t>Zakwalifikowanych na podstawie arkusza oceny zakładu do kategorii niskiego ryzyka - 3</w:t>
      </w:r>
    </w:p>
    <w:p w14:paraId="0540D689" w14:textId="77777777" w:rsidR="004A2174" w:rsidRPr="0092182F" w:rsidRDefault="004A2174" w:rsidP="004A2174">
      <w:pPr>
        <w:jc w:val="both"/>
        <w:rPr>
          <w:rFonts w:ascii="Calibri" w:hAnsi="Calibri" w:cs="Calibri"/>
          <w:sz w:val="22"/>
          <w:szCs w:val="22"/>
        </w:rPr>
      </w:pPr>
      <w:r w:rsidRPr="0092182F">
        <w:rPr>
          <w:rFonts w:ascii="Calibri" w:hAnsi="Calibri" w:cs="Calibri"/>
          <w:sz w:val="22"/>
          <w:szCs w:val="22"/>
        </w:rPr>
        <w:t>Liczba kontroli – 1</w:t>
      </w:r>
    </w:p>
    <w:p w14:paraId="237301F0" w14:textId="77777777" w:rsidR="004A2174" w:rsidRPr="0092182F" w:rsidRDefault="004A2174" w:rsidP="004A2174">
      <w:pPr>
        <w:jc w:val="both"/>
        <w:rPr>
          <w:rFonts w:ascii="Calibri" w:hAnsi="Calibri" w:cs="Calibri"/>
          <w:sz w:val="22"/>
          <w:szCs w:val="22"/>
        </w:rPr>
      </w:pPr>
      <w:r w:rsidRPr="0092182F">
        <w:rPr>
          <w:rFonts w:ascii="Calibri" w:hAnsi="Calibri" w:cs="Calibri"/>
          <w:sz w:val="22"/>
          <w:szCs w:val="22"/>
        </w:rPr>
        <w:t>Liczba próbek - 1</w:t>
      </w:r>
    </w:p>
    <w:p w14:paraId="0E1E288F" w14:textId="77777777" w:rsidR="004A2174" w:rsidRPr="0092182F" w:rsidRDefault="004A2174" w:rsidP="004A2174">
      <w:pPr>
        <w:jc w:val="both"/>
        <w:rPr>
          <w:rFonts w:ascii="Calibri" w:hAnsi="Calibri" w:cs="Calibri"/>
          <w:sz w:val="22"/>
          <w:szCs w:val="22"/>
        </w:rPr>
      </w:pPr>
      <w:r w:rsidRPr="0092182F">
        <w:rPr>
          <w:rFonts w:ascii="Calibri" w:hAnsi="Calibri" w:cs="Calibri"/>
          <w:sz w:val="22"/>
          <w:szCs w:val="22"/>
        </w:rPr>
        <w:t>Liczba decyzji – 0.</w:t>
      </w:r>
    </w:p>
    <w:p w14:paraId="3606BDA8" w14:textId="77777777" w:rsidR="004A2174" w:rsidRPr="0092182F" w:rsidRDefault="004A2174" w:rsidP="004A2174">
      <w:pPr>
        <w:jc w:val="both"/>
        <w:rPr>
          <w:rFonts w:ascii="Calibri" w:hAnsi="Calibri" w:cs="Calibri"/>
          <w:sz w:val="22"/>
          <w:szCs w:val="22"/>
        </w:rPr>
      </w:pPr>
    </w:p>
    <w:p w14:paraId="3BA6A95A" w14:textId="77777777" w:rsidR="004A2174" w:rsidRPr="0092182F" w:rsidRDefault="004A2174" w:rsidP="004A2174">
      <w:pPr>
        <w:ind w:firstLine="449"/>
        <w:jc w:val="both"/>
        <w:rPr>
          <w:rFonts w:ascii="Calibri" w:hAnsi="Calibri" w:cs="Calibri"/>
          <w:sz w:val="22"/>
          <w:szCs w:val="22"/>
        </w:rPr>
      </w:pPr>
      <w:r w:rsidRPr="0092182F">
        <w:rPr>
          <w:rFonts w:ascii="Calibri" w:hAnsi="Calibri" w:cs="Calibri"/>
          <w:sz w:val="22"/>
          <w:szCs w:val="22"/>
        </w:rPr>
        <w:t xml:space="preserve">Jeden z zakładów prowadzi przetwórstwo warzyw – kapustę kiszoną oraz ogórki kiszone. Jest firmą rodzinną z kilkunastoletnim doświadczeniem. Produkty oferowane przez zakład wytwarzane są w oparciu o surowiec własny bądź pozyskiwany od producentów rolnych wpisanych do rejestru zakładów podlegających urzędowej kontroli organów Państwowej Inspekcji Sanitarnej. Pozostałe produkty niezbędne do produkcji zakupywane są w hurtowni ROLHURT Przecław. Cały proces technologiczny podlega ścisłej kontroli. Stosowany jest system wewnętrznej kontroli jakości zdrowotnej żywności oraz zasady systemu HACCP, a także zasady dobrej praktyki higienicznej (GHP) i dobrej praktyki produkcyjnej (GMP). Charakter produkcji częściowo zmechanizowany z dużym </w:t>
      </w:r>
      <w:r w:rsidRPr="0092182F">
        <w:rPr>
          <w:rFonts w:ascii="Calibri" w:hAnsi="Calibri" w:cs="Calibri"/>
          <w:sz w:val="22"/>
          <w:szCs w:val="22"/>
        </w:rPr>
        <w:lastRenderedPageBreak/>
        <w:t xml:space="preserve">udziałem pracy ręcznej. W zakładzie prowadzone są systematyczne badania produktów finalnych. Do produkcji kapusty kiszonej oraz ogórków kiszonych nie stosuje się substancji dodatkowych. </w:t>
      </w:r>
    </w:p>
    <w:p w14:paraId="03BBBAF0" w14:textId="6F7FCFCF" w:rsidR="004A2174" w:rsidRPr="0092182F" w:rsidRDefault="004A2174" w:rsidP="004A2174">
      <w:pPr>
        <w:ind w:firstLine="449"/>
        <w:jc w:val="both"/>
        <w:rPr>
          <w:rFonts w:ascii="Calibri" w:hAnsi="Calibri" w:cs="Calibri"/>
          <w:sz w:val="22"/>
          <w:szCs w:val="22"/>
        </w:rPr>
      </w:pPr>
      <w:r w:rsidRPr="0092182F">
        <w:rPr>
          <w:rFonts w:ascii="Calibri" w:hAnsi="Calibri" w:cs="Calibri"/>
          <w:sz w:val="22"/>
          <w:szCs w:val="22"/>
        </w:rPr>
        <w:t>Ponadto na terenie powiatu pyrzyckiego znajdują się 2 zakłady produkcji win gronowych.</w:t>
      </w:r>
      <w:r>
        <w:rPr>
          <w:rFonts w:ascii="Calibri" w:hAnsi="Calibri" w:cs="Calibri"/>
          <w:sz w:val="22"/>
          <w:szCs w:val="22"/>
        </w:rPr>
        <w:t xml:space="preserve"> </w:t>
      </w:r>
      <w:r w:rsidRPr="0092182F">
        <w:rPr>
          <w:rFonts w:ascii="Calibri" w:hAnsi="Calibri" w:cs="Calibri"/>
          <w:sz w:val="22"/>
          <w:szCs w:val="22"/>
        </w:rPr>
        <w:t xml:space="preserve">W 2023 roku w 1 zakładzie produkcji win gronowych, w którym prowadzona jest produkcja wina białego przeprowadzono 1 kontrolę, podczas której pobrano 1 próbkę winogrona w kierunku </w:t>
      </w:r>
      <w:r w:rsidRPr="0092182F">
        <w:rPr>
          <w:rFonts w:ascii="Calibri" w:hAnsi="Calibri" w:cs="Calibri"/>
          <w:bCs/>
          <w:sz w:val="22"/>
          <w:szCs w:val="22"/>
        </w:rPr>
        <w:t>pozostałości pestycydów oraz oceny organoleptycznej – wyniki prawidłowe.</w:t>
      </w:r>
      <w:r w:rsidRPr="0092182F">
        <w:rPr>
          <w:rFonts w:ascii="Calibri" w:hAnsi="Calibri" w:cs="Calibri"/>
          <w:sz w:val="22"/>
          <w:szCs w:val="22"/>
        </w:rPr>
        <w:t xml:space="preserve"> Produkcja win prowadzona jest z własnych upraw. Sprzedaż odbywa się pod zamówienia indywidualnych klientów. Zakład jest w posiadaniu dokumentacji produkcyjnej i magazynowej. Kon</w:t>
      </w:r>
      <w:r>
        <w:rPr>
          <w:rFonts w:ascii="Calibri" w:hAnsi="Calibri" w:cs="Calibri"/>
          <w:sz w:val="22"/>
          <w:szCs w:val="22"/>
        </w:rPr>
        <w:t>trolowana jest jakość</w:t>
      </w:r>
      <w:r w:rsidRPr="0092182F">
        <w:rPr>
          <w:rFonts w:ascii="Calibri" w:hAnsi="Calibri" w:cs="Calibri"/>
          <w:sz w:val="22"/>
          <w:szCs w:val="22"/>
        </w:rPr>
        <w:t xml:space="preserve"> produkowanego wina na poszczególnych etapach produkcji poprzez badania laboratoryjne w kierunku zawartości alkoholu, kwasowości, pH, zawartości dwutlenku siarki wolnego i całkowitego.</w:t>
      </w:r>
    </w:p>
    <w:p w14:paraId="53FF497A" w14:textId="77777777" w:rsidR="004A2174" w:rsidRDefault="004A2174" w:rsidP="004A2174">
      <w:pPr>
        <w:ind w:firstLine="449"/>
        <w:jc w:val="both"/>
        <w:rPr>
          <w:rFonts w:ascii="Calibri" w:hAnsi="Calibri" w:cs="Calibri"/>
          <w:sz w:val="22"/>
          <w:szCs w:val="22"/>
        </w:rPr>
      </w:pPr>
      <w:r w:rsidRPr="0092182F">
        <w:rPr>
          <w:rFonts w:ascii="Calibri" w:hAnsi="Calibri" w:cs="Calibri"/>
          <w:sz w:val="22"/>
          <w:szCs w:val="22"/>
        </w:rPr>
        <w:t xml:space="preserve">W tej grupie zakładów nie wszczynano postępowania administracyjnego. </w:t>
      </w:r>
    </w:p>
    <w:p w14:paraId="587DD656" w14:textId="77777777" w:rsidR="004A2174" w:rsidRPr="0092182F" w:rsidRDefault="004A2174" w:rsidP="004A2174">
      <w:pPr>
        <w:ind w:firstLine="449"/>
        <w:jc w:val="both"/>
        <w:rPr>
          <w:rFonts w:ascii="Calibri" w:hAnsi="Calibri" w:cs="Calibri"/>
          <w:sz w:val="22"/>
          <w:szCs w:val="22"/>
        </w:rPr>
      </w:pPr>
    </w:p>
    <w:p w14:paraId="5E75D857" w14:textId="3C7EEE21" w:rsidR="00C943E8" w:rsidRPr="000264B0" w:rsidRDefault="00C943E8" w:rsidP="000264B0">
      <w:pPr>
        <w:rPr>
          <w:rFonts w:ascii="Calibri" w:hAnsi="Calibri" w:cs="Calibri"/>
          <w:b/>
          <w:bCs/>
          <w:sz w:val="22"/>
          <w:szCs w:val="22"/>
          <w:lang w:eastAsia="zh-CN"/>
        </w:rPr>
      </w:pPr>
      <w:r w:rsidRPr="000264B0">
        <w:rPr>
          <w:rFonts w:ascii="Calibri" w:hAnsi="Calibri" w:cs="Calibri"/>
          <w:b/>
          <w:bCs/>
          <w:sz w:val="22"/>
          <w:szCs w:val="22"/>
          <w:lang w:eastAsia="zh-CN"/>
        </w:rPr>
        <w:t xml:space="preserve">1.1.7 Browary i słodownie </w:t>
      </w:r>
    </w:p>
    <w:p w14:paraId="69F97D76" w14:textId="698880F7" w:rsidR="00C943E8" w:rsidRDefault="00C943E8" w:rsidP="007B5173">
      <w:pPr>
        <w:spacing w:line="276" w:lineRule="auto"/>
        <w:ind w:firstLine="709"/>
        <w:jc w:val="both"/>
        <w:rPr>
          <w:rFonts w:asciiTheme="minorHAnsi" w:hAnsiTheme="minorHAnsi" w:cstheme="minorHAnsi"/>
          <w:sz w:val="22"/>
          <w:szCs w:val="22"/>
          <w:lang w:eastAsia="zh-CN"/>
        </w:rPr>
      </w:pPr>
      <w:r w:rsidRPr="007D30D2">
        <w:rPr>
          <w:rFonts w:asciiTheme="minorHAnsi" w:hAnsiTheme="minorHAnsi" w:cstheme="minorHAnsi"/>
          <w:sz w:val="22"/>
          <w:szCs w:val="22"/>
          <w:lang w:eastAsia="zh-CN"/>
        </w:rPr>
        <w:t xml:space="preserve">Na podległym terenie nie stwierdzono prowadzenia działalności browarów bądź słodowni. </w:t>
      </w:r>
    </w:p>
    <w:p w14:paraId="544223C5" w14:textId="77777777" w:rsidR="004A2174" w:rsidRPr="007D30D2" w:rsidRDefault="004A2174" w:rsidP="007B5173">
      <w:pPr>
        <w:spacing w:line="276" w:lineRule="auto"/>
        <w:ind w:firstLine="709"/>
        <w:jc w:val="both"/>
        <w:rPr>
          <w:rFonts w:asciiTheme="minorHAnsi" w:hAnsiTheme="minorHAnsi" w:cstheme="minorHAnsi"/>
          <w:sz w:val="22"/>
          <w:szCs w:val="22"/>
          <w:lang w:eastAsia="zh-CN"/>
        </w:rPr>
      </w:pPr>
    </w:p>
    <w:p w14:paraId="234EFB60" w14:textId="77777777" w:rsidR="00C943E8" w:rsidRPr="000264B0" w:rsidRDefault="00C943E8" w:rsidP="000264B0">
      <w:pPr>
        <w:rPr>
          <w:rFonts w:ascii="Calibri" w:hAnsi="Calibri" w:cs="Calibri"/>
          <w:b/>
          <w:bCs/>
          <w:sz w:val="22"/>
          <w:szCs w:val="22"/>
          <w:lang w:eastAsia="zh-CN"/>
        </w:rPr>
      </w:pPr>
      <w:bookmarkStart w:id="34" w:name="__RefHeading__23_1307221546"/>
      <w:bookmarkEnd w:id="34"/>
      <w:r w:rsidRPr="000264B0">
        <w:rPr>
          <w:rFonts w:ascii="Calibri" w:hAnsi="Calibri" w:cs="Calibri"/>
          <w:b/>
          <w:bCs/>
          <w:sz w:val="22"/>
          <w:szCs w:val="22"/>
          <w:lang w:eastAsia="zh-CN"/>
        </w:rPr>
        <w:t>1.1.8 Wytwórnie napojów bezalkoholowych i rozlewnie piwa</w:t>
      </w:r>
    </w:p>
    <w:p w14:paraId="280E4DBF" w14:textId="2D8334E2" w:rsidR="00C943E8" w:rsidRDefault="00C943E8" w:rsidP="007B5173">
      <w:pPr>
        <w:suppressAutoHyphens/>
        <w:spacing w:line="276" w:lineRule="auto"/>
        <w:ind w:firstLine="709"/>
        <w:jc w:val="both"/>
        <w:rPr>
          <w:rFonts w:asciiTheme="minorHAnsi" w:hAnsiTheme="minorHAnsi" w:cstheme="minorHAnsi"/>
          <w:sz w:val="22"/>
          <w:szCs w:val="22"/>
          <w:lang w:eastAsia="zh-CN"/>
        </w:rPr>
      </w:pPr>
      <w:r w:rsidRPr="007D30D2">
        <w:rPr>
          <w:rFonts w:asciiTheme="minorHAnsi" w:hAnsiTheme="minorHAnsi" w:cstheme="minorHAnsi"/>
          <w:sz w:val="22"/>
          <w:szCs w:val="22"/>
          <w:lang w:eastAsia="zh-CN"/>
        </w:rPr>
        <w:t xml:space="preserve">Na terenie powiatu pyrzyckiego brak jest wytwórni napojów bezalkoholowych </w:t>
      </w:r>
      <w:r w:rsidRPr="007D30D2">
        <w:rPr>
          <w:rFonts w:asciiTheme="minorHAnsi" w:hAnsiTheme="minorHAnsi" w:cstheme="minorHAnsi"/>
          <w:sz w:val="22"/>
          <w:szCs w:val="22"/>
          <w:lang w:eastAsia="zh-CN"/>
        </w:rPr>
        <w:br/>
        <w:t>i rozlewni piwa.</w:t>
      </w:r>
    </w:p>
    <w:p w14:paraId="5E259105" w14:textId="77777777" w:rsidR="004A2174" w:rsidRPr="000264B0" w:rsidRDefault="004A2174" w:rsidP="007B5173">
      <w:pPr>
        <w:suppressAutoHyphens/>
        <w:spacing w:line="276" w:lineRule="auto"/>
        <w:ind w:firstLine="709"/>
        <w:jc w:val="both"/>
        <w:rPr>
          <w:rFonts w:asciiTheme="minorHAnsi" w:hAnsiTheme="minorHAnsi" w:cstheme="minorHAnsi"/>
          <w:b/>
          <w:bCs/>
          <w:sz w:val="22"/>
          <w:szCs w:val="22"/>
          <w:lang w:eastAsia="zh-CN"/>
        </w:rPr>
      </w:pPr>
    </w:p>
    <w:p w14:paraId="47C950E2" w14:textId="4969F838" w:rsidR="00C943E8" w:rsidRPr="000264B0" w:rsidRDefault="000264B0" w:rsidP="000264B0">
      <w:pPr>
        <w:rPr>
          <w:rFonts w:asciiTheme="minorHAnsi" w:hAnsiTheme="minorHAnsi" w:cstheme="minorHAnsi"/>
          <w:b/>
          <w:bCs/>
          <w:sz w:val="22"/>
          <w:szCs w:val="22"/>
          <w:lang w:eastAsia="zh-CN"/>
        </w:rPr>
      </w:pPr>
      <w:bookmarkStart w:id="35" w:name="__RefHeading__25_1307221546"/>
      <w:bookmarkEnd w:id="35"/>
      <w:r w:rsidRPr="000264B0">
        <w:rPr>
          <w:rFonts w:asciiTheme="minorHAnsi" w:hAnsiTheme="minorHAnsi" w:cstheme="minorHAnsi"/>
          <w:b/>
          <w:bCs/>
          <w:sz w:val="22"/>
          <w:szCs w:val="22"/>
          <w:lang w:eastAsia="zh-CN"/>
        </w:rPr>
        <w:t xml:space="preserve">1.1.9. </w:t>
      </w:r>
      <w:r w:rsidR="00C943E8" w:rsidRPr="000264B0">
        <w:rPr>
          <w:rFonts w:asciiTheme="minorHAnsi" w:hAnsiTheme="minorHAnsi" w:cstheme="minorHAnsi"/>
          <w:b/>
          <w:bCs/>
          <w:sz w:val="22"/>
          <w:szCs w:val="22"/>
          <w:lang w:eastAsia="zh-CN"/>
        </w:rPr>
        <w:t>Wytwórnie naturalnych wód mineralnych, naturalnych wód źródlanych i stołowych</w:t>
      </w:r>
    </w:p>
    <w:p w14:paraId="1733FD12" w14:textId="5949018B" w:rsidR="00C943E8" w:rsidRDefault="00C943E8" w:rsidP="004A2174">
      <w:pPr>
        <w:pStyle w:val="Akapitzlist"/>
        <w:suppressAutoHyphens/>
        <w:spacing w:line="276" w:lineRule="auto"/>
        <w:ind w:left="709"/>
        <w:jc w:val="both"/>
        <w:rPr>
          <w:rFonts w:asciiTheme="minorHAnsi" w:hAnsiTheme="minorHAnsi" w:cstheme="minorHAnsi"/>
          <w:sz w:val="22"/>
          <w:szCs w:val="22"/>
          <w:lang w:eastAsia="zh-CN"/>
        </w:rPr>
      </w:pPr>
      <w:r w:rsidRPr="007D30D2">
        <w:rPr>
          <w:rFonts w:asciiTheme="minorHAnsi" w:hAnsiTheme="minorHAnsi" w:cstheme="minorHAnsi"/>
          <w:bCs/>
          <w:sz w:val="22"/>
          <w:szCs w:val="22"/>
          <w:lang w:eastAsia="zh-CN"/>
        </w:rPr>
        <w:t xml:space="preserve">Na terenie powiatu pyrzyckiego brak jest </w:t>
      </w:r>
      <w:r w:rsidRPr="007D30D2">
        <w:rPr>
          <w:rFonts w:asciiTheme="minorHAnsi" w:hAnsiTheme="minorHAnsi" w:cstheme="minorHAnsi"/>
          <w:sz w:val="22"/>
          <w:szCs w:val="22"/>
          <w:lang w:eastAsia="zh-CN"/>
        </w:rPr>
        <w:t>wytwórni naturalnych wód mineralnych, naturalnych wód źródlanych i stołowych.</w:t>
      </w:r>
    </w:p>
    <w:p w14:paraId="583C08EE" w14:textId="77777777" w:rsidR="00BF1E40" w:rsidRPr="007D30D2" w:rsidRDefault="00BF1E40" w:rsidP="004A2174">
      <w:pPr>
        <w:pStyle w:val="Akapitzlist"/>
        <w:suppressAutoHyphens/>
        <w:spacing w:line="276" w:lineRule="auto"/>
        <w:ind w:left="709"/>
        <w:jc w:val="both"/>
        <w:rPr>
          <w:rFonts w:asciiTheme="minorHAnsi" w:hAnsiTheme="minorHAnsi" w:cstheme="minorHAnsi"/>
          <w:sz w:val="22"/>
          <w:szCs w:val="22"/>
          <w:lang w:eastAsia="zh-CN"/>
        </w:rPr>
      </w:pPr>
    </w:p>
    <w:p w14:paraId="40805C81" w14:textId="77777777" w:rsidR="00C943E8" w:rsidRPr="000264B0" w:rsidRDefault="00C943E8" w:rsidP="000264B0">
      <w:pPr>
        <w:rPr>
          <w:rFonts w:asciiTheme="minorHAnsi" w:hAnsiTheme="minorHAnsi" w:cstheme="minorHAnsi"/>
          <w:b/>
          <w:bCs/>
          <w:sz w:val="22"/>
          <w:szCs w:val="22"/>
          <w:lang w:eastAsia="zh-CN"/>
        </w:rPr>
      </w:pPr>
      <w:bookmarkStart w:id="36" w:name="__RefHeading__27_1307221546"/>
      <w:bookmarkEnd w:id="36"/>
      <w:r w:rsidRPr="000264B0">
        <w:rPr>
          <w:rFonts w:asciiTheme="minorHAnsi" w:hAnsiTheme="minorHAnsi" w:cstheme="minorHAnsi"/>
          <w:b/>
          <w:bCs/>
          <w:sz w:val="22"/>
          <w:szCs w:val="22"/>
          <w:lang w:eastAsia="zh-CN"/>
        </w:rPr>
        <w:t>1.1.10. Zakłady garmażeryjne</w:t>
      </w:r>
    </w:p>
    <w:p w14:paraId="3EB1935A" w14:textId="77777777" w:rsidR="00BF1E40" w:rsidRPr="0092182F" w:rsidRDefault="00BF1E40" w:rsidP="00BF1E40">
      <w:pPr>
        <w:jc w:val="both"/>
        <w:rPr>
          <w:rFonts w:ascii="Calibri" w:hAnsi="Calibri" w:cs="Calibri"/>
          <w:sz w:val="22"/>
          <w:szCs w:val="22"/>
        </w:rPr>
      </w:pPr>
      <w:r w:rsidRPr="0092182F">
        <w:rPr>
          <w:rFonts w:ascii="Calibri" w:hAnsi="Calibri" w:cs="Calibri"/>
          <w:sz w:val="22"/>
          <w:szCs w:val="22"/>
        </w:rPr>
        <w:t xml:space="preserve">Dane statystyczne dotyczące zakładów garmażeryjnych </w:t>
      </w:r>
    </w:p>
    <w:p w14:paraId="3D6EB033" w14:textId="4FD76CB4" w:rsidR="00BF1E40" w:rsidRPr="0092182F" w:rsidRDefault="00BF1E40" w:rsidP="00BF1E40">
      <w:pPr>
        <w:pStyle w:val="Tekstpodstawowy"/>
        <w:rPr>
          <w:rFonts w:ascii="Calibri" w:hAnsi="Calibri" w:cs="Calibri"/>
          <w:sz w:val="22"/>
          <w:szCs w:val="22"/>
        </w:rPr>
      </w:pPr>
    </w:p>
    <w:tbl>
      <w:tblPr>
        <w:tblW w:w="0" w:type="auto"/>
        <w:tblInd w:w="-322" w:type="dxa"/>
        <w:tblLayout w:type="fixed"/>
        <w:tblLook w:val="0000" w:firstRow="0" w:lastRow="0" w:firstColumn="0" w:lastColumn="0" w:noHBand="0" w:noVBand="0"/>
      </w:tblPr>
      <w:tblGrid>
        <w:gridCol w:w="1713"/>
        <w:gridCol w:w="1656"/>
        <w:gridCol w:w="1734"/>
        <w:gridCol w:w="1985"/>
        <w:gridCol w:w="2540"/>
      </w:tblGrid>
      <w:tr w:rsidR="00BF1E40" w:rsidRPr="0092182F" w14:paraId="639C2FEF" w14:textId="77777777" w:rsidTr="00B941AE">
        <w:tc>
          <w:tcPr>
            <w:tcW w:w="1713" w:type="dxa"/>
            <w:tcBorders>
              <w:top w:val="single" w:sz="4" w:space="0" w:color="000000"/>
              <w:left w:val="single" w:sz="4" w:space="0" w:color="000000"/>
              <w:bottom w:val="single" w:sz="4" w:space="0" w:color="000000"/>
            </w:tcBorders>
            <w:shd w:val="clear" w:color="auto" w:fill="auto"/>
          </w:tcPr>
          <w:p w14:paraId="5A6A5976" w14:textId="77777777" w:rsidR="00BF1E40" w:rsidRPr="0092182F" w:rsidRDefault="00BF1E40" w:rsidP="00B941AE">
            <w:pPr>
              <w:snapToGrid w:val="0"/>
              <w:jc w:val="both"/>
              <w:rPr>
                <w:rFonts w:ascii="Calibri" w:hAnsi="Calibri" w:cs="Calibri"/>
                <w:sz w:val="22"/>
                <w:szCs w:val="22"/>
              </w:rPr>
            </w:pPr>
          </w:p>
          <w:p w14:paraId="3CF6E1E7" w14:textId="77777777" w:rsidR="00BF1E40" w:rsidRPr="0092182F" w:rsidRDefault="00BF1E40" w:rsidP="00B941AE">
            <w:pPr>
              <w:jc w:val="both"/>
              <w:rPr>
                <w:rFonts w:ascii="Calibri" w:hAnsi="Calibri" w:cs="Calibri"/>
                <w:sz w:val="22"/>
                <w:szCs w:val="22"/>
              </w:rPr>
            </w:pPr>
            <w:r w:rsidRPr="0092182F">
              <w:rPr>
                <w:rFonts w:ascii="Calibri" w:hAnsi="Calibri" w:cs="Calibri"/>
                <w:sz w:val="22"/>
                <w:szCs w:val="22"/>
              </w:rPr>
              <w:t>Obiekt</w:t>
            </w:r>
          </w:p>
        </w:tc>
        <w:tc>
          <w:tcPr>
            <w:tcW w:w="1656" w:type="dxa"/>
            <w:tcBorders>
              <w:top w:val="single" w:sz="4" w:space="0" w:color="000000"/>
              <w:left w:val="single" w:sz="4" w:space="0" w:color="000000"/>
              <w:bottom w:val="single" w:sz="4" w:space="0" w:color="000000"/>
            </w:tcBorders>
            <w:shd w:val="clear" w:color="auto" w:fill="auto"/>
          </w:tcPr>
          <w:p w14:paraId="6645332E" w14:textId="77777777" w:rsidR="00BF1E40" w:rsidRPr="0092182F" w:rsidRDefault="00BF1E40" w:rsidP="00B941AE">
            <w:pPr>
              <w:snapToGrid w:val="0"/>
              <w:jc w:val="both"/>
              <w:rPr>
                <w:rFonts w:ascii="Calibri" w:hAnsi="Calibri" w:cs="Calibri"/>
                <w:sz w:val="22"/>
                <w:szCs w:val="22"/>
              </w:rPr>
            </w:pPr>
          </w:p>
          <w:p w14:paraId="07C96ADE" w14:textId="77777777" w:rsidR="00BF1E40" w:rsidRPr="0092182F" w:rsidRDefault="00BF1E40" w:rsidP="00B941AE">
            <w:pPr>
              <w:jc w:val="both"/>
              <w:rPr>
                <w:rFonts w:ascii="Calibri" w:hAnsi="Calibri" w:cs="Calibri"/>
                <w:sz w:val="22"/>
                <w:szCs w:val="22"/>
              </w:rPr>
            </w:pPr>
            <w:r w:rsidRPr="0092182F">
              <w:rPr>
                <w:rFonts w:ascii="Calibri" w:hAnsi="Calibri" w:cs="Calibri"/>
                <w:sz w:val="22"/>
                <w:szCs w:val="22"/>
              </w:rPr>
              <w:t>Rok</w:t>
            </w:r>
          </w:p>
        </w:tc>
        <w:tc>
          <w:tcPr>
            <w:tcW w:w="1734" w:type="dxa"/>
            <w:tcBorders>
              <w:top w:val="single" w:sz="4" w:space="0" w:color="000000"/>
              <w:left w:val="single" w:sz="4" w:space="0" w:color="000000"/>
              <w:bottom w:val="single" w:sz="4" w:space="0" w:color="000000"/>
            </w:tcBorders>
            <w:shd w:val="clear" w:color="auto" w:fill="auto"/>
          </w:tcPr>
          <w:p w14:paraId="5515837D" w14:textId="77777777" w:rsidR="00BF1E40" w:rsidRPr="0092182F" w:rsidRDefault="00BF1E40" w:rsidP="00B941AE">
            <w:pPr>
              <w:jc w:val="both"/>
              <w:rPr>
                <w:rFonts w:ascii="Calibri" w:hAnsi="Calibri" w:cs="Calibri"/>
                <w:sz w:val="22"/>
                <w:szCs w:val="22"/>
              </w:rPr>
            </w:pPr>
            <w:r w:rsidRPr="0092182F">
              <w:rPr>
                <w:rFonts w:ascii="Calibri" w:hAnsi="Calibri" w:cs="Calibri"/>
                <w:bCs/>
                <w:sz w:val="22"/>
                <w:szCs w:val="22"/>
              </w:rPr>
              <w:t>Liczba obiektów</w:t>
            </w:r>
          </w:p>
          <w:p w14:paraId="35623F22" w14:textId="77777777" w:rsidR="00BF1E40" w:rsidRPr="0092182F" w:rsidRDefault="00BF1E40" w:rsidP="00B941AE">
            <w:pPr>
              <w:jc w:val="both"/>
              <w:rPr>
                <w:rFonts w:ascii="Calibri" w:hAnsi="Calibri" w:cs="Calibri"/>
                <w:sz w:val="22"/>
                <w:szCs w:val="22"/>
              </w:rPr>
            </w:pPr>
            <w:r w:rsidRPr="0092182F">
              <w:rPr>
                <w:rFonts w:ascii="Calibri" w:hAnsi="Calibri" w:cs="Calibri"/>
                <w:bCs/>
                <w:sz w:val="22"/>
                <w:szCs w:val="22"/>
              </w:rPr>
              <w:t>wg ewidencji</w:t>
            </w:r>
          </w:p>
        </w:tc>
        <w:tc>
          <w:tcPr>
            <w:tcW w:w="1985" w:type="dxa"/>
            <w:tcBorders>
              <w:top w:val="single" w:sz="4" w:space="0" w:color="000000"/>
              <w:left w:val="single" w:sz="4" w:space="0" w:color="000000"/>
              <w:bottom w:val="single" w:sz="4" w:space="0" w:color="000000"/>
            </w:tcBorders>
            <w:shd w:val="clear" w:color="auto" w:fill="auto"/>
          </w:tcPr>
          <w:p w14:paraId="151CC456" w14:textId="77777777" w:rsidR="00BF1E40" w:rsidRPr="0092182F" w:rsidRDefault="00BF1E40" w:rsidP="00B941AE">
            <w:pPr>
              <w:jc w:val="both"/>
              <w:rPr>
                <w:rFonts w:ascii="Calibri" w:hAnsi="Calibri" w:cs="Calibri"/>
                <w:sz w:val="22"/>
                <w:szCs w:val="22"/>
              </w:rPr>
            </w:pPr>
            <w:r w:rsidRPr="0092182F">
              <w:rPr>
                <w:rFonts w:ascii="Calibri" w:hAnsi="Calibri" w:cs="Calibri"/>
                <w:bCs/>
                <w:sz w:val="22"/>
                <w:szCs w:val="22"/>
              </w:rPr>
              <w:t>Liczba skontrolowanych</w:t>
            </w:r>
          </w:p>
          <w:p w14:paraId="0BA4C793" w14:textId="77777777" w:rsidR="00BF1E40" w:rsidRPr="0092182F" w:rsidRDefault="00BF1E40" w:rsidP="00B941AE">
            <w:pPr>
              <w:jc w:val="both"/>
              <w:rPr>
                <w:rFonts w:ascii="Calibri" w:hAnsi="Calibri" w:cs="Calibri"/>
                <w:sz w:val="22"/>
                <w:szCs w:val="22"/>
              </w:rPr>
            </w:pPr>
            <w:r w:rsidRPr="0092182F">
              <w:rPr>
                <w:rFonts w:ascii="Calibri" w:hAnsi="Calibri" w:cs="Calibri"/>
                <w:bCs/>
                <w:sz w:val="22"/>
                <w:szCs w:val="22"/>
              </w:rPr>
              <w:t>obiektów w %</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14:paraId="4B890BF2" w14:textId="77777777" w:rsidR="00BF1E40" w:rsidRPr="0092182F" w:rsidRDefault="00BF1E40" w:rsidP="00B941AE">
            <w:pPr>
              <w:snapToGrid w:val="0"/>
              <w:rPr>
                <w:rFonts w:ascii="Calibri" w:hAnsi="Calibri" w:cs="Calibri"/>
                <w:sz w:val="22"/>
                <w:szCs w:val="22"/>
              </w:rPr>
            </w:pPr>
            <w:r w:rsidRPr="0092182F">
              <w:rPr>
                <w:rFonts w:ascii="Calibri" w:hAnsi="Calibri" w:cs="Calibri"/>
                <w:bCs/>
                <w:sz w:val="22"/>
                <w:szCs w:val="22"/>
              </w:rPr>
              <w:t>Liczba obiektów ocenionych jako „zakład niezgodny z wymaganiami” w %</w:t>
            </w:r>
          </w:p>
        </w:tc>
      </w:tr>
      <w:tr w:rsidR="00BF1E40" w:rsidRPr="0092182F" w14:paraId="11C01EEA" w14:textId="77777777" w:rsidTr="00B941AE">
        <w:trPr>
          <w:cantSplit/>
          <w:trHeight w:val="557"/>
        </w:trPr>
        <w:tc>
          <w:tcPr>
            <w:tcW w:w="1713" w:type="dxa"/>
            <w:vMerge w:val="restart"/>
            <w:tcBorders>
              <w:top w:val="single" w:sz="4" w:space="0" w:color="000000"/>
              <w:left w:val="single" w:sz="4" w:space="0" w:color="000000"/>
              <w:bottom w:val="single" w:sz="4" w:space="0" w:color="000000"/>
            </w:tcBorders>
            <w:shd w:val="clear" w:color="auto" w:fill="auto"/>
          </w:tcPr>
          <w:p w14:paraId="79E7C8AD" w14:textId="77777777" w:rsidR="00BF1E40" w:rsidRPr="0092182F" w:rsidRDefault="00BF1E40" w:rsidP="00B941AE">
            <w:pPr>
              <w:jc w:val="both"/>
              <w:rPr>
                <w:rFonts w:ascii="Calibri" w:hAnsi="Calibri" w:cs="Calibri"/>
                <w:sz w:val="22"/>
                <w:szCs w:val="22"/>
              </w:rPr>
            </w:pPr>
            <w:r w:rsidRPr="0092182F">
              <w:rPr>
                <w:rFonts w:ascii="Calibri" w:hAnsi="Calibri" w:cs="Calibri"/>
                <w:sz w:val="22"/>
                <w:szCs w:val="22"/>
              </w:rPr>
              <w:t>Zakłady garmażeryjne</w:t>
            </w:r>
          </w:p>
        </w:tc>
        <w:tc>
          <w:tcPr>
            <w:tcW w:w="1656" w:type="dxa"/>
            <w:tcBorders>
              <w:top w:val="single" w:sz="4" w:space="0" w:color="000000"/>
              <w:left w:val="single" w:sz="4" w:space="0" w:color="000000"/>
              <w:bottom w:val="single" w:sz="4" w:space="0" w:color="000000"/>
            </w:tcBorders>
            <w:shd w:val="clear" w:color="auto" w:fill="auto"/>
          </w:tcPr>
          <w:p w14:paraId="4C0A816B" w14:textId="77777777" w:rsidR="00BF1E40" w:rsidRPr="0092182F" w:rsidRDefault="00BF1E40" w:rsidP="00B941AE">
            <w:pPr>
              <w:jc w:val="both"/>
              <w:rPr>
                <w:rFonts w:ascii="Calibri" w:hAnsi="Calibri" w:cs="Calibri"/>
                <w:sz w:val="22"/>
                <w:szCs w:val="22"/>
              </w:rPr>
            </w:pPr>
            <w:r w:rsidRPr="0092182F">
              <w:rPr>
                <w:rFonts w:ascii="Calibri" w:hAnsi="Calibri" w:cs="Calibri"/>
                <w:bCs/>
                <w:sz w:val="22"/>
                <w:szCs w:val="22"/>
              </w:rPr>
              <w:t>2022</w:t>
            </w:r>
          </w:p>
        </w:tc>
        <w:tc>
          <w:tcPr>
            <w:tcW w:w="1734" w:type="dxa"/>
            <w:tcBorders>
              <w:top w:val="single" w:sz="4" w:space="0" w:color="000000"/>
              <w:left w:val="single" w:sz="4" w:space="0" w:color="000000"/>
              <w:bottom w:val="single" w:sz="4" w:space="0" w:color="000000"/>
            </w:tcBorders>
            <w:shd w:val="clear" w:color="auto" w:fill="auto"/>
          </w:tcPr>
          <w:p w14:paraId="4A13C75A" w14:textId="77777777" w:rsidR="00BF1E40" w:rsidRPr="0092182F" w:rsidRDefault="00BF1E40" w:rsidP="00B941AE">
            <w:pPr>
              <w:jc w:val="both"/>
              <w:rPr>
                <w:rFonts w:ascii="Calibri" w:hAnsi="Calibri" w:cs="Calibri"/>
                <w:sz w:val="22"/>
                <w:szCs w:val="22"/>
              </w:rPr>
            </w:pPr>
            <w:r w:rsidRPr="0092182F">
              <w:rPr>
                <w:rFonts w:ascii="Calibri" w:hAnsi="Calibri" w:cs="Calibri"/>
                <w:sz w:val="22"/>
                <w:szCs w:val="22"/>
              </w:rPr>
              <w:t>2</w:t>
            </w:r>
          </w:p>
        </w:tc>
        <w:tc>
          <w:tcPr>
            <w:tcW w:w="1985" w:type="dxa"/>
            <w:tcBorders>
              <w:top w:val="single" w:sz="4" w:space="0" w:color="000000"/>
              <w:left w:val="single" w:sz="4" w:space="0" w:color="000000"/>
              <w:bottom w:val="single" w:sz="4" w:space="0" w:color="000000"/>
            </w:tcBorders>
            <w:shd w:val="clear" w:color="auto" w:fill="auto"/>
          </w:tcPr>
          <w:p w14:paraId="73D3AD98" w14:textId="77777777" w:rsidR="00BF1E40" w:rsidRPr="0092182F" w:rsidRDefault="00BF1E40" w:rsidP="00B941AE">
            <w:pPr>
              <w:jc w:val="both"/>
              <w:rPr>
                <w:rFonts w:ascii="Calibri" w:hAnsi="Calibri" w:cs="Calibri"/>
                <w:sz w:val="22"/>
                <w:szCs w:val="22"/>
              </w:rPr>
            </w:pPr>
            <w:r w:rsidRPr="0092182F">
              <w:rPr>
                <w:rFonts w:ascii="Calibri" w:hAnsi="Calibri" w:cs="Calibri"/>
                <w:sz w:val="22"/>
                <w:szCs w:val="22"/>
              </w:rPr>
              <w:t>2 tj. 100%</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14:paraId="1AB7A19F" w14:textId="77777777" w:rsidR="00BF1E40" w:rsidRPr="0092182F" w:rsidRDefault="00BF1E40" w:rsidP="00B941AE">
            <w:pPr>
              <w:jc w:val="both"/>
              <w:rPr>
                <w:rFonts w:ascii="Calibri" w:hAnsi="Calibri" w:cs="Calibri"/>
                <w:sz w:val="22"/>
                <w:szCs w:val="22"/>
              </w:rPr>
            </w:pPr>
            <w:r w:rsidRPr="0092182F">
              <w:rPr>
                <w:rFonts w:ascii="Calibri" w:hAnsi="Calibri" w:cs="Calibri"/>
                <w:sz w:val="22"/>
                <w:szCs w:val="22"/>
              </w:rPr>
              <w:t>0</w:t>
            </w:r>
          </w:p>
        </w:tc>
      </w:tr>
      <w:tr w:rsidR="00BF1E40" w:rsidRPr="0092182F" w14:paraId="555191C6" w14:textId="77777777" w:rsidTr="00B941AE">
        <w:trPr>
          <w:cantSplit/>
        </w:trPr>
        <w:tc>
          <w:tcPr>
            <w:tcW w:w="1713" w:type="dxa"/>
            <w:vMerge/>
            <w:tcBorders>
              <w:top w:val="single" w:sz="4" w:space="0" w:color="000000"/>
              <w:left w:val="single" w:sz="4" w:space="0" w:color="000000"/>
              <w:bottom w:val="single" w:sz="4" w:space="0" w:color="000000"/>
            </w:tcBorders>
            <w:shd w:val="clear" w:color="auto" w:fill="auto"/>
          </w:tcPr>
          <w:p w14:paraId="126EBBCC" w14:textId="77777777" w:rsidR="00BF1E40" w:rsidRPr="0092182F" w:rsidRDefault="00BF1E40" w:rsidP="00B941AE">
            <w:pPr>
              <w:snapToGrid w:val="0"/>
              <w:jc w:val="both"/>
              <w:rPr>
                <w:rFonts w:ascii="Calibri" w:hAnsi="Calibri" w:cs="Calibri"/>
                <w:sz w:val="22"/>
                <w:szCs w:val="22"/>
              </w:rPr>
            </w:pPr>
          </w:p>
        </w:tc>
        <w:tc>
          <w:tcPr>
            <w:tcW w:w="1656" w:type="dxa"/>
            <w:tcBorders>
              <w:top w:val="single" w:sz="4" w:space="0" w:color="000000"/>
              <w:left w:val="single" w:sz="4" w:space="0" w:color="000000"/>
              <w:bottom w:val="single" w:sz="4" w:space="0" w:color="000000"/>
            </w:tcBorders>
            <w:shd w:val="clear" w:color="auto" w:fill="auto"/>
          </w:tcPr>
          <w:p w14:paraId="3D272AD8" w14:textId="77777777" w:rsidR="00BF1E40" w:rsidRPr="0092182F" w:rsidRDefault="00BF1E40" w:rsidP="00B941AE">
            <w:pPr>
              <w:jc w:val="both"/>
              <w:rPr>
                <w:rFonts w:ascii="Calibri" w:hAnsi="Calibri" w:cs="Calibri"/>
                <w:sz w:val="22"/>
                <w:szCs w:val="22"/>
              </w:rPr>
            </w:pPr>
            <w:r w:rsidRPr="0092182F">
              <w:rPr>
                <w:rFonts w:ascii="Calibri" w:hAnsi="Calibri" w:cs="Calibri"/>
                <w:bCs/>
                <w:sz w:val="22"/>
                <w:szCs w:val="22"/>
              </w:rPr>
              <w:t>2023</w:t>
            </w:r>
          </w:p>
        </w:tc>
        <w:tc>
          <w:tcPr>
            <w:tcW w:w="1734" w:type="dxa"/>
            <w:tcBorders>
              <w:top w:val="single" w:sz="4" w:space="0" w:color="000000"/>
              <w:left w:val="single" w:sz="4" w:space="0" w:color="000000"/>
              <w:bottom w:val="single" w:sz="4" w:space="0" w:color="000000"/>
            </w:tcBorders>
            <w:shd w:val="clear" w:color="auto" w:fill="auto"/>
          </w:tcPr>
          <w:p w14:paraId="22A380FA" w14:textId="77777777" w:rsidR="00BF1E40" w:rsidRPr="0092182F" w:rsidRDefault="00BF1E40" w:rsidP="00B941AE">
            <w:pPr>
              <w:jc w:val="both"/>
              <w:rPr>
                <w:rFonts w:ascii="Calibri" w:hAnsi="Calibri" w:cs="Calibri"/>
                <w:sz w:val="22"/>
                <w:szCs w:val="22"/>
              </w:rPr>
            </w:pPr>
            <w:r w:rsidRPr="0092182F">
              <w:rPr>
                <w:rFonts w:ascii="Calibri" w:hAnsi="Calibri" w:cs="Calibri"/>
                <w:sz w:val="22"/>
                <w:szCs w:val="22"/>
              </w:rPr>
              <w:t>2</w:t>
            </w:r>
          </w:p>
        </w:tc>
        <w:tc>
          <w:tcPr>
            <w:tcW w:w="1985" w:type="dxa"/>
            <w:tcBorders>
              <w:top w:val="single" w:sz="4" w:space="0" w:color="000000"/>
              <w:left w:val="single" w:sz="4" w:space="0" w:color="000000"/>
              <w:bottom w:val="single" w:sz="4" w:space="0" w:color="000000"/>
            </w:tcBorders>
            <w:shd w:val="clear" w:color="auto" w:fill="auto"/>
          </w:tcPr>
          <w:p w14:paraId="7597CEDC" w14:textId="77777777" w:rsidR="00BF1E40" w:rsidRPr="0092182F" w:rsidRDefault="00BF1E40" w:rsidP="00B941AE">
            <w:pPr>
              <w:jc w:val="both"/>
              <w:rPr>
                <w:rFonts w:ascii="Calibri" w:hAnsi="Calibri" w:cs="Calibri"/>
                <w:sz w:val="22"/>
                <w:szCs w:val="22"/>
              </w:rPr>
            </w:pPr>
            <w:r w:rsidRPr="0092182F">
              <w:rPr>
                <w:rFonts w:ascii="Calibri" w:hAnsi="Calibri" w:cs="Calibri"/>
                <w:sz w:val="22"/>
                <w:szCs w:val="22"/>
              </w:rPr>
              <w:t xml:space="preserve">2 tj. 100% </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14:paraId="5BE7B82B" w14:textId="77777777" w:rsidR="00BF1E40" w:rsidRPr="0092182F" w:rsidRDefault="00BF1E40" w:rsidP="00B941AE">
            <w:pPr>
              <w:jc w:val="both"/>
              <w:rPr>
                <w:rFonts w:ascii="Calibri" w:hAnsi="Calibri" w:cs="Calibri"/>
                <w:sz w:val="22"/>
                <w:szCs w:val="22"/>
              </w:rPr>
            </w:pPr>
            <w:r w:rsidRPr="0092182F">
              <w:rPr>
                <w:rFonts w:ascii="Calibri" w:hAnsi="Calibri" w:cs="Calibri"/>
                <w:sz w:val="22"/>
                <w:szCs w:val="22"/>
              </w:rPr>
              <w:t>0</w:t>
            </w:r>
          </w:p>
          <w:p w14:paraId="63913956" w14:textId="77777777" w:rsidR="00BF1E40" w:rsidRPr="0092182F" w:rsidRDefault="00BF1E40" w:rsidP="00B941AE">
            <w:pPr>
              <w:jc w:val="both"/>
              <w:rPr>
                <w:rFonts w:ascii="Calibri" w:hAnsi="Calibri" w:cs="Calibri"/>
                <w:sz w:val="22"/>
                <w:szCs w:val="22"/>
              </w:rPr>
            </w:pPr>
          </w:p>
        </w:tc>
      </w:tr>
    </w:tbl>
    <w:p w14:paraId="35524A99" w14:textId="77777777" w:rsidR="00BF1E40" w:rsidRPr="0092182F" w:rsidRDefault="00BF1E40" w:rsidP="00BF1E40">
      <w:pPr>
        <w:tabs>
          <w:tab w:val="center" w:pos="4365"/>
        </w:tabs>
        <w:jc w:val="both"/>
        <w:rPr>
          <w:rFonts w:ascii="Calibri" w:hAnsi="Calibri" w:cs="Calibri"/>
          <w:sz w:val="22"/>
          <w:szCs w:val="22"/>
        </w:rPr>
      </w:pPr>
      <w:r w:rsidRPr="0092182F">
        <w:rPr>
          <w:rFonts w:ascii="Calibri" w:hAnsi="Calibri" w:cs="Calibri"/>
          <w:sz w:val="22"/>
          <w:szCs w:val="22"/>
        </w:rPr>
        <w:t>W ewidencji - 2</w:t>
      </w:r>
      <w:r w:rsidRPr="0092182F">
        <w:rPr>
          <w:rFonts w:ascii="Calibri" w:hAnsi="Calibri" w:cs="Calibri"/>
          <w:sz w:val="22"/>
          <w:szCs w:val="22"/>
        </w:rPr>
        <w:tab/>
      </w:r>
    </w:p>
    <w:p w14:paraId="3104981D" w14:textId="77777777" w:rsidR="00BF1E40" w:rsidRPr="0092182F" w:rsidRDefault="00BF1E40" w:rsidP="00BF1E40">
      <w:pPr>
        <w:jc w:val="both"/>
        <w:rPr>
          <w:rFonts w:ascii="Calibri" w:hAnsi="Calibri" w:cs="Calibri"/>
          <w:sz w:val="22"/>
          <w:szCs w:val="22"/>
        </w:rPr>
      </w:pPr>
      <w:r w:rsidRPr="0092182F">
        <w:rPr>
          <w:rFonts w:ascii="Calibri" w:hAnsi="Calibri" w:cs="Calibri"/>
          <w:sz w:val="22"/>
          <w:szCs w:val="22"/>
        </w:rPr>
        <w:t>Skontrolowano – 2</w:t>
      </w:r>
    </w:p>
    <w:p w14:paraId="184C63C9" w14:textId="77777777" w:rsidR="00BF1E40" w:rsidRPr="0092182F" w:rsidRDefault="00BF1E40" w:rsidP="00BF1E40">
      <w:pPr>
        <w:jc w:val="both"/>
        <w:rPr>
          <w:rFonts w:ascii="Calibri" w:hAnsi="Calibri" w:cs="Calibri"/>
          <w:sz w:val="22"/>
          <w:szCs w:val="22"/>
        </w:rPr>
      </w:pPr>
      <w:r w:rsidRPr="0092182F">
        <w:rPr>
          <w:rFonts w:ascii="Calibri" w:hAnsi="Calibri" w:cs="Calibri"/>
          <w:sz w:val="22"/>
          <w:szCs w:val="22"/>
        </w:rPr>
        <w:t>Liczba kontroli i rekontroli - 3</w:t>
      </w:r>
    </w:p>
    <w:p w14:paraId="459CC1ED" w14:textId="2567DCBE" w:rsidR="00BF1E40" w:rsidRPr="0092182F" w:rsidRDefault="00BF1E40" w:rsidP="00BF1E40">
      <w:pPr>
        <w:jc w:val="both"/>
        <w:rPr>
          <w:rFonts w:ascii="Calibri" w:hAnsi="Calibri" w:cs="Calibri"/>
          <w:sz w:val="22"/>
          <w:szCs w:val="22"/>
        </w:rPr>
      </w:pPr>
      <w:r w:rsidRPr="0092182F">
        <w:rPr>
          <w:rFonts w:ascii="Calibri" w:hAnsi="Calibri" w:cs="Calibri"/>
          <w:sz w:val="22"/>
          <w:szCs w:val="22"/>
        </w:rPr>
        <w:t xml:space="preserve">Liczba pobranych </w:t>
      </w:r>
      <w:r w:rsidR="00205760" w:rsidRPr="0092182F">
        <w:rPr>
          <w:rFonts w:ascii="Calibri" w:hAnsi="Calibri" w:cs="Calibri"/>
          <w:sz w:val="22"/>
          <w:szCs w:val="22"/>
        </w:rPr>
        <w:t>próbek –</w:t>
      </w:r>
      <w:r w:rsidRPr="0092182F">
        <w:rPr>
          <w:rFonts w:ascii="Calibri" w:hAnsi="Calibri" w:cs="Calibri"/>
          <w:sz w:val="22"/>
          <w:szCs w:val="22"/>
        </w:rPr>
        <w:t xml:space="preserve"> 10</w:t>
      </w:r>
    </w:p>
    <w:p w14:paraId="29C88BDF" w14:textId="77777777" w:rsidR="00BF1E40" w:rsidRPr="0092182F" w:rsidRDefault="00BF1E40" w:rsidP="00BF1E40">
      <w:pPr>
        <w:jc w:val="both"/>
        <w:rPr>
          <w:rFonts w:ascii="Calibri" w:hAnsi="Calibri" w:cs="Calibri"/>
          <w:sz w:val="22"/>
          <w:szCs w:val="22"/>
        </w:rPr>
      </w:pPr>
      <w:r w:rsidRPr="0092182F">
        <w:rPr>
          <w:rFonts w:ascii="Calibri" w:hAnsi="Calibri" w:cs="Calibri"/>
          <w:sz w:val="22"/>
          <w:szCs w:val="22"/>
        </w:rPr>
        <w:t>Liczba decyzji – 0</w:t>
      </w:r>
    </w:p>
    <w:p w14:paraId="0DAABDA3" w14:textId="77777777" w:rsidR="00BF1E40" w:rsidRPr="0092182F" w:rsidRDefault="00BF1E40" w:rsidP="00BF1E40">
      <w:pPr>
        <w:jc w:val="both"/>
        <w:rPr>
          <w:rFonts w:ascii="Calibri" w:hAnsi="Calibri" w:cs="Calibri"/>
          <w:sz w:val="22"/>
          <w:szCs w:val="22"/>
        </w:rPr>
      </w:pPr>
    </w:p>
    <w:p w14:paraId="6A39BE99" w14:textId="7AE0BB59" w:rsidR="00BF1E40" w:rsidRPr="00695D98" w:rsidRDefault="00BF1E40" w:rsidP="00BF1E40">
      <w:pPr>
        <w:autoSpaceDE w:val="0"/>
        <w:ind w:firstLine="708"/>
        <w:jc w:val="both"/>
        <w:rPr>
          <w:rFonts w:ascii="Calibri" w:hAnsi="Calibri" w:cs="Calibri"/>
          <w:sz w:val="22"/>
          <w:szCs w:val="22"/>
        </w:rPr>
      </w:pPr>
      <w:r w:rsidRPr="0092182F">
        <w:rPr>
          <w:rFonts w:ascii="Calibri" w:hAnsi="Calibri" w:cs="Calibri"/>
          <w:sz w:val="22"/>
          <w:szCs w:val="22"/>
        </w:rPr>
        <w:t>Na terenie powiatu pyrzyckiego w 2023 r. zewidencjonowano dwa zakłady garma</w:t>
      </w:r>
      <w:r w:rsidRPr="0092182F">
        <w:rPr>
          <w:rFonts w:ascii="Calibri" w:eastAsia="TimesNewRoman" w:hAnsi="Calibri" w:cs="Calibri"/>
          <w:sz w:val="22"/>
          <w:szCs w:val="22"/>
        </w:rPr>
        <w:t>ż</w:t>
      </w:r>
      <w:r w:rsidRPr="0092182F">
        <w:rPr>
          <w:rFonts w:ascii="Calibri" w:hAnsi="Calibri" w:cs="Calibri"/>
          <w:sz w:val="22"/>
          <w:szCs w:val="22"/>
        </w:rPr>
        <w:t>eryjne prowadząc</w:t>
      </w:r>
      <w:r>
        <w:rPr>
          <w:rFonts w:ascii="Calibri" w:hAnsi="Calibri" w:cs="Calibri"/>
          <w:sz w:val="22"/>
          <w:szCs w:val="22"/>
        </w:rPr>
        <w:t>e</w:t>
      </w:r>
      <w:r w:rsidRPr="0092182F">
        <w:rPr>
          <w:rFonts w:ascii="Calibri" w:hAnsi="Calibri" w:cs="Calibri"/>
          <w:sz w:val="22"/>
          <w:szCs w:val="22"/>
        </w:rPr>
        <w:t xml:space="preserve"> działalność w zakresie produkcji wyrobów garmażeryjnych. Zakłady nale</w:t>
      </w:r>
      <w:r w:rsidRPr="0092182F">
        <w:rPr>
          <w:rFonts w:ascii="Calibri" w:eastAsia="TimesNewRoman" w:hAnsi="Calibri" w:cs="Calibri"/>
          <w:sz w:val="22"/>
          <w:szCs w:val="22"/>
        </w:rPr>
        <w:t xml:space="preserve">żą </w:t>
      </w:r>
      <w:r w:rsidRPr="0092182F">
        <w:rPr>
          <w:rFonts w:ascii="Calibri" w:hAnsi="Calibri" w:cs="Calibri"/>
          <w:sz w:val="22"/>
          <w:szCs w:val="22"/>
        </w:rPr>
        <w:t>do małych przedsi</w:t>
      </w:r>
      <w:r w:rsidRPr="0092182F">
        <w:rPr>
          <w:rFonts w:ascii="Calibri" w:eastAsia="TimesNewRoman" w:hAnsi="Calibri" w:cs="Calibri"/>
          <w:sz w:val="22"/>
          <w:szCs w:val="22"/>
        </w:rPr>
        <w:t>ę</w:t>
      </w:r>
      <w:r w:rsidRPr="0092182F">
        <w:rPr>
          <w:rFonts w:ascii="Calibri" w:hAnsi="Calibri" w:cs="Calibri"/>
          <w:sz w:val="22"/>
          <w:szCs w:val="22"/>
        </w:rPr>
        <w:t>biorstw. Produkcja mało zmechanizowana z du</w:t>
      </w:r>
      <w:r w:rsidRPr="0092182F">
        <w:rPr>
          <w:rFonts w:ascii="Calibri" w:eastAsia="TimesNewRoman" w:hAnsi="Calibri" w:cs="Calibri"/>
          <w:sz w:val="22"/>
          <w:szCs w:val="22"/>
        </w:rPr>
        <w:t>ż</w:t>
      </w:r>
      <w:r w:rsidRPr="0092182F">
        <w:rPr>
          <w:rFonts w:ascii="Calibri" w:hAnsi="Calibri" w:cs="Calibri"/>
          <w:sz w:val="22"/>
          <w:szCs w:val="22"/>
        </w:rPr>
        <w:t>ym udziałem pracy r</w:t>
      </w:r>
      <w:r w:rsidRPr="0092182F">
        <w:rPr>
          <w:rFonts w:ascii="Calibri" w:eastAsia="TimesNewRoman" w:hAnsi="Calibri" w:cs="Calibri"/>
          <w:sz w:val="22"/>
          <w:szCs w:val="22"/>
        </w:rPr>
        <w:t>ę</w:t>
      </w:r>
      <w:r w:rsidRPr="0092182F">
        <w:rPr>
          <w:rFonts w:ascii="Calibri" w:hAnsi="Calibri" w:cs="Calibri"/>
          <w:sz w:val="22"/>
          <w:szCs w:val="22"/>
        </w:rPr>
        <w:t xml:space="preserve">cznej. </w:t>
      </w:r>
      <w:r w:rsidRPr="0092182F">
        <w:rPr>
          <w:rFonts w:ascii="Calibri" w:hAnsi="Calibri" w:cs="Calibri"/>
          <w:bCs/>
          <w:sz w:val="22"/>
          <w:szCs w:val="22"/>
        </w:rPr>
        <w:t xml:space="preserve">Pomieszczenia, urządzenia oraz sprzęt spełniają wymagania zgodnie z Rozporządzeniem (WE) NR 852/2004 Parlament Europejskiego i Rady z dnia 29 kwietnia </w:t>
      </w:r>
      <w:r w:rsidR="00205760" w:rsidRPr="0092182F">
        <w:rPr>
          <w:rFonts w:ascii="Calibri" w:hAnsi="Calibri" w:cs="Calibri"/>
          <w:bCs/>
          <w:sz w:val="22"/>
          <w:szCs w:val="22"/>
        </w:rPr>
        <w:t>2004 r.</w:t>
      </w:r>
      <w:r w:rsidRPr="0092182F">
        <w:rPr>
          <w:rFonts w:ascii="Calibri" w:hAnsi="Calibri" w:cs="Calibri"/>
          <w:bCs/>
          <w:sz w:val="22"/>
          <w:szCs w:val="22"/>
        </w:rPr>
        <w:t xml:space="preserve"> w sprawie higieny środków spożywczych niezbędne do prowadzenia działalności w zakresie produkcji wyrobów garmażeryjnych.</w:t>
      </w:r>
      <w:r w:rsidRPr="0092182F">
        <w:rPr>
          <w:rFonts w:ascii="Calibri" w:hAnsi="Calibri" w:cs="Calibri"/>
          <w:sz w:val="22"/>
          <w:szCs w:val="22"/>
        </w:rPr>
        <w:t xml:space="preserve"> Produkcja odbywa się w godzinach porannych w niewielkich ilościach (do 30 kg wyrobu gotowego). Surowce zakupywane są w ilościach potrzebnych na dany dzień produkcji. Brak przechowywania i magazynowania surowców. Zakłady posiadają wdrożone procedury </w:t>
      </w:r>
      <w:r w:rsidRPr="00695D98">
        <w:rPr>
          <w:rFonts w:ascii="Calibri" w:hAnsi="Calibri" w:cs="Calibri"/>
          <w:sz w:val="22"/>
          <w:szCs w:val="22"/>
        </w:rPr>
        <w:t xml:space="preserve">oparte na zasadach systemu HACCP oraz procedury zabezpieczenia zakładu przed szkodnikami. </w:t>
      </w:r>
    </w:p>
    <w:p w14:paraId="4451F01D" w14:textId="77777777" w:rsidR="00BF1E40" w:rsidRDefault="00BF1E40" w:rsidP="00BF1E40">
      <w:pPr>
        <w:ind w:firstLine="449"/>
        <w:jc w:val="both"/>
        <w:rPr>
          <w:rFonts w:ascii="Calibri" w:hAnsi="Calibri" w:cs="Calibri"/>
          <w:sz w:val="22"/>
          <w:szCs w:val="22"/>
        </w:rPr>
      </w:pPr>
      <w:r w:rsidRPr="00695D98">
        <w:rPr>
          <w:rFonts w:ascii="Calibri" w:hAnsi="Calibri" w:cs="Calibri"/>
          <w:sz w:val="22"/>
          <w:szCs w:val="22"/>
        </w:rPr>
        <w:t>W pierwszym z zakładów w ramach urzędowej kontroli żywności pobrano 1x5 próbki produktu pn. Pierogi ruskie, kierunek - Mikrobiologia (wykrywanie obecności Salmonella spp.</w:t>
      </w:r>
      <w:r>
        <w:rPr>
          <w:rFonts w:ascii="Calibri" w:hAnsi="Calibri" w:cs="Calibri"/>
          <w:sz w:val="22"/>
          <w:szCs w:val="22"/>
        </w:rPr>
        <w:t xml:space="preserve"> </w:t>
      </w:r>
      <w:r w:rsidRPr="00695D98">
        <w:rPr>
          <w:rFonts w:ascii="Calibri" w:hAnsi="Calibri" w:cs="Calibri"/>
          <w:sz w:val="22"/>
          <w:szCs w:val="22"/>
        </w:rPr>
        <w:t>w 25</w:t>
      </w:r>
      <w:r>
        <w:rPr>
          <w:rFonts w:ascii="Calibri" w:hAnsi="Calibri" w:cs="Calibri"/>
          <w:sz w:val="22"/>
          <w:szCs w:val="22"/>
        </w:rPr>
        <w:t xml:space="preserve"> </w:t>
      </w:r>
      <w:r w:rsidRPr="00695D98">
        <w:rPr>
          <w:rFonts w:ascii="Calibri" w:hAnsi="Calibri" w:cs="Calibri"/>
          <w:sz w:val="22"/>
          <w:szCs w:val="22"/>
        </w:rPr>
        <w:t>g</w:t>
      </w:r>
      <w:r>
        <w:rPr>
          <w:rFonts w:ascii="Calibri" w:hAnsi="Calibri" w:cs="Calibri"/>
          <w:sz w:val="22"/>
          <w:szCs w:val="22"/>
        </w:rPr>
        <w:t>,</w:t>
      </w:r>
      <w:r w:rsidRPr="00695D98">
        <w:rPr>
          <w:rFonts w:ascii="Calibri" w:hAnsi="Calibri" w:cs="Calibri"/>
          <w:sz w:val="22"/>
          <w:szCs w:val="22"/>
        </w:rPr>
        <w:t xml:space="preserve"> oznaczenie liczby</w:t>
      </w:r>
      <w:r>
        <w:rPr>
          <w:rFonts w:ascii="Calibri" w:hAnsi="Calibri" w:cs="Calibri"/>
          <w:sz w:val="22"/>
          <w:szCs w:val="22"/>
        </w:rPr>
        <w:t xml:space="preserve"> Listeria monocytogenes w 1 g, </w:t>
      </w:r>
      <w:r w:rsidRPr="00695D98">
        <w:rPr>
          <w:rFonts w:ascii="Calibri" w:hAnsi="Calibri" w:cs="Calibri"/>
          <w:sz w:val="22"/>
          <w:szCs w:val="22"/>
        </w:rPr>
        <w:t>oznaczanie liczby przypuszczalnych</w:t>
      </w:r>
      <w:r>
        <w:rPr>
          <w:rFonts w:ascii="Calibri" w:hAnsi="Calibri" w:cs="Calibri"/>
          <w:sz w:val="22"/>
          <w:szCs w:val="22"/>
        </w:rPr>
        <w:t xml:space="preserve"> Bacillus Cereus w </w:t>
      </w:r>
      <w:r>
        <w:rPr>
          <w:rFonts w:ascii="Calibri" w:hAnsi="Calibri" w:cs="Calibri"/>
          <w:sz w:val="22"/>
          <w:szCs w:val="22"/>
        </w:rPr>
        <w:lastRenderedPageBreak/>
        <w:t xml:space="preserve">1 </w:t>
      </w:r>
      <w:r w:rsidRPr="0092182F">
        <w:rPr>
          <w:rFonts w:ascii="Calibri" w:hAnsi="Calibri" w:cs="Calibri"/>
          <w:sz w:val="22"/>
          <w:szCs w:val="22"/>
        </w:rPr>
        <w:t>g, oraz oceny organoleptycznej – próbek nie kwestionowano. W drugim zakładzie również w ramach urzędowej kontroli żywności pobrano 1x5 próbki produktu pn. Pierogi z mięsem, w kierunku określenia jakości mikrobiologicznej: wykrywanie obecności Salmonella spp. w 25 g, oznaczanie liczby Listeria monocytogenes w 1 g, ocena organoleptyczna – wyniki badań prawidłowe.</w:t>
      </w:r>
    </w:p>
    <w:p w14:paraId="6EA61F05" w14:textId="77777777" w:rsidR="00BF1E40" w:rsidRPr="0092182F" w:rsidRDefault="00BF1E40" w:rsidP="00BF1E40">
      <w:pPr>
        <w:ind w:firstLine="449"/>
        <w:jc w:val="both"/>
        <w:rPr>
          <w:rFonts w:ascii="Calibri" w:hAnsi="Calibri" w:cs="Calibri"/>
          <w:sz w:val="22"/>
          <w:szCs w:val="22"/>
        </w:rPr>
      </w:pPr>
    </w:p>
    <w:p w14:paraId="28BAED53" w14:textId="77777777" w:rsidR="00C943E8" w:rsidRPr="000264B0" w:rsidRDefault="00C943E8" w:rsidP="000264B0">
      <w:pPr>
        <w:rPr>
          <w:rFonts w:asciiTheme="minorHAnsi" w:hAnsiTheme="minorHAnsi" w:cstheme="minorHAnsi"/>
          <w:b/>
          <w:bCs/>
          <w:sz w:val="22"/>
          <w:szCs w:val="22"/>
          <w:lang w:eastAsia="zh-CN"/>
        </w:rPr>
      </w:pPr>
      <w:bookmarkStart w:id="37" w:name="__RefHeading__29_1307221546"/>
      <w:bookmarkEnd w:id="37"/>
      <w:r w:rsidRPr="000264B0">
        <w:rPr>
          <w:rFonts w:asciiTheme="minorHAnsi" w:hAnsiTheme="minorHAnsi" w:cstheme="minorHAnsi"/>
          <w:b/>
          <w:bCs/>
          <w:sz w:val="22"/>
          <w:szCs w:val="22"/>
          <w:lang w:eastAsia="zh-CN"/>
        </w:rPr>
        <w:t>1.1.11. Zakłady przemysłu zbożowo – młynarskiego</w:t>
      </w:r>
    </w:p>
    <w:p w14:paraId="262F4EC3" w14:textId="77777777" w:rsidR="00C943E8" w:rsidRPr="007D30D2" w:rsidRDefault="00C943E8" w:rsidP="005B2CE2">
      <w:pPr>
        <w:suppressAutoHyphens/>
        <w:spacing w:line="276" w:lineRule="auto"/>
        <w:ind w:firstLine="709"/>
        <w:jc w:val="both"/>
        <w:rPr>
          <w:rFonts w:asciiTheme="minorHAnsi" w:hAnsiTheme="minorHAnsi" w:cstheme="minorHAnsi"/>
          <w:sz w:val="22"/>
          <w:szCs w:val="22"/>
          <w:lang w:eastAsia="zh-CN"/>
        </w:rPr>
      </w:pPr>
      <w:r w:rsidRPr="007D30D2">
        <w:rPr>
          <w:rFonts w:asciiTheme="minorHAnsi" w:hAnsiTheme="minorHAnsi" w:cstheme="minorHAnsi"/>
          <w:sz w:val="22"/>
          <w:szCs w:val="22"/>
          <w:lang w:eastAsia="zh-CN"/>
        </w:rPr>
        <w:t>Na podległym terenie pod nadzorem sanitarnym nie znajdują się zakłady przemysłu zbożowo – młynarskiego.</w:t>
      </w:r>
    </w:p>
    <w:p w14:paraId="7FED5EDC" w14:textId="77777777" w:rsidR="00C943E8" w:rsidRPr="000264B0" w:rsidRDefault="00C943E8" w:rsidP="000264B0">
      <w:pPr>
        <w:rPr>
          <w:rFonts w:ascii="Calibri" w:hAnsi="Calibri" w:cs="Calibri"/>
          <w:b/>
          <w:bCs/>
          <w:sz w:val="22"/>
          <w:szCs w:val="22"/>
          <w:lang w:eastAsia="zh-CN"/>
        </w:rPr>
      </w:pPr>
      <w:bookmarkStart w:id="38" w:name="__RefHeading__31_1307221546"/>
      <w:bookmarkEnd w:id="38"/>
      <w:r w:rsidRPr="000264B0">
        <w:rPr>
          <w:rFonts w:ascii="Calibri" w:hAnsi="Calibri" w:cs="Calibri"/>
          <w:b/>
          <w:bCs/>
          <w:sz w:val="22"/>
          <w:szCs w:val="22"/>
          <w:lang w:eastAsia="zh-CN"/>
        </w:rPr>
        <w:t>1.1.12. Wytwórnie makaronów</w:t>
      </w:r>
    </w:p>
    <w:p w14:paraId="505D1DD3" w14:textId="77777777" w:rsidR="00C943E8" w:rsidRPr="007D30D2" w:rsidRDefault="00C943E8" w:rsidP="005B2CE2">
      <w:pPr>
        <w:suppressAutoHyphens/>
        <w:spacing w:line="276" w:lineRule="auto"/>
        <w:ind w:firstLine="709"/>
        <w:jc w:val="both"/>
        <w:rPr>
          <w:rFonts w:asciiTheme="minorHAnsi" w:hAnsiTheme="minorHAnsi" w:cstheme="minorHAnsi"/>
          <w:sz w:val="22"/>
          <w:szCs w:val="22"/>
          <w:lang w:eastAsia="zh-CN"/>
        </w:rPr>
      </w:pPr>
      <w:r w:rsidRPr="007D30D2">
        <w:rPr>
          <w:rFonts w:asciiTheme="minorHAnsi" w:hAnsiTheme="minorHAnsi" w:cstheme="minorHAnsi"/>
          <w:sz w:val="22"/>
          <w:szCs w:val="22"/>
          <w:lang w:eastAsia="zh-CN"/>
        </w:rPr>
        <w:t xml:space="preserve">Na podległym terenie nie znajdują się wytwórnie makaronów. </w:t>
      </w:r>
    </w:p>
    <w:p w14:paraId="1F4E03E4" w14:textId="77777777" w:rsidR="00C943E8" w:rsidRPr="000264B0" w:rsidRDefault="00C943E8" w:rsidP="000264B0">
      <w:pPr>
        <w:rPr>
          <w:rFonts w:asciiTheme="minorHAnsi" w:hAnsiTheme="minorHAnsi" w:cstheme="minorHAnsi"/>
          <w:b/>
          <w:bCs/>
          <w:sz w:val="22"/>
          <w:szCs w:val="22"/>
          <w:lang w:eastAsia="zh-CN"/>
        </w:rPr>
      </w:pPr>
      <w:bookmarkStart w:id="39" w:name="__RefHeading__33_1307221546"/>
      <w:bookmarkEnd w:id="39"/>
      <w:r w:rsidRPr="000264B0">
        <w:rPr>
          <w:rFonts w:asciiTheme="minorHAnsi" w:hAnsiTheme="minorHAnsi" w:cstheme="minorHAnsi"/>
          <w:b/>
          <w:bCs/>
          <w:sz w:val="22"/>
          <w:szCs w:val="22"/>
          <w:lang w:eastAsia="zh-CN"/>
        </w:rPr>
        <w:t>1.1.13. Wytwórnie wyrobów cukierniczych</w:t>
      </w:r>
    </w:p>
    <w:p w14:paraId="5CFCFB4E" w14:textId="0AD571D9" w:rsidR="00C943E8" w:rsidRPr="000D14D4" w:rsidRDefault="00C943E8" w:rsidP="000D14D4">
      <w:pPr>
        <w:suppressAutoHyphens/>
        <w:spacing w:line="276" w:lineRule="auto"/>
        <w:ind w:firstLine="709"/>
        <w:jc w:val="both"/>
        <w:rPr>
          <w:rFonts w:asciiTheme="minorHAnsi" w:hAnsiTheme="minorHAnsi" w:cstheme="minorHAnsi"/>
          <w:sz w:val="22"/>
          <w:szCs w:val="22"/>
          <w:lang w:eastAsia="zh-CN"/>
        </w:rPr>
      </w:pPr>
      <w:r w:rsidRPr="007D30D2">
        <w:rPr>
          <w:rFonts w:asciiTheme="minorHAnsi" w:hAnsiTheme="minorHAnsi" w:cstheme="minorHAnsi"/>
          <w:sz w:val="22"/>
          <w:szCs w:val="22"/>
        </w:rPr>
        <w:t>Brak na podległym terenie pod nadzorem sanitarnym wytwórni cukierniczych.</w:t>
      </w:r>
      <w:bookmarkStart w:id="40" w:name="__RefHeading__35_1307221546"/>
      <w:bookmarkEnd w:id="40"/>
    </w:p>
    <w:p w14:paraId="7041B98C" w14:textId="77777777" w:rsidR="00C943E8" w:rsidRPr="000264B0" w:rsidRDefault="00C943E8" w:rsidP="000264B0">
      <w:pPr>
        <w:rPr>
          <w:rFonts w:asciiTheme="minorHAnsi" w:hAnsiTheme="minorHAnsi" w:cstheme="minorHAnsi"/>
          <w:b/>
          <w:bCs/>
          <w:sz w:val="22"/>
          <w:szCs w:val="22"/>
          <w:lang w:eastAsia="zh-CN"/>
        </w:rPr>
      </w:pPr>
      <w:r w:rsidRPr="000264B0">
        <w:rPr>
          <w:rFonts w:asciiTheme="minorHAnsi" w:hAnsiTheme="minorHAnsi" w:cstheme="minorHAnsi"/>
          <w:b/>
          <w:bCs/>
          <w:sz w:val="22"/>
          <w:szCs w:val="22"/>
          <w:lang w:eastAsia="zh-CN"/>
        </w:rPr>
        <w:t>1.1.14. Wytwórnie koncentratów spożywczych</w:t>
      </w:r>
    </w:p>
    <w:p w14:paraId="6E211530" w14:textId="77777777" w:rsidR="00BF1E40" w:rsidRPr="0092182F" w:rsidRDefault="00BF1E40" w:rsidP="00BF1E40">
      <w:pPr>
        <w:jc w:val="both"/>
        <w:rPr>
          <w:rFonts w:ascii="Calibri" w:hAnsi="Calibri" w:cs="Calibri"/>
          <w:sz w:val="22"/>
          <w:szCs w:val="22"/>
        </w:rPr>
      </w:pPr>
      <w:r w:rsidRPr="0092182F">
        <w:rPr>
          <w:rFonts w:ascii="Calibri" w:hAnsi="Calibri" w:cs="Calibri"/>
          <w:bCs/>
          <w:sz w:val="22"/>
          <w:szCs w:val="22"/>
        </w:rPr>
        <w:t>Dane statystyczne dotyczące wytwórni koncentratów spożywczych:</w:t>
      </w:r>
    </w:p>
    <w:p w14:paraId="0636B2CD" w14:textId="2F88AA13" w:rsidR="00BF1E40" w:rsidRPr="0092182F" w:rsidRDefault="00BF1E40" w:rsidP="00BF1E40">
      <w:pPr>
        <w:pStyle w:val="Tekstpodstawowy"/>
        <w:rPr>
          <w:rFonts w:ascii="Calibri" w:hAnsi="Calibri" w:cs="Calibri"/>
          <w:sz w:val="22"/>
          <w:szCs w:val="22"/>
        </w:rPr>
      </w:pPr>
    </w:p>
    <w:tbl>
      <w:tblPr>
        <w:tblW w:w="0" w:type="auto"/>
        <w:tblInd w:w="-432" w:type="dxa"/>
        <w:tblLayout w:type="fixed"/>
        <w:tblLook w:val="0000" w:firstRow="0" w:lastRow="0" w:firstColumn="0" w:lastColumn="0" w:noHBand="0" w:noVBand="0"/>
      </w:tblPr>
      <w:tblGrid>
        <w:gridCol w:w="1925"/>
        <w:gridCol w:w="1585"/>
        <w:gridCol w:w="1686"/>
        <w:gridCol w:w="2001"/>
        <w:gridCol w:w="2541"/>
      </w:tblGrid>
      <w:tr w:rsidR="00BF1E40" w:rsidRPr="0092182F" w14:paraId="2F46E6CA" w14:textId="77777777" w:rsidTr="00B941AE">
        <w:trPr>
          <w:trHeight w:val="1150"/>
        </w:trPr>
        <w:tc>
          <w:tcPr>
            <w:tcW w:w="1925" w:type="dxa"/>
            <w:tcBorders>
              <w:top w:val="single" w:sz="4" w:space="0" w:color="000000"/>
              <w:left w:val="single" w:sz="4" w:space="0" w:color="000000"/>
              <w:bottom w:val="single" w:sz="4" w:space="0" w:color="000000"/>
            </w:tcBorders>
            <w:shd w:val="clear" w:color="auto" w:fill="auto"/>
          </w:tcPr>
          <w:p w14:paraId="7B76065C" w14:textId="77777777" w:rsidR="00BF1E40" w:rsidRPr="0092182F" w:rsidRDefault="00BF1E40" w:rsidP="00B941AE">
            <w:pPr>
              <w:snapToGrid w:val="0"/>
              <w:jc w:val="both"/>
              <w:rPr>
                <w:rFonts w:ascii="Calibri" w:hAnsi="Calibri" w:cs="Calibri"/>
                <w:sz w:val="22"/>
                <w:szCs w:val="22"/>
              </w:rPr>
            </w:pPr>
          </w:p>
          <w:p w14:paraId="79DEF7D9" w14:textId="77777777" w:rsidR="00BF1E40" w:rsidRPr="0092182F" w:rsidRDefault="00BF1E40" w:rsidP="00B941AE">
            <w:pPr>
              <w:jc w:val="both"/>
              <w:rPr>
                <w:rFonts w:ascii="Calibri" w:hAnsi="Calibri" w:cs="Calibri"/>
                <w:b/>
                <w:sz w:val="22"/>
                <w:szCs w:val="22"/>
              </w:rPr>
            </w:pPr>
          </w:p>
          <w:p w14:paraId="79D7268E" w14:textId="77777777" w:rsidR="00BF1E40" w:rsidRPr="0092182F" w:rsidRDefault="00BF1E40" w:rsidP="00B941AE">
            <w:pPr>
              <w:jc w:val="both"/>
              <w:rPr>
                <w:rFonts w:ascii="Calibri" w:hAnsi="Calibri" w:cs="Calibri"/>
                <w:b/>
                <w:sz w:val="22"/>
                <w:szCs w:val="22"/>
              </w:rPr>
            </w:pPr>
          </w:p>
          <w:p w14:paraId="4DEF16FD" w14:textId="77777777" w:rsidR="00BF1E40" w:rsidRPr="0092182F" w:rsidRDefault="00BF1E40" w:rsidP="00B941AE">
            <w:pPr>
              <w:jc w:val="both"/>
              <w:rPr>
                <w:rFonts w:ascii="Calibri" w:hAnsi="Calibri" w:cs="Calibri"/>
                <w:sz w:val="22"/>
                <w:szCs w:val="22"/>
              </w:rPr>
            </w:pPr>
            <w:r w:rsidRPr="0092182F">
              <w:rPr>
                <w:rFonts w:ascii="Calibri" w:hAnsi="Calibri" w:cs="Calibri"/>
                <w:b/>
                <w:sz w:val="22"/>
                <w:szCs w:val="22"/>
              </w:rPr>
              <w:t>Obiekt</w:t>
            </w:r>
          </w:p>
        </w:tc>
        <w:tc>
          <w:tcPr>
            <w:tcW w:w="1585" w:type="dxa"/>
            <w:tcBorders>
              <w:top w:val="single" w:sz="4" w:space="0" w:color="000000"/>
              <w:left w:val="single" w:sz="4" w:space="0" w:color="000000"/>
              <w:bottom w:val="single" w:sz="4" w:space="0" w:color="000000"/>
            </w:tcBorders>
            <w:shd w:val="clear" w:color="auto" w:fill="auto"/>
          </w:tcPr>
          <w:p w14:paraId="6851B60F" w14:textId="77777777" w:rsidR="00BF1E40" w:rsidRPr="0092182F" w:rsidRDefault="00BF1E40" w:rsidP="00B941AE">
            <w:pPr>
              <w:snapToGrid w:val="0"/>
              <w:jc w:val="both"/>
              <w:rPr>
                <w:rFonts w:ascii="Calibri" w:hAnsi="Calibri" w:cs="Calibri"/>
                <w:b/>
                <w:sz w:val="22"/>
                <w:szCs w:val="22"/>
              </w:rPr>
            </w:pPr>
          </w:p>
          <w:p w14:paraId="21C24899" w14:textId="77777777" w:rsidR="00BF1E40" w:rsidRPr="0092182F" w:rsidRDefault="00BF1E40" w:rsidP="00B941AE">
            <w:pPr>
              <w:jc w:val="both"/>
              <w:rPr>
                <w:rFonts w:ascii="Calibri" w:hAnsi="Calibri" w:cs="Calibri"/>
                <w:b/>
                <w:sz w:val="22"/>
                <w:szCs w:val="22"/>
              </w:rPr>
            </w:pPr>
          </w:p>
          <w:p w14:paraId="3567E5AE" w14:textId="77777777" w:rsidR="00BF1E40" w:rsidRPr="0092182F" w:rsidRDefault="00BF1E40" w:rsidP="00B941AE">
            <w:pPr>
              <w:jc w:val="both"/>
              <w:rPr>
                <w:rFonts w:ascii="Calibri" w:hAnsi="Calibri" w:cs="Calibri"/>
                <w:b/>
                <w:sz w:val="22"/>
                <w:szCs w:val="22"/>
              </w:rPr>
            </w:pPr>
          </w:p>
          <w:p w14:paraId="6DE324B7" w14:textId="77777777" w:rsidR="00BF1E40" w:rsidRPr="0092182F" w:rsidRDefault="00BF1E40" w:rsidP="00B941AE">
            <w:pPr>
              <w:jc w:val="both"/>
              <w:rPr>
                <w:rFonts w:ascii="Calibri" w:hAnsi="Calibri" w:cs="Calibri"/>
                <w:sz w:val="22"/>
                <w:szCs w:val="22"/>
              </w:rPr>
            </w:pPr>
            <w:r w:rsidRPr="0092182F">
              <w:rPr>
                <w:rFonts w:ascii="Calibri" w:hAnsi="Calibri" w:cs="Calibri"/>
                <w:b/>
                <w:sz w:val="22"/>
                <w:szCs w:val="22"/>
              </w:rPr>
              <w:t>Rok</w:t>
            </w:r>
          </w:p>
        </w:tc>
        <w:tc>
          <w:tcPr>
            <w:tcW w:w="1686" w:type="dxa"/>
            <w:tcBorders>
              <w:top w:val="single" w:sz="4" w:space="0" w:color="000000"/>
              <w:left w:val="single" w:sz="4" w:space="0" w:color="000000"/>
              <w:bottom w:val="single" w:sz="4" w:space="0" w:color="000000"/>
            </w:tcBorders>
            <w:shd w:val="clear" w:color="auto" w:fill="auto"/>
          </w:tcPr>
          <w:p w14:paraId="3E047EE3" w14:textId="77777777" w:rsidR="00BF1E40" w:rsidRPr="0092182F" w:rsidRDefault="00BF1E40" w:rsidP="00B941AE">
            <w:pPr>
              <w:snapToGrid w:val="0"/>
              <w:jc w:val="both"/>
              <w:rPr>
                <w:rFonts w:ascii="Calibri" w:hAnsi="Calibri" w:cs="Calibri"/>
                <w:b/>
                <w:bCs/>
                <w:sz w:val="22"/>
                <w:szCs w:val="22"/>
              </w:rPr>
            </w:pPr>
          </w:p>
          <w:p w14:paraId="4D848E6D" w14:textId="77777777" w:rsidR="00BF1E40" w:rsidRPr="0092182F" w:rsidRDefault="00BF1E40" w:rsidP="00B941AE">
            <w:pPr>
              <w:jc w:val="both"/>
              <w:rPr>
                <w:rFonts w:ascii="Calibri" w:hAnsi="Calibri" w:cs="Calibri"/>
                <w:b/>
                <w:bCs/>
                <w:sz w:val="22"/>
                <w:szCs w:val="22"/>
              </w:rPr>
            </w:pPr>
          </w:p>
          <w:p w14:paraId="7158BBC5" w14:textId="77777777" w:rsidR="00BF1E40" w:rsidRPr="0092182F" w:rsidRDefault="00BF1E40" w:rsidP="00B941AE">
            <w:pPr>
              <w:jc w:val="both"/>
              <w:rPr>
                <w:rFonts w:ascii="Calibri" w:hAnsi="Calibri" w:cs="Calibri"/>
                <w:sz w:val="22"/>
                <w:szCs w:val="22"/>
              </w:rPr>
            </w:pPr>
            <w:r w:rsidRPr="0092182F">
              <w:rPr>
                <w:rFonts w:ascii="Calibri" w:hAnsi="Calibri" w:cs="Calibri"/>
                <w:b/>
                <w:bCs/>
                <w:sz w:val="22"/>
                <w:szCs w:val="22"/>
              </w:rPr>
              <w:t>Liczba obiektów</w:t>
            </w:r>
          </w:p>
          <w:p w14:paraId="74285C0A" w14:textId="77777777" w:rsidR="00BF1E40" w:rsidRPr="0092182F" w:rsidRDefault="00BF1E40" w:rsidP="00B941AE">
            <w:pPr>
              <w:jc w:val="both"/>
              <w:rPr>
                <w:rFonts w:ascii="Calibri" w:hAnsi="Calibri" w:cs="Calibri"/>
                <w:sz w:val="22"/>
                <w:szCs w:val="22"/>
              </w:rPr>
            </w:pPr>
            <w:r w:rsidRPr="0092182F">
              <w:rPr>
                <w:rFonts w:ascii="Calibri" w:hAnsi="Calibri" w:cs="Calibri"/>
                <w:b/>
                <w:bCs/>
                <w:sz w:val="22"/>
                <w:szCs w:val="22"/>
              </w:rPr>
              <w:t>wg ewidencji</w:t>
            </w:r>
          </w:p>
        </w:tc>
        <w:tc>
          <w:tcPr>
            <w:tcW w:w="2001" w:type="dxa"/>
            <w:tcBorders>
              <w:top w:val="single" w:sz="4" w:space="0" w:color="000000"/>
              <w:left w:val="single" w:sz="4" w:space="0" w:color="000000"/>
              <w:bottom w:val="single" w:sz="4" w:space="0" w:color="000000"/>
            </w:tcBorders>
            <w:shd w:val="clear" w:color="auto" w:fill="auto"/>
          </w:tcPr>
          <w:p w14:paraId="4B5FE5FE" w14:textId="77777777" w:rsidR="00BF1E40" w:rsidRPr="0092182F" w:rsidRDefault="00BF1E40" w:rsidP="00B941AE">
            <w:pPr>
              <w:snapToGrid w:val="0"/>
              <w:jc w:val="both"/>
              <w:rPr>
                <w:rFonts w:ascii="Calibri" w:hAnsi="Calibri" w:cs="Calibri"/>
                <w:b/>
                <w:bCs/>
                <w:sz w:val="22"/>
                <w:szCs w:val="22"/>
              </w:rPr>
            </w:pPr>
          </w:p>
          <w:p w14:paraId="39070C94" w14:textId="77777777" w:rsidR="00BF1E40" w:rsidRPr="0092182F" w:rsidRDefault="00BF1E40" w:rsidP="00B941AE">
            <w:pPr>
              <w:jc w:val="both"/>
              <w:rPr>
                <w:rFonts w:ascii="Calibri" w:hAnsi="Calibri" w:cs="Calibri"/>
                <w:b/>
                <w:bCs/>
                <w:sz w:val="22"/>
                <w:szCs w:val="22"/>
              </w:rPr>
            </w:pPr>
          </w:p>
          <w:p w14:paraId="5E7A524B" w14:textId="4618092B" w:rsidR="00BF1E40" w:rsidRPr="0092182F" w:rsidRDefault="00205760" w:rsidP="00B941AE">
            <w:pPr>
              <w:jc w:val="both"/>
              <w:rPr>
                <w:rFonts w:ascii="Calibri" w:hAnsi="Calibri" w:cs="Calibri"/>
                <w:sz w:val="22"/>
                <w:szCs w:val="22"/>
              </w:rPr>
            </w:pPr>
            <w:r w:rsidRPr="0092182F">
              <w:rPr>
                <w:rFonts w:ascii="Calibri" w:hAnsi="Calibri" w:cs="Calibri"/>
                <w:b/>
                <w:bCs/>
                <w:sz w:val="22"/>
                <w:szCs w:val="22"/>
              </w:rPr>
              <w:t>Liczba skontrolowanych</w:t>
            </w:r>
          </w:p>
          <w:p w14:paraId="15B400DC" w14:textId="4DC0E54A" w:rsidR="00BF1E40" w:rsidRPr="0092182F" w:rsidRDefault="00BF1E40" w:rsidP="00B941AE">
            <w:pPr>
              <w:jc w:val="both"/>
              <w:rPr>
                <w:rFonts w:ascii="Calibri" w:hAnsi="Calibri" w:cs="Calibri"/>
                <w:sz w:val="22"/>
                <w:szCs w:val="22"/>
              </w:rPr>
            </w:pPr>
            <w:r w:rsidRPr="0092182F">
              <w:rPr>
                <w:rFonts w:ascii="Calibri" w:hAnsi="Calibri" w:cs="Calibri"/>
                <w:b/>
                <w:bCs/>
                <w:sz w:val="22"/>
                <w:szCs w:val="22"/>
              </w:rPr>
              <w:t xml:space="preserve">obiektów </w:t>
            </w:r>
            <w:r w:rsidR="00205760" w:rsidRPr="0092182F">
              <w:rPr>
                <w:rFonts w:ascii="Calibri" w:hAnsi="Calibri" w:cs="Calibri"/>
                <w:b/>
                <w:bCs/>
                <w:sz w:val="22"/>
                <w:szCs w:val="22"/>
              </w:rPr>
              <w:t>w %</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3591A3D5" w14:textId="77777777" w:rsidR="00BF1E40" w:rsidRPr="0092182F" w:rsidRDefault="00BF1E40" w:rsidP="00B941AE">
            <w:pPr>
              <w:snapToGrid w:val="0"/>
              <w:jc w:val="both"/>
              <w:rPr>
                <w:rFonts w:ascii="Calibri" w:hAnsi="Calibri" w:cs="Calibri"/>
                <w:sz w:val="22"/>
                <w:szCs w:val="22"/>
              </w:rPr>
            </w:pPr>
            <w:r w:rsidRPr="0092182F">
              <w:rPr>
                <w:rFonts w:ascii="Calibri" w:hAnsi="Calibri" w:cs="Calibri"/>
                <w:b/>
                <w:bCs/>
                <w:sz w:val="22"/>
                <w:szCs w:val="22"/>
              </w:rPr>
              <w:t>Liczba obiektów ocenionych jako „zakład niezgodny z wymaganiami” w %</w:t>
            </w:r>
          </w:p>
        </w:tc>
      </w:tr>
      <w:tr w:rsidR="00BF1E40" w:rsidRPr="0092182F" w14:paraId="61AD9665" w14:textId="77777777" w:rsidTr="00B941AE">
        <w:trPr>
          <w:cantSplit/>
        </w:trPr>
        <w:tc>
          <w:tcPr>
            <w:tcW w:w="1925" w:type="dxa"/>
            <w:vMerge w:val="restart"/>
            <w:tcBorders>
              <w:top w:val="single" w:sz="4" w:space="0" w:color="000000"/>
              <w:left w:val="single" w:sz="4" w:space="0" w:color="000000"/>
              <w:bottom w:val="single" w:sz="4" w:space="0" w:color="000000"/>
            </w:tcBorders>
            <w:shd w:val="clear" w:color="auto" w:fill="auto"/>
            <w:vAlign w:val="center"/>
          </w:tcPr>
          <w:p w14:paraId="4E10A701" w14:textId="77777777" w:rsidR="00BF1E40" w:rsidRPr="0092182F" w:rsidRDefault="00BF1E40" w:rsidP="00B941AE">
            <w:pPr>
              <w:snapToGrid w:val="0"/>
              <w:jc w:val="both"/>
              <w:rPr>
                <w:rFonts w:ascii="Calibri" w:hAnsi="Calibri" w:cs="Calibri"/>
                <w:sz w:val="22"/>
                <w:szCs w:val="22"/>
              </w:rPr>
            </w:pPr>
            <w:r w:rsidRPr="0092182F">
              <w:rPr>
                <w:rFonts w:ascii="Calibri" w:hAnsi="Calibri" w:cs="Calibri"/>
                <w:bCs/>
                <w:sz w:val="22"/>
                <w:szCs w:val="22"/>
              </w:rPr>
              <w:t>Wytwórnia koncentratów spożywczych</w:t>
            </w:r>
          </w:p>
        </w:tc>
        <w:tc>
          <w:tcPr>
            <w:tcW w:w="1585" w:type="dxa"/>
            <w:tcBorders>
              <w:top w:val="single" w:sz="4" w:space="0" w:color="000000"/>
              <w:left w:val="single" w:sz="4" w:space="0" w:color="000000"/>
              <w:bottom w:val="single" w:sz="4" w:space="0" w:color="000000"/>
            </w:tcBorders>
            <w:shd w:val="clear" w:color="auto" w:fill="auto"/>
            <w:vAlign w:val="center"/>
          </w:tcPr>
          <w:p w14:paraId="6FE3A01C" w14:textId="77777777" w:rsidR="00BF1E40" w:rsidRPr="0092182F" w:rsidRDefault="00BF1E40" w:rsidP="00B941AE">
            <w:pPr>
              <w:snapToGrid w:val="0"/>
              <w:jc w:val="both"/>
              <w:rPr>
                <w:rFonts w:ascii="Calibri" w:hAnsi="Calibri" w:cs="Calibri"/>
                <w:sz w:val="22"/>
                <w:szCs w:val="22"/>
              </w:rPr>
            </w:pPr>
            <w:r w:rsidRPr="0092182F">
              <w:rPr>
                <w:rFonts w:ascii="Calibri" w:hAnsi="Calibri" w:cs="Calibri"/>
                <w:bCs/>
                <w:sz w:val="22"/>
                <w:szCs w:val="22"/>
              </w:rPr>
              <w:t>2022</w:t>
            </w:r>
          </w:p>
        </w:tc>
        <w:tc>
          <w:tcPr>
            <w:tcW w:w="1686" w:type="dxa"/>
            <w:tcBorders>
              <w:top w:val="single" w:sz="4" w:space="0" w:color="000000"/>
              <w:left w:val="single" w:sz="4" w:space="0" w:color="000000"/>
              <w:bottom w:val="single" w:sz="4" w:space="0" w:color="000000"/>
            </w:tcBorders>
            <w:shd w:val="clear" w:color="auto" w:fill="auto"/>
            <w:vAlign w:val="center"/>
          </w:tcPr>
          <w:p w14:paraId="0A824EB5" w14:textId="77777777" w:rsidR="00BF1E40" w:rsidRPr="0092182F" w:rsidRDefault="00BF1E40" w:rsidP="00B941AE">
            <w:pPr>
              <w:snapToGrid w:val="0"/>
              <w:jc w:val="both"/>
              <w:rPr>
                <w:rFonts w:ascii="Calibri" w:hAnsi="Calibri" w:cs="Calibri"/>
                <w:sz w:val="22"/>
                <w:szCs w:val="22"/>
              </w:rPr>
            </w:pPr>
            <w:r w:rsidRPr="0092182F">
              <w:rPr>
                <w:rFonts w:ascii="Calibri" w:hAnsi="Calibri" w:cs="Calibri"/>
                <w:sz w:val="22"/>
                <w:szCs w:val="22"/>
              </w:rPr>
              <w:t>1</w:t>
            </w:r>
          </w:p>
        </w:tc>
        <w:tc>
          <w:tcPr>
            <w:tcW w:w="2001" w:type="dxa"/>
            <w:tcBorders>
              <w:top w:val="single" w:sz="4" w:space="0" w:color="000000"/>
              <w:left w:val="single" w:sz="4" w:space="0" w:color="000000"/>
              <w:bottom w:val="single" w:sz="4" w:space="0" w:color="000000"/>
            </w:tcBorders>
            <w:shd w:val="clear" w:color="auto" w:fill="auto"/>
            <w:vAlign w:val="center"/>
          </w:tcPr>
          <w:p w14:paraId="44122509" w14:textId="77777777" w:rsidR="00BF1E40" w:rsidRPr="0092182F" w:rsidRDefault="00BF1E40" w:rsidP="00B941AE">
            <w:pPr>
              <w:snapToGrid w:val="0"/>
              <w:jc w:val="both"/>
              <w:rPr>
                <w:rFonts w:ascii="Calibri" w:hAnsi="Calibri" w:cs="Calibri"/>
                <w:sz w:val="22"/>
                <w:szCs w:val="22"/>
              </w:rPr>
            </w:pPr>
            <w:r w:rsidRPr="0092182F">
              <w:rPr>
                <w:rFonts w:ascii="Calibri" w:hAnsi="Calibri" w:cs="Calibri"/>
                <w:sz w:val="22"/>
                <w:szCs w:val="22"/>
              </w:rPr>
              <w:t>1 tj. 100 %</w:t>
            </w:r>
          </w:p>
        </w:tc>
        <w:tc>
          <w:tcPr>
            <w:tcW w:w="2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3955A" w14:textId="77777777" w:rsidR="00BF1E40" w:rsidRPr="0092182F" w:rsidRDefault="00BF1E40" w:rsidP="00B941AE">
            <w:pPr>
              <w:snapToGrid w:val="0"/>
              <w:jc w:val="both"/>
              <w:rPr>
                <w:rFonts w:ascii="Calibri" w:hAnsi="Calibri" w:cs="Calibri"/>
                <w:sz w:val="22"/>
                <w:szCs w:val="22"/>
              </w:rPr>
            </w:pPr>
            <w:r w:rsidRPr="0092182F">
              <w:rPr>
                <w:rFonts w:ascii="Calibri" w:hAnsi="Calibri" w:cs="Calibri"/>
                <w:sz w:val="22"/>
                <w:szCs w:val="22"/>
              </w:rPr>
              <w:t>0</w:t>
            </w:r>
          </w:p>
          <w:p w14:paraId="7B255151" w14:textId="77777777" w:rsidR="00BF1E40" w:rsidRPr="0092182F" w:rsidRDefault="00BF1E40" w:rsidP="00B941AE">
            <w:pPr>
              <w:jc w:val="both"/>
              <w:rPr>
                <w:rFonts w:ascii="Calibri" w:hAnsi="Calibri" w:cs="Calibri"/>
                <w:sz w:val="22"/>
                <w:szCs w:val="22"/>
              </w:rPr>
            </w:pPr>
          </w:p>
        </w:tc>
      </w:tr>
      <w:tr w:rsidR="00BF1E40" w:rsidRPr="0092182F" w14:paraId="1A05BCB2" w14:textId="77777777" w:rsidTr="00B941AE">
        <w:trPr>
          <w:cantSplit/>
          <w:trHeight w:val="532"/>
        </w:trPr>
        <w:tc>
          <w:tcPr>
            <w:tcW w:w="1925" w:type="dxa"/>
            <w:vMerge/>
            <w:tcBorders>
              <w:top w:val="single" w:sz="4" w:space="0" w:color="000000"/>
              <w:left w:val="single" w:sz="4" w:space="0" w:color="000000"/>
              <w:bottom w:val="single" w:sz="4" w:space="0" w:color="000000"/>
            </w:tcBorders>
            <w:shd w:val="clear" w:color="auto" w:fill="auto"/>
            <w:vAlign w:val="center"/>
          </w:tcPr>
          <w:p w14:paraId="5B6F9833" w14:textId="77777777" w:rsidR="00BF1E40" w:rsidRPr="0092182F" w:rsidRDefault="00BF1E40" w:rsidP="00B941AE">
            <w:pPr>
              <w:snapToGrid w:val="0"/>
              <w:jc w:val="both"/>
              <w:rPr>
                <w:rFonts w:ascii="Calibri" w:hAnsi="Calibri" w:cs="Calibri"/>
                <w:sz w:val="22"/>
                <w:szCs w:val="22"/>
              </w:rPr>
            </w:pPr>
          </w:p>
        </w:tc>
        <w:tc>
          <w:tcPr>
            <w:tcW w:w="1585" w:type="dxa"/>
            <w:tcBorders>
              <w:top w:val="single" w:sz="4" w:space="0" w:color="000000"/>
              <w:left w:val="single" w:sz="4" w:space="0" w:color="000000"/>
              <w:bottom w:val="single" w:sz="4" w:space="0" w:color="000000"/>
            </w:tcBorders>
            <w:shd w:val="clear" w:color="auto" w:fill="auto"/>
            <w:vAlign w:val="center"/>
          </w:tcPr>
          <w:p w14:paraId="632ED1DD" w14:textId="77777777" w:rsidR="00BF1E40" w:rsidRPr="0092182F" w:rsidRDefault="00BF1E40" w:rsidP="00B941AE">
            <w:pPr>
              <w:snapToGrid w:val="0"/>
              <w:jc w:val="both"/>
              <w:rPr>
                <w:rFonts w:ascii="Calibri" w:hAnsi="Calibri" w:cs="Calibri"/>
                <w:sz w:val="22"/>
                <w:szCs w:val="22"/>
              </w:rPr>
            </w:pPr>
            <w:r w:rsidRPr="0092182F">
              <w:rPr>
                <w:rFonts w:ascii="Calibri" w:hAnsi="Calibri" w:cs="Calibri"/>
                <w:bCs/>
                <w:sz w:val="22"/>
                <w:szCs w:val="22"/>
              </w:rPr>
              <w:t>2023</w:t>
            </w:r>
          </w:p>
        </w:tc>
        <w:tc>
          <w:tcPr>
            <w:tcW w:w="1686" w:type="dxa"/>
            <w:tcBorders>
              <w:top w:val="single" w:sz="4" w:space="0" w:color="000000"/>
              <w:left w:val="single" w:sz="4" w:space="0" w:color="000000"/>
              <w:bottom w:val="single" w:sz="4" w:space="0" w:color="000000"/>
            </w:tcBorders>
            <w:shd w:val="clear" w:color="auto" w:fill="auto"/>
            <w:vAlign w:val="center"/>
          </w:tcPr>
          <w:p w14:paraId="1635F65C" w14:textId="77777777" w:rsidR="00BF1E40" w:rsidRPr="0092182F" w:rsidRDefault="00BF1E40" w:rsidP="00B941AE">
            <w:pPr>
              <w:snapToGrid w:val="0"/>
              <w:jc w:val="both"/>
              <w:rPr>
                <w:rFonts w:ascii="Calibri" w:hAnsi="Calibri" w:cs="Calibri"/>
                <w:sz w:val="22"/>
                <w:szCs w:val="22"/>
              </w:rPr>
            </w:pPr>
            <w:r w:rsidRPr="0092182F">
              <w:rPr>
                <w:rFonts w:ascii="Calibri" w:hAnsi="Calibri" w:cs="Calibri"/>
                <w:sz w:val="22"/>
                <w:szCs w:val="22"/>
              </w:rPr>
              <w:t>1</w:t>
            </w:r>
          </w:p>
        </w:tc>
        <w:tc>
          <w:tcPr>
            <w:tcW w:w="2001" w:type="dxa"/>
            <w:tcBorders>
              <w:top w:val="single" w:sz="4" w:space="0" w:color="000000"/>
              <w:left w:val="single" w:sz="4" w:space="0" w:color="000000"/>
              <w:bottom w:val="single" w:sz="4" w:space="0" w:color="000000"/>
            </w:tcBorders>
            <w:shd w:val="clear" w:color="auto" w:fill="auto"/>
            <w:vAlign w:val="center"/>
          </w:tcPr>
          <w:p w14:paraId="2F38F08E" w14:textId="77777777" w:rsidR="00BF1E40" w:rsidRPr="0092182F" w:rsidRDefault="00BF1E40" w:rsidP="00B941AE">
            <w:pPr>
              <w:snapToGrid w:val="0"/>
              <w:jc w:val="both"/>
              <w:rPr>
                <w:rFonts w:ascii="Calibri" w:hAnsi="Calibri" w:cs="Calibri"/>
                <w:sz w:val="22"/>
                <w:szCs w:val="22"/>
              </w:rPr>
            </w:pPr>
            <w:r w:rsidRPr="0092182F">
              <w:rPr>
                <w:rFonts w:ascii="Calibri" w:hAnsi="Calibri" w:cs="Calibri"/>
                <w:sz w:val="22"/>
                <w:szCs w:val="22"/>
              </w:rPr>
              <w:t>1 tj. 100 %</w:t>
            </w:r>
          </w:p>
        </w:tc>
        <w:tc>
          <w:tcPr>
            <w:tcW w:w="2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135DA" w14:textId="77777777" w:rsidR="00BF1E40" w:rsidRPr="0092182F" w:rsidRDefault="00BF1E40" w:rsidP="00B941AE">
            <w:pPr>
              <w:snapToGrid w:val="0"/>
              <w:jc w:val="both"/>
              <w:rPr>
                <w:rFonts w:ascii="Calibri" w:hAnsi="Calibri" w:cs="Calibri"/>
                <w:sz w:val="22"/>
                <w:szCs w:val="22"/>
              </w:rPr>
            </w:pPr>
            <w:r w:rsidRPr="0092182F">
              <w:rPr>
                <w:rFonts w:ascii="Calibri" w:hAnsi="Calibri" w:cs="Calibri"/>
                <w:sz w:val="22"/>
                <w:szCs w:val="22"/>
              </w:rPr>
              <w:t>0</w:t>
            </w:r>
          </w:p>
          <w:p w14:paraId="302BC3DD" w14:textId="77777777" w:rsidR="00BF1E40" w:rsidRPr="0092182F" w:rsidRDefault="00BF1E40" w:rsidP="00B941AE">
            <w:pPr>
              <w:jc w:val="both"/>
              <w:rPr>
                <w:rFonts w:ascii="Calibri" w:hAnsi="Calibri" w:cs="Calibri"/>
                <w:sz w:val="22"/>
                <w:szCs w:val="22"/>
              </w:rPr>
            </w:pPr>
          </w:p>
        </w:tc>
      </w:tr>
    </w:tbl>
    <w:p w14:paraId="6924B01C" w14:textId="77777777" w:rsidR="00BF1E40" w:rsidRPr="0092182F" w:rsidRDefault="00BF1E40" w:rsidP="00BF1E40">
      <w:pPr>
        <w:jc w:val="both"/>
        <w:rPr>
          <w:rFonts w:ascii="Calibri" w:hAnsi="Calibri" w:cs="Calibri"/>
          <w:sz w:val="22"/>
          <w:szCs w:val="22"/>
        </w:rPr>
      </w:pPr>
      <w:r w:rsidRPr="0092182F">
        <w:rPr>
          <w:rFonts w:ascii="Calibri" w:hAnsi="Calibri" w:cs="Calibri"/>
          <w:sz w:val="22"/>
          <w:szCs w:val="22"/>
        </w:rPr>
        <w:t xml:space="preserve">W ewidencji - </w:t>
      </w:r>
      <w:r w:rsidRPr="0092182F">
        <w:rPr>
          <w:rFonts w:ascii="Calibri" w:hAnsi="Calibri" w:cs="Calibri"/>
          <w:bCs/>
          <w:sz w:val="22"/>
          <w:szCs w:val="22"/>
        </w:rPr>
        <w:t>1</w:t>
      </w:r>
      <w:r w:rsidRPr="0092182F">
        <w:rPr>
          <w:rFonts w:ascii="Calibri" w:hAnsi="Calibri" w:cs="Calibri"/>
          <w:sz w:val="22"/>
          <w:szCs w:val="22"/>
        </w:rPr>
        <w:t xml:space="preserve"> </w:t>
      </w:r>
    </w:p>
    <w:p w14:paraId="3F850BE5" w14:textId="77777777" w:rsidR="00BF1E40" w:rsidRPr="0092182F" w:rsidRDefault="00BF1E40" w:rsidP="00BF1E40">
      <w:pPr>
        <w:jc w:val="both"/>
        <w:rPr>
          <w:rFonts w:ascii="Calibri" w:hAnsi="Calibri" w:cs="Calibri"/>
          <w:sz w:val="22"/>
          <w:szCs w:val="22"/>
        </w:rPr>
      </w:pPr>
      <w:r w:rsidRPr="0092182F">
        <w:rPr>
          <w:rFonts w:ascii="Calibri" w:hAnsi="Calibri" w:cs="Calibri"/>
          <w:sz w:val="22"/>
          <w:szCs w:val="22"/>
        </w:rPr>
        <w:t>Skontrolowany – 1</w:t>
      </w:r>
      <w:r w:rsidRPr="0092182F">
        <w:rPr>
          <w:rFonts w:ascii="Calibri" w:hAnsi="Calibri" w:cs="Calibri"/>
          <w:bCs/>
          <w:sz w:val="22"/>
          <w:szCs w:val="22"/>
        </w:rPr>
        <w:t xml:space="preserve"> </w:t>
      </w:r>
    </w:p>
    <w:p w14:paraId="6E263558" w14:textId="77777777" w:rsidR="00BF1E40" w:rsidRPr="0092182F" w:rsidRDefault="00BF1E40" w:rsidP="00BF1E40">
      <w:pPr>
        <w:jc w:val="both"/>
        <w:rPr>
          <w:rFonts w:ascii="Calibri" w:hAnsi="Calibri" w:cs="Calibri"/>
          <w:sz w:val="22"/>
          <w:szCs w:val="22"/>
        </w:rPr>
      </w:pPr>
      <w:r w:rsidRPr="0092182F">
        <w:rPr>
          <w:rFonts w:ascii="Calibri" w:hAnsi="Calibri" w:cs="Calibri"/>
          <w:sz w:val="22"/>
          <w:szCs w:val="22"/>
        </w:rPr>
        <w:t xml:space="preserve">Oceniono na podstawie arkusza oceny stanu sanitarnego – 1 </w:t>
      </w:r>
    </w:p>
    <w:p w14:paraId="4AD9530D" w14:textId="77777777" w:rsidR="00BF1E40" w:rsidRPr="0092182F" w:rsidRDefault="00BF1E40" w:rsidP="00BF1E40">
      <w:pPr>
        <w:jc w:val="both"/>
        <w:rPr>
          <w:rFonts w:ascii="Calibri" w:hAnsi="Calibri" w:cs="Calibri"/>
          <w:sz w:val="22"/>
          <w:szCs w:val="22"/>
        </w:rPr>
      </w:pPr>
      <w:r w:rsidRPr="0092182F">
        <w:rPr>
          <w:rFonts w:ascii="Calibri" w:hAnsi="Calibri" w:cs="Calibri"/>
          <w:sz w:val="22"/>
          <w:szCs w:val="22"/>
        </w:rPr>
        <w:t>Liczba kontroli i rekontroli – 2</w:t>
      </w:r>
    </w:p>
    <w:p w14:paraId="0E53EAB9" w14:textId="77777777" w:rsidR="00BF1E40" w:rsidRPr="0092182F" w:rsidRDefault="00BF1E40" w:rsidP="00BF1E40">
      <w:pPr>
        <w:jc w:val="both"/>
        <w:rPr>
          <w:rFonts w:ascii="Calibri" w:hAnsi="Calibri" w:cs="Calibri"/>
          <w:sz w:val="22"/>
          <w:szCs w:val="22"/>
        </w:rPr>
      </w:pPr>
      <w:r w:rsidRPr="0092182F">
        <w:rPr>
          <w:rFonts w:ascii="Calibri" w:hAnsi="Calibri" w:cs="Calibri"/>
          <w:sz w:val="22"/>
          <w:szCs w:val="22"/>
        </w:rPr>
        <w:t>Liczba pobranych próbek – 2 (próbki niekwestionowane)</w:t>
      </w:r>
    </w:p>
    <w:p w14:paraId="44607C3F" w14:textId="77777777" w:rsidR="00BF1E40" w:rsidRPr="0092182F" w:rsidRDefault="00BF1E40" w:rsidP="00BF1E40">
      <w:pPr>
        <w:pStyle w:val="Tekstpodstawowy"/>
        <w:ind w:firstLine="708"/>
        <w:rPr>
          <w:rFonts w:ascii="Calibri" w:hAnsi="Calibri" w:cs="Calibri"/>
          <w:sz w:val="22"/>
          <w:szCs w:val="22"/>
        </w:rPr>
      </w:pPr>
      <w:r w:rsidRPr="0092182F">
        <w:rPr>
          <w:rFonts w:ascii="Calibri" w:hAnsi="Calibri" w:cs="Calibri"/>
          <w:sz w:val="22"/>
          <w:szCs w:val="22"/>
          <w:lang w:eastAsia="pl-PL"/>
        </w:rPr>
        <w:t>Pod nadzorem sanitarn</w:t>
      </w:r>
      <w:r>
        <w:rPr>
          <w:rFonts w:ascii="Calibri" w:hAnsi="Calibri" w:cs="Calibri"/>
          <w:sz w:val="22"/>
          <w:szCs w:val="22"/>
          <w:lang w:eastAsia="pl-PL"/>
        </w:rPr>
        <w:t>ym na podległym terenie znajduje</w:t>
      </w:r>
      <w:r w:rsidRPr="0092182F">
        <w:rPr>
          <w:rFonts w:ascii="Calibri" w:hAnsi="Calibri" w:cs="Calibri"/>
          <w:sz w:val="22"/>
          <w:szCs w:val="22"/>
          <w:lang w:eastAsia="pl-PL"/>
        </w:rPr>
        <w:t xml:space="preserve"> się 1 wytwórni</w:t>
      </w:r>
      <w:r>
        <w:rPr>
          <w:rFonts w:ascii="Calibri" w:hAnsi="Calibri" w:cs="Calibri"/>
          <w:sz w:val="22"/>
          <w:szCs w:val="22"/>
          <w:lang w:eastAsia="pl-PL"/>
        </w:rPr>
        <w:t>a</w:t>
      </w:r>
      <w:r w:rsidRPr="0092182F">
        <w:rPr>
          <w:rFonts w:ascii="Calibri" w:hAnsi="Calibri" w:cs="Calibri"/>
          <w:sz w:val="22"/>
          <w:szCs w:val="22"/>
          <w:lang w:eastAsia="pl-PL"/>
        </w:rPr>
        <w:t xml:space="preserve"> koncentratów spożywczych.</w:t>
      </w:r>
    </w:p>
    <w:p w14:paraId="448B49D7" w14:textId="77777777" w:rsidR="00BF1E40" w:rsidRPr="0092182F" w:rsidRDefault="00BF1E40" w:rsidP="00BF1E40">
      <w:pPr>
        <w:pStyle w:val="Tekstpodstawowy"/>
        <w:ind w:firstLine="708"/>
        <w:rPr>
          <w:rFonts w:ascii="Calibri" w:hAnsi="Calibri" w:cs="Calibri"/>
          <w:sz w:val="22"/>
          <w:szCs w:val="22"/>
        </w:rPr>
      </w:pPr>
      <w:r w:rsidRPr="0092182F">
        <w:rPr>
          <w:rFonts w:ascii="Calibri" w:hAnsi="Calibri" w:cs="Calibri"/>
          <w:sz w:val="22"/>
          <w:szCs w:val="22"/>
          <w:lang w:eastAsia="pl-PL"/>
        </w:rPr>
        <w:t>Zakład produkuje mieszanki przyprawowe i dodatki funkcjonalne dla przemysłu spożywczego (kompozycje przyprawowe mieszanki funkcjonalne z wykorzystaniem substancji dodatkowych dozwolonych i składników naturalnych). Średnia wielkość produkcji ok. 100 ton/</w:t>
      </w:r>
      <w:r>
        <w:rPr>
          <w:rFonts w:ascii="Calibri" w:hAnsi="Calibri" w:cs="Calibri"/>
          <w:sz w:val="22"/>
          <w:szCs w:val="22"/>
          <w:lang w:eastAsia="pl-PL"/>
        </w:rPr>
        <w:t xml:space="preserve"> </w:t>
      </w:r>
      <w:r w:rsidRPr="0092182F">
        <w:rPr>
          <w:rFonts w:ascii="Calibri" w:hAnsi="Calibri" w:cs="Calibri"/>
          <w:sz w:val="22"/>
          <w:szCs w:val="22"/>
          <w:lang w:eastAsia="pl-PL"/>
        </w:rPr>
        <w:t>m-c wyrobu gotowego.</w:t>
      </w:r>
    </w:p>
    <w:p w14:paraId="2E9C857D" w14:textId="77777777" w:rsidR="00BF1E40" w:rsidRPr="0092182F" w:rsidRDefault="00BF1E40" w:rsidP="00BF1E40">
      <w:pPr>
        <w:jc w:val="both"/>
        <w:rPr>
          <w:rFonts w:ascii="Calibri" w:hAnsi="Calibri" w:cs="Calibri"/>
          <w:sz w:val="22"/>
          <w:szCs w:val="22"/>
        </w:rPr>
      </w:pPr>
      <w:r w:rsidRPr="0092182F">
        <w:rPr>
          <w:rFonts w:ascii="Calibri" w:hAnsi="Calibri" w:cs="Calibri"/>
          <w:sz w:val="22"/>
          <w:szCs w:val="22"/>
        </w:rPr>
        <w:t>Zakład całkowicie zmechanizowany.</w:t>
      </w:r>
    </w:p>
    <w:p w14:paraId="45B9D1B8" w14:textId="77777777" w:rsidR="00BF1E40" w:rsidRPr="0092182F" w:rsidRDefault="00BF1E40" w:rsidP="00BF1E40">
      <w:pPr>
        <w:jc w:val="both"/>
        <w:rPr>
          <w:rFonts w:ascii="Calibri" w:hAnsi="Calibri" w:cs="Calibri"/>
          <w:sz w:val="22"/>
          <w:szCs w:val="22"/>
        </w:rPr>
      </w:pPr>
      <w:r w:rsidRPr="0092182F">
        <w:rPr>
          <w:rFonts w:ascii="Calibri" w:hAnsi="Calibri" w:cs="Calibri"/>
          <w:sz w:val="22"/>
          <w:szCs w:val="22"/>
        </w:rPr>
        <w:tab/>
        <w:t xml:space="preserve"> Zakład posiada opracowany i wdrożony system HACCP, prowadzi wewnętrzną kontrolę swoich produktów we własnym zakresie przeprowadzając badania oceny organoleptycznej, badań fizyko-chemicznych oraz prób przechowalniczych, natomiast badania jakości mikrobiologicznej wykonywane są w laboratorium zewnętrznym akredytowanym. Każdy asortyment przekraczający produkcję 300kg/kwartał posiada przeprowadzone badania, natomiast surowce badane są tylko w uzasadnionych przypadkach. Prowadzone są regularne szkolenia wewnętrzne i zewnętrzne dla personelu z zakresu przestrzegania zasad higieny.</w:t>
      </w:r>
    </w:p>
    <w:p w14:paraId="04AF5A5C" w14:textId="77777777" w:rsidR="00BF1E40" w:rsidRPr="0092182F" w:rsidRDefault="00BF1E40" w:rsidP="00BF1E40">
      <w:pPr>
        <w:jc w:val="both"/>
        <w:rPr>
          <w:rFonts w:ascii="Calibri" w:hAnsi="Calibri" w:cs="Calibri"/>
          <w:sz w:val="22"/>
          <w:szCs w:val="22"/>
        </w:rPr>
      </w:pPr>
      <w:r w:rsidRPr="0092182F">
        <w:rPr>
          <w:rFonts w:ascii="Calibri" w:hAnsi="Calibri" w:cs="Calibri"/>
          <w:sz w:val="22"/>
          <w:szCs w:val="22"/>
        </w:rPr>
        <w:tab/>
        <w:t>W dokumentacji zakładu znajdują się informacje zawierające m.in. jakie dozwolone substancje dodatkowe stosowane są w procesie technologicznym, jaką pełnią funkcję, od jakiego dostawcy są kupowane, ponadto sprawdzane są warunki przechowywania, dozowanie i oznakowanie. Stosowane dawki i funkcje technologiczne są zgodne z przepisami prawa żywnościowego.</w:t>
      </w:r>
    </w:p>
    <w:p w14:paraId="562A3F15" w14:textId="77777777" w:rsidR="00BF1E40" w:rsidRPr="0092182F" w:rsidRDefault="00BF1E40" w:rsidP="00BF1E40">
      <w:pPr>
        <w:jc w:val="both"/>
        <w:rPr>
          <w:rFonts w:ascii="Calibri" w:hAnsi="Calibri" w:cs="Calibri"/>
          <w:sz w:val="22"/>
          <w:szCs w:val="22"/>
        </w:rPr>
      </w:pPr>
      <w:r w:rsidRPr="0092182F">
        <w:rPr>
          <w:rFonts w:ascii="Calibri" w:hAnsi="Calibri" w:cs="Calibri"/>
          <w:sz w:val="22"/>
          <w:szCs w:val="22"/>
        </w:rPr>
        <w:tab/>
        <w:t xml:space="preserve"> W roku 2023 </w:t>
      </w:r>
      <w:r>
        <w:rPr>
          <w:rFonts w:ascii="Calibri" w:hAnsi="Calibri" w:cs="Calibri"/>
          <w:sz w:val="22"/>
          <w:szCs w:val="22"/>
        </w:rPr>
        <w:t xml:space="preserve">w zakładzie </w:t>
      </w:r>
      <w:r w:rsidRPr="0092182F">
        <w:rPr>
          <w:rFonts w:ascii="Calibri" w:hAnsi="Calibri" w:cs="Calibri"/>
          <w:sz w:val="22"/>
          <w:szCs w:val="22"/>
        </w:rPr>
        <w:t>pobrano 2 próbki żywności, w tym:</w:t>
      </w:r>
    </w:p>
    <w:p w14:paraId="2DC2E34B" w14:textId="77777777" w:rsidR="00BF1E40" w:rsidRPr="0092182F" w:rsidRDefault="00BF1E40" w:rsidP="00BF1E40">
      <w:pPr>
        <w:jc w:val="both"/>
        <w:rPr>
          <w:rFonts w:ascii="Calibri" w:hAnsi="Calibri" w:cs="Calibri"/>
          <w:sz w:val="22"/>
          <w:szCs w:val="22"/>
        </w:rPr>
      </w:pPr>
      <w:r w:rsidRPr="0092182F">
        <w:rPr>
          <w:rFonts w:ascii="Calibri" w:hAnsi="Calibri" w:cs="Calibri"/>
          <w:sz w:val="22"/>
          <w:szCs w:val="22"/>
        </w:rPr>
        <w:t>- 1 próbkę hydrolizatu białka roślinnego ESR-01, Białka z soi [A01BG] – GMO;</w:t>
      </w:r>
    </w:p>
    <w:p w14:paraId="289685D8" w14:textId="77777777" w:rsidR="00BF1E40" w:rsidRPr="0092182F" w:rsidRDefault="00BF1E40" w:rsidP="00BF1E40">
      <w:pPr>
        <w:jc w:val="both"/>
        <w:rPr>
          <w:rFonts w:ascii="Calibri" w:hAnsi="Calibri" w:cs="Calibri"/>
          <w:sz w:val="22"/>
          <w:szCs w:val="22"/>
        </w:rPr>
      </w:pPr>
      <w:r w:rsidRPr="0092182F">
        <w:rPr>
          <w:rFonts w:ascii="Calibri" w:hAnsi="Calibri" w:cs="Calibri"/>
          <w:sz w:val="22"/>
          <w:szCs w:val="22"/>
        </w:rPr>
        <w:t>- 1 próbkę gumy guar E412, Główne wyodrębnione składniki, dodatki, smaki, wspomagacze procesu pieczenia i przetwarzania [A046L]</w:t>
      </w:r>
      <w:r w:rsidRPr="0092182F">
        <w:t xml:space="preserve"> - </w:t>
      </w:r>
      <w:r w:rsidRPr="0092182F">
        <w:rPr>
          <w:rFonts w:ascii="Calibri" w:hAnsi="Calibri" w:cs="Calibri"/>
          <w:sz w:val="22"/>
          <w:szCs w:val="22"/>
        </w:rPr>
        <w:t>kryteria czystości substancji dodatkowych i rozpuszczalników ekstrakcyjnych w szczególności tlenku etylenu oraz oceny organoleptycznej.</w:t>
      </w:r>
    </w:p>
    <w:p w14:paraId="319981E4" w14:textId="77777777" w:rsidR="00BF1E40" w:rsidRDefault="00BF1E40" w:rsidP="00BF1E40">
      <w:pPr>
        <w:jc w:val="both"/>
        <w:rPr>
          <w:rFonts w:ascii="Calibri" w:hAnsi="Calibri" w:cs="Calibri"/>
          <w:sz w:val="22"/>
          <w:szCs w:val="22"/>
        </w:rPr>
      </w:pPr>
      <w:r w:rsidRPr="0092182F">
        <w:rPr>
          <w:rFonts w:ascii="Calibri" w:hAnsi="Calibri" w:cs="Calibri"/>
          <w:sz w:val="22"/>
          <w:szCs w:val="22"/>
        </w:rPr>
        <w:t>Próbki zgodne.</w:t>
      </w:r>
    </w:p>
    <w:p w14:paraId="144BF28A" w14:textId="77777777" w:rsidR="00BF1E40" w:rsidRPr="0092182F" w:rsidRDefault="00BF1E40" w:rsidP="00BF1E40">
      <w:pPr>
        <w:jc w:val="both"/>
        <w:rPr>
          <w:rFonts w:ascii="Calibri" w:hAnsi="Calibri" w:cs="Calibri"/>
          <w:sz w:val="22"/>
          <w:szCs w:val="22"/>
        </w:rPr>
      </w:pPr>
    </w:p>
    <w:p w14:paraId="676BA7FD" w14:textId="77777777" w:rsidR="00C943E8" w:rsidRPr="000264B0" w:rsidRDefault="00C943E8" w:rsidP="000264B0">
      <w:pPr>
        <w:rPr>
          <w:rFonts w:ascii="Calibri" w:hAnsi="Calibri" w:cs="Calibri"/>
          <w:b/>
          <w:bCs/>
          <w:sz w:val="22"/>
          <w:szCs w:val="22"/>
          <w:lang w:eastAsia="zh-CN"/>
        </w:rPr>
      </w:pPr>
      <w:bookmarkStart w:id="41" w:name="__RefHeading__37_1307221546"/>
      <w:bookmarkEnd w:id="41"/>
      <w:r w:rsidRPr="000264B0">
        <w:rPr>
          <w:rFonts w:ascii="Calibri" w:hAnsi="Calibri" w:cs="Calibri"/>
          <w:b/>
          <w:bCs/>
          <w:sz w:val="22"/>
          <w:szCs w:val="22"/>
          <w:lang w:eastAsia="zh-CN"/>
        </w:rPr>
        <w:t>1.1.15. Wytwórnie octu, majonezu i musztardy</w:t>
      </w:r>
    </w:p>
    <w:p w14:paraId="281875CB" w14:textId="77777777" w:rsidR="00C943E8" w:rsidRDefault="00C943E8" w:rsidP="003C6B3F">
      <w:pPr>
        <w:suppressAutoHyphens/>
        <w:spacing w:line="276" w:lineRule="auto"/>
        <w:ind w:firstLine="709"/>
        <w:jc w:val="both"/>
        <w:rPr>
          <w:rFonts w:asciiTheme="minorHAnsi" w:hAnsiTheme="minorHAnsi" w:cstheme="minorHAnsi"/>
          <w:sz w:val="22"/>
          <w:szCs w:val="22"/>
          <w:lang w:eastAsia="zh-CN"/>
        </w:rPr>
      </w:pPr>
      <w:r w:rsidRPr="007D30D2">
        <w:rPr>
          <w:rFonts w:asciiTheme="minorHAnsi" w:hAnsiTheme="minorHAnsi" w:cstheme="minorHAnsi"/>
          <w:sz w:val="22"/>
          <w:szCs w:val="22"/>
          <w:lang w:eastAsia="zh-CN"/>
        </w:rPr>
        <w:t>Na podległym terenie pod nadzorem sanitarnym nie znajdują się zakłady wytwórni octu, majonezu i musztardy.</w:t>
      </w:r>
    </w:p>
    <w:p w14:paraId="48521ADA" w14:textId="77777777" w:rsidR="00BF1E40" w:rsidRPr="007D30D2" w:rsidRDefault="00BF1E40" w:rsidP="003C6B3F">
      <w:pPr>
        <w:suppressAutoHyphens/>
        <w:spacing w:line="276" w:lineRule="auto"/>
        <w:ind w:firstLine="709"/>
        <w:jc w:val="both"/>
        <w:rPr>
          <w:rFonts w:asciiTheme="minorHAnsi" w:hAnsiTheme="minorHAnsi" w:cstheme="minorHAnsi"/>
          <w:sz w:val="22"/>
          <w:szCs w:val="22"/>
          <w:lang w:eastAsia="zh-CN"/>
        </w:rPr>
      </w:pPr>
    </w:p>
    <w:p w14:paraId="4D6BC144" w14:textId="77777777" w:rsidR="00C943E8" w:rsidRPr="005C71D4" w:rsidRDefault="00C943E8" w:rsidP="005C71D4">
      <w:pPr>
        <w:rPr>
          <w:rFonts w:asciiTheme="minorHAnsi" w:hAnsiTheme="minorHAnsi" w:cstheme="minorHAnsi"/>
          <w:b/>
          <w:bCs/>
          <w:sz w:val="22"/>
          <w:szCs w:val="22"/>
          <w:lang w:eastAsia="zh-CN"/>
        </w:rPr>
      </w:pPr>
      <w:bookmarkStart w:id="42" w:name="__RefHeading__39_1307221546"/>
      <w:bookmarkEnd w:id="42"/>
      <w:r w:rsidRPr="005C71D4">
        <w:rPr>
          <w:rFonts w:asciiTheme="minorHAnsi" w:hAnsiTheme="minorHAnsi" w:cstheme="minorHAnsi"/>
          <w:b/>
          <w:bCs/>
          <w:sz w:val="22"/>
          <w:szCs w:val="22"/>
          <w:lang w:eastAsia="zh-CN"/>
        </w:rPr>
        <w:t>1.1.16. Wytwórnie chrupek, chipsów i prażynek</w:t>
      </w:r>
    </w:p>
    <w:p w14:paraId="39E22359" w14:textId="35AAAF53" w:rsidR="00C943E8" w:rsidRDefault="00C943E8" w:rsidP="003C6B3F">
      <w:pPr>
        <w:suppressAutoHyphens/>
        <w:spacing w:line="276" w:lineRule="auto"/>
        <w:ind w:firstLine="709"/>
        <w:jc w:val="both"/>
        <w:rPr>
          <w:rFonts w:asciiTheme="minorHAnsi" w:hAnsiTheme="minorHAnsi" w:cstheme="minorHAnsi"/>
          <w:sz w:val="22"/>
          <w:szCs w:val="22"/>
          <w:lang w:eastAsia="zh-CN"/>
        </w:rPr>
      </w:pPr>
      <w:bookmarkStart w:id="43" w:name="_Hlk97813978"/>
      <w:r w:rsidRPr="007D30D2">
        <w:rPr>
          <w:rFonts w:asciiTheme="minorHAnsi" w:hAnsiTheme="minorHAnsi" w:cstheme="minorHAnsi"/>
          <w:sz w:val="22"/>
          <w:szCs w:val="22"/>
          <w:lang w:eastAsia="zh-CN"/>
        </w:rPr>
        <w:t xml:space="preserve">Pod nadzorem sanitarnym nie znajdują się </w:t>
      </w:r>
      <w:bookmarkEnd w:id="43"/>
      <w:r w:rsidRPr="007D30D2">
        <w:rPr>
          <w:rFonts w:asciiTheme="minorHAnsi" w:hAnsiTheme="minorHAnsi" w:cstheme="minorHAnsi"/>
          <w:sz w:val="22"/>
          <w:szCs w:val="22"/>
          <w:lang w:eastAsia="zh-CN"/>
        </w:rPr>
        <w:t>zakłady wytwórni chrupek, chipsów i prażynek.</w:t>
      </w:r>
    </w:p>
    <w:p w14:paraId="3F65C49D" w14:textId="77777777" w:rsidR="00BF1E40" w:rsidRPr="007D30D2" w:rsidRDefault="00BF1E40" w:rsidP="003C6B3F">
      <w:pPr>
        <w:suppressAutoHyphens/>
        <w:spacing w:line="276" w:lineRule="auto"/>
        <w:ind w:firstLine="709"/>
        <w:jc w:val="both"/>
        <w:rPr>
          <w:rFonts w:asciiTheme="minorHAnsi" w:hAnsiTheme="minorHAnsi" w:cstheme="minorHAnsi"/>
          <w:sz w:val="22"/>
          <w:szCs w:val="22"/>
          <w:lang w:eastAsia="zh-CN"/>
        </w:rPr>
      </w:pPr>
    </w:p>
    <w:p w14:paraId="0761C1AE" w14:textId="1D290586" w:rsidR="00BF1E40" w:rsidRPr="005C71D4" w:rsidRDefault="00C943E8" w:rsidP="005C71D4">
      <w:pPr>
        <w:rPr>
          <w:rFonts w:asciiTheme="minorHAnsi" w:hAnsiTheme="minorHAnsi" w:cstheme="minorHAnsi"/>
          <w:b/>
          <w:bCs/>
          <w:sz w:val="22"/>
          <w:szCs w:val="22"/>
          <w:lang w:eastAsia="zh-CN"/>
        </w:rPr>
      </w:pPr>
      <w:r w:rsidRPr="005C71D4">
        <w:rPr>
          <w:rFonts w:asciiTheme="minorHAnsi" w:hAnsiTheme="minorHAnsi" w:cstheme="minorHAnsi"/>
          <w:b/>
          <w:bCs/>
          <w:sz w:val="22"/>
          <w:szCs w:val="22"/>
          <w:lang w:eastAsia="zh-CN"/>
        </w:rPr>
        <w:t>1.1.17. Wytwórnie suplementów diety</w:t>
      </w:r>
    </w:p>
    <w:p w14:paraId="57E50E22" w14:textId="77777777" w:rsidR="00C943E8" w:rsidRPr="007D30D2" w:rsidRDefault="00C943E8" w:rsidP="003C6B3F">
      <w:pPr>
        <w:suppressAutoHyphens/>
        <w:spacing w:line="276" w:lineRule="auto"/>
        <w:rPr>
          <w:rFonts w:asciiTheme="minorHAnsi" w:hAnsiTheme="minorHAnsi" w:cstheme="minorHAnsi"/>
          <w:sz w:val="22"/>
          <w:szCs w:val="22"/>
          <w:lang w:eastAsia="zh-CN"/>
        </w:rPr>
      </w:pPr>
      <w:r w:rsidRPr="007D30D2">
        <w:rPr>
          <w:rFonts w:asciiTheme="minorHAnsi" w:hAnsiTheme="minorHAnsi" w:cstheme="minorHAnsi"/>
          <w:sz w:val="22"/>
          <w:szCs w:val="22"/>
          <w:lang w:eastAsia="zh-CN"/>
        </w:rPr>
        <w:t>Na podległym terenie nie znajdują się zakłady wytwórni suplementów diety.</w:t>
      </w:r>
    </w:p>
    <w:p w14:paraId="095C0DF7" w14:textId="77777777" w:rsidR="00C943E8" w:rsidRPr="005C71D4" w:rsidRDefault="00C943E8" w:rsidP="005C71D4">
      <w:pPr>
        <w:rPr>
          <w:rFonts w:ascii="Calibri" w:hAnsi="Calibri" w:cs="Calibri"/>
          <w:b/>
          <w:bCs/>
          <w:sz w:val="22"/>
          <w:szCs w:val="22"/>
          <w:lang w:eastAsia="zh-CN"/>
        </w:rPr>
      </w:pPr>
      <w:bookmarkStart w:id="44" w:name="_Hlk97799868"/>
      <w:r w:rsidRPr="005C71D4">
        <w:rPr>
          <w:rFonts w:ascii="Calibri" w:hAnsi="Calibri" w:cs="Calibri"/>
          <w:b/>
          <w:bCs/>
          <w:sz w:val="22"/>
          <w:szCs w:val="22"/>
          <w:lang w:eastAsia="zh-CN"/>
        </w:rPr>
        <w:t>1.1.18. Wytwórnie żywności dla określonych grup</w:t>
      </w:r>
    </w:p>
    <w:p w14:paraId="2B906784" w14:textId="77777777" w:rsidR="00C943E8" w:rsidRPr="007D30D2" w:rsidRDefault="00C943E8" w:rsidP="003C6B3F">
      <w:pPr>
        <w:suppressAutoHyphens/>
        <w:spacing w:line="276" w:lineRule="auto"/>
        <w:ind w:firstLine="709"/>
        <w:rPr>
          <w:rFonts w:asciiTheme="minorHAnsi" w:hAnsiTheme="minorHAnsi" w:cstheme="minorHAnsi"/>
          <w:sz w:val="22"/>
          <w:szCs w:val="22"/>
          <w:lang w:eastAsia="zh-CN"/>
        </w:rPr>
      </w:pPr>
      <w:r w:rsidRPr="007D30D2">
        <w:rPr>
          <w:rFonts w:asciiTheme="minorHAnsi" w:hAnsiTheme="minorHAnsi" w:cstheme="minorHAnsi"/>
          <w:sz w:val="22"/>
          <w:szCs w:val="22"/>
          <w:lang w:eastAsia="zh-CN"/>
        </w:rPr>
        <w:t>Brak pod nadzorem sanitarnym zakładów wytwórni żywności dla określonych grup.</w:t>
      </w:r>
    </w:p>
    <w:bookmarkEnd w:id="44"/>
    <w:p w14:paraId="5DE001ED" w14:textId="77777777" w:rsidR="00C943E8" w:rsidRPr="005C71D4" w:rsidRDefault="00C943E8" w:rsidP="005C71D4">
      <w:pPr>
        <w:rPr>
          <w:rFonts w:asciiTheme="minorHAnsi" w:hAnsiTheme="minorHAnsi" w:cstheme="minorHAnsi"/>
          <w:b/>
          <w:bCs/>
          <w:sz w:val="22"/>
          <w:szCs w:val="22"/>
          <w:lang w:eastAsia="zh-CN"/>
        </w:rPr>
      </w:pPr>
      <w:r w:rsidRPr="005C71D4">
        <w:rPr>
          <w:rFonts w:asciiTheme="minorHAnsi" w:hAnsiTheme="minorHAnsi" w:cstheme="minorHAnsi"/>
          <w:b/>
          <w:bCs/>
          <w:sz w:val="22"/>
          <w:szCs w:val="22"/>
          <w:lang w:eastAsia="zh-CN"/>
        </w:rPr>
        <w:t>1.1.19. Wytwórnie substancji dodatkowych i rozpuszczalników ekstrakcyjnych</w:t>
      </w:r>
    </w:p>
    <w:p w14:paraId="75B6CC2B" w14:textId="77777777" w:rsidR="00C943E8" w:rsidRPr="007D30D2" w:rsidRDefault="00C943E8" w:rsidP="003C6B3F">
      <w:pPr>
        <w:suppressAutoHyphens/>
        <w:spacing w:line="276" w:lineRule="auto"/>
        <w:ind w:firstLine="709"/>
        <w:rPr>
          <w:rFonts w:asciiTheme="minorHAnsi" w:hAnsiTheme="minorHAnsi" w:cstheme="minorHAnsi"/>
          <w:sz w:val="22"/>
          <w:szCs w:val="22"/>
          <w:lang w:eastAsia="zh-CN"/>
        </w:rPr>
      </w:pPr>
      <w:r w:rsidRPr="007D30D2">
        <w:rPr>
          <w:rFonts w:asciiTheme="minorHAnsi" w:hAnsiTheme="minorHAnsi" w:cstheme="minorHAnsi"/>
          <w:sz w:val="22"/>
          <w:szCs w:val="22"/>
          <w:lang w:eastAsia="zh-CN"/>
        </w:rPr>
        <w:t>Na podległym terenie pod nadzorem sanitarnym nie znajdują się zakłady wytwórni substancji dodatkowych i rozpuszczalników ekstrakcyjnych</w:t>
      </w:r>
    </w:p>
    <w:p w14:paraId="00C37D1E" w14:textId="77777777" w:rsidR="00C943E8" w:rsidRPr="005C71D4" w:rsidRDefault="00C943E8" w:rsidP="005C71D4">
      <w:pPr>
        <w:rPr>
          <w:rFonts w:asciiTheme="minorHAnsi" w:hAnsiTheme="minorHAnsi" w:cstheme="minorHAnsi"/>
          <w:b/>
          <w:bCs/>
          <w:sz w:val="22"/>
          <w:szCs w:val="22"/>
          <w:lang w:eastAsia="zh-CN"/>
        </w:rPr>
      </w:pPr>
      <w:bookmarkStart w:id="45" w:name="_Hlk98460176"/>
      <w:r w:rsidRPr="005C71D4">
        <w:rPr>
          <w:rFonts w:asciiTheme="minorHAnsi" w:hAnsiTheme="minorHAnsi" w:cstheme="minorHAnsi"/>
          <w:b/>
          <w:bCs/>
          <w:sz w:val="22"/>
          <w:szCs w:val="22"/>
          <w:lang w:eastAsia="zh-CN"/>
        </w:rPr>
        <w:t>1.1.20 Wytwórnie aromatów</w:t>
      </w:r>
    </w:p>
    <w:bookmarkEnd w:id="45"/>
    <w:p w14:paraId="66A3A629" w14:textId="77777777" w:rsidR="00C943E8" w:rsidRPr="007D30D2" w:rsidRDefault="00C943E8" w:rsidP="003C6B3F">
      <w:pPr>
        <w:suppressAutoHyphens/>
        <w:spacing w:line="276" w:lineRule="auto"/>
        <w:ind w:firstLine="709"/>
        <w:rPr>
          <w:rFonts w:asciiTheme="minorHAnsi" w:hAnsiTheme="minorHAnsi" w:cstheme="minorHAnsi"/>
          <w:sz w:val="22"/>
          <w:szCs w:val="22"/>
          <w:lang w:eastAsia="zh-CN"/>
        </w:rPr>
      </w:pPr>
      <w:r w:rsidRPr="007D30D2">
        <w:rPr>
          <w:rFonts w:asciiTheme="minorHAnsi" w:hAnsiTheme="minorHAnsi" w:cstheme="minorHAnsi"/>
          <w:sz w:val="22"/>
          <w:szCs w:val="22"/>
          <w:lang w:eastAsia="zh-CN"/>
        </w:rPr>
        <w:t xml:space="preserve">Na podległym terenie </w:t>
      </w:r>
      <w:bookmarkStart w:id="46" w:name="_Hlk97801082"/>
      <w:r w:rsidRPr="007D30D2">
        <w:rPr>
          <w:rFonts w:asciiTheme="minorHAnsi" w:hAnsiTheme="minorHAnsi" w:cstheme="minorHAnsi"/>
          <w:sz w:val="22"/>
          <w:szCs w:val="22"/>
          <w:lang w:eastAsia="zh-CN"/>
        </w:rPr>
        <w:t xml:space="preserve">pod nadzorem sanitarnym nie znajdują się </w:t>
      </w:r>
      <w:bookmarkEnd w:id="46"/>
      <w:r w:rsidRPr="007D30D2">
        <w:rPr>
          <w:rFonts w:asciiTheme="minorHAnsi" w:hAnsiTheme="minorHAnsi" w:cstheme="minorHAnsi"/>
          <w:sz w:val="22"/>
          <w:szCs w:val="22"/>
          <w:lang w:eastAsia="zh-CN"/>
        </w:rPr>
        <w:t>zakłady wytwórni aromatów.</w:t>
      </w:r>
    </w:p>
    <w:p w14:paraId="2F2A70ED" w14:textId="77777777" w:rsidR="00C943E8" w:rsidRPr="005C71D4" w:rsidRDefault="00C943E8" w:rsidP="005C71D4">
      <w:pPr>
        <w:rPr>
          <w:rFonts w:ascii="Calibri" w:hAnsi="Calibri" w:cs="Calibri"/>
          <w:b/>
          <w:bCs/>
          <w:sz w:val="22"/>
          <w:szCs w:val="22"/>
          <w:lang w:eastAsia="zh-CN"/>
        </w:rPr>
      </w:pPr>
      <w:bookmarkStart w:id="47" w:name="__RefHeading__41_1307221546"/>
      <w:bookmarkEnd w:id="47"/>
      <w:r w:rsidRPr="005C71D4">
        <w:rPr>
          <w:rFonts w:ascii="Calibri" w:hAnsi="Calibri" w:cs="Calibri"/>
          <w:b/>
          <w:bCs/>
          <w:sz w:val="22"/>
          <w:szCs w:val="22"/>
          <w:lang w:eastAsia="zh-CN"/>
        </w:rPr>
        <w:t>1.1.21. Cukrownie</w:t>
      </w:r>
    </w:p>
    <w:p w14:paraId="0A3B06F9" w14:textId="23714094" w:rsidR="00C943E8" w:rsidRPr="007D30D2" w:rsidRDefault="00C943E8" w:rsidP="003C6B3F">
      <w:pPr>
        <w:suppressAutoHyphens/>
        <w:spacing w:line="276" w:lineRule="auto"/>
        <w:ind w:firstLine="709"/>
        <w:jc w:val="both"/>
        <w:rPr>
          <w:rFonts w:asciiTheme="minorHAnsi" w:hAnsiTheme="minorHAnsi" w:cstheme="minorHAnsi"/>
          <w:sz w:val="22"/>
          <w:szCs w:val="22"/>
          <w:lang w:eastAsia="zh-CN"/>
        </w:rPr>
      </w:pPr>
      <w:r w:rsidRPr="007D30D2">
        <w:rPr>
          <w:rFonts w:asciiTheme="minorHAnsi" w:hAnsiTheme="minorHAnsi" w:cstheme="minorHAnsi"/>
          <w:sz w:val="22"/>
          <w:szCs w:val="22"/>
          <w:lang w:eastAsia="zh-CN"/>
        </w:rPr>
        <w:t>Brak cukrowni będących pod nadzorem sanitarnym.</w:t>
      </w:r>
    </w:p>
    <w:p w14:paraId="15872DE4" w14:textId="77777777" w:rsidR="00C943E8" w:rsidRPr="005C71D4" w:rsidRDefault="00C943E8" w:rsidP="005C71D4">
      <w:pPr>
        <w:rPr>
          <w:rFonts w:asciiTheme="minorHAnsi" w:hAnsiTheme="minorHAnsi" w:cstheme="minorHAnsi"/>
          <w:b/>
          <w:bCs/>
          <w:sz w:val="22"/>
          <w:szCs w:val="22"/>
          <w:lang w:eastAsia="zh-CN"/>
        </w:rPr>
      </w:pPr>
      <w:r w:rsidRPr="005C71D4">
        <w:rPr>
          <w:rFonts w:asciiTheme="minorHAnsi" w:hAnsiTheme="minorHAnsi" w:cstheme="minorHAnsi"/>
          <w:b/>
          <w:bCs/>
          <w:sz w:val="22"/>
          <w:szCs w:val="22"/>
          <w:lang w:eastAsia="zh-CN"/>
        </w:rPr>
        <w:t xml:space="preserve">1.1.22. Producenci kiełków </w:t>
      </w:r>
    </w:p>
    <w:p w14:paraId="364EDE6E" w14:textId="7DD2C2E2" w:rsidR="00C943E8" w:rsidRPr="007D30D2" w:rsidRDefault="00C943E8" w:rsidP="003C6B3F">
      <w:pPr>
        <w:spacing w:line="276" w:lineRule="auto"/>
        <w:ind w:firstLine="709"/>
        <w:jc w:val="both"/>
        <w:rPr>
          <w:rFonts w:asciiTheme="minorHAnsi" w:hAnsiTheme="minorHAnsi" w:cstheme="minorHAnsi"/>
          <w:sz w:val="22"/>
          <w:szCs w:val="22"/>
          <w:lang w:eastAsia="zh-CN"/>
        </w:rPr>
      </w:pPr>
      <w:r w:rsidRPr="007D30D2">
        <w:rPr>
          <w:rFonts w:asciiTheme="minorHAnsi" w:hAnsiTheme="minorHAnsi" w:cstheme="minorHAnsi"/>
          <w:sz w:val="22"/>
          <w:szCs w:val="22"/>
        </w:rPr>
        <w:t>Brak pod nadzorem przedsiębiorstw produkujących nasiona do kiełkowania, producentów kiełków oraz importerów nasion przeznaczonych do kiełkowania.</w:t>
      </w:r>
    </w:p>
    <w:p w14:paraId="0AB80266" w14:textId="77777777" w:rsidR="00C943E8" w:rsidRPr="005C71D4" w:rsidRDefault="00C943E8" w:rsidP="005C71D4">
      <w:pPr>
        <w:rPr>
          <w:rFonts w:asciiTheme="minorHAnsi" w:hAnsiTheme="minorHAnsi" w:cstheme="minorHAnsi"/>
          <w:b/>
          <w:bCs/>
          <w:sz w:val="22"/>
          <w:szCs w:val="22"/>
          <w:lang w:eastAsia="zh-CN"/>
        </w:rPr>
      </w:pPr>
      <w:r w:rsidRPr="005C71D4">
        <w:rPr>
          <w:rFonts w:asciiTheme="minorHAnsi" w:hAnsiTheme="minorHAnsi" w:cstheme="minorHAnsi"/>
          <w:b/>
          <w:bCs/>
          <w:sz w:val="22"/>
          <w:szCs w:val="22"/>
          <w:lang w:eastAsia="zh-CN"/>
        </w:rPr>
        <w:t>1.1.23. Inne wytwórnie żywności</w:t>
      </w:r>
    </w:p>
    <w:p w14:paraId="3E5E537E" w14:textId="16720724" w:rsidR="00BF1E40" w:rsidRPr="00990998" w:rsidRDefault="00BF1E40" w:rsidP="00BF1E40">
      <w:pPr>
        <w:pStyle w:val="Tekstpodstawowy"/>
        <w:rPr>
          <w:rFonts w:ascii="Calibri" w:hAnsi="Calibri" w:cs="Calibri"/>
          <w:sz w:val="22"/>
          <w:szCs w:val="22"/>
        </w:rPr>
      </w:pPr>
    </w:p>
    <w:tbl>
      <w:tblPr>
        <w:tblW w:w="0" w:type="auto"/>
        <w:tblInd w:w="-322" w:type="dxa"/>
        <w:tblLayout w:type="fixed"/>
        <w:tblLook w:val="0000" w:firstRow="0" w:lastRow="0" w:firstColumn="0" w:lastColumn="0" w:noHBand="0" w:noVBand="0"/>
      </w:tblPr>
      <w:tblGrid>
        <w:gridCol w:w="1737"/>
        <w:gridCol w:w="1630"/>
        <w:gridCol w:w="1715"/>
        <w:gridCol w:w="2001"/>
        <w:gridCol w:w="2545"/>
      </w:tblGrid>
      <w:tr w:rsidR="00BF1E40" w:rsidRPr="00990998" w14:paraId="014D1BAD" w14:textId="77777777" w:rsidTr="00B941AE">
        <w:tc>
          <w:tcPr>
            <w:tcW w:w="1737" w:type="dxa"/>
            <w:tcBorders>
              <w:top w:val="single" w:sz="4" w:space="0" w:color="000000"/>
              <w:left w:val="single" w:sz="4" w:space="0" w:color="000000"/>
              <w:bottom w:val="single" w:sz="4" w:space="0" w:color="000000"/>
            </w:tcBorders>
            <w:shd w:val="clear" w:color="auto" w:fill="auto"/>
          </w:tcPr>
          <w:p w14:paraId="43B5DA5F" w14:textId="77777777" w:rsidR="00BF1E40" w:rsidRPr="00990998" w:rsidRDefault="00BF1E40" w:rsidP="00B941AE">
            <w:pPr>
              <w:snapToGrid w:val="0"/>
              <w:jc w:val="both"/>
              <w:rPr>
                <w:rFonts w:ascii="Calibri" w:hAnsi="Calibri" w:cs="Calibri"/>
                <w:b/>
                <w:sz w:val="22"/>
                <w:szCs w:val="22"/>
              </w:rPr>
            </w:pPr>
          </w:p>
          <w:p w14:paraId="328740EF" w14:textId="77777777" w:rsidR="00BF1E40" w:rsidRPr="00990998" w:rsidRDefault="00BF1E40" w:rsidP="00B941AE">
            <w:pPr>
              <w:jc w:val="both"/>
              <w:rPr>
                <w:rFonts w:ascii="Calibri" w:hAnsi="Calibri" w:cs="Calibri"/>
                <w:b/>
                <w:sz w:val="22"/>
                <w:szCs w:val="22"/>
              </w:rPr>
            </w:pPr>
          </w:p>
          <w:p w14:paraId="09D2E32D" w14:textId="77777777" w:rsidR="00BF1E40" w:rsidRPr="00990998" w:rsidRDefault="00BF1E40" w:rsidP="00B941AE">
            <w:pPr>
              <w:jc w:val="both"/>
              <w:rPr>
                <w:rFonts w:ascii="Calibri" w:hAnsi="Calibri" w:cs="Calibri"/>
                <w:sz w:val="22"/>
                <w:szCs w:val="22"/>
              </w:rPr>
            </w:pPr>
            <w:r w:rsidRPr="00990998">
              <w:rPr>
                <w:rFonts w:ascii="Calibri" w:hAnsi="Calibri" w:cs="Calibri"/>
                <w:b/>
                <w:sz w:val="22"/>
                <w:szCs w:val="22"/>
              </w:rPr>
              <w:t>Obiekt</w:t>
            </w:r>
          </w:p>
        </w:tc>
        <w:tc>
          <w:tcPr>
            <w:tcW w:w="1630" w:type="dxa"/>
            <w:tcBorders>
              <w:top w:val="single" w:sz="4" w:space="0" w:color="000000"/>
              <w:left w:val="single" w:sz="4" w:space="0" w:color="000000"/>
              <w:bottom w:val="single" w:sz="4" w:space="0" w:color="000000"/>
            </w:tcBorders>
            <w:shd w:val="clear" w:color="auto" w:fill="auto"/>
          </w:tcPr>
          <w:p w14:paraId="7A61DA5C" w14:textId="77777777" w:rsidR="00BF1E40" w:rsidRPr="00990998" w:rsidRDefault="00BF1E40" w:rsidP="00B941AE">
            <w:pPr>
              <w:snapToGrid w:val="0"/>
              <w:jc w:val="both"/>
              <w:rPr>
                <w:rFonts w:ascii="Calibri" w:hAnsi="Calibri" w:cs="Calibri"/>
                <w:b/>
                <w:sz w:val="22"/>
                <w:szCs w:val="22"/>
              </w:rPr>
            </w:pPr>
          </w:p>
          <w:p w14:paraId="1702F149" w14:textId="77777777" w:rsidR="00BF1E40" w:rsidRPr="00990998" w:rsidRDefault="00BF1E40" w:rsidP="00B941AE">
            <w:pPr>
              <w:jc w:val="both"/>
              <w:rPr>
                <w:rFonts w:ascii="Calibri" w:hAnsi="Calibri" w:cs="Calibri"/>
                <w:b/>
                <w:sz w:val="22"/>
                <w:szCs w:val="22"/>
              </w:rPr>
            </w:pPr>
          </w:p>
          <w:p w14:paraId="66EF4CB7" w14:textId="77777777" w:rsidR="00BF1E40" w:rsidRPr="00990998" w:rsidRDefault="00BF1E40" w:rsidP="00B941AE">
            <w:pPr>
              <w:jc w:val="both"/>
              <w:rPr>
                <w:rFonts w:ascii="Calibri" w:hAnsi="Calibri" w:cs="Calibri"/>
                <w:sz w:val="22"/>
                <w:szCs w:val="22"/>
              </w:rPr>
            </w:pPr>
            <w:r w:rsidRPr="00990998">
              <w:rPr>
                <w:rFonts w:ascii="Calibri" w:hAnsi="Calibri" w:cs="Calibri"/>
                <w:b/>
                <w:sz w:val="22"/>
                <w:szCs w:val="22"/>
              </w:rPr>
              <w:t>Rok</w:t>
            </w:r>
          </w:p>
        </w:tc>
        <w:tc>
          <w:tcPr>
            <w:tcW w:w="1715" w:type="dxa"/>
            <w:tcBorders>
              <w:top w:val="single" w:sz="4" w:space="0" w:color="000000"/>
              <w:left w:val="single" w:sz="4" w:space="0" w:color="000000"/>
              <w:bottom w:val="single" w:sz="4" w:space="0" w:color="000000"/>
            </w:tcBorders>
            <w:shd w:val="clear" w:color="auto" w:fill="auto"/>
          </w:tcPr>
          <w:p w14:paraId="055F0876" w14:textId="77777777" w:rsidR="00BF1E40" w:rsidRPr="00990998" w:rsidRDefault="00BF1E40" w:rsidP="00B941AE">
            <w:pPr>
              <w:snapToGrid w:val="0"/>
              <w:jc w:val="both"/>
              <w:rPr>
                <w:rFonts w:ascii="Calibri" w:hAnsi="Calibri" w:cs="Calibri"/>
                <w:b/>
                <w:bCs/>
                <w:sz w:val="22"/>
                <w:szCs w:val="22"/>
              </w:rPr>
            </w:pPr>
          </w:p>
          <w:p w14:paraId="29D453A3" w14:textId="77777777" w:rsidR="00BF1E40" w:rsidRPr="00990998" w:rsidRDefault="00BF1E40" w:rsidP="00B941AE">
            <w:pPr>
              <w:jc w:val="both"/>
              <w:rPr>
                <w:rFonts w:ascii="Calibri" w:hAnsi="Calibri" w:cs="Calibri"/>
                <w:b/>
                <w:bCs/>
                <w:sz w:val="22"/>
                <w:szCs w:val="22"/>
              </w:rPr>
            </w:pPr>
          </w:p>
          <w:p w14:paraId="5199539A" w14:textId="77777777" w:rsidR="00BF1E40" w:rsidRPr="00990998" w:rsidRDefault="00BF1E40" w:rsidP="00B941AE">
            <w:pPr>
              <w:jc w:val="both"/>
              <w:rPr>
                <w:rFonts w:ascii="Calibri" w:hAnsi="Calibri" w:cs="Calibri"/>
                <w:sz w:val="22"/>
                <w:szCs w:val="22"/>
              </w:rPr>
            </w:pPr>
            <w:r w:rsidRPr="00990998">
              <w:rPr>
                <w:rFonts w:ascii="Calibri" w:hAnsi="Calibri" w:cs="Calibri"/>
                <w:b/>
                <w:bCs/>
                <w:sz w:val="22"/>
                <w:szCs w:val="22"/>
              </w:rPr>
              <w:t>Liczba obiektów</w:t>
            </w:r>
          </w:p>
          <w:p w14:paraId="02292E6A" w14:textId="77777777" w:rsidR="00BF1E40" w:rsidRPr="00990998" w:rsidRDefault="00BF1E40" w:rsidP="00B941AE">
            <w:pPr>
              <w:jc w:val="both"/>
              <w:rPr>
                <w:rFonts w:ascii="Calibri" w:hAnsi="Calibri" w:cs="Calibri"/>
                <w:sz w:val="22"/>
                <w:szCs w:val="22"/>
              </w:rPr>
            </w:pPr>
            <w:r w:rsidRPr="00990998">
              <w:rPr>
                <w:rFonts w:ascii="Calibri" w:hAnsi="Calibri" w:cs="Calibri"/>
                <w:b/>
                <w:bCs/>
                <w:sz w:val="22"/>
                <w:szCs w:val="22"/>
              </w:rPr>
              <w:t>wg ewidencji</w:t>
            </w:r>
          </w:p>
        </w:tc>
        <w:tc>
          <w:tcPr>
            <w:tcW w:w="2001" w:type="dxa"/>
            <w:tcBorders>
              <w:top w:val="single" w:sz="4" w:space="0" w:color="000000"/>
              <w:left w:val="single" w:sz="4" w:space="0" w:color="000000"/>
              <w:bottom w:val="single" w:sz="4" w:space="0" w:color="000000"/>
            </w:tcBorders>
            <w:shd w:val="clear" w:color="auto" w:fill="auto"/>
          </w:tcPr>
          <w:p w14:paraId="00E64877" w14:textId="77777777" w:rsidR="00BF1E40" w:rsidRPr="00990998" w:rsidRDefault="00BF1E40" w:rsidP="00B941AE">
            <w:pPr>
              <w:snapToGrid w:val="0"/>
              <w:jc w:val="both"/>
              <w:rPr>
                <w:rFonts w:ascii="Calibri" w:hAnsi="Calibri" w:cs="Calibri"/>
                <w:b/>
                <w:bCs/>
                <w:sz w:val="22"/>
                <w:szCs w:val="22"/>
              </w:rPr>
            </w:pPr>
          </w:p>
          <w:p w14:paraId="1D76BA4D" w14:textId="4EF17F8C" w:rsidR="00BF1E40" w:rsidRPr="00990998" w:rsidRDefault="00205760" w:rsidP="00B941AE">
            <w:pPr>
              <w:jc w:val="both"/>
              <w:rPr>
                <w:rFonts w:ascii="Calibri" w:hAnsi="Calibri" w:cs="Calibri"/>
                <w:sz w:val="22"/>
                <w:szCs w:val="22"/>
              </w:rPr>
            </w:pPr>
            <w:r w:rsidRPr="00990998">
              <w:rPr>
                <w:rFonts w:ascii="Calibri" w:hAnsi="Calibri" w:cs="Calibri"/>
                <w:b/>
                <w:bCs/>
                <w:sz w:val="22"/>
                <w:szCs w:val="22"/>
              </w:rPr>
              <w:t>Liczba skontrolowanych</w:t>
            </w:r>
          </w:p>
          <w:p w14:paraId="6ED5E7DE" w14:textId="77777777" w:rsidR="00BF1E40" w:rsidRPr="00990998" w:rsidRDefault="00BF1E40" w:rsidP="00B941AE">
            <w:pPr>
              <w:jc w:val="both"/>
              <w:rPr>
                <w:rFonts w:ascii="Calibri" w:hAnsi="Calibri" w:cs="Calibri"/>
                <w:sz w:val="22"/>
                <w:szCs w:val="22"/>
              </w:rPr>
            </w:pPr>
            <w:r w:rsidRPr="00990998">
              <w:rPr>
                <w:rFonts w:ascii="Calibri" w:hAnsi="Calibri" w:cs="Calibri"/>
                <w:b/>
                <w:bCs/>
                <w:sz w:val="22"/>
                <w:szCs w:val="22"/>
              </w:rPr>
              <w:t>obiektów w %</w:t>
            </w:r>
          </w:p>
          <w:p w14:paraId="1F2D1CC9" w14:textId="77777777" w:rsidR="00BF1E40" w:rsidRPr="00990998" w:rsidRDefault="00BF1E40" w:rsidP="00B941AE">
            <w:pPr>
              <w:jc w:val="both"/>
              <w:rPr>
                <w:rFonts w:ascii="Calibri" w:hAnsi="Calibri" w:cs="Calibri"/>
                <w:sz w:val="22"/>
                <w:szCs w:val="22"/>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Pr>
          <w:p w14:paraId="20B600E5" w14:textId="77777777" w:rsidR="00BF1E40" w:rsidRPr="00990998" w:rsidRDefault="00BF1E40" w:rsidP="00B941AE">
            <w:pPr>
              <w:snapToGrid w:val="0"/>
              <w:rPr>
                <w:rFonts w:ascii="Calibri" w:hAnsi="Calibri" w:cs="Calibri"/>
                <w:sz w:val="22"/>
                <w:szCs w:val="22"/>
              </w:rPr>
            </w:pPr>
            <w:r w:rsidRPr="00990998">
              <w:rPr>
                <w:rFonts w:ascii="Calibri" w:hAnsi="Calibri" w:cs="Calibri"/>
                <w:b/>
                <w:bCs/>
                <w:sz w:val="22"/>
                <w:szCs w:val="22"/>
              </w:rPr>
              <w:t>Liczba obiektów ocenionych jako „zakład niezgodny z wymaganiami” w %</w:t>
            </w:r>
          </w:p>
        </w:tc>
      </w:tr>
      <w:tr w:rsidR="00BF1E40" w:rsidRPr="00990998" w14:paraId="1F602F91" w14:textId="77777777" w:rsidTr="00B941AE">
        <w:trPr>
          <w:cantSplit/>
          <w:trHeight w:val="460"/>
        </w:trPr>
        <w:tc>
          <w:tcPr>
            <w:tcW w:w="1737" w:type="dxa"/>
            <w:vMerge w:val="restart"/>
            <w:tcBorders>
              <w:top w:val="single" w:sz="4" w:space="0" w:color="000000"/>
              <w:left w:val="single" w:sz="4" w:space="0" w:color="000000"/>
              <w:bottom w:val="single" w:sz="4" w:space="0" w:color="000000"/>
            </w:tcBorders>
            <w:shd w:val="clear" w:color="auto" w:fill="auto"/>
            <w:vAlign w:val="center"/>
          </w:tcPr>
          <w:p w14:paraId="062B5E18" w14:textId="77777777" w:rsidR="00BF1E40" w:rsidRPr="00990998" w:rsidRDefault="00BF1E40" w:rsidP="00B941AE">
            <w:pPr>
              <w:snapToGrid w:val="0"/>
              <w:rPr>
                <w:rFonts w:ascii="Calibri" w:hAnsi="Calibri" w:cs="Calibri"/>
                <w:sz w:val="22"/>
                <w:szCs w:val="22"/>
              </w:rPr>
            </w:pPr>
            <w:r w:rsidRPr="00990998">
              <w:rPr>
                <w:rFonts w:ascii="Calibri" w:hAnsi="Calibri" w:cs="Calibri"/>
                <w:bCs/>
                <w:sz w:val="22"/>
                <w:szCs w:val="22"/>
              </w:rPr>
              <w:t>Inne wytwórnie żywności</w:t>
            </w:r>
          </w:p>
        </w:tc>
        <w:tc>
          <w:tcPr>
            <w:tcW w:w="1630" w:type="dxa"/>
            <w:tcBorders>
              <w:top w:val="single" w:sz="4" w:space="0" w:color="000000"/>
              <w:left w:val="single" w:sz="4" w:space="0" w:color="000000"/>
              <w:bottom w:val="single" w:sz="4" w:space="0" w:color="000000"/>
            </w:tcBorders>
            <w:shd w:val="clear" w:color="auto" w:fill="auto"/>
          </w:tcPr>
          <w:p w14:paraId="48C57292" w14:textId="77777777" w:rsidR="00BF1E40" w:rsidRPr="00990998" w:rsidRDefault="00BF1E40" w:rsidP="00B941AE">
            <w:pPr>
              <w:snapToGrid w:val="0"/>
              <w:jc w:val="both"/>
              <w:rPr>
                <w:rFonts w:ascii="Calibri" w:hAnsi="Calibri" w:cs="Calibri"/>
                <w:sz w:val="22"/>
                <w:szCs w:val="22"/>
              </w:rPr>
            </w:pPr>
            <w:r w:rsidRPr="00990998">
              <w:rPr>
                <w:rFonts w:ascii="Calibri" w:hAnsi="Calibri" w:cs="Calibri"/>
                <w:bCs/>
                <w:sz w:val="22"/>
                <w:szCs w:val="22"/>
              </w:rPr>
              <w:t>2022</w:t>
            </w:r>
          </w:p>
        </w:tc>
        <w:tc>
          <w:tcPr>
            <w:tcW w:w="1715" w:type="dxa"/>
            <w:tcBorders>
              <w:top w:val="single" w:sz="4" w:space="0" w:color="000000"/>
              <w:left w:val="single" w:sz="4" w:space="0" w:color="000000"/>
              <w:bottom w:val="single" w:sz="4" w:space="0" w:color="000000"/>
            </w:tcBorders>
            <w:shd w:val="clear" w:color="auto" w:fill="auto"/>
          </w:tcPr>
          <w:p w14:paraId="59C924AF" w14:textId="77777777" w:rsidR="00BF1E40" w:rsidRPr="00990998" w:rsidRDefault="00BF1E40" w:rsidP="00B941AE">
            <w:pPr>
              <w:snapToGrid w:val="0"/>
              <w:jc w:val="both"/>
              <w:rPr>
                <w:rFonts w:ascii="Calibri" w:hAnsi="Calibri" w:cs="Calibri"/>
                <w:sz w:val="22"/>
                <w:szCs w:val="22"/>
              </w:rPr>
            </w:pPr>
            <w:r w:rsidRPr="00990998">
              <w:rPr>
                <w:rFonts w:ascii="Calibri" w:hAnsi="Calibri" w:cs="Calibri"/>
                <w:sz w:val="22"/>
                <w:szCs w:val="22"/>
              </w:rPr>
              <w:t>2</w:t>
            </w:r>
          </w:p>
        </w:tc>
        <w:tc>
          <w:tcPr>
            <w:tcW w:w="2001" w:type="dxa"/>
            <w:tcBorders>
              <w:top w:val="single" w:sz="4" w:space="0" w:color="000000"/>
              <w:left w:val="single" w:sz="4" w:space="0" w:color="000000"/>
              <w:bottom w:val="single" w:sz="4" w:space="0" w:color="000000"/>
            </w:tcBorders>
            <w:shd w:val="clear" w:color="auto" w:fill="auto"/>
          </w:tcPr>
          <w:p w14:paraId="14913FC5" w14:textId="77777777" w:rsidR="00BF1E40" w:rsidRPr="00990998" w:rsidRDefault="00BF1E40" w:rsidP="00B941AE">
            <w:pPr>
              <w:snapToGrid w:val="0"/>
              <w:jc w:val="both"/>
              <w:rPr>
                <w:rFonts w:ascii="Calibri" w:hAnsi="Calibri" w:cs="Calibri"/>
                <w:sz w:val="22"/>
                <w:szCs w:val="22"/>
              </w:rPr>
            </w:pPr>
            <w:r w:rsidRPr="00990998">
              <w:rPr>
                <w:rFonts w:ascii="Calibri" w:hAnsi="Calibri" w:cs="Calibri"/>
                <w:sz w:val="22"/>
                <w:szCs w:val="22"/>
              </w:rPr>
              <w:t>2 tj. 100%</w:t>
            </w:r>
          </w:p>
        </w:tc>
        <w:tc>
          <w:tcPr>
            <w:tcW w:w="2545" w:type="dxa"/>
            <w:tcBorders>
              <w:top w:val="single" w:sz="4" w:space="0" w:color="000000"/>
              <w:left w:val="single" w:sz="4" w:space="0" w:color="000000"/>
              <w:bottom w:val="single" w:sz="4" w:space="0" w:color="000000"/>
              <w:right w:val="single" w:sz="4" w:space="0" w:color="000000"/>
            </w:tcBorders>
            <w:shd w:val="clear" w:color="auto" w:fill="auto"/>
          </w:tcPr>
          <w:p w14:paraId="23481527" w14:textId="77777777" w:rsidR="00BF1E40" w:rsidRPr="00990998" w:rsidRDefault="00BF1E40" w:rsidP="00B941AE">
            <w:pPr>
              <w:snapToGrid w:val="0"/>
              <w:jc w:val="both"/>
              <w:rPr>
                <w:rFonts w:ascii="Calibri" w:hAnsi="Calibri" w:cs="Calibri"/>
                <w:sz w:val="22"/>
                <w:szCs w:val="22"/>
              </w:rPr>
            </w:pPr>
            <w:r w:rsidRPr="00990998">
              <w:rPr>
                <w:rFonts w:ascii="Calibri" w:hAnsi="Calibri" w:cs="Calibri"/>
                <w:sz w:val="22"/>
                <w:szCs w:val="22"/>
              </w:rPr>
              <w:t>0</w:t>
            </w:r>
          </w:p>
        </w:tc>
      </w:tr>
      <w:tr w:rsidR="00BF1E40" w:rsidRPr="00990998" w14:paraId="4E5FBA62" w14:textId="77777777" w:rsidTr="00B941AE">
        <w:trPr>
          <w:cantSplit/>
          <w:trHeight w:val="70"/>
        </w:trPr>
        <w:tc>
          <w:tcPr>
            <w:tcW w:w="1737" w:type="dxa"/>
            <w:vMerge/>
            <w:tcBorders>
              <w:top w:val="single" w:sz="4" w:space="0" w:color="000000"/>
              <w:left w:val="single" w:sz="4" w:space="0" w:color="000000"/>
              <w:bottom w:val="single" w:sz="4" w:space="0" w:color="000000"/>
            </w:tcBorders>
            <w:shd w:val="clear" w:color="auto" w:fill="auto"/>
            <w:vAlign w:val="center"/>
          </w:tcPr>
          <w:p w14:paraId="480DA292" w14:textId="77777777" w:rsidR="00BF1E40" w:rsidRPr="00990998" w:rsidRDefault="00BF1E40" w:rsidP="00B941AE">
            <w:pPr>
              <w:snapToGrid w:val="0"/>
              <w:jc w:val="both"/>
              <w:rPr>
                <w:rFonts w:ascii="Calibri" w:hAnsi="Calibri" w:cs="Calibri"/>
                <w:sz w:val="22"/>
                <w:szCs w:val="22"/>
              </w:rPr>
            </w:pPr>
          </w:p>
        </w:tc>
        <w:tc>
          <w:tcPr>
            <w:tcW w:w="1630" w:type="dxa"/>
            <w:tcBorders>
              <w:left w:val="single" w:sz="4" w:space="0" w:color="000000"/>
              <w:bottom w:val="single" w:sz="4" w:space="0" w:color="000000"/>
            </w:tcBorders>
            <w:shd w:val="clear" w:color="auto" w:fill="auto"/>
            <w:vAlign w:val="center"/>
          </w:tcPr>
          <w:p w14:paraId="4E228D29" w14:textId="77777777" w:rsidR="00BF1E40" w:rsidRPr="00990998" w:rsidRDefault="00BF1E40" w:rsidP="00B941AE">
            <w:pPr>
              <w:snapToGrid w:val="0"/>
              <w:jc w:val="both"/>
              <w:rPr>
                <w:rFonts w:ascii="Calibri" w:hAnsi="Calibri" w:cs="Calibri"/>
                <w:sz w:val="22"/>
                <w:szCs w:val="22"/>
              </w:rPr>
            </w:pPr>
            <w:r w:rsidRPr="00990998">
              <w:rPr>
                <w:rFonts w:ascii="Calibri" w:hAnsi="Calibri" w:cs="Calibri"/>
                <w:bCs/>
                <w:sz w:val="22"/>
                <w:szCs w:val="22"/>
              </w:rPr>
              <w:t>2023</w:t>
            </w:r>
          </w:p>
        </w:tc>
        <w:tc>
          <w:tcPr>
            <w:tcW w:w="1715" w:type="dxa"/>
            <w:tcBorders>
              <w:left w:val="single" w:sz="4" w:space="0" w:color="000000"/>
              <w:bottom w:val="single" w:sz="4" w:space="0" w:color="000000"/>
            </w:tcBorders>
            <w:shd w:val="clear" w:color="auto" w:fill="auto"/>
            <w:vAlign w:val="center"/>
          </w:tcPr>
          <w:p w14:paraId="1E8E3ABC" w14:textId="77777777" w:rsidR="00BF1E40" w:rsidRPr="00990998" w:rsidRDefault="00BF1E40" w:rsidP="00B941AE">
            <w:pPr>
              <w:snapToGrid w:val="0"/>
              <w:jc w:val="both"/>
              <w:rPr>
                <w:rFonts w:ascii="Calibri" w:hAnsi="Calibri" w:cs="Calibri"/>
                <w:sz w:val="22"/>
                <w:szCs w:val="22"/>
              </w:rPr>
            </w:pPr>
            <w:r w:rsidRPr="00990998">
              <w:rPr>
                <w:rFonts w:ascii="Calibri" w:hAnsi="Calibri" w:cs="Calibri"/>
                <w:sz w:val="22"/>
                <w:szCs w:val="22"/>
              </w:rPr>
              <w:t>1</w:t>
            </w:r>
          </w:p>
        </w:tc>
        <w:tc>
          <w:tcPr>
            <w:tcW w:w="2001" w:type="dxa"/>
            <w:tcBorders>
              <w:left w:val="single" w:sz="4" w:space="0" w:color="000000"/>
              <w:bottom w:val="single" w:sz="4" w:space="0" w:color="000000"/>
            </w:tcBorders>
            <w:shd w:val="clear" w:color="auto" w:fill="auto"/>
            <w:vAlign w:val="center"/>
          </w:tcPr>
          <w:p w14:paraId="516FF3CC" w14:textId="77777777" w:rsidR="00BF1E40" w:rsidRPr="00990998" w:rsidRDefault="00BF1E40" w:rsidP="00B941AE">
            <w:pPr>
              <w:snapToGrid w:val="0"/>
              <w:jc w:val="both"/>
              <w:rPr>
                <w:rFonts w:ascii="Calibri" w:hAnsi="Calibri" w:cs="Calibri"/>
                <w:sz w:val="22"/>
                <w:szCs w:val="22"/>
              </w:rPr>
            </w:pPr>
            <w:r w:rsidRPr="00990998">
              <w:rPr>
                <w:rFonts w:ascii="Calibri" w:hAnsi="Calibri" w:cs="Calibri"/>
                <w:sz w:val="22"/>
                <w:szCs w:val="22"/>
              </w:rPr>
              <w:t>1 tj. 100%</w:t>
            </w:r>
          </w:p>
        </w:tc>
        <w:tc>
          <w:tcPr>
            <w:tcW w:w="2545" w:type="dxa"/>
            <w:tcBorders>
              <w:left w:val="single" w:sz="4" w:space="0" w:color="000000"/>
              <w:bottom w:val="single" w:sz="4" w:space="0" w:color="000000"/>
              <w:right w:val="single" w:sz="4" w:space="0" w:color="000000"/>
            </w:tcBorders>
            <w:shd w:val="clear" w:color="auto" w:fill="auto"/>
            <w:vAlign w:val="center"/>
          </w:tcPr>
          <w:p w14:paraId="4EE8A71C" w14:textId="77777777" w:rsidR="00BF1E40" w:rsidRPr="00990998" w:rsidRDefault="00BF1E40" w:rsidP="00B941AE">
            <w:pPr>
              <w:snapToGrid w:val="0"/>
              <w:jc w:val="both"/>
              <w:rPr>
                <w:rFonts w:ascii="Calibri" w:hAnsi="Calibri" w:cs="Calibri"/>
                <w:sz w:val="22"/>
                <w:szCs w:val="22"/>
              </w:rPr>
            </w:pPr>
            <w:r w:rsidRPr="00990998">
              <w:rPr>
                <w:rFonts w:ascii="Calibri" w:hAnsi="Calibri" w:cs="Calibri"/>
                <w:sz w:val="22"/>
                <w:szCs w:val="22"/>
              </w:rPr>
              <w:t>0</w:t>
            </w:r>
          </w:p>
        </w:tc>
      </w:tr>
    </w:tbl>
    <w:p w14:paraId="497E19F1" w14:textId="77777777" w:rsidR="00BF1E40" w:rsidRPr="00990998" w:rsidRDefault="00BF1E40" w:rsidP="00BF1E40">
      <w:pPr>
        <w:jc w:val="both"/>
        <w:rPr>
          <w:rFonts w:ascii="Calibri" w:hAnsi="Calibri" w:cs="Calibri"/>
          <w:sz w:val="22"/>
          <w:szCs w:val="22"/>
        </w:rPr>
      </w:pPr>
      <w:r w:rsidRPr="00990998">
        <w:rPr>
          <w:rFonts w:ascii="Calibri" w:hAnsi="Calibri" w:cs="Calibri"/>
          <w:sz w:val="22"/>
          <w:szCs w:val="22"/>
        </w:rPr>
        <w:t xml:space="preserve">W ewidencji - </w:t>
      </w:r>
      <w:r w:rsidRPr="00990998">
        <w:rPr>
          <w:rFonts w:ascii="Calibri" w:hAnsi="Calibri" w:cs="Calibri"/>
          <w:bCs/>
          <w:sz w:val="22"/>
          <w:szCs w:val="22"/>
        </w:rPr>
        <w:t xml:space="preserve">1 </w:t>
      </w:r>
      <w:r w:rsidRPr="00990998">
        <w:rPr>
          <w:rFonts w:ascii="Calibri" w:hAnsi="Calibri" w:cs="Calibri"/>
          <w:sz w:val="22"/>
          <w:szCs w:val="22"/>
        </w:rPr>
        <w:t xml:space="preserve">obiekt, </w:t>
      </w:r>
    </w:p>
    <w:p w14:paraId="05B61250" w14:textId="77777777" w:rsidR="00BF1E40" w:rsidRPr="00990998" w:rsidRDefault="00BF1E40" w:rsidP="00BF1E40">
      <w:pPr>
        <w:jc w:val="both"/>
        <w:rPr>
          <w:rFonts w:ascii="Calibri" w:hAnsi="Calibri" w:cs="Calibri"/>
          <w:sz w:val="22"/>
          <w:szCs w:val="22"/>
        </w:rPr>
      </w:pPr>
      <w:r w:rsidRPr="00990998">
        <w:rPr>
          <w:rFonts w:ascii="Calibri" w:hAnsi="Calibri" w:cs="Calibri"/>
          <w:sz w:val="22"/>
          <w:szCs w:val="22"/>
        </w:rPr>
        <w:t xml:space="preserve">Skontrolowano – </w:t>
      </w:r>
      <w:r w:rsidRPr="00990998">
        <w:rPr>
          <w:rFonts w:ascii="Calibri" w:hAnsi="Calibri" w:cs="Calibri"/>
          <w:bCs/>
          <w:sz w:val="22"/>
          <w:szCs w:val="22"/>
        </w:rPr>
        <w:t>1,</w:t>
      </w:r>
    </w:p>
    <w:p w14:paraId="34E93FC9" w14:textId="77777777" w:rsidR="00BF1E40" w:rsidRPr="00990998" w:rsidRDefault="00BF1E40" w:rsidP="00BF1E40">
      <w:pPr>
        <w:jc w:val="both"/>
        <w:rPr>
          <w:rFonts w:ascii="Calibri" w:hAnsi="Calibri" w:cs="Calibri"/>
          <w:sz w:val="22"/>
          <w:szCs w:val="22"/>
        </w:rPr>
      </w:pPr>
      <w:r w:rsidRPr="00990998">
        <w:rPr>
          <w:rFonts w:ascii="Calibri" w:hAnsi="Calibri" w:cs="Calibri"/>
          <w:bCs/>
          <w:sz w:val="22"/>
          <w:szCs w:val="22"/>
        </w:rPr>
        <w:t>Oceniono na podstawie arkusza oceny stanu sanitarnego – 1,</w:t>
      </w:r>
    </w:p>
    <w:p w14:paraId="7340C8C0" w14:textId="77777777" w:rsidR="00BF1E40" w:rsidRPr="00990998" w:rsidRDefault="00BF1E40" w:rsidP="00BF1E40">
      <w:pPr>
        <w:jc w:val="both"/>
        <w:rPr>
          <w:rFonts w:ascii="Calibri" w:hAnsi="Calibri" w:cs="Calibri"/>
          <w:sz w:val="22"/>
          <w:szCs w:val="22"/>
        </w:rPr>
      </w:pPr>
      <w:r w:rsidRPr="00990998">
        <w:rPr>
          <w:rFonts w:ascii="Calibri" w:hAnsi="Calibri" w:cs="Calibri"/>
          <w:sz w:val="22"/>
          <w:szCs w:val="22"/>
        </w:rPr>
        <w:t>Liczba kontroli i rekontroli –</w:t>
      </w:r>
      <w:r w:rsidRPr="00990998">
        <w:rPr>
          <w:rFonts w:ascii="Calibri" w:hAnsi="Calibri" w:cs="Calibri"/>
          <w:bCs/>
          <w:sz w:val="22"/>
          <w:szCs w:val="22"/>
        </w:rPr>
        <w:t xml:space="preserve"> 6</w:t>
      </w:r>
      <w:r>
        <w:rPr>
          <w:rFonts w:ascii="Calibri" w:hAnsi="Calibri" w:cs="Calibri"/>
          <w:bCs/>
          <w:sz w:val="22"/>
          <w:szCs w:val="22"/>
        </w:rPr>
        <w:t>, w tym 1 interwencyjna dot. powiadomienia w ramach systemu RASFF.</w:t>
      </w:r>
    </w:p>
    <w:p w14:paraId="17625993" w14:textId="77777777" w:rsidR="00BF1E40" w:rsidRPr="00990998" w:rsidRDefault="00BF1E40" w:rsidP="00BF1E40">
      <w:pPr>
        <w:jc w:val="both"/>
        <w:rPr>
          <w:rFonts w:ascii="Calibri" w:hAnsi="Calibri" w:cs="Calibri"/>
          <w:sz w:val="22"/>
          <w:szCs w:val="22"/>
        </w:rPr>
      </w:pPr>
      <w:r w:rsidRPr="00990998">
        <w:rPr>
          <w:rFonts w:ascii="Calibri" w:hAnsi="Calibri" w:cs="Calibri"/>
          <w:bCs/>
          <w:sz w:val="22"/>
          <w:szCs w:val="22"/>
        </w:rPr>
        <w:t>Liczba próbek – 5 (niekwestionowane).</w:t>
      </w:r>
    </w:p>
    <w:p w14:paraId="33131E91" w14:textId="77777777" w:rsidR="00BF1E40" w:rsidRPr="00990998" w:rsidRDefault="00BF1E40" w:rsidP="00BF1E40">
      <w:pPr>
        <w:jc w:val="both"/>
        <w:rPr>
          <w:rFonts w:ascii="Calibri" w:hAnsi="Calibri" w:cs="Calibri"/>
          <w:sz w:val="22"/>
          <w:szCs w:val="22"/>
        </w:rPr>
      </w:pPr>
    </w:p>
    <w:p w14:paraId="7F88630F" w14:textId="77777777" w:rsidR="00BF1E40" w:rsidRPr="00990998" w:rsidRDefault="00BF1E40" w:rsidP="00BF1E40">
      <w:pPr>
        <w:ind w:firstLine="449"/>
        <w:jc w:val="both"/>
        <w:rPr>
          <w:rFonts w:ascii="Calibri" w:hAnsi="Calibri" w:cs="Calibri"/>
          <w:sz w:val="22"/>
          <w:szCs w:val="22"/>
        </w:rPr>
      </w:pPr>
      <w:r w:rsidRPr="00990998">
        <w:rPr>
          <w:rFonts w:ascii="Calibri" w:hAnsi="Calibri" w:cs="Calibri"/>
          <w:sz w:val="22"/>
          <w:szCs w:val="22"/>
        </w:rPr>
        <w:t xml:space="preserve">Zakład konfekcjonowania bakalii, orzechów, przypraw i ziaren. Wielkość konfekcjonowania uzależniona jest od ilości napływających zamówień. Zakład posiada dwóch stałych odbiorców produktów tj. dwa sklepy stacjonarne mieszczące się w Pyrzycach i w Szczecinie oraz jeden sklep prowadzący sprzedaż wysyłkową (internetową). Surowiec dostarczany jest do zakładu w oryginalnych opakowaniach jednostkowych. </w:t>
      </w:r>
    </w:p>
    <w:p w14:paraId="2E4D341B" w14:textId="77777777" w:rsidR="00BF1E40" w:rsidRPr="00990998" w:rsidRDefault="00BF1E40" w:rsidP="00BF1E40">
      <w:pPr>
        <w:ind w:firstLine="708"/>
        <w:jc w:val="both"/>
        <w:rPr>
          <w:rFonts w:ascii="Calibri" w:hAnsi="Calibri" w:cs="Calibri"/>
          <w:sz w:val="22"/>
          <w:szCs w:val="22"/>
        </w:rPr>
      </w:pPr>
      <w:r w:rsidRPr="00990998">
        <w:rPr>
          <w:rFonts w:ascii="Calibri" w:hAnsi="Calibri" w:cs="Calibri"/>
          <w:sz w:val="22"/>
          <w:szCs w:val="22"/>
        </w:rPr>
        <w:t xml:space="preserve">Dla zakładów prowadzona jest dokumentacja umożliwiająca zidentyfikowanie dostawcy/odbiorcy wraz ze stosowną dokumentacją potwierdzającą zgodność surowca.  Zakład posiada opracowany i wdrożony system HACCP, prowadzony jest monitoring pomiaru temperatur i wilgotności w pomieszczeniach przechowywania surowców oraz wyrobu gotowego. </w:t>
      </w:r>
    </w:p>
    <w:p w14:paraId="62D4BACF" w14:textId="77777777" w:rsidR="00BF1E40" w:rsidRPr="00990998" w:rsidRDefault="00BF1E40" w:rsidP="00BF1E40">
      <w:pPr>
        <w:ind w:firstLine="449"/>
        <w:jc w:val="both"/>
        <w:rPr>
          <w:rFonts w:ascii="Calibri" w:hAnsi="Calibri" w:cs="Calibri"/>
          <w:sz w:val="22"/>
          <w:szCs w:val="22"/>
        </w:rPr>
      </w:pPr>
      <w:r w:rsidRPr="00990998">
        <w:rPr>
          <w:rFonts w:ascii="Calibri" w:hAnsi="Calibri" w:cs="Calibri"/>
          <w:sz w:val="22"/>
          <w:szCs w:val="22"/>
        </w:rPr>
        <w:t xml:space="preserve">W roku 2023 pobrano w zakładzie 5 próbek żywności, w tym: </w:t>
      </w:r>
    </w:p>
    <w:p w14:paraId="160F9096" w14:textId="77777777" w:rsidR="00BF1E40" w:rsidRPr="00026A23" w:rsidRDefault="00BF1E40" w:rsidP="00BF1E40">
      <w:pPr>
        <w:jc w:val="both"/>
      </w:pPr>
      <w:r w:rsidRPr="009E4969">
        <w:rPr>
          <w:rFonts w:ascii="Calibri" w:hAnsi="Calibri" w:cs="Calibri"/>
          <w:color w:val="FF0000"/>
          <w:sz w:val="22"/>
          <w:szCs w:val="22"/>
        </w:rPr>
        <w:t xml:space="preserve">- </w:t>
      </w:r>
      <w:r w:rsidRPr="00026A23">
        <w:rPr>
          <w:rFonts w:ascii="Calibri" w:hAnsi="Calibri" w:cs="Calibri"/>
          <w:sz w:val="22"/>
          <w:szCs w:val="22"/>
        </w:rPr>
        <w:t>1 próbk</w:t>
      </w:r>
      <w:r>
        <w:rPr>
          <w:rFonts w:ascii="Calibri" w:hAnsi="Calibri" w:cs="Calibri"/>
          <w:sz w:val="22"/>
          <w:szCs w:val="22"/>
        </w:rPr>
        <w:t>ę</w:t>
      </w:r>
      <w:r w:rsidRPr="00026A23">
        <w:rPr>
          <w:rFonts w:ascii="Calibri" w:hAnsi="Calibri" w:cs="Calibri"/>
          <w:sz w:val="22"/>
          <w:szCs w:val="22"/>
        </w:rPr>
        <w:t xml:space="preserve"> </w:t>
      </w:r>
      <w:r>
        <w:rPr>
          <w:rFonts w:ascii="Calibri" w:hAnsi="Calibri" w:cs="Calibri"/>
          <w:sz w:val="22"/>
          <w:szCs w:val="22"/>
        </w:rPr>
        <w:t xml:space="preserve">- </w:t>
      </w:r>
      <w:r w:rsidRPr="00026A23">
        <w:rPr>
          <w:rFonts w:ascii="Calibri" w:hAnsi="Calibri" w:cs="Calibri"/>
          <w:sz w:val="22"/>
          <w:szCs w:val="22"/>
        </w:rPr>
        <w:t xml:space="preserve">Migdały naturalne ciemne Migdały słodkie [A014F] </w:t>
      </w:r>
      <w:r>
        <w:rPr>
          <w:rFonts w:ascii="Calibri" w:hAnsi="Calibri" w:cs="Calibri"/>
          <w:sz w:val="22"/>
          <w:szCs w:val="22"/>
        </w:rPr>
        <w:t xml:space="preserve">w kierunku </w:t>
      </w:r>
      <w:r w:rsidRPr="00026A23">
        <w:rPr>
          <w:rFonts w:ascii="Calibri" w:hAnsi="Calibri" w:cs="Calibri"/>
          <w:sz w:val="22"/>
          <w:szCs w:val="22"/>
        </w:rPr>
        <w:t>badania pozostałości mikotoksyn – Aflatoksyny B1, B2, G1, G2, Σ Aflatoksyny B1, B2, G1, G2 oraz oceny organoleptycznej,</w:t>
      </w:r>
    </w:p>
    <w:p w14:paraId="6E2A87DB" w14:textId="77777777" w:rsidR="00BF1E40" w:rsidRPr="00026A23" w:rsidRDefault="00BF1E40" w:rsidP="00BF1E40">
      <w:pPr>
        <w:jc w:val="both"/>
        <w:rPr>
          <w:rFonts w:ascii="Calibri" w:hAnsi="Calibri" w:cs="Calibri"/>
          <w:sz w:val="22"/>
          <w:szCs w:val="22"/>
        </w:rPr>
      </w:pPr>
      <w:r w:rsidRPr="00026A23">
        <w:rPr>
          <w:rFonts w:ascii="Calibri" w:hAnsi="Calibri" w:cs="Calibri"/>
          <w:sz w:val="22"/>
          <w:szCs w:val="22"/>
        </w:rPr>
        <w:lastRenderedPageBreak/>
        <w:t>-1 próbk</w:t>
      </w:r>
      <w:r>
        <w:rPr>
          <w:rFonts w:ascii="Calibri" w:hAnsi="Calibri" w:cs="Calibri"/>
          <w:sz w:val="22"/>
          <w:szCs w:val="22"/>
        </w:rPr>
        <w:t>ę</w:t>
      </w:r>
      <w:r w:rsidRPr="00026A23">
        <w:rPr>
          <w:rFonts w:ascii="Calibri" w:hAnsi="Calibri" w:cs="Calibri"/>
          <w:sz w:val="22"/>
          <w:szCs w:val="22"/>
        </w:rPr>
        <w:t xml:space="preserve"> - Płatki kukurydziane Przetworzone płatki kukurydziane [A00DD]</w:t>
      </w:r>
      <w:r w:rsidRPr="00026A23">
        <w:t xml:space="preserve"> </w:t>
      </w:r>
      <w:r>
        <w:t xml:space="preserve">w kierunku </w:t>
      </w:r>
      <w:r w:rsidRPr="00026A23">
        <w:rPr>
          <w:rFonts w:ascii="Calibri" w:hAnsi="Calibri" w:cs="Calibri"/>
          <w:sz w:val="22"/>
          <w:szCs w:val="22"/>
        </w:rPr>
        <w:t>badania pozostałości mikotoksyn - ochratoksyna A, deoksyniwalenol, fumonizyna B1, fumonizyna B2, suma fumonizym B1+B2 oraz oceny organoleptycznej,</w:t>
      </w:r>
    </w:p>
    <w:p w14:paraId="70AAD3B1" w14:textId="77777777" w:rsidR="00BF1E40" w:rsidRPr="00026A23" w:rsidRDefault="00BF1E40" w:rsidP="00BF1E40">
      <w:pPr>
        <w:jc w:val="both"/>
        <w:rPr>
          <w:rFonts w:ascii="Calibri" w:hAnsi="Calibri" w:cs="Calibri"/>
          <w:sz w:val="22"/>
          <w:szCs w:val="22"/>
        </w:rPr>
      </w:pPr>
      <w:r w:rsidRPr="00026A23">
        <w:rPr>
          <w:rFonts w:ascii="Calibri" w:hAnsi="Calibri" w:cs="Calibri"/>
          <w:sz w:val="22"/>
          <w:szCs w:val="22"/>
        </w:rPr>
        <w:t>- 1 próbk</w:t>
      </w:r>
      <w:r>
        <w:rPr>
          <w:rFonts w:ascii="Calibri" w:hAnsi="Calibri" w:cs="Calibri"/>
          <w:sz w:val="22"/>
          <w:szCs w:val="22"/>
        </w:rPr>
        <w:t>ę</w:t>
      </w:r>
      <w:r w:rsidRPr="00026A23">
        <w:rPr>
          <w:rFonts w:ascii="Calibri" w:hAnsi="Calibri" w:cs="Calibri"/>
          <w:sz w:val="22"/>
          <w:szCs w:val="22"/>
        </w:rPr>
        <w:t xml:space="preserve"> - JABŁKO SUSZONE CHIPS </w:t>
      </w:r>
      <w:r>
        <w:rPr>
          <w:rFonts w:ascii="Calibri" w:hAnsi="Calibri" w:cs="Calibri"/>
          <w:sz w:val="22"/>
          <w:szCs w:val="22"/>
        </w:rPr>
        <w:t xml:space="preserve">w kierunku </w:t>
      </w:r>
      <w:r w:rsidRPr="00026A23">
        <w:rPr>
          <w:rFonts w:ascii="Calibri" w:hAnsi="Calibri" w:cs="Calibri"/>
          <w:sz w:val="22"/>
          <w:szCs w:val="22"/>
        </w:rPr>
        <w:t>oznaczani</w:t>
      </w:r>
      <w:r>
        <w:rPr>
          <w:rFonts w:ascii="Calibri" w:hAnsi="Calibri" w:cs="Calibri"/>
          <w:sz w:val="22"/>
          <w:szCs w:val="22"/>
        </w:rPr>
        <w:t>a</w:t>
      </w:r>
      <w:r w:rsidRPr="00026A23">
        <w:rPr>
          <w:rFonts w:ascii="Calibri" w:hAnsi="Calibri" w:cs="Calibri"/>
          <w:sz w:val="22"/>
          <w:szCs w:val="22"/>
        </w:rPr>
        <w:t xml:space="preserve"> substancji dodatkowych - substancje konserwujące – badanie poziomu pirosiarczynu sodu, ocena organoleptyczna,</w:t>
      </w:r>
    </w:p>
    <w:p w14:paraId="6488264F" w14:textId="77777777" w:rsidR="00BF1E40" w:rsidRPr="00026A23" w:rsidRDefault="00BF1E40" w:rsidP="00BF1E40">
      <w:pPr>
        <w:jc w:val="both"/>
        <w:rPr>
          <w:rFonts w:ascii="Calibri" w:hAnsi="Calibri" w:cs="Calibri"/>
          <w:sz w:val="22"/>
          <w:szCs w:val="22"/>
        </w:rPr>
      </w:pPr>
      <w:r w:rsidRPr="00026A23">
        <w:rPr>
          <w:rFonts w:ascii="Calibri" w:hAnsi="Calibri" w:cs="Calibri"/>
          <w:sz w:val="22"/>
          <w:szCs w:val="22"/>
        </w:rPr>
        <w:t xml:space="preserve">- </w:t>
      </w:r>
      <w:r>
        <w:rPr>
          <w:rFonts w:ascii="Calibri" w:hAnsi="Calibri" w:cs="Calibri"/>
          <w:sz w:val="22"/>
          <w:szCs w:val="22"/>
        </w:rPr>
        <w:t xml:space="preserve">1 próbkę - </w:t>
      </w:r>
      <w:r w:rsidRPr="00026A23">
        <w:rPr>
          <w:rFonts w:ascii="Calibri" w:hAnsi="Calibri" w:cs="Calibri"/>
          <w:sz w:val="22"/>
          <w:szCs w:val="22"/>
        </w:rPr>
        <w:t>Kasza kukurydziana średnia</w:t>
      </w:r>
      <w:r w:rsidRPr="00026A23">
        <w:t xml:space="preserve"> </w:t>
      </w:r>
      <w:r>
        <w:t xml:space="preserve">w kierunku </w:t>
      </w:r>
      <w:r w:rsidRPr="00026A23">
        <w:rPr>
          <w:rFonts w:ascii="Calibri" w:hAnsi="Calibri" w:cs="Calibri"/>
          <w:sz w:val="22"/>
          <w:szCs w:val="22"/>
        </w:rPr>
        <w:t>pozostałości mikotoksyn – ochratoksyna A, deoksyniwalenol, zearalenon, fumonizyna B1, fumonizyna B2, suma fumonizyn B1+B2, toksyna T2 i toksyna HT2 i suma toksyn T2 + HT2 oraz ocen</w:t>
      </w:r>
      <w:r>
        <w:rPr>
          <w:rFonts w:ascii="Calibri" w:hAnsi="Calibri" w:cs="Calibri"/>
          <w:sz w:val="22"/>
          <w:szCs w:val="22"/>
        </w:rPr>
        <w:t>y</w:t>
      </w:r>
      <w:r w:rsidRPr="00026A23">
        <w:rPr>
          <w:rFonts w:ascii="Calibri" w:hAnsi="Calibri" w:cs="Calibri"/>
          <w:sz w:val="22"/>
          <w:szCs w:val="22"/>
        </w:rPr>
        <w:t xml:space="preserve"> organoleptyczn</w:t>
      </w:r>
      <w:r>
        <w:rPr>
          <w:rFonts w:ascii="Calibri" w:hAnsi="Calibri" w:cs="Calibri"/>
          <w:sz w:val="22"/>
          <w:szCs w:val="22"/>
        </w:rPr>
        <w:t>ej</w:t>
      </w:r>
      <w:r w:rsidRPr="00026A23">
        <w:rPr>
          <w:rFonts w:ascii="Calibri" w:hAnsi="Calibri" w:cs="Calibri"/>
          <w:sz w:val="22"/>
          <w:szCs w:val="22"/>
        </w:rPr>
        <w:t>,</w:t>
      </w:r>
    </w:p>
    <w:p w14:paraId="56328C06" w14:textId="77777777" w:rsidR="00BF1E40" w:rsidRPr="00026A23" w:rsidRDefault="00BF1E40" w:rsidP="00BF1E40">
      <w:pPr>
        <w:jc w:val="both"/>
        <w:rPr>
          <w:rFonts w:ascii="Calibri" w:hAnsi="Calibri" w:cs="Calibri"/>
          <w:sz w:val="22"/>
          <w:szCs w:val="22"/>
        </w:rPr>
      </w:pPr>
      <w:r w:rsidRPr="00026A23">
        <w:rPr>
          <w:rFonts w:ascii="Calibri" w:hAnsi="Calibri" w:cs="Calibri"/>
          <w:sz w:val="22"/>
          <w:szCs w:val="22"/>
        </w:rPr>
        <w:t xml:space="preserve">- </w:t>
      </w:r>
      <w:r>
        <w:rPr>
          <w:rFonts w:ascii="Calibri" w:hAnsi="Calibri" w:cs="Calibri"/>
          <w:sz w:val="22"/>
          <w:szCs w:val="22"/>
        </w:rPr>
        <w:t xml:space="preserve">1 próbkę - </w:t>
      </w:r>
      <w:r w:rsidRPr="00026A23">
        <w:rPr>
          <w:rFonts w:ascii="Calibri" w:hAnsi="Calibri" w:cs="Calibri"/>
          <w:sz w:val="22"/>
          <w:szCs w:val="22"/>
        </w:rPr>
        <w:t>Rodzynka</w:t>
      </w:r>
      <w:r w:rsidRPr="00026A23">
        <w:t xml:space="preserve"> </w:t>
      </w:r>
      <w:r w:rsidRPr="00026A23">
        <w:rPr>
          <w:rFonts w:ascii="Calibri" w:hAnsi="Calibri" w:cs="Calibri"/>
          <w:sz w:val="22"/>
          <w:szCs w:val="22"/>
        </w:rPr>
        <w:t>Suszone owoce winorośli (rodzynki) [A01ME]</w:t>
      </w:r>
      <w:r w:rsidRPr="00026A23">
        <w:t xml:space="preserve"> </w:t>
      </w:r>
      <w:r w:rsidRPr="00026A23">
        <w:rPr>
          <w:rFonts w:ascii="Calibri" w:hAnsi="Calibri" w:cs="Calibri"/>
          <w:sz w:val="22"/>
          <w:szCs w:val="22"/>
        </w:rPr>
        <w:t>w kierunku badania pozostałości mikotoksyn – ochratoksyna A</w:t>
      </w:r>
      <w:r>
        <w:rPr>
          <w:rFonts w:ascii="Calibri" w:hAnsi="Calibri" w:cs="Calibri"/>
          <w:sz w:val="22"/>
          <w:szCs w:val="22"/>
        </w:rPr>
        <w:t>.</w:t>
      </w:r>
    </w:p>
    <w:p w14:paraId="2AD3D17D" w14:textId="04E76424" w:rsidR="00C943E8" w:rsidRDefault="00BF1E40" w:rsidP="00BF1E40">
      <w:pPr>
        <w:suppressAutoHyphens/>
        <w:spacing w:line="276" w:lineRule="auto"/>
        <w:jc w:val="both"/>
        <w:rPr>
          <w:rFonts w:asciiTheme="minorHAnsi" w:hAnsiTheme="minorHAnsi" w:cstheme="minorHAnsi"/>
          <w:sz w:val="22"/>
          <w:szCs w:val="22"/>
        </w:rPr>
      </w:pPr>
      <w:r w:rsidRPr="00026A23">
        <w:rPr>
          <w:rFonts w:ascii="Calibri" w:hAnsi="Calibri" w:cs="Calibri"/>
          <w:sz w:val="22"/>
          <w:szCs w:val="22"/>
        </w:rPr>
        <w:t>Powyższe próbki zgodne, nie kwestionowano.</w:t>
      </w:r>
    </w:p>
    <w:p w14:paraId="7939A4BF" w14:textId="77777777" w:rsidR="0040777D" w:rsidRPr="0040777D" w:rsidRDefault="0040777D" w:rsidP="0040777D">
      <w:pPr>
        <w:suppressAutoHyphens/>
        <w:spacing w:line="276" w:lineRule="auto"/>
        <w:jc w:val="both"/>
        <w:rPr>
          <w:rFonts w:asciiTheme="minorHAnsi" w:hAnsiTheme="minorHAnsi" w:cstheme="minorHAnsi"/>
          <w:sz w:val="22"/>
          <w:szCs w:val="22"/>
        </w:rPr>
      </w:pPr>
    </w:p>
    <w:p w14:paraId="3C60FC03" w14:textId="72ED61A2" w:rsidR="00E34263" w:rsidRPr="007D30D2" w:rsidRDefault="00E34263" w:rsidP="00BF1E40">
      <w:pPr>
        <w:pStyle w:val="Styl6"/>
        <w:keepNext w:val="0"/>
        <w:numPr>
          <w:ilvl w:val="0"/>
          <w:numId w:val="19"/>
        </w:numPr>
        <w:ind w:left="1276" w:hanging="567"/>
        <w:jc w:val="left"/>
        <w:rPr>
          <w:sz w:val="22"/>
          <w:szCs w:val="22"/>
        </w:rPr>
      </w:pPr>
      <w:bookmarkStart w:id="48" w:name="_Toc161227056"/>
      <w:r w:rsidRPr="007D30D2">
        <w:rPr>
          <w:sz w:val="22"/>
          <w:szCs w:val="22"/>
        </w:rPr>
        <w:t>Produkcja pierwotna, dostawy bezpośrednie, rolniczy handel detaliczny</w:t>
      </w:r>
      <w:bookmarkEnd w:id="48"/>
    </w:p>
    <w:p w14:paraId="17C77F09" w14:textId="5ACE775B" w:rsidR="003C6B3F" w:rsidRPr="007D30D2" w:rsidRDefault="003C6B3F" w:rsidP="003C6B3F">
      <w:pPr>
        <w:pStyle w:val="Styl6"/>
        <w:keepNext w:val="0"/>
        <w:numPr>
          <w:ilvl w:val="0"/>
          <w:numId w:val="0"/>
        </w:numPr>
        <w:ind w:left="1276"/>
        <w:jc w:val="left"/>
        <w:rPr>
          <w:b w:val="0"/>
          <w:bCs w:val="0"/>
          <w:sz w:val="22"/>
          <w:szCs w:val="22"/>
        </w:rPr>
      </w:pPr>
    </w:p>
    <w:p w14:paraId="3BDDC195" w14:textId="0775DEAE" w:rsidR="003C6B3F" w:rsidRPr="007D30D2" w:rsidRDefault="003C6B3F" w:rsidP="003C6B3F">
      <w:pPr>
        <w:jc w:val="both"/>
        <w:rPr>
          <w:rFonts w:asciiTheme="minorHAnsi" w:hAnsiTheme="minorHAnsi" w:cstheme="minorHAnsi"/>
          <w:b/>
          <w:sz w:val="22"/>
          <w:szCs w:val="22"/>
        </w:rPr>
      </w:pPr>
      <w:bookmarkStart w:id="49" w:name="_Hlk97802456"/>
      <w:r w:rsidRPr="007D30D2">
        <w:rPr>
          <w:rFonts w:asciiTheme="minorHAnsi" w:hAnsiTheme="minorHAnsi" w:cstheme="minorHAnsi"/>
          <w:b/>
          <w:sz w:val="22"/>
          <w:szCs w:val="22"/>
        </w:rPr>
        <w:t>1.2.1 Producenci pierwotni</w:t>
      </w:r>
    </w:p>
    <w:bookmarkEnd w:id="49"/>
    <w:p w14:paraId="4BEBCBFC" w14:textId="77777777" w:rsidR="00ED043A" w:rsidRPr="009D7EDE" w:rsidRDefault="00ED043A" w:rsidP="00ED043A">
      <w:pPr>
        <w:jc w:val="both"/>
        <w:rPr>
          <w:rFonts w:ascii="Calibri" w:hAnsi="Calibri" w:cs="Calibri"/>
          <w:bCs/>
          <w:sz w:val="22"/>
          <w:szCs w:val="22"/>
        </w:rPr>
      </w:pPr>
      <w:r w:rsidRPr="00990998">
        <w:rPr>
          <w:rFonts w:ascii="Calibri" w:hAnsi="Calibri" w:cs="Calibri"/>
          <w:bCs/>
          <w:sz w:val="22"/>
          <w:szCs w:val="22"/>
        </w:rPr>
        <w:t>Dane statystyczne dotyczące producentów pierwotnych:</w:t>
      </w:r>
    </w:p>
    <w:p w14:paraId="2FFD5425" w14:textId="28F16502" w:rsidR="00ED043A" w:rsidRPr="00990998" w:rsidRDefault="00ED043A" w:rsidP="00ED043A">
      <w:pPr>
        <w:pStyle w:val="Tekstpodstawowy"/>
        <w:rPr>
          <w:rFonts w:ascii="Calibri" w:hAnsi="Calibri" w:cs="Calibri"/>
          <w:sz w:val="22"/>
          <w:szCs w:val="22"/>
        </w:rPr>
      </w:pPr>
    </w:p>
    <w:tbl>
      <w:tblPr>
        <w:tblW w:w="0" w:type="auto"/>
        <w:tblInd w:w="-322" w:type="dxa"/>
        <w:tblLayout w:type="fixed"/>
        <w:tblLook w:val="0000" w:firstRow="0" w:lastRow="0" w:firstColumn="0" w:lastColumn="0" w:noHBand="0" w:noVBand="0"/>
      </w:tblPr>
      <w:tblGrid>
        <w:gridCol w:w="1737"/>
        <w:gridCol w:w="1630"/>
        <w:gridCol w:w="1715"/>
        <w:gridCol w:w="2001"/>
        <w:gridCol w:w="2545"/>
      </w:tblGrid>
      <w:tr w:rsidR="00ED043A" w:rsidRPr="00990998" w14:paraId="69283159" w14:textId="77777777" w:rsidTr="00B941AE">
        <w:tc>
          <w:tcPr>
            <w:tcW w:w="1737" w:type="dxa"/>
            <w:tcBorders>
              <w:top w:val="single" w:sz="4" w:space="0" w:color="000000"/>
              <w:left w:val="single" w:sz="4" w:space="0" w:color="000000"/>
              <w:bottom w:val="single" w:sz="4" w:space="0" w:color="000000"/>
            </w:tcBorders>
            <w:shd w:val="clear" w:color="auto" w:fill="auto"/>
          </w:tcPr>
          <w:p w14:paraId="2491E1DD" w14:textId="77777777" w:rsidR="00ED043A" w:rsidRPr="00990998" w:rsidRDefault="00ED043A" w:rsidP="00B941AE">
            <w:pPr>
              <w:snapToGrid w:val="0"/>
              <w:jc w:val="both"/>
              <w:rPr>
                <w:rFonts w:ascii="Calibri" w:hAnsi="Calibri" w:cs="Calibri"/>
                <w:b/>
                <w:sz w:val="22"/>
                <w:szCs w:val="22"/>
              </w:rPr>
            </w:pPr>
          </w:p>
          <w:p w14:paraId="0B92ADA3" w14:textId="77777777" w:rsidR="00ED043A" w:rsidRPr="00990998" w:rsidRDefault="00ED043A" w:rsidP="00B941AE">
            <w:pPr>
              <w:jc w:val="both"/>
              <w:rPr>
                <w:rFonts w:ascii="Calibri" w:hAnsi="Calibri" w:cs="Calibri"/>
                <w:b/>
                <w:sz w:val="22"/>
                <w:szCs w:val="22"/>
              </w:rPr>
            </w:pPr>
          </w:p>
          <w:p w14:paraId="151BEB3B" w14:textId="77777777" w:rsidR="00ED043A" w:rsidRPr="00990998" w:rsidRDefault="00ED043A" w:rsidP="00B941AE">
            <w:pPr>
              <w:jc w:val="both"/>
              <w:rPr>
                <w:rFonts w:ascii="Calibri" w:hAnsi="Calibri" w:cs="Calibri"/>
                <w:sz w:val="22"/>
                <w:szCs w:val="22"/>
              </w:rPr>
            </w:pPr>
            <w:r w:rsidRPr="00990998">
              <w:rPr>
                <w:rFonts w:ascii="Calibri" w:hAnsi="Calibri" w:cs="Calibri"/>
                <w:b/>
                <w:sz w:val="22"/>
                <w:szCs w:val="22"/>
              </w:rPr>
              <w:t>Obiekt</w:t>
            </w:r>
          </w:p>
        </w:tc>
        <w:tc>
          <w:tcPr>
            <w:tcW w:w="1630" w:type="dxa"/>
            <w:tcBorders>
              <w:top w:val="single" w:sz="4" w:space="0" w:color="000000"/>
              <w:left w:val="single" w:sz="4" w:space="0" w:color="000000"/>
              <w:bottom w:val="single" w:sz="4" w:space="0" w:color="000000"/>
            </w:tcBorders>
            <w:shd w:val="clear" w:color="auto" w:fill="auto"/>
          </w:tcPr>
          <w:p w14:paraId="6B1C05EE" w14:textId="77777777" w:rsidR="00ED043A" w:rsidRPr="00990998" w:rsidRDefault="00ED043A" w:rsidP="00B941AE">
            <w:pPr>
              <w:snapToGrid w:val="0"/>
              <w:jc w:val="both"/>
              <w:rPr>
                <w:rFonts w:ascii="Calibri" w:hAnsi="Calibri" w:cs="Calibri"/>
                <w:b/>
                <w:sz w:val="22"/>
                <w:szCs w:val="22"/>
              </w:rPr>
            </w:pPr>
          </w:p>
          <w:p w14:paraId="2D1C70F3" w14:textId="77777777" w:rsidR="00ED043A" w:rsidRPr="00990998" w:rsidRDefault="00ED043A" w:rsidP="00B941AE">
            <w:pPr>
              <w:jc w:val="both"/>
              <w:rPr>
                <w:rFonts w:ascii="Calibri" w:hAnsi="Calibri" w:cs="Calibri"/>
                <w:b/>
                <w:sz w:val="22"/>
                <w:szCs w:val="22"/>
              </w:rPr>
            </w:pPr>
          </w:p>
          <w:p w14:paraId="3725ECED" w14:textId="77777777" w:rsidR="00ED043A" w:rsidRPr="00990998" w:rsidRDefault="00ED043A" w:rsidP="00B941AE">
            <w:pPr>
              <w:jc w:val="both"/>
              <w:rPr>
                <w:rFonts w:ascii="Calibri" w:hAnsi="Calibri" w:cs="Calibri"/>
                <w:sz w:val="22"/>
                <w:szCs w:val="22"/>
              </w:rPr>
            </w:pPr>
            <w:r w:rsidRPr="00990998">
              <w:rPr>
                <w:rFonts w:ascii="Calibri" w:hAnsi="Calibri" w:cs="Calibri"/>
                <w:b/>
                <w:sz w:val="22"/>
                <w:szCs w:val="22"/>
              </w:rPr>
              <w:t>Rok</w:t>
            </w:r>
          </w:p>
        </w:tc>
        <w:tc>
          <w:tcPr>
            <w:tcW w:w="1715" w:type="dxa"/>
            <w:tcBorders>
              <w:top w:val="single" w:sz="4" w:space="0" w:color="000000"/>
              <w:left w:val="single" w:sz="4" w:space="0" w:color="000000"/>
              <w:bottom w:val="single" w:sz="4" w:space="0" w:color="000000"/>
            </w:tcBorders>
            <w:shd w:val="clear" w:color="auto" w:fill="auto"/>
          </w:tcPr>
          <w:p w14:paraId="44FF00FC" w14:textId="77777777" w:rsidR="00ED043A" w:rsidRPr="00990998" w:rsidRDefault="00ED043A" w:rsidP="00B941AE">
            <w:pPr>
              <w:snapToGrid w:val="0"/>
              <w:jc w:val="both"/>
              <w:rPr>
                <w:rFonts w:ascii="Calibri" w:hAnsi="Calibri" w:cs="Calibri"/>
                <w:b/>
                <w:bCs/>
                <w:sz w:val="22"/>
                <w:szCs w:val="22"/>
              </w:rPr>
            </w:pPr>
          </w:p>
          <w:p w14:paraId="05D5A8EE" w14:textId="77777777" w:rsidR="00ED043A" w:rsidRPr="00990998" w:rsidRDefault="00ED043A" w:rsidP="00B941AE">
            <w:pPr>
              <w:jc w:val="both"/>
              <w:rPr>
                <w:rFonts w:ascii="Calibri" w:hAnsi="Calibri" w:cs="Calibri"/>
                <w:b/>
                <w:bCs/>
                <w:sz w:val="22"/>
                <w:szCs w:val="22"/>
              </w:rPr>
            </w:pPr>
          </w:p>
          <w:p w14:paraId="70BE5CB8" w14:textId="77777777" w:rsidR="00ED043A" w:rsidRPr="00990998" w:rsidRDefault="00ED043A" w:rsidP="00B941AE">
            <w:pPr>
              <w:jc w:val="both"/>
              <w:rPr>
                <w:rFonts w:ascii="Calibri" w:hAnsi="Calibri" w:cs="Calibri"/>
                <w:sz w:val="22"/>
                <w:szCs w:val="22"/>
              </w:rPr>
            </w:pPr>
            <w:r w:rsidRPr="00990998">
              <w:rPr>
                <w:rFonts w:ascii="Calibri" w:hAnsi="Calibri" w:cs="Calibri"/>
                <w:b/>
                <w:bCs/>
                <w:sz w:val="22"/>
                <w:szCs w:val="22"/>
              </w:rPr>
              <w:t>Liczba obiektów</w:t>
            </w:r>
          </w:p>
          <w:p w14:paraId="51F7E9C4" w14:textId="77777777" w:rsidR="00ED043A" w:rsidRPr="00990998" w:rsidRDefault="00ED043A" w:rsidP="00B941AE">
            <w:pPr>
              <w:jc w:val="both"/>
              <w:rPr>
                <w:rFonts w:ascii="Calibri" w:hAnsi="Calibri" w:cs="Calibri"/>
                <w:sz w:val="22"/>
                <w:szCs w:val="22"/>
              </w:rPr>
            </w:pPr>
            <w:r w:rsidRPr="00990998">
              <w:rPr>
                <w:rFonts w:ascii="Calibri" w:hAnsi="Calibri" w:cs="Calibri"/>
                <w:b/>
                <w:bCs/>
                <w:sz w:val="22"/>
                <w:szCs w:val="22"/>
              </w:rPr>
              <w:t>wg ewidencji</w:t>
            </w:r>
          </w:p>
        </w:tc>
        <w:tc>
          <w:tcPr>
            <w:tcW w:w="2001" w:type="dxa"/>
            <w:tcBorders>
              <w:top w:val="single" w:sz="4" w:space="0" w:color="000000"/>
              <w:left w:val="single" w:sz="4" w:space="0" w:color="000000"/>
              <w:bottom w:val="single" w:sz="4" w:space="0" w:color="000000"/>
            </w:tcBorders>
            <w:shd w:val="clear" w:color="auto" w:fill="auto"/>
          </w:tcPr>
          <w:p w14:paraId="2ECFE5D6" w14:textId="77777777" w:rsidR="00ED043A" w:rsidRPr="00990998" w:rsidRDefault="00ED043A" w:rsidP="00B941AE">
            <w:pPr>
              <w:snapToGrid w:val="0"/>
              <w:jc w:val="both"/>
              <w:rPr>
                <w:rFonts w:ascii="Calibri" w:hAnsi="Calibri" w:cs="Calibri"/>
                <w:b/>
                <w:bCs/>
                <w:sz w:val="22"/>
                <w:szCs w:val="22"/>
              </w:rPr>
            </w:pPr>
          </w:p>
          <w:p w14:paraId="78B11037" w14:textId="0143F6FB" w:rsidR="00ED043A" w:rsidRPr="00990998" w:rsidRDefault="00205760" w:rsidP="00B941AE">
            <w:pPr>
              <w:jc w:val="both"/>
              <w:rPr>
                <w:rFonts w:ascii="Calibri" w:hAnsi="Calibri" w:cs="Calibri"/>
                <w:sz w:val="22"/>
                <w:szCs w:val="22"/>
              </w:rPr>
            </w:pPr>
            <w:r w:rsidRPr="00990998">
              <w:rPr>
                <w:rFonts w:ascii="Calibri" w:hAnsi="Calibri" w:cs="Calibri"/>
                <w:b/>
                <w:bCs/>
                <w:sz w:val="22"/>
                <w:szCs w:val="22"/>
              </w:rPr>
              <w:t>Liczba skontrolowanych</w:t>
            </w:r>
          </w:p>
          <w:p w14:paraId="3BC80724" w14:textId="2B24859A" w:rsidR="00ED043A" w:rsidRPr="00990998" w:rsidRDefault="00ED043A" w:rsidP="00B941AE">
            <w:pPr>
              <w:jc w:val="both"/>
              <w:rPr>
                <w:rFonts w:ascii="Calibri" w:hAnsi="Calibri" w:cs="Calibri"/>
                <w:sz w:val="22"/>
                <w:szCs w:val="22"/>
              </w:rPr>
            </w:pPr>
            <w:r w:rsidRPr="00990998">
              <w:rPr>
                <w:rFonts w:ascii="Calibri" w:hAnsi="Calibri" w:cs="Calibri"/>
                <w:b/>
                <w:bCs/>
                <w:sz w:val="22"/>
                <w:szCs w:val="22"/>
              </w:rPr>
              <w:t xml:space="preserve">obiektów </w:t>
            </w:r>
            <w:r w:rsidR="00205760" w:rsidRPr="00990998">
              <w:rPr>
                <w:rFonts w:ascii="Calibri" w:hAnsi="Calibri" w:cs="Calibri"/>
                <w:b/>
                <w:bCs/>
                <w:sz w:val="22"/>
                <w:szCs w:val="22"/>
              </w:rPr>
              <w:t>w %</w:t>
            </w:r>
          </w:p>
          <w:p w14:paraId="03C6BEFB" w14:textId="77777777" w:rsidR="00ED043A" w:rsidRPr="00990998" w:rsidRDefault="00ED043A" w:rsidP="00B941AE">
            <w:pPr>
              <w:jc w:val="both"/>
              <w:rPr>
                <w:rFonts w:ascii="Calibri" w:hAnsi="Calibri" w:cs="Calibri"/>
                <w:sz w:val="22"/>
                <w:szCs w:val="22"/>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Pr>
          <w:p w14:paraId="7A9960EC" w14:textId="77777777" w:rsidR="00ED043A" w:rsidRPr="00990998" w:rsidRDefault="00ED043A" w:rsidP="00B941AE">
            <w:pPr>
              <w:snapToGrid w:val="0"/>
              <w:rPr>
                <w:rFonts w:ascii="Calibri" w:hAnsi="Calibri" w:cs="Calibri"/>
                <w:sz w:val="22"/>
                <w:szCs w:val="22"/>
              </w:rPr>
            </w:pPr>
            <w:r w:rsidRPr="00990998">
              <w:rPr>
                <w:rFonts w:ascii="Calibri" w:hAnsi="Calibri" w:cs="Calibri"/>
                <w:b/>
                <w:bCs/>
                <w:sz w:val="22"/>
                <w:szCs w:val="22"/>
              </w:rPr>
              <w:t>Liczba obiektów ocenionych jako „zakład niezgodny z wymaganiami” w %</w:t>
            </w:r>
          </w:p>
        </w:tc>
      </w:tr>
      <w:tr w:rsidR="00ED043A" w:rsidRPr="00990998" w14:paraId="138C3DA5" w14:textId="77777777" w:rsidTr="00B941AE">
        <w:trPr>
          <w:cantSplit/>
          <w:trHeight w:val="460"/>
        </w:trPr>
        <w:tc>
          <w:tcPr>
            <w:tcW w:w="1737" w:type="dxa"/>
            <w:vMerge w:val="restart"/>
            <w:tcBorders>
              <w:top w:val="single" w:sz="4" w:space="0" w:color="000000"/>
              <w:left w:val="single" w:sz="4" w:space="0" w:color="000000"/>
              <w:bottom w:val="single" w:sz="4" w:space="0" w:color="000000"/>
            </w:tcBorders>
            <w:shd w:val="clear" w:color="auto" w:fill="auto"/>
            <w:vAlign w:val="center"/>
          </w:tcPr>
          <w:p w14:paraId="45FA07A9" w14:textId="77777777" w:rsidR="00ED043A" w:rsidRPr="00990998" w:rsidRDefault="00ED043A" w:rsidP="00B941AE">
            <w:pPr>
              <w:snapToGrid w:val="0"/>
              <w:rPr>
                <w:rFonts w:ascii="Calibri" w:hAnsi="Calibri" w:cs="Calibri"/>
                <w:sz w:val="22"/>
                <w:szCs w:val="22"/>
              </w:rPr>
            </w:pPr>
            <w:r w:rsidRPr="00990998">
              <w:rPr>
                <w:rFonts w:ascii="Calibri" w:hAnsi="Calibri" w:cs="Calibri"/>
                <w:bCs/>
                <w:sz w:val="22"/>
                <w:szCs w:val="22"/>
              </w:rPr>
              <w:t>Producenci pierwotni</w:t>
            </w:r>
          </w:p>
        </w:tc>
        <w:tc>
          <w:tcPr>
            <w:tcW w:w="1630" w:type="dxa"/>
            <w:tcBorders>
              <w:top w:val="single" w:sz="4" w:space="0" w:color="000000"/>
              <w:left w:val="single" w:sz="4" w:space="0" w:color="000000"/>
              <w:bottom w:val="single" w:sz="4" w:space="0" w:color="000000"/>
            </w:tcBorders>
            <w:shd w:val="clear" w:color="auto" w:fill="auto"/>
          </w:tcPr>
          <w:p w14:paraId="2404C08D" w14:textId="77777777" w:rsidR="00ED043A" w:rsidRPr="00990998" w:rsidRDefault="00ED043A" w:rsidP="00B941AE">
            <w:pPr>
              <w:snapToGrid w:val="0"/>
              <w:jc w:val="both"/>
              <w:rPr>
                <w:rFonts w:ascii="Calibri" w:hAnsi="Calibri" w:cs="Calibri"/>
                <w:sz w:val="22"/>
                <w:szCs w:val="22"/>
              </w:rPr>
            </w:pPr>
            <w:r w:rsidRPr="00990998">
              <w:rPr>
                <w:rFonts w:ascii="Calibri" w:hAnsi="Calibri" w:cs="Calibri"/>
                <w:bCs/>
                <w:sz w:val="22"/>
                <w:szCs w:val="22"/>
              </w:rPr>
              <w:t>2022</w:t>
            </w:r>
          </w:p>
        </w:tc>
        <w:tc>
          <w:tcPr>
            <w:tcW w:w="1715" w:type="dxa"/>
            <w:tcBorders>
              <w:top w:val="single" w:sz="4" w:space="0" w:color="000000"/>
              <w:left w:val="single" w:sz="4" w:space="0" w:color="000000"/>
              <w:bottom w:val="single" w:sz="4" w:space="0" w:color="000000"/>
            </w:tcBorders>
            <w:shd w:val="clear" w:color="auto" w:fill="auto"/>
          </w:tcPr>
          <w:p w14:paraId="655BB91D" w14:textId="77777777" w:rsidR="00ED043A" w:rsidRPr="00990998" w:rsidRDefault="00ED043A" w:rsidP="00B941AE">
            <w:pPr>
              <w:snapToGrid w:val="0"/>
              <w:jc w:val="both"/>
              <w:rPr>
                <w:rFonts w:ascii="Calibri" w:hAnsi="Calibri" w:cs="Calibri"/>
                <w:sz w:val="22"/>
                <w:szCs w:val="22"/>
              </w:rPr>
            </w:pPr>
            <w:r w:rsidRPr="00990998">
              <w:rPr>
                <w:rFonts w:ascii="Calibri" w:hAnsi="Calibri" w:cs="Calibri"/>
                <w:sz w:val="22"/>
                <w:szCs w:val="22"/>
              </w:rPr>
              <w:t>1078</w:t>
            </w:r>
          </w:p>
        </w:tc>
        <w:tc>
          <w:tcPr>
            <w:tcW w:w="2001" w:type="dxa"/>
            <w:tcBorders>
              <w:top w:val="single" w:sz="4" w:space="0" w:color="000000"/>
              <w:left w:val="single" w:sz="4" w:space="0" w:color="000000"/>
              <w:bottom w:val="single" w:sz="4" w:space="0" w:color="000000"/>
            </w:tcBorders>
            <w:shd w:val="clear" w:color="auto" w:fill="auto"/>
          </w:tcPr>
          <w:p w14:paraId="0AD969DA" w14:textId="77777777" w:rsidR="00ED043A" w:rsidRPr="00990998" w:rsidRDefault="00ED043A" w:rsidP="00B941AE">
            <w:pPr>
              <w:snapToGrid w:val="0"/>
              <w:jc w:val="both"/>
              <w:rPr>
                <w:rFonts w:ascii="Calibri" w:hAnsi="Calibri" w:cs="Calibri"/>
                <w:sz w:val="22"/>
                <w:szCs w:val="22"/>
              </w:rPr>
            </w:pPr>
            <w:r w:rsidRPr="00990998">
              <w:rPr>
                <w:rFonts w:ascii="Calibri" w:hAnsi="Calibri" w:cs="Calibri"/>
                <w:sz w:val="22"/>
                <w:szCs w:val="22"/>
              </w:rPr>
              <w:t>11 tj. 1,02 %</w:t>
            </w:r>
          </w:p>
        </w:tc>
        <w:tc>
          <w:tcPr>
            <w:tcW w:w="2545" w:type="dxa"/>
            <w:tcBorders>
              <w:top w:val="single" w:sz="4" w:space="0" w:color="000000"/>
              <w:left w:val="single" w:sz="4" w:space="0" w:color="000000"/>
              <w:bottom w:val="single" w:sz="4" w:space="0" w:color="000000"/>
              <w:right w:val="single" w:sz="4" w:space="0" w:color="000000"/>
            </w:tcBorders>
            <w:shd w:val="clear" w:color="auto" w:fill="auto"/>
          </w:tcPr>
          <w:p w14:paraId="51BE7B47" w14:textId="77777777" w:rsidR="00ED043A" w:rsidRPr="00990998" w:rsidRDefault="00ED043A" w:rsidP="00B941AE">
            <w:pPr>
              <w:snapToGrid w:val="0"/>
              <w:jc w:val="both"/>
              <w:rPr>
                <w:rFonts w:ascii="Calibri" w:hAnsi="Calibri" w:cs="Calibri"/>
                <w:sz w:val="22"/>
                <w:szCs w:val="22"/>
              </w:rPr>
            </w:pPr>
            <w:r w:rsidRPr="00990998">
              <w:rPr>
                <w:rFonts w:ascii="Calibri" w:hAnsi="Calibri" w:cs="Calibri"/>
                <w:sz w:val="22"/>
                <w:szCs w:val="22"/>
              </w:rPr>
              <w:t>0</w:t>
            </w:r>
          </w:p>
        </w:tc>
      </w:tr>
      <w:tr w:rsidR="00ED043A" w:rsidRPr="00990998" w14:paraId="529DD12B" w14:textId="77777777" w:rsidTr="00B941AE">
        <w:trPr>
          <w:cantSplit/>
          <w:trHeight w:val="70"/>
        </w:trPr>
        <w:tc>
          <w:tcPr>
            <w:tcW w:w="1737" w:type="dxa"/>
            <w:vMerge/>
            <w:tcBorders>
              <w:top w:val="single" w:sz="4" w:space="0" w:color="000000"/>
              <w:left w:val="single" w:sz="4" w:space="0" w:color="000000"/>
              <w:bottom w:val="single" w:sz="4" w:space="0" w:color="000000"/>
            </w:tcBorders>
            <w:shd w:val="clear" w:color="auto" w:fill="auto"/>
            <w:vAlign w:val="center"/>
          </w:tcPr>
          <w:p w14:paraId="0625972C" w14:textId="77777777" w:rsidR="00ED043A" w:rsidRPr="00990998" w:rsidRDefault="00ED043A" w:rsidP="00B941AE">
            <w:pPr>
              <w:snapToGrid w:val="0"/>
              <w:jc w:val="both"/>
              <w:rPr>
                <w:rFonts w:ascii="Calibri" w:hAnsi="Calibri" w:cs="Calibri"/>
                <w:sz w:val="22"/>
                <w:szCs w:val="22"/>
              </w:rPr>
            </w:pPr>
          </w:p>
        </w:tc>
        <w:tc>
          <w:tcPr>
            <w:tcW w:w="1630" w:type="dxa"/>
            <w:tcBorders>
              <w:left w:val="single" w:sz="4" w:space="0" w:color="000000"/>
              <w:bottom w:val="single" w:sz="4" w:space="0" w:color="000000"/>
            </w:tcBorders>
            <w:shd w:val="clear" w:color="auto" w:fill="auto"/>
            <w:vAlign w:val="center"/>
          </w:tcPr>
          <w:p w14:paraId="6B25173F" w14:textId="77777777" w:rsidR="00ED043A" w:rsidRPr="00990998" w:rsidRDefault="00ED043A" w:rsidP="00B941AE">
            <w:pPr>
              <w:snapToGrid w:val="0"/>
              <w:jc w:val="both"/>
              <w:rPr>
                <w:rFonts w:ascii="Calibri" w:hAnsi="Calibri" w:cs="Calibri"/>
                <w:bCs/>
                <w:sz w:val="22"/>
                <w:szCs w:val="22"/>
              </w:rPr>
            </w:pPr>
            <w:r w:rsidRPr="00990998">
              <w:rPr>
                <w:rFonts w:ascii="Calibri" w:hAnsi="Calibri" w:cs="Calibri"/>
                <w:bCs/>
                <w:sz w:val="22"/>
                <w:szCs w:val="22"/>
              </w:rPr>
              <w:t>2023</w:t>
            </w:r>
          </w:p>
        </w:tc>
        <w:tc>
          <w:tcPr>
            <w:tcW w:w="1715" w:type="dxa"/>
            <w:tcBorders>
              <w:left w:val="single" w:sz="4" w:space="0" w:color="000000"/>
              <w:bottom w:val="single" w:sz="4" w:space="0" w:color="000000"/>
            </w:tcBorders>
            <w:shd w:val="clear" w:color="auto" w:fill="auto"/>
            <w:vAlign w:val="center"/>
          </w:tcPr>
          <w:p w14:paraId="08F9C8CC" w14:textId="77777777" w:rsidR="00ED043A" w:rsidRPr="00990998" w:rsidRDefault="00ED043A" w:rsidP="00B941AE">
            <w:pPr>
              <w:snapToGrid w:val="0"/>
              <w:jc w:val="both"/>
              <w:rPr>
                <w:rFonts w:ascii="Calibri" w:hAnsi="Calibri" w:cs="Calibri"/>
                <w:sz w:val="22"/>
                <w:szCs w:val="22"/>
              </w:rPr>
            </w:pPr>
            <w:r w:rsidRPr="00990998">
              <w:rPr>
                <w:rFonts w:ascii="Calibri" w:hAnsi="Calibri" w:cs="Calibri"/>
                <w:sz w:val="22"/>
                <w:szCs w:val="22"/>
              </w:rPr>
              <w:t>1085</w:t>
            </w:r>
          </w:p>
        </w:tc>
        <w:tc>
          <w:tcPr>
            <w:tcW w:w="2001" w:type="dxa"/>
            <w:tcBorders>
              <w:left w:val="single" w:sz="4" w:space="0" w:color="000000"/>
              <w:bottom w:val="single" w:sz="4" w:space="0" w:color="000000"/>
            </w:tcBorders>
            <w:shd w:val="clear" w:color="auto" w:fill="auto"/>
            <w:vAlign w:val="center"/>
          </w:tcPr>
          <w:p w14:paraId="7198E5CA" w14:textId="77777777" w:rsidR="00ED043A" w:rsidRPr="00990998" w:rsidRDefault="00ED043A" w:rsidP="00B941AE">
            <w:pPr>
              <w:snapToGrid w:val="0"/>
              <w:jc w:val="both"/>
              <w:rPr>
                <w:rFonts w:ascii="Calibri" w:hAnsi="Calibri" w:cs="Calibri"/>
                <w:sz w:val="22"/>
                <w:szCs w:val="22"/>
              </w:rPr>
            </w:pPr>
            <w:r w:rsidRPr="00990998">
              <w:rPr>
                <w:rFonts w:ascii="Calibri" w:hAnsi="Calibri" w:cs="Calibri"/>
                <w:sz w:val="22"/>
                <w:szCs w:val="22"/>
              </w:rPr>
              <w:t>35 tj. 3,2 %</w:t>
            </w:r>
          </w:p>
        </w:tc>
        <w:tc>
          <w:tcPr>
            <w:tcW w:w="2545" w:type="dxa"/>
            <w:tcBorders>
              <w:left w:val="single" w:sz="4" w:space="0" w:color="000000"/>
              <w:bottom w:val="single" w:sz="4" w:space="0" w:color="000000"/>
              <w:right w:val="single" w:sz="4" w:space="0" w:color="000000"/>
            </w:tcBorders>
            <w:shd w:val="clear" w:color="auto" w:fill="auto"/>
            <w:vAlign w:val="center"/>
          </w:tcPr>
          <w:p w14:paraId="11B4729E" w14:textId="77777777" w:rsidR="00ED043A" w:rsidRPr="00990998" w:rsidRDefault="00ED043A" w:rsidP="00B941AE">
            <w:pPr>
              <w:snapToGrid w:val="0"/>
              <w:jc w:val="both"/>
              <w:rPr>
                <w:rFonts w:ascii="Calibri" w:hAnsi="Calibri" w:cs="Calibri"/>
                <w:sz w:val="22"/>
                <w:szCs w:val="22"/>
              </w:rPr>
            </w:pPr>
            <w:r w:rsidRPr="00990998">
              <w:rPr>
                <w:rFonts w:ascii="Calibri" w:hAnsi="Calibri" w:cs="Calibri"/>
                <w:sz w:val="22"/>
                <w:szCs w:val="22"/>
              </w:rPr>
              <w:t>0</w:t>
            </w:r>
          </w:p>
        </w:tc>
      </w:tr>
    </w:tbl>
    <w:p w14:paraId="0B6E3A30" w14:textId="77777777" w:rsidR="00ED043A" w:rsidRPr="00990998" w:rsidRDefault="00ED043A" w:rsidP="00ED043A">
      <w:pPr>
        <w:jc w:val="both"/>
        <w:rPr>
          <w:rFonts w:ascii="Calibri" w:hAnsi="Calibri" w:cs="Calibri"/>
          <w:sz w:val="22"/>
          <w:szCs w:val="22"/>
        </w:rPr>
      </w:pPr>
      <w:r w:rsidRPr="00990998">
        <w:rPr>
          <w:rFonts w:ascii="Calibri" w:hAnsi="Calibri" w:cs="Calibri"/>
          <w:sz w:val="22"/>
          <w:szCs w:val="22"/>
        </w:rPr>
        <w:t xml:space="preserve">W ewidencji – </w:t>
      </w:r>
      <w:r w:rsidRPr="00990998">
        <w:rPr>
          <w:rFonts w:ascii="Calibri" w:hAnsi="Calibri" w:cs="Calibri"/>
          <w:bCs/>
          <w:sz w:val="22"/>
          <w:szCs w:val="22"/>
        </w:rPr>
        <w:t xml:space="preserve">1085 </w:t>
      </w:r>
      <w:r w:rsidRPr="00990998">
        <w:rPr>
          <w:rFonts w:ascii="Calibri" w:hAnsi="Calibri" w:cs="Calibri"/>
          <w:sz w:val="22"/>
          <w:szCs w:val="22"/>
        </w:rPr>
        <w:t>obiektów produkcji pierwotnej,</w:t>
      </w:r>
    </w:p>
    <w:p w14:paraId="1EBAF591" w14:textId="77777777" w:rsidR="00ED043A" w:rsidRPr="00990998" w:rsidRDefault="00ED043A" w:rsidP="00ED043A">
      <w:pPr>
        <w:jc w:val="both"/>
        <w:rPr>
          <w:rFonts w:ascii="Calibri" w:hAnsi="Calibri" w:cs="Calibri"/>
          <w:sz w:val="22"/>
          <w:szCs w:val="22"/>
        </w:rPr>
      </w:pPr>
      <w:r w:rsidRPr="00990998">
        <w:rPr>
          <w:rFonts w:ascii="Calibri" w:hAnsi="Calibri" w:cs="Calibri"/>
          <w:sz w:val="22"/>
          <w:szCs w:val="22"/>
        </w:rPr>
        <w:t xml:space="preserve">Skontrolowano – </w:t>
      </w:r>
      <w:r w:rsidRPr="00990998">
        <w:rPr>
          <w:rFonts w:ascii="Calibri" w:hAnsi="Calibri" w:cs="Calibri"/>
          <w:bCs/>
          <w:sz w:val="22"/>
          <w:szCs w:val="22"/>
        </w:rPr>
        <w:t>35,</w:t>
      </w:r>
    </w:p>
    <w:p w14:paraId="056B8303" w14:textId="77777777" w:rsidR="00ED043A" w:rsidRPr="00990998" w:rsidRDefault="00ED043A" w:rsidP="00ED043A">
      <w:pPr>
        <w:jc w:val="both"/>
        <w:rPr>
          <w:rFonts w:ascii="Calibri" w:hAnsi="Calibri" w:cs="Calibri"/>
          <w:sz w:val="22"/>
          <w:szCs w:val="22"/>
        </w:rPr>
      </w:pPr>
      <w:r w:rsidRPr="00990998">
        <w:rPr>
          <w:rFonts w:ascii="Calibri" w:hAnsi="Calibri" w:cs="Calibri"/>
          <w:sz w:val="22"/>
          <w:szCs w:val="22"/>
        </w:rPr>
        <w:t>Zakwalifikowanych na podstawie arkusza oceny zakładu do kategorii niskiego ryzyka - 1056, do kategorii wysokiego ryzyka - 29,</w:t>
      </w:r>
    </w:p>
    <w:p w14:paraId="088DBA92" w14:textId="77777777" w:rsidR="00ED043A" w:rsidRPr="00990998" w:rsidRDefault="00ED043A" w:rsidP="00ED043A">
      <w:pPr>
        <w:jc w:val="both"/>
        <w:rPr>
          <w:rFonts w:ascii="Calibri" w:hAnsi="Calibri" w:cs="Calibri"/>
          <w:sz w:val="22"/>
          <w:szCs w:val="22"/>
        </w:rPr>
      </w:pPr>
      <w:r w:rsidRPr="00990998">
        <w:rPr>
          <w:rFonts w:ascii="Calibri" w:hAnsi="Calibri" w:cs="Calibri"/>
          <w:sz w:val="22"/>
          <w:szCs w:val="22"/>
        </w:rPr>
        <w:t>Liczba kontroli i rekontroli –</w:t>
      </w:r>
      <w:r w:rsidRPr="00990998">
        <w:rPr>
          <w:rFonts w:ascii="Calibri" w:hAnsi="Calibri" w:cs="Calibri"/>
          <w:bCs/>
          <w:sz w:val="22"/>
          <w:szCs w:val="22"/>
        </w:rPr>
        <w:t xml:space="preserve"> 38,</w:t>
      </w:r>
    </w:p>
    <w:p w14:paraId="403B3A85" w14:textId="77777777" w:rsidR="00ED043A" w:rsidRPr="00990998" w:rsidRDefault="00ED043A" w:rsidP="00ED043A">
      <w:pPr>
        <w:jc w:val="both"/>
        <w:rPr>
          <w:rFonts w:ascii="Calibri" w:hAnsi="Calibri" w:cs="Calibri"/>
          <w:sz w:val="22"/>
          <w:szCs w:val="22"/>
        </w:rPr>
      </w:pPr>
      <w:r w:rsidRPr="00990998">
        <w:rPr>
          <w:rFonts w:ascii="Calibri" w:hAnsi="Calibri" w:cs="Calibri"/>
          <w:bCs/>
          <w:sz w:val="22"/>
          <w:szCs w:val="22"/>
        </w:rPr>
        <w:t>Liczba próbek – 9 (prawidłowe)</w:t>
      </w:r>
    </w:p>
    <w:p w14:paraId="3B40E518" w14:textId="77777777" w:rsidR="00ED043A" w:rsidRPr="00990998" w:rsidRDefault="00ED043A" w:rsidP="00ED043A">
      <w:pPr>
        <w:ind w:firstLine="449"/>
        <w:jc w:val="both"/>
        <w:rPr>
          <w:rFonts w:ascii="Calibri" w:hAnsi="Calibri" w:cs="Calibri"/>
          <w:kern w:val="2"/>
          <w:sz w:val="22"/>
          <w:szCs w:val="22"/>
        </w:rPr>
      </w:pPr>
    </w:p>
    <w:p w14:paraId="43A1AF52" w14:textId="77777777" w:rsidR="00ED043A" w:rsidRPr="00525B7C" w:rsidRDefault="00ED043A" w:rsidP="00ED043A">
      <w:pPr>
        <w:ind w:firstLine="449"/>
        <w:jc w:val="both"/>
        <w:rPr>
          <w:rFonts w:ascii="Calibri" w:eastAsia="Lucida Sans Unicode" w:hAnsi="Calibri" w:cs="Calibri"/>
          <w:bCs/>
          <w:kern w:val="2"/>
          <w:sz w:val="22"/>
          <w:szCs w:val="22"/>
        </w:rPr>
      </w:pPr>
      <w:r w:rsidRPr="00990998">
        <w:rPr>
          <w:rFonts w:ascii="Calibri" w:hAnsi="Calibri" w:cs="Calibri"/>
          <w:sz w:val="22"/>
          <w:szCs w:val="22"/>
        </w:rPr>
        <w:t xml:space="preserve">W zakresie produkcji pierwotnej żywności pochodzenia roślinnego zarejestrowanych jest </w:t>
      </w:r>
      <w:r w:rsidRPr="00525B7C">
        <w:rPr>
          <w:rFonts w:ascii="Calibri" w:hAnsi="Calibri" w:cs="Calibri"/>
          <w:sz w:val="22"/>
          <w:szCs w:val="22"/>
        </w:rPr>
        <w:t>1085 podmiotów. Są to przede wszystkim producenci zbóż. Część producentów prowadzi uprawę niewielkich plantacji warzyw lub owoców</w:t>
      </w:r>
      <w:r w:rsidRPr="00525B7C">
        <w:rPr>
          <w:rFonts w:ascii="Calibri" w:eastAsia="Lucida Sans Unicode" w:hAnsi="Calibri" w:cs="Calibri"/>
          <w:bCs/>
          <w:kern w:val="2"/>
          <w:sz w:val="22"/>
          <w:szCs w:val="22"/>
        </w:rPr>
        <w:t xml:space="preserve">. </w:t>
      </w:r>
      <w:r w:rsidRPr="00525B7C">
        <w:rPr>
          <w:rFonts w:ascii="Calibri" w:hAnsi="Calibri" w:cs="Calibri"/>
          <w:kern w:val="2"/>
          <w:sz w:val="22"/>
          <w:szCs w:val="22"/>
        </w:rPr>
        <w:t xml:space="preserve">W roku sprawozdawczym </w:t>
      </w:r>
      <w:r w:rsidRPr="00525B7C">
        <w:rPr>
          <w:rFonts w:ascii="Calibri" w:eastAsia="Lucida Sans Unicode" w:hAnsi="Calibri" w:cs="Calibri"/>
          <w:bCs/>
          <w:kern w:val="2"/>
          <w:sz w:val="22"/>
          <w:szCs w:val="22"/>
        </w:rPr>
        <w:t xml:space="preserve">przeprowadzono 38 kontroli sanitarnych. </w:t>
      </w:r>
    </w:p>
    <w:p w14:paraId="2CCFC252" w14:textId="77777777" w:rsidR="00ED043A" w:rsidRPr="00525B7C" w:rsidRDefault="00ED043A" w:rsidP="00ED043A">
      <w:pPr>
        <w:ind w:firstLine="449"/>
        <w:jc w:val="both"/>
        <w:rPr>
          <w:rFonts w:ascii="Calibri" w:hAnsi="Calibri" w:cs="Calibri"/>
          <w:sz w:val="22"/>
          <w:szCs w:val="22"/>
        </w:rPr>
      </w:pPr>
      <w:r w:rsidRPr="00525B7C">
        <w:rPr>
          <w:rFonts w:ascii="Calibri" w:eastAsia="Lucida Sans Unicode" w:hAnsi="Calibri" w:cs="Calibri"/>
          <w:bCs/>
          <w:kern w:val="2"/>
          <w:sz w:val="22"/>
          <w:szCs w:val="22"/>
        </w:rPr>
        <w:t xml:space="preserve">W grupie zakładów produkcji pierwotnej do badań laboratoryjnych </w:t>
      </w:r>
      <w:r w:rsidRPr="00525B7C">
        <w:rPr>
          <w:rFonts w:ascii="Calibri" w:hAnsi="Calibri" w:cs="Calibri"/>
          <w:sz w:val="22"/>
          <w:szCs w:val="22"/>
        </w:rPr>
        <w:t>pobrano od producentów rolnych do badań laboratoryjnych 9 próbek:</w:t>
      </w:r>
    </w:p>
    <w:p w14:paraId="395E7BFC" w14:textId="77777777" w:rsidR="00ED043A" w:rsidRPr="00525B7C" w:rsidRDefault="00ED043A" w:rsidP="00ED043A">
      <w:pPr>
        <w:jc w:val="both"/>
        <w:rPr>
          <w:rFonts w:ascii="Calibri" w:hAnsi="Calibri" w:cs="Calibri"/>
          <w:sz w:val="22"/>
          <w:szCs w:val="22"/>
        </w:rPr>
      </w:pPr>
      <w:r w:rsidRPr="00525B7C">
        <w:rPr>
          <w:rFonts w:ascii="Calibri" w:hAnsi="Calibri" w:cs="Calibri"/>
          <w:sz w:val="22"/>
          <w:szCs w:val="22"/>
        </w:rPr>
        <w:t>-nasiona rzepaku - Ziarno rzepaku [A015M] - badanie w kierunku pozostałości pestycydów,</w:t>
      </w:r>
    </w:p>
    <w:p w14:paraId="78C75539" w14:textId="77777777" w:rsidR="00ED043A" w:rsidRPr="00525B7C" w:rsidRDefault="00ED043A" w:rsidP="00ED043A">
      <w:pPr>
        <w:tabs>
          <w:tab w:val="center" w:pos="4365"/>
        </w:tabs>
        <w:jc w:val="both"/>
        <w:rPr>
          <w:rFonts w:ascii="Calibri" w:hAnsi="Calibri" w:cs="Calibri"/>
          <w:sz w:val="22"/>
          <w:szCs w:val="22"/>
        </w:rPr>
      </w:pPr>
      <w:r w:rsidRPr="00525B7C">
        <w:rPr>
          <w:rFonts w:ascii="Calibri" w:hAnsi="Calibri" w:cs="Calibri"/>
          <w:sz w:val="22"/>
          <w:szCs w:val="22"/>
        </w:rPr>
        <w:t xml:space="preserve">- bób </w:t>
      </w:r>
      <w:r>
        <w:rPr>
          <w:rFonts w:ascii="Calibri" w:hAnsi="Calibri" w:cs="Calibri"/>
          <w:sz w:val="22"/>
          <w:szCs w:val="22"/>
        </w:rPr>
        <w:t>o</w:t>
      </w:r>
      <w:r w:rsidRPr="00525B7C">
        <w:rPr>
          <w:rFonts w:ascii="Calibri" w:hAnsi="Calibri" w:cs="Calibri"/>
          <w:sz w:val="22"/>
          <w:szCs w:val="22"/>
        </w:rPr>
        <w:t>dmiana „Biały Bizon” Bób (ze strączkami) [A00PH] - badanie w kierunku pozostałości pestycydów oraz oceny organoleptycznej,</w:t>
      </w:r>
    </w:p>
    <w:p w14:paraId="121D7461" w14:textId="77777777" w:rsidR="00ED043A" w:rsidRPr="00525B7C" w:rsidRDefault="00ED043A" w:rsidP="00ED043A">
      <w:pPr>
        <w:tabs>
          <w:tab w:val="center" w:pos="4365"/>
        </w:tabs>
        <w:jc w:val="both"/>
        <w:rPr>
          <w:rFonts w:ascii="Calibri" w:hAnsi="Calibri" w:cs="Calibri"/>
          <w:sz w:val="22"/>
          <w:szCs w:val="22"/>
        </w:rPr>
      </w:pPr>
      <w:r w:rsidRPr="00525B7C">
        <w:rPr>
          <w:rFonts w:ascii="Calibri" w:hAnsi="Calibri" w:cs="Calibri"/>
          <w:sz w:val="22"/>
          <w:szCs w:val="22"/>
        </w:rPr>
        <w:t>- czereśnie odmiana „Regina” Czereśnie (słodkie) [A01GK] - badanie w kierunku pozostałości pestycydów oraz oceny organoleptycznej,</w:t>
      </w:r>
    </w:p>
    <w:p w14:paraId="0F066CB5" w14:textId="77777777" w:rsidR="00ED043A" w:rsidRPr="00525B7C" w:rsidRDefault="00ED043A" w:rsidP="00ED043A">
      <w:pPr>
        <w:tabs>
          <w:tab w:val="center" w:pos="4365"/>
        </w:tabs>
        <w:jc w:val="both"/>
        <w:rPr>
          <w:rFonts w:ascii="Calibri" w:hAnsi="Calibri" w:cs="Calibri"/>
          <w:sz w:val="22"/>
          <w:szCs w:val="22"/>
        </w:rPr>
      </w:pPr>
      <w:r w:rsidRPr="00525B7C">
        <w:rPr>
          <w:rFonts w:ascii="Calibri" w:hAnsi="Calibri" w:cs="Calibri"/>
          <w:sz w:val="22"/>
          <w:szCs w:val="22"/>
        </w:rPr>
        <w:t>- ogórek gruntowy odmiana „Liszcz” - skażenia promieniotwórcze - Cez 137,</w:t>
      </w:r>
    </w:p>
    <w:p w14:paraId="04850977" w14:textId="77777777" w:rsidR="00ED043A" w:rsidRPr="00525B7C" w:rsidRDefault="00ED043A" w:rsidP="00ED043A">
      <w:pPr>
        <w:tabs>
          <w:tab w:val="center" w:pos="4365"/>
        </w:tabs>
        <w:jc w:val="both"/>
        <w:rPr>
          <w:rFonts w:ascii="Calibri" w:hAnsi="Calibri" w:cs="Calibri"/>
          <w:sz w:val="22"/>
          <w:szCs w:val="22"/>
        </w:rPr>
      </w:pPr>
      <w:r w:rsidRPr="00525B7C">
        <w:rPr>
          <w:rFonts w:ascii="Calibri" w:hAnsi="Calibri" w:cs="Calibri"/>
          <w:sz w:val="22"/>
          <w:szCs w:val="22"/>
        </w:rPr>
        <w:t>- kapusta głowiasta odmiana „Agresor” kapusta głowiasta [A00FY], w kierunku pozostałości pestycydów, oceny organoleptycznej,</w:t>
      </w:r>
    </w:p>
    <w:p w14:paraId="7EC8C60F" w14:textId="77777777" w:rsidR="00ED043A" w:rsidRPr="00525B7C" w:rsidRDefault="00ED043A" w:rsidP="00ED043A">
      <w:pPr>
        <w:tabs>
          <w:tab w:val="center" w:pos="4365"/>
        </w:tabs>
        <w:jc w:val="both"/>
        <w:rPr>
          <w:rFonts w:ascii="Calibri" w:hAnsi="Calibri" w:cs="Calibri"/>
          <w:sz w:val="22"/>
          <w:szCs w:val="22"/>
        </w:rPr>
      </w:pPr>
      <w:r w:rsidRPr="00525B7C">
        <w:rPr>
          <w:rFonts w:ascii="Calibri" w:hAnsi="Calibri" w:cs="Calibri"/>
          <w:sz w:val="22"/>
          <w:szCs w:val="22"/>
        </w:rPr>
        <w:t>- pomidor odmiana „Tucano”, Pomidor [A0DMX]</w:t>
      </w:r>
      <w:r w:rsidRPr="00525B7C">
        <w:t xml:space="preserve"> - </w:t>
      </w:r>
      <w:r w:rsidRPr="00525B7C">
        <w:rPr>
          <w:rFonts w:ascii="Calibri" w:hAnsi="Calibri" w:cs="Calibri"/>
          <w:sz w:val="22"/>
          <w:szCs w:val="22"/>
        </w:rPr>
        <w:t>skażenia promieniotwórcze – Cez 137,</w:t>
      </w:r>
    </w:p>
    <w:p w14:paraId="7763379D" w14:textId="77777777" w:rsidR="00ED043A" w:rsidRPr="00525B7C" w:rsidRDefault="00ED043A" w:rsidP="00ED043A">
      <w:pPr>
        <w:tabs>
          <w:tab w:val="center" w:pos="4365"/>
        </w:tabs>
        <w:jc w:val="both"/>
        <w:rPr>
          <w:rFonts w:ascii="Calibri" w:hAnsi="Calibri" w:cs="Calibri"/>
          <w:sz w:val="22"/>
          <w:szCs w:val="22"/>
        </w:rPr>
      </w:pPr>
      <w:r w:rsidRPr="00525B7C">
        <w:rPr>
          <w:rFonts w:ascii="Calibri" w:hAnsi="Calibri" w:cs="Calibri"/>
          <w:sz w:val="22"/>
          <w:szCs w:val="22"/>
        </w:rPr>
        <w:t>- seler odmiana „WOLSKA” Warzywa ogrodowe i ich podstawowe produkty pochodne [A07XJ] Selery [A00QJ]</w:t>
      </w:r>
      <w:r w:rsidRPr="00525B7C">
        <w:t xml:space="preserve"> - </w:t>
      </w:r>
      <w:r w:rsidRPr="00525B7C">
        <w:rPr>
          <w:rFonts w:ascii="Calibri" w:hAnsi="Calibri" w:cs="Calibri"/>
          <w:sz w:val="22"/>
          <w:szCs w:val="22"/>
        </w:rPr>
        <w:t>metale szkodliwe dla zdrowia (ołów, kadm,) oraz ocena organoleptyczna</w:t>
      </w:r>
    </w:p>
    <w:p w14:paraId="34598024" w14:textId="77777777" w:rsidR="00ED043A" w:rsidRPr="00525B7C" w:rsidRDefault="00ED043A" w:rsidP="00ED043A">
      <w:pPr>
        <w:tabs>
          <w:tab w:val="center" w:pos="4365"/>
        </w:tabs>
        <w:jc w:val="both"/>
        <w:rPr>
          <w:rFonts w:ascii="Calibri" w:hAnsi="Calibri" w:cs="Calibri"/>
          <w:sz w:val="22"/>
          <w:szCs w:val="22"/>
        </w:rPr>
      </w:pPr>
      <w:r w:rsidRPr="00525B7C">
        <w:rPr>
          <w:rFonts w:ascii="Calibri" w:hAnsi="Calibri" w:cs="Calibri"/>
          <w:sz w:val="22"/>
          <w:szCs w:val="22"/>
        </w:rPr>
        <w:t>-</w:t>
      </w:r>
      <w:r w:rsidRPr="00525B7C">
        <w:t xml:space="preserve"> </w:t>
      </w:r>
      <w:r w:rsidRPr="00525B7C">
        <w:rPr>
          <w:rFonts w:ascii="Calibri" w:hAnsi="Calibri" w:cs="Calibri"/>
          <w:sz w:val="22"/>
          <w:szCs w:val="22"/>
        </w:rPr>
        <w:t>pory odmiana „Krypton” Pory [A00SB]</w:t>
      </w:r>
      <w:r w:rsidRPr="00525B7C">
        <w:t xml:space="preserve"> </w:t>
      </w:r>
      <w:r w:rsidRPr="00525B7C">
        <w:rPr>
          <w:rFonts w:ascii="Calibri" w:hAnsi="Calibri" w:cs="Calibri"/>
          <w:sz w:val="22"/>
          <w:szCs w:val="22"/>
        </w:rPr>
        <w:t>pozostałości pestycydów, ocena organoleptyczna,</w:t>
      </w:r>
    </w:p>
    <w:p w14:paraId="6895B387" w14:textId="77777777" w:rsidR="00ED043A" w:rsidRPr="00525B7C" w:rsidRDefault="00ED043A" w:rsidP="00ED043A">
      <w:pPr>
        <w:tabs>
          <w:tab w:val="center" w:pos="4365"/>
        </w:tabs>
        <w:jc w:val="both"/>
        <w:rPr>
          <w:rFonts w:ascii="Calibri" w:hAnsi="Calibri" w:cs="Calibri"/>
          <w:sz w:val="22"/>
          <w:szCs w:val="22"/>
        </w:rPr>
      </w:pPr>
      <w:r w:rsidRPr="00525B7C">
        <w:rPr>
          <w:rFonts w:ascii="Calibri" w:hAnsi="Calibri" w:cs="Calibri"/>
          <w:sz w:val="22"/>
          <w:szCs w:val="22"/>
        </w:rPr>
        <w:t>- korzeń pietruszki odmiana „Berlińska Halbange” Korzeń pietruszki [A00QS]</w:t>
      </w:r>
      <w:r w:rsidRPr="00525B7C">
        <w:t xml:space="preserve"> </w:t>
      </w:r>
      <w:r w:rsidRPr="00525B7C">
        <w:rPr>
          <w:rFonts w:ascii="Calibri" w:hAnsi="Calibri" w:cs="Calibri"/>
          <w:sz w:val="22"/>
          <w:szCs w:val="22"/>
        </w:rPr>
        <w:t>w kierunku pozostałości pestycydów, oceny organoleptycznej.</w:t>
      </w:r>
    </w:p>
    <w:p w14:paraId="521522B3" w14:textId="77777777" w:rsidR="00ED043A" w:rsidRPr="00525B7C" w:rsidRDefault="00ED043A" w:rsidP="00ED043A">
      <w:pPr>
        <w:autoSpaceDE w:val="0"/>
        <w:spacing w:line="200" w:lineRule="atLeast"/>
        <w:ind w:firstLine="449"/>
        <w:jc w:val="both"/>
        <w:rPr>
          <w:rFonts w:ascii="Calibri" w:hAnsi="Calibri" w:cs="Calibri"/>
          <w:sz w:val="22"/>
          <w:szCs w:val="22"/>
        </w:rPr>
      </w:pPr>
      <w:r w:rsidRPr="00525B7C">
        <w:rPr>
          <w:rFonts w:ascii="Calibri" w:hAnsi="Calibri" w:cs="Calibri"/>
          <w:sz w:val="22"/>
          <w:szCs w:val="22"/>
        </w:rPr>
        <w:t>Wyniki badań nie wskazały nieprawidłowości.</w:t>
      </w:r>
    </w:p>
    <w:p w14:paraId="0FE11302" w14:textId="77777777" w:rsidR="00ED043A" w:rsidRPr="001D4E1E" w:rsidRDefault="00ED043A" w:rsidP="00ED043A">
      <w:pPr>
        <w:autoSpaceDE w:val="0"/>
        <w:spacing w:line="200" w:lineRule="atLeast"/>
        <w:ind w:firstLine="449"/>
        <w:jc w:val="both"/>
        <w:rPr>
          <w:rFonts w:ascii="Calibri" w:hAnsi="Calibri" w:cs="Calibri"/>
          <w:color w:val="FF0000"/>
          <w:sz w:val="22"/>
          <w:szCs w:val="22"/>
        </w:rPr>
      </w:pPr>
      <w:r w:rsidRPr="001D4E1E">
        <w:rPr>
          <w:rFonts w:ascii="Calibri" w:eastAsia="Calibri" w:hAnsi="Calibri" w:cs="Calibri"/>
          <w:sz w:val="22"/>
          <w:szCs w:val="22"/>
          <w:lang w:eastAsia="en-US"/>
        </w:rPr>
        <w:lastRenderedPageBreak/>
        <w:t>W grupie skontrolowanych zakładów w 2023 r. nie zgłaszano interwencji. Nie nakładano mandatów karnych. W stosunku do gospodarstw rolnych nie wszczynano postępowania administracyjnego.</w:t>
      </w:r>
    </w:p>
    <w:p w14:paraId="1D400FFC" w14:textId="0A61F80A" w:rsidR="0046131B" w:rsidRPr="007D30D2" w:rsidRDefault="0046131B" w:rsidP="0046131B">
      <w:pPr>
        <w:ind w:firstLine="408"/>
        <w:jc w:val="both"/>
        <w:rPr>
          <w:rFonts w:asciiTheme="minorHAnsi" w:hAnsiTheme="minorHAnsi" w:cstheme="minorHAnsi"/>
          <w:color w:val="000000"/>
          <w:kern w:val="2"/>
          <w:sz w:val="22"/>
          <w:szCs w:val="22"/>
        </w:rPr>
      </w:pPr>
    </w:p>
    <w:p w14:paraId="3079D8D7" w14:textId="1E9EDDA8" w:rsidR="003C6B3F" w:rsidRPr="007D30D2" w:rsidRDefault="003C6B3F" w:rsidP="003C6B3F">
      <w:pPr>
        <w:jc w:val="both"/>
        <w:rPr>
          <w:rFonts w:asciiTheme="minorHAnsi" w:hAnsiTheme="minorHAnsi" w:cstheme="minorHAnsi"/>
          <w:sz w:val="22"/>
          <w:szCs w:val="22"/>
        </w:rPr>
      </w:pPr>
      <w:bookmarkStart w:id="50" w:name="_Hlk98460647"/>
      <w:r w:rsidRPr="007D30D2">
        <w:rPr>
          <w:rFonts w:asciiTheme="minorHAnsi" w:hAnsiTheme="minorHAnsi" w:cstheme="minorHAnsi"/>
          <w:b/>
          <w:sz w:val="22"/>
          <w:szCs w:val="22"/>
        </w:rPr>
        <w:t>1.2.2 Rolniczy handel detaliczny</w:t>
      </w:r>
      <w:r w:rsidRPr="007D30D2">
        <w:rPr>
          <w:rFonts w:asciiTheme="minorHAnsi" w:hAnsiTheme="minorHAnsi" w:cstheme="minorHAnsi"/>
          <w:sz w:val="22"/>
          <w:szCs w:val="22"/>
        </w:rPr>
        <w:t xml:space="preserve"> </w:t>
      </w:r>
    </w:p>
    <w:bookmarkEnd w:id="50"/>
    <w:p w14:paraId="4D9F529E" w14:textId="77777777" w:rsidR="00ED043A" w:rsidRPr="00ED043A" w:rsidRDefault="003C6B3F" w:rsidP="00ED043A">
      <w:pPr>
        <w:ind w:firstLine="449"/>
        <w:jc w:val="both"/>
        <w:rPr>
          <w:rFonts w:asciiTheme="minorHAnsi" w:hAnsiTheme="minorHAnsi" w:cstheme="minorHAnsi"/>
          <w:sz w:val="22"/>
          <w:szCs w:val="22"/>
        </w:rPr>
      </w:pPr>
      <w:r w:rsidRPr="007D30D2">
        <w:rPr>
          <w:rFonts w:asciiTheme="minorHAnsi" w:hAnsiTheme="minorHAnsi" w:cstheme="minorHAnsi"/>
          <w:sz w:val="22"/>
          <w:szCs w:val="22"/>
        </w:rPr>
        <w:t xml:space="preserve"> </w:t>
      </w:r>
      <w:r w:rsidR="00ED043A" w:rsidRPr="00ED043A">
        <w:rPr>
          <w:rFonts w:asciiTheme="minorHAnsi" w:hAnsiTheme="minorHAnsi" w:cstheme="minorHAnsi"/>
          <w:sz w:val="22"/>
          <w:szCs w:val="22"/>
        </w:rPr>
        <w:t>W 2023 roku zewidencjonowano 5 producentów prowadzących działalność w ramach rolniczego handlu detalicznego w zakresie grochu, słonecznika, ziemniaków, marchwi oraz orzechów laskowych. Obiekty zakwalifikowano do kategorii średniego ryzyka. Skontrolowano 1 zakład. Porano do badań laboratoryjnych 2 próbki żywności:</w:t>
      </w:r>
    </w:p>
    <w:p w14:paraId="7431549B" w14:textId="77777777" w:rsidR="00ED043A" w:rsidRPr="00ED043A" w:rsidRDefault="00ED043A" w:rsidP="00ED043A">
      <w:pPr>
        <w:ind w:firstLine="449"/>
        <w:jc w:val="both"/>
        <w:rPr>
          <w:rFonts w:asciiTheme="minorHAnsi" w:hAnsiTheme="minorHAnsi" w:cstheme="minorHAnsi"/>
          <w:sz w:val="22"/>
          <w:szCs w:val="22"/>
        </w:rPr>
      </w:pPr>
      <w:r w:rsidRPr="00ED043A">
        <w:rPr>
          <w:rFonts w:asciiTheme="minorHAnsi" w:hAnsiTheme="minorHAnsi" w:cstheme="minorHAnsi"/>
          <w:sz w:val="22"/>
          <w:szCs w:val="22"/>
        </w:rPr>
        <w:t xml:space="preserve">- cebula odmiana „WOLSKA” Warzywa ogrodowe i ich podstawowe produkty pochodne [A07XJ] </w:t>
      </w:r>
    </w:p>
    <w:p w14:paraId="2387BD04" w14:textId="77777777" w:rsidR="00ED043A" w:rsidRPr="00ED043A" w:rsidRDefault="00ED043A" w:rsidP="00ED043A">
      <w:pPr>
        <w:ind w:firstLine="449"/>
        <w:jc w:val="both"/>
        <w:rPr>
          <w:rFonts w:asciiTheme="minorHAnsi" w:hAnsiTheme="minorHAnsi" w:cstheme="minorHAnsi"/>
          <w:sz w:val="22"/>
          <w:szCs w:val="22"/>
        </w:rPr>
      </w:pPr>
      <w:r w:rsidRPr="00ED043A">
        <w:rPr>
          <w:rFonts w:asciiTheme="minorHAnsi" w:hAnsiTheme="minorHAnsi" w:cstheme="minorHAnsi"/>
          <w:sz w:val="22"/>
          <w:szCs w:val="22"/>
        </w:rPr>
        <w:t>Cebule [A00HC] - metale szkodliwe dla zdrowia (ołów, kadm, rtęć) oraz ocena organoleptyczna,</w:t>
      </w:r>
    </w:p>
    <w:p w14:paraId="296AFBED" w14:textId="77777777" w:rsidR="00ED043A" w:rsidRPr="00ED043A" w:rsidRDefault="00ED043A" w:rsidP="00ED043A">
      <w:pPr>
        <w:ind w:firstLine="449"/>
        <w:jc w:val="both"/>
        <w:rPr>
          <w:rFonts w:asciiTheme="minorHAnsi" w:hAnsiTheme="minorHAnsi" w:cstheme="minorHAnsi"/>
          <w:sz w:val="22"/>
          <w:szCs w:val="22"/>
        </w:rPr>
      </w:pPr>
      <w:r w:rsidRPr="00ED043A">
        <w:rPr>
          <w:rFonts w:asciiTheme="minorHAnsi" w:hAnsiTheme="minorHAnsi" w:cstheme="minorHAnsi"/>
          <w:sz w:val="22"/>
          <w:szCs w:val="22"/>
        </w:rPr>
        <w:t>- burak czerwony odmiana „Czerwona Kula” Korzenie buraka A00QG – pestycydy, ocena organoleptyczna.</w:t>
      </w:r>
    </w:p>
    <w:p w14:paraId="4D808BF8" w14:textId="18690979" w:rsidR="003C6B3F" w:rsidRPr="007D30D2" w:rsidRDefault="00ED043A" w:rsidP="00ED043A">
      <w:pPr>
        <w:ind w:firstLine="449"/>
        <w:jc w:val="both"/>
        <w:rPr>
          <w:rFonts w:asciiTheme="minorHAnsi" w:hAnsiTheme="minorHAnsi" w:cstheme="minorHAnsi"/>
          <w:sz w:val="22"/>
          <w:szCs w:val="22"/>
        </w:rPr>
      </w:pPr>
      <w:r w:rsidRPr="00ED043A">
        <w:rPr>
          <w:rFonts w:asciiTheme="minorHAnsi" w:hAnsiTheme="minorHAnsi" w:cstheme="minorHAnsi"/>
          <w:sz w:val="22"/>
          <w:szCs w:val="22"/>
        </w:rPr>
        <w:t>Wyniki badań próbek prawidłowe.</w:t>
      </w:r>
    </w:p>
    <w:p w14:paraId="57867718" w14:textId="5230D29F" w:rsidR="003C6B3F" w:rsidRPr="007D30D2" w:rsidRDefault="00BB5948" w:rsidP="003C6B3F">
      <w:pPr>
        <w:jc w:val="both"/>
        <w:rPr>
          <w:rFonts w:asciiTheme="minorHAnsi" w:hAnsiTheme="minorHAnsi" w:cstheme="minorHAnsi"/>
          <w:b/>
          <w:sz w:val="22"/>
          <w:szCs w:val="22"/>
        </w:rPr>
      </w:pPr>
      <w:bookmarkStart w:id="51" w:name="_Hlk98460657"/>
      <w:r w:rsidRPr="007D30D2">
        <w:rPr>
          <w:rFonts w:asciiTheme="minorHAnsi" w:hAnsiTheme="minorHAnsi" w:cstheme="minorHAnsi"/>
          <w:b/>
          <w:sz w:val="22"/>
          <w:szCs w:val="22"/>
        </w:rPr>
        <w:t>1.2</w:t>
      </w:r>
      <w:r w:rsidR="003C6B3F" w:rsidRPr="007D30D2">
        <w:rPr>
          <w:rFonts w:asciiTheme="minorHAnsi" w:hAnsiTheme="minorHAnsi" w:cstheme="minorHAnsi"/>
          <w:b/>
          <w:sz w:val="22"/>
          <w:szCs w:val="22"/>
        </w:rPr>
        <w:t>.3 Dostawcy bezpośredni</w:t>
      </w:r>
    </w:p>
    <w:bookmarkEnd w:id="51"/>
    <w:p w14:paraId="28F772CE" w14:textId="77B552DA" w:rsidR="003C6B3F" w:rsidRPr="007D30D2" w:rsidRDefault="003C6B3F" w:rsidP="0046131B">
      <w:pPr>
        <w:ind w:firstLine="449"/>
        <w:jc w:val="both"/>
        <w:rPr>
          <w:rFonts w:asciiTheme="minorHAnsi" w:hAnsiTheme="minorHAnsi" w:cstheme="minorHAnsi"/>
          <w:bCs/>
          <w:sz w:val="22"/>
          <w:szCs w:val="22"/>
        </w:rPr>
      </w:pPr>
      <w:r w:rsidRPr="007D30D2">
        <w:rPr>
          <w:rFonts w:asciiTheme="minorHAnsi" w:hAnsiTheme="minorHAnsi" w:cstheme="minorHAnsi"/>
          <w:sz w:val="22"/>
          <w:szCs w:val="22"/>
        </w:rPr>
        <w:t>W 202</w:t>
      </w:r>
      <w:r w:rsidR="00ED043A">
        <w:rPr>
          <w:rFonts w:asciiTheme="minorHAnsi" w:hAnsiTheme="minorHAnsi" w:cstheme="minorHAnsi"/>
          <w:sz w:val="22"/>
          <w:szCs w:val="22"/>
        </w:rPr>
        <w:t>3</w:t>
      </w:r>
      <w:r w:rsidRPr="007D30D2">
        <w:rPr>
          <w:rFonts w:asciiTheme="minorHAnsi" w:hAnsiTheme="minorHAnsi" w:cstheme="minorHAnsi"/>
          <w:sz w:val="22"/>
          <w:szCs w:val="22"/>
        </w:rPr>
        <w:t xml:space="preserve"> roku nie prowadzono działalności wyłącznie w ramach dostaw bezpośrednich.</w:t>
      </w:r>
    </w:p>
    <w:p w14:paraId="37FC023B" w14:textId="28CCF6B3" w:rsidR="003C6B3F" w:rsidRPr="007D30D2" w:rsidRDefault="00BB5948" w:rsidP="003C6B3F">
      <w:pPr>
        <w:jc w:val="both"/>
        <w:rPr>
          <w:rFonts w:asciiTheme="minorHAnsi" w:hAnsiTheme="minorHAnsi" w:cstheme="minorHAnsi"/>
          <w:b/>
          <w:sz w:val="22"/>
          <w:szCs w:val="22"/>
        </w:rPr>
      </w:pPr>
      <w:bookmarkStart w:id="52" w:name="_Hlk98460669"/>
      <w:r w:rsidRPr="007D30D2">
        <w:rPr>
          <w:rFonts w:asciiTheme="minorHAnsi" w:hAnsiTheme="minorHAnsi" w:cstheme="minorHAnsi"/>
          <w:b/>
          <w:sz w:val="22"/>
          <w:szCs w:val="22"/>
        </w:rPr>
        <w:t>1.2</w:t>
      </w:r>
      <w:r w:rsidR="003C6B3F" w:rsidRPr="007D30D2">
        <w:rPr>
          <w:rFonts w:asciiTheme="minorHAnsi" w:hAnsiTheme="minorHAnsi" w:cstheme="minorHAnsi"/>
          <w:b/>
          <w:sz w:val="22"/>
          <w:szCs w:val="22"/>
        </w:rPr>
        <w:t>.4 Producenci pierwotni i rolniczy handel detaliczny</w:t>
      </w:r>
    </w:p>
    <w:bookmarkEnd w:id="52"/>
    <w:p w14:paraId="66B47BB0" w14:textId="15B5CC1D" w:rsidR="001C3250" w:rsidRPr="001C3250" w:rsidRDefault="001C3250" w:rsidP="001C3250">
      <w:pPr>
        <w:ind w:firstLine="708"/>
        <w:jc w:val="both"/>
        <w:rPr>
          <w:rFonts w:asciiTheme="minorHAnsi" w:hAnsiTheme="minorHAnsi" w:cstheme="minorHAnsi"/>
          <w:color w:val="000000"/>
          <w:sz w:val="22"/>
          <w:szCs w:val="22"/>
        </w:rPr>
      </w:pPr>
      <w:r w:rsidRPr="001C3250">
        <w:rPr>
          <w:rFonts w:asciiTheme="minorHAnsi" w:hAnsiTheme="minorHAnsi" w:cstheme="minorHAnsi"/>
          <w:color w:val="000000"/>
          <w:sz w:val="22"/>
          <w:szCs w:val="22"/>
        </w:rPr>
        <w:t>Na podległym terenie pod nadzorem sanitarnym znajduje się 4 producentów pierwotnych prowadzących handel detaliczny. Skontrolowano – 2, oceniono na podstawie arkusza oceny zakładu 2. Zakwalifikowano do kategorii średniego ryzyka – 2 i wysokiego – 2. Przeprowadzono 3 kontrole. W wyniku kontroli porano do badań laboratoryjnych 1 próbkę żywności:</w:t>
      </w:r>
    </w:p>
    <w:p w14:paraId="7533F228" w14:textId="7A6439FE" w:rsidR="003C6B3F" w:rsidRPr="007D30D2" w:rsidRDefault="001C3250" w:rsidP="001C3250">
      <w:pPr>
        <w:ind w:firstLine="708"/>
        <w:jc w:val="both"/>
        <w:rPr>
          <w:rFonts w:asciiTheme="minorHAnsi" w:hAnsiTheme="minorHAnsi" w:cstheme="minorHAnsi"/>
          <w:color w:val="000000"/>
          <w:sz w:val="22"/>
          <w:szCs w:val="22"/>
        </w:rPr>
      </w:pPr>
      <w:r w:rsidRPr="001C3250">
        <w:rPr>
          <w:rFonts w:asciiTheme="minorHAnsi" w:hAnsiTheme="minorHAnsi" w:cstheme="minorHAnsi"/>
          <w:color w:val="000000"/>
          <w:sz w:val="22"/>
          <w:szCs w:val="22"/>
        </w:rPr>
        <w:t>- fasola szparagowa żółta odmiana „Sonesta” Fasola (ze strączkami) i podobne [A00PC] - badanie w kierunku pozostałości pestycydów oraz oceny organoleptycznej. Wyniki prawidłowe.</w:t>
      </w:r>
      <w:r w:rsidR="003C6B3F" w:rsidRPr="007D30D2">
        <w:rPr>
          <w:rFonts w:asciiTheme="minorHAnsi" w:hAnsiTheme="minorHAnsi" w:cstheme="minorHAnsi"/>
          <w:color w:val="000000"/>
          <w:sz w:val="22"/>
          <w:szCs w:val="22"/>
        </w:rPr>
        <w:t xml:space="preserve"> </w:t>
      </w:r>
    </w:p>
    <w:p w14:paraId="19887180" w14:textId="3EC7430B" w:rsidR="003C6B3F" w:rsidRPr="007D30D2" w:rsidRDefault="00BB5948" w:rsidP="003C6B3F">
      <w:pPr>
        <w:jc w:val="both"/>
        <w:rPr>
          <w:rFonts w:asciiTheme="minorHAnsi" w:hAnsiTheme="minorHAnsi" w:cstheme="minorHAnsi"/>
          <w:b/>
          <w:sz w:val="22"/>
          <w:szCs w:val="22"/>
        </w:rPr>
      </w:pPr>
      <w:bookmarkStart w:id="53" w:name="_Hlk98460705"/>
      <w:r w:rsidRPr="007D30D2">
        <w:rPr>
          <w:rFonts w:asciiTheme="minorHAnsi" w:hAnsiTheme="minorHAnsi" w:cstheme="minorHAnsi"/>
          <w:b/>
          <w:sz w:val="22"/>
          <w:szCs w:val="22"/>
        </w:rPr>
        <w:t>1.2</w:t>
      </w:r>
      <w:r w:rsidR="003C6B3F" w:rsidRPr="007D30D2">
        <w:rPr>
          <w:rFonts w:asciiTheme="minorHAnsi" w:hAnsiTheme="minorHAnsi" w:cstheme="minorHAnsi"/>
          <w:b/>
          <w:sz w:val="22"/>
          <w:szCs w:val="22"/>
        </w:rPr>
        <w:t>.5 Producenci pierwotni i dostawcy bezpośredni</w:t>
      </w:r>
    </w:p>
    <w:bookmarkEnd w:id="53"/>
    <w:p w14:paraId="677329AD" w14:textId="77777777" w:rsidR="00492C93" w:rsidRPr="00492C93" w:rsidRDefault="00492C93" w:rsidP="00492C93">
      <w:pPr>
        <w:ind w:firstLine="449"/>
        <w:jc w:val="both"/>
        <w:rPr>
          <w:rFonts w:asciiTheme="minorHAnsi" w:hAnsiTheme="minorHAnsi" w:cstheme="minorHAnsi"/>
          <w:sz w:val="22"/>
          <w:szCs w:val="22"/>
        </w:rPr>
      </w:pPr>
      <w:r w:rsidRPr="00492C93">
        <w:rPr>
          <w:rFonts w:asciiTheme="minorHAnsi" w:hAnsiTheme="minorHAnsi" w:cstheme="minorHAnsi"/>
          <w:sz w:val="22"/>
          <w:szCs w:val="22"/>
        </w:rPr>
        <w:t xml:space="preserve">Na podległym terenie pod nadzorem sanitarnym znajduje się 17 producentów pierwotnych prowadzących dostawy bezpośrednie. </w:t>
      </w:r>
    </w:p>
    <w:p w14:paraId="22770681" w14:textId="0967BD45" w:rsidR="00492C93" w:rsidRPr="00492C93" w:rsidRDefault="00492C93" w:rsidP="00492C93">
      <w:pPr>
        <w:ind w:firstLine="449"/>
        <w:jc w:val="both"/>
        <w:rPr>
          <w:rFonts w:asciiTheme="minorHAnsi" w:hAnsiTheme="minorHAnsi" w:cstheme="minorHAnsi"/>
          <w:sz w:val="22"/>
          <w:szCs w:val="22"/>
        </w:rPr>
      </w:pPr>
      <w:r w:rsidRPr="00492C93">
        <w:rPr>
          <w:rFonts w:asciiTheme="minorHAnsi" w:hAnsiTheme="minorHAnsi" w:cstheme="minorHAnsi"/>
          <w:sz w:val="22"/>
          <w:szCs w:val="22"/>
        </w:rPr>
        <w:t>W roku sprawozdawczym skontrolowano 12 producentów przeprowadzając 14 kontroli sanitarnych. Nie stwierdzono nieprawidłowości. Oceniono 8 obiektów na podstawie arkusza oceny zakładu. Zakwalifikowano do kategorii niskiego ryzyka 4 i 13 średniego.</w:t>
      </w:r>
      <w:bookmarkStart w:id="54" w:name="_Hlk98411238"/>
    </w:p>
    <w:p w14:paraId="2488A2D5" w14:textId="4B1919EB" w:rsidR="003C6B3F" w:rsidRPr="00492C93" w:rsidRDefault="003C6B3F" w:rsidP="0046131B">
      <w:pPr>
        <w:ind w:firstLine="449"/>
        <w:jc w:val="both"/>
        <w:rPr>
          <w:rFonts w:asciiTheme="minorHAnsi" w:hAnsiTheme="minorHAnsi" w:cstheme="minorHAnsi"/>
          <w:color w:val="FF0000"/>
          <w:sz w:val="22"/>
          <w:szCs w:val="22"/>
        </w:rPr>
      </w:pPr>
    </w:p>
    <w:p w14:paraId="28DB9627" w14:textId="6B022C03" w:rsidR="003C6B3F" w:rsidRPr="007D30D2" w:rsidRDefault="003C6B3F" w:rsidP="00BF1E40">
      <w:pPr>
        <w:pStyle w:val="Akapitzlist"/>
        <w:numPr>
          <w:ilvl w:val="2"/>
          <w:numId w:val="32"/>
        </w:numPr>
        <w:suppressAutoHyphens/>
        <w:jc w:val="both"/>
        <w:rPr>
          <w:rFonts w:asciiTheme="minorHAnsi" w:hAnsiTheme="minorHAnsi" w:cstheme="minorHAnsi"/>
          <w:b/>
          <w:sz w:val="22"/>
          <w:szCs w:val="22"/>
        </w:rPr>
      </w:pPr>
      <w:r w:rsidRPr="007D30D2">
        <w:rPr>
          <w:rFonts w:asciiTheme="minorHAnsi" w:hAnsiTheme="minorHAnsi" w:cstheme="minorHAnsi"/>
          <w:b/>
          <w:sz w:val="22"/>
          <w:szCs w:val="22"/>
        </w:rPr>
        <w:t>Producenci pierwotni, rolniczy handel detaliczny i dostawcy bezpośredni</w:t>
      </w:r>
    </w:p>
    <w:p w14:paraId="0B1C28AB" w14:textId="60DBAADE" w:rsidR="003C6B3F" w:rsidRPr="007D30D2" w:rsidRDefault="003C6B3F" w:rsidP="003C6B3F">
      <w:pPr>
        <w:ind w:firstLine="449"/>
        <w:jc w:val="both"/>
        <w:rPr>
          <w:rFonts w:asciiTheme="minorHAnsi" w:hAnsiTheme="minorHAnsi" w:cstheme="minorHAnsi"/>
          <w:color w:val="000000"/>
          <w:sz w:val="22"/>
          <w:szCs w:val="22"/>
        </w:rPr>
      </w:pPr>
      <w:r w:rsidRPr="007D30D2">
        <w:rPr>
          <w:rFonts w:asciiTheme="minorHAnsi" w:hAnsiTheme="minorHAnsi" w:cstheme="minorHAnsi"/>
          <w:color w:val="000000"/>
          <w:sz w:val="22"/>
          <w:szCs w:val="22"/>
        </w:rPr>
        <w:t xml:space="preserve">Na podległym terenie pod nadzorem sanitarnym znajduje się </w:t>
      </w:r>
      <w:r w:rsidR="00492C93">
        <w:rPr>
          <w:rFonts w:asciiTheme="minorHAnsi" w:hAnsiTheme="minorHAnsi" w:cstheme="minorHAnsi"/>
          <w:b/>
          <w:bCs/>
          <w:color w:val="000000"/>
          <w:sz w:val="22"/>
          <w:szCs w:val="22"/>
        </w:rPr>
        <w:t>3</w:t>
      </w:r>
      <w:r w:rsidRPr="007D30D2">
        <w:rPr>
          <w:rFonts w:asciiTheme="minorHAnsi" w:hAnsiTheme="minorHAnsi" w:cstheme="minorHAnsi"/>
          <w:color w:val="000000"/>
          <w:sz w:val="22"/>
          <w:szCs w:val="22"/>
        </w:rPr>
        <w:t xml:space="preserve"> producentów pierwotnych prowadzących </w:t>
      </w:r>
      <w:r w:rsidRPr="007D30D2">
        <w:rPr>
          <w:rFonts w:asciiTheme="minorHAnsi" w:hAnsiTheme="minorHAnsi" w:cstheme="minorHAnsi"/>
          <w:bCs/>
          <w:sz w:val="22"/>
          <w:szCs w:val="22"/>
        </w:rPr>
        <w:t>rolniczy handel detaliczny i dostawy bezpośrednie.</w:t>
      </w:r>
    </w:p>
    <w:bookmarkEnd w:id="54"/>
    <w:p w14:paraId="15D26C72" w14:textId="77777777" w:rsidR="005C71D4" w:rsidRDefault="005C71D4" w:rsidP="00C7778E">
      <w:pPr>
        <w:jc w:val="both"/>
        <w:rPr>
          <w:rFonts w:asciiTheme="minorHAnsi" w:hAnsiTheme="minorHAnsi" w:cstheme="minorHAnsi"/>
          <w:color w:val="000000"/>
          <w:sz w:val="22"/>
          <w:szCs w:val="22"/>
        </w:rPr>
      </w:pPr>
    </w:p>
    <w:p w14:paraId="7A315720" w14:textId="77777777" w:rsidR="005C71D4" w:rsidRPr="007D30D2" w:rsidRDefault="005C71D4" w:rsidP="0046131B">
      <w:pPr>
        <w:ind w:firstLine="449"/>
        <w:jc w:val="both"/>
        <w:rPr>
          <w:rFonts w:asciiTheme="minorHAnsi" w:hAnsiTheme="minorHAnsi" w:cstheme="minorHAnsi"/>
          <w:color w:val="000000"/>
          <w:sz w:val="22"/>
          <w:szCs w:val="22"/>
        </w:rPr>
      </w:pPr>
    </w:p>
    <w:p w14:paraId="6FB0D7F4" w14:textId="151D6719" w:rsidR="00E34263" w:rsidRPr="007D30D2" w:rsidRDefault="00E34263" w:rsidP="00BF1E40">
      <w:pPr>
        <w:pStyle w:val="Styl6"/>
        <w:keepNext w:val="0"/>
        <w:numPr>
          <w:ilvl w:val="0"/>
          <w:numId w:val="19"/>
        </w:numPr>
        <w:ind w:left="1276" w:hanging="567"/>
        <w:jc w:val="left"/>
        <w:rPr>
          <w:sz w:val="22"/>
          <w:szCs w:val="22"/>
        </w:rPr>
      </w:pPr>
      <w:bookmarkStart w:id="55" w:name="_Toc161227057"/>
      <w:r w:rsidRPr="007D30D2">
        <w:rPr>
          <w:sz w:val="22"/>
          <w:szCs w:val="22"/>
        </w:rPr>
        <w:t>Produkcja żywności w warunkach domowych</w:t>
      </w:r>
      <w:bookmarkEnd w:id="55"/>
    </w:p>
    <w:p w14:paraId="4E3A5BFE" w14:textId="77777777" w:rsidR="00492C93" w:rsidRPr="00492C93" w:rsidRDefault="00492C93" w:rsidP="00492C93">
      <w:pPr>
        <w:ind w:firstLine="709"/>
        <w:rPr>
          <w:rFonts w:asciiTheme="minorHAnsi" w:hAnsiTheme="minorHAnsi" w:cstheme="minorHAnsi"/>
          <w:sz w:val="22"/>
          <w:szCs w:val="22"/>
        </w:rPr>
      </w:pPr>
      <w:r w:rsidRPr="00492C93">
        <w:rPr>
          <w:rFonts w:asciiTheme="minorHAnsi" w:hAnsiTheme="minorHAnsi" w:cstheme="minorHAnsi"/>
          <w:sz w:val="22"/>
          <w:szCs w:val="22"/>
        </w:rPr>
        <w:t>Na terenie powiatu pyrzyckiego żywność w warunkach domowych produkowana jest przez 5 producentów tj. produkcja wyrobów cukierniczych.</w:t>
      </w:r>
    </w:p>
    <w:p w14:paraId="2793B975" w14:textId="2529CCF1" w:rsidR="0046131B" w:rsidRPr="007D30D2" w:rsidRDefault="00492C93" w:rsidP="00492C93">
      <w:pPr>
        <w:ind w:firstLine="709"/>
        <w:rPr>
          <w:rFonts w:asciiTheme="minorHAnsi" w:hAnsiTheme="minorHAnsi" w:cstheme="minorHAnsi"/>
          <w:color w:val="000000"/>
          <w:sz w:val="22"/>
          <w:szCs w:val="22"/>
        </w:rPr>
      </w:pPr>
      <w:r w:rsidRPr="00492C93">
        <w:rPr>
          <w:rFonts w:asciiTheme="minorHAnsi" w:hAnsiTheme="minorHAnsi" w:cstheme="minorHAnsi"/>
          <w:sz w:val="22"/>
          <w:szCs w:val="22"/>
        </w:rPr>
        <w:t xml:space="preserve">W 2023 roku skontrolowano 2 zakłady, przeprowadzono 2 kontrole. Nie stwierdzono nieprawidłowości. </w:t>
      </w:r>
    </w:p>
    <w:p w14:paraId="2408E1E8" w14:textId="77777777" w:rsidR="0046131B" w:rsidRPr="007D30D2" w:rsidRDefault="0046131B" w:rsidP="0046131B">
      <w:pPr>
        <w:pStyle w:val="Styl6"/>
        <w:keepNext w:val="0"/>
        <w:numPr>
          <w:ilvl w:val="0"/>
          <w:numId w:val="0"/>
        </w:numPr>
        <w:jc w:val="left"/>
        <w:rPr>
          <w:sz w:val="22"/>
          <w:szCs w:val="22"/>
        </w:rPr>
      </w:pPr>
    </w:p>
    <w:p w14:paraId="6E5995D0" w14:textId="3599D9B8" w:rsidR="00E34263" w:rsidRPr="007D30D2" w:rsidRDefault="00E34263" w:rsidP="00BF1E40">
      <w:pPr>
        <w:pStyle w:val="Styl6"/>
        <w:keepNext w:val="0"/>
        <w:numPr>
          <w:ilvl w:val="0"/>
          <w:numId w:val="19"/>
        </w:numPr>
        <w:ind w:left="1276" w:hanging="567"/>
        <w:jc w:val="left"/>
        <w:rPr>
          <w:sz w:val="22"/>
          <w:szCs w:val="22"/>
        </w:rPr>
      </w:pPr>
      <w:bookmarkStart w:id="56" w:name="_Toc161227058"/>
      <w:r w:rsidRPr="007D30D2">
        <w:rPr>
          <w:sz w:val="22"/>
          <w:szCs w:val="22"/>
        </w:rPr>
        <w:t>Zakłady obrotu żywnością</w:t>
      </w:r>
      <w:bookmarkEnd w:id="56"/>
    </w:p>
    <w:p w14:paraId="6A4234B8" w14:textId="77777777" w:rsidR="00402128" w:rsidRPr="007D30D2" w:rsidRDefault="00402128" w:rsidP="00402128">
      <w:pPr>
        <w:pStyle w:val="Styl6"/>
        <w:keepNext w:val="0"/>
        <w:numPr>
          <w:ilvl w:val="0"/>
          <w:numId w:val="0"/>
        </w:numPr>
        <w:ind w:left="1276"/>
        <w:jc w:val="left"/>
        <w:rPr>
          <w:sz w:val="22"/>
          <w:szCs w:val="22"/>
        </w:rPr>
      </w:pPr>
    </w:p>
    <w:p w14:paraId="0B27680A" w14:textId="1D488FC2" w:rsidR="00402128" w:rsidRPr="005C71D4" w:rsidRDefault="00402128" w:rsidP="005C71D4">
      <w:pPr>
        <w:rPr>
          <w:rFonts w:ascii="Calibri" w:hAnsi="Calibri" w:cs="Calibri"/>
          <w:b/>
          <w:bCs/>
          <w:sz w:val="22"/>
          <w:szCs w:val="22"/>
        </w:rPr>
      </w:pPr>
      <w:r w:rsidRPr="005C71D4">
        <w:rPr>
          <w:rFonts w:ascii="Calibri" w:hAnsi="Calibri" w:cs="Calibri"/>
          <w:b/>
          <w:bCs/>
          <w:sz w:val="22"/>
          <w:szCs w:val="22"/>
        </w:rPr>
        <w:t>1.4.1 Sklepy spożywcze</w:t>
      </w:r>
    </w:p>
    <w:p w14:paraId="01CF05D4" w14:textId="77777777" w:rsidR="00402128" w:rsidRPr="00C12E8D" w:rsidRDefault="00402128" w:rsidP="00402128">
      <w:pPr>
        <w:jc w:val="both"/>
        <w:rPr>
          <w:rFonts w:asciiTheme="minorHAnsi" w:hAnsiTheme="minorHAnsi" w:cstheme="minorHAnsi"/>
          <w:sz w:val="22"/>
          <w:szCs w:val="22"/>
        </w:rPr>
      </w:pPr>
      <w:r w:rsidRPr="00C12E8D">
        <w:rPr>
          <w:rFonts w:asciiTheme="minorHAnsi" w:hAnsiTheme="minorHAnsi" w:cstheme="minorHAnsi"/>
          <w:bCs/>
          <w:sz w:val="22"/>
          <w:szCs w:val="22"/>
        </w:rPr>
        <w:t>Dane statystyczne dotyczące sklepów spożywczych:</w:t>
      </w:r>
    </w:p>
    <w:p w14:paraId="7E1F4059" w14:textId="4FBCC9DA" w:rsidR="00402128" w:rsidRPr="00C12E8D" w:rsidRDefault="00402128" w:rsidP="00402128">
      <w:pPr>
        <w:pStyle w:val="Tekstpodstawowy"/>
        <w:rPr>
          <w:rFonts w:asciiTheme="minorHAnsi" w:hAnsiTheme="minorHAnsi" w:cstheme="minorHAnsi"/>
          <w:sz w:val="22"/>
          <w:szCs w:val="22"/>
        </w:rPr>
      </w:pPr>
    </w:p>
    <w:tbl>
      <w:tblPr>
        <w:tblW w:w="9628" w:type="dxa"/>
        <w:tblInd w:w="-322" w:type="dxa"/>
        <w:tblLayout w:type="fixed"/>
        <w:tblLook w:val="0000" w:firstRow="0" w:lastRow="0" w:firstColumn="0" w:lastColumn="0" w:noHBand="0" w:noVBand="0"/>
      </w:tblPr>
      <w:tblGrid>
        <w:gridCol w:w="1697"/>
        <w:gridCol w:w="1665"/>
        <w:gridCol w:w="1739"/>
        <w:gridCol w:w="1986"/>
        <w:gridCol w:w="2541"/>
      </w:tblGrid>
      <w:tr w:rsidR="00C12E8D" w:rsidRPr="00C12E8D" w14:paraId="2CD8A5C2" w14:textId="77777777" w:rsidTr="00C12E8D">
        <w:tc>
          <w:tcPr>
            <w:tcW w:w="1697" w:type="dxa"/>
            <w:tcBorders>
              <w:top w:val="single" w:sz="4" w:space="0" w:color="000000"/>
              <w:left w:val="single" w:sz="4" w:space="0" w:color="000000"/>
              <w:bottom w:val="single" w:sz="4" w:space="0" w:color="000000"/>
            </w:tcBorders>
            <w:shd w:val="clear" w:color="auto" w:fill="auto"/>
          </w:tcPr>
          <w:p w14:paraId="0FF4883B" w14:textId="77777777" w:rsidR="00402128" w:rsidRPr="00C12E8D" w:rsidRDefault="00402128" w:rsidP="00520E3E">
            <w:pPr>
              <w:snapToGrid w:val="0"/>
              <w:jc w:val="both"/>
              <w:rPr>
                <w:rFonts w:asciiTheme="minorHAnsi" w:hAnsiTheme="minorHAnsi" w:cstheme="minorHAnsi"/>
                <w:sz w:val="22"/>
                <w:szCs w:val="22"/>
              </w:rPr>
            </w:pPr>
          </w:p>
          <w:p w14:paraId="331AE739" w14:textId="77777777" w:rsidR="00402128" w:rsidRPr="00C12E8D" w:rsidRDefault="00402128" w:rsidP="00520E3E">
            <w:pPr>
              <w:jc w:val="both"/>
              <w:rPr>
                <w:rFonts w:asciiTheme="minorHAnsi" w:hAnsiTheme="minorHAnsi" w:cstheme="minorHAnsi"/>
                <w:sz w:val="22"/>
                <w:szCs w:val="22"/>
              </w:rPr>
            </w:pPr>
          </w:p>
          <w:p w14:paraId="2A253A7E" w14:textId="77777777" w:rsidR="00402128" w:rsidRPr="00C12E8D" w:rsidRDefault="00402128" w:rsidP="00520E3E">
            <w:pPr>
              <w:jc w:val="both"/>
              <w:rPr>
                <w:rFonts w:asciiTheme="minorHAnsi" w:hAnsiTheme="minorHAnsi" w:cstheme="minorHAnsi"/>
                <w:sz w:val="22"/>
                <w:szCs w:val="22"/>
              </w:rPr>
            </w:pPr>
          </w:p>
          <w:p w14:paraId="7141C3DE" w14:textId="77777777" w:rsidR="00402128" w:rsidRPr="00C12E8D" w:rsidRDefault="00402128" w:rsidP="00520E3E">
            <w:pPr>
              <w:jc w:val="both"/>
              <w:rPr>
                <w:rFonts w:asciiTheme="minorHAnsi" w:hAnsiTheme="minorHAnsi" w:cstheme="minorHAnsi"/>
                <w:sz w:val="22"/>
                <w:szCs w:val="22"/>
              </w:rPr>
            </w:pPr>
            <w:r w:rsidRPr="00C12E8D">
              <w:rPr>
                <w:rFonts w:asciiTheme="minorHAnsi" w:hAnsiTheme="minorHAnsi" w:cstheme="minorHAnsi"/>
                <w:sz w:val="22"/>
                <w:szCs w:val="22"/>
              </w:rPr>
              <w:t>Obiekt</w:t>
            </w:r>
          </w:p>
        </w:tc>
        <w:tc>
          <w:tcPr>
            <w:tcW w:w="1665" w:type="dxa"/>
            <w:tcBorders>
              <w:top w:val="single" w:sz="4" w:space="0" w:color="000000"/>
              <w:left w:val="single" w:sz="4" w:space="0" w:color="000000"/>
              <w:bottom w:val="single" w:sz="4" w:space="0" w:color="000000"/>
            </w:tcBorders>
            <w:shd w:val="clear" w:color="auto" w:fill="auto"/>
          </w:tcPr>
          <w:p w14:paraId="03042286" w14:textId="77777777" w:rsidR="00402128" w:rsidRPr="00C12E8D" w:rsidRDefault="00402128" w:rsidP="00520E3E">
            <w:pPr>
              <w:snapToGrid w:val="0"/>
              <w:jc w:val="both"/>
              <w:rPr>
                <w:rFonts w:asciiTheme="minorHAnsi" w:hAnsiTheme="minorHAnsi" w:cstheme="minorHAnsi"/>
                <w:sz w:val="22"/>
                <w:szCs w:val="22"/>
              </w:rPr>
            </w:pPr>
          </w:p>
          <w:p w14:paraId="50AD205B" w14:textId="77777777" w:rsidR="00402128" w:rsidRPr="00C12E8D" w:rsidRDefault="00402128" w:rsidP="00520E3E">
            <w:pPr>
              <w:jc w:val="both"/>
              <w:rPr>
                <w:rFonts w:asciiTheme="minorHAnsi" w:hAnsiTheme="minorHAnsi" w:cstheme="minorHAnsi"/>
                <w:sz w:val="22"/>
                <w:szCs w:val="22"/>
              </w:rPr>
            </w:pPr>
          </w:p>
          <w:p w14:paraId="1CBF2D50" w14:textId="77777777" w:rsidR="00402128" w:rsidRPr="00C12E8D" w:rsidRDefault="00402128" w:rsidP="00520E3E">
            <w:pPr>
              <w:jc w:val="both"/>
              <w:rPr>
                <w:rFonts w:asciiTheme="minorHAnsi" w:hAnsiTheme="minorHAnsi" w:cstheme="minorHAnsi"/>
                <w:sz w:val="22"/>
                <w:szCs w:val="22"/>
              </w:rPr>
            </w:pPr>
          </w:p>
          <w:p w14:paraId="6D3A0FE8" w14:textId="77777777" w:rsidR="00402128" w:rsidRPr="00C12E8D" w:rsidRDefault="00402128" w:rsidP="00520E3E">
            <w:pPr>
              <w:jc w:val="both"/>
              <w:rPr>
                <w:rFonts w:asciiTheme="minorHAnsi" w:hAnsiTheme="minorHAnsi" w:cstheme="minorHAnsi"/>
                <w:sz w:val="22"/>
                <w:szCs w:val="22"/>
              </w:rPr>
            </w:pPr>
            <w:r w:rsidRPr="00C12E8D">
              <w:rPr>
                <w:rFonts w:asciiTheme="minorHAnsi" w:hAnsiTheme="minorHAnsi" w:cstheme="minorHAnsi"/>
                <w:sz w:val="22"/>
                <w:szCs w:val="22"/>
              </w:rPr>
              <w:t>Rok</w:t>
            </w:r>
          </w:p>
        </w:tc>
        <w:tc>
          <w:tcPr>
            <w:tcW w:w="1739" w:type="dxa"/>
            <w:tcBorders>
              <w:top w:val="single" w:sz="4" w:space="0" w:color="000000"/>
              <w:left w:val="single" w:sz="4" w:space="0" w:color="000000"/>
              <w:bottom w:val="single" w:sz="4" w:space="0" w:color="000000"/>
            </w:tcBorders>
            <w:shd w:val="clear" w:color="auto" w:fill="auto"/>
          </w:tcPr>
          <w:p w14:paraId="678119CF" w14:textId="77777777" w:rsidR="00402128" w:rsidRPr="00C12E8D" w:rsidRDefault="00402128" w:rsidP="00520E3E">
            <w:pPr>
              <w:snapToGrid w:val="0"/>
              <w:jc w:val="both"/>
              <w:rPr>
                <w:rFonts w:asciiTheme="minorHAnsi" w:hAnsiTheme="minorHAnsi" w:cstheme="minorHAnsi"/>
                <w:bCs/>
                <w:sz w:val="22"/>
                <w:szCs w:val="22"/>
              </w:rPr>
            </w:pPr>
          </w:p>
          <w:p w14:paraId="5EC81501" w14:textId="77777777" w:rsidR="00402128" w:rsidRPr="00C12E8D" w:rsidRDefault="00402128" w:rsidP="00520E3E">
            <w:pPr>
              <w:jc w:val="both"/>
              <w:rPr>
                <w:rFonts w:asciiTheme="minorHAnsi" w:hAnsiTheme="minorHAnsi" w:cstheme="minorHAnsi"/>
                <w:bCs/>
                <w:sz w:val="22"/>
                <w:szCs w:val="22"/>
              </w:rPr>
            </w:pPr>
          </w:p>
          <w:p w14:paraId="3CDABC67" w14:textId="77777777" w:rsidR="00402128" w:rsidRPr="00C12E8D" w:rsidRDefault="00402128" w:rsidP="00520E3E">
            <w:pPr>
              <w:jc w:val="both"/>
              <w:rPr>
                <w:rFonts w:asciiTheme="minorHAnsi" w:hAnsiTheme="minorHAnsi" w:cstheme="minorHAnsi"/>
                <w:sz w:val="22"/>
                <w:szCs w:val="22"/>
              </w:rPr>
            </w:pPr>
            <w:r w:rsidRPr="00C12E8D">
              <w:rPr>
                <w:rFonts w:asciiTheme="minorHAnsi" w:hAnsiTheme="minorHAnsi" w:cstheme="minorHAnsi"/>
                <w:bCs/>
                <w:sz w:val="22"/>
                <w:szCs w:val="22"/>
              </w:rPr>
              <w:t>Liczba obiektów</w:t>
            </w:r>
          </w:p>
          <w:p w14:paraId="2E7A8A9E" w14:textId="77777777" w:rsidR="00402128" w:rsidRPr="00C12E8D" w:rsidRDefault="00402128" w:rsidP="00520E3E">
            <w:pPr>
              <w:jc w:val="both"/>
              <w:rPr>
                <w:rFonts w:asciiTheme="minorHAnsi" w:hAnsiTheme="minorHAnsi" w:cstheme="minorHAnsi"/>
                <w:sz w:val="22"/>
                <w:szCs w:val="22"/>
              </w:rPr>
            </w:pPr>
            <w:r w:rsidRPr="00C12E8D">
              <w:rPr>
                <w:rFonts w:asciiTheme="minorHAnsi" w:hAnsiTheme="minorHAnsi" w:cstheme="minorHAnsi"/>
                <w:bCs/>
                <w:sz w:val="22"/>
                <w:szCs w:val="22"/>
              </w:rPr>
              <w:t>wg ewidencji</w:t>
            </w:r>
          </w:p>
        </w:tc>
        <w:tc>
          <w:tcPr>
            <w:tcW w:w="1986" w:type="dxa"/>
            <w:tcBorders>
              <w:top w:val="single" w:sz="4" w:space="0" w:color="000000"/>
              <w:left w:val="single" w:sz="4" w:space="0" w:color="000000"/>
              <w:bottom w:val="single" w:sz="4" w:space="0" w:color="000000"/>
            </w:tcBorders>
            <w:shd w:val="clear" w:color="auto" w:fill="auto"/>
          </w:tcPr>
          <w:p w14:paraId="2E24A904" w14:textId="77777777" w:rsidR="00402128" w:rsidRPr="00C12E8D" w:rsidRDefault="00402128" w:rsidP="00520E3E">
            <w:pPr>
              <w:snapToGrid w:val="0"/>
              <w:jc w:val="both"/>
              <w:rPr>
                <w:rFonts w:asciiTheme="minorHAnsi" w:hAnsiTheme="minorHAnsi" w:cstheme="minorHAnsi"/>
                <w:bCs/>
                <w:sz w:val="22"/>
                <w:szCs w:val="22"/>
              </w:rPr>
            </w:pPr>
          </w:p>
          <w:p w14:paraId="4F74BB38" w14:textId="77777777" w:rsidR="00402128" w:rsidRPr="00C12E8D" w:rsidRDefault="00402128" w:rsidP="00520E3E">
            <w:pPr>
              <w:jc w:val="both"/>
              <w:rPr>
                <w:rFonts w:asciiTheme="minorHAnsi" w:hAnsiTheme="minorHAnsi" w:cstheme="minorHAnsi"/>
                <w:bCs/>
                <w:sz w:val="22"/>
                <w:szCs w:val="22"/>
              </w:rPr>
            </w:pPr>
          </w:p>
          <w:p w14:paraId="4C3F3919" w14:textId="683F30FB" w:rsidR="00402128" w:rsidRPr="00C12E8D" w:rsidRDefault="0052052C" w:rsidP="00520E3E">
            <w:pPr>
              <w:jc w:val="both"/>
              <w:rPr>
                <w:rFonts w:asciiTheme="minorHAnsi" w:hAnsiTheme="minorHAnsi" w:cstheme="minorHAnsi"/>
                <w:sz w:val="22"/>
                <w:szCs w:val="22"/>
              </w:rPr>
            </w:pPr>
            <w:r w:rsidRPr="00C12E8D">
              <w:rPr>
                <w:rFonts w:asciiTheme="minorHAnsi" w:hAnsiTheme="minorHAnsi" w:cstheme="minorHAnsi"/>
                <w:bCs/>
                <w:sz w:val="22"/>
                <w:szCs w:val="22"/>
              </w:rPr>
              <w:t>Liczba skontrolowanych</w:t>
            </w:r>
          </w:p>
          <w:p w14:paraId="307E412F" w14:textId="4AF13927" w:rsidR="00402128" w:rsidRPr="00C12E8D" w:rsidRDefault="00402128" w:rsidP="00520E3E">
            <w:pPr>
              <w:jc w:val="both"/>
              <w:rPr>
                <w:rFonts w:asciiTheme="minorHAnsi" w:hAnsiTheme="minorHAnsi" w:cstheme="minorHAnsi"/>
                <w:sz w:val="22"/>
                <w:szCs w:val="22"/>
              </w:rPr>
            </w:pPr>
            <w:r w:rsidRPr="00C12E8D">
              <w:rPr>
                <w:rFonts w:asciiTheme="minorHAnsi" w:hAnsiTheme="minorHAnsi" w:cstheme="minorHAnsi"/>
                <w:bCs/>
                <w:sz w:val="22"/>
                <w:szCs w:val="22"/>
              </w:rPr>
              <w:t xml:space="preserve">obiektów </w:t>
            </w:r>
            <w:r w:rsidR="0052052C" w:rsidRPr="00C12E8D">
              <w:rPr>
                <w:rFonts w:asciiTheme="minorHAnsi" w:hAnsiTheme="minorHAnsi" w:cstheme="minorHAnsi"/>
                <w:bCs/>
                <w:sz w:val="22"/>
                <w:szCs w:val="22"/>
              </w:rPr>
              <w:t>w %</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76977E63" w14:textId="77777777" w:rsidR="00402128" w:rsidRPr="00C12E8D" w:rsidRDefault="00402128" w:rsidP="00520E3E">
            <w:pPr>
              <w:snapToGrid w:val="0"/>
              <w:rPr>
                <w:rFonts w:asciiTheme="minorHAnsi" w:hAnsiTheme="minorHAnsi" w:cstheme="minorHAnsi"/>
                <w:sz w:val="22"/>
                <w:szCs w:val="22"/>
              </w:rPr>
            </w:pPr>
            <w:r w:rsidRPr="00C12E8D">
              <w:rPr>
                <w:rFonts w:asciiTheme="minorHAnsi" w:hAnsiTheme="minorHAnsi" w:cstheme="minorHAnsi"/>
                <w:bCs/>
                <w:sz w:val="22"/>
                <w:szCs w:val="22"/>
              </w:rPr>
              <w:t>Liczba obiektów ocenionych jako „zakład niezgodny z wymaganiami” w %</w:t>
            </w:r>
          </w:p>
        </w:tc>
      </w:tr>
      <w:tr w:rsidR="00C12E8D" w:rsidRPr="00C12E8D" w14:paraId="5E9DC872" w14:textId="77777777" w:rsidTr="00C12E8D">
        <w:trPr>
          <w:cantSplit/>
          <w:trHeight w:val="351"/>
        </w:trPr>
        <w:tc>
          <w:tcPr>
            <w:tcW w:w="1697" w:type="dxa"/>
            <w:vMerge w:val="restart"/>
            <w:tcBorders>
              <w:top w:val="single" w:sz="4" w:space="0" w:color="000000"/>
              <w:left w:val="single" w:sz="4" w:space="0" w:color="000000"/>
              <w:bottom w:val="single" w:sz="4" w:space="0" w:color="000000"/>
            </w:tcBorders>
            <w:shd w:val="clear" w:color="auto" w:fill="auto"/>
          </w:tcPr>
          <w:p w14:paraId="0E5BDED1" w14:textId="77777777" w:rsidR="00402128" w:rsidRPr="00C12E8D" w:rsidRDefault="00402128" w:rsidP="00520E3E">
            <w:pPr>
              <w:snapToGrid w:val="0"/>
              <w:jc w:val="both"/>
              <w:rPr>
                <w:rFonts w:asciiTheme="minorHAnsi" w:hAnsiTheme="minorHAnsi" w:cstheme="minorHAnsi"/>
                <w:bCs/>
                <w:sz w:val="22"/>
                <w:szCs w:val="22"/>
              </w:rPr>
            </w:pPr>
          </w:p>
          <w:p w14:paraId="757FBB82" w14:textId="77777777" w:rsidR="00402128" w:rsidRPr="00C12E8D" w:rsidRDefault="00402128" w:rsidP="00520E3E">
            <w:pPr>
              <w:jc w:val="both"/>
              <w:rPr>
                <w:rFonts w:asciiTheme="minorHAnsi" w:hAnsiTheme="minorHAnsi" w:cstheme="minorHAnsi"/>
                <w:sz w:val="22"/>
                <w:szCs w:val="22"/>
              </w:rPr>
            </w:pPr>
            <w:r w:rsidRPr="00C12E8D">
              <w:rPr>
                <w:rFonts w:asciiTheme="minorHAnsi" w:hAnsiTheme="minorHAnsi" w:cstheme="minorHAnsi"/>
                <w:bCs/>
                <w:sz w:val="22"/>
                <w:szCs w:val="22"/>
              </w:rPr>
              <w:t>Sklepy</w:t>
            </w:r>
          </w:p>
        </w:tc>
        <w:tc>
          <w:tcPr>
            <w:tcW w:w="1665" w:type="dxa"/>
            <w:tcBorders>
              <w:top w:val="single" w:sz="4" w:space="0" w:color="000000"/>
              <w:left w:val="single" w:sz="4" w:space="0" w:color="000000"/>
              <w:bottom w:val="single" w:sz="4" w:space="0" w:color="000000"/>
            </w:tcBorders>
            <w:shd w:val="clear" w:color="auto" w:fill="auto"/>
          </w:tcPr>
          <w:p w14:paraId="40496449" w14:textId="630E689F" w:rsidR="00402128" w:rsidRPr="00C12E8D" w:rsidRDefault="00402128" w:rsidP="00520E3E">
            <w:pPr>
              <w:jc w:val="both"/>
              <w:rPr>
                <w:rFonts w:asciiTheme="minorHAnsi" w:hAnsiTheme="minorHAnsi" w:cstheme="minorHAnsi"/>
                <w:sz w:val="22"/>
                <w:szCs w:val="22"/>
              </w:rPr>
            </w:pPr>
            <w:r w:rsidRPr="00C12E8D">
              <w:rPr>
                <w:rFonts w:asciiTheme="minorHAnsi" w:hAnsiTheme="minorHAnsi" w:cstheme="minorHAnsi"/>
                <w:bCs/>
                <w:sz w:val="22"/>
                <w:szCs w:val="22"/>
              </w:rPr>
              <w:t>202</w:t>
            </w:r>
            <w:r w:rsidR="00C12E8D" w:rsidRPr="00C12E8D">
              <w:rPr>
                <w:rFonts w:asciiTheme="minorHAnsi" w:hAnsiTheme="minorHAnsi" w:cstheme="minorHAnsi"/>
                <w:bCs/>
                <w:sz w:val="22"/>
                <w:szCs w:val="22"/>
              </w:rPr>
              <w:t>2</w:t>
            </w:r>
          </w:p>
        </w:tc>
        <w:tc>
          <w:tcPr>
            <w:tcW w:w="1739" w:type="dxa"/>
            <w:tcBorders>
              <w:top w:val="single" w:sz="4" w:space="0" w:color="000000"/>
              <w:left w:val="single" w:sz="4" w:space="0" w:color="000000"/>
              <w:bottom w:val="single" w:sz="4" w:space="0" w:color="000000"/>
            </w:tcBorders>
            <w:shd w:val="clear" w:color="auto" w:fill="auto"/>
          </w:tcPr>
          <w:p w14:paraId="5A991A50" w14:textId="48AB49E8" w:rsidR="00402128" w:rsidRPr="00C12E8D" w:rsidRDefault="00402128" w:rsidP="00520E3E">
            <w:pPr>
              <w:jc w:val="both"/>
              <w:rPr>
                <w:rFonts w:asciiTheme="minorHAnsi" w:hAnsiTheme="minorHAnsi" w:cstheme="minorHAnsi"/>
                <w:sz w:val="22"/>
                <w:szCs w:val="22"/>
              </w:rPr>
            </w:pPr>
            <w:r w:rsidRPr="00C12E8D">
              <w:rPr>
                <w:rFonts w:asciiTheme="minorHAnsi" w:hAnsiTheme="minorHAnsi" w:cstheme="minorHAnsi"/>
                <w:sz w:val="22"/>
                <w:szCs w:val="22"/>
              </w:rPr>
              <w:t>1</w:t>
            </w:r>
            <w:r w:rsidR="00C12E8D" w:rsidRPr="00C12E8D">
              <w:rPr>
                <w:rFonts w:asciiTheme="minorHAnsi" w:hAnsiTheme="minorHAnsi" w:cstheme="minorHAnsi"/>
                <w:sz w:val="22"/>
                <w:szCs w:val="22"/>
              </w:rPr>
              <w:t>16</w:t>
            </w:r>
          </w:p>
        </w:tc>
        <w:tc>
          <w:tcPr>
            <w:tcW w:w="1986" w:type="dxa"/>
            <w:tcBorders>
              <w:top w:val="single" w:sz="4" w:space="0" w:color="000000"/>
              <w:left w:val="single" w:sz="4" w:space="0" w:color="000000"/>
              <w:bottom w:val="single" w:sz="4" w:space="0" w:color="000000"/>
            </w:tcBorders>
            <w:shd w:val="clear" w:color="auto" w:fill="auto"/>
          </w:tcPr>
          <w:p w14:paraId="3E934814" w14:textId="101397E7" w:rsidR="00402128" w:rsidRPr="00C12E8D" w:rsidRDefault="00402128" w:rsidP="00520E3E">
            <w:pPr>
              <w:snapToGrid w:val="0"/>
              <w:jc w:val="both"/>
              <w:rPr>
                <w:rFonts w:asciiTheme="minorHAnsi" w:hAnsiTheme="minorHAnsi" w:cstheme="minorHAnsi"/>
                <w:sz w:val="22"/>
                <w:szCs w:val="22"/>
              </w:rPr>
            </w:pPr>
            <w:r w:rsidRPr="00C12E8D">
              <w:rPr>
                <w:rFonts w:asciiTheme="minorHAnsi" w:hAnsiTheme="minorHAnsi" w:cstheme="minorHAnsi"/>
                <w:sz w:val="22"/>
                <w:szCs w:val="22"/>
              </w:rPr>
              <w:t>8</w:t>
            </w:r>
            <w:r w:rsidR="00C12E8D" w:rsidRPr="00C12E8D">
              <w:rPr>
                <w:rFonts w:asciiTheme="minorHAnsi" w:hAnsiTheme="minorHAnsi" w:cstheme="minorHAnsi"/>
                <w:sz w:val="22"/>
                <w:szCs w:val="22"/>
              </w:rPr>
              <w:t>0</w:t>
            </w:r>
            <w:r w:rsidRPr="00C12E8D">
              <w:rPr>
                <w:rFonts w:asciiTheme="minorHAnsi" w:hAnsiTheme="minorHAnsi" w:cstheme="minorHAnsi"/>
                <w:sz w:val="22"/>
                <w:szCs w:val="22"/>
              </w:rPr>
              <w:t xml:space="preserve"> tj. 6</w:t>
            </w:r>
            <w:r w:rsidR="00C12E8D" w:rsidRPr="00C12E8D">
              <w:rPr>
                <w:rFonts w:asciiTheme="minorHAnsi" w:hAnsiTheme="minorHAnsi" w:cstheme="minorHAnsi"/>
                <w:sz w:val="22"/>
                <w:szCs w:val="22"/>
              </w:rPr>
              <w:t>9</w:t>
            </w:r>
            <w:r w:rsidRPr="00C12E8D">
              <w:rPr>
                <w:rFonts w:asciiTheme="minorHAnsi" w:hAnsiTheme="minorHAnsi" w:cstheme="minorHAnsi"/>
                <w:sz w:val="22"/>
                <w:szCs w:val="22"/>
              </w:rPr>
              <w:t xml:space="preserve"> %</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3340F903" w14:textId="77777777" w:rsidR="00402128" w:rsidRPr="00C12E8D" w:rsidRDefault="00402128" w:rsidP="00520E3E">
            <w:pPr>
              <w:jc w:val="both"/>
              <w:rPr>
                <w:rFonts w:asciiTheme="minorHAnsi" w:hAnsiTheme="minorHAnsi" w:cstheme="minorHAnsi"/>
                <w:sz w:val="22"/>
                <w:szCs w:val="22"/>
              </w:rPr>
            </w:pPr>
            <w:r w:rsidRPr="00C12E8D">
              <w:rPr>
                <w:rFonts w:asciiTheme="minorHAnsi" w:hAnsiTheme="minorHAnsi" w:cstheme="minorHAnsi"/>
                <w:sz w:val="22"/>
                <w:szCs w:val="22"/>
              </w:rPr>
              <w:t>0</w:t>
            </w:r>
          </w:p>
        </w:tc>
      </w:tr>
      <w:tr w:rsidR="00C12E8D" w:rsidRPr="00C12E8D" w14:paraId="537FA5ED" w14:textId="77777777" w:rsidTr="00C12E8D">
        <w:trPr>
          <w:cantSplit/>
        </w:trPr>
        <w:tc>
          <w:tcPr>
            <w:tcW w:w="1697" w:type="dxa"/>
            <w:vMerge/>
            <w:tcBorders>
              <w:top w:val="single" w:sz="4" w:space="0" w:color="000000"/>
              <w:left w:val="single" w:sz="4" w:space="0" w:color="000000"/>
              <w:bottom w:val="single" w:sz="4" w:space="0" w:color="000000"/>
            </w:tcBorders>
            <w:shd w:val="clear" w:color="auto" w:fill="auto"/>
          </w:tcPr>
          <w:p w14:paraId="661FADE1" w14:textId="77777777" w:rsidR="00402128" w:rsidRPr="00C12E8D" w:rsidRDefault="00402128" w:rsidP="00520E3E">
            <w:pPr>
              <w:snapToGrid w:val="0"/>
              <w:jc w:val="both"/>
              <w:rPr>
                <w:rFonts w:asciiTheme="minorHAnsi" w:hAnsiTheme="minorHAnsi" w:cstheme="minorHAnsi"/>
                <w:sz w:val="22"/>
                <w:szCs w:val="22"/>
              </w:rPr>
            </w:pPr>
          </w:p>
        </w:tc>
        <w:tc>
          <w:tcPr>
            <w:tcW w:w="1665" w:type="dxa"/>
            <w:tcBorders>
              <w:top w:val="single" w:sz="4" w:space="0" w:color="000000"/>
              <w:left w:val="single" w:sz="4" w:space="0" w:color="000000"/>
              <w:bottom w:val="single" w:sz="4" w:space="0" w:color="000000"/>
            </w:tcBorders>
            <w:shd w:val="clear" w:color="auto" w:fill="auto"/>
          </w:tcPr>
          <w:p w14:paraId="685E833A" w14:textId="6E24B99C" w:rsidR="00402128" w:rsidRPr="00C12E8D" w:rsidRDefault="00402128" w:rsidP="00520E3E">
            <w:pPr>
              <w:jc w:val="both"/>
              <w:rPr>
                <w:rFonts w:asciiTheme="minorHAnsi" w:hAnsiTheme="minorHAnsi" w:cstheme="minorHAnsi"/>
                <w:sz w:val="22"/>
                <w:szCs w:val="22"/>
              </w:rPr>
            </w:pPr>
            <w:r w:rsidRPr="00C12E8D">
              <w:rPr>
                <w:rFonts w:asciiTheme="minorHAnsi" w:hAnsiTheme="minorHAnsi" w:cstheme="minorHAnsi"/>
                <w:bCs/>
                <w:sz w:val="22"/>
                <w:szCs w:val="22"/>
              </w:rPr>
              <w:t>202</w:t>
            </w:r>
            <w:r w:rsidR="00C12E8D" w:rsidRPr="00C12E8D">
              <w:rPr>
                <w:rFonts w:asciiTheme="minorHAnsi" w:hAnsiTheme="minorHAnsi" w:cstheme="minorHAnsi"/>
                <w:bCs/>
                <w:sz w:val="22"/>
                <w:szCs w:val="22"/>
              </w:rPr>
              <w:t>3</w:t>
            </w:r>
          </w:p>
        </w:tc>
        <w:tc>
          <w:tcPr>
            <w:tcW w:w="1739" w:type="dxa"/>
            <w:tcBorders>
              <w:top w:val="single" w:sz="4" w:space="0" w:color="000000"/>
              <w:left w:val="single" w:sz="4" w:space="0" w:color="000000"/>
              <w:bottom w:val="single" w:sz="4" w:space="0" w:color="000000"/>
            </w:tcBorders>
            <w:shd w:val="clear" w:color="auto" w:fill="auto"/>
          </w:tcPr>
          <w:p w14:paraId="0CDD36E5" w14:textId="7409F669" w:rsidR="00402128" w:rsidRPr="00C12E8D" w:rsidRDefault="00402128" w:rsidP="00520E3E">
            <w:pPr>
              <w:jc w:val="both"/>
              <w:rPr>
                <w:rFonts w:asciiTheme="minorHAnsi" w:hAnsiTheme="minorHAnsi" w:cstheme="minorHAnsi"/>
                <w:sz w:val="22"/>
                <w:szCs w:val="22"/>
              </w:rPr>
            </w:pPr>
            <w:r w:rsidRPr="00C12E8D">
              <w:rPr>
                <w:rFonts w:asciiTheme="minorHAnsi" w:hAnsiTheme="minorHAnsi" w:cstheme="minorHAnsi"/>
                <w:sz w:val="22"/>
                <w:szCs w:val="22"/>
              </w:rPr>
              <w:t>1</w:t>
            </w:r>
            <w:r w:rsidR="00C12E8D" w:rsidRPr="00C12E8D">
              <w:rPr>
                <w:rFonts w:asciiTheme="minorHAnsi" w:hAnsiTheme="minorHAnsi" w:cstheme="minorHAnsi"/>
                <w:sz w:val="22"/>
                <w:szCs w:val="22"/>
              </w:rPr>
              <w:t>08</w:t>
            </w:r>
          </w:p>
        </w:tc>
        <w:tc>
          <w:tcPr>
            <w:tcW w:w="1986" w:type="dxa"/>
            <w:tcBorders>
              <w:top w:val="single" w:sz="4" w:space="0" w:color="000000"/>
              <w:left w:val="single" w:sz="4" w:space="0" w:color="000000"/>
              <w:bottom w:val="single" w:sz="4" w:space="0" w:color="000000"/>
            </w:tcBorders>
            <w:shd w:val="clear" w:color="auto" w:fill="auto"/>
          </w:tcPr>
          <w:p w14:paraId="1D8F951C" w14:textId="5D8E7F1F" w:rsidR="00402128" w:rsidRPr="00C12E8D" w:rsidRDefault="00402128" w:rsidP="00520E3E">
            <w:pPr>
              <w:snapToGrid w:val="0"/>
              <w:jc w:val="both"/>
              <w:rPr>
                <w:rFonts w:asciiTheme="minorHAnsi" w:hAnsiTheme="minorHAnsi" w:cstheme="minorHAnsi"/>
                <w:sz w:val="22"/>
                <w:szCs w:val="22"/>
              </w:rPr>
            </w:pPr>
            <w:r w:rsidRPr="00C12E8D">
              <w:rPr>
                <w:rFonts w:asciiTheme="minorHAnsi" w:hAnsiTheme="minorHAnsi" w:cstheme="minorHAnsi"/>
                <w:sz w:val="22"/>
                <w:szCs w:val="22"/>
              </w:rPr>
              <w:t xml:space="preserve">80 tj. </w:t>
            </w:r>
            <w:r w:rsidR="00C12E8D" w:rsidRPr="00C12E8D">
              <w:rPr>
                <w:rFonts w:asciiTheme="minorHAnsi" w:hAnsiTheme="minorHAnsi" w:cstheme="minorHAnsi"/>
                <w:sz w:val="22"/>
                <w:szCs w:val="22"/>
              </w:rPr>
              <w:t>70</w:t>
            </w:r>
            <w:r w:rsidRPr="00C12E8D">
              <w:rPr>
                <w:rFonts w:asciiTheme="minorHAnsi" w:hAnsiTheme="minorHAnsi" w:cstheme="minorHAnsi"/>
                <w:sz w:val="22"/>
                <w:szCs w:val="22"/>
              </w:rPr>
              <w:t xml:space="preserve"> %</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28580334" w14:textId="77777777" w:rsidR="00402128" w:rsidRPr="00C12E8D" w:rsidRDefault="00402128" w:rsidP="00520E3E">
            <w:pPr>
              <w:jc w:val="both"/>
              <w:rPr>
                <w:rFonts w:asciiTheme="minorHAnsi" w:hAnsiTheme="minorHAnsi" w:cstheme="minorHAnsi"/>
                <w:sz w:val="22"/>
                <w:szCs w:val="22"/>
              </w:rPr>
            </w:pPr>
            <w:r w:rsidRPr="00C12E8D">
              <w:rPr>
                <w:rFonts w:asciiTheme="minorHAnsi" w:hAnsiTheme="minorHAnsi" w:cstheme="minorHAnsi"/>
                <w:sz w:val="22"/>
                <w:szCs w:val="22"/>
              </w:rPr>
              <w:t>0</w:t>
            </w:r>
          </w:p>
        </w:tc>
      </w:tr>
    </w:tbl>
    <w:p w14:paraId="7F1E0087" w14:textId="77777777" w:rsidR="00984248" w:rsidRDefault="00984248" w:rsidP="00C12E8D">
      <w:pPr>
        <w:jc w:val="both"/>
        <w:rPr>
          <w:rFonts w:asciiTheme="minorHAnsi" w:hAnsiTheme="minorHAnsi" w:cstheme="minorHAnsi"/>
          <w:sz w:val="22"/>
          <w:szCs w:val="22"/>
        </w:rPr>
      </w:pPr>
      <w:bookmarkStart w:id="57" w:name="_Hlk98409635"/>
    </w:p>
    <w:p w14:paraId="5B4FFC22" w14:textId="476169A0"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lastRenderedPageBreak/>
        <w:t>Wg ewidencji - 108</w:t>
      </w:r>
    </w:p>
    <w:p w14:paraId="26888217"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Skontrolowano – 76</w:t>
      </w:r>
    </w:p>
    <w:p w14:paraId="5DF368BF"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Liczba kontroli i rekontroli – 163</w:t>
      </w:r>
    </w:p>
    <w:p w14:paraId="5E0650A9"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Ogólna liczba wystawionych decyzji – 97, w tym:</w:t>
      </w:r>
    </w:p>
    <w:p w14:paraId="3351451A"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 xml:space="preserve">- 1 decyzję zatwierdzającą zakład, </w:t>
      </w:r>
    </w:p>
    <w:p w14:paraId="4FD4CAE4" w14:textId="520225C1"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  4 dot. rozszerzenia zakresu prowadzonej działalności</w:t>
      </w:r>
      <w:r w:rsidR="00C7778E">
        <w:rPr>
          <w:rFonts w:asciiTheme="minorHAnsi" w:hAnsiTheme="minorHAnsi" w:cstheme="minorHAnsi"/>
          <w:sz w:val="22"/>
          <w:szCs w:val="22"/>
        </w:rPr>
        <w:t>,</w:t>
      </w:r>
    </w:p>
    <w:p w14:paraId="31785B81"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 xml:space="preserve">- 1 decyzję, której nadano rygor natychmiastowej wykonalności, </w:t>
      </w:r>
    </w:p>
    <w:p w14:paraId="715B330F"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 xml:space="preserve">- 15 decyzji zobowiązujących do poprawy stanu sanitarno - technicznego, </w:t>
      </w:r>
    </w:p>
    <w:p w14:paraId="52C2C66D" w14:textId="376F3082"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 xml:space="preserve">- 3 </w:t>
      </w:r>
      <w:r w:rsidR="000A0390">
        <w:rPr>
          <w:rFonts w:asciiTheme="minorHAnsi" w:hAnsiTheme="minorHAnsi" w:cstheme="minorHAnsi"/>
          <w:sz w:val="22"/>
          <w:szCs w:val="22"/>
        </w:rPr>
        <w:t xml:space="preserve">decyzje </w:t>
      </w:r>
      <w:r w:rsidRPr="00C12E8D">
        <w:rPr>
          <w:rFonts w:asciiTheme="minorHAnsi" w:hAnsiTheme="minorHAnsi" w:cstheme="minorHAnsi"/>
          <w:sz w:val="22"/>
          <w:szCs w:val="22"/>
        </w:rPr>
        <w:t>zmieniające (prolongujące termin wykonania obowiązków)</w:t>
      </w:r>
      <w:r w:rsidR="00C7778E">
        <w:rPr>
          <w:rFonts w:asciiTheme="minorHAnsi" w:hAnsiTheme="minorHAnsi" w:cstheme="minorHAnsi"/>
          <w:sz w:val="22"/>
          <w:szCs w:val="22"/>
        </w:rPr>
        <w:t>,</w:t>
      </w:r>
      <w:r w:rsidRPr="00C12E8D">
        <w:rPr>
          <w:rFonts w:asciiTheme="minorHAnsi" w:hAnsiTheme="minorHAnsi" w:cstheme="minorHAnsi"/>
          <w:sz w:val="22"/>
          <w:szCs w:val="22"/>
        </w:rPr>
        <w:t xml:space="preserve"> </w:t>
      </w:r>
    </w:p>
    <w:p w14:paraId="154326BB" w14:textId="3FA4CB6F"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- 13 decyzji umarzających</w:t>
      </w:r>
      <w:r w:rsidR="00C7778E">
        <w:rPr>
          <w:rFonts w:asciiTheme="minorHAnsi" w:hAnsiTheme="minorHAnsi" w:cstheme="minorHAnsi"/>
          <w:sz w:val="22"/>
          <w:szCs w:val="22"/>
        </w:rPr>
        <w:t>,</w:t>
      </w:r>
    </w:p>
    <w:p w14:paraId="4C319353" w14:textId="301D43DB"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- 1 o stwierdzeniu nieważnośc</w:t>
      </w:r>
      <w:r w:rsidR="00C7778E">
        <w:rPr>
          <w:rFonts w:asciiTheme="minorHAnsi" w:hAnsiTheme="minorHAnsi" w:cstheme="minorHAnsi"/>
          <w:sz w:val="22"/>
          <w:szCs w:val="22"/>
        </w:rPr>
        <w:t>,</w:t>
      </w:r>
      <w:r w:rsidRPr="00C12E8D">
        <w:rPr>
          <w:rFonts w:asciiTheme="minorHAnsi" w:hAnsiTheme="minorHAnsi" w:cstheme="minorHAnsi"/>
          <w:sz w:val="22"/>
          <w:szCs w:val="22"/>
        </w:rPr>
        <w:t>i</w:t>
      </w:r>
    </w:p>
    <w:p w14:paraId="24EDA441"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- 59 decyzji płatniczych.</w:t>
      </w:r>
    </w:p>
    <w:p w14:paraId="4BC327EE"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Liczba pobranych próbek – 96, w tym 73 pobrano w supermarketach. Próbek nie kwestionowano.</w:t>
      </w:r>
    </w:p>
    <w:p w14:paraId="18DFB8E5"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Liczba mandatów – 16 na kwotę 2100 zł.</w:t>
      </w:r>
    </w:p>
    <w:p w14:paraId="59C4DE17"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Liczba postanowień – 2.</w:t>
      </w:r>
    </w:p>
    <w:p w14:paraId="7088FB55" w14:textId="77777777" w:rsidR="00C12E8D" w:rsidRPr="00C12E8D" w:rsidRDefault="00C12E8D" w:rsidP="00C12E8D">
      <w:pPr>
        <w:jc w:val="both"/>
        <w:rPr>
          <w:rFonts w:asciiTheme="minorHAnsi" w:hAnsiTheme="minorHAnsi" w:cstheme="minorHAnsi"/>
          <w:sz w:val="22"/>
          <w:szCs w:val="22"/>
        </w:rPr>
      </w:pPr>
    </w:p>
    <w:p w14:paraId="521EEA0F"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Opis nadzoru sanitarnego nad zakładami obrotu żywności:</w:t>
      </w:r>
    </w:p>
    <w:p w14:paraId="070616CC"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ab/>
        <w:t xml:space="preserve"> W roku 2023 skontrolowano 76 obiektów, przeprowadzono łącznie 163 kontrole sklepów spożywczych. Wśród zakładów obrotu żywnością zaobserwowano tendencję spadkową. W stosunku do roku ubiegłego liczba zakładów zmniejszyła się o 8.</w:t>
      </w:r>
    </w:p>
    <w:p w14:paraId="0FA53F51" w14:textId="1FB3FE2B"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Zakłady znajdujące się pod nadzorem sanitarnym posiadają opracowane i wdrożone procedury opart</w:t>
      </w:r>
      <w:r w:rsidR="00C7778E">
        <w:rPr>
          <w:rFonts w:asciiTheme="minorHAnsi" w:hAnsiTheme="minorHAnsi" w:cstheme="minorHAnsi"/>
          <w:sz w:val="22"/>
          <w:szCs w:val="22"/>
        </w:rPr>
        <w:t>e</w:t>
      </w:r>
      <w:r w:rsidRPr="00C12E8D">
        <w:rPr>
          <w:rFonts w:asciiTheme="minorHAnsi" w:hAnsiTheme="minorHAnsi" w:cstheme="minorHAnsi"/>
          <w:sz w:val="22"/>
          <w:szCs w:val="22"/>
        </w:rPr>
        <w:t xml:space="preserve"> na zasadach systemu HACCP. W bieżących kontrolach sanitarnych ustalano zgodność zakładu z obowiązującymi wymaganiami bezpieczeństwa żywności i żywienia. </w:t>
      </w:r>
    </w:p>
    <w:p w14:paraId="517ACA89"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W roku sprawozdawczym podobnie jak w sklepach spożywczych tak i w sklepach wielkopowierzchniowych prowadzony był wzmożony nadzór nad:</w:t>
      </w:r>
    </w:p>
    <w:p w14:paraId="6EB8C7E0"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 xml:space="preserve"> − znakowaniem żywności na zgodność z obowiązującymi przepisami prawa. Przedmiotem kontroli były środki spożywcze przeznaczone do sprzedaży w postaci nieopakowanej. W obrocie handlowym kontrolowano czy udostępniana jest informacja dotycząca substancji lub produktów powodujących alergie lub reakcje nietolerancji zawartych w produktach wprowadzanych do obrotu,</w:t>
      </w:r>
    </w:p>
    <w:p w14:paraId="41D8E1F9"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 warunkami przechowywania oraz znakowania wód butelkowanych. W roku sprawozdawczym dokonano 17 ocen znakowania wód mineralnych i źródlanych. Nie stwierdzono nieprawidłowości dotyczących warunków przechowywania wód butelkowych.  Brak uwag do znakowania,</w:t>
      </w:r>
    </w:p>
    <w:p w14:paraId="3861E234"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 sprzedażą mięsa i produktów pochodzenia mięsnego, w związku z wystąpieniem w Polsce przypadków afrykańskiego pomoru świń. W trakcie czynności kontrolnych przedsiębiorcy okazywali dokumenty dotyczące pochodzenia wprowadzanego do obrotu mięsa i jego produktów które potwierdziły możliwość identyfikacji źródła pochodzenia mięsa i jego produktów,</w:t>
      </w:r>
    </w:p>
    <w:p w14:paraId="1E2FA914"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Najczęściej stwierdzone uchybienia sanitarne:</w:t>
      </w:r>
    </w:p>
    <w:p w14:paraId="257622FC"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 nieprawidłowy stan sanitarno– techniczny pomieszczeń oraz urządzeń,</w:t>
      </w:r>
    </w:p>
    <w:p w14:paraId="4028D24C"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 xml:space="preserve">- brak systematycznych zapisów wynikających z systemu HACCP w zakładzie, </w:t>
      </w:r>
    </w:p>
    <w:p w14:paraId="791882A6"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 brak czystości i porządku w zakładzie,</w:t>
      </w:r>
    </w:p>
    <w:p w14:paraId="3C5920BA"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 xml:space="preserve">- sprzedaż przeterminowanych artykułów spożywczych.  </w:t>
      </w:r>
    </w:p>
    <w:p w14:paraId="42495450" w14:textId="649E4BC2"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W roku sprawozdawczym przeprowadzono 22 kontrole interwencyjne, w tym w związku</w:t>
      </w:r>
      <w:r w:rsidR="00C7778E">
        <w:rPr>
          <w:rFonts w:asciiTheme="minorHAnsi" w:hAnsiTheme="minorHAnsi" w:cstheme="minorHAnsi"/>
          <w:sz w:val="22"/>
          <w:szCs w:val="22"/>
        </w:rPr>
        <w:t xml:space="preserve"> </w:t>
      </w:r>
      <w:r w:rsidRPr="00C12E8D">
        <w:rPr>
          <w:rFonts w:asciiTheme="minorHAnsi" w:hAnsiTheme="minorHAnsi" w:cstheme="minorHAnsi"/>
          <w:sz w:val="22"/>
          <w:szCs w:val="22"/>
        </w:rPr>
        <w:t xml:space="preserve">z powiadomieniami systemu RASFF – 12 kontroli, interwencjami dotyczącymi nieprawidłowego stanu sanitarno - higieniczego zakładów – 10 kontroli (w tym 5 w supermarkach). </w:t>
      </w:r>
    </w:p>
    <w:p w14:paraId="12346B9D"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Interwencje dotyczyły:</w:t>
      </w:r>
    </w:p>
    <w:p w14:paraId="001124C1"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1)</w:t>
      </w:r>
      <w:r w:rsidRPr="00C12E8D">
        <w:rPr>
          <w:rFonts w:asciiTheme="minorHAnsi" w:hAnsiTheme="minorHAnsi" w:cstheme="minorHAnsi"/>
          <w:sz w:val="22"/>
          <w:szCs w:val="22"/>
        </w:rPr>
        <w:tab/>
        <w:t>niewłaściwej jakości zdrowotnej kanapek z wędzonym kurczakiem oraz szynką, warzywami                    i majonezem.</w:t>
      </w:r>
    </w:p>
    <w:p w14:paraId="2CBBB4DD"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Przeprowadzono kontrolę interwencyjną w obiekcie, w wyniku której nie stwierdzono naruszeń przestrzegania przepisów określających wymagania higieniczne i zdrowotne w zakresie bezpieczeństwa żywności.</w:t>
      </w:r>
    </w:p>
    <w:p w14:paraId="38165755"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2)</w:t>
      </w:r>
      <w:r w:rsidRPr="00C12E8D">
        <w:rPr>
          <w:rFonts w:asciiTheme="minorHAnsi" w:hAnsiTheme="minorHAnsi" w:cstheme="minorHAnsi"/>
          <w:sz w:val="22"/>
          <w:szCs w:val="22"/>
        </w:rPr>
        <w:tab/>
        <w:t>Zarzuty dotyczyły nieświeżej kiełbasy wieprzowo – wołowej oferowanej do sprzedaży w formie rozważanej. Wędlina śliska i kleista, brak segregacji artykułów spożywczych w ladzie chłodniczej, przerwanie łańcucha chłodniczego w lodówkach (wyłączanie w celu oszczędności).</w:t>
      </w:r>
    </w:p>
    <w:p w14:paraId="4C211F36"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 xml:space="preserve">Podjęte czynności interwencyjne potwierdziły jeden zarzut dotyczący braku porządku i segregacji artykułów spożywczych w urządzeniu zamrażalniczym znajdującym się na sali sprzedaży oraz brak </w:t>
      </w:r>
      <w:r w:rsidRPr="00C12E8D">
        <w:rPr>
          <w:rFonts w:asciiTheme="minorHAnsi" w:hAnsiTheme="minorHAnsi" w:cstheme="minorHAnsi"/>
          <w:sz w:val="22"/>
          <w:szCs w:val="22"/>
        </w:rPr>
        <w:lastRenderedPageBreak/>
        <w:t>czystości w ladzie chłodniczej. Ponadto stwierdzono zabrudzoną krajalnicę. Osobę winną zaniedbań ukarano mandatem karnym 1x100 zł. W zakładzie stwierdzono również nieprawidłowy stan sanitarno – techniczny sufitów. W stosunku do przedsiębiorcy zostało wszczęte postępowanie administracyjne, wydano decyzję. Kontrola sprawdzająca potwierdziła usunięcie uchybień.</w:t>
      </w:r>
    </w:p>
    <w:p w14:paraId="2DB73176"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3)</w:t>
      </w:r>
      <w:r w:rsidRPr="00C12E8D">
        <w:rPr>
          <w:rFonts w:asciiTheme="minorHAnsi" w:hAnsiTheme="minorHAnsi" w:cstheme="minorHAnsi"/>
          <w:sz w:val="22"/>
          <w:szCs w:val="22"/>
        </w:rPr>
        <w:tab/>
        <w:t>Zarzuty dotyczyły sprzedaży przeterminowanych artykułów spożywczych, braku i czystości    w pomieszczeniach zakładu.</w:t>
      </w:r>
    </w:p>
    <w:p w14:paraId="67F14359"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 xml:space="preserve">Przeprowadzono kontrolę interwencyjną w obiekcie, w wyniku której stwierdzono naruszenia przestrzegania przepisów określających wymagania higieniczne i zdrowotne w zakresie bezpieczeństwa żywności. Ustalono brak czystości i porządku w pomieszczeniu magazynowym. Osobę winną zaniedbań ukarano mandatem karnym 1x50 zł oraz wszczęto postępowanie administracyjne wobec przedsiębiorcy. Przeprowadzona kontrola sprawdzająca wykazała usunięcie nieprawidłowości.  </w:t>
      </w:r>
    </w:p>
    <w:p w14:paraId="2DB1921D"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4)</w:t>
      </w:r>
      <w:r w:rsidRPr="00C12E8D">
        <w:rPr>
          <w:rFonts w:asciiTheme="minorHAnsi" w:hAnsiTheme="minorHAnsi" w:cstheme="minorHAnsi"/>
          <w:sz w:val="22"/>
          <w:szCs w:val="22"/>
        </w:rPr>
        <w:tab/>
        <w:t>Zarzuty dotyczyły sprzedaży przeterminowanych artykułów spożywczych, braku i czystości w pomieszczeniach zakładu oraz braku orzeczeń lekarskich do celów sanitarno – epidemiologicznych personelu.</w:t>
      </w:r>
    </w:p>
    <w:p w14:paraId="103F21C7"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Przeprowadzono kontrolę interwencyjną w obiekcie, w wyniku której nie stwierdzono naruszeń przestrzegania przepisów określających wymagania higieniczne i zdrowotne w zakresie bezpieczeństwa żywności. Zgłoszenie niezasadne.</w:t>
      </w:r>
    </w:p>
    <w:p w14:paraId="60FF8E75"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5)</w:t>
      </w:r>
      <w:r w:rsidRPr="00C12E8D">
        <w:rPr>
          <w:rFonts w:asciiTheme="minorHAnsi" w:hAnsiTheme="minorHAnsi" w:cstheme="minorHAnsi"/>
          <w:sz w:val="22"/>
          <w:szCs w:val="22"/>
        </w:rPr>
        <w:tab/>
        <w:t>Zgłoszenie anonimowe. Osoba zgłaszająca interwencję poinformowała, że w sklepie spożywczo-przemysłowym sprzedawane są „serki dla dzieci” oraz cukierki, batony czekoladowe po upływie terminu przydatności do spożycia. Na przeterminowanych produktach daty ważności są zaklejone cenami.</w:t>
      </w:r>
    </w:p>
    <w:p w14:paraId="4708FD10"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 xml:space="preserve">Przeprowadzono kontrolę interwencyjną w obiekcie, w wyniku której stwierdzono naruszenia przestrzegania przepisów określających wymagania higieniczne i zdrowotne w zakresie bezpieczeństwa żywności z uwagi na obecność w dwóch produktów po upływie terminu przydatności do spożycia. Osobę winną zaniedbań ukarano mandatem karnym 1x50 zł oraz wszczęto postępowanie administracyjne wobec przedsiębiorcy. Przeprowadzona kontrola sprawdzająca wykazała usunięcie nieprawidłowości.  </w:t>
      </w:r>
    </w:p>
    <w:p w14:paraId="3EE1317E" w14:textId="77777777" w:rsidR="00C12E8D" w:rsidRPr="00C12E8D" w:rsidRDefault="00C12E8D" w:rsidP="00C12E8D">
      <w:pPr>
        <w:jc w:val="both"/>
        <w:rPr>
          <w:rFonts w:asciiTheme="minorHAnsi" w:hAnsiTheme="minorHAnsi" w:cstheme="minorHAnsi"/>
          <w:b/>
          <w:bCs/>
          <w:sz w:val="22"/>
          <w:szCs w:val="22"/>
        </w:rPr>
      </w:pPr>
      <w:r w:rsidRPr="00C12E8D">
        <w:rPr>
          <w:rFonts w:asciiTheme="minorHAnsi" w:hAnsiTheme="minorHAnsi" w:cstheme="minorHAnsi"/>
          <w:b/>
          <w:bCs/>
          <w:sz w:val="22"/>
          <w:szCs w:val="22"/>
        </w:rPr>
        <w:t>Super, hipermarkety</w:t>
      </w:r>
    </w:p>
    <w:p w14:paraId="60349114"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Wg ewidencji na terenie powiatu pyrzyckiego znajduje się 15 obiektów handlowych typu supermarket. Skontrolowano 15 obiektów.</w:t>
      </w:r>
    </w:p>
    <w:p w14:paraId="5BAE9218"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Liczba przeprowadzonych kontroli w tych obiektach – 50</w:t>
      </w:r>
    </w:p>
    <w:p w14:paraId="532776CA"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Łączna liczba wystawionych decyzji – 26, w tym:</w:t>
      </w:r>
    </w:p>
    <w:p w14:paraId="2C04F595"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 xml:space="preserve">- 1 decyzja zatwierdzająca zakład, </w:t>
      </w:r>
    </w:p>
    <w:p w14:paraId="554E1292"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- 1 o stwierdzeniu nieważności,</w:t>
      </w:r>
    </w:p>
    <w:p w14:paraId="2F2B42C8"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- 1 prolongująca termin wykonania obowiązków,</w:t>
      </w:r>
    </w:p>
    <w:p w14:paraId="29ADC108"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 xml:space="preserve">- 1 decyzja, której nadano rygor natychmiastowej wykonalności, </w:t>
      </w:r>
    </w:p>
    <w:p w14:paraId="09D32999"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 xml:space="preserve">- 3 decyzje zobowiązujące do poprawy stanu sanitarno - technicznego, </w:t>
      </w:r>
    </w:p>
    <w:p w14:paraId="04EF9652"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- 4 decyzje umarzające,</w:t>
      </w:r>
    </w:p>
    <w:p w14:paraId="7666830E"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- 19 decyzji płatniczych.</w:t>
      </w:r>
    </w:p>
    <w:p w14:paraId="55BEA3ED"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Liczba pobranych próbek – 73 (niekwestionowane).</w:t>
      </w:r>
    </w:p>
    <w:p w14:paraId="0DA38E0C"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Liczba mandatów – 3 na kwotę 550 zł.</w:t>
      </w:r>
    </w:p>
    <w:p w14:paraId="568D18C2"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Liczba postanowień – 2.</w:t>
      </w:r>
    </w:p>
    <w:p w14:paraId="7DFB9F5E" w14:textId="77777777" w:rsidR="00C12E8D" w:rsidRPr="00C12E8D" w:rsidRDefault="00C12E8D" w:rsidP="00C12E8D">
      <w:pPr>
        <w:jc w:val="both"/>
        <w:rPr>
          <w:rFonts w:asciiTheme="minorHAnsi" w:hAnsiTheme="minorHAnsi" w:cstheme="minorHAnsi"/>
          <w:sz w:val="22"/>
          <w:szCs w:val="22"/>
        </w:rPr>
      </w:pPr>
    </w:p>
    <w:p w14:paraId="391DD1A2"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W wyniku przeprowadzonych 50 kontroli, 6 dotyczyło interwencji:</w:t>
      </w:r>
    </w:p>
    <w:p w14:paraId="480010B0"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w:t>
      </w:r>
      <w:r w:rsidRPr="00C12E8D">
        <w:rPr>
          <w:rFonts w:asciiTheme="minorHAnsi" w:hAnsiTheme="minorHAnsi" w:cstheme="minorHAnsi"/>
          <w:sz w:val="22"/>
          <w:szCs w:val="22"/>
        </w:rPr>
        <w:tab/>
        <w:t xml:space="preserve">1 kontrola w związku z powiadomieniem systemu RASFF, </w:t>
      </w:r>
    </w:p>
    <w:p w14:paraId="458D0BCD"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w:t>
      </w:r>
      <w:r w:rsidRPr="00C12E8D">
        <w:rPr>
          <w:rFonts w:asciiTheme="minorHAnsi" w:hAnsiTheme="minorHAnsi" w:cstheme="minorHAnsi"/>
          <w:sz w:val="22"/>
          <w:szCs w:val="22"/>
        </w:rPr>
        <w:tab/>
        <w:t>5 kontroli w związku z interwencjami, dotyczącymi nieprawidłowego stanu sanitarno - higienicznego zakładów, tj.:</w:t>
      </w:r>
    </w:p>
    <w:p w14:paraId="4F0A8579"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 xml:space="preserve"> </w:t>
      </w:r>
    </w:p>
    <w:p w14:paraId="61AF502B"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1)</w:t>
      </w:r>
      <w:r w:rsidRPr="00C12E8D">
        <w:rPr>
          <w:rFonts w:asciiTheme="minorHAnsi" w:hAnsiTheme="minorHAnsi" w:cstheme="minorHAnsi"/>
          <w:sz w:val="22"/>
          <w:szCs w:val="22"/>
        </w:rPr>
        <w:tab/>
        <w:t xml:space="preserve">Zarzuty dotyczyły sprzedaży kiełbasy podwawelskiej cienkiej z Agro Rydzyna z ciałem obcym wewnątrz (wyglądem przypominającym sznurek lub jelito). </w:t>
      </w:r>
    </w:p>
    <w:p w14:paraId="1DA359F7"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 xml:space="preserve">Przeprowadzono kontrolę interwencyjną w obiekcie, w wyniku której nie stwierdzono naruszeń przestrzegania przepisów określających wymagania higieniczne i zdrowotne w zakresie bezpieczeństwa żywności. Podczas kontroli pobrano do badań laboratoryjnych w kierunku zanieczyszczeń fizyko-chemicznych próbkę kiełbasy podwawelskiej cienkiej – wyniki badań zgodne. </w:t>
      </w:r>
      <w:r w:rsidRPr="00C12E8D">
        <w:rPr>
          <w:rFonts w:asciiTheme="minorHAnsi" w:hAnsiTheme="minorHAnsi" w:cstheme="minorHAnsi"/>
          <w:sz w:val="22"/>
          <w:szCs w:val="22"/>
        </w:rPr>
        <w:lastRenderedPageBreak/>
        <w:t xml:space="preserve">Powiadomiono Powiatowego Lekarza Weterynarii w Lesznie nadzorującego producenta. Z informacji zwrotnych ustalono, że istnieje możliwość przedostania się fragmentu jelita wieprzowego na etapie procesu nadziewania. Ten sam rodzaj jelita używany jest do wyprodukowania zareklamowanego towaru, zatem zakład wykluczył zagrożenie dla zdrowia i bezpieczeństwa konsumenta. Wydano zalecenie wzmożenia nadzoru nad procesem nadziewania. </w:t>
      </w:r>
    </w:p>
    <w:p w14:paraId="1EBF1221"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Reklamację w sklepie uznano i zwrócono środki finansowe.</w:t>
      </w:r>
    </w:p>
    <w:p w14:paraId="232734B6"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2)</w:t>
      </w:r>
      <w:r w:rsidRPr="00C12E8D">
        <w:rPr>
          <w:rFonts w:asciiTheme="minorHAnsi" w:hAnsiTheme="minorHAnsi" w:cstheme="minorHAnsi"/>
          <w:sz w:val="22"/>
          <w:szCs w:val="22"/>
        </w:rPr>
        <w:tab/>
        <w:t>Zarzuty dotyczyły artykułów spożywczych m.in. wody, piwa soków umieszczonych w wiacie przy sklepie, które są zamrożone w związku z panującymi ujemnymi temperaturami na dworze.</w:t>
      </w:r>
    </w:p>
    <w:p w14:paraId="321DF0DA"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 xml:space="preserve">W wyniku przeprowadzonych czynności kontrolnych stwierdzono niewłaściwe magazynowanie artykułów spożywczych tj. w niewłaściwej temperaturze i/lub wilgotności – przechowywanie w temperaturze – 3°C, z narażeniem na uszkodzenia przez ptaki i inne szkodniki. Niewłaściwe przechowywanie produktów spowodowało zamrożenie niektórych produktów tj. woda, napoje. Ponadto opakowania chleba tostowego pszennego DAN CAKE zostały częściowo uszkodzone przez ptaki. Produkty te dobrowolnie zostały zdjęte ze stanu i nie trafiły do sprzedaży. Nieprawidłowość usunięto w trakcie kontroli. </w:t>
      </w:r>
    </w:p>
    <w:p w14:paraId="41ADA0A7"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3)</w:t>
      </w:r>
      <w:r w:rsidRPr="00C12E8D">
        <w:rPr>
          <w:rFonts w:asciiTheme="minorHAnsi" w:hAnsiTheme="minorHAnsi" w:cstheme="minorHAnsi"/>
          <w:sz w:val="22"/>
          <w:szCs w:val="22"/>
        </w:rPr>
        <w:tab/>
        <w:t>Zarzuty dotyczyły niewłaściwej jakości zdrowotnej owoców znajdujących się w obrocie handlowym tj. pomarańcze, mandarynki, kiwi, cytryny zgniłe, miękkie, borówki i maliny zapleśniałe.</w:t>
      </w:r>
    </w:p>
    <w:p w14:paraId="3CF90F1E"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Przeprowadzono kontrolę interwencyjną w obiekcie, w wyniku której nie stwierdzono naruszeń przestrzegania przepisów określających wymagania higieniczne i zdrowotne w zakresie bezpieczeństwa żywności. Zgłoszenie niezasadne.</w:t>
      </w:r>
    </w:p>
    <w:p w14:paraId="39C5D3AE"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4)</w:t>
      </w:r>
      <w:r w:rsidRPr="00C12E8D">
        <w:rPr>
          <w:rFonts w:asciiTheme="minorHAnsi" w:hAnsiTheme="minorHAnsi" w:cstheme="minorHAnsi"/>
          <w:sz w:val="22"/>
          <w:szCs w:val="22"/>
        </w:rPr>
        <w:tab/>
        <w:t>Zarzuty dotyczyły zabrudzonych koszyków małych przenośnych.</w:t>
      </w:r>
    </w:p>
    <w:p w14:paraId="7556959F"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Podczas czynności kontrolnych nie potwierdzono zarzutów. Nie stwierdzono również innych naruszeń przestrzegania przepisów określających wymagania higieniczne i zdrowotne w zakresie bezpieczeństwa żywności.</w:t>
      </w:r>
    </w:p>
    <w:p w14:paraId="15B6E5AE"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5)</w:t>
      </w:r>
      <w:r w:rsidRPr="00C12E8D">
        <w:rPr>
          <w:rFonts w:asciiTheme="minorHAnsi" w:hAnsiTheme="minorHAnsi" w:cstheme="minorHAnsi"/>
          <w:sz w:val="22"/>
          <w:szCs w:val="22"/>
        </w:rPr>
        <w:tab/>
        <w:t xml:space="preserve">Zarzuty dotyczyły sprzedaży zepsutego mięsa (mięso wieprzowe z łopatki i szynki) zmielonego na życzenie klienta oraz sprzedaży z oznakami pleśni zapiekanek z serem i pieczarkami, „kebabowe” hermetycznie zapakowanych z prawidłowym terminem przydatności do spożycia. </w:t>
      </w:r>
    </w:p>
    <w:p w14:paraId="249613DD" w14:textId="7E201EDE"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W wyniku przeprowadzonej kontroli nie stwierdzono nieprawidłowości w zakresie przestrzegania przepisów określających wymagania higieniczne i zdrowotne w zakresie bezpieczeństwa żywności. W zakładzie istnieje możliwość zwrotów/reklamacji towaru, która rozpatrywana jest indywidualnie. W trakcie kontroli z-ca kierownika sklepu poinformował o zgłoszeniu od klienta dotyczącym sprzedaży niewłaściwej jakości mięsa mielonego. Klient po uprzednim zakupie ww. mięsa w godzinach porannych oraz opuszczeniu sklepu powrócił w godzinach wieczornych tj. ok. 21.00 w celu reklamacji zakupionego mięsa mielonego. Według informacji zastępcy kierownika sklepu, osoba prowadząca zmianę odmówiła reklamacji ze względu na brak paragonu potwierdzającego zakup oraz zbyt długi czas</w:t>
      </w:r>
      <w:r w:rsidR="00C7778E">
        <w:rPr>
          <w:rFonts w:asciiTheme="minorHAnsi" w:hAnsiTheme="minorHAnsi" w:cstheme="minorHAnsi"/>
          <w:sz w:val="22"/>
          <w:szCs w:val="22"/>
        </w:rPr>
        <w:t>, który upłynął od zakupu</w:t>
      </w:r>
      <w:r w:rsidR="00EF404E">
        <w:rPr>
          <w:rFonts w:asciiTheme="minorHAnsi" w:hAnsiTheme="minorHAnsi" w:cstheme="minorHAnsi"/>
          <w:sz w:val="22"/>
          <w:szCs w:val="22"/>
        </w:rPr>
        <w:t xml:space="preserve">, </w:t>
      </w:r>
      <w:r w:rsidRPr="00C12E8D">
        <w:rPr>
          <w:rFonts w:asciiTheme="minorHAnsi" w:hAnsiTheme="minorHAnsi" w:cstheme="minorHAnsi"/>
          <w:sz w:val="22"/>
          <w:szCs w:val="22"/>
        </w:rPr>
        <w:t>o czym poinformowała osobę zgłaszającą.</w:t>
      </w:r>
    </w:p>
    <w:p w14:paraId="2C84BBFC" w14:textId="77777777" w:rsidR="00C12E8D" w:rsidRPr="00C12E8D" w:rsidRDefault="00C12E8D" w:rsidP="00C12E8D">
      <w:pPr>
        <w:jc w:val="both"/>
        <w:rPr>
          <w:rFonts w:asciiTheme="minorHAnsi" w:hAnsiTheme="minorHAnsi" w:cstheme="minorHAnsi"/>
          <w:sz w:val="22"/>
          <w:szCs w:val="22"/>
        </w:rPr>
      </w:pPr>
    </w:p>
    <w:p w14:paraId="7B2C7CF3" w14:textId="77777777" w:rsidR="00C12E8D" w:rsidRPr="00C12E8D" w:rsidRDefault="00C12E8D" w:rsidP="00C12E8D">
      <w:pPr>
        <w:jc w:val="both"/>
        <w:rPr>
          <w:rFonts w:asciiTheme="minorHAnsi" w:hAnsiTheme="minorHAnsi" w:cstheme="minorHAnsi"/>
          <w:b/>
          <w:bCs/>
          <w:sz w:val="22"/>
          <w:szCs w:val="22"/>
        </w:rPr>
      </w:pPr>
      <w:r w:rsidRPr="00C12E8D">
        <w:rPr>
          <w:rFonts w:asciiTheme="minorHAnsi" w:hAnsiTheme="minorHAnsi" w:cstheme="minorHAnsi"/>
          <w:b/>
          <w:bCs/>
          <w:sz w:val="22"/>
          <w:szCs w:val="22"/>
        </w:rPr>
        <w:t xml:space="preserve">Nadzór nad wyrobami tytoniowymi </w:t>
      </w:r>
    </w:p>
    <w:p w14:paraId="74C25E46"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Na terenie powiatu pyrzyckiego pracownicy PSSE w Pyrzycach kontrolowali zakłady w zakresie przestrzegania przepisów określających wymagania higieniczne i zdrowotne dotyczące warunków ustawy o ochronie zdrowia przed następstwami używania tytoniu i wyrobów tytoniowych. W czasie kontroli dokonywano oceny przestrzegania zakazu palenia tytoniu w nadzorowanym zakładzie, sprawdzano materiały słowno-graficzne informujące o zakazie palenia umieszczane w widocznym miejscu oraz informacje o zakazie palenia papierosów elektronicznych zgodnie z obowiązującymi przepisami ustawy o ochronie zdrowia przed następstwami używania tytoniu i wyrobów tytoniowych. Dokonywano oceny przestrzegania zakazu wytwarzania lub wprowadzania do obrotu środków zastępczych. Ustalono, że w kontrolowanych zakładach nie są wytwarzane, wprowadzane i stosowane środki zastępcze.</w:t>
      </w:r>
    </w:p>
    <w:p w14:paraId="5FA7A820"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Sprawdzano zakłady obrotu prowadzące sprzedaż innych wyrobów, w tym również sprzedaż wyrobów tytoniowych. Wyroby te kontrolowano także równolegle podczas kontroli sanitarnych barów, pijalni piwa i restauracji.</w:t>
      </w:r>
    </w:p>
    <w:p w14:paraId="6152FEEB" w14:textId="606DEFBC" w:rsidR="00402128" w:rsidRDefault="00C12E8D" w:rsidP="00C12E8D">
      <w:pPr>
        <w:jc w:val="both"/>
        <w:rPr>
          <w:rFonts w:asciiTheme="minorHAnsi" w:hAnsiTheme="minorHAnsi" w:cstheme="minorHAnsi"/>
          <w:bCs/>
          <w:sz w:val="22"/>
          <w:szCs w:val="22"/>
        </w:rPr>
      </w:pPr>
      <w:r w:rsidRPr="00C12E8D">
        <w:rPr>
          <w:rFonts w:asciiTheme="minorHAnsi" w:hAnsiTheme="minorHAnsi" w:cstheme="minorHAnsi"/>
          <w:sz w:val="22"/>
          <w:szCs w:val="22"/>
        </w:rPr>
        <w:t>Warunki magazynowania i sprzedaży wyrobów tytoniowych nie budziły zastrzeżeń – przechowywane były w pomieszczeniach suchych, na regałach.</w:t>
      </w:r>
      <w:bookmarkEnd w:id="57"/>
      <w:r w:rsidR="00402128" w:rsidRPr="00C12E8D">
        <w:rPr>
          <w:rFonts w:asciiTheme="minorHAnsi" w:hAnsiTheme="minorHAnsi" w:cstheme="minorHAnsi"/>
          <w:bCs/>
          <w:sz w:val="22"/>
          <w:szCs w:val="22"/>
        </w:rPr>
        <w:t xml:space="preserve"> </w:t>
      </w:r>
    </w:p>
    <w:p w14:paraId="3F7288B1" w14:textId="77777777" w:rsidR="00EE162F" w:rsidRDefault="00EE162F" w:rsidP="00C12E8D">
      <w:pPr>
        <w:jc w:val="both"/>
        <w:rPr>
          <w:rFonts w:asciiTheme="minorHAnsi" w:hAnsiTheme="minorHAnsi" w:cstheme="minorHAnsi"/>
          <w:bCs/>
          <w:sz w:val="22"/>
          <w:szCs w:val="22"/>
        </w:rPr>
      </w:pPr>
    </w:p>
    <w:p w14:paraId="258248BB" w14:textId="77777777" w:rsidR="00EE162F" w:rsidRPr="00C12E8D" w:rsidRDefault="00EE162F" w:rsidP="00C12E8D">
      <w:pPr>
        <w:jc w:val="both"/>
        <w:rPr>
          <w:rFonts w:asciiTheme="minorHAnsi" w:hAnsiTheme="minorHAnsi" w:cstheme="minorHAnsi"/>
          <w:sz w:val="22"/>
          <w:szCs w:val="22"/>
        </w:rPr>
      </w:pPr>
    </w:p>
    <w:p w14:paraId="480A75B5" w14:textId="727E82B0" w:rsidR="00402128" w:rsidRPr="005C71D4" w:rsidRDefault="00FB6980" w:rsidP="005C71D4">
      <w:pPr>
        <w:rPr>
          <w:rFonts w:ascii="Calibri" w:hAnsi="Calibri" w:cs="Calibri"/>
          <w:b/>
          <w:bCs/>
          <w:sz w:val="22"/>
          <w:szCs w:val="22"/>
        </w:rPr>
      </w:pPr>
      <w:bookmarkStart w:id="58" w:name="__RefHeading__47_1307221546"/>
      <w:bookmarkEnd w:id="58"/>
      <w:r w:rsidRPr="005C71D4">
        <w:rPr>
          <w:rFonts w:ascii="Calibri" w:hAnsi="Calibri" w:cs="Calibri"/>
          <w:b/>
          <w:bCs/>
          <w:sz w:val="22"/>
          <w:szCs w:val="22"/>
        </w:rPr>
        <w:lastRenderedPageBreak/>
        <w:t>1.4</w:t>
      </w:r>
      <w:r w:rsidR="00402128" w:rsidRPr="005C71D4">
        <w:rPr>
          <w:rFonts w:ascii="Calibri" w:hAnsi="Calibri" w:cs="Calibri"/>
          <w:b/>
          <w:bCs/>
          <w:sz w:val="22"/>
          <w:szCs w:val="22"/>
        </w:rPr>
        <w:t xml:space="preserve">.2 Kioski </w:t>
      </w:r>
    </w:p>
    <w:p w14:paraId="54526FA7" w14:textId="13376B05" w:rsidR="00402128" w:rsidRPr="007D30D2" w:rsidRDefault="00402128" w:rsidP="00402128">
      <w:pPr>
        <w:jc w:val="both"/>
        <w:rPr>
          <w:rFonts w:asciiTheme="minorHAnsi" w:hAnsiTheme="minorHAnsi" w:cstheme="minorHAnsi"/>
          <w:sz w:val="22"/>
          <w:szCs w:val="22"/>
        </w:rPr>
      </w:pPr>
      <w:r w:rsidRPr="007D30D2">
        <w:rPr>
          <w:rFonts w:asciiTheme="minorHAnsi" w:hAnsiTheme="minorHAnsi" w:cstheme="minorHAnsi"/>
          <w:bCs/>
          <w:sz w:val="22"/>
          <w:szCs w:val="22"/>
        </w:rPr>
        <w:t>Dane statystyczne dotyczące grupy:</w:t>
      </w:r>
    </w:p>
    <w:p w14:paraId="79923DC5" w14:textId="18989F04" w:rsidR="00402128" w:rsidRPr="007D30D2" w:rsidRDefault="00402128" w:rsidP="00402128">
      <w:pPr>
        <w:pStyle w:val="Tekstpodstawowy"/>
        <w:rPr>
          <w:rFonts w:asciiTheme="minorHAnsi" w:hAnsiTheme="minorHAnsi" w:cstheme="minorHAnsi"/>
          <w:sz w:val="22"/>
          <w:szCs w:val="22"/>
        </w:rPr>
      </w:pPr>
    </w:p>
    <w:tbl>
      <w:tblPr>
        <w:tblW w:w="9628" w:type="dxa"/>
        <w:tblInd w:w="-322" w:type="dxa"/>
        <w:tblLayout w:type="fixed"/>
        <w:tblLook w:val="0000" w:firstRow="0" w:lastRow="0" w:firstColumn="0" w:lastColumn="0" w:noHBand="0" w:noVBand="0"/>
      </w:tblPr>
      <w:tblGrid>
        <w:gridCol w:w="1696"/>
        <w:gridCol w:w="1665"/>
        <w:gridCol w:w="1740"/>
        <w:gridCol w:w="1986"/>
        <w:gridCol w:w="2541"/>
      </w:tblGrid>
      <w:tr w:rsidR="00402128" w:rsidRPr="007D30D2" w14:paraId="5001AA7B" w14:textId="77777777" w:rsidTr="00C12E8D">
        <w:trPr>
          <w:trHeight w:val="1199"/>
        </w:trPr>
        <w:tc>
          <w:tcPr>
            <w:tcW w:w="1696" w:type="dxa"/>
            <w:tcBorders>
              <w:top w:val="single" w:sz="4" w:space="0" w:color="000000"/>
              <w:left w:val="single" w:sz="4" w:space="0" w:color="000000"/>
              <w:bottom w:val="single" w:sz="4" w:space="0" w:color="000000"/>
            </w:tcBorders>
            <w:shd w:val="clear" w:color="auto" w:fill="auto"/>
          </w:tcPr>
          <w:p w14:paraId="7A58A22D" w14:textId="77777777" w:rsidR="00402128" w:rsidRPr="007D30D2" w:rsidRDefault="00402128" w:rsidP="00520E3E">
            <w:pPr>
              <w:snapToGrid w:val="0"/>
              <w:jc w:val="both"/>
              <w:rPr>
                <w:rFonts w:asciiTheme="minorHAnsi" w:hAnsiTheme="minorHAnsi" w:cstheme="minorHAnsi"/>
                <w:sz w:val="22"/>
                <w:szCs w:val="22"/>
              </w:rPr>
            </w:pPr>
          </w:p>
          <w:p w14:paraId="3552A30A" w14:textId="77777777" w:rsidR="00402128" w:rsidRPr="007D30D2" w:rsidRDefault="00402128" w:rsidP="00520E3E">
            <w:pPr>
              <w:jc w:val="both"/>
              <w:rPr>
                <w:rFonts w:asciiTheme="minorHAnsi" w:hAnsiTheme="minorHAnsi" w:cstheme="minorHAnsi"/>
                <w:sz w:val="22"/>
                <w:szCs w:val="22"/>
              </w:rPr>
            </w:pPr>
          </w:p>
          <w:p w14:paraId="3E4598DD" w14:textId="77777777" w:rsidR="00402128" w:rsidRPr="007D30D2" w:rsidRDefault="00402128" w:rsidP="00520E3E">
            <w:pPr>
              <w:jc w:val="both"/>
              <w:rPr>
                <w:rFonts w:asciiTheme="minorHAnsi" w:hAnsiTheme="minorHAnsi" w:cstheme="minorHAnsi"/>
                <w:sz w:val="22"/>
                <w:szCs w:val="22"/>
              </w:rPr>
            </w:pPr>
          </w:p>
          <w:p w14:paraId="0F063526" w14:textId="77777777" w:rsidR="00402128" w:rsidRPr="007D30D2" w:rsidRDefault="00402128" w:rsidP="00520E3E">
            <w:pPr>
              <w:jc w:val="both"/>
              <w:rPr>
                <w:rFonts w:asciiTheme="minorHAnsi" w:hAnsiTheme="minorHAnsi" w:cstheme="minorHAnsi"/>
                <w:sz w:val="22"/>
                <w:szCs w:val="22"/>
              </w:rPr>
            </w:pPr>
            <w:r w:rsidRPr="007D30D2">
              <w:rPr>
                <w:rFonts w:asciiTheme="minorHAnsi" w:hAnsiTheme="minorHAnsi" w:cstheme="minorHAnsi"/>
                <w:sz w:val="22"/>
                <w:szCs w:val="22"/>
              </w:rPr>
              <w:t>Obiekt</w:t>
            </w:r>
          </w:p>
        </w:tc>
        <w:tc>
          <w:tcPr>
            <w:tcW w:w="1665" w:type="dxa"/>
            <w:tcBorders>
              <w:top w:val="single" w:sz="4" w:space="0" w:color="000000"/>
              <w:left w:val="single" w:sz="4" w:space="0" w:color="000000"/>
              <w:bottom w:val="single" w:sz="4" w:space="0" w:color="000000"/>
            </w:tcBorders>
            <w:shd w:val="clear" w:color="auto" w:fill="auto"/>
          </w:tcPr>
          <w:p w14:paraId="7C31A4A1" w14:textId="77777777" w:rsidR="00402128" w:rsidRPr="007D30D2" w:rsidRDefault="00402128" w:rsidP="00520E3E">
            <w:pPr>
              <w:snapToGrid w:val="0"/>
              <w:jc w:val="both"/>
              <w:rPr>
                <w:rFonts w:asciiTheme="minorHAnsi" w:hAnsiTheme="minorHAnsi" w:cstheme="minorHAnsi"/>
                <w:sz w:val="22"/>
                <w:szCs w:val="22"/>
              </w:rPr>
            </w:pPr>
          </w:p>
          <w:p w14:paraId="1785ACAD" w14:textId="77777777" w:rsidR="00402128" w:rsidRPr="007D30D2" w:rsidRDefault="00402128" w:rsidP="00520E3E">
            <w:pPr>
              <w:jc w:val="both"/>
              <w:rPr>
                <w:rFonts w:asciiTheme="minorHAnsi" w:hAnsiTheme="minorHAnsi" w:cstheme="minorHAnsi"/>
                <w:sz w:val="22"/>
                <w:szCs w:val="22"/>
              </w:rPr>
            </w:pPr>
          </w:p>
          <w:p w14:paraId="7E3E29CF" w14:textId="77777777" w:rsidR="00402128" w:rsidRPr="007D30D2" w:rsidRDefault="00402128" w:rsidP="00520E3E">
            <w:pPr>
              <w:jc w:val="both"/>
              <w:rPr>
                <w:rFonts w:asciiTheme="minorHAnsi" w:hAnsiTheme="minorHAnsi" w:cstheme="minorHAnsi"/>
                <w:sz w:val="22"/>
                <w:szCs w:val="22"/>
              </w:rPr>
            </w:pPr>
          </w:p>
          <w:p w14:paraId="31D6D68C" w14:textId="77777777" w:rsidR="00402128" w:rsidRPr="007D30D2" w:rsidRDefault="00402128" w:rsidP="00520E3E">
            <w:pPr>
              <w:jc w:val="both"/>
              <w:rPr>
                <w:rFonts w:asciiTheme="minorHAnsi" w:hAnsiTheme="minorHAnsi" w:cstheme="minorHAnsi"/>
                <w:sz w:val="22"/>
                <w:szCs w:val="22"/>
              </w:rPr>
            </w:pPr>
            <w:r w:rsidRPr="007D30D2">
              <w:rPr>
                <w:rFonts w:asciiTheme="minorHAnsi" w:hAnsiTheme="minorHAnsi" w:cstheme="minorHAnsi"/>
                <w:sz w:val="22"/>
                <w:szCs w:val="22"/>
              </w:rPr>
              <w:t>Rok</w:t>
            </w:r>
          </w:p>
        </w:tc>
        <w:tc>
          <w:tcPr>
            <w:tcW w:w="1740" w:type="dxa"/>
            <w:tcBorders>
              <w:top w:val="single" w:sz="4" w:space="0" w:color="000000"/>
              <w:left w:val="single" w:sz="4" w:space="0" w:color="000000"/>
              <w:bottom w:val="single" w:sz="4" w:space="0" w:color="000000"/>
            </w:tcBorders>
            <w:shd w:val="clear" w:color="auto" w:fill="auto"/>
          </w:tcPr>
          <w:p w14:paraId="19F18583" w14:textId="77777777" w:rsidR="00402128" w:rsidRPr="007D30D2" w:rsidRDefault="00402128" w:rsidP="00520E3E">
            <w:pPr>
              <w:snapToGrid w:val="0"/>
              <w:jc w:val="both"/>
              <w:rPr>
                <w:rFonts w:asciiTheme="minorHAnsi" w:hAnsiTheme="minorHAnsi" w:cstheme="minorHAnsi"/>
                <w:bCs/>
                <w:sz w:val="22"/>
                <w:szCs w:val="22"/>
              </w:rPr>
            </w:pPr>
          </w:p>
          <w:p w14:paraId="619BC575" w14:textId="77777777" w:rsidR="00402128" w:rsidRPr="007D30D2" w:rsidRDefault="00402128" w:rsidP="00520E3E">
            <w:pPr>
              <w:jc w:val="both"/>
              <w:rPr>
                <w:rFonts w:asciiTheme="minorHAnsi" w:hAnsiTheme="minorHAnsi" w:cstheme="minorHAnsi"/>
                <w:bCs/>
                <w:sz w:val="22"/>
                <w:szCs w:val="22"/>
              </w:rPr>
            </w:pPr>
          </w:p>
          <w:p w14:paraId="2FF315A9" w14:textId="77777777" w:rsidR="00402128" w:rsidRPr="007D30D2" w:rsidRDefault="00402128" w:rsidP="00520E3E">
            <w:pPr>
              <w:jc w:val="both"/>
              <w:rPr>
                <w:rFonts w:asciiTheme="minorHAnsi" w:hAnsiTheme="minorHAnsi" w:cstheme="minorHAnsi"/>
                <w:sz w:val="22"/>
                <w:szCs w:val="22"/>
              </w:rPr>
            </w:pPr>
            <w:r w:rsidRPr="007D30D2">
              <w:rPr>
                <w:rFonts w:asciiTheme="minorHAnsi" w:hAnsiTheme="minorHAnsi" w:cstheme="minorHAnsi"/>
                <w:bCs/>
                <w:sz w:val="22"/>
                <w:szCs w:val="22"/>
              </w:rPr>
              <w:t>Liczba obiektów</w:t>
            </w:r>
          </w:p>
          <w:p w14:paraId="1B92CD69" w14:textId="77777777" w:rsidR="00402128" w:rsidRPr="007D30D2" w:rsidRDefault="00402128" w:rsidP="00520E3E">
            <w:pPr>
              <w:jc w:val="both"/>
              <w:rPr>
                <w:rFonts w:asciiTheme="minorHAnsi" w:hAnsiTheme="minorHAnsi" w:cstheme="minorHAnsi"/>
                <w:sz w:val="22"/>
                <w:szCs w:val="22"/>
              </w:rPr>
            </w:pPr>
            <w:r w:rsidRPr="007D30D2">
              <w:rPr>
                <w:rFonts w:asciiTheme="minorHAnsi" w:hAnsiTheme="minorHAnsi" w:cstheme="minorHAnsi"/>
                <w:bCs/>
                <w:sz w:val="22"/>
                <w:szCs w:val="22"/>
              </w:rPr>
              <w:t>wg ewidencji</w:t>
            </w:r>
          </w:p>
        </w:tc>
        <w:tc>
          <w:tcPr>
            <w:tcW w:w="1986" w:type="dxa"/>
            <w:tcBorders>
              <w:top w:val="single" w:sz="4" w:space="0" w:color="000000"/>
              <w:left w:val="single" w:sz="4" w:space="0" w:color="000000"/>
              <w:bottom w:val="single" w:sz="4" w:space="0" w:color="000000"/>
            </w:tcBorders>
            <w:shd w:val="clear" w:color="auto" w:fill="auto"/>
          </w:tcPr>
          <w:p w14:paraId="69DF06E4" w14:textId="77777777" w:rsidR="00402128" w:rsidRPr="007D30D2" w:rsidRDefault="00402128" w:rsidP="00520E3E">
            <w:pPr>
              <w:snapToGrid w:val="0"/>
              <w:jc w:val="both"/>
              <w:rPr>
                <w:rFonts w:asciiTheme="minorHAnsi" w:hAnsiTheme="minorHAnsi" w:cstheme="minorHAnsi"/>
                <w:bCs/>
                <w:sz w:val="22"/>
                <w:szCs w:val="22"/>
              </w:rPr>
            </w:pPr>
          </w:p>
          <w:p w14:paraId="2C183930" w14:textId="4CB02189" w:rsidR="00402128" w:rsidRPr="007D30D2" w:rsidRDefault="0052052C" w:rsidP="00520E3E">
            <w:pPr>
              <w:jc w:val="both"/>
              <w:rPr>
                <w:rFonts w:asciiTheme="minorHAnsi" w:hAnsiTheme="minorHAnsi" w:cstheme="minorHAnsi"/>
                <w:sz w:val="22"/>
                <w:szCs w:val="22"/>
              </w:rPr>
            </w:pPr>
            <w:r w:rsidRPr="007D30D2">
              <w:rPr>
                <w:rFonts w:asciiTheme="minorHAnsi" w:hAnsiTheme="minorHAnsi" w:cstheme="minorHAnsi"/>
                <w:bCs/>
                <w:sz w:val="22"/>
                <w:szCs w:val="22"/>
              </w:rPr>
              <w:t>Liczba skontrolowanych</w:t>
            </w:r>
          </w:p>
          <w:p w14:paraId="70BF909F" w14:textId="4AD81B3F" w:rsidR="00402128" w:rsidRPr="007D30D2" w:rsidRDefault="00402128" w:rsidP="00520E3E">
            <w:pPr>
              <w:jc w:val="both"/>
              <w:rPr>
                <w:rFonts w:asciiTheme="minorHAnsi" w:hAnsiTheme="minorHAnsi" w:cstheme="minorHAnsi"/>
                <w:sz w:val="22"/>
                <w:szCs w:val="22"/>
              </w:rPr>
            </w:pPr>
            <w:r w:rsidRPr="007D30D2">
              <w:rPr>
                <w:rFonts w:asciiTheme="minorHAnsi" w:hAnsiTheme="minorHAnsi" w:cstheme="minorHAnsi"/>
                <w:bCs/>
                <w:sz w:val="22"/>
                <w:szCs w:val="22"/>
              </w:rPr>
              <w:t xml:space="preserve">obiektów </w:t>
            </w:r>
            <w:r w:rsidR="0052052C" w:rsidRPr="007D30D2">
              <w:rPr>
                <w:rFonts w:asciiTheme="minorHAnsi" w:hAnsiTheme="minorHAnsi" w:cstheme="minorHAnsi"/>
                <w:bCs/>
                <w:sz w:val="22"/>
                <w:szCs w:val="22"/>
              </w:rPr>
              <w:t>w %</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001C1296" w14:textId="77777777" w:rsidR="00402128" w:rsidRPr="007D30D2" w:rsidRDefault="00402128" w:rsidP="00520E3E">
            <w:pPr>
              <w:snapToGrid w:val="0"/>
              <w:rPr>
                <w:rFonts w:asciiTheme="minorHAnsi" w:hAnsiTheme="minorHAnsi" w:cstheme="minorHAnsi"/>
                <w:sz w:val="22"/>
                <w:szCs w:val="22"/>
              </w:rPr>
            </w:pPr>
            <w:r w:rsidRPr="007D30D2">
              <w:rPr>
                <w:rFonts w:asciiTheme="minorHAnsi" w:hAnsiTheme="minorHAnsi" w:cstheme="minorHAnsi"/>
                <w:bCs/>
                <w:sz w:val="22"/>
                <w:szCs w:val="22"/>
              </w:rPr>
              <w:t>Liczba obiektów ocenionych jako „zakład niezgodny z wymaganiami” w %</w:t>
            </w:r>
          </w:p>
        </w:tc>
      </w:tr>
      <w:tr w:rsidR="00402128" w:rsidRPr="007D30D2" w14:paraId="74ECA49A" w14:textId="77777777" w:rsidTr="00C12E8D">
        <w:trPr>
          <w:cantSplit/>
        </w:trPr>
        <w:tc>
          <w:tcPr>
            <w:tcW w:w="1696" w:type="dxa"/>
            <w:vMerge w:val="restart"/>
            <w:tcBorders>
              <w:top w:val="single" w:sz="4" w:space="0" w:color="000000"/>
              <w:left w:val="single" w:sz="4" w:space="0" w:color="000000"/>
              <w:bottom w:val="single" w:sz="4" w:space="0" w:color="000000"/>
            </w:tcBorders>
            <w:shd w:val="clear" w:color="auto" w:fill="auto"/>
            <w:vAlign w:val="center"/>
          </w:tcPr>
          <w:p w14:paraId="6AF60E0B" w14:textId="77777777" w:rsidR="00402128" w:rsidRPr="007D30D2" w:rsidRDefault="00402128" w:rsidP="00520E3E">
            <w:pPr>
              <w:jc w:val="both"/>
              <w:rPr>
                <w:rFonts w:asciiTheme="minorHAnsi" w:hAnsiTheme="minorHAnsi" w:cstheme="minorHAnsi"/>
                <w:sz w:val="22"/>
                <w:szCs w:val="22"/>
              </w:rPr>
            </w:pPr>
            <w:r w:rsidRPr="007D30D2">
              <w:rPr>
                <w:rFonts w:asciiTheme="minorHAnsi" w:hAnsiTheme="minorHAnsi" w:cstheme="minorHAnsi"/>
                <w:bCs/>
                <w:sz w:val="22"/>
                <w:szCs w:val="22"/>
              </w:rPr>
              <w:t>Kioski</w:t>
            </w:r>
          </w:p>
        </w:tc>
        <w:tc>
          <w:tcPr>
            <w:tcW w:w="1665" w:type="dxa"/>
            <w:tcBorders>
              <w:top w:val="single" w:sz="4" w:space="0" w:color="000000"/>
              <w:left w:val="single" w:sz="4" w:space="0" w:color="000000"/>
              <w:bottom w:val="single" w:sz="4" w:space="0" w:color="000000"/>
            </w:tcBorders>
            <w:shd w:val="clear" w:color="auto" w:fill="auto"/>
            <w:vAlign w:val="center"/>
          </w:tcPr>
          <w:p w14:paraId="7C85B0A8" w14:textId="5CA6D3E8" w:rsidR="00402128" w:rsidRPr="007D30D2" w:rsidRDefault="00402128" w:rsidP="00520E3E">
            <w:pPr>
              <w:snapToGrid w:val="0"/>
              <w:jc w:val="both"/>
              <w:rPr>
                <w:rFonts w:asciiTheme="minorHAnsi" w:hAnsiTheme="minorHAnsi" w:cstheme="minorHAnsi"/>
                <w:sz w:val="22"/>
                <w:szCs w:val="22"/>
              </w:rPr>
            </w:pPr>
            <w:r w:rsidRPr="007D30D2">
              <w:rPr>
                <w:rFonts w:asciiTheme="minorHAnsi" w:hAnsiTheme="minorHAnsi" w:cstheme="minorHAnsi"/>
                <w:bCs/>
                <w:sz w:val="22"/>
                <w:szCs w:val="22"/>
              </w:rPr>
              <w:t>202</w:t>
            </w:r>
            <w:r w:rsidR="00C12E8D">
              <w:rPr>
                <w:rFonts w:asciiTheme="minorHAnsi" w:hAnsiTheme="minorHAnsi" w:cstheme="minorHAnsi"/>
                <w:bCs/>
                <w:sz w:val="22"/>
                <w:szCs w:val="22"/>
              </w:rPr>
              <w:t>2</w:t>
            </w:r>
          </w:p>
        </w:tc>
        <w:tc>
          <w:tcPr>
            <w:tcW w:w="1740" w:type="dxa"/>
            <w:tcBorders>
              <w:top w:val="single" w:sz="4" w:space="0" w:color="000000"/>
              <w:left w:val="single" w:sz="4" w:space="0" w:color="000000"/>
              <w:bottom w:val="single" w:sz="4" w:space="0" w:color="000000"/>
            </w:tcBorders>
            <w:shd w:val="clear" w:color="auto" w:fill="auto"/>
            <w:vAlign w:val="center"/>
          </w:tcPr>
          <w:p w14:paraId="2FD71631" w14:textId="77777777" w:rsidR="00402128" w:rsidRPr="007D30D2" w:rsidRDefault="00402128" w:rsidP="00520E3E">
            <w:pPr>
              <w:snapToGrid w:val="0"/>
              <w:jc w:val="both"/>
              <w:rPr>
                <w:rFonts w:asciiTheme="minorHAnsi" w:hAnsiTheme="minorHAnsi" w:cstheme="minorHAnsi"/>
                <w:sz w:val="22"/>
                <w:szCs w:val="22"/>
              </w:rPr>
            </w:pPr>
            <w:r w:rsidRPr="007D30D2">
              <w:rPr>
                <w:rFonts w:asciiTheme="minorHAnsi" w:hAnsiTheme="minorHAnsi" w:cstheme="minorHAnsi"/>
                <w:sz w:val="22"/>
                <w:szCs w:val="22"/>
              </w:rPr>
              <w:t>8</w:t>
            </w:r>
          </w:p>
        </w:tc>
        <w:tc>
          <w:tcPr>
            <w:tcW w:w="1986" w:type="dxa"/>
            <w:tcBorders>
              <w:top w:val="single" w:sz="4" w:space="0" w:color="000000"/>
              <w:left w:val="single" w:sz="4" w:space="0" w:color="000000"/>
              <w:bottom w:val="single" w:sz="4" w:space="0" w:color="000000"/>
            </w:tcBorders>
            <w:shd w:val="clear" w:color="auto" w:fill="auto"/>
            <w:vAlign w:val="center"/>
          </w:tcPr>
          <w:p w14:paraId="697B24B3" w14:textId="79473EBE" w:rsidR="00402128" w:rsidRPr="007D30D2" w:rsidRDefault="00C12E8D" w:rsidP="00520E3E">
            <w:pPr>
              <w:snapToGrid w:val="0"/>
              <w:jc w:val="both"/>
              <w:rPr>
                <w:rFonts w:asciiTheme="minorHAnsi" w:hAnsiTheme="minorHAnsi" w:cstheme="minorHAnsi"/>
                <w:sz w:val="22"/>
                <w:szCs w:val="22"/>
              </w:rPr>
            </w:pPr>
            <w:r>
              <w:rPr>
                <w:rFonts w:asciiTheme="minorHAnsi" w:hAnsiTheme="minorHAnsi" w:cstheme="minorHAnsi"/>
                <w:sz w:val="22"/>
                <w:szCs w:val="22"/>
              </w:rPr>
              <w:t>3</w:t>
            </w:r>
            <w:r w:rsidR="00402128" w:rsidRPr="007D30D2">
              <w:rPr>
                <w:rFonts w:asciiTheme="minorHAnsi" w:hAnsiTheme="minorHAnsi" w:cstheme="minorHAnsi"/>
                <w:sz w:val="22"/>
                <w:szCs w:val="22"/>
              </w:rPr>
              <w:t xml:space="preserve"> t.j. </w:t>
            </w:r>
            <w:r>
              <w:rPr>
                <w:rFonts w:asciiTheme="minorHAnsi" w:hAnsiTheme="minorHAnsi" w:cstheme="minorHAnsi"/>
                <w:sz w:val="22"/>
                <w:szCs w:val="22"/>
              </w:rPr>
              <w:t>37,5</w:t>
            </w:r>
            <w:r w:rsidR="00402128" w:rsidRPr="007D30D2">
              <w:rPr>
                <w:rFonts w:asciiTheme="minorHAnsi" w:hAnsiTheme="minorHAnsi" w:cstheme="minorHAnsi"/>
                <w:sz w:val="22"/>
                <w:szCs w:val="22"/>
              </w:rPr>
              <w:t xml:space="preserve"> %</w:t>
            </w:r>
          </w:p>
        </w:tc>
        <w:tc>
          <w:tcPr>
            <w:tcW w:w="2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BCB22" w14:textId="77777777" w:rsidR="00402128" w:rsidRPr="007D30D2" w:rsidRDefault="00402128" w:rsidP="00520E3E">
            <w:pPr>
              <w:snapToGrid w:val="0"/>
              <w:jc w:val="both"/>
              <w:rPr>
                <w:rFonts w:asciiTheme="minorHAnsi" w:hAnsiTheme="minorHAnsi" w:cstheme="minorHAnsi"/>
                <w:sz w:val="22"/>
                <w:szCs w:val="22"/>
              </w:rPr>
            </w:pPr>
            <w:r w:rsidRPr="007D30D2">
              <w:rPr>
                <w:rFonts w:asciiTheme="minorHAnsi" w:hAnsiTheme="minorHAnsi" w:cstheme="minorHAnsi"/>
                <w:sz w:val="22"/>
                <w:szCs w:val="22"/>
              </w:rPr>
              <w:t>0</w:t>
            </w:r>
          </w:p>
        </w:tc>
      </w:tr>
      <w:tr w:rsidR="00402128" w:rsidRPr="007D30D2" w14:paraId="4900BAD2" w14:textId="77777777" w:rsidTr="00C12E8D">
        <w:trPr>
          <w:cantSplit/>
        </w:trPr>
        <w:tc>
          <w:tcPr>
            <w:tcW w:w="1696" w:type="dxa"/>
            <w:vMerge/>
            <w:tcBorders>
              <w:top w:val="single" w:sz="4" w:space="0" w:color="000000"/>
              <w:left w:val="single" w:sz="4" w:space="0" w:color="000000"/>
              <w:bottom w:val="single" w:sz="4" w:space="0" w:color="000000"/>
            </w:tcBorders>
            <w:shd w:val="clear" w:color="auto" w:fill="auto"/>
            <w:vAlign w:val="center"/>
          </w:tcPr>
          <w:p w14:paraId="35738C33" w14:textId="77777777" w:rsidR="00402128" w:rsidRPr="007D30D2" w:rsidRDefault="00402128" w:rsidP="00520E3E">
            <w:pPr>
              <w:snapToGrid w:val="0"/>
              <w:jc w:val="both"/>
              <w:rPr>
                <w:rFonts w:asciiTheme="minorHAnsi" w:hAnsiTheme="minorHAnsi" w:cstheme="minorHAnsi"/>
                <w:sz w:val="22"/>
                <w:szCs w:val="22"/>
              </w:rPr>
            </w:pPr>
          </w:p>
        </w:tc>
        <w:tc>
          <w:tcPr>
            <w:tcW w:w="1665" w:type="dxa"/>
            <w:tcBorders>
              <w:top w:val="single" w:sz="4" w:space="0" w:color="000000"/>
              <w:left w:val="single" w:sz="4" w:space="0" w:color="000000"/>
              <w:bottom w:val="single" w:sz="4" w:space="0" w:color="000000"/>
            </w:tcBorders>
            <w:shd w:val="clear" w:color="auto" w:fill="auto"/>
            <w:vAlign w:val="center"/>
          </w:tcPr>
          <w:p w14:paraId="2CD65BDE" w14:textId="63973C4B" w:rsidR="00402128" w:rsidRPr="007D30D2" w:rsidRDefault="00402128" w:rsidP="00520E3E">
            <w:pPr>
              <w:snapToGrid w:val="0"/>
              <w:jc w:val="both"/>
              <w:rPr>
                <w:rFonts w:asciiTheme="minorHAnsi" w:hAnsiTheme="minorHAnsi" w:cstheme="minorHAnsi"/>
                <w:sz w:val="22"/>
                <w:szCs w:val="22"/>
              </w:rPr>
            </w:pPr>
            <w:r w:rsidRPr="007D30D2">
              <w:rPr>
                <w:rFonts w:asciiTheme="minorHAnsi" w:hAnsiTheme="minorHAnsi" w:cstheme="minorHAnsi"/>
                <w:bCs/>
                <w:sz w:val="22"/>
                <w:szCs w:val="22"/>
              </w:rPr>
              <w:t>202</w:t>
            </w:r>
            <w:r w:rsidR="00C12E8D">
              <w:rPr>
                <w:rFonts w:asciiTheme="minorHAnsi" w:hAnsiTheme="minorHAnsi" w:cstheme="minorHAnsi"/>
                <w:bCs/>
                <w:sz w:val="22"/>
                <w:szCs w:val="22"/>
              </w:rPr>
              <w:t>3</w:t>
            </w:r>
          </w:p>
        </w:tc>
        <w:tc>
          <w:tcPr>
            <w:tcW w:w="1740" w:type="dxa"/>
            <w:tcBorders>
              <w:top w:val="single" w:sz="4" w:space="0" w:color="000000"/>
              <w:left w:val="single" w:sz="4" w:space="0" w:color="000000"/>
              <w:bottom w:val="single" w:sz="4" w:space="0" w:color="000000"/>
            </w:tcBorders>
            <w:shd w:val="clear" w:color="auto" w:fill="auto"/>
            <w:vAlign w:val="center"/>
          </w:tcPr>
          <w:p w14:paraId="368F173C" w14:textId="251BFF75" w:rsidR="00402128" w:rsidRPr="007D30D2" w:rsidRDefault="00C12E8D" w:rsidP="00520E3E">
            <w:pPr>
              <w:snapToGrid w:val="0"/>
              <w:jc w:val="both"/>
              <w:rPr>
                <w:rFonts w:asciiTheme="minorHAnsi" w:hAnsiTheme="minorHAnsi" w:cstheme="minorHAnsi"/>
                <w:sz w:val="22"/>
                <w:szCs w:val="22"/>
              </w:rPr>
            </w:pPr>
            <w:r>
              <w:rPr>
                <w:rFonts w:asciiTheme="minorHAnsi" w:hAnsiTheme="minorHAnsi" w:cstheme="minorHAnsi"/>
                <w:sz w:val="22"/>
                <w:szCs w:val="22"/>
              </w:rPr>
              <w:t>2</w:t>
            </w:r>
          </w:p>
        </w:tc>
        <w:tc>
          <w:tcPr>
            <w:tcW w:w="1986" w:type="dxa"/>
            <w:tcBorders>
              <w:top w:val="single" w:sz="4" w:space="0" w:color="000000"/>
              <w:left w:val="single" w:sz="4" w:space="0" w:color="000000"/>
              <w:bottom w:val="single" w:sz="4" w:space="0" w:color="000000"/>
            </w:tcBorders>
            <w:shd w:val="clear" w:color="auto" w:fill="auto"/>
            <w:vAlign w:val="center"/>
          </w:tcPr>
          <w:p w14:paraId="2A7B2C7E" w14:textId="75D43BD6" w:rsidR="00402128" w:rsidRPr="007D30D2" w:rsidRDefault="00C12E8D" w:rsidP="00520E3E">
            <w:pPr>
              <w:snapToGrid w:val="0"/>
              <w:jc w:val="both"/>
              <w:rPr>
                <w:rFonts w:asciiTheme="minorHAnsi" w:hAnsiTheme="minorHAnsi" w:cstheme="minorHAnsi"/>
                <w:sz w:val="22"/>
                <w:szCs w:val="22"/>
              </w:rPr>
            </w:pPr>
            <w:r>
              <w:rPr>
                <w:rFonts w:asciiTheme="minorHAnsi" w:hAnsiTheme="minorHAnsi" w:cstheme="minorHAnsi"/>
                <w:sz w:val="22"/>
                <w:szCs w:val="22"/>
              </w:rPr>
              <w:t>1</w:t>
            </w:r>
            <w:r w:rsidR="00402128" w:rsidRPr="007D30D2">
              <w:rPr>
                <w:rFonts w:asciiTheme="minorHAnsi" w:hAnsiTheme="minorHAnsi" w:cstheme="minorHAnsi"/>
                <w:sz w:val="22"/>
                <w:szCs w:val="22"/>
              </w:rPr>
              <w:t xml:space="preserve"> t.j.  </w:t>
            </w:r>
            <w:r>
              <w:rPr>
                <w:rFonts w:asciiTheme="minorHAnsi" w:hAnsiTheme="minorHAnsi" w:cstheme="minorHAnsi"/>
                <w:sz w:val="22"/>
                <w:szCs w:val="22"/>
              </w:rPr>
              <w:t>50</w:t>
            </w:r>
            <w:r w:rsidR="00402128" w:rsidRPr="007D30D2">
              <w:rPr>
                <w:rFonts w:asciiTheme="minorHAnsi" w:hAnsiTheme="minorHAnsi" w:cstheme="minorHAnsi"/>
                <w:sz w:val="22"/>
                <w:szCs w:val="22"/>
              </w:rPr>
              <w:t xml:space="preserve"> %</w:t>
            </w:r>
          </w:p>
        </w:tc>
        <w:tc>
          <w:tcPr>
            <w:tcW w:w="2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6B37E" w14:textId="77777777" w:rsidR="00402128" w:rsidRPr="007D30D2" w:rsidRDefault="00402128" w:rsidP="00520E3E">
            <w:pPr>
              <w:snapToGrid w:val="0"/>
              <w:jc w:val="both"/>
              <w:rPr>
                <w:rFonts w:asciiTheme="minorHAnsi" w:hAnsiTheme="minorHAnsi" w:cstheme="minorHAnsi"/>
                <w:sz w:val="22"/>
                <w:szCs w:val="22"/>
              </w:rPr>
            </w:pPr>
            <w:r w:rsidRPr="007D30D2">
              <w:rPr>
                <w:rFonts w:asciiTheme="minorHAnsi" w:hAnsiTheme="minorHAnsi" w:cstheme="minorHAnsi"/>
                <w:sz w:val="22"/>
                <w:szCs w:val="22"/>
              </w:rPr>
              <w:t>0</w:t>
            </w:r>
          </w:p>
        </w:tc>
      </w:tr>
    </w:tbl>
    <w:p w14:paraId="3875F84E"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Wg ewidencji – 2</w:t>
      </w:r>
    </w:p>
    <w:p w14:paraId="20C39F68"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Skontrolowano – 1</w:t>
      </w:r>
    </w:p>
    <w:p w14:paraId="0BC70ECF"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Zakwalifikowanych na podstawie arkusza oceny zakładu do kategorii średniego ryzyka - 2</w:t>
      </w:r>
    </w:p>
    <w:p w14:paraId="6E8FCD40"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Liczba kontroli – 1</w:t>
      </w:r>
    </w:p>
    <w:p w14:paraId="1DC1F6FB"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Liczba pobranych próbek – 0</w:t>
      </w:r>
    </w:p>
    <w:p w14:paraId="352CAFDC"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Liczba wystawionych decyzji – 0.</w:t>
      </w:r>
    </w:p>
    <w:p w14:paraId="0E635900"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W wyniku prowadzonego nadzoru sanitarnego sprawdzano stan sanitarno – higienicznego zakładu, w tym artykuły spożywcze pod względem przydatności do spożycia oraz daty minimalnej trwałości. W obiekcie opracowano i wdrożono system HACCP.</w:t>
      </w:r>
    </w:p>
    <w:p w14:paraId="145A12D2"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Kioski na targowiskach sprzedające mięso</w:t>
      </w:r>
    </w:p>
    <w:p w14:paraId="5E90B025"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Na terenie powiatu pyrzyckiego nie znajduje się targowisko miejskie, w związku z powyższym brak jest kiosków spożywczych, w tym prowadzących sprzedaż mięsa.</w:t>
      </w:r>
    </w:p>
    <w:p w14:paraId="6FC25B92"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Kioski na targowiskach sprzedające inne środki spożywcze</w:t>
      </w:r>
    </w:p>
    <w:p w14:paraId="3C0BE028" w14:textId="0E3FF1F8" w:rsidR="00402128" w:rsidRPr="007D30D2"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Na terenie powiatu pyrzyckiego brak targowiska miejskiego.</w:t>
      </w:r>
    </w:p>
    <w:p w14:paraId="104CB950" w14:textId="7CDEF5D9" w:rsidR="00402128" w:rsidRPr="005C71D4" w:rsidRDefault="00FB6980" w:rsidP="005C71D4">
      <w:pPr>
        <w:rPr>
          <w:rFonts w:ascii="Calibri" w:hAnsi="Calibri" w:cs="Calibri"/>
          <w:b/>
          <w:bCs/>
          <w:sz w:val="22"/>
          <w:szCs w:val="22"/>
        </w:rPr>
      </w:pPr>
      <w:r w:rsidRPr="005C71D4">
        <w:rPr>
          <w:rFonts w:ascii="Calibri" w:hAnsi="Calibri" w:cs="Calibri"/>
          <w:b/>
          <w:bCs/>
          <w:sz w:val="22"/>
          <w:szCs w:val="22"/>
        </w:rPr>
        <w:t>1.4</w:t>
      </w:r>
      <w:r w:rsidR="00402128" w:rsidRPr="005C71D4">
        <w:rPr>
          <w:rFonts w:ascii="Calibri" w:hAnsi="Calibri" w:cs="Calibri"/>
          <w:b/>
          <w:bCs/>
          <w:sz w:val="22"/>
          <w:szCs w:val="22"/>
        </w:rPr>
        <w:t>.3 Apteki</w:t>
      </w:r>
    </w:p>
    <w:p w14:paraId="756DAA2F" w14:textId="77777777" w:rsidR="00C12E8D" w:rsidRPr="00C12E8D" w:rsidRDefault="00C12E8D" w:rsidP="00C12E8D">
      <w:pPr>
        <w:ind w:firstLine="449"/>
        <w:jc w:val="both"/>
        <w:rPr>
          <w:rFonts w:asciiTheme="minorHAnsi" w:hAnsiTheme="minorHAnsi" w:cstheme="minorHAnsi"/>
          <w:sz w:val="22"/>
          <w:szCs w:val="22"/>
        </w:rPr>
      </w:pPr>
      <w:r w:rsidRPr="00C12E8D">
        <w:rPr>
          <w:rFonts w:asciiTheme="minorHAnsi" w:hAnsiTheme="minorHAnsi" w:cstheme="minorHAnsi"/>
          <w:sz w:val="22"/>
          <w:szCs w:val="22"/>
        </w:rPr>
        <w:t xml:space="preserve">Na terenie powiatu pyrzyckiego pod nadzorem sanitarnym znajduje się 12 aptek prowadzących działalność w zakresie obrotu suplementami diety i sprzedażą żywności dla określonych grup. Produkty znajdują się w obrocie handlowym w bardzo małych ilościach.            </w:t>
      </w:r>
    </w:p>
    <w:p w14:paraId="0B26BCB9" w14:textId="77777777" w:rsidR="00C12E8D" w:rsidRPr="00C12E8D" w:rsidRDefault="00C12E8D" w:rsidP="00C12E8D">
      <w:pPr>
        <w:ind w:firstLine="449"/>
        <w:jc w:val="both"/>
        <w:rPr>
          <w:rFonts w:asciiTheme="minorHAnsi" w:hAnsiTheme="minorHAnsi" w:cstheme="minorHAnsi"/>
          <w:sz w:val="22"/>
          <w:szCs w:val="22"/>
        </w:rPr>
      </w:pPr>
      <w:r w:rsidRPr="00C12E8D">
        <w:rPr>
          <w:rFonts w:asciiTheme="minorHAnsi" w:hAnsiTheme="minorHAnsi" w:cstheme="minorHAnsi"/>
          <w:sz w:val="22"/>
          <w:szCs w:val="22"/>
        </w:rPr>
        <w:t>W 2023 roku:</w:t>
      </w:r>
    </w:p>
    <w:p w14:paraId="6822AB32" w14:textId="77777777" w:rsidR="00C12E8D" w:rsidRPr="00C12E8D" w:rsidRDefault="00C12E8D" w:rsidP="00C12E8D">
      <w:pPr>
        <w:ind w:firstLine="449"/>
        <w:jc w:val="both"/>
        <w:rPr>
          <w:rFonts w:asciiTheme="minorHAnsi" w:hAnsiTheme="minorHAnsi" w:cstheme="minorHAnsi"/>
          <w:sz w:val="22"/>
          <w:szCs w:val="22"/>
        </w:rPr>
      </w:pPr>
      <w:r w:rsidRPr="00C12E8D">
        <w:rPr>
          <w:rFonts w:asciiTheme="minorHAnsi" w:hAnsiTheme="minorHAnsi" w:cstheme="minorHAnsi"/>
          <w:sz w:val="22"/>
          <w:szCs w:val="22"/>
        </w:rPr>
        <w:t>- skontrolowano – 2 zakłady,</w:t>
      </w:r>
    </w:p>
    <w:p w14:paraId="150E7A87" w14:textId="77777777" w:rsidR="00C12E8D" w:rsidRPr="00C12E8D" w:rsidRDefault="00C12E8D" w:rsidP="00C12E8D">
      <w:pPr>
        <w:ind w:firstLine="449"/>
        <w:jc w:val="both"/>
        <w:rPr>
          <w:rFonts w:asciiTheme="minorHAnsi" w:hAnsiTheme="minorHAnsi" w:cstheme="minorHAnsi"/>
          <w:sz w:val="22"/>
          <w:szCs w:val="22"/>
        </w:rPr>
      </w:pPr>
      <w:r w:rsidRPr="00C12E8D">
        <w:rPr>
          <w:rFonts w:asciiTheme="minorHAnsi" w:hAnsiTheme="minorHAnsi" w:cstheme="minorHAnsi"/>
          <w:sz w:val="22"/>
          <w:szCs w:val="22"/>
        </w:rPr>
        <w:t>- zakwalifikowano na podstawie arkusza oceny zakładu do kategorii niskiego ryzyka – 12,</w:t>
      </w:r>
    </w:p>
    <w:p w14:paraId="677F4CF4" w14:textId="77777777" w:rsidR="00C12E8D" w:rsidRPr="00C12E8D" w:rsidRDefault="00C12E8D" w:rsidP="00C12E8D">
      <w:pPr>
        <w:ind w:firstLine="449"/>
        <w:jc w:val="both"/>
        <w:rPr>
          <w:rFonts w:asciiTheme="minorHAnsi" w:hAnsiTheme="minorHAnsi" w:cstheme="minorHAnsi"/>
          <w:sz w:val="22"/>
          <w:szCs w:val="22"/>
        </w:rPr>
      </w:pPr>
      <w:r w:rsidRPr="00C12E8D">
        <w:rPr>
          <w:rFonts w:asciiTheme="minorHAnsi" w:hAnsiTheme="minorHAnsi" w:cstheme="minorHAnsi"/>
          <w:sz w:val="22"/>
          <w:szCs w:val="22"/>
        </w:rPr>
        <w:t>- liczba kontroli – 3, w tym 1 interwencyjna w związku z powiadomieniami w ramach systemu RASFF.,</w:t>
      </w:r>
    </w:p>
    <w:p w14:paraId="19B82A86" w14:textId="77777777" w:rsidR="00C12E8D" w:rsidRPr="00C12E8D" w:rsidRDefault="00C12E8D" w:rsidP="00C12E8D">
      <w:pPr>
        <w:ind w:firstLine="449"/>
        <w:jc w:val="both"/>
        <w:rPr>
          <w:rFonts w:asciiTheme="minorHAnsi" w:hAnsiTheme="minorHAnsi" w:cstheme="minorHAnsi"/>
          <w:sz w:val="22"/>
          <w:szCs w:val="22"/>
        </w:rPr>
      </w:pPr>
      <w:r w:rsidRPr="00C12E8D">
        <w:rPr>
          <w:rFonts w:asciiTheme="minorHAnsi" w:hAnsiTheme="minorHAnsi" w:cstheme="minorHAnsi"/>
          <w:sz w:val="22"/>
          <w:szCs w:val="22"/>
        </w:rPr>
        <w:t>- liczba próbek – 2.</w:t>
      </w:r>
    </w:p>
    <w:p w14:paraId="49441026" w14:textId="77777777" w:rsidR="00C12E8D" w:rsidRPr="00C12E8D" w:rsidRDefault="00C12E8D" w:rsidP="00C12E8D">
      <w:pPr>
        <w:ind w:firstLine="449"/>
        <w:jc w:val="both"/>
        <w:rPr>
          <w:rFonts w:asciiTheme="minorHAnsi" w:hAnsiTheme="minorHAnsi" w:cstheme="minorHAnsi"/>
          <w:sz w:val="22"/>
          <w:szCs w:val="22"/>
        </w:rPr>
      </w:pPr>
      <w:r w:rsidRPr="00C12E8D">
        <w:rPr>
          <w:rFonts w:asciiTheme="minorHAnsi" w:hAnsiTheme="minorHAnsi" w:cstheme="minorHAnsi"/>
          <w:sz w:val="22"/>
          <w:szCs w:val="22"/>
        </w:rPr>
        <w:t>W tej grupie zakładów nie stwierdzono nieprawidłowości, nie prowadzono postępowania administracyjnego. Do badań laboratoryjnych pobrano:</w:t>
      </w:r>
    </w:p>
    <w:p w14:paraId="532C67DB" w14:textId="77777777" w:rsidR="00C12E8D" w:rsidRPr="00C12E8D" w:rsidRDefault="00C12E8D" w:rsidP="00C12E8D">
      <w:pPr>
        <w:ind w:firstLine="449"/>
        <w:jc w:val="both"/>
        <w:rPr>
          <w:rFonts w:asciiTheme="minorHAnsi" w:hAnsiTheme="minorHAnsi" w:cstheme="minorHAnsi"/>
          <w:sz w:val="22"/>
          <w:szCs w:val="22"/>
        </w:rPr>
      </w:pPr>
      <w:r w:rsidRPr="00C12E8D">
        <w:rPr>
          <w:rFonts w:asciiTheme="minorHAnsi" w:hAnsiTheme="minorHAnsi" w:cstheme="minorHAnsi"/>
          <w:sz w:val="22"/>
          <w:szCs w:val="22"/>
        </w:rPr>
        <w:t>- żywność specjalnego przeznaczenia medycznego „Diasip o smaku waniliowym NUTRICIA” Żywność dla określonych diet [A03RR] Żywność dietetyczna dla specjalnych medycznych zastosowań [A03SD] - substancje dodatkowe - substancje słodzące -badanie poziomu acesulfam K i sacharyny oraz wykrywania aspartamu, oraz oceny organoleptycznej i znakowania,</w:t>
      </w:r>
    </w:p>
    <w:p w14:paraId="69992588" w14:textId="77777777" w:rsidR="00C12E8D" w:rsidRPr="00C12E8D" w:rsidRDefault="00C12E8D" w:rsidP="00C12E8D">
      <w:pPr>
        <w:ind w:firstLine="449"/>
        <w:jc w:val="both"/>
        <w:rPr>
          <w:rFonts w:asciiTheme="minorHAnsi" w:hAnsiTheme="minorHAnsi" w:cstheme="minorHAnsi"/>
          <w:sz w:val="22"/>
          <w:szCs w:val="22"/>
        </w:rPr>
      </w:pPr>
      <w:r w:rsidRPr="00C12E8D">
        <w:rPr>
          <w:rFonts w:asciiTheme="minorHAnsi" w:hAnsiTheme="minorHAnsi" w:cstheme="minorHAnsi"/>
          <w:sz w:val="22"/>
          <w:szCs w:val="22"/>
        </w:rPr>
        <w:t>- suplement diety „Rodzina Zdrowia D3 Optima 2000” Suplementy diety i podobne preparaty [A03SJ] w kierunku zawartości witamin rozpuszczalnych w tłuszczach - witaminy D oraz oceny organoleptycznej i znakowania.</w:t>
      </w:r>
    </w:p>
    <w:p w14:paraId="41347D82" w14:textId="4C932447" w:rsidR="00402128" w:rsidRPr="007D30D2" w:rsidRDefault="00C12E8D" w:rsidP="00C12E8D">
      <w:pPr>
        <w:ind w:firstLine="449"/>
        <w:jc w:val="both"/>
        <w:rPr>
          <w:rFonts w:asciiTheme="minorHAnsi" w:hAnsiTheme="minorHAnsi" w:cstheme="minorHAnsi"/>
          <w:bCs/>
          <w:sz w:val="22"/>
          <w:szCs w:val="22"/>
        </w:rPr>
      </w:pPr>
      <w:r w:rsidRPr="00C12E8D">
        <w:rPr>
          <w:rFonts w:asciiTheme="minorHAnsi" w:hAnsiTheme="minorHAnsi" w:cstheme="minorHAnsi"/>
          <w:sz w:val="22"/>
          <w:szCs w:val="22"/>
        </w:rPr>
        <w:t>Wyniki prawidłowe.</w:t>
      </w:r>
    </w:p>
    <w:p w14:paraId="15BFB394" w14:textId="24014A15" w:rsidR="00402128" w:rsidRPr="005C71D4" w:rsidRDefault="00FB6980" w:rsidP="005C71D4">
      <w:pPr>
        <w:rPr>
          <w:rFonts w:ascii="Calibri" w:hAnsi="Calibri" w:cs="Calibri"/>
          <w:b/>
          <w:bCs/>
          <w:sz w:val="22"/>
          <w:szCs w:val="22"/>
        </w:rPr>
      </w:pPr>
      <w:r w:rsidRPr="005C71D4">
        <w:rPr>
          <w:rFonts w:ascii="Calibri" w:hAnsi="Calibri" w:cs="Calibri"/>
          <w:b/>
          <w:bCs/>
          <w:sz w:val="22"/>
          <w:szCs w:val="22"/>
        </w:rPr>
        <w:t>1.4</w:t>
      </w:r>
      <w:r w:rsidR="00402128" w:rsidRPr="005C71D4">
        <w:rPr>
          <w:rFonts w:ascii="Calibri" w:hAnsi="Calibri" w:cs="Calibri"/>
          <w:b/>
          <w:bCs/>
          <w:sz w:val="22"/>
          <w:szCs w:val="22"/>
        </w:rPr>
        <w:t>.4 Magazyny hurtowe</w:t>
      </w:r>
    </w:p>
    <w:p w14:paraId="7658F5F3" w14:textId="77777777" w:rsidR="00402128" w:rsidRPr="007D30D2" w:rsidRDefault="00402128" w:rsidP="00402128">
      <w:pPr>
        <w:jc w:val="both"/>
        <w:rPr>
          <w:rFonts w:asciiTheme="minorHAnsi" w:hAnsiTheme="minorHAnsi" w:cstheme="minorHAnsi"/>
          <w:sz w:val="22"/>
          <w:szCs w:val="22"/>
        </w:rPr>
      </w:pPr>
      <w:r w:rsidRPr="007D30D2">
        <w:rPr>
          <w:rFonts w:asciiTheme="minorHAnsi" w:hAnsiTheme="minorHAnsi" w:cstheme="minorHAnsi"/>
          <w:bCs/>
          <w:sz w:val="22"/>
          <w:szCs w:val="22"/>
        </w:rPr>
        <w:t>Dane statystyczne dotyczące magazynów hurtowych:</w:t>
      </w:r>
    </w:p>
    <w:p w14:paraId="4DE06C87" w14:textId="321928BB" w:rsidR="00402128" w:rsidRPr="007D30D2" w:rsidRDefault="00402128" w:rsidP="00402128">
      <w:pPr>
        <w:pStyle w:val="Tekstpodstawowy"/>
        <w:rPr>
          <w:rFonts w:asciiTheme="minorHAnsi" w:hAnsiTheme="minorHAnsi" w:cstheme="minorHAnsi"/>
          <w:sz w:val="22"/>
          <w:szCs w:val="22"/>
          <w:lang w:eastAsia="pl-PL"/>
        </w:rPr>
      </w:pPr>
    </w:p>
    <w:tbl>
      <w:tblPr>
        <w:tblW w:w="9666" w:type="dxa"/>
        <w:tblInd w:w="108" w:type="dxa"/>
        <w:tblLayout w:type="fixed"/>
        <w:tblLook w:val="0000" w:firstRow="0" w:lastRow="0" w:firstColumn="0" w:lastColumn="0" w:noHBand="0" w:noVBand="0"/>
      </w:tblPr>
      <w:tblGrid>
        <w:gridCol w:w="1736"/>
        <w:gridCol w:w="1664"/>
        <w:gridCol w:w="1739"/>
        <w:gridCol w:w="1986"/>
        <w:gridCol w:w="2541"/>
      </w:tblGrid>
      <w:tr w:rsidR="00402128" w:rsidRPr="007D30D2" w14:paraId="2F781AC0" w14:textId="77777777" w:rsidTr="00C12E8D">
        <w:tc>
          <w:tcPr>
            <w:tcW w:w="1736" w:type="dxa"/>
            <w:tcBorders>
              <w:top w:val="single" w:sz="4" w:space="0" w:color="000000"/>
              <w:left w:val="single" w:sz="4" w:space="0" w:color="000000"/>
              <w:bottom w:val="single" w:sz="4" w:space="0" w:color="000000"/>
            </w:tcBorders>
            <w:shd w:val="clear" w:color="auto" w:fill="auto"/>
          </w:tcPr>
          <w:p w14:paraId="35B05D9F" w14:textId="77777777" w:rsidR="00402128" w:rsidRPr="007D30D2" w:rsidRDefault="00402128" w:rsidP="00520E3E">
            <w:pPr>
              <w:snapToGrid w:val="0"/>
              <w:jc w:val="both"/>
              <w:rPr>
                <w:rFonts w:asciiTheme="minorHAnsi" w:hAnsiTheme="minorHAnsi" w:cstheme="minorHAnsi"/>
                <w:sz w:val="22"/>
                <w:szCs w:val="22"/>
              </w:rPr>
            </w:pPr>
          </w:p>
          <w:p w14:paraId="4A0469CA" w14:textId="77777777" w:rsidR="00402128" w:rsidRPr="007D30D2" w:rsidRDefault="00402128" w:rsidP="00520E3E">
            <w:pPr>
              <w:jc w:val="both"/>
              <w:rPr>
                <w:rFonts w:asciiTheme="minorHAnsi" w:hAnsiTheme="minorHAnsi" w:cstheme="minorHAnsi"/>
                <w:sz w:val="22"/>
                <w:szCs w:val="22"/>
              </w:rPr>
            </w:pPr>
          </w:p>
          <w:p w14:paraId="265B39BC" w14:textId="77777777" w:rsidR="00402128" w:rsidRPr="007D30D2" w:rsidRDefault="00402128" w:rsidP="00520E3E">
            <w:pPr>
              <w:jc w:val="both"/>
              <w:rPr>
                <w:rFonts w:asciiTheme="minorHAnsi" w:hAnsiTheme="minorHAnsi" w:cstheme="minorHAnsi"/>
                <w:sz w:val="22"/>
                <w:szCs w:val="22"/>
              </w:rPr>
            </w:pPr>
          </w:p>
          <w:p w14:paraId="14C2A27D" w14:textId="77777777" w:rsidR="00402128" w:rsidRPr="007D30D2" w:rsidRDefault="00402128" w:rsidP="00520E3E">
            <w:pPr>
              <w:jc w:val="both"/>
              <w:rPr>
                <w:rFonts w:asciiTheme="minorHAnsi" w:hAnsiTheme="minorHAnsi" w:cstheme="minorHAnsi"/>
                <w:sz w:val="22"/>
                <w:szCs w:val="22"/>
              </w:rPr>
            </w:pPr>
            <w:r w:rsidRPr="007D30D2">
              <w:rPr>
                <w:rFonts w:asciiTheme="minorHAnsi" w:hAnsiTheme="minorHAnsi" w:cstheme="minorHAnsi"/>
                <w:sz w:val="22"/>
                <w:szCs w:val="22"/>
              </w:rPr>
              <w:t>Obiekt</w:t>
            </w:r>
          </w:p>
        </w:tc>
        <w:tc>
          <w:tcPr>
            <w:tcW w:w="1664" w:type="dxa"/>
            <w:tcBorders>
              <w:top w:val="single" w:sz="4" w:space="0" w:color="000000"/>
              <w:left w:val="single" w:sz="4" w:space="0" w:color="000000"/>
              <w:bottom w:val="single" w:sz="4" w:space="0" w:color="000000"/>
            </w:tcBorders>
            <w:shd w:val="clear" w:color="auto" w:fill="auto"/>
          </w:tcPr>
          <w:p w14:paraId="09E049F0" w14:textId="77777777" w:rsidR="00402128" w:rsidRPr="007D30D2" w:rsidRDefault="00402128" w:rsidP="00520E3E">
            <w:pPr>
              <w:snapToGrid w:val="0"/>
              <w:jc w:val="both"/>
              <w:rPr>
                <w:rFonts w:asciiTheme="minorHAnsi" w:hAnsiTheme="minorHAnsi" w:cstheme="minorHAnsi"/>
                <w:sz w:val="22"/>
                <w:szCs w:val="22"/>
              </w:rPr>
            </w:pPr>
          </w:p>
          <w:p w14:paraId="7C813C53" w14:textId="77777777" w:rsidR="00402128" w:rsidRPr="007D30D2" w:rsidRDefault="00402128" w:rsidP="00520E3E">
            <w:pPr>
              <w:jc w:val="both"/>
              <w:rPr>
                <w:rFonts w:asciiTheme="minorHAnsi" w:hAnsiTheme="minorHAnsi" w:cstheme="minorHAnsi"/>
                <w:sz w:val="22"/>
                <w:szCs w:val="22"/>
              </w:rPr>
            </w:pPr>
          </w:p>
          <w:p w14:paraId="04F42894" w14:textId="77777777" w:rsidR="00402128" w:rsidRPr="007D30D2" w:rsidRDefault="00402128" w:rsidP="00520E3E">
            <w:pPr>
              <w:jc w:val="both"/>
              <w:rPr>
                <w:rFonts w:asciiTheme="minorHAnsi" w:hAnsiTheme="minorHAnsi" w:cstheme="minorHAnsi"/>
                <w:sz w:val="22"/>
                <w:szCs w:val="22"/>
              </w:rPr>
            </w:pPr>
          </w:p>
          <w:p w14:paraId="25C562F3" w14:textId="77777777" w:rsidR="00402128" w:rsidRPr="007D30D2" w:rsidRDefault="00402128" w:rsidP="00520E3E">
            <w:pPr>
              <w:jc w:val="both"/>
              <w:rPr>
                <w:rFonts w:asciiTheme="minorHAnsi" w:hAnsiTheme="minorHAnsi" w:cstheme="minorHAnsi"/>
                <w:sz w:val="22"/>
                <w:szCs w:val="22"/>
              </w:rPr>
            </w:pPr>
            <w:r w:rsidRPr="007D30D2">
              <w:rPr>
                <w:rFonts w:asciiTheme="minorHAnsi" w:hAnsiTheme="minorHAnsi" w:cstheme="minorHAnsi"/>
                <w:sz w:val="22"/>
                <w:szCs w:val="22"/>
              </w:rPr>
              <w:t>Rok</w:t>
            </w:r>
          </w:p>
        </w:tc>
        <w:tc>
          <w:tcPr>
            <w:tcW w:w="1739" w:type="dxa"/>
            <w:tcBorders>
              <w:top w:val="single" w:sz="4" w:space="0" w:color="000000"/>
              <w:left w:val="single" w:sz="4" w:space="0" w:color="000000"/>
              <w:bottom w:val="single" w:sz="4" w:space="0" w:color="000000"/>
            </w:tcBorders>
            <w:shd w:val="clear" w:color="auto" w:fill="auto"/>
          </w:tcPr>
          <w:p w14:paraId="2071CC10" w14:textId="77777777" w:rsidR="00402128" w:rsidRPr="007D30D2" w:rsidRDefault="00402128" w:rsidP="00520E3E">
            <w:pPr>
              <w:snapToGrid w:val="0"/>
              <w:jc w:val="both"/>
              <w:rPr>
                <w:rFonts w:asciiTheme="minorHAnsi" w:hAnsiTheme="minorHAnsi" w:cstheme="minorHAnsi"/>
                <w:bCs/>
                <w:sz w:val="22"/>
                <w:szCs w:val="22"/>
              </w:rPr>
            </w:pPr>
          </w:p>
          <w:p w14:paraId="48AE35BD" w14:textId="77777777" w:rsidR="00402128" w:rsidRPr="007D30D2" w:rsidRDefault="00402128" w:rsidP="00520E3E">
            <w:pPr>
              <w:jc w:val="both"/>
              <w:rPr>
                <w:rFonts w:asciiTheme="minorHAnsi" w:hAnsiTheme="minorHAnsi" w:cstheme="minorHAnsi"/>
                <w:bCs/>
                <w:sz w:val="22"/>
                <w:szCs w:val="22"/>
              </w:rPr>
            </w:pPr>
          </w:p>
          <w:p w14:paraId="5E5068C7" w14:textId="77777777" w:rsidR="00402128" w:rsidRPr="007D30D2" w:rsidRDefault="00402128" w:rsidP="00520E3E">
            <w:pPr>
              <w:jc w:val="both"/>
              <w:rPr>
                <w:rFonts w:asciiTheme="minorHAnsi" w:hAnsiTheme="minorHAnsi" w:cstheme="minorHAnsi"/>
                <w:sz w:val="22"/>
                <w:szCs w:val="22"/>
              </w:rPr>
            </w:pPr>
            <w:r w:rsidRPr="007D30D2">
              <w:rPr>
                <w:rFonts w:asciiTheme="minorHAnsi" w:hAnsiTheme="minorHAnsi" w:cstheme="minorHAnsi"/>
                <w:bCs/>
                <w:sz w:val="22"/>
                <w:szCs w:val="22"/>
              </w:rPr>
              <w:t>Liczba obiektów</w:t>
            </w:r>
          </w:p>
          <w:p w14:paraId="4DD08152" w14:textId="77777777" w:rsidR="00402128" w:rsidRPr="007D30D2" w:rsidRDefault="00402128" w:rsidP="00520E3E">
            <w:pPr>
              <w:jc w:val="both"/>
              <w:rPr>
                <w:rFonts w:asciiTheme="minorHAnsi" w:hAnsiTheme="minorHAnsi" w:cstheme="minorHAnsi"/>
                <w:sz w:val="22"/>
                <w:szCs w:val="22"/>
              </w:rPr>
            </w:pPr>
            <w:r w:rsidRPr="007D30D2">
              <w:rPr>
                <w:rFonts w:asciiTheme="minorHAnsi" w:hAnsiTheme="minorHAnsi" w:cstheme="minorHAnsi"/>
                <w:bCs/>
                <w:sz w:val="22"/>
                <w:szCs w:val="22"/>
              </w:rPr>
              <w:t>wg ewidencji</w:t>
            </w:r>
          </w:p>
        </w:tc>
        <w:tc>
          <w:tcPr>
            <w:tcW w:w="1986" w:type="dxa"/>
            <w:tcBorders>
              <w:top w:val="single" w:sz="4" w:space="0" w:color="000000"/>
              <w:left w:val="single" w:sz="4" w:space="0" w:color="000000"/>
              <w:bottom w:val="single" w:sz="4" w:space="0" w:color="000000"/>
            </w:tcBorders>
            <w:shd w:val="clear" w:color="auto" w:fill="auto"/>
          </w:tcPr>
          <w:p w14:paraId="52FDF743" w14:textId="77777777" w:rsidR="00402128" w:rsidRPr="007D30D2" w:rsidRDefault="00402128" w:rsidP="00520E3E">
            <w:pPr>
              <w:snapToGrid w:val="0"/>
              <w:jc w:val="both"/>
              <w:rPr>
                <w:rFonts w:asciiTheme="minorHAnsi" w:hAnsiTheme="minorHAnsi" w:cstheme="minorHAnsi"/>
                <w:bCs/>
                <w:sz w:val="22"/>
                <w:szCs w:val="22"/>
              </w:rPr>
            </w:pPr>
          </w:p>
          <w:p w14:paraId="7403A253" w14:textId="34CE7245" w:rsidR="00402128" w:rsidRPr="007D30D2" w:rsidRDefault="0052052C" w:rsidP="00520E3E">
            <w:pPr>
              <w:jc w:val="both"/>
              <w:rPr>
                <w:rFonts w:asciiTheme="minorHAnsi" w:hAnsiTheme="minorHAnsi" w:cstheme="minorHAnsi"/>
                <w:sz w:val="22"/>
                <w:szCs w:val="22"/>
              </w:rPr>
            </w:pPr>
            <w:r w:rsidRPr="007D30D2">
              <w:rPr>
                <w:rFonts w:asciiTheme="minorHAnsi" w:hAnsiTheme="minorHAnsi" w:cstheme="minorHAnsi"/>
                <w:bCs/>
                <w:sz w:val="22"/>
                <w:szCs w:val="22"/>
              </w:rPr>
              <w:t>Liczba skontrolowanych</w:t>
            </w:r>
          </w:p>
          <w:p w14:paraId="4A7733F3" w14:textId="51DDE960" w:rsidR="00402128" w:rsidRPr="007D30D2" w:rsidRDefault="00402128" w:rsidP="00520E3E">
            <w:pPr>
              <w:jc w:val="both"/>
              <w:rPr>
                <w:rFonts w:asciiTheme="minorHAnsi" w:hAnsiTheme="minorHAnsi" w:cstheme="minorHAnsi"/>
                <w:sz w:val="22"/>
                <w:szCs w:val="22"/>
              </w:rPr>
            </w:pPr>
            <w:r w:rsidRPr="007D30D2">
              <w:rPr>
                <w:rFonts w:asciiTheme="minorHAnsi" w:hAnsiTheme="minorHAnsi" w:cstheme="minorHAnsi"/>
                <w:bCs/>
                <w:sz w:val="22"/>
                <w:szCs w:val="22"/>
              </w:rPr>
              <w:t xml:space="preserve">obiektów </w:t>
            </w:r>
            <w:r w:rsidR="0052052C" w:rsidRPr="007D30D2">
              <w:rPr>
                <w:rFonts w:asciiTheme="minorHAnsi" w:hAnsiTheme="minorHAnsi" w:cstheme="minorHAnsi"/>
                <w:bCs/>
                <w:sz w:val="22"/>
                <w:szCs w:val="22"/>
              </w:rPr>
              <w:t>w %</w:t>
            </w:r>
          </w:p>
          <w:p w14:paraId="5A10DD66" w14:textId="77777777" w:rsidR="00402128" w:rsidRPr="007D30D2" w:rsidRDefault="00402128" w:rsidP="00520E3E">
            <w:pPr>
              <w:jc w:val="both"/>
              <w:rPr>
                <w:rFonts w:asciiTheme="minorHAnsi" w:hAnsiTheme="minorHAnsi" w:cstheme="minorHAnsi"/>
                <w:sz w:val="22"/>
                <w:szCs w:val="22"/>
              </w:rPr>
            </w:pP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540A7004" w14:textId="77777777" w:rsidR="00402128" w:rsidRPr="007D30D2" w:rsidRDefault="00402128" w:rsidP="00520E3E">
            <w:pPr>
              <w:snapToGrid w:val="0"/>
              <w:rPr>
                <w:rFonts w:asciiTheme="minorHAnsi" w:hAnsiTheme="minorHAnsi" w:cstheme="minorHAnsi"/>
                <w:sz w:val="22"/>
                <w:szCs w:val="22"/>
              </w:rPr>
            </w:pPr>
            <w:r w:rsidRPr="007D30D2">
              <w:rPr>
                <w:rFonts w:asciiTheme="minorHAnsi" w:hAnsiTheme="minorHAnsi" w:cstheme="minorHAnsi"/>
                <w:bCs/>
                <w:sz w:val="22"/>
                <w:szCs w:val="22"/>
              </w:rPr>
              <w:t>Liczba obiektów ocenionych jako „zakład niezgodny z wymaganiami” w %</w:t>
            </w:r>
          </w:p>
        </w:tc>
      </w:tr>
      <w:tr w:rsidR="00402128" w:rsidRPr="007D30D2" w14:paraId="1281ACBF" w14:textId="77777777" w:rsidTr="00C12E8D">
        <w:trPr>
          <w:cantSplit/>
        </w:trPr>
        <w:tc>
          <w:tcPr>
            <w:tcW w:w="1736" w:type="dxa"/>
            <w:vMerge w:val="restart"/>
            <w:tcBorders>
              <w:top w:val="single" w:sz="4" w:space="0" w:color="000000"/>
              <w:left w:val="single" w:sz="4" w:space="0" w:color="000000"/>
              <w:bottom w:val="single" w:sz="4" w:space="0" w:color="000000"/>
            </w:tcBorders>
            <w:shd w:val="clear" w:color="auto" w:fill="auto"/>
            <w:vAlign w:val="center"/>
          </w:tcPr>
          <w:p w14:paraId="2DA714AA" w14:textId="77777777" w:rsidR="00402128" w:rsidRPr="007D30D2" w:rsidRDefault="00402128" w:rsidP="00520E3E">
            <w:pPr>
              <w:jc w:val="both"/>
              <w:rPr>
                <w:rFonts w:asciiTheme="minorHAnsi" w:hAnsiTheme="minorHAnsi" w:cstheme="minorHAnsi"/>
                <w:sz w:val="22"/>
                <w:szCs w:val="22"/>
              </w:rPr>
            </w:pPr>
            <w:r w:rsidRPr="007D30D2">
              <w:rPr>
                <w:rFonts w:asciiTheme="minorHAnsi" w:hAnsiTheme="minorHAnsi" w:cstheme="minorHAnsi"/>
                <w:bCs/>
                <w:sz w:val="22"/>
                <w:szCs w:val="22"/>
              </w:rPr>
              <w:t>Magazyny    hurtowe</w:t>
            </w:r>
          </w:p>
        </w:tc>
        <w:tc>
          <w:tcPr>
            <w:tcW w:w="1664" w:type="dxa"/>
            <w:tcBorders>
              <w:top w:val="single" w:sz="4" w:space="0" w:color="000000"/>
              <w:left w:val="single" w:sz="4" w:space="0" w:color="000000"/>
              <w:bottom w:val="single" w:sz="4" w:space="0" w:color="000000"/>
            </w:tcBorders>
            <w:shd w:val="clear" w:color="auto" w:fill="auto"/>
            <w:vAlign w:val="center"/>
          </w:tcPr>
          <w:p w14:paraId="7DD07A39" w14:textId="7848B253" w:rsidR="00402128" w:rsidRPr="007D30D2" w:rsidRDefault="00402128" w:rsidP="00520E3E">
            <w:pPr>
              <w:snapToGrid w:val="0"/>
              <w:jc w:val="both"/>
              <w:rPr>
                <w:rFonts w:asciiTheme="minorHAnsi" w:hAnsiTheme="minorHAnsi" w:cstheme="minorHAnsi"/>
                <w:sz w:val="22"/>
                <w:szCs w:val="22"/>
              </w:rPr>
            </w:pPr>
            <w:r w:rsidRPr="007D30D2">
              <w:rPr>
                <w:rFonts w:asciiTheme="minorHAnsi" w:hAnsiTheme="minorHAnsi" w:cstheme="minorHAnsi"/>
                <w:bCs/>
                <w:sz w:val="22"/>
                <w:szCs w:val="22"/>
              </w:rPr>
              <w:t>202</w:t>
            </w:r>
            <w:r w:rsidR="00C12E8D">
              <w:rPr>
                <w:rFonts w:asciiTheme="minorHAnsi" w:hAnsiTheme="minorHAnsi" w:cstheme="minorHAnsi"/>
                <w:bCs/>
                <w:sz w:val="22"/>
                <w:szCs w:val="22"/>
              </w:rPr>
              <w:t>2</w:t>
            </w:r>
          </w:p>
        </w:tc>
        <w:tc>
          <w:tcPr>
            <w:tcW w:w="1739" w:type="dxa"/>
            <w:tcBorders>
              <w:top w:val="single" w:sz="4" w:space="0" w:color="000000"/>
              <w:left w:val="single" w:sz="4" w:space="0" w:color="000000"/>
              <w:bottom w:val="single" w:sz="4" w:space="0" w:color="000000"/>
            </w:tcBorders>
            <w:shd w:val="clear" w:color="auto" w:fill="auto"/>
            <w:vAlign w:val="center"/>
          </w:tcPr>
          <w:p w14:paraId="41EDCCF3" w14:textId="2627109B" w:rsidR="00402128" w:rsidRPr="007D30D2" w:rsidRDefault="00C12E8D" w:rsidP="00520E3E">
            <w:pPr>
              <w:snapToGrid w:val="0"/>
              <w:jc w:val="both"/>
              <w:rPr>
                <w:rFonts w:asciiTheme="minorHAnsi" w:hAnsiTheme="minorHAnsi" w:cstheme="minorHAnsi"/>
                <w:sz w:val="22"/>
                <w:szCs w:val="22"/>
              </w:rPr>
            </w:pPr>
            <w:r>
              <w:rPr>
                <w:rFonts w:asciiTheme="minorHAnsi" w:hAnsiTheme="minorHAnsi" w:cstheme="minorHAnsi"/>
                <w:sz w:val="22"/>
                <w:szCs w:val="22"/>
              </w:rPr>
              <w:t>2</w:t>
            </w:r>
          </w:p>
        </w:tc>
        <w:tc>
          <w:tcPr>
            <w:tcW w:w="1986" w:type="dxa"/>
            <w:tcBorders>
              <w:top w:val="single" w:sz="4" w:space="0" w:color="000000"/>
              <w:left w:val="single" w:sz="4" w:space="0" w:color="000000"/>
              <w:bottom w:val="single" w:sz="4" w:space="0" w:color="000000"/>
            </w:tcBorders>
            <w:shd w:val="clear" w:color="auto" w:fill="auto"/>
            <w:vAlign w:val="center"/>
          </w:tcPr>
          <w:p w14:paraId="5ADC6403" w14:textId="0BC42CF3" w:rsidR="00402128" w:rsidRPr="007D30D2" w:rsidRDefault="00C12E8D" w:rsidP="00520E3E">
            <w:pPr>
              <w:snapToGrid w:val="0"/>
              <w:jc w:val="both"/>
              <w:rPr>
                <w:rFonts w:asciiTheme="minorHAnsi" w:hAnsiTheme="minorHAnsi" w:cstheme="minorHAnsi"/>
                <w:sz w:val="22"/>
                <w:szCs w:val="22"/>
              </w:rPr>
            </w:pPr>
            <w:r>
              <w:rPr>
                <w:rFonts w:asciiTheme="minorHAnsi" w:hAnsiTheme="minorHAnsi" w:cstheme="minorHAnsi"/>
                <w:sz w:val="22"/>
                <w:szCs w:val="22"/>
              </w:rPr>
              <w:t>2</w:t>
            </w:r>
            <w:r w:rsidR="00402128" w:rsidRPr="007D30D2">
              <w:rPr>
                <w:rFonts w:asciiTheme="minorHAnsi" w:hAnsiTheme="minorHAnsi" w:cstheme="minorHAnsi"/>
                <w:sz w:val="22"/>
                <w:szCs w:val="22"/>
              </w:rPr>
              <w:t xml:space="preserve"> t.j.100 %</w:t>
            </w:r>
          </w:p>
        </w:tc>
        <w:tc>
          <w:tcPr>
            <w:tcW w:w="2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5A9D8" w14:textId="77777777" w:rsidR="00402128" w:rsidRPr="007D30D2" w:rsidRDefault="00402128" w:rsidP="00520E3E">
            <w:pPr>
              <w:jc w:val="both"/>
              <w:rPr>
                <w:rFonts w:asciiTheme="minorHAnsi" w:hAnsiTheme="minorHAnsi" w:cstheme="minorHAnsi"/>
                <w:sz w:val="22"/>
                <w:szCs w:val="22"/>
              </w:rPr>
            </w:pPr>
            <w:r w:rsidRPr="007D30D2">
              <w:rPr>
                <w:rFonts w:asciiTheme="minorHAnsi" w:hAnsiTheme="minorHAnsi" w:cstheme="minorHAnsi"/>
                <w:sz w:val="22"/>
                <w:szCs w:val="22"/>
              </w:rPr>
              <w:t>0</w:t>
            </w:r>
          </w:p>
        </w:tc>
      </w:tr>
      <w:tr w:rsidR="00402128" w:rsidRPr="007D30D2" w14:paraId="0183E5E3" w14:textId="77777777" w:rsidTr="00C12E8D">
        <w:trPr>
          <w:cantSplit/>
          <w:trHeight w:val="498"/>
        </w:trPr>
        <w:tc>
          <w:tcPr>
            <w:tcW w:w="1736" w:type="dxa"/>
            <w:vMerge/>
            <w:tcBorders>
              <w:top w:val="single" w:sz="4" w:space="0" w:color="000000"/>
              <w:left w:val="single" w:sz="4" w:space="0" w:color="000000"/>
              <w:bottom w:val="single" w:sz="4" w:space="0" w:color="000000"/>
            </w:tcBorders>
            <w:shd w:val="clear" w:color="auto" w:fill="auto"/>
            <w:vAlign w:val="center"/>
          </w:tcPr>
          <w:p w14:paraId="13CCD6BC" w14:textId="77777777" w:rsidR="00402128" w:rsidRPr="007D30D2" w:rsidRDefault="00402128" w:rsidP="00520E3E">
            <w:pPr>
              <w:snapToGrid w:val="0"/>
              <w:jc w:val="both"/>
              <w:rPr>
                <w:rFonts w:asciiTheme="minorHAnsi" w:hAnsiTheme="minorHAnsi" w:cstheme="minorHAnsi"/>
                <w:sz w:val="22"/>
                <w:szCs w:val="22"/>
              </w:rPr>
            </w:pPr>
          </w:p>
        </w:tc>
        <w:tc>
          <w:tcPr>
            <w:tcW w:w="1664" w:type="dxa"/>
            <w:tcBorders>
              <w:top w:val="single" w:sz="4" w:space="0" w:color="000000"/>
              <w:left w:val="single" w:sz="4" w:space="0" w:color="000000"/>
              <w:bottom w:val="single" w:sz="4" w:space="0" w:color="000000"/>
            </w:tcBorders>
            <w:shd w:val="clear" w:color="auto" w:fill="auto"/>
            <w:vAlign w:val="center"/>
          </w:tcPr>
          <w:p w14:paraId="34569861" w14:textId="21C405D9" w:rsidR="00402128" w:rsidRPr="007D30D2" w:rsidRDefault="00402128" w:rsidP="00520E3E">
            <w:pPr>
              <w:snapToGrid w:val="0"/>
              <w:jc w:val="both"/>
              <w:rPr>
                <w:rFonts w:asciiTheme="minorHAnsi" w:hAnsiTheme="minorHAnsi" w:cstheme="minorHAnsi"/>
                <w:sz w:val="22"/>
                <w:szCs w:val="22"/>
              </w:rPr>
            </w:pPr>
            <w:r w:rsidRPr="007D30D2">
              <w:rPr>
                <w:rFonts w:asciiTheme="minorHAnsi" w:hAnsiTheme="minorHAnsi" w:cstheme="minorHAnsi"/>
                <w:bCs/>
                <w:sz w:val="22"/>
                <w:szCs w:val="22"/>
              </w:rPr>
              <w:t>202</w:t>
            </w:r>
            <w:r w:rsidR="00C12E8D">
              <w:rPr>
                <w:rFonts w:asciiTheme="minorHAnsi" w:hAnsiTheme="minorHAnsi" w:cstheme="minorHAnsi"/>
                <w:bCs/>
                <w:sz w:val="22"/>
                <w:szCs w:val="22"/>
              </w:rPr>
              <w:t>3</w:t>
            </w:r>
          </w:p>
        </w:tc>
        <w:tc>
          <w:tcPr>
            <w:tcW w:w="1739" w:type="dxa"/>
            <w:tcBorders>
              <w:top w:val="single" w:sz="4" w:space="0" w:color="000000"/>
              <w:left w:val="single" w:sz="4" w:space="0" w:color="000000"/>
              <w:bottom w:val="single" w:sz="4" w:space="0" w:color="000000"/>
            </w:tcBorders>
            <w:shd w:val="clear" w:color="auto" w:fill="auto"/>
            <w:vAlign w:val="center"/>
          </w:tcPr>
          <w:p w14:paraId="79208FE9" w14:textId="77777777" w:rsidR="00402128" w:rsidRPr="007D30D2" w:rsidRDefault="00402128" w:rsidP="00520E3E">
            <w:pPr>
              <w:snapToGrid w:val="0"/>
              <w:jc w:val="both"/>
              <w:rPr>
                <w:rFonts w:asciiTheme="minorHAnsi" w:hAnsiTheme="minorHAnsi" w:cstheme="minorHAnsi"/>
                <w:sz w:val="22"/>
                <w:szCs w:val="22"/>
              </w:rPr>
            </w:pPr>
            <w:r w:rsidRPr="007D30D2">
              <w:rPr>
                <w:rFonts w:asciiTheme="minorHAnsi" w:hAnsiTheme="minorHAnsi" w:cstheme="minorHAnsi"/>
                <w:sz w:val="22"/>
                <w:szCs w:val="22"/>
              </w:rPr>
              <w:t>2</w:t>
            </w:r>
          </w:p>
        </w:tc>
        <w:tc>
          <w:tcPr>
            <w:tcW w:w="1986" w:type="dxa"/>
            <w:tcBorders>
              <w:top w:val="single" w:sz="4" w:space="0" w:color="000000"/>
              <w:left w:val="single" w:sz="4" w:space="0" w:color="000000"/>
              <w:bottom w:val="single" w:sz="4" w:space="0" w:color="000000"/>
            </w:tcBorders>
            <w:shd w:val="clear" w:color="auto" w:fill="auto"/>
            <w:vAlign w:val="center"/>
          </w:tcPr>
          <w:p w14:paraId="713DD334" w14:textId="3D9D1DB2" w:rsidR="00402128" w:rsidRPr="007D30D2" w:rsidRDefault="00402128" w:rsidP="00520E3E">
            <w:pPr>
              <w:snapToGrid w:val="0"/>
              <w:jc w:val="both"/>
              <w:rPr>
                <w:rFonts w:asciiTheme="minorHAnsi" w:hAnsiTheme="minorHAnsi" w:cstheme="minorHAnsi"/>
                <w:sz w:val="22"/>
                <w:szCs w:val="22"/>
              </w:rPr>
            </w:pPr>
            <w:r w:rsidRPr="007D30D2">
              <w:rPr>
                <w:rFonts w:asciiTheme="minorHAnsi" w:hAnsiTheme="minorHAnsi" w:cstheme="minorHAnsi"/>
                <w:sz w:val="22"/>
                <w:szCs w:val="22"/>
              </w:rPr>
              <w:t xml:space="preserve">2 tj. </w:t>
            </w:r>
            <w:r w:rsidR="00C12E8D">
              <w:rPr>
                <w:rFonts w:asciiTheme="minorHAnsi" w:hAnsiTheme="minorHAnsi" w:cstheme="minorHAnsi"/>
                <w:sz w:val="22"/>
                <w:szCs w:val="22"/>
              </w:rPr>
              <w:t xml:space="preserve">100 </w:t>
            </w:r>
            <w:r w:rsidRPr="007D30D2">
              <w:rPr>
                <w:rFonts w:asciiTheme="minorHAnsi" w:hAnsiTheme="minorHAnsi" w:cstheme="minorHAnsi"/>
                <w:sz w:val="22"/>
                <w:szCs w:val="22"/>
              </w:rPr>
              <w:t>%</w:t>
            </w:r>
          </w:p>
        </w:tc>
        <w:tc>
          <w:tcPr>
            <w:tcW w:w="2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C14BA" w14:textId="26AA202C" w:rsidR="00402128" w:rsidRPr="007D30D2" w:rsidRDefault="00402128" w:rsidP="004E0CD7">
            <w:pPr>
              <w:snapToGrid w:val="0"/>
              <w:jc w:val="both"/>
              <w:rPr>
                <w:rFonts w:asciiTheme="minorHAnsi" w:hAnsiTheme="minorHAnsi" w:cstheme="minorHAnsi"/>
                <w:sz w:val="22"/>
                <w:szCs w:val="22"/>
              </w:rPr>
            </w:pPr>
            <w:r w:rsidRPr="007D30D2">
              <w:rPr>
                <w:rFonts w:asciiTheme="minorHAnsi" w:hAnsiTheme="minorHAnsi" w:cstheme="minorHAnsi"/>
                <w:sz w:val="22"/>
                <w:szCs w:val="22"/>
              </w:rPr>
              <w:t>0</w:t>
            </w:r>
          </w:p>
        </w:tc>
      </w:tr>
    </w:tbl>
    <w:p w14:paraId="60DE05B3"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lastRenderedPageBreak/>
        <w:t>Wg ewidencji – 2</w:t>
      </w:r>
    </w:p>
    <w:p w14:paraId="408D8848"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Kontroli i rekontroli - 5</w:t>
      </w:r>
    </w:p>
    <w:p w14:paraId="10B20D59" w14:textId="314D19D8"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Zakwalifikowanych na podstawie arkusza oceny zakładu do kategorii średniego ryzyka - 2</w:t>
      </w:r>
    </w:p>
    <w:p w14:paraId="19B6C4FC"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Liczba pobranych próbek – 1</w:t>
      </w:r>
    </w:p>
    <w:p w14:paraId="13AFAD20"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Liczba decyzji – 4 (płatnicze).</w:t>
      </w:r>
    </w:p>
    <w:p w14:paraId="5591533B"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Dwa magazyny usytuowane w Pyrzycach należą do Spółdzielni Mleczarskiej. Jeden z nich prowadzi sprzedaż wyłącznie mleka UHT pakowanego jednostkowo, wykorzystując do dystrybucji środki transportu firm zewnętrznych. Drugi natomiast prowadzi sprzedaż produktów mleczarskich pakowanych jednostkowo. Magazyny wyposażone są w chłodnie, w celu zapewnienia właściwych warunków przechowywania tego rodzaju artykułów spożywczych. Z uwagi na nieprawidłowy stan techniczny ścian w pomieszczeniach hal głównych, w obu zakładach w 2022 r. wydano decyzje nakazujące poprawę stanu sanitarno – higienicznego zakładu. Kontrole sprawdzające przeprowadzone w roku sprawozdawczym potwierdziły usunięcie uchybień.</w:t>
      </w:r>
    </w:p>
    <w:p w14:paraId="4332D786" w14:textId="77777777" w:rsidR="00C12E8D" w:rsidRPr="00C12E8D"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Do badań laboratoryjnych pobrano Mleko UHT zawartość tłuszczu 3,2 % pn. Mleko wypasione Mlekovita Mleko UHT [A07HY] w kierunku skażenia promieniotwórczego - Cez 137. Wyniki prawidłowe.</w:t>
      </w:r>
    </w:p>
    <w:p w14:paraId="10830866" w14:textId="687751AB" w:rsidR="00C12E8D" w:rsidRPr="00C12E8D" w:rsidRDefault="00C12E8D" w:rsidP="00C12E8D">
      <w:pPr>
        <w:jc w:val="both"/>
        <w:rPr>
          <w:rFonts w:asciiTheme="minorHAnsi" w:hAnsiTheme="minorHAnsi" w:cstheme="minorHAnsi"/>
          <w:b/>
          <w:bCs/>
          <w:sz w:val="22"/>
          <w:szCs w:val="22"/>
        </w:rPr>
      </w:pPr>
      <w:r w:rsidRPr="00C12E8D">
        <w:rPr>
          <w:rFonts w:asciiTheme="minorHAnsi" w:hAnsiTheme="minorHAnsi" w:cstheme="minorHAnsi"/>
          <w:b/>
          <w:bCs/>
          <w:sz w:val="22"/>
          <w:szCs w:val="22"/>
        </w:rPr>
        <w:t>Hurtownie suplementów diety</w:t>
      </w:r>
    </w:p>
    <w:p w14:paraId="3A5FCE6E" w14:textId="205585D6" w:rsidR="00402128" w:rsidRPr="007D30D2" w:rsidRDefault="00C12E8D" w:rsidP="00C12E8D">
      <w:pPr>
        <w:jc w:val="both"/>
        <w:rPr>
          <w:rFonts w:asciiTheme="minorHAnsi" w:hAnsiTheme="minorHAnsi" w:cstheme="minorHAnsi"/>
          <w:sz w:val="22"/>
          <w:szCs w:val="22"/>
        </w:rPr>
      </w:pPr>
      <w:r w:rsidRPr="00C12E8D">
        <w:rPr>
          <w:rFonts w:asciiTheme="minorHAnsi" w:hAnsiTheme="minorHAnsi" w:cstheme="minorHAnsi"/>
          <w:sz w:val="22"/>
          <w:szCs w:val="22"/>
        </w:rPr>
        <w:t>Brak pod nadzorem sanitarnym hurtowni suplementów diety.</w:t>
      </w:r>
      <w:r w:rsidR="00402128" w:rsidRPr="007D30D2">
        <w:rPr>
          <w:rFonts w:asciiTheme="minorHAnsi" w:hAnsiTheme="minorHAnsi" w:cstheme="minorHAnsi"/>
          <w:bCs/>
          <w:sz w:val="22"/>
          <w:szCs w:val="22"/>
        </w:rPr>
        <w:t xml:space="preserve">              </w:t>
      </w:r>
    </w:p>
    <w:p w14:paraId="087F2FB3" w14:textId="606E05C3" w:rsidR="00402128" w:rsidRPr="005C71D4" w:rsidRDefault="00FB6980" w:rsidP="005C71D4">
      <w:pPr>
        <w:rPr>
          <w:rFonts w:ascii="Calibri" w:hAnsi="Calibri" w:cs="Calibri"/>
          <w:b/>
          <w:bCs/>
          <w:sz w:val="22"/>
          <w:szCs w:val="22"/>
        </w:rPr>
      </w:pPr>
      <w:r w:rsidRPr="005C71D4">
        <w:rPr>
          <w:rFonts w:ascii="Calibri" w:hAnsi="Calibri" w:cs="Calibri"/>
          <w:b/>
          <w:bCs/>
          <w:sz w:val="22"/>
          <w:szCs w:val="22"/>
        </w:rPr>
        <w:t>1.4</w:t>
      </w:r>
      <w:r w:rsidR="00402128" w:rsidRPr="005C71D4">
        <w:rPr>
          <w:rFonts w:ascii="Calibri" w:hAnsi="Calibri" w:cs="Calibri"/>
          <w:b/>
          <w:bCs/>
          <w:sz w:val="22"/>
          <w:szCs w:val="22"/>
        </w:rPr>
        <w:t>.5 Obiekty ruchome i tymczasowe</w:t>
      </w:r>
    </w:p>
    <w:p w14:paraId="017C8C26" w14:textId="77777777" w:rsidR="00C12E8D" w:rsidRPr="00C12E8D" w:rsidRDefault="00C12E8D" w:rsidP="00C12E8D">
      <w:pPr>
        <w:ind w:firstLine="449"/>
        <w:jc w:val="both"/>
        <w:rPr>
          <w:rFonts w:asciiTheme="minorHAnsi" w:hAnsiTheme="minorHAnsi" w:cstheme="minorHAnsi"/>
          <w:sz w:val="22"/>
          <w:szCs w:val="22"/>
        </w:rPr>
      </w:pPr>
      <w:r w:rsidRPr="00C12E8D">
        <w:rPr>
          <w:rFonts w:asciiTheme="minorHAnsi" w:hAnsiTheme="minorHAnsi" w:cstheme="minorHAnsi"/>
          <w:sz w:val="22"/>
          <w:szCs w:val="22"/>
        </w:rPr>
        <w:t xml:space="preserve">W roku 2023 zewidencjonowano 16 obiektów ruchomych i tymczasowych na terenie powiatu pyrzyckiego - specjalistyczne przyczepy samochodowe wprowadzające do obrotu artykuły spożywcze, automat do popcornu i waty, handel obwoźny. </w:t>
      </w:r>
    </w:p>
    <w:p w14:paraId="22194C72" w14:textId="77777777" w:rsidR="00C12E8D" w:rsidRPr="00C12E8D" w:rsidRDefault="00C12E8D" w:rsidP="00C12E8D">
      <w:pPr>
        <w:ind w:firstLine="449"/>
        <w:jc w:val="both"/>
        <w:rPr>
          <w:rFonts w:asciiTheme="minorHAnsi" w:hAnsiTheme="minorHAnsi" w:cstheme="minorHAnsi"/>
          <w:sz w:val="22"/>
          <w:szCs w:val="22"/>
        </w:rPr>
      </w:pPr>
      <w:r w:rsidRPr="00C12E8D">
        <w:rPr>
          <w:rFonts w:asciiTheme="minorHAnsi" w:hAnsiTheme="minorHAnsi" w:cstheme="minorHAnsi"/>
          <w:sz w:val="22"/>
          <w:szCs w:val="22"/>
        </w:rPr>
        <w:t xml:space="preserve">Zakwalifikowanych na podstawie arkusza oceny zakładu do kategorii niskiego ryzyka – 4 zakłady, do kategorii średniego – 12. </w:t>
      </w:r>
    </w:p>
    <w:p w14:paraId="3F96858F" w14:textId="77777777" w:rsidR="00C12E8D" w:rsidRPr="00C12E8D" w:rsidRDefault="00C12E8D" w:rsidP="00C12E8D">
      <w:pPr>
        <w:ind w:firstLine="449"/>
        <w:jc w:val="both"/>
        <w:rPr>
          <w:rFonts w:asciiTheme="minorHAnsi" w:hAnsiTheme="minorHAnsi" w:cstheme="minorHAnsi"/>
          <w:sz w:val="22"/>
          <w:szCs w:val="22"/>
        </w:rPr>
      </w:pPr>
      <w:r w:rsidRPr="00C12E8D">
        <w:rPr>
          <w:rFonts w:asciiTheme="minorHAnsi" w:hAnsiTheme="minorHAnsi" w:cstheme="minorHAnsi"/>
          <w:sz w:val="22"/>
          <w:szCs w:val="22"/>
        </w:rPr>
        <w:t>Przeprowadzono 15 kontroli obiektów, tym 2 interwencyjne.</w:t>
      </w:r>
    </w:p>
    <w:p w14:paraId="0C8EA39E" w14:textId="77777777" w:rsidR="00C12E8D" w:rsidRPr="00C12E8D" w:rsidRDefault="00C12E8D" w:rsidP="00C12E8D">
      <w:pPr>
        <w:ind w:firstLine="449"/>
        <w:jc w:val="both"/>
        <w:rPr>
          <w:rFonts w:asciiTheme="minorHAnsi" w:hAnsiTheme="minorHAnsi" w:cstheme="minorHAnsi"/>
          <w:sz w:val="22"/>
          <w:szCs w:val="22"/>
        </w:rPr>
      </w:pPr>
      <w:r w:rsidRPr="00C12E8D">
        <w:rPr>
          <w:rFonts w:asciiTheme="minorHAnsi" w:hAnsiTheme="minorHAnsi" w:cstheme="minorHAnsi"/>
          <w:sz w:val="22"/>
          <w:szCs w:val="22"/>
        </w:rPr>
        <w:t>Wydano 5 decyzji:</w:t>
      </w:r>
    </w:p>
    <w:p w14:paraId="5727AC54" w14:textId="77777777" w:rsidR="00C12E8D" w:rsidRPr="00C12E8D" w:rsidRDefault="00C12E8D" w:rsidP="00C12E8D">
      <w:pPr>
        <w:ind w:firstLine="449"/>
        <w:jc w:val="both"/>
        <w:rPr>
          <w:rFonts w:asciiTheme="minorHAnsi" w:hAnsiTheme="minorHAnsi" w:cstheme="minorHAnsi"/>
          <w:sz w:val="22"/>
          <w:szCs w:val="22"/>
        </w:rPr>
      </w:pPr>
      <w:r w:rsidRPr="00C12E8D">
        <w:rPr>
          <w:rFonts w:asciiTheme="minorHAnsi" w:hAnsiTheme="minorHAnsi" w:cstheme="minorHAnsi"/>
          <w:sz w:val="22"/>
          <w:szCs w:val="22"/>
        </w:rPr>
        <w:t xml:space="preserve">- 5 zatwierdzających zakład, </w:t>
      </w:r>
    </w:p>
    <w:p w14:paraId="280AFABE" w14:textId="77777777" w:rsidR="00C12E8D" w:rsidRPr="00C12E8D" w:rsidRDefault="00C12E8D" w:rsidP="00C12E8D">
      <w:pPr>
        <w:ind w:firstLine="449"/>
        <w:jc w:val="both"/>
        <w:rPr>
          <w:rFonts w:asciiTheme="minorHAnsi" w:hAnsiTheme="minorHAnsi" w:cstheme="minorHAnsi"/>
          <w:sz w:val="22"/>
          <w:szCs w:val="22"/>
        </w:rPr>
      </w:pPr>
      <w:r w:rsidRPr="00C12E8D">
        <w:rPr>
          <w:rFonts w:asciiTheme="minorHAnsi" w:hAnsiTheme="minorHAnsi" w:cstheme="minorHAnsi"/>
          <w:sz w:val="22"/>
          <w:szCs w:val="22"/>
        </w:rPr>
        <w:t>- 1 warunkowo zatwierdzającą zakład,</w:t>
      </w:r>
    </w:p>
    <w:p w14:paraId="484217E6" w14:textId="77777777" w:rsidR="00C12E8D" w:rsidRPr="00C12E8D" w:rsidRDefault="00C12E8D" w:rsidP="00C12E8D">
      <w:pPr>
        <w:ind w:firstLine="449"/>
        <w:jc w:val="both"/>
        <w:rPr>
          <w:rFonts w:asciiTheme="minorHAnsi" w:hAnsiTheme="minorHAnsi" w:cstheme="minorHAnsi"/>
          <w:sz w:val="22"/>
          <w:szCs w:val="22"/>
        </w:rPr>
      </w:pPr>
      <w:r w:rsidRPr="00C12E8D">
        <w:rPr>
          <w:rFonts w:asciiTheme="minorHAnsi" w:hAnsiTheme="minorHAnsi" w:cstheme="minorHAnsi"/>
          <w:sz w:val="22"/>
          <w:szCs w:val="22"/>
        </w:rPr>
        <w:t>- 4 płatnicze.</w:t>
      </w:r>
    </w:p>
    <w:p w14:paraId="2A9BBA55" w14:textId="03AC9793" w:rsidR="00C12E8D" w:rsidRPr="00C12E8D" w:rsidRDefault="00C12E8D" w:rsidP="00C12E8D">
      <w:pPr>
        <w:ind w:firstLine="449"/>
        <w:jc w:val="both"/>
        <w:rPr>
          <w:rFonts w:asciiTheme="minorHAnsi" w:hAnsiTheme="minorHAnsi" w:cstheme="minorHAnsi"/>
          <w:sz w:val="22"/>
          <w:szCs w:val="22"/>
        </w:rPr>
      </w:pPr>
      <w:r w:rsidRPr="00C12E8D">
        <w:rPr>
          <w:rFonts w:asciiTheme="minorHAnsi" w:hAnsiTheme="minorHAnsi" w:cstheme="minorHAnsi"/>
          <w:sz w:val="22"/>
          <w:szCs w:val="22"/>
        </w:rPr>
        <w:t>Wystosowano 1 wniosek o ukaranie do Sądu oraz 1 o nałożenie kary pieniężnej przez Zachodniopomorskiego Państwowego Wojewódzkiego Inspektora Sanitarnego</w:t>
      </w:r>
      <w:r w:rsidR="00EF404E">
        <w:rPr>
          <w:rFonts w:asciiTheme="minorHAnsi" w:hAnsiTheme="minorHAnsi" w:cstheme="minorHAnsi"/>
          <w:sz w:val="22"/>
          <w:szCs w:val="22"/>
        </w:rPr>
        <w:t xml:space="preserve"> w Szczecinie.</w:t>
      </w:r>
    </w:p>
    <w:p w14:paraId="3348184F" w14:textId="77777777" w:rsidR="00C12E8D" w:rsidRPr="00C12E8D" w:rsidRDefault="00C12E8D" w:rsidP="00C12E8D">
      <w:pPr>
        <w:ind w:firstLine="449"/>
        <w:jc w:val="both"/>
        <w:rPr>
          <w:rFonts w:asciiTheme="minorHAnsi" w:hAnsiTheme="minorHAnsi" w:cstheme="minorHAnsi"/>
          <w:sz w:val="22"/>
          <w:szCs w:val="22"/>
        </w:rPr>
      </w:pPr>
      <w:r w:rsidRPr="00C12E8D">
        <w:rPr>
          <w:rFonts w:asciiTheme="minorHAnsi" w:hAnsiTheme="minorHAnsi" w:cstheme="minorHAnsi"/>
          <w:sz w:val="22"/>
          <w:szCs w:val="22"/>
        </w:rPr>
        <w:t>W tej grupie zakładów przedsiębiorca obiektu handlu obwoźnego w roku 2021 r. mimo asysty Policji uniemożliwił przeprowadzenia kontroli sanitarnej w prowadzonym przez siebie zakładzie, za co Zachodniopomorski Wojewódzki Inspektor Sanitarny w Szczecinie wymierzył karę pieniężną w wysokości 3000 zł. Decyzja ta została utrzymana w mocy decyzją Głównego Inspektora Sanitarnego.</w:t>
      </w:r>
    </w:p>
    <w:p w14:paraId="6FD968D6" w14:textId="77777777" w:rsidR="00C12E8D" w:rsidRPr="00C12E8D" w:rsidRDefault="00C12E8D" w:rsidP="00C12E8D">
      <w:pPr>
        <w:ind w:firstLine="449"/>
        <w:jc w:val="both"/>
        <w:rPr>
          <w:rFonts w:asciiTheme="minorHAnsi" w:hAnsiTheme="minorHAnsi" w:cstheme="minorHAnsi"/>
          <w:sz w:val="22"/>
          <w:szCs w:val="22"/>
        </w:rPr>
      </w:pPr>
      <w:r w:rsidRPr="00C12E8D">
        <w:rPr>
          <w:rFonts w:asciiTheme="minorHAnsi" w:hAnsiTheme="minorHAnsi" w:cstheme="minorHAnsi"/>
          <w:sz w:val="22"/>
          <w:szCs w:val="22"/>
        </w:rPr>
        <w:t>W 2022 roku dwukrotnie ponownie uniemożliwił przeprowadzenia kontroli, w tym jednej w obecności Policji z Komendy Powiatowej Policji w Pyrzycach. Osoba kontrolowana pomimo pouczenia o konsekwencjach dotyczących utrudniania lub uniemożliwiania przeprowadzenia urzędowej kontroli żywności nie ustąpiła, nie podjęła współpracy, nie zezwoliła na przeprowadzenie kontroli. Kontrolowany przedsiębiorca został wezwany do osobistego stawiennictwa, jednakże nie stawił się i nie złożył wyjaśnień. Wobec przedsiębiorcy w 2023 r. wystosowano wniosek o ukaranie do Sądu.</w:t>
      </w:r>
    </w:p>
    <w:p w14:paraId="0297C74B" w14:textId="77777777" w:rsidR="00C12E8D" w:rsidRPr="00C12E8D" w:rsidRDefault="00C12E8D" w:rsidP="00C12E8D">
      <w:pPr>
        <w:ind w:firstLine="449"/>
        <w:jc w:val="both"/>
        <w:rPr>
          <w:rFonts w:asciiTheme="minorHAnsi" w:hAnsiTheme="minorHAnsi" w:cstheme="minorHAnsi"/>
          <w:sz w:val="22"/>
          <w:szCs w:val="22"/>
        </w:rPr>
      </w:pPr>
      <w:r w:rsidRPr="00C12E8D">
        <w:rPr>
          <w:rFonts w:asciiTheme="minorHAnsi" w:hAnsiTheme="minorHAnsi" w:cstheme="minorHAnsi"/>
          <w:sz w:val="22"/>
          <w:szCs w:val="22"/>
        </w:rPr>
        <w:t>Interwencje w tej grupie zakładów dotyczyły:</w:t>
      </w:r>
    </w:p>
    <w:p w14:paraId="13C52AF1" w14:textId="77777777" w:rsidR="00C12E8D" w:rsidRPr="00C12E8D" w:rsidRDefault="00C12E8D" w:rsidP="00C12E8D">
      <w:pPr>
        <w:ind w:firstLine="449"/>
        <w:jc w:val="both"/>
        <w:rPr>
          <w:rFonts w:asciiTheme="minorHAnsi" w:hAnsiTheme="minorHAnsi" w:cstheme="minorHAnsi"/>
          <w:sz w:val="22"/>
          <w:szCs w:val="22"/>
        </w:rPr>
      </w:pPr>
      <w:r w:rsidRPr="00C12E8D">
        <w:rPr>
          <w:rFonts w:asciiTheme="minorHAnsi" w:hAnsiTheme="minorHAnsi" w:cstheme="minorHAnsi"/>
          <w:sz w:val="22"/>
          <w:szCs w:val="22"/>
        </w:rPr>
        <w:t>1)</w:t>
      </w:r>
      <w:r w:rsidRPr="00C12E8D">
        <w:rPr>
          <w:rFonts w:asciiTheme="minorHAnsi" w:hAnsiTheme="minorHAnsi" w:cstheme="minorHAnsi"/>
          <w:sz w:val="22"/>
          <w:szCs w:val="22"/>
        </w:rPr>
        <w:tab/>
        <w:t>ruchomego punktu sprzedaży warzyw i owoców świeżych. Zarzuty dotyczyły sprzedaży niewłaściwej jakości zdrowotnej owoców miękkich – truskawek świeżych, po spożyciu, których wystąpiły dolegliwości zdrowotne.</w:t>
      </w:r>
    </w:p>
    <w:p w14:paraId="0E0D16DB" w14:textId="77777777" w:rsidR="00C12E8D" w:rsidRPr="00C12E8D" w:rsidRDefault="00C12E8D" w:rsidP="00C12E8D">
      <w:pPr>
        <w:ind w:firstLine="449"/>
        <w:jc w:val="both"/>
        <w:rPr>
          <w:rFonts w:asciiTheme="minorHAnsi" w:hAnsiTheme="minorHAnsi" w:cstheme="minorHAnsi"/>
          <w:sz w:val="22"/>
          <w:szCs w:val="22"/>
        </w:rPr>
      </w:pPr>
      <w:r w:rsidRPr="00C12E8D">
        <w:rPr>
          <w:rFonts w:asciiTheme="minorHAnsi" w:hAnsiTheme="minorHAnsi" w:cstheme="minorHAnsi"/>
          <w:sz w:val="22"/>
          <w:szCs w:val="22"/>
        </w:rPr>
        <w:t xml:space="preserve">W wyniku przeprowadzonej kontroli stwierdzono: brak zatwierdzenia i wpisu do rejestru zakładów podlegających urzędowej kontroli organów Państwowej Inspekcji Sanitarnej prowadzonego przez Państwowego Powiatowego Inspektora Sanitarnego w Pyrzycach; brak wykazania spełnienia wymogu określonego w art. 59 ust.2 Ustawy o bezpieczeństwie żywności i żywienia z dnia 25.08.2006r. poprzez nieokazanie orzeczeń lekarskich dla celów sanitarno – epidemiologicznych o braku przeciwskazań do wykonywania prac, przy wykonywaniu których istnieje możliwość przeniesienia zakażenia na inne osoby, dwóch pracownic oraz właściciela; brak zapewnionej wody pitnej; brak w dniu kontroli możliwości identyfikowalności, pochodzenia artykułów spożywczych wprowadzanych do obrotu zgodnie z art. 18 Rozporządzenia nr 178/2002 Parlamentu Europejskiego i Rady z dnia 28 stycznia 2002 ustanawiające ogólne zasady wymagania prawa żywnościowego, </w:t>
      </w:r>
      <w:r w:rsidRPr="00C12E8D">
        <w:rPr>
          <w:rFonts w:asciiTheme="minorHAnsi" w:hAnsiTheme="minorHAnsi" w:cstheme="minorHAnsi"/>
          <w:sz w:val="22"/>
          <w:szCs w:val="22"/>
        </w:rPr>
        <w:lastRenderedPageBreak/>
        <w:t>powołującego Europejski Urząd ds. bezpieczeństwa żywności oraz ustanawiającego procedury w zakresie bezpieczeństwa żywności; brak do wglądu dobrej praktyki higienicznej (GHP) oraz opracowanego systemu HACCP. Wobec przedsiębiorcy wszczęto postępowanie administracyjne oraz nałożono mandat karny w wysokości 200 zł. Wniesiono również wniosek do Zachodniopomorskiego Państwowego Wojewódzkiego Inspektora Sanitarnego w Szczecinie o ukaranie właściciela w trybie określonym w art. 104 Ustawy z dnia 25 sierpnia 2006 r. o bezpieczeństwie żywności i żywienia (t.j. Dz. U. z 2023 r., poz. 1448), za czyn określony w art. 103 ust.1 pkt. 4 tej ustawy.</w:t>
      </w:r>
    </w:p>
    <w:p w14:paraId="55D73917" w14:textId="0E735100" w:rsidR="00C12E8D" w:rsidRPr="00C12E8D" w:rsidRDefault="00C12E8D" w:rsidP="00C12E8D">
      <w:pPr>
        <w:ind w:firstLine="449"/>
        <w:jc w:val="both"/>
        <w:rPr>
          <w:rFonts w:asciiTheme="minorHAnsi" w:hAnsiTheme="minorHAnsi" w:cstheme="minorHAnsi"/>
          <w:sz w:val="22"/>
          <w:szCs w:val="22"/>
        </w:rPr>
      </w:pPr>
      <w:r w:rsidRPr="00C12E8D">
        <w:rPr>
          <w:rFonts w:asciiTheme="minorHAnsi" w:hAnsiTheme="minorHAnsi" w:cstheme="minorHAnsi"/>
          <w:sz w:val="22"/>
          <w:szCs w:val="22"/>
        </w:rPr>
        <w:t>Przedsiębiorca wykazał się gotowością do współpracy składając wniosek do PPIS w Pyrzycach o zatwierdzenie zakładu i o wpis do rejestru zakładów podlegających urzędowej kontroli organów Państwowej Inspekcji Sanitarnej ruchomego punktu sprzedaży – samochodu wraz z namiotem. Zatwierdzono obiekt, wydano decyzję oraz zaświadczenie o wpisie do rejestru zakładów podlegających urzędowej kontroli organów PIS;</w:t>
      </w:r>
    </w:p>
    <w:p w14:paraId="3CB60983" w14:textId="77777777" w:rsidR="00C12E8D" w:rsidRPr="00C12E8D" w:rsidRDefault="00C12E8D" w:rsidP="00C12E8D">
      <w:pPr>
        <w:ind w:firstLine="449"/>
        <w:jc w:val="both"/>
        <w:rPr>
          <w:rFonts w:asciiTheme="minorHAnsi" w:hAnsiTheme="minorHAnsi" w:cstheme="minorHAnsi"/>
          <w:sz w:val="22"/>
          <w:szCs w:val="22"/>
        </w:rPr>
      </w:pPr>
      <w:r w:rsidRPr="00C12E8D">
        <w:rPr>
          <w:rFonts w:asciiTheme="minorHAnsi" w:hAnsiTheme="minorHAnsi" w:cstheme="minorHAnsi"/>
          <w:sz w:val="22"/>
          <w:szCs w:val="22"/>
        </w:rPr>
        <w:t>2)</w:t>
      </w:r>
      <w:r w:rsidRPr="00C12E8D">
        <w:rPr>
          <w:rFonts w:asciiTheme="minorHAnsi" w:hAnsiTheme="minorHAnsi" w:cstheme="minorHAnsi"/>
          <w:sz w:val="22"/>
          <w:szCs w:val="22"/>
        </w:rPr>
        <w:tab/>
        <w:t xml:space="preserve">automatu vendingowego. Zarzuty dotyczyły wprowadzania do obrotu środków spożywczych po upływie daty minimalnej trwałości – batoników. </w:t>
      </w:r>
    </w:p>
    <w:p w14:paraId="1255A26C" w14:textId="210ECB10" w:rsidR="00C12E8D" w:rsidRPr="007D30D2" w:rsidRDefault="00C12E8D" w:rsidP="00C12E8D">
      <w:pPr>
        <w:ind w:firstLine="449"/>
        <w:jc w:val="both"/>
        <w:rPr>
          <w:rFonts w:asciiTheme="minorHAnsi" w:hAnsiTheme="minorHAnsi" w:cstheme="minorHAnsi"/>
          <w:sz w:val="22"/>
          <w:szCs w:val="22"/>
        </w:rPr>
      </w:pPr>
      <w:r w:rsidRPr="00C12E8D">
        <w:rPr>
          <w:rFonts w:asciiTheme="minorHAnsi" w:hAnsiTheme="minorHAnsi" w:cstheme="minorHAnsi"/>
          <w:sz w:val="22"/>
          <w:szCs w:val="22"/>
        </w:rPr>
        <w:t>W wyniku czynności kontrolnych sprawdzono daty minimalnej trwałości produktów – nie stwierdzono nieprawidłowości. Sprzedaż prowadzona jest w formie samoobsługowej – poprzez podajnik, po uiszczeniu zapłaty. Klient nie ma możliwości sprawdzenia daty minimalnej trwałości przed zakupem. Na urządzeniu widnieje informacja z numerem telefonu do przedsiębiorcy/ obsługi. Istnieje możliwość zwrotów/reklamacji towaru, która rozpatrywana jest indywidualnie. Wg. udzielonej informacji nie zgłaszano reklamacji od klientów dot. produktów, natomiast zdarzały się sygnały dot. nieprawidłowego rozliczenia transakcji (np. brak reszt). Osoba obecna przy kontroli oświadczyła, że w weekend przed kontrolą odbywały się zawody sportowe i z uwagi na powstałe braki urządzenie zostało już doposażone. Przedstawiciel zakładu oświadczył, że produktów po terminie nie stwierdził podczas doposażania automatu. Z uwagi na powyższe udzielono instruktażu dotyczącego właściwego nadzoru nad produktami. Istnieje możliwość identyfikowalności, śledzenia pochodzenia produktów na podstawie faktur.</w:t>
      </w:r>
    </w:p>
    <w:p w14:paraId="36EB138E" w14:textId="78F71815" w:rsidR="00402128" w:rsidRPr="007D30D2" w:rsidRDefault="00402128" w:rsidP="00B30E37">
      <w:pPr>
        <w:pStyle w:val="Tekstpodstawowy"/>
        <w:snapToGrid w:val="0"/>
        <w:ind w:firstLine="449"/>
        <w:rPr>
          <w:rFonts w:asciiTheme="minorHAnsi" w:hAnsiTheme="minorHAnsi" w:cstheme="minorHAnsi"/>
          <w:color w:val="FF0000"/>
          <w:sz w:val="22"/>
          <w:szCs w:val="22"/>
        </w:rPr>
      </w:pPr>
      <w:r w:rsidRPr="007D30D2">
        <w:rPr>
          <w:rFonts w:asciiTheme="minorHAnsi" w:hAnsiTheme="minorHAnsi" w:cstheme="minorHAnsi"/>
          <w:sz w:val="22"/>
          <w:szCs w:val="22"/>
        </w:rPr>
        <w:t>.</w:t>
      </w:r>
    </w:p>
    <w:p w14:paraId="640FD015" w14:textId="5D09A345" w:rsidR="00402128" w:rsidRPr="005C71D4" w:rsidRDefault="00FB6980" w:rsidP="005C71D4">
      <w:pPr>
        <w:rPr>
          <w:rFonts w:asciiTheme="minorHAnsi" w:hAnsiTheme="minorHAnsi" w:cstheme="minorHAnsi"/>
          <w:b/>
          <w:bCs/>
          <w:sz w:val="22"/>
          <w:szCs w:val="22"/>
        </w:rPr>
      </w:pPr>
      <w:r w:rsidRPr="005C71D4">
        <w:rPr>
          <w:rFonts w:asciiTheme="minorHAnsi" w:hAnsiTheme="minorHAnsi" w:cstheme="minorHAnsi"/>
          <w:b/>
          <w:bCs/>
          <w:sz w:val="22"/>
          <w:szCs w:val="22"/>
        </w:rPr>
        <w:t>1.4</w:t>
      </w:r>
      <w:r w:rsidR="00402128" w:rsidRPr="005C71D4">
        <w:rPr>
          <w:rFonts w:asciiTheme="minorHAnsi" w:hAnsiTheme="minorHAnsi" w:cstheme="minorHAnsi"/>
          <w:b/>
          <w:bCs/>
          <w:sz w:val="22"/>
          <w:szCs w:val="22"/>
        </w:rPr>
        <w:t>.</w:t>
      </w:r>
      <w:r w:rsidR="00E80D5B" w:rsidRPr="005C71D4">
        <w:rPr>
          <w:rFonts w:asciiTheme="minorHAnsi" w:hAnsiTheme="minorHAnsi" w:cstheme="minorHAnsi"/>
          <w:b/>
          <w:bCs/>
          <w:sz w:val="22"/>
          <w:szCs w:val="22"/>
        </w:rPr>
        <w:t>6</w:t>
      </w:r>
      <w:r w:rsidR="00402128" w:rsidRPr="005C71D4">
        <w:rPr>
          <w:rFonts w:asciiTheme="minorHAnsi" w:hAnsiTheme="minorHAnsi" w:cstheme="minorHAnsi"/>
          <w:b/>
          <w:bCs/>
          <w:sz w:val="22"/>
          <w:szCs w:val="22"/>
        </w:rPr>
        <w:t xml:space="preserve"> Inne obiekty obrotu żywnością</w:t>
      </w:r>
    </w:p>
    <w:p w14:paraId="59673D05" w14:textId="5EC27542" w:rsidR="0052052C" w:rsidRPr="00534D77" w:rsidRDefault="00402128" w:rsidP="00402128">
      <w:pPr>
        <w:jc w:val="both"/>
        <w:rPr>
          <w:rFonts w:asciiTheme="minorHAnsi" w:hAnsiTheme="minorHAnsi" w:cstheme="minorHAnsi"/>
          <w:bCs/>
          <w:sz w:val="22"/>
          <w:szCs w:val="22"/>
        </w:rPr>
      </w:pPr>
      <w:r w:rsidRPr="007D30D2">
        <w:rPr>
          <w:rFonts w:asciiTheme="minorHAnsi" w:hAnsiTheme="minorHAnsi" w:cstheme="minorHAnsi"/>
          <w:bCs/>
          <w:sz w:val="22"/>
          <w:szCs w:val="22"/>
        </w:rPr>
        <w:t>Dane statystyczne dotyczące innych obiektów obrotu żywnością:</w:t>
      </w:r>
    </w:p>
    <w:p w14:paraId="4099D409" w14:textId="0A3C6454" w:rsidR="00402128" w:rsidRPr="007D30D2" w:rsidRDefault="00402128" w:rsidP="00402128">
      <w:pPr>
        <w:pStyle w:val="Tekstpodstawowy"/>
        <w:rPr>
          <w:rFonts w:asciiTheme="minorHAnsi" w:hAnsiTheme="minorHAnsi" w:cstheme="minorHAnsi"/>
          <w:sz w:val="22"/>
          <w:szCs w:val="22"/>
        </w:rPr>
      </w:pPr>
    </w:p>
    <w:tbl>
      <w:tblPr>
        <w:tblW w:w="9666" w:type="dxa"/>
        <w:tblInd w:w="108" w:type="dxa"/>
        <w:tblLayout w:type="fixed"/>
        <w:tblLook w:val="0000" w:firstRow="0" w:lastRow="0" w:firstColumn="0" w:lastColumn="0" w:noHBand="0" w:noVBand="0"/>
      </w:tblPr>
      <w:tblGrid>
        <w:gridCol w:w="1736"/>
        <w:gridCol w:w="1664"/>
        <w:gridCol w:w="1739"/>
        <w:gridCol w:w="1986"/>
        <w:gridCol w:w="2541"/>
      </w:tblGrid>
      <w:tr w:rsidR="00402128" w:rsidRPr="007D30D2" w14:paraId="33F70666" w14:textId="77777777" w:rsidTr="009A1D48">
        <w:tc>
          <w:tcPr>
            <w:tcW w:w="1736" w:type="dxa"/>
            <w:tcBorders>
              <w:top w:val="single" w:sz="4" w:space="0" w:color="000000"/>
              <w:left w:val="single" w:sz="4" w:space="0" w:color="000000"/>
              <w:bottom w:val="single" w:sz="4" w:space="0" w:color="000000"/>
            </w:tcBorders>
            <w:shd w:val="clear" w:color="auto" w:fill="auto"/>
          </w:tcPr>
          <w:p w14:paraId="686840B2" w14:textId="77777777" w:rsidR="00402128" w:rsidRPr="007D30D2" w:rsidRDefault="00402128" w:rsidP="00520E3E">
            <w:pPr>
              <w:snapToGrid w:val="0"/>
              <w:jc w:val="both"/>
              <w:rPr>
                <w:rFonts w:asciiTheme="minorHAnsi" w:hAnsiTheme="minorHAnsi" w:cstheme="minorHAnsi"/>
                <w:sz w:val="22"/>
                <w:szCs w:val="22"/>
              </w:rPr>
            </w:pPr>
          </w:p>
          <w:p w14:paraId="0286EE4B" w14:textId="77777777" w:rsidR="00402128" w:rsidRPr="007D30D2" w:rsidRDefault="00402128" w:rsidP="00520E3E">
            <w:pPr>
              <w:jc w:val="both"/>
              <w:rPr>
                <w:rFonts w:asciiTheme="minorHAnsi" w:hAnsiTheme="minorHAnsi" w:cstheme="minorHAnsi"/>
                <w:sz w:val="22"/>
                <w:szCs w:val="22"/>
              </w:rPr>
            </w:pPr>
            <w:r w:rsidRPr="007D30D2">
              <w:rPr>
                <w:rFonts w:asciiTheme="minorHAnsi" w:hAnsiTheme="minorHAnsi" w:cstheme="minorHAnsi"/>
                <w:sz w:val="22"/>
                <w:szCs w:val="22"/>
              </w:rPr>
              <w:t>Obiekt</w:t>
            </w:r>
          </w:p>
        </w:tc>
        <w:tc>
          <w:tcPr>
            <w:tcW w:w="1664" w:type="dxa"/>
            <w:tcBorders>
              <w:top w:val="single" w:sz="4" w:space="0" w:color="000000"/>
              <w:left w:val="single" w:sz="4" w:space="0" w:color="000000"/>
              <w:bottom w:val="single" w:sz="4" w:space="0" w:color="000000"/>
            </w:tcBorders>
            <w:shd w:val="clear" w:color="auto" w:fill="auto"/>
          </w:tcPr>
          <w:p w14:paraId="0D706FDE" w14:textId="77777777" w:rsidR="00402128" w:rsidRPr="007D30D2" w:rsidRDefault="00402128" w:rsidP="00520E3E">
            <w:pPr>
              <w:snapToGrid w:val="0"/>
              <w:jc w:val="both"/>
              <w:rPr>
                <w:rFonts w:asciiTheme="minorHAnsi" w:hAnsiTheme="minorHAnsi" w:cstheme="minorHAnsi"/>
                <w:sz w:val="22"/>
                <w:szCs w:val="22"/>
              </w:rPr>
            </w:pPr>
          </w:p>
          <w:p w14:paraId="2D80491B" w14:textId="77777777" w:rsidR="00402128" w:rsidRPr="007D30D2" w:rsidRDefault="00402128" w:rsidP="00520E3E">
            <w:pPr>
              <w:jc w:val="both"/>
              <w:rPr>
                <w:rFonts w:asciiTheme="minorHAnsi" w:hAnsiTheme="minorHAnsi" w:cstheme="minorHAnsi"/>
                <w:sz w:val="22"/>
                <w:szCs w:val="22"/>
              </w:rPr>
            </w:pPr>
            <w:r w:rsidRPr="007D30D2">
              <w:rPr>
                <w:rFonts w:asciiTheme="minorHAnsi" w:hAnsiTheme="minorHAnsi" w:cstheme="minorHAnsi"/>
                <w:sz w:val="22"/>
                <w:szCs w:val="22"/>
              </w:rPr>
              <w:t>Rok</w:t>
            </w:r>
          </w:p>
        </w:tc>
        <w:tc>
          <w:tcPr>
            <w:tcW w:w="1739" w:type="dxa"/>
            <w:tcBorders>
              <w:top w:val="single" w:sz="4" w:space="0" w:color="000000"/>
              <w:left w:val="single" w:sz="4" w:space="0" w:color="000000"/>
              <w:bottom w:val="single" w:sz="4" w:space="0" w:color="000000"/>
            </w:tcBorders>
            <w:shd w:val="clear" w:color="auto" w:fill="auto"/>
          </w:tcPr>
          <w:p w14:paraId="2D8156CB" w14:textId="77777777" w:rsidR="00402128" w:rsidRPr="007D30D2" w:rsidRDefault="00402128" w:rsidP="00520E3E">
            <w:pPr>
              <w:snapToGrid w:val="0"/>
              <w:jc w:val="both"/>
              <w:rPr>
                <w:rFonts w:asciiTheme="minorHAnsi" w:hAnsiTheme="minorHAnsi" w:cstheme="minorHAnsi"/>
                <w:bCs/>
                <w:sz w:val="22"/>
                <w:szCs w:val="22"/>
              </w:rPr>
            </w:pPr>
          </w:p>
          <w:p w14:paraId="55EB763F" w14:textId="77777777" w:rsidR="00402128" w:rsidRPr="007D30D2" w:rsidRDefault="00402128" w:rsidP="00520E3E">
            <w:pPr>
              <w:jc w:val="both"/>
              <w:rPr>
                <w:rFonts w:asciiTheme="minorHAnsi" w:hAnsiTheme="minorHAnsi" w:cstheme="minorHAnsi"/>
                <w:sz w:val="22"/>
                <w:szCs w:val="22"/>
              </w:rPr>
            </w:pPr>
            <w:r w:rsidRPr="007D30D2">
              <w:rPr>
                <w:rFonts w:asciiTheme="minorHAnsi" w:hAnsiTheme="minorHAnsi" w:cstheme="minorHAnsi"/>
                <w:bCs/>
                <w:sz w:val="22"/>
                <w:szCs w:val="22"/>
              </w:rPr>
              <w:t>Liczba obiektów</w:t>
            </w:r>
          </w:p>
          <w:p w14:paraId="45243A2F" w14:textId="77777777" w:rsidR="00402128" w:rsidRPr="007D30D2" w:rsidRDefault="00402128" w:rsidP="00520E3E">
            <w:pPr>
              <w:jc w:val="both"/>
              <w:rPr>
                <w:rFonts w:asciiTheme="minorHAnsi" w:hAnsiTheme="minorHAnsi" w:cstheme="minorHAnsi"/>
                <w:sz w:val="22"/>
                <w:szCs w:val="22"/>
              </w:rPr>
            </w:pPr>
            <w:r w:rsidRPr="007D30D2">
              <w:rPr>
                <w:rFonts w:asciiTheme="minorHAnsi" w:hAnsiTheme="minorHAnsi" w:cstheme="minorHAnsi"/>
                <w:bCs/>
                <w:sz w:val="22"/>
                <w:szCs w:val="22"/>
              </w:rPr>
              <w:t>wg ewidencji</w:t>
            </w:r>
          </w:p>
        </w:tc>
        <w:tc>
          <w:tcPr>
            <w:tcW w:w="1986" w:type="dxa"/>
            <w:tcBorders>
              <w:top w:val="single" w:sz="4" w:space="0" w:color="000000"/>
              <w:left w:val="single" w:sz="4" w:space="0" w:color="000000"/>
              <w:bottom w:val="single" w:sz="4" w:space="0" w:color="000000"/>
            </w:tcBorders>
            <w:shd w:val="clear" w:color="auto" w:fill="auto"/>
          </w:tcPr>
          <w:p w14:paraId="19D8FB1D" w14:textId="77777777" w:rsidR="00402128" w:rsidRPr="007D30D2" w:rsidRDefault="00402128" w:rsidP="00520E3E">
            <w:pPr>
              <w:snapToGrid w:val="0"/>
              <w:jc w:val="both"/>
              <w:rPr>
                <w:rFonts w:asciiTheme="minorHAnsi" w:hAnsiTheme="minorHAnsi" w:cstheme="minorHAnsi"/>
                <w:bCs/>
                <w:sz w:val="22"/>
                <w:szCs w:val="22"/>
              </w:rPr>
            </w:pPr>
          </w:p>
          <w:p w14:paraId="34263970" w14:textId="644B7184" w:rsidR="00402128" w:rsidRPr="007D30D2" w:rsidRDefault="0052052C" w:rsidP="00520E3E">
            <w:pPr>
              <w:jc w:val="both"/>
              <w:rPr>
                <w:rFonts w:asciiTheme="minorHAnsi" w:hAnsiTheme="minorHAnsi" w:cstheme="minorHAnsi"/>
                <w:sz w:val="22"/>
                <w:szCs w:val="22"/>
              </w:rPr>
            </w:pPr>
            <w:r w:rsidRPr="007D30D2">
              <w:rPr>
                <w:rFonts w:asciiTheme="minorHAnsi" w:hAnsiTheme="minorHAnsi" w:cstheme="minorHAnsi"/>
                <w:bCs/>
                <w:sz w:val="22"/>
                <w:szCs w:val="22"/>
              </w:rPr>
              <w:t>Liczba skontrolowanych</w:t>
            </w:r>
          </w:p>
          <w:p w14:paraId="3976567A" w14:textId="111B3653" w:rsidR="00402128" w:rsidRPr="007D30D2" w:rsidRDefault="00402128" w:rsidP="00520E3E">
            <w:pPr>
              <w:jc w:val="both"/>
              <w:rPr>
                <w:rFonts w:asciiTheme="minorHAnsi" w:hAnsiTheme="minorHAnsi" w:cstheme="minorHAnsi"/>
                <w:sz w:val="22"/>
                <w:szCs w:val="22"/>
              </w:rPr>
            </w:pPr>
            <w:r w:rsidRPr="007D30D2">
              <w:rPr>
                <w:rFonts w:asciiTheme="minorHAnsi" w:hAnsiTheme="minorHAnsi" w:cstheme="minorHAnsi"/>
                <w:bCs/>
                <w:sz w:val="22"/>
                <w:szCs w:val="22"/>
              </w:rPr>
              <w:t xml:space="preserve">obiektów </w:t>
            </w:r>
            <w:r w:rsidR="0052052C" w:rsidRPr="007D30D2">
              <w:rPr>
                <w:rFonts w:asciiTheme="minorHAnsi" w:hAnsiTheme="minorHAnsi" w:cstheme="minorHAnsi"/>
                <w:bCs/>
                <w:sz w:val="22"/>
                <w:szCs w:val="22"/>
              </w:rPr>
              <w:t>w %</w:t>
            </w:r>
          </w:p>
          <w:p w14:paraId="0BE06987" w14:textId="77777777" w:rsidR="00402128" w:rsidRPr="007D30D2" w:rsidRDefault="00402128" w:rsidP="00520E3E">
            <w:pPr>
              <w:jc w:val="both"/>
              <w:rPr>
                <w:rFonts w:asciiTheme="minorHAnsi" w:hAnsiTheme="minorHAnsi" w:cstheme="minorHAnsi"/>
                <w:sz w:val="22"/>
                <w:szCs w:val="22"/>
              </w:rPr>
            </w:pP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3B3D2667" w14:textId="77777777" w:rsidR="00402128" w:rsidRPr="007D30D2" w:rsidRDefault="00402128" w:rsidP="00520E3E">
            <w:pPr>
              <w:snapToGrid w:val="0"/>
              <w:rPr>
                <w:rFonts w:asciiTheme="minorHAnsi" w:hAnsiTheme="minorHAnsi" w:cstheme="minorHAnsi"/>
                <w:sz w:val="22"/>
                <w:szCs w:val="22"/>
              </w:rPr>
            </w:pPr>
            <w:r w:rsidRPr="007D30D2">
              <w:rPr>
                <w:rFonts w:asciiTheme="minorHAnsi" w:hAnsiTheme="minorHAnsi" w:cstheme="minorHAnsi"/>
                <w:bCs/>
                <w:sz w:val="22"/>
                <w:szCs w:val="22"/>
              </w:rPr>
              <w:t>Liczba obiektów ocenionych jako „zakład niezgodny z wymaganiami” w %</w:t>
            </w:r>
          </w:p>
        </w:tc>
      </w:tr>
      <w:tr w:rsidR="00402128" w:rsidRPr="007D30D2" w14:paraId="01E70AF1" w14:textId="77777777" w:rsidTr="009A1D48">
        <w:trPr>
          <w:cantSplit/>
        </w:trPr>
        <w:tc>
          <w:tcPr>
            <w:tcW w:w="1736" w:type="dxa"/>
            <w:vMerge w:val="restart"/>
            <w:tcBorders>
              <w:top w:val="single" w:sz="4" w:space="0" w:color="000000"/>
              <w:left w:val="single" w:sz="4" w:space="0" w:color="000000"/>
              <w:bottom w:val="single" w:sz="4" w:space="0" w:color="000000"/>
            </w:tcBorders>
            <w:shd w:val="clear" w:color="auto" w:fill="auto"/>
            <w:vAlign w:val="center"/>
          </w:tcPr>
          <w:p w14:paraId="26BD4DC0" w14:textId="77777777" w:rsidR="00402128" w:rsidRPr="007D30D2" w:rsidRDefault="00402128" w:rsidP="00520E3E">
            <w:pPr>
              <w:pStyle w:val="Tekstpodstawowy"/>
              <w:snapToGrid w:val="0"/>
              <w:jc w:val="left"/>
              <w:rPr>
                <w:rFonts w:asciiTheme="minorHAnsi" w:hAnsiTheme="minorHAnsi" w:cstheme="minorHAnsi"/>
                <w:sz w:val="22"/>
                <w:szCs w:val="22"/>
              </w:rPr>
            </w:pPr>
            <w:r w:rsidRPr="007D30D2">
              <w:rPr>
                <w:rFonts w:asciiTheme="minorHAnsi" w:hAnsiTheme="minorHAnsi" w:cstheme="minorHAnsi"/>
                <w:bCs/>
                <w:sz w:val="22"/>
                <w:szCs w:val="22"/>
              </w:rPr>
              <w:t>Inne obiekty obrotu żywnością</w:t>
            </w:r>
          </w:p>
        </w:tc>
        <w:tc>
          <w:tcPr>
            <w:tcW w:w="1664" w:type="dxa"/>
            <w:tcBorders>
              <w:top w:val="single" w:sz="4" w:space="0" w:color="000000"/>
              <w:left w:val="single" w:sz="4" w:space="0" w:color="000000"/>
              <w:bottom w:val="single" w:sz="4" w:space="0" w:color="000000"/>
            </w:tcBorders>
            <w:shd w:val="clear" w:color="auto" w:fill="auto"/>
            <w:vAlign w:val="center"/>
          </w:tcPr>
          <w:p w14:paraId="475C784B" w14:textId="6D10EA69" w:rsidR="00402128" w:rsidRPr="007D30D2" w:rsidRDefault="00402128" w:rsidP="00520E3E">
            <w:pPr>
              <w:snapToGrid w:val="0"/>
              <w:jc w:val="both"/>
              <w:rPr>
                <w:rFonts w:asciiTheme="minorHAnsi" w:hAnsiTheme="minorHAnsi" w:cstheme="minorHAnsi"/>
                <w:sz w:val="22"/>
                <w:szCs w:val="22"/>
              </w:rPr>
            </w:pPr>
            <w:r w:rsidRPr="007D30D2">
              <w:rPr>
                <w:rFonts w:asciiTheme="minorHAnsi" w:hAnsiTheme="minorHAnsi" w:cstheme="minorHAnsi"/>
                <w:bCs/>
                <w:sz w:val="22"/>
                <w:szCs w:val="22"/>
              </w:rPr>
              <w:t>202</w:t>
            </w:r>
            <w:r w:rsidR="00C12E8D">
              <w:rPr>
                <w:rFonts w:asciiTheme="minorHAnsi" w:hAnsiTheme="minorHAnsi" w:cstheme="minorHAnsi"/>
                <w:bCs/>
                <w:sz w:val="22"/>
                <w:szCs w:val="22"/>
              </w:rPr>
              <w:t>2</w:t>
            </w:r>
          </w:p>
        </w:tc>
        <w:tc>
          <w:tcPr>
            <w:tcW w:w="1739" w:type="dxa"/>
            <w:tcBorders>
              <w:top w:val="single" w:sz="4" w:space="0" w:color="000000"/>
              <w:left w:val="single" w:sz="4" w:space="0" w:color="000000"/>
              <w:bottom w:val="single" w:sz="4" w:space="0" w:color="000000"/>
            </w:tcBorders>
            <w:shd w:val="clear" w:color="auto" w:fill="auto"/>
            <w:vAlign w:val="center"/>
          </w:tcPr>
          <w:p w14:paraId="417FC244" w14:textId="7910CEB5" w:rsidR="00402128" w:rsidRPr="007D30D2" w:rsidRDefault="00402128" w:rsidP="00520E3E">
            <w:pPr>
              <w:snapToGrid w:val="0"/>
              <w:jc w:val="both"/>
              <w:rPr>
                <w:rFonts w:asciiTheme="minorHAnsi" w:hAnsiTheme="minorHAnsi" w:cstheme="minorHAnsi"/>
                <w:sz w:val="22"/>
                <w:szCs w:val="22"/>
              </w:rPr>
            </w:pPr>
            <w:r w:rsidRPr="007D30D2">
              <w:rPr>
                <w:rFonts w:asciiTheme="minorHAnsi" w:hAnsiTheme="minorHAnsi" w:cstheme="minorHAnsi"/>
                <w:sz w:val="22"/>
                <w:szCs w:val="22"/>
              </w:rPr>
              <w:t>4</w:t>
            </w:r>
            <w:r w:rsidR="00C12E8D">
              <w:rPr>
                <w:rFonts w:asciiTheme="minorHAnsi" w:hAnsiTheme="minorHAnsi" w:cstheme="minorHAnsi"/>
                <w:sz w:val="22"/>
                <w:szCs w:val="22"/>
              </w:rPr>
              <w:t>2</w:t>
            </w:r>
          </w:p>
        </w:tc>
        <w:tc>
          <w:tcPr>
            <w:tcW w:w="1986" w:type="dxa"/>
            <w:tcBorders>
              <w:top w:val="single" w:sz="4" w:space="0" w:color="000000"/>
              <w:left w:val="single" w:sz="4" w:space="0" w:color="000000"/>
              <w:bottom w:val="single" w:sz="4" w:space="0" w:color="000000"/>
            </w:tcBorders>
            <w:shd w:val="clear" w:color="auto" w:fill="auto"/>
            <w:vAlign w:val="center"/>
          </w:tcPr>
          <w:p w14:paraId="5D4C8F8E" w14:textId="6E8F9D0E" w:rsidR="00402128" w:rsidRPr="007D30D2" w:rsidRDefault="00402128" w:rsidP="00520E3E">
            <w:pPr>
              <w:snapToGrid w:val="0"/>
              <w:jc w:val="both"/>
              <w:rPr>
                <w:rFonts w:asciiTheme="minorHAnsi" w:hAnsiTheme="minorHAnsi" w:cstheme="minorHAnsi"/>
                <w:sz w:val="22"/>
                <w:szCs w:val="22"/>
              </w:rPr>
            </w:pPr>
            <w:r w:rsidRPr="007D30D2">
              <w:rPr>
                <w:rFonts w:asciiTheme="minorHAnsi" w:hAnsiTheme="minorHAnsi" w:cstheme="minorHAnsi"/>
                <w:sz w:val="22"/>
                <w:szCs w:val="22"/>
              </w:rPr>
              <w:t>1</w:t>
            </w:r>
            <w:r w:rsidR="00C12E8D">
              <w:rPr>
                <w:rFonts w:asciiTheme="minorHAnsi" w:hAnsiTheme="minorHAnsi" w:cstheme="minorHAnsi"/>
                <w:sz w:val="22"/>
                <w:szCs w:val="22"/>
              </w:rPr>
              <w:t>0</w:t>
            </w:r>
            <w:r w:rsidRPr="007D30D2">
              <w:rPr>
                <w:rFonts w:asciiTheme="minorHAnsi" w:hAnsiTheme="minorHAnsi" w:cstheme="minorHAnsi"/>
                <w:sz w:val="22"/>
                <w:szCs w:val="22"/>
              </w:rPr>
              <w:t xml:space="preserve"> t.j. </w:t>
            </w:r>
            <w:r w:rsidR="00C12E8D">
              <w:rPr>
                <w:rFonts w:asciiTheme="minorHAnsi" w:hAnsiTheme="minorHAnsi" w:cstheme="minorHAnsi"/>
                <w:sz w:val="22"/>
                <w:szCs w:val="22"/>
              </w:rPr>
              <w:t>23</w:t>
            </w:r>
            <w:r w:rsidRPr="007D30D2">
              <w:rPr>
                <w:rFonts w:asciiTheme="minorHAnsi" w:hAnsiTheme="minorHAnsi" w:cstheme="minorHAnsi"/>
                <w:sz w:val="22"/>
                <w:szCs w:val="22"/>
              </w:rPr>
              <w:t>,8</w:t>
            </w:r>
            <w:r w:rsidR="00C12E8D">
              <w:rPr>
                <w:rFonts w:asciiTheme="minorHAnsi" w:hAnsiTheme="minorHAnsi" w:cstheme="minorHAnsi"/>
                <w:sz w:val="22"/>
                <w:szCs w:val="22"/>
              </w:rPr>
              <w:t>1</w:t>
            </w:r>
            <w:r w:rsidRPr="007D30D2">
              <w:rPr>
                <w:rFonts w:asciiTheme="minorHAnsi" w:hAnsiTheme="minorHAnsi" w:cstheme="minorHAnsi"/>
                <w:sz w:val="22"/>
                <w:szCs w:val="22"/>
              </w:rPr>
              <w:t xml:space="preserve"> %</w:t>
            </w:r>
          </w:p>
        </w:tc>
        <w:tc>
          <w:tcPr>
            <w:tcW w:w="2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C2728" w14:textId="77777777" w:rsidR="00402128" w:rsidRPr="007D30D2" w:rsidRDefault="00402128" w:rsidP="00520E3E">
            <w:pPr>
              <w:jc w:val="both"/>
              <w:rPr>
                <w:rFonts w:asciiTheme="minorHAnsi" w:hAnsiTheme="minorHAnsi" w:cstheme="minorHAnsi"/>
                <w:sz w:val="22"/>
                <w:szCs w:val="22"/>
              </w:rPr>
            </w:pPr>
            <w:r w:rsidRPr="007D30D2">
              <w:rPr>
                <w:rFonts w:asciiTheme="minorHAnsi" w:hAnsiTheme="minorHAnsi" w:cstheme="minorHAnsi"/>
                <w:sz w:val="22"/>
                <w:szCs w:val="22"/>
              </w:rPr>
              <w:t>0</w:t>
            </w:r>
          </w:p>
        </w:tc>
      </w:tr>
      <w:tr w:rsidR="00402128" w:rsidRPr="007D30D2" w14:paraId="062E8A60" w14:textId="77777777" w:rsidTr="009A1D48">
        <w:trPr>
          <w:cantSplit/>
          <w:trHeight w:val="70"/>
        </w:trPr>
        <w:tc>
          <w:tcPr>
            <w:tcW w:w="1736" w:type="dxa"/>
            <w:vMerge/>
            <w:tcBorders>
              <w:top w:val="single" w:sz="4" w:space="0" w:color="000000"/>
              <w:left w:val="single" w:sz="4" w:space="0" w:color="000000"/>
              <w:bottom w:val="single" w:sz="4" w:space="0" w:color="000000"/>
            </w:tcBorders>
            <w:shd w:val="clear" w:color="auto" w:fill="auto"/>
            <w:vAlign w:val="center"/>
          </w:tcPr>
          <w:p w14:paraId="179B7820" w14:textId="77777777" w:rsidR="00402128" w:rsidRPr="007D30D2" w:rsidRDefault="00402128" w:rsidP="00520E3E">
            <w:pPr>
              <w:snapToGrid w:val="0"/>
              <w:jc w:val="both"/>
              <w:rPr>
                <w:rFonts w:asciiTheme="minorHAnsi" w:hAnsiTheme="minorHAnsi" w:cstheme="minorHAnsi"/>
                <w:sz w:val="22"/>
                <w:szCs w:val="22"/>
              </w:rPr>
            </w:pPr>
          </w:p>
        </w:tc>
        <w:tc>
          <w:tcPr>
            <w:tcW w:w="1664" w:type="dxa"/>
            <w:tcBorders>
              <w:top w:val="single" w:sz="4" w:space="0" w:color="000000"/>
              <w:left w:val="single" w:sz="4" w:space="0" w:color="000000"/>
              <w:bottom w:val="single" w:sz="4" w:space="0" w:color="000000"/>
            </w:tcBorders>
            <w:shd w:val="clear" w:color="auto" w:fill="auto"/>
            <w:vAlign w:val="center"/>
          </w:tcPr>
          <w:p w14:paraId="425C1C6C" w14:textId="6A20B4AC" w:rsidR="00402128" w:rsidRPr="007D30D2" w:rsidRDefault="00402128" w:rsidP="00520E3E">
            <w:pPr>
              <w:snapToGrid w:val="0"/>
              <w:jc w:val="both"/>
              <w:rPr>
                <w:rFonts w:asciiTheme="minorHAnsi" w:hAnsiTheme="minorHAnsi" w:cstheme="minorHAnsi"/>
                <w:sz w:val="22"/>
                <w:szCs w:val="22"/>
              </w:rPr>
            </w:pPr>
            <w:r w:rsidRPr="007D30D2">
              <w:rPr>
                <w:rFonts w:asciiTheme="minorHAnsi" w:hAnsiTheme="minorHAnsi" w:cstheme="minorHAnsi"/>
                <w:bCs/>
                <w:sz w:val="22"/>
                <w:szCs w:val="22"/>
              </w:rPr>
              <w:t>202</w:t>
            </w:r>
            <w:r w:rsidR="00C12E8D">
              <w:rPr>
                <w:rFonts w:asciiTheme="minorHAnsi" w:hAnsiTheme="minorHAnsi" w:cstheme="minorHAnsi"/>
                <w:bCs/>
                <w:sz w:val="22"/>
                <w:szCs w:val="22"/>
              </w:rPr>
              <w:t>3</w:t>
            </w:r>
          </w:p>
        </w:tc>
        <w:tc>
          <w:tcPr>
            <w:tcW w:w="1739" w:type="dxa"/>
            <w:tcBorders>
              <w:top w:val="single" w:sz="4" w:space="0" w:color="000000"/>
              <w:left w:val="single" w:sz="4" w:space="0" w:color="000000"/>
              <w:bottom w:val="single" w:sz="4" w:space="0" w:color="000000"/>
            </w:tcBorders>
            <w:shd w:val="clear" w:color="auto" w:fill="auto"/>
            <w:vAlign w:val="center"/>
          </w:tcPr>
          <w:p w14:paraId="62BB3FF0" w14:textId="6AAF49B2" w:rsidR="00402128" w:rsidRPr="007D30D2" w:rsidRDefault="00C12E8D" w:rsidP="00520E3E">
            <w:pPr>
              <w:snapToGrid w:val="0"/>
              <w:jc w:val="both"/>
              <w:rPr>
                <w:rFonts w:asciiTheme="minorHAnsi" w:hAnsiTheme="minorHAnsi" w:cstheme="minorHAnsi"/>
                <w:sz w:val="22"/>
                <w:szCs w:val="22"/>
              </w:rPr>
            </w:pPr>
            <w:r>
              <w:rPr>
                <w:rFonts w:asciiTheme="minorHAnsi" w:hAnsiTheme="minorHAnsi" w:cstheme="minorHAnsi"/>
                <w:sz w:val="22"/>
                <w:szCs w:val="22"/>
              </w:rPr>
              <w:t>34</w:t>
            </w:r>
          </w:p>
        </w:tc>
        <w:tc>
          <w:tcPr>
            <w:tcW w:w="1986" w:type="dxa"/>
            <w:tcBorders>
              <w:top w:val="single" w:sz="4" w:space="0" w:color="000000"/>
              <w:left w:val="single" w:sz="4" w:space="0" w:color="000000"/>
              <w:bottom w:val="single" w:sz="4" w:space="0" w:color="000000"/>
            </w:tcBorders>
            <w:shd w:val="clear" w:color="auto" w:fill="auto"/>
            <w:vAlign w:val="center"/>
          </w:tcPr>
          <w:p w14:paraId="4490B8D2" w14:textId="2DBE3FC8" w:rsidR="00402128" w:rsidRPr="007D30D2" w:rsidRDefault="009A1D48" w:rsidP="00520E3E">
            <w:pPr>
              <w:snapToGrid w:val="0"/>
              <w:jc w:val="both"/>
              <w:rPr>
                <w:rFonts w:asciiTheme="minorHAnsi" w:hAnsiTheme="minorHAnsi" w:cstheme="minorHAnsi"/>
                <w:sz w:val="22"/>
                <w:szCs w:val="22"/>
              </w:rPr>
            </w:pPr>
            <w:r>
              <w:rPr>
                <w:rFonts w:asciiTheme="minorHAnsi" w:hAnsiTheme="minorHAnsi" w:cstheme="minorHAnsi"/>
                <w:sz w:val="22"/>
                <w:szCs w:val="22"/>
              </w:rPr>
              <w:t>15</w:t>
            </w:r>
            <w:r w:rsidR="00402128" w:rsidRPr="007D30D2">
              <w:rPr>
                <w:rFonts w:asciiTheme="minorHAnsi" w:hAnsiTheme="minorHAnsi" w:cstheme="minorHAnsi"/>
                <w:sz w:val="22"/>
                <w:szCs w:val="22"/>
              </w:rPr>
              <w:t xml:space="preserve"> t.j. </w:t>
            </w:r>
            <w:r>
              <w:rPr>
                <w:rFonts w:asciiTheme="minorHAnsi" w:hAnsiTheme="minorHAnsi" w:cstheme="minorHAnsi"/>
                <w:sz w:val="22"/>
                <w:szCs w:val="22"/>
              </w:rPr>
              <w:t>44,12</w:t>
            </w:r>
            <w:r w:rsidR="00402128" w:rsidRPr="007D30D2">
              <w:rPr>
                <w:rFonts w:asciiTheme="minorHAnsi" w:hAnsiTheme="minorHAnsi" w:cstheme="minorHAnsi"/>
                <w:sz w:val="22"/>
                <w:szCs w:val="22"/>
              </w:rPr>
              <w:t xml:space="preserve"> %</w:t>
            </w:r>
          </w:p>
        </w:tc>
        <w:tc>
          <w:tcPr>
            <w:tcW w:w="2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F39EF" w14:textId="77777777" w:rsidR="00402128" w:rsidRPr="007D30D2" w:rsidRDefault="00402128" w:rsidP="00520E3E">
            <w:pPr>
              <w:snapToGrid w:val="0"/>
              <w:jc w:val="both"/>
              <w:rPr>
                <w:rFonts w:asciiTheme="minorHAnsi" w:hAnsiTheme="minorHAnsi" w:cstheme="minorHAnsi"/>
                <w:sz w:val="22"/>
                <w:szCs w:val="22"/>
              </w:rPr>
            </w:pPr>
            <w:r w:rsidRPr="007D30D2">
              <w:rPr>
                <w:rFonts w:asciiTheme="minorHAnsi" w:hAnsiTheme="minorHAnsi" w:cstheme="minorHAnsi"/>
                <w:sz w:val="22"/>
                <w:szCs w:val="22"/>
              </w:rPr>
              <w:t>0</w:t>
            </w:r>
          </w:p>
        </w:tc>
      </w:tr>
    </w:tbl>
    <w:p w14:paraId="15F7B8DC"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Skontrolowanych – 15</w:t>
      </w:r>
    </w:p>
    <w:p w14:paraId="5B7B93A8"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Zakwalifikowanych na podstawie arkusza oceny zakładu do kategorii niskiego ryzyka - 23, do kategorii średniego ryzyka - 11,</w:t>
      </w:r>
    </w:p>
    <w:p w14:paraId="2EDC75AA"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Liczba wystawionych decyzji – 9:</w:t>
      </w:r>
    </w:p>
    <w:p w14:paraId="5A9AC83B"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 xml:space="preserve">- 3 zatwierdzające zakład, </w:t>
      </w:r>
    </w:p>
    <w:p w14:paraId="7F007897"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- 1 warunkowo zatwierdzająca zakład,</w:t>
      </w:r>
    </w:p>
    <w:p w14:paraId="501F2E0B"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- 5 płatniczych.</w:t>
      </w:r>
    </w:p>
    <w:p w14:paraId="57363922" w14:textId="5A22EAB5"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 xml:space="preserve">Liczba kontroli – 34, w tym 8 interwencyjnych (5 - dot. powiadomień w ramach systemu </w:t>
      </w:r>
      <w:r w:rsidR="00205760" w:rsidRPr="009A1D48">
        <w:rPr>
          <w:rFonts w:asciiTheme="minorHAnsi" w:hAnsiTheme="minorHAnsi" w:cstheme="minorHAnsi"/>
          <w:sz w:val="22"/>
          <w:szCs w:val="22"/>
        </w:rPr>
        <w:t>RASFF, 3</w:t>
      </w:r>
      <w:r w:rsidRPr="009A1D48">
        <w:rPr>
          <w:rFonts w:asciiTheme="minorHAnsi" w:hAnsiTheme="minorHAnsi" w:cstheme="minorHAnsi"/>
          <w:sz w:val="22"/>
          <w:szCs w:val="22"/>
        </w:rPr>
        <w:t xml:space="preserve"> - w związku z interwencjami).</w:t>
      </w:r>
    </w:p>
    <w:p w14:paraId="563A9EB9"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Liczba próbek – 5 (niekwestionowano).</w:t>
      </w:r>
    </w:p>
    <w:p w14:paraId="21E80317"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Wystosowano 2 wnioski o nałożenie kar pieniężnych przez Zachodniopomorskiego Państwowego Wojewódzkiego Inspektora Sanitarnego w Szczecinie.</w:t>
      </w:r>
    </w:p>
    <w:p w14:paraId="5CCB41B3" w14:textId="77777777" w:rsidR="009A1D48" w:rsidRPr="009A1D48" w:rsidRDefault="009A1D48" w:rsidP="009A1D48">
      <w:pPr>
        <w:jc w:val="both"/>
        <w:rPr>
          <w:rFonts w:asciiTheme="minorHAnsi" w:hAnsiTheme="minorHAnsi" w:cstheme="minorHAnsi"/>
          <w:sz w:val="22"/>
          <w:szCs w:val="22"/>
        </w:rPr>
      </w:pPr>
    </w:p>
    <w:p w14:paraId="7CA460A4" w14:textId="77777777" w:rsidR="009A1D48" w:rsidRPr="009A1D48" w:rsidRDefault="009A1D48" w:rsidP="009A1D48">
      <w:pPr>
        <w:ind w:firstLine="709"/>
        <w:jc w:val="both"/>
        <w:rPr>
          <w:rFonts w:asciiTheme="minorHAnsi" w:hAnsiTheme="minorHAnsi" w:cstheme="minorHAnsi"/>
          <w:sz w:val="22"/>
          <w:szCs w:val="22"/>
        </w:rPr>
      </w:pPr>
      <w:r w:rsidRPr="009A1D48">
        <w:rPr>
          <w:rFonts w:asciiTheme="minorHAnsi" w:hAnsiTheme="minorHAnsi" w:cstheme="minorHAnsi"/>
          <w:sz w:val="22"/>
          <w:szCs w:val="22"/>
        </w:rPr>
        <w:t xml:space="preserve">W tej grupie obiektów ujęto m.in. Urzędy Pocztowe, 1 obiekt z odżywkami i suplementami diety prowadzący sprzedaż detaliczną odżywek, suplementów diety i reduktorów tłuszczu, magazyny przechowywania i obrotu zbożami, punkty sprzedaży środków spożywczych na stacjach paliw, sklep internetowy, zakład pośredniczący w sprzedaży oraz salony prasowe i obiekty sprzedające artykuły </w:t>
      </w:r>
      <w:r w:rsidRPr="009A1D48">
        <w:rPr>
          <w:rFonts w:asciiTheme="minorHAnsi" w:hAnsiTheme="minorHAnsi" w:cstheme="minorHAnsi"/>
          <w:sz w:val="22"/>
          <w:szCs w:val="22"/>
        </w:rPr>
        <w:lastRenderedPageBreak/>
        <w:t xml:space="preserve">spożywcze w opakowaniach jednostkowych w niewielkich ilościach typu napoje, batoniki. Obiekty utrzymane w prawidłowym stanie sanitarno – technicznym i porządkowym, posiadają opracowane i wdrożone procedury systemu HACCP i GHP. </w:t>
      </w:r>
    </w:p>
    <w:p w14:paraId="491C7401" w14:textId="77777777" w:rsidR="009A1D48" w:rsidRPr="009A1D48" w:rsidRDefault="009A1D48" w:rsidP="009A1D48">
      <w:pPr>
        <w:jc w:val="both"/>
        <w:rPr>
          <w:rFonts w:asciiTheme="minorHAnsi" w:hAnsiTheme="minorHAnsi" w:cstheme="minorHAnsi"/>
          <w:sz w:val="22"/>
          <w:szCs w:val="22"/>
        </w:rPr>
      </w:pPr>
    </w:p>
    <w:p w14:paraId="639B3117" w14:textId="77777777" w:rsidR="009A1D48" w:rsidRPr="009A1D48" w:rsidRDefault="009A1D48" w:rsidP="009A1D48">
      <w:pPr>
        <w:ind w:firstLine="709"/>
        <w:jc w:val="both"/>
        <w:rPr>
          <w:rFonts w:asciiTheme="minorHAnsi" w:hAnsiTheme="minorHAnsi" w:cstheme="minorHAnsi"/>
          <w:sz w:val="22"/>
          <w:szCs w:val="22"/>
        </w:rPr>
      </w:pPr>
      <w:r w:rsidRPr="009A1D48">
        <w:rPr>
          <w:rFonts w:asciiTheme="minorHAnsi" w:hAnsiTheme="minorHAnsi" w:cstheme="minorHAnsi"/>
          <w:sz w:val="22"/>
          <w:szCs w:val="22"/>
        </w:rPr>
        <w:t>W roku sprawozdawczym przyjęto i rozpatrzono 5 interwencji, które wniesiono na przedsiębiorcę prowadzącego sklep internetowy, przeprowadzając 3 kontrole interwencyjne:</w:t>
      </w:r>
    </w:p>
    <w:p w14:paraId="53B71A51"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w:t>
      </w:r>
      <w:r w:rsidRPr="009A1D48">
        <w:rPr>
          <w:rFonts w:asciiTheme="minorHAnsi" w:hAnsiTheme="minorHAnsi" w:cstheme="minorHAnsi"/>
          <w:sz w:val="22"/>
          <w:szCs w:val="22"/>
        </w:rPr>
        <w:tab/>
        <w:t xml:space="preserve">pierwsza interwencja dotyczyła naruszającej przepisy prawa żywnościowego reklamy suplementu diety pn.: Parazytek, sprzedawanego przez zakład, za pośrednictwem stron internetowych. </w:t>
      </w:r>
    </w:p>
    <w:p w14:paraId="327982E6" w14:textId="6EA5C61B"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W wyniku oględzin stron internetowych stwierdzono nieprawidłowości odnoszące się</w:t>
      </w:r>
      <w:r w:rsidR="00EF404E">
        <w:rPr>
          <w:rFonts w:asciiTheme="minorHAnsi" w:hAnsiTheme="minorHAnsi" w:cstheme="minorHAnsi"/>
          <w:sz w:val="22"/>
          <w:szCs w:val="22"/>
        </w:rPr>
        <w:t xml:space="preserve"> do</w:t>
      </w:r>
      <w:r w:rsidRPr="009A1D48">
        <w:rPr>
          <w:rFonts w:asciiTheme="minorHAnsi" w:hAnsiTheme="minorHAnsi" w:cstheme="minorHAnsi"/>
          <w:sz w:val="22"/>
          <w:szCs w:val="22"/>
        </w:rPr>
        <w:t xml:space="preserve"> reklamy oferowanego do sprzedaży produktu żywnościowego pn. „Parazytek płyn doustny - suplement diety 100 ml pasożyty”, wskazującej na właściwości zapobiegania chorobom lub leczenia chorób ludzi bądź też odwołuje się do takich właściwości. Przedsiębiorca dobrowolnie podczas kontroli usunął ofertę sprzedaży internetowej produktu. Z uwagi na powyższe Państwowy Powiatowy Inspektor Sanitarny w Pyrzycach wniósł wniosek o nałożenie kary pieniężnej przez Zachodniopomorskiego Państwowy Wojewódzkiego Inspektora Sanitarnego w Szczecinie;</w:t>
      </w:r>
    </w:p>
    <w:p w14:paraId="7A9F737D"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w:t>
      </w:r>
      <w:r w:rsidRPr="009A1D48">
        <w:rPr>
          <w:rFonts w:asciiTheme="minorHAnsi" w:hAnsiTheme="minorHAnsi" w:cstheme="minorHAnsi"/>
          <w:sz w:val="22"/>
          <w:szCs w:val="22"/>
        </w:rPr>
        <w:tab/>
        <w:t xml:space="preserve">kolejna przeprowadzona kontrola interwencyjna dotyczyła 3 zarzutów nieprzestrzegania wymagań higienicznych i zdrowotnych w zakresie bezpieczeństwa żywności w sprawie suplementów diety firmy Invent Farm sprzedawanych przez zakład, za pośrednictwem stron internetowych. </w:t>
      </w:r>
    </w:p>
    <w:p w14:paraId="521E7C9E"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W wyniku podjętych działań, stwierdzono nieprawidłowości odnoszące się reklamy oferowanych do sprzedaży produktów żywnościowych. Wobec przedsiębiorcy wszczęto postępowanie administracyjne. Podczas kontroli sprawdzającej ustalono, że przedsiębiorca wykonał stwierdzone nieprawidłowości. Jednakże z uwagi na naruszenie wymagań art. 7 pkt 3 rozporządzenia Parlamentu Europejskiego i Rady (UE) nr 1169/2011 dnia 25 października 2011 r. w sprawie przekazywania konsumentom informacji na temat żywności (…), zgodnie z którym informacje na temat żywności nie mogą przypisywać jakiemukolwiek środkowi spożywczemu właściwości zapobiegania chorobom lub leczenia chorób ludzi bądź też odwoływać się do takich właściwości, Państwowy Powiatowy Inspektor Sanitarny w Pyrzycach wniesie do Zachodniopomorskiego  Państwowy Wojewódzkiego Inspektora Sanitarnego w Szczecinie wniosek o ukaranie. Postępowanie w toku;</w:t>
      </w:r>
    </w:p>
    <w:p w14:paraId="769F9D20"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w:t>
      </w:r>
      <w:r w:rsidRPr="009A1D48">
        <w:rPr>
          <w:rFonts w:asciiTheme="minorHAnsi" w:hAnsiTheme="minorHAnsi" w:cstheme="minorHAnsi"/>
          <w:sz w:val="22"/>
          <w:szCs w:val="22"/>
        </w:rPr>
        <w:tab/>
        <w:t>następna kontrola interwencyjna dotyczyła wprowadzania do obrotu przez sklep internetowy produktu kosmetycznego pn. „Ekstrakt Glistnik Jaskółcze Ziele Kurzajki Brodawki” jako niezarejestrowanego na terenie kraju leku przeznaczonego do usuwania kurzajek i brodawek lub w przypadku zakwalifikowania produktu jako kosmetycznego, braku na etykiecie produktu podmiotu odpowiedzialnego.</w:t>
      </w:r>
    </w:p>
    <w:p w14:paraId="645BCBC2"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 xml:space="preserve">Przedstawiciele Państwowego Powiatowego Inspektora Sanitarnego w Pyrzycach przeprowadzili kontrolę interwencyjną w powyższym zakresie. Czynności kontrolne przeprowadzono w zakładzie, w którym zakupiono produkt kosmetyczny. W wyniku kontroli ustalono, że sklep internetowy nie jest podmiotem odpowiedzialnym za produkt pn. „Ekstrakt Glistnik Jaskółcze ziele kurzajki brodawki”. Podmiotem odpowiedzialnym za wprowadzenie do obrotu jest: Hurtownia Biosfera Sp. z o.o., ul. Łęczyńska 5, 20-309 Lublin. Natomiast Produkt został zakupiony w Hurtowni „NATURA-MED” L. KULCZYK i SPÓŁKA Sp. J., ul. Mazowiecka 20, 05-120 Legionowo. W związku z powyższym przekazano sprawę Państwowym Powiatowym Inspektorom Sanitarnym nadzorującym ww. zakłady. W wyniku otrzymanej informacji zwrotnej Państwowy Powiatowy Inspektor Sanitarny w Lublinie powiadomił, że wydał decyzję nakazującą Hurtowni Biosfera Sp. z o.o. wycofać z rynku przedmiotowy produkt kosmetyczny. Decyzji nadano rygor natychmiastowej wykonalności ze względu na ochronę zdrowia ludzkiego.  </w:t>
      </w:r>
    </w:p>
    <w:p w14:paraId="30A4CA7D" w14:textId="77777777" w:rsidR="009A1D48" w:rsidRPr="009A1D48" w:rsidRDefault="009A1D48" w:rsidP="009A1D48">
      <w:pPr>
        <w:jc w:val="both"/>
        <w:rPr>
          <w:rFonts w:asciiTheme="minorHAnsi" w:hAnsiTheme="minorHAnsi" w:cstheme="minorHAnsi"/>
          <w:sz w:val="22"/>
          <w:szCs w:val="22"/>
        </w:rPr>
      </w:pPr>
    </w:p>
    <w:p w14:paraId="3CF8DE4C" w14:textId="77777777" w:rsidR="009A1D48" w:rsidRPr="009A1D48" w:rsidRDefault="009A1D48" w:rsidP="009A1D48">
      <w:pPr>
        <w:ind w:firstLine="709"/>
        <w:jc w:val="both"/>
        <w:rPr>
          <w:rFonts w:asciiTheme="minorHAnsi" w:hAnsiTheme="minorHAnsi" w:cstheme="minorHAnsi"/>
          <w:sz w:val="22"/>
          <w:szCs w:val="22"/>
        </w:rPr>
      </w:pPr>
      <w:r w:rsidRPr="009A1D48">
        <w:rPr>
          <w:rFonts w:asciiTheme="minorHAnsi" w:hAnsiTheme="minorHAnsi" w:cstheme="minorHAnsi"/>
          <w:sz w:val="22"/>
          <w:szCs w:val="22"/>
        </w:rPr>
        <w:t xml:space="preserve">W dniach 09-13.12.2022 r. przeprowadzono kontrolę interwencyjną w zakładzie magazynowania zbóż. W wyniku czynności kontrolnych ustalono, że obiekt nie znajduje się pod nadzorem Państwowego Powiatowego Inspektora Sanitarnego w Pyrzycach. Brak zatwierdzenia i wpisu zakładu do rejestru zakładów podlegających urzędowej kontroli organów Państwowej Inspekcji Sanitarnej w zakresie przechowywania i obrotu ziarnami zbóż na cele konsumpcyjne. Brak w zakładzie opracowanego i wdrożonego systemu HACCP, brak udokumentowanej kontroli wewnętrznej w zakładzie, w tym szkoleń personelu. Właściciel złożył wniosek o zatwierdzenie zakładu i o wpis do rejestru zakładów podlegających urzędowej kontroli organów Państwowej </w:t>
      </w:r>
      <w:r w:rsidRPr="009A1D48">
        <w:rPr>
          <w:rFonts w:asciiTheme="minorHAnsi" w:hAnsiTheme="minorHAnsi" w:cstheme="minorHAnsi"/>
          <w:sz w:val="22"/>
          <w:szCs w:val="22"/>
        </w:rPr>
        <w:lastRenderedPageBreak/>
        <w:t xml:space="preserve">Inspekcji Sanitarnej.  W dniu 29.12.2022 r. wydano decyzję warunkowo zatwierdzającą zakład, obowiązującą w okresie trzech miesięcy od daty wydania, z uwagi niespełnienia wymagań określonych w rozdziału II, art. 5 Rozporządzenia (WE) Nr 852/2004 Parlamentu Europejskiego i Rady z dnia 29 kwietnia 2004 r. w sprawie higieny środków spożywczych, dotyczących opracowania i wdrożenia procedur opartych na zasadach systemu HACCP. Przeprowadzono kontrolę sprawdzającą podczas której stwierdzono usunięcie uchybienia. Przedsiębiorca spełnił wymagania prawa żywnościowego, dotyczące opracowania i wdrożenia procedur opartych na zasadach systemu HACCP. Wydano decyzję zatwierdzającą. Z uwagi na fakt, iż nie dopełniony został obowiązek zatwierdzenia zakładu oraz jego zarejestrowania, który to wynika z art. 63 ust. 1 ustawy o bezpieczeństwie żywności i żywienia z dnia 25 sierpnia 2006 r. wniesiono do Zachodniopomorskiego Państwowy Wojewódzkiego Inspektora Sanitarnego w Szczecinie wniosek o ukaranie za czyn określony w art. 103 ust.1 pkt. 4 tej ustawy. </w:t>
      </w:r>
    </w:p>
    <w:p w14:paraId="3274EEFD" w14:textId="77777777" w:rsidR="009A1D48" w:rsidRPr="009A1D48" w:rsidRDefault="009A1D48" w:rsidP="009A1D48">
      <w:pPr>
        <w:jc w:val="both"/>
        <w:rPr>
          <w:rFonts w:asciiTheme="minorHAnsi" w:hAnsiTheme="minorHAnsi" w:cstheme="minorHAnsi"/>
          <w:sz w:val="22"/>
          <w:szCs w:val="22"/>
        </w:rPr>
      </w:pPr>
    </w:p>
    <w:p w14:paraId="4B013088" w14:textId="77777777" w:rsidR="009A1D48" w:rsidRPr="009A1D48" w:rsidRDefault="009A1D48" w:rsidP="009A1D48">
      <w:pPr>
        <w:ind w:firstLine="709"/>
        <w:jc w:val="both"/>
        <w:rPr>
          <w:rFonts w:asciiTheme="minorHAnsi" w:hAnsiTheme="minorHAnsi" w:cstheme="minorHAnsi"/>
          <w:sz w:val="22"/>
          <w:szCs w:val="22"/>
        </w:rPr>
      </w:pPr>
      <w:r w:rsidRPr="009A1D48">
        <w:rPr>
          <w:rFonts w:asciiTheme="minorHAnsi" w:hAnsiTheme="minorHAnsi" w:cstheme="minorHAnsi"/>
          <w:sz w:val="22"/>
          <w:szCs w:val="22"/>
        </w:rPr>
        <w:t>W tej grupie zakładów pobrano 5 próbek żywności do badań laboratoryjnych:</w:t>
      </w:r>
    </w:p>
    <w:p w14:paraId="07AFBC55"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 xml:space="preserve">- 3 próbki żywności pobrano u przedsiębiorcy prowadzącego sklep internetowy: </w:t>
      </w:r>
    </w:p>
    <w:p w14:paraId="7BD8C412"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w:t>
      </w:r>
      <w:r w:rsidRPr="009A1D48">
        <w:rPr>
          <w:rFonts w:asciiTheme="minorHAnsi" w:hAnsiTheme="minorHAnsi" w:cstheme="minorHAnsi"/>
          <w:sz w:val="22"/>
          <w:szCs w:val="22"/>
        </w:rPr>
        <w:tab/>
        <w:t>„Bazylia suszona” Zioła, Przyprawy i podobne produkty [A0EZM] Bazylia [A0ESV] - kierunek promieniowanie jonizujące oraz ocena organoleptyczna i znakowanie,</w:t>
      </w:r>
    </w:p>
    <w:p w14:paraId="45E6D369" w14:textId="0C1F3D19"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w:t>
      </w:r>
      <w:r w:rsidRPr="009A1D48">
        <w:rPr>
          <w:rFonts w:asciiTheme="minorHAnsi" w:hAnsiTheme="minorHAnsi" w:cstheme="minorHAnsi"/>
          <w:sz w:val="22"/>
          <w:szCs w:val="22"/>
        </w:rPr>
        <w:tab/>
        <w:t xml:space="preserve">„Batom naturalny ekologiczny Jęczmień” Ziarno, Ziarno zbóż (i podobne ziarna) [A000L], Ziarna jęczmienia, pęczak [A002K] – kierunek Metale szkodliwe dla zdrowia ołów, kadm, rtęć oraz ocena </w:t>
      </w:r>
      <w:r w:rsidR="00205760" w:rsidRPr="009A1D48">
        <w:rPr>
          <w:rFonts w:asciiTheme="minorHAnsi" w:hAnsiTheme="minorHAnsi" w:cstheme="minorHAnsi"/>
          <w:sz w:val="22"/>
          <w:szCs w:val="22"/>
        </w:rPr>
        <w:t>organoleptyczna i</w:t>
      </w:r>
      <w:r w:rsidRPr="009A1D48">
        <w:rPr>
          <w:rFonts w:asciiTheme="minorHAnsi" w:hAnsiTheme="minorHAnsi" w:cstheme="minorHAnsi"/>
          <w:sz w:val="22"/>
          <w:szCs w:val="22"/>
        </w:rPr>
        <w:t xml:space="preserve"> znakowanie,</w:t>
      </w:r>
    </w:p>
    <w:p w14:paraId="43493A23"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w:t>
      </w:r>
      <w:r w:rsidRPr="009A1D48">
        <w:rPr>
          <w:rFonts w:asciiTheme="minorHAnsi" w:hAnsiTheme="minorHAnsi" w:cstheme="minorHAnsi"/>
          <w:sz w:val="22"/>
          <w:szCs w:val="22"/>
        </w:rPr>
        <w:tab/>
        <w:t>„Gorczyca biała Ziarno” Nasiona oleiste [A015F] Nasiona gorczycy białej [A0DBK] – kierunek metale szkodliwe dla zdrowia (ołów, kadm, rtęć, nikiel, arsen całkowity, arsen nieorganiczny) oraz ocena organoleptyczna i znakowanie;</w:t>
      </w:r>
    </w:p>
    <w:p w14:paraId="6B482621" w14:textId="77611C96"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 xml:space="preserve">- 2 próbki żywności pobrano u przedsiębiorców prowadzących magazyny przechowywania i obrotu zbożami </w:t>
      </w:r>
      <w:r w:rsidR="00205760" w:rsidRPr="009A1D48">
        <w:rPr>
          <w:rFonts w:asciiTheme="minorHAnsi" w:hAnsiTheme="minorHAnsi" w:cstheme="minorHAnsi"/>
          <w:sz w:val="22"/>
          <w:szCs w:val="22"/>
        </w:rPr>
        <w:t>tj.;</w:t>
      </w:r>
    </w:p>
    <w:p w14:paraId="49EBC2E3"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w:t>
      </w:r>
      <w:r w:rsidRPr="009A1D48">
        <w:rPr>
          <w:rFonts w:asciiTheme="minorHAnsi" w:hAnsiTheme="minorHAnsi" w:cstheme="minorHAnsi"/>
          <w:sz w:val="22"/>
          <w:szCs w:val="22"/>
        </w:rPr>
        <w:tab/>
        <w:t>Ziarno jęczmienia [A000P] Badanie w kierunku pozostałości pestycydów,</w:t>
      </w:r>
    </w:p>
    <w:p w14:paraId="74A064E4"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w:t>
      </w:r>
      <w:r w:rsidRPr="009A1D48">
        <w:rPr>
          <w:rFonts w:asciiTheme="minorHAnsi" w:hAnsiTheme="minorHAnsi" w:cstheme="minorHAnsi"/>
          <w:sz w:val="22"/>
          <w:szCs w:val="22"/>
        </w:rPr>
        <w:tab/>
        <w:t>Ziarno pszenicy zwyczajnej [A001N] w kierunku pozostałości pestycydów.</w:t>
      </w:r>
    </w:p>
    <w:p w14:paraId="7A96968B" w14:textId="7CB046ED" w:rsidR="0046131B" w:rsidRPr="007D30D2"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Wyniki prawidłowe.</w:t>
      </w:r>
    </w:p>
    <w:p w14:paraId="5D035C1D" w14:textId="77777777" w:rsidR="00B30E37" w:rsidRPr="007D30D2" w:rsidRDefault="00B30E37" w:rsidP="00B30E37">
      <w:pPr>
        <w:pStyle w:val="Standard"/>
        <w:ind w:firstLine="360"/>
        <w:jc w:val="both"/>
        <w:rPr>
          <w:rFonts w:asciiTheme="minorHAnsi" w:hAnsiTheme="minorHAnsi" w:cstheme="minorHAnsi"/>
          <w:sz w:val="22"/>
          <w:szCs w:val="22"/>
        </w:rPr>
      </w:pPr>
    </w:p>
    <w:p w14:paraId="095518AB" w14:textId="4B59E50D" w:rsidR="0004266C" w:rsidRPr="007D30D2" w:rsidRDefault="00E34263" w:rsidP="00BF1E40">
      <w:pPr>
        <w:pStyle w:val="Styl6"/>
        <w:keepNext w:val="0"/>
        <w:numPr>
          <w:ilvl w:val="0"/>
          <w:numId w:val="19"/>
        </w:numPr>
        <w:ind w:left="1276" w:hanging="567"/>
        <w:jc w:val="left"/>
        <w:rPr>
          <w:sz w:val="22"/>
          <w:szCs w:val="22"/>
        </w:rPr>
      </w:pPr>
      <w:bookmarkStart w:id="59" w:name="_Toc161227059"/>
      <w:r w:rsidRPr="007D30D2">
        <w:rPr>
          <w:sz w:val="22"/>
          <w:szCs w:val="22"/>
        </w:rPr>
        <w:t>Zakłady żywienia zbiorowego</w:t>
      </w:r>
      <w:bookmarkEnd w:id="59"/>
      <w:r w:rsidRPr="007D30D2">
        <w:rPr>
          <w:sz w:val="22"/>
          <w:szCs w:val="22"/>
        </w:rPr>
        <w:t xml:space="preserve"> </w:t>
      </w:r>
    </w:p>
    <w:p w14:paraId="03B2A2FD" w14:textId="77777777" w:rsidR="0004266C" w:rsidRPr="007D30D2" w:rsidRDefault="0004266C" w:rsidP="0004266C">
      <w:pPr>
        <w:jc w:val="both"/>
        <w:rPr>
          <w:rFonts w:asciiTheme="minorHAnsi" w:hAnsiTheme="minorHAnsi" w:cstheme="minorHAnsi"/>
          <w:bCs/>
          <w:sz w:val="22"/>
          <w:szCs w:val="22"/>
        </w:rPr>
      </w:pPr>
    </w:p>
    <w:p w14:paraId="3C5E6767" w14:textId="2C330618" w:rsidR="00B53228" w:rsidRPr="005C71D4" w:rsidRDefault="00B53228" w:rsidP="005C71D4">
      <w:pPr>
        <w:rPr>
          <w:rFonts w:asciiTheme="minorHAnsi" w:hAnsiTheme="minorHAnsi" w:cstheme="minorHAnsi"/>
          <w:b/>
          <w:bCs/>
          <w:sz w:val="22"/>
          <w:szCs w:val="22"/>
        </w:rPr>
      </w:pPr>
      <w:r w:rsidRPr="005C71D4">
        <w:rPr>
          <w:rFonts w:asciiTheme="minorHAnsi" w:hAnsiTheme="minorHAnsi" w:cstheme="minorHAnsi"/>
          <w:b/>
          <w:bCs/>
          <w:sz w:val="22"/>
          <w:szCs w:val="22"/>
        </w:rPr>
        <w:t xml:space="preserve">1.5.1 </w:t>
      </w:r>
      <w:r w:rsidR="00866FC2" w:rsidRPr="005C71D4">
        <w:rPr>
          <w:rFonts w:asciiTheme="minorHAnsi" w:hAnsiTheme="minorHAnsi" w:cstheme="minorHAnsi"/>
          <w:b/>
          <w:bCs/>
          <w:sz w:val="22"/>
          <w:szCs w:val="22"/>
        </w:rPr>
        <w:t>Z</w:t>
      </w:r>
      <w:r w:rsidRPr="005C71D4">
        <w:rPr>
          <w:rFonts w:asciiTheme="minorHAnsi" w:hAnsiTheme="minorHAnsi" w:cstheme="minorHAnsi"/>
          <w:b/>
          <w:bCs/>
          <w:sz w:val="22"/>
          <w:szCs w:val="22"/>
        </w:rPr>
        <w:t>akłady żywienia zbiorowego otwartego</w:t>
      </w:r>
    </w:p>
    <w:p w14:paraId="73A94266" w14:textId="3D074057" w:rsidR="0004266C" w:rsidRPr="007D30D2" w:rsidRDefault="0004266C" w:rsidP="0004266C">
      <w:pPr>
        <w:jc w:val="both"/>
        <w:rPr>
          <w:rFonts w:asciiTheme="minorHAnsi" w:hAnsiTheme="minorHAnsi" w:cstheme="minorHAnsi"/>
          <w:sz w:val="22"/>
          <w:szCs w:val="22"/>
        </w:rPr>
      </w:pPr>
      <w:r w:rsidRPr="007D30D2">
        <w:rPr>
          <w:rFonts w:asciiTheme="minorHAnsi" w:hAnsiTheme="minorHAnsi" w:cstheme="minorHAnsi"/>
          <w:bCs/>
          <w:sz w:val="22"/>
          <w:szCs w:val="22"/>
        </w:rPr>
        <w:t xml:space="preserve">Dane statystyczne dotyczące </w:t>
      </w:r>
      <w:bookmarkStart w:id="60" w:name="_Hlk129346072"/>
      <w:r w:rsidRPr="007D30D2">
        <w:rPr>
          <w:rFonts w:asciiTheme="minorHAnsi" w:hAnsiTheme="minorHAnsi" w:cstheme="minorHAnsi"/>
          <w:bCs/>
          <w:sz w:val="22"/>
          <w:szCs w:val="22"/>
        </w:rPr>
        <w:t>zakładów żywienia zbiorowego otwartego</w:t>
      </w:r>
      <w:bookmarkEnd w:id="60"/>
      <w:r w:rsidRPr="007D30D2">
        <w:rPr>
          <w:rFonts w:asciiTheme="minorHAnsi" w:hAnsiTheme="minorHAnsi" w:cstheme="minorHAnsi"/>
          <w:bCs/>
          <w:sz w:val="22"/>
          <w:szCs w:val="22"/>
        </w:rPr>
        <w:t>:</w:t>
      </w:r>
      <w:r w:rsidR="000E47C3">
        <w:rPr>
          <w:rFonts w:asciiTheme="minorHAnsi" w:hAnsiTheme="minorHAnsi" w:cstheme="minorHAnsi"/>
          <w:bCs/>
          <w:sz w:val="22"/>
          <w:szCs w:val="22"/>
        </w:rPr>
        <w:pict w14:anchorId="13639001">
          <v:shapetype id="_x0000_t202" coordsize="21600,21600" o:spt="202" path="m,l,21600r21600,l21600,xe">
            <v:stroke joinstyle="miter"/>
            <v:path gradientshapeok="t" o:connecttype="rect"/>
          </v:shapetype>
          <v:shape id="_x0000_s1028" type="#_x0000_t202" style="position:absolute;left:0;text-align:left;margin-left:-1.65pt;margin-top:25.75pt;width:3.4pt;height:3.4pt;z-index:251656704;mso-wrap-distance-left:0;mso-wrap-distance-right:7.05pt;mso-position-horizontal-relative:text;mso-position-vertical-relative:text" strokeweight=".05pt">
            <v:fill color2="black"/>
            <v:textbox style="mso-next-textbox:#_x0000_s1028" inset=".05pt,.05pt,.05pt,.05pt">
              <w:txbxContent>
                <w:p w14:paraId="00408E80" w14:textId="77777777" w:rsidR="0004266C" w:rsidRDefault="0004266C" w:rsidP="0004266C">
                  <w:r>
                    <w:t xml:space="preserve"> </w:t>
                  </w:r>
                </w:p>
              </w:txbxContent>
            </v:textbox>
            <w10:wrap type="square" side="largest"/>
          </v:shape>
        </w:pict>
      </w:r>
    </w:p>
    <w:tbl>
      <w:tblPr>
        <w:tblW w:w="9666" w:type="dxa"/>
        <w:tblInd w:w="108" w:type="dxa"/>
        <w:tblLayout w:type="fixed"/>
        <w:tblLook w:val="0000" w:firstRow="0" w:lastRow="0" w:firstColumn="0" w:lastColumn="0" w:noHBand="0" w:noVBand="0"/>
      </w:tblPr>
      <w:tblGrid>
        <w:gridCol w:w="1736"/>
        <w:gridCol w:w="1664"/>
        <w:gridCol w:w="1739"/>
        <w:gridCol w:w="1986"/>
        <w:gridCol w:w="2541"/>
      </w:tblGrid>
      <w:tr w:rsidR="0004266C" w:rsidRPr="007D30D2" w14:paraId="4C19AC73" w14:textId="77777777" w:rsidTr="009A1D48">
        <w:tc>
          <w:tcPr>
            <w:tcW w:w="1736" w:type="dxa"/>
            <w:tcBorders>
              <w:top w:val="single" w:sz="4" w:space="0" w:color="000000"/>
              <w:left w:val="single" w:sz="4" w:space="0" w:color="000000"/>
              <w:bottom w:val="single" w:sz="4" w:space="0" w:color="000000"/>
            </w:tcBorders>
            <w:shd w:val="clear" w:color="auto" w:fill="auto"/>
          </w:tcPr>
          <w:p w14:paraId="3F65310D" w14:textId="77777777" w:rsidR="0004266C" w:rsidRPr="007D30D2" w:rsidRDefault="0004266C" w:rsidP="00520E3E">
            <w:pPr>
              <w:jc w:val="both"/>
              <w:rPr>
                <w:rFonts w:asciiTheme="minorHAnsi" w:hAnsiTheme="minorHAnsi" w:cstheme="minorHAnsi"/>
                <w:sz w:val="22"/>
                <w:szCs w:val="22"/>
              </w:rPr>
            </w:pPr>
            <w:r w:rsidRPr="007D30D2">
              <w:rPr>
                <w:rFonts w:asciiTheme="minorHAnsi" w:hAnsiTheme="minorHAnsi" w:cstheme="minorHAnsi"/>
                <w:sz w:val="22"/>
                <w:szCs w:val="22"/>
              </w:rPr>
              <w:t>Obiekt</w:t>
            </w:r>
          </w:p>
        </w:tc>
        <w:tc>
          <w:tcPr>
            <w:tcW w:w="1664" w:type="dxa"/>
            <w:tcBorders>
              <w:top w:val="single" w:sz="4" w:space="0" w:color="000000"/>
              <w:left w:val="single" w:sz="4" w:space="0" w:color="000000"/>
              <w:bottom w:val="single" w:sz="4" w:space="0" w:color="000000"/>
            </w:tcBorders>
            <w:shd w:val="clear" w:color="auto" w:fill="auto"/>
          </w:tcPr>
          <w:p w14:paraId="2817A327" w14:textId="77777777" w:rsidR="0004266C" w:rsidRPr="007D30D2" w:rsidRDefault="0004266C" w:rsidP="00520E3E">
            <w:pPr>
              <w:jc w:val="both"/>
              <w:rPr>
                <w:rFonts w:asciiTheme="minorHAnsi" w:hAnsiTheme="minorHAnsi" w:cstheme="minorHAnsi"/>
                <w:sz w:val="22"/>
                <w:szCs w:val="22"/>
              </w:rPr>
            </w:pPr>
            <w:r w:rsidRPr="007D30D2">
              <w:rPr>
                <w:rFonts w:asciiTheme="minorHAnsi" w:hAnsiTheme="minorHAnsi" w:cstheme="minorHAnsi"/>
                <w:sz w:val="22"/>
                <w:szCs w:val="22"/>
              </w:rPr>
              <w:t>Rok</w:t>
            </w:r>
          </w:p>
        </w:tc>
        <w:tc>
          <w:tcPr>
            <w:tcW w:w="1739" w:type="dxa"/>
            <w:tcBorders>
              <w:top w:val="single" w:sz="4" w:space="0" w:color="000000"/>
              <w:left w:val="single" w:sz="4" w:space="0" w:color="000000"/>
              <w:bottom w:val="single" w:sz="4" w:space="0" w:color="000000"/>
            </w:tcBorders>
            <w:shd w:val="clear" w:color="auto" w:fill="auto"/>
          </w:tcPr>
          <w:p w14:paraId="2DDAEA6F" w14:textId="77777777" w:rsidR="0004266C" w:rsidRPr="007D30D2" w:rsidRDefault="0004266C" w:rsidP="00520E3E">
            <w:pPr>
              <w:jc w:val="both"/>
              <w:rPr>
                <w:rFonts w:asciiTheme="minorHAnsi" w:hAnsiTheme="minorHAnsi" w:cstheme="minorHAnsi"/>
                <w:sz w:val="22"/>
                <w:szCs w:val="22"/>
              </w:rPr>
            </w:pPr>
            <w:r w:rsidRPr="007D30D2">
              <w:rPr>
                <w:rFonts w:asciiTheme="minorHAnsi" w:hAnsiTheme="minorHAnsi" w:cstheme="minorHAnsi"/>
                <w:bCs/>
                <w:sz w:val="22"/>
                <w:szCs w:val="22"/>
              </w:rPr>
              <w:t>Liczba obiektów</w:t>
            </w:r>
          </w:p>
          <w:p w14:paraId="426060F1" w14:textId="77777777" w:rsidR="0004266C" w:rsidRPr="007D30D2" w:rsidRDefault="0004266C" w:rsidP="00520E3E">
            <w:pPr>
              <w:jc w:val="both"/>
              <w:rPr>
                <w:rFonts w:asciiTheme="minorHAnsi" w:hAnsiTheme="minorHAnsi" w:cstheme="minorHAnsi"/>
                <w:sz w:val="22"/>
                <w:szCs w:val="22"/>
              </w:rPr>
            </w:pPr>
            <w:r w:rsidRPr="007D30D2">
              <w:rPr>
                <w:rFonts w:asciiTheme="minorHAnsi" w:hAnsiTheme="minorHAnsi" w:cstheme="minorHAnsi"/>
                <w:bCs/>
                <w:sz w:val="22"/>
                <w:szCs w:val="22"/>
              </w:rPr>
              <w:t>wg ewidencji</w:t>
            </w:r>
          </w:p>
        </w:tc>
        <w:tc>
          <w:tcPr>
            <w:tcW w:w="1986" w:type="dxa"/>
            <w:tcBorders>
              <w:top w:val="single" w:sz="4" w:space="0" w:color="000000"/>
              <w:left w:val="single" w:sz="4" w:space="0" w:color="000000"/>
              <w:bottom w:val="single" w:sz="4" w:space="0" w:color="000000"/>
            </w:tcBorders>
            <w:shd w:val="clear" w:color="auto" w:fill="auto"/>
          </w:tcPr>
          <w:p w14:paraId="0673D55F" w14:textId="11FEA58E" w:rsidR="0004266C" w:rsidRPr="007D30D2" w:rsidRDefault="0052052C" w:rsidP="00520E3E">
            <w:pPr>
              <w:jc w:val="both"/>
              <w:rPr>
                <w:rFonts w:asciiTheme="minorHAnsi" w:hAnsiTheme="minorHAnsi" w:cstheme="minorHAnsi"/>
                <w:sz w:val="22"/>
                <w:szCs w:val="22"/>
              </w:rPr>
            </w:pPr>
            <w:r w:rsidRPr="007D30D2">
              <w:rPr>
                <w:rFonts w:asciiTheme="minorHAnsi" w:hAnsiTheme="minorHAnsi" w:cstheme="minorHAnsi"/>
                <w:bCs/>
                <w:sz w:val="22"/>
                <w:szCs w:val="22"/>
              </w:rPr>
              <w:t>Liczba skontrolowanych</w:t>
            </w:r>
          </w:p>
          <w:p w14:paraId="24CD4C7E" w14:textId="7723725D" w:rsidR="0004266C" w:rsidRPr="007D30D2" w:rsidRDefault="0004266C" w:rsidP="00520E3E">
            <w:pPr>
              <w:jc w:val="both"/>
              <w:rPr>
                <w:rFonts w:asciiTheme="minorHAnsi" w:hAnsiTheme="minorHAnsi" w:cstheme="minorHAnsi"/>
                <w:sz w:val="22"/>
                <w:szCs w:val="22"/>
              </w:rPr>
            </w:pPr>
            <w:r w:rsidRPr="007D30D2">
              <w:rPr>
                <w:rFonts w:asciiTheme="minorHAnsi" w:hAnsiTheme="minorHAnsi" w:cstheme="minorHAnsi"/>
                <w:bCs/>
                <w:sz w:val="22"/>
                <w:szCs w:val="22"/>
              </w:rPr>
              <w:t>obiektów w %</w:t>
            </w:r>
          </w:p>
          <w:p w14:paraId="72FC5357" w14:textId="77777777" w:rsidR="0004266C" w:rsidRPr="007D30D2" w:rsidRDefault="0004266C" w:rsidP="00520E3E">
            <w:pPr>
              <w:jc w:val="both"/>
              <w:rPr>
                <w:rFonts w:asciiTheme="minorHAnsi" w:hAnsiTheme="minorHAnsi" w:cstheme="minorHAnsi"/>
                <w:sz w:val="22"/>
                <w:szCs w:val="22"/>
              </w:rPr>
            </w:pP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55161B14" w14:textId="77777777" w:rsidR="0004266C" w:rsidRPr="007D30D2" w:rsidRDefault="0004266C" w:rsidP="0004266C">
            <w:pPr>
              <w:snapToGrid w:val="0"/>
              <w:rPr>
                <w:rFonts w:asciiTheme="minorHAnsi" w:hAnsiTheme="minorHAnsi" w:cstheme="minorHAnsi"/>
                <w:sz w:val="22"/>
                <w:szCs w:val="22"/>
              </w:rPr>
            </w:pPr>
            <w:r w:rsidRPr="007D30D2">
              <w:rPr>
                <w:rFonts w:asciiTheme="minorHAnsi" w:hAnsiTheme="minorHAnsi" w:cstheme="minorHAnsi"/>
                <w:bCs/>
                <w:sz w:val="22"/>
                <w:szCs w:val="22"/>
              </w:rPr>
              <w:t>Liczba obiektów ocenionych jako „zakład niezgodny z wymaganiami” w %</w:t>
            </w:r>
          </w:p>
        </w:tc>
      </w:tr>
      <w:tr w:rsidR="0004266C" w:rsidRPr="007D30D2" w14:paraId="59D78475" w14:textId="77777777" w:rsidTr="009A1D48">
        <w:trPr>
          <w:cantSplit/>
        </w:trPr>
        <w:tc>
          <w:tcPr>
            <w:tcW w:w="1736" w:type="dxa"/>
            <w:vMerge w:val="restart"/>
            <w:tcBorders>
              <w:top w:val="single" w:sz="4" w:space="0" w:color="000000"/>
              <w:left w:val="single" w:sz="4" w:space="0" w:color="000000"/>
              <w:bottom w:val="single" w:sz="4" w:space="0" w:color="000000"/>
            </w:tcBorders>
            <w:shd w:val="clear" w:color="auto" w:fill="auto"/>
            <w:vAlign w:val="center"/>
          </w:tcPr>
          <w:p w14:paraId="0FF99DFC" w14:textId="77777777" w:rsidR="0004266C" w:rsidRPr="007D30D2" w:rsidRDefault="0004266C" w:rsidP="00520E3E">
            <w:pPr>
              <w:pStyle w:val="Tekstpodstawowy"/>
              <w:jc w:val="left"/>
              <w:rPr>
                <w:rFonts w:asciiTheme="minorHAnsi" w:hAnsiTheme="minorHAnsi" w:cstheme="minorHAnsi"/>
                <w:sz w:val="22"/>
                <w:szCs w:val="22"/>
              </w:rPr>
            </w:pPr>
            <w:r w:rsidRPr="007D30D2">
              <w:rPr>
                <w:rFonts w:asciiTheme="minorHAnsi" w:hAnsiTheme="minorHAnsi" w:cstheme="minorHAnsi"/>
                <w:sz w:val="22"/>
                <w:szCs w:val="22"/>
              </w:rPr>
              <w:t>Obiekt</w:t>
            </w:r>
          </w:p>
          <w:p w14:paraId="762E76BB" w14:textId="77777777" w:rsidR="0004266C" w:rsidRPr="007D30D2" w:rsidRDefault="0004266C" w:rsidP="00520E3E">
            <w:pPr>
              <w:pStyle w:val="Tekstpodstawowy"/>
              <w:snapToGrid w:val="0"/>
              <w:jc w:val="left"/>
              <w:rPr>
                <w:rFonts w:asciiTheme="minorHAnsi" w:hAnsiTheme="minorHAnsi" w:cstheme="minorHAnsi"/>
                <w:sz w:val="22"/>
                <w:szCs w:val="22"/>
              </w:rPr>
            </w:pPr>
            <w:r w:rsidRPr="007D30D2">
              <w:rPr>
                <w:rFonts w:asciiTheme="minorHAnsi" w:hAnsiTheme="minorHAnsi" w:cstheme="minorHAnsi"/>
                <w:bCs/>
                <w:sz w:val="22"/>
                <w:szCs w:val="22"/>
              </w:rPr>
              <w:t>Zakłady żywienia zbiorowego otwarte</w:t>
            </w:r>
          </w:p>
        </w:tc>
        <w:tc>
          <w:tcPr>
            <w:tcW w:w="1664" w:type="dxa"/>
            <w:tcBorders>
              <w:top w:val="single" w:sz="4" w:space="0" w:color="000000"/>
              <w:left w:val="single" w:sz="4" w:space="0" w:color="000000"/>
              <w:bottom w:val="single" w:sz="4" w:space="0" w:color="000000"/>
            </w:tcBorders>
            <w:shd w:val="clear" w:color="auto" w:fill="auto"/>
            <w:vAlign w:val="center"/>
          </w:tcPr>
          <w:p w14:paraId="6F8DC7E3" w14:textId="735F85FA" w:rsidR="0004266C" w:rsidRPr="007D30D2" w:rsidRDefault="0004266C" w:rsidP="00520E3E">
            <w:pPr>
              <w:snapToGrid w:val="0"/>
              <w:jc w:val="both"/>
              <w:rPr>
                <w:rFonts w:asciiTheme="minorHAnsi" w:hAnsiTheme="minorHAnsi" w:cstheme="minorHAnsi"/>
                <w:sz w:val="22"/>
                <w:szCs w:val="22"/>
              </w:rPr>
            </w:pPr>
            <w:r w:rsidRPr="007D30D2">
              <w:rPr>
                <w:rFonts w:asciiTheme="minorHAnsi" w:hAnsiTheme="minorHAnsi" w:cstheme="minorHAnsi"/>
                <w:bCs/>
                <w:sz w:val="22"/>
                <w:szCs w:val="22"/>
              </w:rPr>
              <w:t>202</w:t>
            </w:r>
            <w:r w:rsidR="009A1D48">
              <w:rPr>
                <w:rFonts w:asciiTheme="minorHAnsi" w:hAnsiTheme="minorHAnsi" w:cstheme="minorHAnsi"/>
                <w:bCs/>
                <w:sz w:val="22"/>
                <w:szCs w:val="22"/>
              </w:rPr>
              <w:t>2</w:t>
            </w:r>
          </w:p>
        </w:tc>
        <w:tc>
          <w:tcPr>
            <w:tcW w:w="1739" w:type="dxa"/>
            <w:tcBorders>
              <w:top w:val="single" w:sz="4" w:space="0" w:color="000000"/>
              <w:left w:val="single" w:sz="4" w:space="0" w:color="000000"/>
              <w:bottom w:val="single" w:sz="4" w:space="0" w:color="000000"/>
            </w:tcBorders>
            <w:shd w:val="clear" w:color="auto" w:fill="auto"/>
            <w:vAlign w:val="center"/>
          </w:tcPr>
          <w:p w14:paraId="2D3A354B" w14:textId="6A203707" w:rsidR="0004266C" w:rsidRPr="007D30D2" w:rsidRDefault="009A1D48" w:rsidP="00520E3E">
            <w:pPr>
              <w:snapToGrid w:val="0"/>
              <w:jc w:val="both"/>
              <w:rPr>
                <w:rFonts w:asciiTheme="minorHAnsi" w:hAnsiTheme="minorHAnsi" w:cstheme="minorHAnsi"/>
                <w:sz w:val="22"/>
                <w:szCs w:val="22"/>
              </w:rPr>
            </w:pPr>
            <w:r>
              <w:rPr>
                <w:rFonts w:asciiTheme="minorHAnsi" w:hAnsiTheme="minorHAnsi" w:cstheme="minorHAnsi"/>
                <w:sz w:val="22"/>
                <w:szCs w:val="22"/>
              </w:rPr>
              <w:t>31</w:t>
            </w:r>
          </w:p>
        </w:tc>
        <w:tc>
          <w:tcPr>
            <w:tcW w:w="1986" w:type="dxa"/>
            <w:tcBorders>
              <w:top w:val="single" w:sz="4" w:space="0" w:color="000000"/>
              <w:left w:val="single" w:sz="4" w:space="0" w:color="000000"/>
              <w:bottom w:val="single" w:sz="4" w:space="0" w:color="000000"/>
            </w:tcBorders>
            <w:shd w:val="clear" w:color="auto" w:fill="auto"/>
            <w:vAlign w:val="center"/>
          </w:tcPr>
          <w:p w14:paraId="2D1B5264" w14:textId="0F9C4824" w:rsidR="0004266C" w:rsidRPr="007D30D2" w:rsidRDefault="009A1D48" w:rsidP="00520E3E">
            <w:pPr>
              <w:snapToGrid w:val="0"/>
              <w:jc w:val="both"/>
              <w:rPr>
                <w:rFonts w:asciiTheme="minorHAnsi" w:hAnsiTheme="minorHAnsi" w:cstheme="minorHAnsi"/>
                <w:sz w:val="22"/>
                <w:szCs w:val="22"/>
              </w:rPr>
            </w:pPr>
            <w:r>
              <w:rPr>
                <w:rFonts w:asciiTheme="minorHAnsi" w:hAnsiTheme="minorHAnsi" w:cstheme="minorHAnsi"/>
                <w:sz w:val="22"/>
                <w:szCs w:val="22"/>
              </w:rPr>
              <w:t>24</w:t>
            </w:r>
            <w:r w:rsidR="0004266C" w:rsidRPr="007D30D2">
              <w:rPr>
                <w:rFonts w:asciiTheme="minorHAnsi" w:hAnsiTheme="minorHAnsi" w:cstheme="minorHAnsi"/>
                <w:sz w:val="22"/>
                <w:szCs w:val="22"/>
              </w:rPr>
              <w:t xml:space="preserve"> tj. </w:t>
            </w:r>
            <w:r>
              <w:rPr>
                <w:rFonts w:asciiTheme="minorHAnsi" w:hAnsiTheme="minorHAnsi" w:cstheme="minorHAnsi"/>
                <w:sz w:val="22"/>
                <w:szCs w:val="22"/>
              </w:rPr>
              <w:t>77,42</w:t>
            </w:r>
            <w:r w:rsidR="0004266C" w:rsidRPr="007D30D2">
              <w:rPr>
                <w:rFonts w:asciiTheme="minorHAnsi" w:hAnsiTheme="minorHAnsi" w:cstheme="minorHAnsi"/>
                <w:sz w:val="22"/>
                <w:szCs w:val="22"/>
              </w:rPr>
              <w:t xml:space="preserve"> %</w:t>
            </w:r>
          </w:p>
        </w:tc>
        <w:tc>
          <w:tcPr>
            <w:tcW w:w="2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49F7F" w14:textId="77777777" w:rsidR="0004266C" w:rsidRPr="007D30D2" w:rsidRDefault="0004266C" w:rsidP="00520E3E">
            <w:pPr>
              <w:jc w:val="both"/>
              <w:rPr>
                <w:rFonts w:asciiTheme="minorHAnsi" w:hAnsiTheme="minorHAnsi" w:cstheme="minorHAnsi"/>
                <w:sz w:val="22"/>
                <w:szCs w:val="22"/>
              </w:rPr>
            </w:pPr>
            <w:r w:rsidRPr="007D30D2">
              <w:rPr>
                <w:rFonts w:asciiTheme="minorHAnsi" w:hAnsiTheme="minorHAnsi" w:cstheme="minorHAnsi"/>
                <w:sz w:val="22"/>
                <w:szCs w:val="22"/>
              </w:rPr>
              <w:t>0</w:t>
            </w:r>
          </w:p>
        </w:tc>
      </w:tr>
      <w:tr w:rsidR="0004266C" w:rsidRPr="007D30D2" w14:paraId="6CA1819F" w14:textId="77777777" w:rsidTr="009A1D48">
        <w:trPr>
          <w:cantSplit/>
        </w:trPr>
        <w:tc>
          <w:tcPr>
            <w:tcW w:w="1736" w:type="dxa"/>
            <w:vMerge/>
            <w:tcBorders>
              <w:top w:val="single" w:sz="4" w:space="0" w:color="000000"/>
              <w:left w:val="single" w:sz="4" w:space="0" w:color="000000"/>
              <w:bottom w:val="single" w:sz="4" w:space="0" w:color="000000"/>
            </w:tcBorders>
            <w:shd w:val="clear" w:color="auto" w:fill="auto"/>
            <w:vAlign w:val="center"/>
          </w:tcPr>
          <w:p w14:paraId="3C01549F" w14:textId="77777777" w:rsidR="0004266C" w:rsidRPr="007D30D2" w:rsidRDefault="0004266C" w:rsidP="00520E3E">
            <w:pPr>
              <w:snapToGrid w:val="0"/>
              <w:jc w:val="both"/>
              <w:rPr>
                <w:rFonts w:asciiTheme="minorHAnsi" w:hAnsiTheme="minorHAnsi" w:cstheme="minorHAnsi"/>
                <w:sz w:val="22"/>
                <w:szCs w:val="22"/>
              </w:rPr>
            </w:pPr>
          </w:p>
        </w:tc>
        <w:tc>
          <w:tcPr>
            <w:tcW w:w="1664" w:type="dxa"/>
            <w:tcBorders>
              <w:top w:val="single" w:sz="4" w:space="0" w:color="000000"/>
              <w:left w:val="single" w:sz="4" w:space="0" w:color="000000"/>
              <w:bottom w:val="single" w:sz="4" w:space="0" w:color="000000"/>
            </w:tcBorders>
            <w:shd w:val="clear" w:color="auto" w:fill="auto"/>
            <w:vAlign w:val="center"/>
          </w:tcPr>
          <w:p w14:paraId="1A18229E" w14:textId="4CB3E897" w:rsidR="0004266C" w:rsidRPr="007D30D2" w:rsidRDefault="0004266C" w:rsidP="00520E3E">
            <w:pPr>
              <w:snapToGrid w:val="0"/>
              <w:jc w:val="both"/>
              <w:rPr>
                <w:rFonts w:asciiTheme="minorHAnsi" w:hAnsiTheme="minorHAnsi" w:cstheme="minorHAnsi"/>
                <w:sz w:val="22"/>
                <w:szCs w:val="22"/>
              </w:rPr>
            </w:pPr>
            <w:r w:rsidRPr="007D30D2">
              <w:rPr>
                <w:rFonts w:asciiTheme="minorHAnsi" w:hAnsiTheme="minorHAnsi" w:cstheme="minorHAnsi"/>
                <w:bCs/>
                <w:sz w:val="22"/>
                <w:szCs w:val="22"/>
              </w:rPr>
              <w:t>202</w:t>
            </w:r>
            <w:r w:rsidR="009A1D48">
              <w:rPr>
                <w:rFonts w:asciiTheme="minorHAnsi" w:hAnsiTheme="minorHAnsi" w:cstheme="minorHAnsi"/>
                <w:bCs/>
                <w:sz w:val="22"/>
                <w:szCs w:val="22"/>
              </w:rPr>
              <w:t>3</w:t>
            </w:r>
          </w:p>
        </w:tc>
        <w:tc>
          <w:tcPr>
            <w:tcW w:w="1739" w:type="dxa"/>
            <w:tcBorders>
              <w:top w:val="single" w:sz="4" w:space="0" w:color="000000"/>
              <w:left w:val="single" w:sz="4" w:space="0" w:color="000000"/>
              <w:bottom w:val="single" w:sz="4" w:space="0" w:color="000000"/>
            </w:tcBorders>
            <w:shd w:val="clear" w:color="auto" w:fill="auto"/>
            <w:vAlign w:val="center"/>
          </w:tcPr>
          <w:p w14:paraId="2AF4CC7C" w14:textId="7A2AD5B8" w:rsidR="0004266C" w:rsidRPr="007D30D2" w:rsidRDefault="009A1D48" w:rsidP="00520E3E">
            <w:pPr>
              <w:snapToGrid w:val="0"/>
              <w:jc w:val="both"/>
              <w:rPr>
                <w:rFonts w:asciiTheme="minorHAnsi" w:hAnsiTheme="minorHAnsi" w:cstheme="minorHAnsi"/>
                <w:sz w:val="22"/>
                <w:szCs w:val="22"/>
              </w:rPr>
            </w:pPr>
            <w:r>
              <w:rPr>
                <w:rFonts w:asciiTheme="minorHAnsi" w:hAnsiTheme="minorHAnsi" w:cstheme="minorHAnsi"/>
                <w:sz w:val="22"/>
                <w:szCs w:val="22"/>
              </w:rPr>
              <w:t>28</w:t>
            </w:r>
          </w:p>
        </w:tc>
        <w:tc>
          <w:tcPr>
            <w:tcW w:w="1986" w:type="dxa"/>
            <w:tcBorders>
              <w:top w:val="single" w:sz="4" w:space="0" w:color="000000"/>
              <w:left w:val="single" w:sz="4" w:space="0" w:color="000000"/>
              <w:bottom w:val="single" w:sz="4" w:space="0" w:color="000000"/>
            </w:tcBorders>
            <w:shd w:val="clear" w:color="auto" w:fill="auto"/>
            <w:vAlign w:val="center"/>
          </w:tcPr>
          <w:p w14:paraId="0C5576A9" w14:textId="72EC0860" w:rsidR="0004266C" w:rsidRPr="007D30D2" w:rsidRDefault="009A1D48" w:rsidP="00520E3E">
            <w:pPr>
              <w:snapToGrid w:val="0"/>
              <w:jc w:val="both"/>
              <w:rPr>
                <w:rFonts w:asciiTheme="minorHAnsi" w:hAnsiTheme="minorHAnsi" w:cstheme="minorHAnsi"/>
                <w:sz w:val="22"/>
                <w:szCs w:val="22"/>
              </w:rPr>
            </w:pPr>
            <w:r>
              <w:rPr>
                <w:rFonts w:asciiTheme="minorHAnsi" w:hAnsiTheme="minorHAnsi" w:cstheme="minorHAnsi"/>
                <w:sz w:val="22"/>
                <w:szCs w:val="22"/>
              </w:rPr>
              <w:t>19</w:t>
            </w:r>
            <w:r w:rsidR="0004266C" w:rsidRPr="007D30D2">
              <w:rPr>
                <w:rFonts w:asciiTheme="minorHAnsi" w:hAnsiTheme="minorHAnsi" w:cstheme="minorHAnsi"/>
                <w:sz w:val="22"/>
                <w:szCs w:val="22"/>
              </w:rPr>
              <w:t xml:space="preserve"> tj. </w:t>
            </w:r>
            <w:r>
              <w:rPr>
                <w:rFonts w:asciiTheme="minorHAnsi" w:hAnsiTheme="minorHAnsi" w:cstheme="minorHAnsi"/>
                <w:sz w:val="22"/>
                <w:szCs w:val="22"/>
              </w:rPr>
              <w:t>67,86</w:t>
            </w:r>
            <w:r w:rsidR="0004266C" w:rsidRPr="007D30D2">
              <w:rPr>
                <w:rFonts w:asciiTheme="minorHAnsi" w:hAnsiTheme="minorHAnsi" w:cstheme="minorHAnsi"/>
                <w:sz w:val="22"/>
                <w:szCs w:val="22"/>
              </w:rPr>
              <w:t xml:space="preserve"> %</w:t>
            </w:r>
          </w:p>
        </w:tc>
        <w:tc>
          <w:tcPr>
            <w:tcW w:w="2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5DB0E" w14:textId="77777777" w:rsidR="0004266C" w:rsidRPr="007D30D2" w:rsidRDefault="0004266C" w:rsidP="00520E3E">
            <w:pPr>
              <w:snapToGrid w:val="0"/>
              <w:jc w:val="both"/>
              <w:rPr>
                <w:rFonts w:asciiTheme="minorHAnsi" w:hAnsiTheme="minorHAnsi" w:cstheme="minorHAnsi"/>
                <w:sz w:val="22"/>
                <w:szCs w:val="22"/>
              </w:rPr>
            </w:pPr>
            <w:r w:rsidRPr="007D30D2">
              <w:rPr>
                <w:rFonts w:asciiTheme="minorHAnsi" w:hAnsiTheme="minorHAnsi" w:cstheme="minorHAnsi"/>
                <w:sz w:val="22"/>
                <w:szCs w:val="22"/>
              </w:rPr>
              <w:t>0</w:t>
            </w:r>
          </w:p>
        </w:tc>
      </w:tr>
    </w:tbl>
    <w:p w14:paraId="07B15D08"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W ewidencji – 28</w:t>
      </w:r>
    </w:p>
    <w:p w14:paraId="3A4A9F46"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Skontrolowano – 19</w:t>
      </w:r>
    </w:p>
    <w:p w14:paraId="5BCD1014"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Zakwalifikowanych na podstawie arkusza oceny zakładu do kategorii niskiego ryzyka - 7, do kategorii średniego ryzyka – 21</w:t>
      </w:r>
    </w:p>
    <w:p w14:paraId="64EEAC53"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Liczba kontroli i rekontroli – 41, w tym 2 interwencyjne</w:t>
      </w:r>
    </w:p>
    <w:p w14:paraId="3355DCEC"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Liczba wystawionych decyzji – 35:</w:t>
      </w:r>
    </w:p>
    <w:p w14:paraId="00090B60"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- 3 decyzje zatwierdzające zakład,</w:t>
      </w:r>
    </w:p>
    <w:p w14:paraId="760619D8"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- 3 dot. rozszerzenia zakresu prowadzonej działalności,</w:t>
      </w:r>
    </w:p>
    <w:p w14:paraId="631A679B"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 xml:space="preserve">- 8 decyzji zobowiązujących do poprawy stanu sanitarno - technicznego, </w:t>
      </w:r>
    </w:p>
    <w:p w14:paraId="0705A1C5"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- 1 o stwierdzeniu nieważności,</w:t>
      </w:r>
    </w:p>
    <w:p w14:paraId="7E1BAAB9"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- 20 decyzji płatniczych.</w:t>
      </w:r>
    </w:p>
    <w:p w14:paraId="06718933"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Liczba pobranych próbek – 0</w:t>
      </w:r>
    </w:p>
    <w:p w14:paraId="4CA92518"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lastRenderedPageBreak/>
        <w:t>Liczba mandatów – 3 na kwotę 300 zł</w:t>
      </w:r>
    </w:p>
    <w:p w14:paraId="22A8B317" w14:textId="0F79BBDB" w:rsidR="0004266C" w:rsidRPr="007D30D2" w:rsidRDefault="009A1D48" w:rsidP="009A1D48">
      <w:pPr>
        <w:jc w:val="both"/>
        <w:rPr>
          <w:rFonts w:asciiTheme="minorHAnsi" w:hAnsiTheme="minorHAnsi" w:cstheme="minorHAnsi"/>
          <w:color w:val="FF0000"/>
          <w:sz w:val="22"/>
          <w:szCs w:val="22"/>
        </w:rPr>
      </w:pPr>
      <w:r w:rsidRPr="009A1D48">
        <w:rPr>
          <w:rFonts w:asciiTheme="minorHAnsi" w:hAnsiTheme="minorHAnsi" w:cstheme="minorHAnsi"/>
          <w:sz w:val="22"/>
          <w:szCs w:val="22"/>
        </w:rPr>
        <w:t>Liczba ocen jakość tłuszczu wykonanych za pomocą testera jakości oleju typ „Testo 270” – 24.</w:t>
      </w:r>
    </w:p>
    <w:p w14:paraId="3CEB2C3B" w14:textId="77777777" w:rsidR="0004266C" w:rsidRPr="007D30D2" w:rsidRDefault="0004266C" w:rsidP="0004266C">
      <w:pPr>
        <w:jc w:val="both"/>
        <w:rPr>
          <w:rFonts w:asciiTheme="minorHAnsi" w:hAnsiTheme="minorHAnsi" w:cstheme="minorHAnsi"/>
          <w:bCs/>
          <w:sz w:val="22"/>
          <w:szCs w:val="22"/>
        </w:rPr>
      </w:pPr>
    </w:p>
    <w:p w14:paraId="250CBA16" w14:textId="6B47CCB2" w:rsidR="0004266C" w:rsidRPr="005C71D4" w:rsidRDefault="00B53228" w:rsidP="005C71D4">
      <w:pPr>
        <w:rPr>
          <w:rFonts w:asciiTheme="minorHAnsi" w:hAnsiTheme="minorHAnsi" w:cstheme="minorHAnsi"/>
          <w:b/>
          <w:bCs/>
          <w:sz w:val="22"/>
          <w:szCs w:val="22"/>
        </w:rPr>
      </w:pPr>
      <w:r w:rsidRPr="005C71D4">
        <w:rPr>
          <w:rFonts w:asciiTheme="minorHAnsi" w:hAnsiTheme="minorHAnsi" w:cstheme="minorHAnsi"/>
          <w:b/>
          <w:bCs/>
          <w:sz w:val="22"/>
          <w:szCs w:val="22"/>
        </w:rPr>
        <w:t>1.5</w:t>
      </w:r>
      <w:r w:rsidR="0004266C" w:rsidRPr="005C71D4">
        <w:rPr>
          <w:rFonts w:asciiTheme="minorHAnsi" w:hAnsiTheme="minorHAnsi" w:cstheme="minorHAnsi"/>
          <w:b/>
          <w:bCs/>
          <w:sz w:val="22"/>
          <w:szCs w:val="22"/>
        </w:rPr>
        <w:t>.</w:t>
      </w:r>
      <w:r w:rsidRPr="005C71D4">
        <w:rPr>
          <w:rFonts w:asciiTheme="minorHAnsi" w:hAnsiTheme="minorHAnsi" w:cstheme="minorHAnsi"/>
          <w:b/>
          <w:bCs/>
          <w:sz w:val="22"/>
          <w:szCs w:val="22"/>
        </w:rPr>
        <w:t>1.1</w:t>
      </w:r>
      <w:r w:rsidR="0004266C" w:rsidRPr="005C71D4">
        <w:rPr>
          <w:rFonts w:asciiTheme="minorHAnsi" w:hAnsiTheme="minorHAnsi" w:cstheme="minorHAnsi"/>
          <w:b/>
          <w:bCs/>
          <w:sz w:val="22"/>
          <w:szCs w:val="22"/>
        </w:rPr>
        <w:t xml:space="preserve"> Zakłady małej gastronomii</w:t>
      </w:r>
    </w:p>
    <w:p w14:paraId="744BB1FC" w14:textId="77777777" w:rsidR="0004266C" w:rsidRPr="007D30D2" w:rsidRDefault="0004266C" w:rsidP="0004266C">
      <w:pPr>
        <w:jc w:val="both"/>
        <w:rPr>
          <w:rFonts w:asciiTheme="minorHAnsi" w:hAnsiTheme="minorHAnsi" w:cstheme="minorHAnsi"/>
          <w:bCs/>
          <w:sz w:val="22"/>
          <w:szCs w:val="22"/>
        </w:rPr>
      </w:pPr>
      <w:r w:rsidRPr="007D30D2">
        <w:rPr>
          <w:rFonts w:asciiTheme="minorHAnsi" w:hAnsiTheme="minorHAnsi" w:cstheme="minorHAnsi"/>
          <w:bCs/>
          <w:sz w:val="22"/>
          <w:szCs w:val="22"/>
        </w:rPr>
        <w:t>Dane statystyczne dotyczące zakładów małej gastronomii:</w:t>
      </w:r>
    </w:p>
    <w:p w14:paraId="4376E0A4" w14:textId="71F22E5D" w:rsidR="0004266C" w:rsidRPr="007D30D2" w:rsidRDefault="0004266C" w:rsidP="0004266C">
      <w:pPr>
        <w:pStyle w:val="Tekstpodstawowy"/>
        <w:rPr>
          <w:rFonts w:asciiTheme="minorHAnsi" w:hAnsiTheme="minorHAnsi" w:cstheme="minorHAnsi"/>
          <w:sz w:val="22"/>
          <w:szCs w:val="22"/>
          <w:lang w:eastAsia="pl-PL"/>
        </w:rPr>
      </w:pPr>
    </w:p>
    <w:tbl>
      <w:tblPr>
        <w:tblW w:w="9639" w:type="dxa"/>
        <w:tblInd w:w="108" w:type="dxa"/>
        <w:tblLayout w:type="fixed"/>
        <w:tblLook w:val="0000" w:firstRow="0" w:lastRow="0" w:firstColumn="0" w:lastColumn="0" w:noHBand="0" w:noVBand="0"/>
      </w:tblPr>
      <w:tblGrid>
        <w:gridCol w:w="1736"/>
        <w:gridCol w:w="1241"/>
        <w:gridCol w:w="1701"/>
        <w:gridCol w:w="2410"/>
        <w:gridCol w:w="2551"/>
      </w:tblGrid>
      <w:tr w:rsidR="0004266C" w:rsidRPr="007D30D2" w14:paraId="2241CE3C" w14:textId="77777777" w:rsidTr="0004266C">
        <w:tc>
          <w:tcPr>
            <w:tcW w:w="1736" w:type="dxa"/>
            <w:tcBorders>
              <w:top w:val="single" w:sz="4" w:space="0" w:color="000000"/>
              <w:left w:val="single" w:sz="4" w:space="0" w:color="000000"/>
              <w:bottom w:val="single" w:sz="4" w:space="0" w:color="000000"/>
            </w:tcBorders>
            <w:shd w:val="clear" w:color="auto" w:fill="auto"/>
          </w:tcPr>
          <w:p w14:paraId="4294CAF2" w14:textId="77777777" w:rsidR="0004266C" w:rsidRPr="007D30D2" w:rsidRDefault="0004266C" w:rsidP="00520E3E">
            <w:pPr>
              <w:jc w:val="both"/>
              <w:rPr>
                <w:rFonts w:asciiTheme="minorHAnsi" w:hAnsiTheme="minorHAnsi" w:cstheme="minorHAnsi"/>
                <w:sz w:val="22"/>
                <w:szCs w:val="22"/>
              </w:rPr>
            </w:pPr>
            <w:r w:rsidRPr="007D30D2">
              <w:rPr>
                <w:rFonts w:asciiTheme="minorHAnsi" w:hAnsiTheme="minorHAnsi" w:cstheme="minorHAnsi"/>
                <w:sz w:val="22"/>
                <w:szCs w:val="22"/>
              </w:rPr>
              <w:t>Obiekt</w:t>
            </w:r>
          </w:p>
        </w:tc>
        <w:tc>
          <w:tcPr>
            <w:tcW w:w="1241" w:type="dxa"/>
            <w:tcBorders>
              <w:top w:val="single" w:sz="4" w:space="0" w:color="000000"/>
              <w:left w:val="single" w:sz="4" w:space="0" w:color="000000"/>
              <w:bottom w:val="single" w:sz="4" w:space="0" w:color="000000"/>
            </w:tcBorders>
            <w:shd w:val="clear" w:color="auto" w:fill="auto"/>
          </w:tcPr>
          <w:p w14:paraId="1B132E7F" w14:textId="77777777" w:rsidR="0004266C" w:rsidRPr="007D30D2" w:rsidRDefault="0004266C" w:rsidP="00520E3E">
            <w:pPr>
              <w:jc w:val="both"/>
              <w:rPr>
                <w:rFonts w:asciiTheme="minorHAnsi" w:hAnsiTheme="minorHAnsi" w:cstheme="minorHAnsi"/>
                <w:sz w:val="22"/>
                <w:szCs w:val="22"/>
              </w:rPr>
            </w:pPr>
            <w:r w:rsidRPr="007D30D2">
              <w:rPr>
                <w:rFonts w:asciiTheme="minorHAnsi" w:hAnsiTheme="minorHAnsi" w:cstheme="minorHAnsi"/>
                <w:sz w:val="22"/>
                <w:szCs w:val="22"/>
              </w:rPr>
              <w:t>Rok</w:t>
            </w:r>
          </w:p>
        </w:tc>
        <w:tc>
          <w:tcPr>
            <w:tcW w:w="1701" w:type="dxa"/>
            <w:tcBorders>
              <w:top w:val="single" w:sz="4" w:space="0" w:color="000000"/>
              <w:left w:val="single" w:sz="4" w:space="0" w:color="000000"/>
              <w:bottom w:val="single" w:sz="4" w:space="0" w:color="000000"/>
            </w:tcBorders>
            <w:shd w:val="clear" w:color="auto" w:fill="auto"/>
          </w:tcPr>
          <w:p w14:paraId="49EB8000" w14:textId="77777777" w:rsidR="0004266C" w:rsidRPr="007D30D2" w:rsidRDefault="0004266C" w:rsidP="00520E3E">
            <w:pPr>
              <w:jc w:val="both"/>
              <w:rPr>
                <w:rFonts w:asciiTheme="minorHAnsi" w:hAnsiTheme="minorHAnsi" w:cstheme="minorHAnsi"/>
                <w:sz w:val="22"/>
                <w:szCs w:val="22"/>
              </w:rPr>
            </w:pPr>
            <w:r w:rsidRPr="007D30D2">
              <w:rPr>
                <w:rFonts w:asciiTheme="minorHAnsi" w:hAnsiTheme="minorHAnsi" w:cstheme="minorHAnsi"/>
                <w:bCs/>
                <w:sz w:val="22"/>
                <w:szCs w:val="22"/>
              </w:rPr>
              <w:t>Liczba obiektów</w:t>
            </w:r>
          </w:p>
          <w:p w14:paraId="6A9A4CE0" w14:textId="77777777" w:rsidR="0004266C" w:rsidRPr="007D30D2" w:rsidRDefault="0004266C" w:rsidP="00520E3E">
            <w:pPr>
              <w:jc w:val="both"/>
              <w:rPr>
                <w:rFonts w:asciiTheme="minorHAnsi" w:hAnsiTheme="minorHAnsi" w:cstheme="minorHAnsi"/>
                <w:sz w:val="22"/>
                <w:szCs w:val="22"/>
              </w:rPr>
            </w:pPr>
            <w:r w:rsidRPr="007D30D2">
              <w:rPr>
                <w:rFonts w:asciiTheme="minorHAnsi" w:hAnsiTheme="minorHAnsi" w:cstheme="minorHAnsi"/>
                <w:bCs/>
                <w:sz w:val="22"/>
                <w:szCs w:val="22"/>
              </w:rPr>
              <w:t>wg ewidencji</w:t>
            </w:r>
          </w:p>
        </w:tc>
        <w:tc>
          <w:tcPr>
            <w:tcW w:w="2410" w:type="dxa"/>
            <w:tcBorders>
              <w:top w:val="single" w:sz="4" w:space="0" w:color="000000"/>
              <w:left w:val="single" w:sz="4" w:space="0" w:color="000000"/>
              <w:bottom w:val="single" w:sz="4" w:space="0" w:color="000000"/>
            </w:tcBorders>
            <w:shd w:val="clear" w:color="auto" w:fill="auto"/>
          </w:tcPr>
          <w:p w14:paraId="3C841527" w14:textId="5606B595" w:rsidR="0004266C" w:rsidRPr="007D30D2" w:rsidRDefault="0004266C" w:rsidP="00520E3E">
            <w:pPr>
              <w:jc w:val="both"/>
              <w:rPr>
                <w:rFonts w:asciiTheme="minorHAnsi" w:hAnsiTheme="minorHAnsi" w:cstheme="minorHAnsi"/>
                <w:sz w:val="22"/>
                <w:szCs w:val="22"/>
              </w:rPr>
            </w:pPr>
            <w:r w:rsidRPr="007D30D2">
              <w:rPr>
                <w:rFonts w:asciiTheme="minorHAnsi" w:hAnsiTheme="minorHAnsi" w:cstheme="minorHAnsi"/>
                <w:bCs/>
                <w:sz w:val="22"/>
                <w:szCs w:val="22"/>
              </w:rPr>
              <w:t>Liczba skontrolowanych</w:t>
            </w:r>
          </w:p>
          <w:p w14:paraId="322C4299" w14:textId="694D5019" w:rsidR="0004266C" w:rsidRPr="007D30D2" w:rsidRDefault="0004266C" w:rsidP="00520E3E">
            <w:pPr>
              <w:jc w:val="both"/>
              <w:rPr>
                <w:rFonts w:asciiTheme="minorHAnsi" w:hAnsiTheme="minorHAnsi" w:cstheme="minorHAnsi"/>
                <w:sz w:val="22"/>
                <w:szCs w:val="22"/>
              </w:rPr>
            </w:pPr>
            <w:r w:rsidRPr="007D30D2">
              <w:rPr>
                <w:rFonts w:asciiTheme="minorHAnsi" w:hAnsiTheme="minorHAnsi" w:cstheme="minorHAnsi"/>
                <w:bCs/>
                <w:sz w:val="22"/>
                <w:szCs w:val="22"/>
              </w:rPr>
              <w:t>obiektów w %</w:t>
            </w:r>
          </w:p>
          <w:p w14:paraId="6703C1B8" w14:textId="77777777" w:rsidR="0004266C" w:rsidRPr="007D30D2" w:rsidRDefault="0004266C" w:rsidP="00520E3E">
            <w:pPr>
              <w:jc w:val="both"/>
              <w:rPr>
                <w:rFonts w:asciiTheme="minorHAnsi" w:hAnsiTheme="minorHAnsi" w:cstheme="minorHAnsi"/>
                <w:sz w:val="22"/>
                <w:szCs w:val="22"/>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62B9D64" w14:textId="77777777" w:rsidR="0004266C" w:rsidRPr="007D30D2" w:rsidRDefault="0004266C" w:rsidP="00520E3E">
            <w:pPr>
              <w:snapToGrid w:val="0"/>
              <w:rPr>
                <w:rFonts w:asciiTheme="minorHAnsi" w:hAnsiTheme="minorHAnsi" w:cstheme="minorHAnsi"/>
                <w:sz w:val="22"/>
                <w:szCs w:val="22"/>
              </w:rPr>
            </w:pPr>
            <w:r w:rsidRPr="007D30D2">
              <w:rPr>
                <w:rFonts w:asciiTheme="minorHAnsi" w:hAnsiTheme="minorHAnsi" w:cstheme="minorHAnsi"/>
                <w:bCs/>
                <w:sz w:val="22"/>
                <w:szCs w:val="22"/>
              </w:rPr>
              <w:t>Liczba obiektów ocenionych jako „zakład niezgodny z wymaganiami” w %</w:t>
            </w:r>
          </w:p>
        </w:tc>
      </w:tr>
      <w:tr w:rsidR="0004266C" w:rsidRPr="007D30D2" w14:paraId="0693575F" w14:textId="77777777" w:rsidTr="0004266C">
        <w:trPr>
          <w:cantSplit/>
        </w:trPr>
        <w:tc>
          <w:tcPr>
            <w:tcW w:w="1736" w:type="dxa"/>
            <w:vMerge w:val="restart"/>
            <w:tcBorders>
              <w:top w:val="single" w:sz="4" w:space="0" w:color="000000"/>
              <w:left w:val="single" w:sz="4" w:space="0" w:color="000000"/>
              <w:bottom w:val="single" w:sz="4" w:space="0" w:color="000000"/>
            </w:tcBorders>
            <w:shd w:val="clear" w:color="auto" w:fill="auto"/>
            <w:vAlign w:val="center"/>
          </w:tcPr>
          <w:p w14:paraId="5191A385" w14:textId="77777777" w:rsidR="0004266C" w:rsidRPr="007D30D2" w:rsidRDefault="0004266C" w:rsidP="00520E3E">
            <w:pPr>
              <w:pStyle w:val="Tekstpodstawowy"/>
              <w:rPr>
                <w:rFonts w:asciiTheme="minorHAnsi" w:hAnsiTheme="minorHAnsi" w:cstheme="minorHAnsi"/>
                <w:sz w:val="22"/>
                <w:szCs w:val="22"/>
              </w:rPr>
            </w:pPr>
            <w:r w:rsidRPr="007D30D2">
              <w:rPr>
                <w:rFonts w:asciiTheme="minorHAnsi" w:hAnsiTheme="minorHAnsi" w:cstheme="minorHAnsi"/>
                <w:bCs/>
                <w:sz w:val="22"/>
                <w:szCs w:val="22"/>
              </w:rPr>
              <w:t>Zakłady żywienia</w:t>
            </w:r>
          </w:p>
          <w:p w14:paraId="5B3B0958" w14:textId="77777777" w:rsidR="0004266C" w:rsidRPr="007D30D2" w:rsidRDefault="0004266C" w:rsidP="00520E3E">
            <w:pPr>
              <w:pStyle w:val="Tekstpodstawowy"/>
              <w:rPr>
                <w:rFonts w:asciiTheme="minorHAnsi" w:hAnsiTheme="minorHAnsi" w:cstheme="minorHAnsi"/>
                <w:sz w:val="22"/>
                <w:szCs w:val="22"/>
              </w:rPr>
            </w:pPr>
            <w:r w:rsidRPr="007D30D2">
              <w:rPr>
                <w:rFonts w:asciiTheme="minorHAnsi" w:hAnsiTheme="minorHAnsi" w:cstheme="minorHAnsi"/>
                <w:bCs/>
                <w:sz w:val="22"/>
                <w:szCs w:val="22"/>
              </w:rPr>
              <w:t>zbiorowego otwarte</w:t>
            </w:r>
          </w:p>
          <w:p w14:paraId="02E2619E" w14:textId="77777777" w:rsidR="0004266C" w:rsidRPr="007D30D2" w:rsidRDefault="0004266C" w:rsidP="00520E3E">
            <w:pPr>
              <w:pStyle w:val="Tekstpodstawowy"/>
              <w:snapToGrid w:val="0"/>
              <w:rPr>
                <w:rFonts w:asciiTheme="minorHAnsi" w:hAnsiTheme="minorHAnsi" w:cstheme="minorHAnsi"/>
                <w:sz w:val="22"/>
                <w:szCs w:val="22"/>
              </w:rPr>
            </w:pPr>
            <w:r w:rsidRPr="007D30D2">
              <w:rPr>
                <w:rFonts w:asciiTheme="minorHAnsi" w:hAnsiTheme="minorHAnsi" w:cstheme="minorHAnsi"/>
                <w:bCs/>
                <w:sz w:val="22"/>
                <w:szCs w:val="22"/>
              </w:rPr>
              <w:t>mała gastronomia</w:t>
            </w:r>
          </w:p>
        </w:tc>
        <w:tc>
          <w:tcPr>
            <w:tcW w:w="1241" w:type="dxa"/>
            <w:tcBorders>
              <w:top w:val="single" w:sz="4" w:space="0" w:color="000000"/>
              <w:left w:val="single" w:sz="4" w:space="0" w:color="000000"/>
              <w:bottom w:val="single" w:sz="4" w:space="0" w:color="000000"/>
            </w:tcBorders>
            <w:shd w:val="clear" w:color="auto" w:fill="auto"/>
            <w:vAlign w:val="center"/>
          </w:tcPr>
          <w:p w14:paraId="242E12F6" w14:textId="458B3F5E" w:rsidR="0004266C" w:rsidRPr="007D30D2" w:rsidRDefault="0004266C" w:rsidP="00520E3E">
            <w:pPr>
              <w:snapToGrid w:val="0"/>
              <w:jc w:val="both"/>
              <w:rPr>
                <w:rFonts w:asciiTheme="minorHAnsi" w:hAnsiTheme="minorHAnsi" w:cstheme="minorHAnsi"/>
                <w:sz w:val="22"/>
                <w:szCs w:val="22"/>
              </w:rPr>
            </w:pPr>
            <w:r w:rsidRPr="007D30D2">
              <w:rPr>
                <w:rFonts w:asciiTheme="minorHAnsi" w:hAnsiTheme="minorHAnsi" w:cstheme="minorHAnsi"/>
                <w:bCs/>
                <w:sz w:val="22"/>
                <w:szCs w:val="22"/>
              </w:rPr>
              <w:t>202</w:t>
            </w:r>
            <w:r w:rsidR="009A1D48">
              <w:rPr>
                <w:rFonts w:asciiTheme="minorHAnsi" w:hAnsiTheme="minorHAnsi" w:cstheme="minorHAnsi"/>
                <w:bCs/>
                <w:sz w:val="22"/>
                <w:szCs w:val="22"/>
              </w:rPr>
              <w:t>2</w:t>
            </w:r>
          </w:p>
        </w:tc>
        <w:tc>
          <w:tcPr>
            <w:tcW w:w="1701" w:type="dxa"/>
            <w:tcBorders>
              <w:top w:val="single" w:sz="4" w:space="0" w:color="000000"/>
              <w:left w:val="single" w:sz="4" w:space="0" w:color="000000"/>
              <w:bottom w:val="single" w:sz="4" w:space="0" w:color="000000"/>
            </w:tcBorders>
            <w:shd w:val="clear" w:color="auto" w:fill="auto"/>
            <w:vAlign w:val="center"/>
          </w:tcPr>
          <w:p w14:paraId="169A378B" w14:textId="5068CC38" w:rsidR="0004266C" w:rsidRPr="007D30D2" w:rsidRDefault="0004266C" w:rsidP="00520E3E">
            <w:pPr>
              <w:snapToGrid w:val="0"/>
              <w:jc w:val="both"/>
              <w:rPr>
                <w:rFonts w:asciiTheme="minorHAnsi" w:hAnsiTheme="minorHAnsi" w:cstheme="minorHAnsi"/>
                <w:sz w:val="22"/>
                <w:szCs w:val="22"/>
              </w:rPr>
            </w:pPr>
            <w:r w:rsidRPr="007D30D2">
              <w:rPr>
                <w:rFonts w:asciiTheme="minorHAnsi" w:hAnsiTheme="minorHAnsi" w:cstheme="minorHAnsi"/>
                <w:sz w:val="22"/>
                <w:szCs w:val="22"/>
              </w:rPr>
              <w:t>1</w:t>
            </w:r>
            <w:r w:rsidR="009A1D48">
              <w:rPr>
                <w:rFonts w:asciiTheme="minorHAnsi" w:hAnsiTheme="minorHAnsi" w:cstheme="minorHAnsi"/>
                <w:sz w:val="22"/>
                <w:szCs w:val="22"/>
              </w:rPr>
              <w:t>9</w:t>
            </w:r>
          </w:p>
        </w:tc>
        <w:tc>
          <w:tcPr>
            <w:tcW w:w="2410" w:type="dxa"/>
            <w:tcBorders>
              <w:top w:val="single" w:sz="4" w:space="0" w:color="000000"/>
              <w:left w:val="single" w:sz="4" w:space="0" w:color="000000"/>
              <w:bottom w:val="single" w:sz="4" w:space="0" w:color="000000"/>
            </w:tcBorders>
            <w:shd w:val="clear" w:color="auto" w:fill="auto"/>
            <w:vAlign w:val="center"/>
          </w:tcPr>
          <w:p w14:paraId="3551909C" w14:textId="1C96F538" w:rsidR="0004266C" w:rsidRPr="007D30D2" w:rsidRDefault="009A1D48" w:rsidP="00520E3E">
            <w:pPr>
              <w:snapToGrid w:val="0"/>
              <w:jc w:val="both"/>
              <w:rPr>
                <w:rFonts w:asciiTheme="minorHAnsi" w:hAnsiTheme="minorHAnsi" w:cstheme="minorHAnsi"/>
                <w:sz w:val="22"/>
                <w:szCs w:val="22"/>
              </w:rPr>
            </w:pPr>
            <w:r>
              <w:rPr>
                <w:rFonts w:asciiTheme="minorHAnsi" w:hAnsiTheme="minorHAnsi" w:cstheme="minorHAnsi"/>
                <w:sz w:val="22"/>
                <w:szCs w:val="22"/>
              </w:rPr>
              <w:t>1</w:t>
            </w:r>
            <w:r w:rsidR="0004266C" w:rsidRPr="007D30D2">
              <w:rPr>
                <w:rFonts w:asciiTheme="minorHAnsi" w:hAnsiTheme="minorHAnsi" w:cstheme="minorHAnsi"/>
                <w:sz w:val="22"/>
                <w:szCs w:val="22"/>
              </w:rPr>
              <w:t xml:space="preserve">4 t.j. </w:t>
            </w:r>
            <w:r>
              <w:rPr>
                <w:rFonts w:asciiTheme="minorHAnsi" w:hAnsiTheme="minorHAnsi" w:cstheme="minorHAnsi"/>
                <w:sz w:val="22"/>
                <w:szCs w:val="22"/>
              </w:rPr>
              <w:t>73,68</w:t>
            </w:r>
            <w:r w:rsidR="0004266C" w:rsidRPr="007D30D2">
              <w:rPr>
                <w:rFonts w:asciiTheme="minorHAnsi" w:hAnsiTheme="minorHAnsi" w:cstheme="minorHAnsi"/>
                <w:sz w:val="22"/>
                <w:szCs w:val="22"/>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58498" w14:textId="77777777" w:rsidR="0004266C" w:rsidRPr="007D30D2" w:rsidRDefault="0004266C" w:rsidP="00520E3E">
            <w:pPr>
              <w:snapToGrid w:val="0"/>
              <w:jc w:val="both"/>
              <w:rPr>
                <w:rFonts w:asciiTheme="minorHAnsi" w:hAnsiTheme="minorHAnsi" w:cstheme="minorHAnsi"/>
                <w:sz w:val="22"/>
                <w:szCs w:val="22"/>
              </w:rPr>
            </w:pPr>
          </w:p>
          <w:p w14:paraId="5B5C7F7A" w14:textId="77777777" w:rsidR="0004266C" w:rsidRPr="007D30D2" w:rsidRDefault="0004266C" w:rsidP="00520E3E">
            <w:pPr>
              <w:jc w:val="both"/>
              <w:rPr>
                <w:rFonts w:asciiTheme="minorHAnsi" w:hAnsiTheme="minorHAnsi" w:cstheme="minorHAnsi"/>
                <w:sz w:val="22"/>
                <w:szCs w:val="22"/>
              </w:rPr>
            </w:pPr>
            <w:r w:rsidRPr="007D30D2">
              <w:rPr>
                <w:rFonts w:asciiTheme="minorHAnsi" w:hAnsiTheme="minorHAnsi" w:cstheme="minorHAnsi"/>
                <w:sz w:val="22"/>
                <w:szCs w:val="22"/>
              </w:rPr>
              <w:t>0</w:t>
            </w:r>
          </w:p>
        </w:tc>
      </w:tr>
      <w:tr w:rsidR="0004266C" w:rsidRPr="007D30D2" w14:paraId="3BBDA515" w14:textId="77777777" w:rsidTr="0004266C">
        <w:trPr>
          <w:cantSplit/>
        </w:trPr>
        <w:tc>
          <w:tcPr>
            <w:tcW w:w="1736" w:type="dxa"/>
            <w:vMerge/>
            <w:tcBorders>
              <w:top w:val="single" w:sz="4" w:space="0" w:color="000000"/>
              <w:left w:val="single" w:sz="4" w:space="0" w:color="000000"/>
              <w:bottom w:val="single" w:sz="4" w:space="0" w:color="000000"/>
            </w:tcBorders>
            <w:shd w:val="clear" w:color="auto" w:fill="auto"/>
            <w:vAlign w:val="center"/>
          </w:tcPr>
          <w:p w14:paraId="5D8B8824" w14:textId="77777777" w:rsidR="0004266C" w:rsidRPr="007D30D2" w:rsidRDefault="0004266C" w:rsidP="00520E3E">
            <w:pPr>
              <w:snapToGrid w:val="0"/>
              <w:jc w:val="both"/>
              <w:rPr>
                <w:rFonts w:asciiTheme="minorHAnsi" w:hAnsiTheme="minorHAnsi" w:cstheme="minorHAnsi"/>
                <w:sz w:val="22"/>
                <w:szCs w:val="22"/>
              </w:rPr>
            </w:pPr>
          </w:p>
        </w:tc>
        <w:tc>
          <w:tcPr>
            <w:tcW w:w="1241" w:type="dxa"/>
            <w:tcBorders>
              <w:top w:val="single" w:sz="4" w:space="0" w:color="000000"/>
              <w:left w:val="single" w:sz="4" w:space="0" w:color="000000"/>
              <w:bottom w:val="single" w:sz="4" w:space="0" w:color="000000"/>
            </w:tcBorders>
            <w:shd w:val="clear" w:color="auto" w:fill="auto"/>
            <w:vAlign w:val="center"/>
          </w:tcPr>
          <w:p w14:paraId="1350BEAD" w14:textId="5A2DBE06" w:rsidR="0004266C" w:rsidRPr="007D30D2" w:rsidRDefault="0004266C" w:rsidP="00520E3E">
            <w:pPr>
              <w:snapToGrid w:val="0"/>
              <w:jc w:val="both"/>
              <w:rPr>
                <w:rFonts w:asciiTheme="minorHAnsi" w:hAnsiTheme="minorHAnsi" w:cstheme="minorHAnsi"/>
                <w:sz w:val="22"/>
                <w:szCs w:val="22"/>
              </w:rPr>
            </w:pPr>
            <w:r w:rsidRPr="007D30D2">
              <w:rPr>
                <w:rFonts w:asciiTheme="minorHAnsi" w:hAnsiTheme="minorHAnsi" w:cstheme="minorHAnsi"/>
                <w:bCs/>
                <w:sz w:val="22"/>
                <w:szCs w:val="22"/>
              </w:rPr>
              <w:t>202</w:t>
            </w:r>
            <w:r w:rsidR="009A1D48">
              <w:rPr>
                <w:rFonts w:asciiTheme="minorHAnsi" w:hAnsiTheme="minorHAnsi" w:cstheme="minorHAnsi"/>
                <w:bCs/>
                <w:sz w:val="22"/>
                <w:szCs w:val="22"/>
              </w:rPr>
              <w:t>3</w:t>
            </w:r>
          </w:p>
        </w:tc>
        <w:tc>
          <w:tcPr>
            <w:tcW w:w="1701" w:type="dxa"/>
            <w:tcBorders>
              <w:top w:val="single" w:sz="4" w:space="0" w:color="000000"/>
              <w:left w:val="single" w:sz="4" w:space="0" w:color="000000"/>
              <w:bottom w:val="single" w:sz="4" w:space="0" w:color="000000"/>
            </w:tcBorders>
            <w:shd w:val="clear" w:color="auto" w:fill="auto"/>
            <w:vAlign w:val="center"/>
          </w:tcPr>
          <w:p w14:paraId="1BAFB2D7" w14:textId="4DC9AFE9" w:rsidR="0004266C" w:rsidRPr="007D30D2" w:rsidRDefault="0004266C" w:rsidP="00520E3E">
            <w:pPr>
              <w:snapToGrid w:val="0"/>
              <w:jc w:val="both"/>
              <w:rPr>
                <w:rFonts w:asciiTheme="minorHAnsi" w:hAnsiTheme="minorHAnsi" w:cstheme="minorHAnsi"/>
                <w:sz w:val="22"/>
                <w:szCs w:val="22"/>
              </w:rPr>
            </w:pPr>
            <w:r w:rsidRPr="007D30D2">
              <w:rPr>
                <w:rFonts w:asciiTheme="minorHAnsi" w:hAnsiTheme="minorHAnsi" w:cstheme="minorHAnsi"/>
                <w:sz w:val="22"/>
                <w:szCs w:val="22"/>
              </w:rPr>
              <w:t>1</w:t>
            </w:r>
            <w:r w:rsidR="009A1D48">
              <w:rPr>
                <w:rFonts w:asciiTheme="minorHAnsi" w:hAnsiTheme="minorHAnsi" w:cstheme="minorHAnsi"/>
                <w:sz w:val="22"/>
                <w:szCs w:val="22"/>
              </w:rPr>
              <w:t>7</w:t>
            </w:r>
          </w:p>
        </w:tc>
        <w:tc>
          <w:tcPr>
            <w:tcW w:w="2410" w:type="dxa"/>
            <w:tcBorders>
              <w:top w:val="single" w:sz="4" w:space="0" w:color="000000"/>
              <w:left w:val="single" w:sz="4" w:space="0" w:color="000000"/>
              <w:bottom w:val="single" w:sz="4" w:space="0" w:color="000000"/>
            </w:tcBorders>
            <w:shd w:val="clear" w:color="auto" w:fill="auto"/>
            <w:vAlign w:val="center"/>
          </w:tcPr>
          <w:p w14:paraId="3E6C9A3A" w14:textId="0E1DAA34" w:rsidR="0004266C" w:rsidRPr="007D30D2" w:rsidRDefault="0004266C" w:rsidP="00520E3E">
            <w:pPr>
              <w:snapToGrid w:val="0"/>
              <w:jc w:val="both"/>
              <w:rPr>
                <w:rFonts w:asciiTheme="minorHAnsi" w:hAnsiTheme="minorHAnsi" w:cstheme="minorHAnsi"/>
                <w:sz w:val="22"/>
                <w:szCs w:val="22"/>
              </w:rPr>
            </w:pPr>
            <w:r w:rsidRPr="007D30D2">
              <w:rPr>
                <w:rFonts w:asciiTheme="minorHAnsi" w:hAnsiTheme="minorHAnsi" w:cstheme="minorHAnsi"/>
                <w:sz w:val="22"/>
                <w:szCs w:val="22"/>
              </w:rPr>
              <w:t>1</w:t>
            </w:r>
            <w:r w:rsidR="009A1D48">
              <w:rPr>
                <w:rFonts w:asciiTheme="minorHAnsi" w:hAnsiTheme="minorHAnsi" w:cstheme="minorHAnsi"/>
                <w:sz w:val="22"/>
                <w:szCs w:val="22"/>
              </w:rPr>
              <w:t>0</w:t>
            </w:r>
            <w:r w:rsidRPr="007D30D2">
              <w:rPr>
                <w:rFonts w:asciiTheme="minorHAnsi" w:hAnsiTheme="minorHAnsi" w:cstheme="minorHAnsi"/>
                <w:sz w:val="22"/>
                <w:szCs w:val="22"/>
              </w:rPr>
              <w:t xml:space="preserve"> tj. </w:t>
            </w:r>
            <w:r w:rsidR="009A1D48">
              <w:rPr>
                <w:rFonts w:asciiTheme="minorHAnsi" w:hAnsiTheme="minorHAnsi" w:cstheme="minorHAnsi"/>
                <w:sz w:val="22"/>
                <w:szCs w:val="22"/>
              </w:rPr>
              <w:t>58,82</w:t>
            </w:r>
            <w:r w:rsidRPr="007D30D2">
              <w:rPr>
                <w:rFonts w:asciiTheme="minorHAnsi" w:hAnsiTheme="minorHAnsi" w:cstheme="minorHAnsi"/>
                <w:sz w:val="22"/>
                <w:szCs w:val="22"/>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57EC8" w14:textId="77777777" w:rsidR="0004266C" w:rsidRPr="007D30D2" w:rsidRDefault="0004266C" w:rsidP="00520E3E">
            <w:pPr>
              <w:snapToGrid w:val="0"/>
              <w:jc w:val="both"/>
              <w:rPr>
                <w:rFonts w:asciiTheme="minorHAnsi" w:hAnsiTheme="minorHAnsi" w:cstheme="minorHAnsi"/>
                <w:sz w:val="22"/>
                <w:szCs w:val="22"/>
              </w:rPr>
            </w:pPr>
            <w:r w:rsidRPr="007D30D2">
              <w:rPr>
                <w:rFonts w:asciiTheme="minorHAnsi" w:hAnsiTheme="minorHAnsi" w:cstheme="minorHAnsi"/>
                <w:sz w:val="22"/>
                <w:szCs w:val="22"/>
              </w:rPr>
              <w:t>0</w:t>
            </w:r>
          </w:p>
        </w:tc>
      </w:tr>
    </w:tbl>
    <w:p w14:paraId="7572FC14" w14:textId="77777777" w:rsidR="0004266C" w:rsidRPr="007D30D2" w:rsidRDefault="0004266C" w:rsidP="0004266C">
      <w:pPr>
        <w:jc w:val="both"/>
        <w:rPr>
          <w:rFonts w:asciiTheme="minorHAnsi" w:hAnsiTheme="minorHAnsi" w:cstheme="minorHAnsi"/>
          <w:sz w:val="22"/>
          <w:szCs w:val="22"/>
        </w:rPr>
      </w:pPr>
    </w:p>
    <w:p w14:paraId="663FD230"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W ewidencji – 17 zakładów małej gastronomii, w tym 2 zakłady tymczasowe lub ruchome,</w:t>
      </w:r>
    </w:p>
    <w:p w14:paraId="396F5F9E"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skontrolowano – 10,</w:t>
      </w:r>
    </w:p>
    <w:p w14:paraId="00B4049F"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liczba kontroli i rekontroli – 24, w tym 2 kontrole interwencyjne,</w:t>
      </w:r>
    </w:p>
    <w:p w14:paraId="15220189"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liczba decyzji –22:</w:t>
      </w:r>
    </w:p>
    <w:p w14:paraId="54A199F8"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 xml:space="preserve">- 3 zatwierdzające zakład, </w:t>
      </w:r>
    </w:p>
    <w:p w14:paraId="569CA316"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- 1 dot. rozszerzenia zakresu prowadzonej działalności,</w:t>
      </w:r>
    </w:p>
    <w:p w14:paraId="52295902"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- 1 o stwierdzeniu nieważności,</w:t>
      </w:r>
    </w:p>
    <w:p w14:paraId="17488FA6"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- 5 nakazujących poprawę stanu sanitarno – higienicznego zakładu</w:t>
      </w:r>
    </w:p>
    <w:p w14:paraId="55BB98B0"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- 12 płatniczych,</w:t>
      </w:r>
    </w:p>
    <w:p w14:paraId="18DD796C"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liczba pobranych próbek – 0</w:t>
      </w:r>
    </w:p>
    <w:p w14:paraId="0387E3C7"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liczba mandatów karnych – 3 na 300 zł.</w:t>
      </w:r>
    </w:p>
    <w:p w14:paraId="0F39FDF9" w14:textId="77777777" w:rsidR="009A1D48" w:rsidRPr="009A1D48" w:rsidRDefault="009A1D48" w:rsidP="009A1D48">
      <w:pPr>
        <w:ind w:firstLine="709"/>
        <w:jc w:val="both"/>
        <w:rPr>
          <w:rFonts w:asciiTheme="minorHAnsi" w:hAnsiTheme="minorHAnsi" w:cstheme="minorHAnsi"/>
          <w:sz w:val="22"/>
          <w:szCs w:val="22"/>
        </w:rPr>
      </w:pPr>
      <w:r w:rsidRPr="009A1D48">
        <w:rPr>
          <w:rFonts w:asciiTheme="minorHAnsi" w:hAnsiTheme="minorHAnsi" w:cstheme="minorHAnsi"/>
          <w:sz w:val="22"/>
          <w:szCs w:val="22"/>
        </w:rPr>
        <w:t>Działalność zakładów małej gastronomii opiera się głównie na serwowaniu dań z półproduktów świeżych, mrożonych oraz wyrobów gotowych poddawanych obróbce termicznej. Serwuje się również napoje chłodzące, gorące, alkoholowe i żywność typu snack w opakowaniach jednostkowych. W większości zakładów posiłki podawane są w naczyniach jednorazowego użytku. Tylko w części zakładów, gdzie zapewnione są warunki do termicznej dezynfekcji naczyń stołowych podawane są posiłki w naczyniach wielokrotnego użytku.</w:t>
      </w:r>
    </w:p>
    <w:p w14:paraId="3ED0E12B"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ab/>
        <w:t>W procesie technologicznym żywność najczęściej poddawana jest obróbce termicznej poprzez podgrzanie jej w kuchenkach mikrofalowych bądź opiekana przy pomocy opiekaczy gazowych, elektrycznych lub smażona w głębokim tłuszczu.</w:t>
      </w:r>
    </w:p>
    <w:p w14:paraId="6E5B12CC"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ab/>
        <w:t>Bieżący nadzór sanitarny obejmował kontrolę obiektów pod względem realizacji systemu kontroli wewnętrznej, w tym zasad GHP, GMP, HACCP ze szczególnym uwzględnieniem ich dokumentowania dla potrzeb oceny ryzyka zagrożenia bezpieczeństwa żywności.</w:t>
      </w:r>
    </w:p>
    <w:p w14:paraId="36ED16B1" w14:textId="77777777" w:rsidR="009A1D48" w:rsidRPr="009A1D48" w:rsidRDefault="009A1D48" w:rsidP="009A1D48">
      <w:pPr>
        <w:jc w:val="both"/>
        <w:rPr>
          <w:rFonts w:asciiTheme="minorHAnsi" w:hAnsiTheme="minorHAnsi" w:cstheme="minorHAnsi"/>
          <w:sz w:val="22"/>
          <w:szCs w:val="22"/>
        </w:rPr>
      </w:pPr>
    </w:p>
    <w:p w14:paraId="408C646F" w14:textId="77777777" w:rsidR="009A1D48" w:rsidRPr="009A1D48" w:rsidRDefault="009A1D48" w:rsidP="009A1D48">
      <w:pPr>
        <w:jc w:val="both"/>
        <w:rPr>
          <w:rFonts w:asciiTheme="minorHAnsi" w:hAnsiTheme="minorHAnsi" w:cstheme="minorHAnsi"/>
          <w:b/>
          <w:bCs/>
          <w:sz w:val="22"/>
          <w:szCs w:val="22"/>
        </w:rPr>
      </w:pPr>
      <w:r w:rsidRPr="009A1D48">
        <w:rPr>
          <w:rFonts w:asciiTheme="minorHAnsi" w:hAnsiTheme="minorHAnsi" w:cstheme="minorHAnsi"/>
          <w:b/>
          <w:bCs/>
          <w:sz w:val="22"/>
          <w:szCs w:val="22"/>
        </w:rPr>
        <w:t>Smażalnie</w:t>
      </w:r>
    </w:p>
    <w:p w14:paraId="64F5D1E2" w14:textId="77777777" w:rsidR="009A1D48" w:rsidRPr="009A1D48" w:rsidRDefault="009A1D48" w:rsidP="009A1D48">
      <w:pPr>
        <w:ind w:firstLine="709"/>
        <w:jc w:val="both"/>
        <w:rPr>
          <w:rFonts w:asciiTheme="minorHAnsi" w:hAnsiTheme="minorHAnsi" w:cstheme="minorHAnsi"/>
          <w:sz w:val="22"/>
          <w:szCs w:val="22"/>
        </w:rPr>
      </w:pPr>
      <w:r w:rsidRPr="009A1D48">
        <w:rPr>
          <w:rFonts w:asciiTheme="minorHAnsi" w:hAnsiTheme="minorHAnsi" w:cstheme="minorHAnsi"/>
          <w:sz w:val="22"/>
          <w:szCs w:val="22"/>
        </w:rPr>
        <w:t>W tej grupie zakładów w 2023 roku wniesiono 2 interwencje dot. zakładów znajdujących się pod nadzorem Państwowego Powiatowego Inspektora Sanitarnego w Pyrzycach:</w:t>
      </w:r>
    </w:p>
    <w:p w14:paraId="4581C9F5"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w:t>
      </w:r>
      <w:r w:rsidRPr="009A1D48">
        <w:rPr>
          <w:rFonts w:asciiTheme="minorHAnsi" w:hAnsiTheme="minorHAnsi" w:cstheme="minorHAnsi"/>
          <w:sz w:val="22"/>
          <w:szCs w:val="22"/>
        </w:rPr>
        <w:tab/>
        <w:t xml:space="preserve">w pierwszym zarzuty dotyczyły podejrzenia choroby u pracownika przygotowującego i wydającego dania w zakładzie żywienia zbiorowego. </w:t>
      </w:r>
    </w:p>
    <w:p w14:paraId="1F2D8357"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Podjęte czynności kontrolne nie potwierdziły zarzutów – interwencję uznano za niezasadną.</w:t>
      </w:r>
    </w:p>
    <w:p w14:paraId="30145116"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w:t>
      </w:r>
      <w:r w:rsidRPr="009A1D48">
        <w:rPr>
          <w:rFonts w:asciiTheme="minorHAnsi" w:hAnsiTheme="minorHAnsi" w:cstheme="minorHAnsi"/>
          <w:sz w:val="22"/>
          <w:szCs w:val="22"/>
        </w:rPr>
        <w:tab/>
        <w:t>W kolejnym zakładzie kontrola interwencyjna dotyczyła sprzedaży niewłaściwej jakości zdrowotnej posiłków – kebaba drobiowego z frytkami i surówką. Przeprowadzono kontrolę sanitarną interwencyjną w obiekcie.  Nie stwierdzono nieprawidłowości. Zgłoszenie niezasadne.</w:t>
      </w:r>
    </w:p>
    <w:p w14:paraId="1677807A"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 xml:space="preserve">Ponadto zgłoszono 4 anonimowe interwencje dotyczące jednego mobilnego punku sprzedaży typu KEBAB - spoza rejestru zakładów. Przeprowadzono 1 kontrolę interwencyjną a następnie 1 kontrolę sprawdzającą. Pierwsze zgłoszenie dotyczyło nieświeżego mięsa oraz braku aktualnej dokumentacji lekarskiej dla celów sanitarno-epidemiologicznych personelu. Drugie zgłoszenie związane było ze sprzedażą posiłku, w którym znajdowały się włosy oraz braku aktualnej dokumentacji lekarskiej dla celów sanitarno-epidemiologicznych personelu. Kolejne zgłoszenie dotyczyło sprzedaży nieświeżego </w:t>
      </w:r>
      <w:r w:rsidRPr="009A1D48">
        <w:rPr>
          <w:rFonts w:asciiTheme="minorHAnsi" w:hAnsiTheme="minorHAnsi" w:cstheme="minorHAnsi"/>
          <w:sz w:val="22"/>
          <w:szCs w:val="22"/>
        </w:rPr>
        <w:lastRenderedPageBreak/>
        <w:t>mięsa, sprzedaży posiłku, w którym znajdowały się włosy oraz panującego nieporządku w puncie sprzedaży. Ostatnia osoba zgłaszająca poinformowała, że po spożyciu kebaba nastąpiło u niej złe samopoczucie. Zgłoszenia uznano za niezasadne, zarzuty nie potwierdziły się.</w:t>
      </w:r>
    </w:p>
    <w:p w14:paraId="018886BD" w14:textId="77777777" w:rsidR="009A1D48" w:rsidRPr="009A1D48" w:rsidRDefault="009A1D48" w:rsidP="009A1D48">
      <w:pPr>
        <w:jc w:val="both"/>
        <w:rPr>
          <w:rFonts w:asciiTheme="minorHAnsi" w:hAnsiTheme="minorHAnsi" w:cstheme="minorHAnsi"/>
          <w:sz w:val="22"/>
          <w:szCs w:val="22"/>
        </w:rPr>
      </w:pPr>
    </w:p>
    <w:p w14:paraId="6DA5BFE6" w14:textId="77777777" w:rsidR="009A1D48" w:rsidRPr="009A1D48" w:rsidRDefault="009A1D48" w:rsidP="009A1D48">
      <w:pPr>
        <w:ind w:firstLine="709"/>
        <w:jc w:val="both"/>
        <w:rPr>
          <w:rFonts w:asciiTheme="minorHAnsi" w:hAnsiTheme="minorHAnsi" w:cstheme="minorHAnsi"/>
          <w:sz w:val="22"/>
          <w:szCs w:val="22"/>
        </w:rPr>
      </w:pPr>
      <w:r w:rsidRPr="009A1D48">
        <w:rPr>
          <w:rFonts w:asciiTheme="minorHAnsi" w:hAnsiTheme="minorHAnsi" w:cstheme="minorHAnsi"/>
          <w:sz w:val="22"/>
          <w:szCs w:val="22"/>
        </w:rPr>
        <w:t>W skontrolowanych obiektach zachowana jest ciągłość łańcucha chłodniczego artykułów łatwopsujących się. Urządzenia chłodnicze wyposażone są w termometry kontrolne. Monitorowana jest temperatura, co potwierdzają aktualne, bieżące zapisy z wykonywania tej czynności. Warunki przechowywania oraz terminy przydatności do spożycia artykułów spożywczych z uwzględnieniem środków spożywczych wymagających warunków chłodniczych prawidłowe, segregacja żywności zachowana. W obiektach umieszczono informację dla konsumentów na temat alergenów, które mogą występować w danym posiłku oraz wykaz składników. W zakładach istnieje możliwość identyfikowalności, śledzenia pochodzenia surowców, półproduktów i wyrobów gotowych na podstawie faktur. Dokonano 7 pomiarów tłuszczu przeznaczonego do smażenia pod kątem zawartości związków polarnych za pomocą testera jakości oleju typ „Testo 270” - wyniki zgodne. Zakłady posiadają stosowne umowy na odbiór przepracowanego tłuszczu ze specjalistycznymi firmami. Zatrudniony personel pracował w odzieży ochronnej. W wyniku przeprowadzonych kontroli, w pięciu zakładach stwierdzono nieprawidłowości tj.:</w:t>
      </w:r>
    </w:p>
    <w:p w14:paraId="0ABFC016"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 brak ciepłej wody pitnej oraz brak do wglądu aktualnej dokumentacji lekarskiej dla celów sanitarno-epidemiologicznych. Kontrola sprawdzająca wykazała usunięcie nieprawidłowości;</w:t>
      </w:r>
    </w:p>
    <w:p w14:paraId="7938CFCD"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 nieprawidłowy stan sanitarno-techniczny ściany z uwagi na miejscowe zabrudzenia, otarcia i wybrzuszenia oraz zastoiny brudu w szafkach, w urządzeniach chłodniczych i zamrażalniczych. Osobę odpowiedzialną ukarano mandatem karnym w wysokości 100 zł;</w:t>
      </w:r>
    </w:p>
    <w:p w14:paraId="1388D413"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 nieprawidłowy stan sanitarno-techniczny ścian z uwagi na zabrudzenia, ubytki, wybrzuszenia oraz sufitu z uwagi na otarcia i miejscowe odpryski farby, uszkodzoną instalację odpływową z umywalki w toalecie dla personelu, zabrudzone urządzenia chłodnicze i zamrażalnicze. Osobę odpowiedzialną ukarano mandatem karnym w wysokości 100 zł;</w:t>
      </w:r>
    </w:p>
    <w:p w14:paraId="033CA643"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 nieprawidłowy stan sanitarno-techniczny sufitu z uwagi na miejscowe odklejenie się kasetonów oraz ścian z uwagi na miejscowe pęknięcia i ubytki na płytach,</w:t>
      </w:r>
    </w:p>
    <w:p w14:paraId="48C30526"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 brak zachowanej bieżącej czystości i porządku w pomieszczeniach zakładu oraz nieprawidłowy stan sanitarno-techniczny ścian w pomieszczeniu kuchni właściwej. Osobę odpowiedzialną ukarano mandatem karnym w wysokości 100 zł.</w:t>
      </w:r>
    </w:p>
    <w:p w14:paraId="7CA94E1B" w14:textId="77777777" w:rsidR="009A1D48" w:rsidRPr="009A1D48" w:rsidRDefault="009A1D48" w:rsidP="009A1D48">
      <w:pPr>
        <w:jc w:val="both"/>
        <w:rPr>
          <w:rFonts w:asciiTheme="minorHAnsi" w:hAnsiTheme="minorHAnsi" w:cstheme="minorHAnsi"/>
          <w:b/>
          <w:bCs/>
          <w:sz w:val="22"/>
          <w:szCs w:val="22"/>
        </w:rPr>
      </w:pPr>
      <w:r w:rsidRPr="009A1D48">
        <w:rPr>
          <w:rFonts w:asciiTheme="minorHAnsi" w:hAnsiTheme="minorHAnsi" w:cstheme="minorHAnsi"/>
          <w:b/>
          <w:bCs/>
          <w:sz w:val="22"/>
          <w:szCs w:val="22"/>
        </w:rPr>
        <w:t>Fast Food</w:t>
      </w:r>
    </w:p>
    <w:p w14:paraId="062667B6" w14:textId="77777777" w:rsidR="009A1D48" w:rsidRPr="009A1D48" w:rsidRDefault="009A1D48" w:rsidP="009A1D48">
      <w:pPr>
        <w:ind w:firstLine="709"/>
        <w:jc w:val="both"/>
        <w:rPr>
          <w:rFonts w:asciiTheme="minorHAnsi" w:hAnsiTheme="minorHAnsi" w:cstheme="minorHAnsi"/>
          <w:sz w:val="22"/>
          <w:szCs w:val="22"/>
        </w:rPr>
      </w:pPr>
      <w:r w:rsidRPr="009A1D48">
        <w:rPr>
          <w:rFonts w:asciiTheme="minorHAnsi" w:hAnsiTheme="minorHAnsi" w:cstheme="minorHAnsi"/>
          <w:sz w:val="22"/>
          <w:szCs w:val="22"/>
        </w:rPr>
        <w:t xml:space="preserve">Zakłady małej gastronomii typu fast-food utrzymane są w dostatecznej czystości. Ze względu na ograniczone zaplecze zakładów małej gastronomii brak jest w tych obiektach zmywalni naczyń. W związku z powyższym używane są naczynia jednorazowego użytku. W obiektach dania wytwarzane są z półproduktów, mrożonek odgrzewane w mikrofali lub rożnie. Pracownicy pracują w prawidłowej odzieży ochronnej, posiadają odpowiednią dokumentację lekarską. Punkty do mycia drobnego sprzętu są prawidłowo wyposażone, woda bieżąca ciepła i zimna zapewniona. </w:t>
      </w:r>
    </w:p>
    <w:p w14:paraId="0A655503"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W trakcie prowadzonych kontroli sanitarnych zwracano szczególną uwagę na zachowanie czystości i higieny przy sprzedaży. W/w obiekty objęto szczególnym nadzorem w okresie sezonu turystycznego.</w:t>
      </w:r>
    </w:p>
    <w:p w14:paraId="6C7B07CA" w14:textId="77777777" w:rsidR="009A1D48" w:rsidRPr="009A1D48" w:rsidRDefault="009A1D48" w:rsidP="009A1D48">
      <w:pPr>
        <w:jc w:val="both"/>
        <w:rPr>
          <w:rFonts w:asciiTheme="minorHAnsi" w:hAnsiTheme="minorHAnsi" w:cstheme="minorHAnsi"/>
          <w:b/>
          <w:bCs/>
          <w:sz w:val="22"/>
          <w:szCs w:val="22"/>
        </w:rPr>
      </w:pPr>
      <w:r w:rsidRPr="009A1D48">
        <w:rPr>
          <w:rFonts w:asciiTheme="minorHAnsi" w:hAnsiTheme="minorHAnsi" w:cstheme="minorHAnsi"/>
          <w:b/>
          <w:bCs/>
          <w:sz w:val="22"/>
          <w:szCs w:val="22"/>
        </w:rPr>
        <w:t>Pijalnie piwa</w:t>
      </w:r>
    </w:p>
    <w:p w14:paraId="28D711F1" w14:textId="09B62793" w:rsidR="0004266C" w:rsidRPr="007D30D2" w:rsidRDefault="009A1D48" w:rsidP="009A1D48">
      <w:pPr>
        <w:ind w:firstLine="709"/>
        <w:jc w:val="both"/>
        <w:rPr>
          <w:rFonts w:asciiTheme="minorHAnsi" w:hAnsiTheme="minorHAnsi" w:cstheme="minorHAnsi"/>
          <w:sz w:val="22"/>
          <w:szCs w:val="22"/>
        </w:rPr>
      </w:pPr>
      <w:r w:rsidRPr="009A1D48">
        <w:rPr>
          <w:rFonts w:asciiTheme="minorHAnsi" w:hAnsiTheme="minorHAnsi" w:cstheme="minorHAnsi"/>
          <w:sz w:val="22"/>
          <w:szCs w:val="22"/>
        </w:rPr>
        <w:t xml:space="preserve">Wszystkie obiekty posiadają doprowadzoną bieżącą ciepłą i zimną wodę z odprowadzeniem ścieków do kanalizacji centralnej lub własnej. Jakość zdrowotna wody potwierdzona jest prawidłowym wynikiem badania wody. Toalety dla klientów zapewnione. Pracownicy pracujący przy sprzedaży posiadają aktualną dokumentację lekarską. W/w obiekty objęto szczególnym nadzorem w okresie sezonu turystycznego. W jednym zakładzie stwierdzono nieprawidłowy stan sanitarno-techniczny ścian w pomieszczeniu higieniczno-sanitarnym dla </w:t>
      </w:r>
      <w:r w:rsidR="00205760" w:rsidRPr="009A1D48">
        <w:rPr>
          <w:rFonts w:asciiTheme="minorHAnsi" w:hAnsiTheme="minorHAnsi" w:cstheme="minorHAnsi"/>
          <w:sz w:val="22"/>
          <w:szCs w:val="22"/>
        </w:rPr>
        <w:t>klientów i</w:t>
      </w:r>
      <w:r w:rsidRPr="009A1D48">
        <w:rPr>
          <w:rFonts w:asciiTheme="minorHAnsi" w:hAnsiTheme="minorHAnsi" w:cstheme="minorHAnsi"/>
          <w:sz w:val="22"/>
          <w:szCs w:val="22"/>
        </w:rPr>
        <w:t xml:space="preserve"> personelu z uwagi na pęknięcia oraz zabrudzenia. Wydano decyzję nakazującą usunięcie uchybień. Kontrola sprawdzająca potwierdziła wykonanie uchybień.</w:t>
      </w:r>
    </w:p>
    <w:p w14:paraId="5DD8096A" w14:textId="77777777" w:rsidR="0004266C" w:rsidRPr="007D30D2" w:rsidRDefault="0004266C" w:rsidP="0004266C">
      <w:pPr>
        <w:ind w:firstLine="449"/>
        <w:jc w:val="both"/>
        <w:rPr>
          <w:rFonts w:asciiTheme="minorHAnsi" w:hAnsiTheme="minorHAnsi" w:cstheme="minorHAnsi"/>
          <w:sz w:val="22"/>
          <w:szCs w:val="22"/>
        </w:rPr>
      </w:pPr>
    </w:p>
    <w:p w14:paraId="43EE108F" w14:textId="0A0FA094" w:rsidR="0004266C" w:rsidRPr="007D30D2" w:rsidRDefault="00B53228" w:rsidP="0004266C">
      <w:pPr>
        <w:jc w:val="both"/>
        <w:rPr>
          <w:rFonts w:asciiTheme="minorHAnsi" w:hAnsiTheme="minorHAnsi" w:cstheme="minorHAnsi"/>
          <w:b/>
          <w:sz w:val="22"/>
          <w:szCs w:val="22"/>
        </w:rPr>
      </w:pPr>
      <w:r w:rsidRPr="007D30D2">
        <w:rPr>
          <w:rFonts w:asciiTheme="minorHAnsi" w:hAnsiTheme="minorHAnsi" w:cstheme="minorHAnsi"/>
          <w:b/>
          <w:sz w:val="22"/>
          <w:szCs w:val="22"/>
        </w:rPr>
        <w:t>1.5</w:t>
      </w:r>
      <w:r w:rsidR="0004266C" w:rsidRPr="007D30D2">
        <w:rPr>
          <w:rFonts w:asciiTheme="minorHAnsi" w:hAnsiTheme="minorHAnsi" w:cstheme="minorHAnsi"/>
          <w:b/>
          <w:sz w:val="22"/>
          <w:szCs w:val="22"/>
        </w:rPr>
        <w:t>.</w:t>
      </w:r>
      <w:r w:rsidRPr="007D30D2">
        <w:rPr>
          <w:rFonts w:asciiTheme="minorHAnsi" w:hAnsiTheme="minorHAnsi" w:cstheme="minorHAnsi"/>
          <w:b/>
          <w:sz w:val="22"/>
          <w:szCs w:val="22"/>
        </w:rPr>
        <w:t>1.2</w:t>
      </w:r>
      <w:r w:rsidR="0004266C" w:rsidRPr="007D30D2">
        <w:rPr>
          <w:rFonts w:asciiTheme="minorHAnsi" w:hAnsiTheme="minorHAnsi" w:cstheme="minorHAnsi"/>
          <w:b/>
          <w:sz w:val="22"/>
          <w:szCs w:val="22"/>
        </w:rPr>
        <w:t xml:space="preserve"> Gospodarstwa agroturystyczne</w:t>
      </w:r>
    </w:p>
    <w:p w14:paraId="12EF488F" w14:textId="51101D05" w:rsidR="0004266C" w:rsidRDefault="009A1D48" w:rsidP="0004266C">
      <w:pPr>
        <w:ind w:firstLine="449"/>
        <w:jc w:val="both"/>
        <w:rPr>
          <w:rFonts w:asciiTheme="minorHAnsi" w:hAnsiTheme="minorHAnsi" w:cstheme="minorHAnsi"/>
          <w:bCs/>
          <w:sz w:val="22"/>
          <w:szCs w:val="22"/>
        </w:rPr>
      </w:pPr>
      <w:r w:rsidRPr="009A1D48">
        <w:rPr>
          <w:rFonts w:asciiTheme="minorHAnsi" w:hAnsiTheme="minorHAnsi" w:cstheme="minorHAnsi"/>
          <w:bCs/>
          <w:sz w:val="22"/>
          <w:szCs w:val="22"/>
        </w:rPr>
        <w:t>Na terenie powiatu pyrzyckiego znajduje się pod nadzorem sanitarnym 1 gospodarstwo agroturystyczne zapewniające dla gości odpowiednie wyposażenie do samodzielnego przygotowywania posiłków. Zakład zakwalifikowany na podstawie arkusza oceny zakładu do kategorii niskiego ryzyka. W 2023 roku nie przeprowadzano kontroli sanitarnych w zakładzie.</w:t>
      </w:r>
    </w:p>
    <w:p w14:paraId="21AE5AC6" w14:textId="77777777" w:rsidR="009A1D48" w:rsidRPr="007D30D2" w:rsidRDefault="009A1D48" w:rsidP="0004266C">
      <w:pPr>
        <w:ind w:firstLine="449"/>
        <w:jc w:val="both"/>
        <w:rPr>
          <w:rFonts w:asciiTheme="minorHAnsi" w:hAnsiTheme="minorHAnsi" w:cstheme="minorHAnsi"/>
          <w:bCs/>
          <w:sz w:val="22"/>
          <w:szCs w:val="22"/>
        </w:rPr>
      </w:pPr>
    </w:p>
    <w:p w14:paraId="00BF6381" w14:textId="71D1CD1C" w:rsidR="0004266C" w:rsidRPr="007D30D2" w:rsidRDefault="00B53228" w:rsidP="0004266C">
      <w:pPr>
        <w:pStyle w:val="Nagwek4"/>
        <w:numPr>
          <w:ilvl w:val="0"/>
          <w:numId w:val="0"/>
        </w:numPr>
        <w:rPr>
          <w:rFonts w:asciiTheme="minorHAnsi" w:hAnsiTheme="minorHAnsi" w:cstheme="minorHAnsi"/>
          <w:sz w:val="22"/>
          <w:szCs w:val="22"/>
        </w:rPr>
      </w:pPr>
      <w:r w:rsidRPr="007D30D2">
        <w:rPr>
          <w:rFonts w:asciiTheme="minorHAnsi" w:hAnsiTheme="minorHAnsi" w:cstheme="minorHAnsi"/>
          <w:sz w:val="22"/>
          <w:szCs w:val="22"/>
        </w:rPr>
        <w:t>1.5</w:t>
      </w:r>
      <w:r w:rsidR="0004266C" w:rsidRPr="007D30D2">
        <w:rPr>
          <w:rFonts w:asciiTheme="minorHAnsi" w:hAnsiTheme="minorHAnsi" w:cstheme="minorHAnsi"/>
          <w:sz w:val="22"/>
          <w:szCs w:val="22"/>
        </w:rPr>
        <w:t>.</w:t>
      </w:r>
      <w:r w:rsidRPr="007D30D2">
        <w:rPr>
          <w:rFonts w:asciiTheme="minorHAnsi" w:hAnsiTheme="minorHAnsi" w:cstheme="minorHAnsi"/>
          <w:sz w:val="22"/>
          <w:szCs w:val="22"/>
        </w:rPr>
        <w:t>1.</w:t>
      </w:r>
      <w:r w:rsidR="0004266C" w:rsidRPr="007D30D2">
        <w:rPr>
          <w:rFonts w:asciiTheme="minorHAnsi" w:hAnsiTheme="minorHAnsi" w:cstheme="minorHAnsi"/>
          <w:sz w:val="22"/>
          <w:szCs w:val="22"/>
        </w:rPr>
        <w:t>3 Wagony gastronomiczne (restauracyjne i barowe)</w:t>
      </w:r>
    </w:p>
    <w:p w14:paraId="4958FF44" w14:textId="77777777" w:rsidR="0004266C" w:rsidRPr="007D30D2" w:rsidRDefault="0004266C" w:rsidP="0004266C">
      <w:pPr>
        <w:pStyle w:val="Tekstpodstawowy"/>
        <w:rPr>
          <w:rFonts w:asciiTheme="minorHAnsi" w:hAnsiTheme="minorHAnsi" w:cstheme="minorHAnsi"/>
          <w:sz w:val="22"/>
          <w:szCs w:val="22"/>
        </w:rPr>
      </w:pPr>
      <w:r w:rsidRPr="007D30D2">
        <w:rPr>
          <w:rFonts w:asciiTheme="minorHAnsi" w:hAnsiTheme="minorHAnsi" w:cstheme="minorHAnsi"/>
          <w:sz w:val="22"/>
          <w:szCs w:val="22"/>
        </w:rPr>
        <w:t xml:space="preserve"> </w:t>
      </w:r>
      <w:r w:rsidRPr="007D30D2">
        <w:rPr>
          <w:rFonts w:asciiTheme="minorHAnsi" w:hAnsiTheme="minorHAnsi" w:cstheme="minorHAnsi"/>
          <w:sz w:val="22"/>
          <w:szCs w:val="22"/>
        </w:rPr>
        <w:tab/>
        <w:t>Brak pod nadzorem sanitarnym wagonów gastronomicznych.</w:t>
      </w:r>
    </w:p>
    <w:p w14:paraId="76459E68" w14:textId="77777777" w:rsidR="0004266C" w:rsidRPr="007D30D2" w:rsidRDefault="0004266C" w:rsidP="0004266C">
      <w:pPr>
        <w:pStyle w:val="Tekstpodstawowy"/>
        <w:rPr>
          <w:rFonts w:asciiTheme="minorHAnsi" w:hAnsiTheme="minorHAnsi" w:cstheme="minorHAnsi"/>
          <w:sz w:val="22"/>
          <w:szCs w:val="22"/>
        </w:rPr>
      </w:pPr>
    </w:p>
    <w:p w14:paraId="67DAE4C1" w14:textId="487EA09D" w:rsidR="0004266C" w:rsidRPr="005C71D4" w:rsidRDefault="00B53228" w:rsidP="005C71D4">
      <w:pPr>
        <w:rPr>
          <w:rFonts w:ascii="Calibri" w:hAnsi="Calibri" w:cs="Calibri"/>
          <w:b/>
          <w:bCs/>
          <w:sz w:val="22"/>
          <w:szCs w:val="22"/>
        </w:rPr>
      </w:pPr>
      <w:r w:rsidRPr="005C71D4">
        <w:rPr>
          <w:rFonts w:ascii="Calibri" w:hAnsi="Calibri" w:cs="Calibri"/>
          <w:b/>
          <w:bCs/>
          <w:sz w:val="22"/>
          <w:szCs w:val="22"/>
        </w:rPr>
        <w:t xml:space="preserve">1.5.2 </w:t>
      </w:r>
      <w:r w:rsidR="0004266C" w:rsidRPr="005C71D4">
        <w:rPr>
          <w:rFonts w:ascii="Calibri" w:hAnsi="Calibri" w:cs="Calibri"/>
          <w:b/>
          <w:bCs/>
          <w:sz w:val="22"/>
          <w:szCs w:val="22"/>
        </w:rPr>
        <w:t>Zakłady żywienia zbiorowego zamkniętego</w:t>
      </w:r>
    </w:p>
    <w:p w14:paraId="5386AC62" w14:textId="77777777" w:rsidR="0004266C" w:rsidRPr="007D30D2" w:rsidRDefault="0004266C" w:rsidP="0004266C">
      <w:pPr>
        <w:rPr>
          <w:rFonts w:asciiTheme="minorHAnsi" w:hAnsiTheme="minorHAnsi" w:cstheme="minorHAnsi"/>
          <w:sz w:val="22"/>
          <w:szCs w:val="22"/>
        </w:rPr>
      </w:pPr>
    </w:p>
    <w:p w14:paraId="7090177F" w14:textId="77777777" w:rsidR="0004266C" w:rsidRPr="007D30D2" w:rsidRDefault="0004266C" w:rsidP="0004266C">
      <w:pPr>
        <w:jc w:val="both"/>
        <w:rPr>
          <w:rFonts w:asciiTheme="minorHAnsi" w:hAnsiTheme="minorHAnsi" w:cstheme="minorHAnsi"/>
          <w:sz w:val="22"/>
          <w:szCs w:val="22"/>
        </w:rPr>
      </w:pPr>
      <w:r w:rsidRPr="007D30D2">
        <w:rPr>
          <w:rFonts w:asciiTheme="minorHAnsi" w:hAnsiTheme="minorHAnsi" w:cstheme="minorHAnsi"/>
          <w:bCs/>
          <w:sz w:val="22"/>
          <w:szCs w:val="22"/>
        </w:rPr>
        <w:t>Dane statystyczne dotyczące zakładów żywienia zbiorowego zamkniętego</w:t>
      </w:r>
    </w:p>
    <w:p w14:paraId="62E2528E" w14:textId="6DB80373" w:rsidR="0004266C" w:rsidRPr="007D30D2" w:rsidRDefault="000E47C3" w:rsidP="0004266C">
      <w:pPr>
        <w:jc w:val="both"/>
        <w:rPr>
          <w:rFonts w:asciiTheme="minorHAnsi" w:hAnsiTheme="minorHAnsi" w:cstheme="minorHAnsi"/>
          <w:sz w:val="22"/>
          <w:szCs w:val="22"/>
        </w:rPr>
      </w:pPr>
      <w:r>
        <w:rPr>
          <w:rFonts w:asciiTheme="minorHAnsi" w:hAnsiTheme="minorHAnsi" w:cstheme="minorHAnsi"/>
          <w:sz w:val="22"/>
          <w:szCs w:val="22"/>
        </w:rPr>
        <w:pict w14:anchorId="004DBD02">
          <v:shape id="_x0000_s1029" type="#_x0000_t202" style="position:absolute;left:0;text-align:left;margin-left:-5.65pt;margin-top:26.95pt;width:490.65pt;height:133.5pt;z-index:251657728;mso-wrap-distance-left:0;mso-wrap-distance-right:7.05pt;mso-position-horizontal-relative:margin" stroked="f">
            <v:fill color2="black"/>
            <v:textbox style="mso-next-textbox:#_x0000_s1029" inset=".3pt,.3pt,.3pt,.3pt">
              <w:txbxContent>
                <w:tbl>
                  <w:tblPr>
                    <w:tblW w:w="0" w:type="auto"/>
                    <w:tblInd w:w="108" w:type="dxa"/>
                    <w:tblLayout w:type="fixed"/>
                    <w:tblCellMar>
                      <w:top w:w="108" w:type="dxa"/>
                      <w:bottom w:w="108" w:type="dxa"/>
                    </w:tblCellMar>
                    <w:tblLook w:val="0000" w:firstRow="0" w:lastRow="0" w:firstColumn="0" w:lastColumn="0" w:noHBand="0" w:noVBand="0"/>
                  </w:tblPr>
                  <w:tblGrid>
                    <w:gridCol w:w="1748"/>
                    <w:gridCol w:w="1658"/>
                    <w:gridCol w:w="1735"/>
                    <w:gridCol w:w="1939"/>
                    <w:gridCol w:w="2566"/>
                  </w:tblGrid>
                  <w:tr w:rsidR="0004266C" w14:paraId="712DDE6F" w14:textId="77777777">
                    <w:trPr>
                      <w:cantSplit/>
                      <w:trHeight w:val="1017"/>
                    </w:trPr>
                    <w:tc>
                      <w:tcPr>
                        <w:tcW w:w="1748" w:type="dxa"/>
                        <w:vMerge w:val="restart"/>
                        <w:tcBorders>
                          <w:top w:val="single" w:sz="4" w:space="0" w:color="000000"/>
                          <w:left w:val="single" w:sz="4" w:space="0" w:color="000000"/>
                          <w:bottom w:val="single" w:sz="4" w:space="0" w:color="000000"/>
                        </w:tcBorders>
                        <w:shd w:val="clear" w:color="auto" w:fill="auto"/>
                      </w:tcPr>
                      <w:p w14:paraId="617CB5AD" w14:textId="77777777" w:rsidR="0004266C" w:rsidRPr="00B1043C" w:rsidRDefault="0004266C">
                        <w:pPr>
                          <w:pStyle w:val="Tekstpodstawowy"/>
                          <w:snapToGrid w:val="0"/>
                          <w:jc w:val="center"/>
                          <w:rPr>
                            <w:rFonts w:ascii="Calibri" w:hAnsi="Calibri" w:cs="Calibri"/>
                            <w:sz w:val="20"/>
                          </w:rPr>
                        </w:pPr>
                      </w:p>
                      <w:p w14:paraId="0852909B" w14:textId="77777777" w:rsidR="0004266C" w:rsidRPr="00B1043C" w:rsidRDefault="0004266C">
                        <w:pPr>
                          <w:pStyle w:val="Tekstpodstawowy"/>
                          <w:jc w:val="center"/>
                          <w:rPr>
                            <w:rFonts w:ascii="Calibri" w:hAnsi="Calibri" w:cs="Calibri"/>
                            <w:sz w:val="20"/>
                          </w:rPr>
                        </w:pPr>
                      </w:p>
                      <w:p w14:paraId="62824D38" w14:textId="77777777" w:rsidR="0004266C" w:rsidRPr="00B1043C" w:rsidRDefault="0004266C">
                        <w:pPr>
                          <w:pStyle w:val="Tekstpodstawowy"/>
                          <w:jc w:val="center"/>
                          <w:rPr>
                            <w:rFonts w:ascii="Calibri" w:hAnsi="Calibri" w:cs="Calibri"/>
                            <w:sz w:val="20"/>
                          </w:rPr>
                        </w:pPr>
                        <w:r w:rsidRPr="00B1043C">
                          <w:rPr>
                            <w:rFonts w:ascii="Calibri" w:hAnsi="Calibri" w:cs="Calibri"/>
                            <w:sz w:val="20"/>
                          </w:rPr>
                          <w:t>Obiekt</w:t>
                        </w:r>
                      </w:p>
                      <w:p w14:paraId="3BD93F0D" w14:textId="77777777" w:rsidR="0004266C" w:rsidRPr="00B1043C" w:rsidRDefault="0004266C">
                        <w:pPr>
                          <w:pStyle w:val="Tekstpodstawowy"/>
                          <w:jc w:val="center"/>
                          <w:rPr>
                            <w:rFonts w:ascii="Calibri" w:hAnsi="Calibri" w:cs="Calibri"/>
                            <w:sz w:val="20"/>
                          </w:rPr>
                        </w:pPr>
                        <w:r w:rsidRPr="00B1043C">
                          <w:rPr>
                            <w:rFonts w:ascii="Calibri" w:hAnsi="Calibri" w:cs="Calibri"/>
                            <w:bCs/>
                            <w:sz w:val="20"/>
                          </w:rPr>
                          <w:t>Zakłady żywienia zbiorowego zamknięte</w:t>
                        </w:r>
                      </w:p>
                    </w:tc>
                    <w:tc>
                      <w:tcPr>
                        <w:tcW w:w="1658" w:type="dxa"/>
                        <w:tcBorders>
                          <w:top w:val="single" w:sz="4" w:space="0" w:color="000000"/>
                          <w:left w:val="single" w:sz="4" w:space="0" w:color="000000"/>
                          <w:bottom w:val="single" w:sz="4" w:space="0" w:color="000000"/>
                        </w:tcBorders>
                        <w:shd w:val="clear" w:color="auto" w:fill="auto"/>
                      </w:tcPr>
                      <w:p w14:paraId="1854AA2B" w14:textId="77777777" w:rsidR="0004266C" w:rsidRPr="00B1043C" w:rsidRDefault="0004266C">
                        <w:pPr>
                          <w:pStyle w:val="Tekstpodstawowy"/>
                          <w:jc w:val="left"/>
                          <w:rPr>
                            <w:rFonts w:ascii="Calibri" w:hAnsi="Calibri" w:cs="Calibri"/>
                            <w:sz w:val="20"/>
                          </w:rPr>
                        </w:pPr>
                        <w:r w:rsidRPr="00B1043C">
                          <w:rPr>
                            <w:rFonts w:ascii="Calibri" w:hAnsi="Calibri" w:cs="Calibri"/>
                            <w:sz w:val="20"/>
                          </w:rPr>
                          <w:t>Rok</w:t>
                        </w:r>
                      </w:p>
                    </w:tc>
                    <w:tc>
                      <w:tcPr>
                        <w:tcW w:w="1735" w:type="dxa"/>
                        <w:tcBorders>
                          <w:top w:val="single" w:sz="4" w:space="0" w:color="000000"/>
                          <w:left w:val="single" w:sz="4" w:space="0" w:color="000000"/>
                          <w:bottom w:val="single" w:sz="4" w:space="0" w:color="000000"/>
                        </w:tcBorders>
                        <w:shd w:val="clear" w:color="auto" w:fill="auto"/>
                      </w:tcPr>
                      <w:p w14:paraId="0311024D" w14:textId="77777777" w:rsidR="0004266C" w:rsidRPr="00B1043C" w:rsidRDefault="0004266C">
                        <w:pPr>
                          <w:pStyle w:val="Tekstpodstawowy"/>
                          <w:jc w:val="left"/>
                          <w:rPr>
                            <w:rFonts w:ascii="Calibri" w:hAnsi="Calibri" w:cs="Calibri"/>
                            <w:sz w:val="20"/>
                          </w:rPr>
                        </w:pPr>
                        <w:r w:rsidRPr="00B1043C">
                          <w:rPr>
                            <w:rFonts w:ascii="Calibri" w:hAnsi="Calibri" w:cs="Calibri"/>
                            <w:bCs/>
                            <w:sz w:val="20"/>
                          </w:rPr>
                          <w:t>Liczba obiektów</w:t>
                        </w:r>
                      </w:p>
                      <w:p w14:paraId="3E91ECCF" w14:textId="77777777" w:rsidR="0004266C" w:rsidRPr="00B1043C" w:rsidRDefault="0004266C">
                        <w:pPr>
                          <w:pStyle w:val="Tekstpodstawowy"/>
                          <w:jc w:val="left"/>
                          <w:rPr>
                            <w:rFonts w:ascii="Calibri" w:hAnsi="Calibri" w:cs="Calibri"/>
                            <w:sz w:val="20"/>
                          </w:rPr>
                        </w:pPr>
                        <w:r w:rsidRPr="00B1043C">
                          <w:rPr>
                            <w:rFonts w:ascii="Calibri" w:hAnsi="Calibri" w:cs="Calibri"/>
                            <w:bCs/>
                            <w:sz w:val="20"/>
                          </w:rPr>
                          <w:t>wg ewidencji</w:t>
                        </w:r>
                      </w:p>
                    </w:tc>
                    <w:tc>
                      <w:tcPr>
                        <w:tcW w:w="1939" w:type="dxa"/>
                        <w:tcBorders>
                          <w:top w:val="single" w:sz="4" w:space="0" w:color="000000"/>
                          <w:left w:val="single" w:sz="4" w:space="0" w:color="000000"/>
                          <w:bottom w:val="single" w:sz="4" w:space="0" w:color="000000"/>
                        </w:tcBorders>
                        <w:shd w:val="clear" w:color="auto" w:fill="auto"/>
                      </w:tcPr>
                      <w:p w14:paraId="7F369AD0" w14:textId="26DB78FD" w:rsidR="0004266C" w:rsidRPr="00B1043C" w:rsidRDefault="0052052C">
                        <w:pPr>
                          <w:pStyle w:val="Tekstpodstawowy"/>
                          <w:jc w:val="left"/>
                          <w:rPr>
                            <w:rFonts w:ascii="Calibri" w:hAnsi="Calibri" w:cs="Calibri"/>
                            <w:sz w:val="20"/>
                          </w:rPr>
                        </w:pPr>
                        <w:r w:rsidRPr="00B1043C">
                          <w:rPr>
                            <w:rFonts w:ascii="Calibri" w:hAnsi="Calibri" w:cs="Calibri"/>
                            <w:bCs/>
                            <w:sz w:val="20"/>
                          </w:rPr>
                          <w:t>Liczba skontrolowanych</w:t>
                        </w:r>
                      </w:p>
                      <w:p w14:paraId="6CDE17B1" w14:textId="128A9F12" w:rsidR="0004266C" w:rsidRPr="00B1043C" w:rsidRDefault="0004266C">
                        <w:pPr>
                          <w:pStyle w:val="Tekstpodstawowy"/>
                          <w:jc w:val="left"/>
                          <w:rPr>
                            <w:rFonts w:ascii="Calibri" w:hAnsi="Calibri" w:cs="Calibri"/>
                            <w:sz w:val="20"/>
                          </w:rPr>
                        </w:pPr>
                        <w:r w:rsidRPr="00B1043C">
                          <w:rPr>
                            <w:rFonts w:ascii="Calibri" w:hAnsi="Calibri" w:cs="Calibri"/>
                            <w:bCs/>
                            <w:sz w:val="20"/>
                          </w:rPr>
                          <w:t xml:space="preserve">obiektów </w:t>
                        </w:r>
                        <w:r w:rsidR="0052052C" w:rsidRPr="00B1043C">
                          <w:rPr>
                            <w:rFonts w:ascii="Calibri" w:hAnsi="Calibri" w:cs="Calibri"/>
                            <w:bCs/>
                            <w:sz w:val="20"/>
                          </w:rPr>
                          <w:t>w %</w:t>
                        </w:r>
                      </w:p>
                    </w:tc>
                    <w:tc>
                      <w:tcPr>
                        <w:tcW w:w="2566" w:type="dxa"/>
                        <w:tcBorders>
                          <w:top w:val="single" w:sz="4" w:space="0" w:color="000000"/>
                          <w:left w:val="single" w:sz="4" w:space="0" w:color="000000"/>
                          <w:bottom w:val="single" w:sz="4" w:space="0" w:color="000000"/>
                          <w:right w:val="single" w:sz="4" w:space="0" w:color="000000"/>
                        </w:tcBorders>
                        <w:shd w:val="clear" w:color="auto" w:fill="auto"/>
                      </w:tcPr>
                      <w:p w14:paraId="1F3FE481" w14:textId="77777777" w:rsidR="0004266C" w:rsidRPr="00B1043C" w:rsidRDefault="0004266C">
                        <w:pPr>
                          <w:pStyle w:val="Tekstpodstawowy"/>
                          <w:snapToGrid w:val="0"/>
                          <w:jc w:val="left"/>
                          <w:rPr>
                            <w:rFonts w:ascii="Calibri" w:hAnsi="Calibri" w:cs="Calibri"/>
                            <w:sz w:val="20"/>
                          </w:rPr>
                        </w:pPr>
                        <w:r w:rsidRPr="00B1043C">
                          <w:rPr>
                            <w:rFonts w:ascii="Calibri" w:hAnsi="Calibri" w:cs="Calibri"/>
                            <w:bCs/>
                            <w:sz w:val="20"/>
                          </w:rPr>
                          <w:t>Liczba obiektów ocenionych jako „zakład niezgodny z wymaganiami” w %</w:t>
                        </w:r>
                      </w:p>
                    </w:tc>
                  </w:tr>
                  <w:tr w:rsidR="0004266C" w14:paraId="4D10CFC0" w14:textId="77777777">
                    <w:trPr>
                      <w:cantSplit/>
                      <w:trHeight w:val="456"/>
                    </w:trPr>
                    <w:tc>
                      <w:tcPr>
                        <w:tcW w:w="1748" w:type="dxa"/>
                        <w:vMerge/>
                        <w:tcBorders>
                          <w:top w:val="single" w:sz="4" w:space="0" w:color="000000"/>
                          <w:left w:val="single" w:sz="4" w:space="0" w:color="000000"/>
                          <w:bottom w:val="single" w:sz="4" w:space="0" w:color="000000"/>
                        </w:tcBorders>
                        <w:shd w:val="clear" w:color="auto" w:fill="auto"/>
                      </w:tcPr>
                      <w:p w14:paraId="07BB43A9" w14:textId="77777777" w:rsidR="0004266C" w:rsidRPr="00B1043C" w:rsidRDefault="0004266C">
                        <w:pPr>
                          <w:snapToGrid w:val="0"/>
                          <w:rPr>
                            <w:rFonts w:ascii="Calibri" w:hAnsi="Calibri" w:cs="Calibri"/>
                          </w:rPr>
                        </w:pPr>
                      </w:p>
                    </w:tc>
                    <w:tc>
                      <w:tcPr>
                        <w:tcW w:w="1658" w:type="dxa"/>
                        <w:tcBorders>
                          <w:top w:val="single" w:sz="4" w:space="0" w:color="000000"/>
                          <w:left w:val="single" w:sz="4" w:space="0" w:color="000000"/>
                          <w:bottom w:val="single" w:sz="4" w:space="0" w:color="000000"/>
                        </w:tcBorders>
                        <w:shd w:val="clear" w:color="auto" w:fill="auto"/>
                        <w:vAlign w:val="center"/>
                      </w:tcPr>
                      <w:p w14:paraId="361F5D46" w14:textId="1151DC71" w:rsidR="0004266C" w:rsidRPr="00B1043C" w:rsidRDefault="0004266C">
                        <w:pPr>
                          <w:pStyle w:val="Tekstpodstawowy"/>
                          <w:snapToGrid w:val="0"/>
                          <w:jc w:val="center"/>
                          <w:rPr>
                            <w:rFonts w:ascii="Calibri" w:hAnsi="Calibri" w:cs="Calibri"/>
                            <w:sz w:val="20"/>
                          </w:rPr>
                        </w:pPr>
                        <w:r w:rsidRPr="00B1043C">
                          <w:rPr>
                            <w:rFonts w:ascii="Calibri" w:hAnsi="Calibri" w:cs="Calibri"/>
                            <w:bCs/>
                            <w:sz w:val="20"/>
                          </w:rPr>
                          <w:t>202</w:t>
                        </w:r>
                        <w:r w:rsidR="009A1D48">
                          <w:rPr>
                            <w:rFonts w:ascii="Calibri" w:hAnsi="Calibri" w:cs="Calibri"/>
                            <w:bCs/>
                            <w:sz w:val="20"/>
                          </w:rPr>
                          <w:t>2</w:t>
                        </w:r>
                      </w:p>
                    </w:tc>
                    <w:tc>
                      <w:tcPr>
                        <w:tcW w:w="1735" w:type="dxa"/>
                        <w:tcBorders>
                          <w:top w:val="single" w:sz="4" w:space="0" w:color="000000"/>
                          <w:left w:val="single" w:sz="4" w:space="0" w:color="000000"/>
                          <w:bottom w:val="single" w:sz="4" w:space="0" w:color="000000"/>
                        </w:tcBorders>
                        <w:shd w:val="clear" w:color="auto" w:fill="auto"/>
                        <w:vAlign w:val="center"/>
                      </w:tcPr>
                      <w:p w14:paraId="6C4A06B7" w14:textId="112C8F62" w:rsidR="0004266C" w:rsidRPr="00B1043C" w:rsidRDefault="0004266C">
                        <w:pPr>
                          <w:pStyle w:val="Tekstpodstawowy"/>
                          <w:snapToGrid w:val="0"/>
                          <w:jc w:val="center"/>
                          <w:rPr>
                            <w:rFonts w:ascii="Calibri" w:hAnsi="Calibri" w:cs="Calibri"/>
                            <w:sz w:val="20"/>
                          </w:rPr>
                        </w:pPr>
                        <w:r w:rsidRPr="00B1043C">
                          <w:rPr>
                            <w:rFonts w:ascii="Calibri" w:hAnsi="Calibri" w:cs="Calibri"/>
                            <w:sz w:val="20"/>
                          </w:rPr>
                          <w:t>6</w:t>
                        </w:r>
                        <w:r w:rsidR="009A1D48">
                          <w:rPr>
                            <w:rFonts w:ascii="Calibri" w:hAnsi="Calibri" w:cs="Calibri"/>
                            <w:sz w:val="20"/>
                          </w:rPr>
                          <w:t>1</w:t>
                        </w:r>
                      </w:p>
                    </w:tc>
                    <w:tc>
                      <w:tcPr>
                        <w:tcW w:w="1939" w:type="dxa"/>
                        <w:tcBorders>
                          <w:top w:val="single" w:sz="4" w:space="0" w:color="000000"/>
                          <w:left w:val="single" w:sz="4" w:space="0" w:color="000000"/>
                          <w:bottom w:val="single" w:sz="4" w:space="0" w:color="000000"/>
                        </w:tcBorders>
                        <w:shd w:val="clear" w:color="auto" w:fill="auto"/>
                        <w:vAlign w:val="center"/>
                      </w:tcPr>
                      <w:p w14:paraId="6EF094D6" w14:textId="33EDEB92" w:rsidR="0004266C" w:rsidRPr="00B1043C" w:rsidRDefault="0004266C">
                        <w:pPr>
                          <w:pStyle w:val="Tekstpodstawowy"/>
                          <w:snapToGrid w:val="0"/>
                          <w:jc w:val="center"/>
                          <w:rPr>
                            <w:rFonts w:ascii="Calibri" w:hAnsi="Calibri" w:cs="Calibri"/>
                            <w:sz w:val="20"/>
                          </w:rPr>
                        </w:pPr>
                        <w:r w:rsidRPr="00B1043C">
                          <w:rPr>
                            <w:rFonts w:ascii="Calibri" w:hAnsi="Calibri" w:cs="Calibri"/>
                            <w:sz w:val="20"/>
                          </w:rPr>
                          <w:t>4</w:t>
                        </w:r>
                        <w:r w:rsidR="009A1D48">
                          <w:rPr>
                            <w:rFonts w:ascii="Calibri" w:hAnsi="Calibri" w:cs="Calibri"/>
                            <w:sz w:val="20"/>
                          </w:rPr>
                          <w:t>0</w:t>
                        </w:r>
                        <w:r w:rsidRPr="00B1043C">
                          <w:rPr>
                            <w:rFonts w:ascii="Calibri" w:hAnsi="Calibri" w:cs="Calibri"/>
                            <w:sz w:val="20"/>
                          </w:rPr>
                          <w:t xml:space="preserve"> t.j. </w:t>
                        </w:r>
                        <w:r w:rsidR="009A1D48">
                          <w:rPr>
                            <w:rFonts w:ascii="Calibri" w:hAnsi="Calibri" w:cs="Calibri"/>
                            <w:sz w:val="20"/>
                          </w:rPr>
                          <w:t>65,57</w:t>
                        </w:r>
                        <w:r w:rsidRPr="00B1043C">
                          <w:rPr>
                            <w:rFonts w:ascii="Calibri" w:hAnsi="Calibri" w:cs="Calibri"/>
                            <w:sz w:val="20"/>
                          </w:rPr>
                          <w:t xml:space="preserve"> %</w:t>
                        </w:r>
                      </w:p>
                    </w:tc>
                    <w:tc>
                      <w:tcPr>
                        <w:tcW w:w="2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AC769" w14:textId="77777777" w:rsidR="0004266C" w:rsidRPr="00B1043C" w:rsidRDefault="0004266C">
                        <w:pPr>
                          <w:pStyle w:val="Tekstpodstawowy"/>
                          <w:snapToGrid w:val="0"/>
                          <w:jc w:val="center"/>
                          <w:rPr>
                            <w:rFonts w:ascii="Calibri" w:hAnsi="Calibri" w:cs="Calibri"/>
                            <w:sz w:val="20"/>
                          </w:rPr>
                        </w:pPr>
                        <w:r w:rsidRPr="00B1043C">
                          <w:rPr>
                            <w:rFonts w:ascii="Calibri" w:hAnsi="Calibri" w:cs="Calibri"/>
                            <w:sz w:val="20"/>
                          </w:rPr>
                          <w:t>0</w:t>
                        </w:r>
                      </w:p>
                    </w:tc>
                  </w:tr>
                  <w:tr w:rsidR="0004266C" w14:paraId="0A1C065A" w14:textId="77777777">
                    <w:trPr>
                      <w:cantSplit/>
                      <w:trHeight w:val="456"/>
                    </w:trPr>
                    <w:tc>
                      <w:tcPr>
                        <w:tcW w:w="1748" w:type="dxa"/>
                        <w:vMerge/>
                        <w:tcBorders>
                          <w:top w:val="single" w:sz="4" w:space="0" w:color="000000"/>
                          <w:left w:val="single" w:sz="4" w:space="0" w:color="000000"/>
                          <w:bottom w:val="single" w:sz="4" w:space="0" w:color="000000"/>
                        </w:tcBorders>
                        <w:shd w:val="clear" w:color="auto" w:fill="auto"/>
                      </w:tcPr>
                      <w:p w14:paraId="18FED2F7" w14:textId="77777777" w:rsidR="0004266C" w:rsidRPr="00B1043C" w:rsidRDefault="0004266C">
                        <w:pPr>
                          <w:snapToGrid w:val="0"/>
                          <w:rPr>
                            <w:rFonts w:ascii="Calibri" w:hAnsi="Calibri" w:cs="Calibri"/>
                          </w:rPr>
                        </w:pPr>
                      </w:p>
                    </w:tc>
                    <w:tc>
                      <w:tcPr>
                        <w:tcW w:w="1658" w:type="dxa"/>
                        <w:tcBorders>
                          <w:top w:val="single" w:sz="4" w:space="0" w:color="000000"/>
                          <w:left w:val="single" w:sz="4" w:space="0" w:color="000000"/>
                          <w:bottom w:val="single" w:sz="4" w:space="0" w:color="000000"/>
                        </w:tcBorders>
                        <w:shd w:val="clear" w:color="auto" w:fill="auto"/>
                        <w:vAlign w:val="center"/>
                      </w:tcPr>
                      <w:p w14:paraId="02F01BE2" w14:textId="08E4AB3D" w:rsidR="0004266C" w:rsidRPr="00B1043C" w:rsidRDefault="0004266C">
                        <w:pPr>
                          <w:pStyle w:val="Tekstpodstawowy"/>
                          <w:snapToGrid w:val="0"/>
                          <w:jc w:val="center"/>
                          <w:rPr>
                            <w:rFonts w:ascii="Calibri" w:hAnsi="Calibri" w:cs="Calibri"/>
                            <w:sz w:val="20"/>
                          </w:rPr>
                        </w:pPr>
                        <w:r w:rsidRPr="00B1043C">
                          <w:rPr>
                            <w:rFonts w:ascii="Calibri" w:hAnsi="Calibri" w:cs="Calibri"/>
                            <w:bCs/>
                            <w:sz w:val="20"/>
                          </w:rPr>
                          <w:t>202</w:t>
                        </w:r>
                        <w:r w:rsidR="009A1D48">
                          <w:rPr>
                            <w:rFonts w:ascii="Calibri" w:hAnsi="Calibri" w:cs="Calibri"/>
                            <w:bCs/>
                            <w:sz w:val="20"/>
                          </w:rPr>
                          <w:t>3</w:t>
                        </w:r>
                      </w:p>
                    </w:tc>
                    <w:tc>
                      <w:tcPr>
                        <w:tcW w:w="1735" w:type="dxa"/>
                        <w:tcBorders>
                          <w:top w:val="single" w:sz="4" w:space="0" w:color="000000"/>
                          <w:left w:val="single" w:sz="4" w:space="0" w:color="000000"/>
                          <w:bottom w:val="single" w:sz="4" w:space="0" w:color="000000"/>
                        </w:tcBorders>
                        <w:shd w:val="clear" w:color="auto" w:fill="auto"/>
                        <w:vAlign w:val="center"/>
                      </w:tcPr>
                      <w:p w14:paraId="506A71E3" w14:textId="5DE76749" w:rsidR="0004266C" w:rsidRPr="00B1043C" w:rsidRDefault="0004266C">
                        <w:pPr>
                          <w:pStyle w:val="Tekstpodstawowy"/>
                          <w:snapToGrid w:val="0"/>
                          <w:jc w:val="center"/>
                          <w:rPr>
                            <w:rFonts w:ascii="Calibri" w:hAnsi="Calibri" w:cs="Calibri"/>
                            <w:sz w:val="20"/>
                          </w:rPr>
                        </w:pPr>
                        <w:r w:rsidRPr="00B1043C">
                          <w:rPr>
                            <w:rFonts w:ascii="Calibri" w:hAnsi="Calibri" w:cs="Calibri"/>
                            <w:sz w:val="20"/>
                          </w:rPr>
                          <w:t>6</w:t>
                        </w:r>
                        <w:r w:rsidR="009A1D48">
                          <w:rPr>
                            <w:rFonts w:ascii="Calibri" w:hAnsi="Calibri" w:cs="Calibri"/>
                            <w:sz w:val="20"/>
                          </w:rPr>
                          <w:t>0</w:t>
                        </w:r>
                      </w:p>
                    </w:tc>
                    <w:tc>
                      <w:tcPr>
                        <w:tcW w:w="1939" w:type="dxa"/>
                        <w:tcBorders>
                          <w:top w:val="single" w:sz="4" w:space="0" w:color="000000"/>
                          <w:left w:val="single" w:sz="4" w:space="0" w:color="000000"/>
                          <w:bottom w:val="single" w:sz="4" w:space="0" w:color="000000"/>
                        </w:tcBorders>
                        <w:shd w:val="clear" w:color="auto" w:fill="auto"/>
                        <w:vAlign w:val="center"/>
                      </w:tcPr>
                      <w:p w14:paraId="1E9FE191" w14:textId="695D1FDB" w:rsidR="0004266C" w:rsidRPr="00B1043C" w:rsidRDefault="0004266C">
                        <w:pPr>
                          <w:pStyle w:val="Tekstpodstawowy"/>
                          <w:snapToGrid w:val="0"/>
                          <w:jc w:val="center"/>
                          <w:rPr>
                            <w:rFonts w:ascii="Calibri" w:hAnsi="Calibri" w:cs="Calibri"/>
                            <w:sz w:val="20"/>
                          </w:rPr>
                        </w:pPr>
                        <w:r w:rsidRPr="00B1043C">
                          <w:rPr>
                            <w:rFonts w:ascii="Calibri" w:hAnsi="Calibri" w:cs="Calibri"/>
                            <w:sz w:val="20"/>
                          </w:rPr>
                          <w:t>4</w:t>
                        </w:r>
                        <w:r w:rsidR="009A1D48">
                          <w:rPr>
                            <w:rFonts w:ascii="Calibri" w:hAnsi="Calibri" w:cs="Calibri"/>
                            <w:sz w:val="20"/>
                          </w:rPr>
                          <w:t>1</w:t>
                        </w:r>
                        <w:r w:rsidRPr="00B1043C">
                          <w:rPr>
                            <w:rFonts w:ascii="Calibri" w:hAnsi="Calibri" w:cs="Calibri"/>
                            <w:sz w:val="20"/>
                          </w:rPr>
                          <w:t xml:space="preserve"> tj. </w:t>
                        </w:r>
                        <w:r w:rsidR="009A1D48">
                          <w:rPr>
                            <w:rFonts w:ascii="Calibri" w:hAnsi="Calibri" w:cs="Calibri"/>
                            <w:sz w:val="20"/>
                          </w:rPr>
                          <w:t>68,33</w:t>
                        </w:r>
                        <w:r w:rsidRPr="00B1043C">
                          <w:rPr>
                            <w:rFonts w:ascii="Calibri" w:hAnsi="Calibri" w:cs="Calibri"/>
                            <w:sz w:val="20"/>
                          </w:rPr>
                          <w:t xml:space="preserve"> %</w:t>
                        </w:r>
                      </w:p>
                    </w:tc>
                    <w:tc>
                      <w:tcPr>
                        <w:tcW w:w="2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D48D2" w14:textId="77777777" w:rsidR="0004266C" w:rsidRPr="00B1043C" w:rsidRDefault="0004266C">
                        <w:pPr>
                          <w:pStyle w:val="Tekstpodstawowy"/>
                          <w:snapToGrid w:val="0"/>
                          <w:jc w:val="center"/>
                          <w:rPr>
                            <w:rFonts w:ascii="Calibri" w:hAnsi="Calibri" w:cs="Calibri"/>
                            <w:sz w:val="20"/>
                          </w:rPr>
                        </w:pPr>
                        <w:r w:rsidRPr="00B1043C">
                          <w:rPr>
                            <w:rFonts w:ascii="Calibri" w:hAnsi="Calibri" w:cs="Calibri"/>
                            <w:sz w:val="20"/>
                          </w:rPr>
                          <w:t>0</w:t>
                        </w:r>
                      </w:p>
                      <w:p w14:paraId="0AFF95A1" w14:textId="77777777" w:rsidR="0004266C" w:rsidRPr="00B1043C" w:rsidRDefault="0004266C">
                        <w:pPr>
                          <w:pStyle w:val="Tekstpodstawowy"/>
                          <w:snapToGrid w:val="0"/>
                          <w:rPr>
                            <w:rFonts w:ascii="Calibri" w:hAnsi="Calibri" w:cs="Calibri"/>
                            <w:sz w:val="20"/>
                          </w:rPr>
                        </w:pPr>
                      </w:p>
                    </w:tc>
                  </w:tr>
                </w:tbl>
                <w:p w14:paraId="702C5B65" w14:textId="77777777" w:rsidR="0004266C" w:rsidRDefault="0004266C" w:rsidP="0004266C"/>
              </w:txbxContent>
            </v:textbox>
            <w10:wrap type="square" side="largest" anchorx="margin"/>
          </v:shape>
        </w:pict>
      </w:r>
    </w:p>
    <w:p w14:paraId="1F85EF53" w14:textId="1807E562" w:rsidR="0004266C" w:rsidRPr="007D30D2" w:rsidRDefault="0004266C" w:rsidP="0004266C">
      <w:pPr>
        <w:jc w:val="both"/>
        <w:rPr>
          <w:rFonts w:asciiTheme="minorHAnsi" w:hAnsiTheme="minorHAnsi" w:cstheme="minorHAnsi"/>
          <w:sz w:val="22"/>
          <w:szCs w:val="22"/>
        </w:rPr>
      </w:pPr>
      <w:r w:rsidRPr="007D30D2">
        <w:rPr>
          <w:rFonts w:asciiTheme="minorHAnsi" w:hAnsiTheme="minorHAnsi" w:cstheme="minorHAnsi"/>
          <w:sz w:val="22"/>
          <w:szCs w:val="22"/>
        </w:rPr>
        <w:t xml:space="preserve">W ewidencji – </w:t>
      </w:r>
      <w:r w:rsidRPr="007D30D2">
        <w:rPr>
          <w:rFonts w:asciiTheme="minorHAnsi" w:hAnsiTheme="minorHAnsi" w:cstheme="minorHAnsi"/>
          <w:bCs/>
          <w:sz w:val="22"/>
          <w:szCs w:val="22"/>
        </w:rPr>
        <w:t>6</w:t>
      </w:r>
      <w:r w:rsidR="009A1D48">
        <w:rPr>
          <w:rFonts w:asciiTheme="minorHAnsi" w:hAnsiTheme="minorHAnsi" w:cstheme="minorHAnsi"/>
          <w:bCs/>
          <w:sz w:val="22"/>
          <w:szCs w:val="22"/>
        </w:rPr>
        <w:t>0</w:t>
      </w:r>
    </w:p>
    <w:p w14:paraId="2FA0492F"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Skontrolowano – 41</w:t>
      </w:r>
    </w:p>
    <w:p w14:paraId="332452D6"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Liczba kontroli i rekontroli – 50, w tym 1 interwencyjna</w:t>
      </w:r>
    </w:p>
    <w:p w14:paraId="138AAF84"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Liczba wydanych decyzji – 18:</w:t>
      </w:r>
    </w:p>
    <w:p w14:paraId="4A7C1147"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 xml:space="preserve">- 2 decyzje zatwierdzające zakład, </w:t>
      </w:r>
    </w:p>
    <w:p w14:paraId="14AF9EB9"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- 2 dot. rozszerzenia zakresu prowadzonej działalności,</w:t>
      </w:r>
    </w:p>
    <w:p w14:paraId="3068CF16"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- 3 nakazujące poprawę stanu sanitarno – higienicznego zakładu,</w:t>
      </w:r>
    </w:p>
    <w:p w14:paraId="3FDD5B74"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- 1 umarzająca,</w:t>
      </w:r>
    </w:p>
    <w:p w14:paraId="2A0A5087"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- 10 płatniczych.</w:t>
      </w:r>
    </w:p>
    <w:p w14:paraId="68C00748"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Liczba próbek – 3</w:t>
      </w:r>
    </w:p>
    <w:p w14:paraId="29E456DC"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Liczba mandatów – 0.</w:t>
      </w:r>
    </w:p>
    <w:p w14:paraId="37E4F982" w14:textId="77777777" w:rsidR="009A1D48" w:rsidRPr="009A1D48"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ab/>
        <w:t>Nadzorem sanitarnym w powiecie pyrzyckim objęto 60 zakładów żywienia zbiorowego typu zamkniętego. W skontrolowanych placówkach przeprowadzono 50 kontroli sanitarnych, w tym 1 interwencyjną w związku z powiadomieniem w ramach systemu RASFF.</w:t>
      </w:r>
    </w:p>
    <w:p w14:paraId="03D45461" w14:textId="771D0A73" w:rsidR="0004266C" w:rsidRPr="00F71675" w:rsidRDefault="009A1D48" w:rsidP="009A1D48">
      <w:pPr>
        <w:jc w:val="both"/>
        <w:rPr>
          <w:rFonts w:asciiTheme="minorHAnsi" w:hAnsiTheme="minorHAnsi" w:cstheme="minorHAnsi"/>
          <w:sz w:val="22"/>
          <w:szCs w:val="22"/>
        </w:rPr>
      </w:pPr>
      <w:r w:rsidRPr="009A1D48">
        <w:rPr>
          <w:rFonts w:asciiTheme="minorHAnsi" w:hAnsiTheme="minorHAnsi" w:cstheme="minorHAnsi"/>
          <w:sz w:val="22"/>
          <w:szCs w:val="22"/>
        </w:rPr>
        <w:tab/>
        <w:t xml:space="preserve">Zakłady żywienia zbiorowego typu zamkniętego wyposażone są w dostateczną ilość sprzętu i urządzeń gastronomicznych. Produkcja posiłków prowadzona jest od surowca do produktu finalnego. Opracowano i wdrożono procedury na podstawie systemu HACCP - analizy zagrożeń i krytycznych punków kontroli, zgodnie z którym proces produkcyjny monitoruje się podczas przyjęcia surowca, przechowywania surowców i produktów nietrwałych mikrobiologicznie. W roku sprawozdawczym dla 3 zakładów wydano decyzje nakazujące poprawę stanu sanitarno – higienicznego zakładu. </w:t>
      </w:r>
    </w:p>
    <w:p w14:paraId="03B5CD15" w14:textId="41B0E20E" w:rsidR="0004266C" w:rsidRPr="007D30D2" w:rsidRDefault="00B53228" w:rsidP="0004266C">
      <w:pPr>
        <w:pStyle w:val="Tekstpodstawowy"/>
        <w:rPr>
          <w:rFonts w:asciiTheme="minorHAnsi" w:hAnsiTheme="minorHAnsi" w:cstheme="minorHAnsi"/>
          <w:sz w:val="22"/>
          <w:szCs w:val="22"/>
        </w:rPr>
      </w:pPr>
      <w:r w:rsidRPr="007D30D2">
        <w:rPr>
          <w:rFonts w:asciiTheme="minorHAnsi" w:hAnsiTheme="minorHAnsi" w:cstheme="minorHAnsi"/>
          <w:b/>
          <w:bCs/>
          <w:sz w:val="22"/>
          <w:szCs w:val="22"/>
        </w:rPr>
        <w:t>1.5.2</w:t>
      </w:r>
      <w:r w:rsidR="0004266C" w:rsidRPr="007D30D2">
        <w:rPr>
          <w:rFonts w:asciiTheme="minorHAnsi" w:hAnsiTheme="minorHAnsi" w:cstheme="minorHAnsi"/>
          <w:b/>
          <w:bCs/>
          <w:sz w:val="22"/>
          <w:szCs w:val="22"/>
        </w:rPr>
        <w:t>.1 Stołówki pracownicze</w:t>
      </w:r>
    </w:p>
    <w:p w14:paraId="708948D0" w14:textId="77777777" w:rsidR="0004266C" w:rsidRPr="007D30D2" w:rsidRDefault="0004266C" w:rsidP="0004266C">
      <w:pPr>
        <w:pStyle w:val="Tekstpodstawowy"/>
        <w:rPr>
          <w:rFonts w:asciiTheme="minorHAnsi" w:hAnsiTheme="minorHAnsi" w:cstheme="minorHAnsi"/>
          <w:sz w:val="22"/>
          <w:szCs w:val="22"/>
        </w:rPr>
      </w:pPr>
      <w:r w:rsidRPr="007D30D2">
        <w:rPr>
          <w:rFonts w:asciiTheme="minorHAnsi" w:hAnsiTheme="minorHAnsi" w:cstheme="minorHAnsi"/>
          <w:sz w:val="22"/>
          <w:szCs w:val="22"/>
        </w:rPr>
        <w:tab/>
        <w:t>Brak pod nadzorem stołówek pracowniczych.</w:t>
      </w:r>
    </w:p>
    <w:p w14:paraId="5DBB3784" w14:textId="1B48AB68" w:rsidR="0004266C" w:rsidRPr="007D30D2" w:rsidRDefault="00B53228" w:rsidP="0004266C">
      <w:pPr>
        <w:pStyle w:val="Tekstpodstawowy"/>
        <w:tabs>
          <w:tab w:val="left" w:pos="3390"/>
        </w:tabs>
        <w:rPr>
          <w:rFonts w:asciiTheme="minorHAnsi" w:hAnsiTheme="minorHAnsi" w:cstheme="minorHAnsi"/>
          <w:sz w:val="22"/>
          <w:szCs w:val="22"/>
        </w:rPr>
      </w:pPr>
      <w:r w:rsidRPr="007D30D2">
        <w:rPr>
          <w:rFonts w:asciiTheme="minorHAnsi" w:hAnsiTheme="minorHAnsi" w:cstheme="minorHAnsi"/>
          <w:b/>
          <w:bCs/>
          <w:sz w:val="22"/>
          <w:szCs w:val="22"/>
        </w:rPr>
        <w:t>1.5.2.</w:t>
      </w:r>
      <w:r w:rsidR="0004266C" w:rsidRPr="007D30D2">
        <w:rPr>
          <w:rFonts w:asciiTheme="minorHAnsi" w:hAnsiTheme="minorHAnsi" w:cstheme="minorHAnsi"/>
          <w:b/>
          <w:bCs/>
          <w:sz w:val="22"/>
          <w:szCs w:val="22"/>
        </w:rPr>
        <w:t>2 Bufety przy zakładach pracy</w:t>
      </w:r>
      <w:r w:rsidR="0004266C" w:rsidRPr="007D30D2">
        <w:rPr>
          <w:rFonts w:asciiTheme="minorHAnsi" w:hAnsiTheme="minorHAnsi" w:cstheme="minorHAnsi"/>
          <w:b/>
          <w:bCs/>
          <w:sz w:val="22"/>
          <w:szCs w:val="22"/>
        </w:rPr>
        <w:tab/>
      </w:r>
    </w:p>
    <w:p w14:paraId="724DA8C7" w14:textId="031F1AD9" w:rsidR="0004266C" w:rsidRPr="007D30D2" w:rsidRDefault="0004266C" w:rsidP="0004266C">
      <w:pPr>
        <w:pStyle w:val="Tekstpodstawowy"/>
        <w:rPr>
          <w:rFonts w:asciiTheme="minorHAnsi" w:hAnsiTheme="minorHAnsi" w:cstheme="minorHAnsi"/>
          <w:sz w:val="22"/>
          <w:szCs w:val="22"/>
        </w:rPr>
      </w:pPr>
      <w:r w:rsidRPr="007D30D2">
        <w:rPr>
          <w:rFonts w:asciiTheme="minorHAnsi" w:hAnsiTheme="minorHAnsi" w:cstheme="minorHAnsi"/>
          <w:sz w:val="22"/>
          <w:szCs w:val="22"/>
        </w:rPr>
        <w:tab/>
        <w:t>Pod nadzorem sanitarnym nie znajdują się bufety przy zakładach</w:t>
      </w:r>
      <w:r w:rsidR="000D6530">
        <w:rPr>
          <w:rFonts w:asciiTheme="minorHAnsi" w:hAnsiTheme="minorHAnsi" w:cstheme="minorHAnsi"/>
          <w:sz w:val="22"/>
          <w:szCs w:val="22"/>
        </w:rPr>
        <w:t>.</w:t>
      </w:r>
    </w:p>
    <w:p w14:paraId="2850D4BA" w14:textId="05161FFD" w:rsidR="0004266C" w:rsidRPr="007D30D2" w:rsidRDefault="00B53228" w:rsidP="0004266C">
      <w:pPr>
        <w:pStyle w:val="Tekstpodstawowy"/>
        <w:rPr>
          <w:rFonts w:asciiTheme="minorHAnsi" w:hAnsiTheme="minorHAnsi" w:cstheme="minorHAnsi"/>
          <w:sz w:val="22"/>
          <w:szCs w:val="22"/>
        </w:rPr>
      </w:pPr>
      <w:r w:rsidRPr="007D30D2">
        <w:rPr>
          <w:rFonts w:asciiTheme="minorHAnsi" w:hAnsiTheme="minorHAnsi" w:cstheme="minorHAnsi"/>
          <w:b/>
          <w:bCs/>
          <w:sz w:val="22"/>
          <w:szCs w:val="22"/>
        </w:rPr>
        <w:t>1.5.2</w:t>
      </w:r>
      <w:r w:rsidR="0004266C" w:rsidRPr="007D30D2">
        <w:rPr>
          <w:rFonts w:asciiTheme="minorHAnsi" w:hAnsiTheme="minorHAnsi" w:cstheme="minorHAnsi"/>
          <w:b/>
          <w:bCs/>
          <w:sz w:val="22"/>
          <w:szCs w:val="22"/>
        </w:rPr>
        <w:t>.3 Stołówki w domach wczasowych</w:t>
      </w:r>
    </w:p>
    <w:p w14:paraId="3FFDB5EB" w14:textId="5B559E2B" w:rsidR="0004266C" w:rsidRPr="007D30D2" w:rsidRDefault="0004266C" w:rsidP="0004266C">
      <w:pPr>
        <w:pStyle w:val="Tekstpodstawowy"/>
        <w:rPr>
          <w:rFonts w:asciiTheme="minorHAnsi" w:hAnsiTheme="minorHAnsi" w:cstheme="minorHAnsi"/>
          <w:sz w:val="22"/>
          <w:szCs w:val="22"/>
        </w:rPr>
      </w:pPr>
      <w:r w:rsidRPr="007D30D2">
        <w:rPr>
          <w:rFonts w:asciiTheme="minorHAnsi" w:hAnsiTheme="minorHAnsi" w:cstheme="minorHAnsi"/>
          <w:sz w:val="22"/>
          <w:szCs w:val="22"/>
        </w:rPr>
        <w:tab/>
        <w:t>Brak zakładów będących stołówkami w domach wczasowych</w:t>
      </w:r>
      <w:r w:rsidR="000D6530">
        <w:rPr>
          <w:rFonts w:asciiTheme="minorHAnsi" w:hAnsiTheme="minorHAnsi" w:cstheme="minorHAnsi"/>
          <w:sz w:val="22"/>
          <w:szCs w:val="22"/>
        </w:rPr>
        <w:t>.</w:t>
      </w:r>
    </w:p>
    <w:p w14:paraId="0310DCDC" w14:textId="69255772" w:rsidR="0004266C" w:rsidRPr="007D30D2" w:rsidRDefault="00B53228" w:rsidP="0004266C">
      <w:pPr>
        <w:pStyle w:val="Nagwek4"/>
        <w:numPr>
          <w:ilvl w:val="0"/>
          <w:numId w:val="0"/>
        </w:numPr>
        <w:rPr>
          <w:rFonts w:asciiTheme="minorHAnsi" w:hAnsiTheme="minorHAnsi" w:cstheme="minorHAnsi"/>
          <w:sz w:val="22"/>
          <w:szCs w:val="22"/>
        </w:rPr>
      </w:pPr>
      <w:r w:rsidRPr="007D30D2">
        <w:rPr>
          <w:rFonts w:asciiTheme="minorHAnsi" w:hAnsiTheme="minorHAnsi" w:cstheme="minorHAnsi"/>
          <w:sz w:val="22"/>
          <w:szCs w:val="22"/>
        </w:rPr>
        <w:t>1.5.2.</w:t>
      </w:r>
      <w:r w:rsidR="00582C12" w:rsidRPr="007D30D2">
        <w:rPr>
          <w:rFonts w:asciiTheme="minorHAnsi" w:hAnsiTheme="minorHAnsi" w:cstheme="minorHAnsi"/>
          <w:sz w:val="22"/>
          <w:szCs w:val="22"/>
        </w:rPr>
        <w:t>4</w:t>
      </w:r>
      <w:r w:rsidR="0004266C" w:rsidRPr="007D30D2">
        <w:rPr>
          <w:rFonts w:asciiTheme="minorHAnsi" w:hAnsiTheme="minorHAnsi" w:cstheme="minorHAnsi"/>
          <w:sz w:val="22"/>
          <w:szCs w:val="22"/>
        </w:rPr>
        <w:t xml:space="preserve"> Bloki żywienia w sanatoriach i prewentoriach</w:t>
      </w:r>
    </w:p>
    <w:p w14:paraId="41816CEF" w14:textId="3AEF7A2A" w:rsidR="0004266C" w:rsidRPr="007D30D2" w:rsidRDefault="0004266C" w:rsidP="0004266C">
      <w:pPr>
        <w:pStyle w:val="Tekstpodstawowy"/>
        <w:rPr>
          <w:rFonts w:asciiTheme="minorHAnsi" w:hAnsiTheme="minorHAnsi" w:cstheme="minorHAnsi"/>
          <w:sz w:val="22"/>
          <w:szCs w:val="22"/>
        </w:rPr>
      </w:pPr>
      <w:r w:rsidRPr="007D30D2">
        <w:rPr>
          <w:rFonts w:asciiTheme="minorHAnsi" w:hAnsiTheme="minorHAnsi" w:cstheme="minorHAnsi"/>
          <w:sz w:val="22"/>
          <w:szCs w:val="22"/>
        </w:rPr>
        <w:tab/>
        <w:t>Brak na podległym terenie zakładów żywienia w sanatoriach i prewentoriach.</w:t>
      </w:r>
    </w:p>
    <w:p w14:paraId="1D3CF188" w14:textId="709D7E88" w:rsidR="0004266C" w:rsidRPr="007D30D2" w:rsidRDefault="00CE13EE" w:rsidP="0004266C">
      <w:pPr>
        <w:pStyle w:val="Nagwek4"/>
        <w:numPr>
          <w:ilvl w:val="0"/>
          <w:numId w:val="0"/>
        </w:numPr>
        <w:rPr>
          <w:rFonts w:asciiTheme="minorHAnsi" w:hAnsiTheme="minorHAnsi" w:cstheme="minorHAnsi"/>
          <w:sz w:val="22"/>
          <w:szCs w:val="22"/>
        </w:rPr>
      </w:pPr>
      <w:r w:rsidRPr="007D30D2">
        <w:rPr>
          <w:rFonts w:asciiTheme="minorHAnsi" w:hAnsiTheme="minorHAnsi" w:cstheme="minorHAnsi"/>
          <w:sz w:val="22"/>
          <w:szCs w:val="22"/>
        </w:rPr>
        <w:t>1.5.2</w:t>
      </w:r>
      <w:r w:rsidR="0004266C" w:rsidRPr="007D30D2">
        <w:rPr>
          <w:rFonts w:asciiTheme="minorHAnsi" w:hAnsiTheme="minorHAnsi" w:cstheme="minorHAnsi"/>
          <w:sz w:val="22"/>
          <w:szCs w:val="22"/>
        </w:rPr>
        <w:t>.</w:t>
      </w:r>
      <w:r w:rsidR="00582C12" w:rsidRPr="007D30D2">
        <w:rPr>
          <w:rFonts w:asciiTheme="minorHAnsi" w:hAnsiTheme="minorHAnsi" w:cstheme="minorHAnsi"/>
          <w:sz w:val="22"/>
          <w:szCs w:val="22"/>
        </w:rPr>
        <w:t>5</w:t>
      </w:r>
      <w:r w:rsidR="0004266C" w:rsidRPr="007D30D2">
        <w:rPr>
          <w:rFonts w:asciiTheme="minorHAnsi" w:hAnsiTheme="minorHAnsi" w:cstheme="minorHAnsi"/>
          <w:sz w:val="22"/>
          <w:szCs w:val="22"/>
        </w:rPr>
        <w:t xml:space="preserve"> Boki żywienia w domach opieki społecznej</w:t>
      </w:r>
    </w:p>
    <w:p w14:paraId="7EDB81FA" w14:textId="77777777" w:rsidR="009A1D48" w:rsidRPr="009A1D48" w:rsidRDefault="009A1D48" w:rsidP="009A1D48">
      <w:pPr>
        <w:ind w:firstLine="449"/>
        <w:jc w:val="both"/>
        <w:rPr>
          <w:rFonts w:asciiTheme="minorHAnsi" w:hAnsiTheme="minorHAnsi" w:cstheme="minorHAnsi"/>
          <w:sz w:val="22"/>
          <w:szCs w:val="22"/>
        </w:rPr>
      </w:pPr>
      <w:r w:rsidRPr="009A1D48">
        <w:rPr>
          <w:rFonts w:asciiTheme="minorHAnsi" w:hAnsiTheme="minorHAnsi" w:cstheme="minorHAnsi"/>
          <w:sz w:val="22"/>
          <w:szCs w:val="22"/>
        </w:rPr>
        <w:t xml:space="preserve">W ewidencji znajdują się 2 placówki. Jeden z obiektów posiada własny blok żywienia, prowadząc jednocześnie przygotowanie i dowożenie posiłków do drugiej placówki oddalonej o 5 km. W roku sprawozdawczym skontrolowano 2 zakłady. Liczba kontroli 3. </w:t>
      </w:r>
    </w:p>
    <w:p w14:paraId="46164E07" w14:textId="77777777" w:rsidR="009A1D48" w:rsidRPr="009A1D48" w:rsidRDefault="009A1D48" w:rsidP="009A1D48">
      <w:pPr>
        <w:ind w:firstLine="449"/>
        <w:jc w:val="both"/>
        <w:rPr>
          <w:rFonts w:asciiTheme="minorHAnsi" w:hAnsiTheme="minorHAnsi" w:cstheme="minorHAnsi"/>
          <w:sz w:val="22"/>
          <w:szCs w:val="22"/>
        </w:rPr>
      </w:pPr>
      <w:r w:rsidRPr="009A1D48">
        <w:rPr>
          <w:rFonts w:asciiTheme="minorHAnsi" w:hAnsiTheme="minorHAnsi" w:cstheme="minorHAnsi"/>
          <w:sz w:val="22"/>
          <w:szCs w:val="22"/>
        </w:rPr>
        <w:t xml:space="preserve">Obiekty pod względem sanitarnym nie budzą zastrzeżeń. Personel posiada prawidłowe badania lekarskie dla celów sanitarno-epidemiologicznych. Wszystkie obiekty posiadają opracowane i wdrożone zasady Dobrej Praktyki Higienicznej i systemu HACCP oraz zapisy związane z realizacją. </w:t>
      </w:r>
    </w:p>
    <w:p w14:paraId="60BC4645" w14:textId="77777777" w:rsidR="009A1D48" w:rsidRPr="009A1D48" w:rsidRDefault="009A1D48" w:rsidP="009A1D48">
      <w:pPr>
        <w:ind w:firstLine="449"/>
        <w:jc w:val="both"/>
        <w:rPr>
          <w:rFonts w:asciiTheme="minorHAnsi" w:hAnsiTheme="minorHAnsi" w:cstheme="minorHAnsi"/>
          <w:sz w:val="22"/>
          <w:szCs w:val="22"/>
        </w:rPr>
      </w:pPr>
      <w:r w:rsidRPr="009A1D48">
        <w:rPr>
          <w:rFonts w:asciiTheme="minorHAnsi" w:hAnsiTheme="minorHAnsi" w:cstheme="minorHAnsi"/>
          <w:sz w:val="22"/>
          <w:szCs w:val="22"/>
        </w:rPr>
        <w:lastRenderedPageBreak/>
        <w:t xml:space="preserve">Posiłki w formie cateringowej dostarczane są w termosach zapewniając zachowanie odpowiedniej temperatury. Posiłki porcjowane są w wyznaczonym pomieszczeniu kuchennym, wydawane są na naczyniach wielokrotnego użytku. </w:t>
      </w:r>
    </w:p>
    <w:p w14:paraId="7CB182E1" w14:textId="15A0E964" w:rsidR="0052052C" w:rsidRDefault="009A1D48" w:rsidP="009A1D48">
      <w:pPr>
        <w:ind w:firstLine="449"/>
        <w:jc w:val="both"/>
        <w:rPr>
          <w:rFonts w:asciiTheme="minorHAnsi" w:hAnsiTheme="minorHAnsi" w:cstheme="minorHAnsi"/>
          <w:bCs/>
          <w:color w:val="000000"/>
          <w:sz w:val="22"/>
          <w:szCs w:val="22"/>
        </w:rPr>
      </w:pPr>
      <w:r w:rsidRPr="009A1D48">
        <w:rPr>
          <w:rFonts w:asciiTheme="minorHAnsi" w:hAnsiTheme="minorHAnsi" w:cstheme="minorHAnsi"/>
          <w:sz w:val="22"/>
          <w:szCs w:val="22"/>
        </w:rPr>
        <w:t>Nie odnotowano zatruć pokarmowych oraz nie zgłaszano interwencji konsumenckich. Wobec zakładów nie toczy się postępowanie administracyjne. W 2023 roku pobrano do badań laboratoryjnych posiłek obiadowy – nie wszczynano postępowania administracyjnego wobec zakładu. Przy ocenie żywienia zakładu brano pod uwagę analizę jadłospisu dekadowego, normy żywieniowe na podstawie „Normy żywienia dla populacji Polski” oraz analizę chemiczną próbek posiłku obiadowego pobranego do oznaczeń laboratoryjnych w kierunku wartości odżywczej – wartość energetyczna, białka, węglowodanów, tłuszczy – wartości odżywcze. Nie stwierdzono uwag, zachowane zostały normy żywieniowe dla danej grupy osób.</w:t>
      </w:r>
    </w:p>
    <w:p w14:paraId="008CFAB9" w14:textId="77777777" w:rsidR="00F71675" w:rsidRDefault="00F71675" w:rsidP="0004266C">
      <w:pPr>
        <w:pStyle w:val="Tekstpodstawowy"/>
        <w:rPr>
          <w:rFonts w:asciiTheme="minorHAnsi" w:hAnsiTheme="minorHAnsi" w:cstheme="minorHAnsi"/>
          <w:sz w:val="22"/>
          <w:szCs w:val="22"/>
          <w:lang w:eastAsia="pl-PL"/>
        </w:rPr>
      </w:pPr>
    </w:p>
    <w:p w14:paraId="5948635A" w14:textId="77777777" w:rsidR="0052052C" w:rsidRPr="007D30D2" w:rsidRDefault="0052052C" w:rsidP="0004266C">
      <w:pPr>
        <w:pStyle w:val="Tekstpodstawowy"/>
        <w:rPr>
          <w:rFonts w:asciiTheme="minorHAnsi" w:hAnsiTheme="minorHAnsi" w:cstheme="minorHAnsi"/>
          <w:sz w:val="22"/>
          <w:szCs w:val="22"/>
        </w:rPr>
      </w:pPr>
    </w:p>
    <w:p w14:paraId="0D38B2B2" w14:textId="165B57F1" w:rsidR="0004266C" w:rsidRPr="007D30D2" w:rsidRDefault="00CE13EE" w:rsidP="0004266C">
      <w:pPr>
        <w:jc w:val="both"/>
        <w:rPr>
          <w:rFonts w:asciiTheme="minorHAnsi" w:hAnsiTheme="minorHAnsi" w:cstheme="minorHAnsi"/>
          <w:sz w:val="22"/>
          <w:szCs w:val="22"/>
        </w:rPr>
      </w:pPr>
      <w:r w:rsidRPr="007D30D2">
        <w:rPr>
          <w:rFonts w:asciiTheme="minorHAnsi" w:hAnsiTheme="minorHAnsi" w:cstheme="minorHAnsi"/>
          <w:b/>
          <w:sz w:val="22"/>
          <w:szCs w:val="22"/>
        </w:rPr>
        <w:t>1.5.2</w:t>
      </w:r>
      <w:r w:rsidR="0004266C" w:rsidRPr="007D30D2">
        <w:rPr>
          <w:rFonts w:asciiTheme="minorHAnsi" w:hAnsiTheme="minorHAnsi" w:cstheme="minorHAnsi"/>
          <w:b/>
          <w:sz w:val="22"/>
          <w:szCs w:val="22"/>
        </w:rPr>
        <w:t>.</w:t>
      </w:r>
      <w:r w:rsidR="00405DBA">
        <w:rPr>
          <w:rFonts w:asciiTheme="minorHAnsi" w:hAnsiTheme="minorHAnsi" w:cstheme="minorHAnsi"/>
          <w:b/>
          <w:sz w:val="22"/>
          <w:szCs w:val="22"/>
        </w:rPr>
        <w:t>6</w:t>
      </w:r>
      <w:r w:rsidR="0004266C" w:rsidRPr="007D30D2">
        <w:rPr>
          <w:rFonts w:asciiTheme="minorHAnsi" w:hAnsiTheme="minorHAnsi" w:cstheme="minorHAnsi"/>
          <w:b/>
          <w:sz w:val="22"/>
          <w:szCs w:val="22"/>
        </w:rPr>
        <w:t xml:space="preserve"> Inne zakłady żywienia </w:t>
      </w:r>
    </w:p>
    <w:p w14:paraId="532C09FD" w14:textId="47693263" w:rsidR="0004266C" w:rsidRPr="007D30D2" w:rsidRDefault="0004266C" w:rsidP="0004266C">
      <w:pPr>
        <w:pStyle w:val="Tekstpodstawowy"/>
        <w:rPr>
          <w:rFonts w:asciiTheme="minorHAnsi" w:hAnsiTheme="minorHAnsi" w:cstheme="minorHAnsi"/>
          <w:sz w:val="22"/>
          <w:szCs w:val="22"/>
        </w:rPr>
      </w:pPr>
    </w:p>
    <w:tbl>
      <w:tblPr>
        <w:tblW w:w="0" w:type="auto"/>
        <w:tblInd w:w="-340" w:type="dxa"/>
        <w:tblLayout w:type="fixed"/>
        <w:tblCellMar>
          <w:top w:w="108" w:type="dxa"/>
          <w:bottom w:w="108" w:type="dxa"/>
        </w:tblCellMar>
        <w:tblLook w:val="0000" w:firstRow="0" w:lastRow="0" w:firstColumn="0" w:lastColumn="0" w:noHBand="0" w:noVBand="0"/>
      </w:tblPr>
      <w:tblGrid>
        <w:gridCol w:w="1761"/>
        <w:gridCol w:w="1720"/>
        <w:gridCol w:w="1768"/>
        <w:gridCol w:w="1870"/>
        <w:gridCol w:w="2506"/>
      </w:tblGrid>
      <w:tr w:rsidR="0004266C" w:rsidRPr="007D30D2" w14:paraId="11E7C575" w14:textId="77777777" w:rsidTr="00520E3E">
        <w:tc>
          <w:tcPr>
            <w:tcW w:w="1761" w:type="dxa"/>
            <w:tcBorders>
              <w:top w:val="single" w:sz="4" w:space="0" w:color="000000"/>
              <w:left w:val="single" w:sz="4" w:space="0" w:color="000000"/>
              <w:bottom w:val="single" w:sz="4" w:space="0" w:color="000000"/>
            </w:tcBorders>
            <w:shd w:val="clear" w:color="auto" w:fill="auto"/>
            <w:vAlign w:val="center"/>
          </w:tcPr>
          <w:p w14:paraId="5B881902" w14:textId="77777777" w:rsidR="0004266C" w:rsidRPr="007D30D2" w:rsidRDefault="0004266C" w:rsidP="00520E3E">
            <w:pPr>
              <w:snapToGrid w:val="0"/>
              <w:rPr>
                <w:rFonts w:asciiTheme="minorHAnsi" w:hAnsiTheme="minorHAnsi" w:cstheme="minorHAnsi"/>
                <w:sz w:val="22"/>
                <w:szCs w:val="22"/>
              </w:rPr>
            </w:pPr>
            <w:r w:rsidRPr="007D30D2">
              <w:rPr>
                <w:rFonts w:asciiTheme="minorHAnsi" w:hAnsiTheme="minorHAnsi" w:cstheme="minorHAnsi"/>
                <w:sz w:val="22"/>
                <w:szCs w:val="22"/>
              </w:rPr>
              <w:t>Obiekt</w:t>
            </w:r>
          </w:p>
        </w:tc>
        <w:tc>
          <w:tcPr>
            <w:tcW w:w="1720" w:type="dxa"/>
            <w:tcBorders>
              <w:top w:val="single" w:sz="4" w:space="0" w:color="000000"/>
              <w:left w:val="single" w:sz="4" w:space="0" w:color="000000"/>
              <w:bottom w:val="single" w:sz="4" w:space="0" w:color="000000"/>
            </w:tcBorders>
            <w:shd w:val="clear" w:color="auto" w:fill="auto"/>
            <w:vAlign w:val="center"/>
          </w:tcPr>
          <w:p w14:paraId="0F34435D" w14:textId="77777777" w:rsidR="0004266C" w:rsidRPr="007D30D2" w:rsidRDefault="0004266C" w:rsidP="00520E3E">
            <w:pPr>
              <w:snapToGrid w:val="0"/>
              <w:rPr>
                <w:rFonts w:asciiTheme="minorHAnsi" w:hAnsiTheme="minorHAnsi" w:cstheme="minorHAnsi"/>
                <w:sz w:val="22"/>
                <w:szCs w:val="22"/>
              </w:rPr>
            </w:pPr>
            <w:r w:rsidRPr="007D30D2">
              <w:rPr>
                <w:rFonts w:asciiTheme="minorHAnsi" w:hAnsiTheme="minorHAnsi" w:cstheme="minorHAnsi"/>
                <w:sz w:val="22"/>
                <w:szCs w:val="22"/>
              </w:rPr>
              <w:t>Rok</w:t>
            </w:r>
          </w:p>
        </w:tc>
        <w:tc>
          <w:tcPr>
            <w:tcW w:w="1768" w:type="dxa"/>
            <w:tcBorders>
              <w:top w:val="single" w:sz="4" w:space="0" w:color="000000"/>
              <w:left w:val="single" w:sz="4" w:space="0" w:color="000000"/>
              <w:bottom w:val="single" w:sz="4" w:space="0" w:color="000000"/>
            </w:tcBorders>
            <w:shd w:val="clear" w:color="auto" w:fill="auto"/>
            <w:vAlign w:val="center"/>
          </w:tcPr>
          <w:p w14:paraId="6308EDE5" w14:textId="77777777" w:rsidR="0004266C" w:rsidRPr="007D30D2" w:rsidRDefault="0004266C" w:rsidP="00520E3E">
            <w:pPr>
              <w:snapToGrid w:val="0"/>
              <w:rPr>
                <w:rFonts w:asciiTheme="minorHAnsi" w:hAnsiTheme="minorHAnsi" w:cstheme="minorHAnsi"/>
                <w:sz w:val="22"/>
                <w:szCs w:val="22"/>
              </w:rPr>
            </w:pPr>
            <w:r w:rsidRPr="007D30D2">
              <w:rPr>
                <w:rFonts w:asciiTheme="minorHAnsi" w:hAnsiTheme="minorHAnsi" w:cstheme="minorHAnsi"/>
                <w:sz w:val="22"/>
                <w:szCs w:val="22"/>
              </w:rPr>
              <w:t>Licz obiektów wg ewidencji</w:t>
            </w:r>
          </w:p>
        </w:tc>
        <w:tc>
          <w:tcPr>
            <w:tcW w:w="1870" w:type="dxa"/>
            <w:tcBorders>
              <w:top w:val="single" w:sz="4" w:space="0" w:color="000000"/>
              <w:left w:val="single" w:sz="4" w:space="0" w:color="000000"/>
              <w:bottom w:val="single" w:sz="4" w:space="0" w:color="000000"/>
            </w:tcBorders>
            <w:shd w:val="clear" w:color="auto" w:fill="auto"/>
            <w:vAlign w:val="center"/>
          </w:tcPr>
          <w:p w14:paraId="689B6359" w14:textId="77777777" w:rsidR="0004266C" w:rsidRPr="007D30D2" w:rsidRDefault="0004266C" w:rsidP="00520E3E">
            <w:pPr>
              <w:snapToGrid w:val="0"/>
              <w:rPr>
                <w:rFonts w:asciiTheme="minorHAnsi" w:hAnsiTheme="minorHAnsi" w:cstheme="minorHAnsi"/>
                <w:sz w:val="22"/>
                <w:szCs w:val="22"/>
              </w:rPr>
            </w:pPr>
            <w:r w:rsidRPr="007D30D2">
              <w:rPr>
                <w:rFonts w:asciiTheme="minorHAnsi" w:hAnsiTheme="minorHAnsi" w:cstheme="minorHAnsi"/>
                <w:sz w:val="22"/>
                <w:szCs w:val="22"/>
              </w:rPr>
              <w:t>Liczba skontrolowanych obiektów w %</w:t>
            </w:r>
          </w:p>
        </w:tc>
        <w:tc>
          <w:tcPr>
            <w:tcW w:w="2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F4285" w14:textId="77777777" w:rsidR="0004266C" w:rsidRPr="007D30D2" w:rsidRDefault="0004266C" w:rsidP="00520E3E">
            <w:pPr>
              <w:snapToGrid w:val="0"/>
              <w:rPr>
                <w:rFonts w:asciiTheme="minorHAnsi" w:hAnsiTheme="minorHAnsi" w:cstheme="minorHAnsi"/>
                <w:sz w:val="22"/>
                <w:szCs w:val="22"/>
              </w:rPr>
            </w:pPr>
            <w:r w:rsidRPr="007D30D2">
              <w:rPr>
                <w:rFonts w:asciiTheme="minorHAnsi" w:hAnsiTheme="minorHAnsi" w:cstheme="minorHAnsi"/>
                <w:sz w:val="22"/>
                <w:szCs w:val="22"/>
              </w:rPr>
              <w:t>Liczba obiektów ocenionych jako „zakład niezgodny z wymaganiami” w %</w:t>
            </w:r>
          </w:p>
        </w:tc>
      </w:tr>
      <w:tr w:rsidR="0004266C" w:rsidRPr="007D30D2" w14:paraId="1F8E84F3" w14:textId="77777777" w:rsidTr="00520E3E">
        <w:trPr>
          <w:cantSplit/>
          <w:trHeight w:val="325"/>
        </w:trPr>
        <w:tc>
          <w:tcPr>
            <w:tcW w:w="1761" w:type="dxa"/>
            <w:vMerge w:val="restart"/>
            <w:tcBorders>
              <w:left w:val="single" w:sz="4" w:space="0" w:color="000000"/>
              <w:bottom w:val="single" w:sz="4" w:space="0" w:color="000000"/>
            </w:tcBorders>
            <w:shd w:val="clear" w:color="auto" w:fill="auto"/>
            <w:vAlign w:val="center"/>
          </w:tcPr>
          <w:p w14:paraId="038EC484" w14:textId="77777777" w:rsidR="0004266C" w:rsidRPr="007D30D2" w:rsidRDefault="0004266C" w:rsidP="00520E3E">
            <w:pPr>
              <w:snapToGrid w:val="0"/>
              <w:rPr>
                <w:rFonts w:asciiTheme="minorHAnsi" w:hAnsiTheme="minorHAnsi" w:cstheme="minorHAnsi"/>
                <w:sz w:val="22"/>
                <w:szCs w:val="22"/>
              </w:rPr>
            </w:pPr>
            <w:r w:rsidRPr="007D30D2">
              <w:rPr>
                <w:rFonts w:asciiTheme="minorHAnsi" w:hAnsiTheme="minorHAnsi" w:cstheme="minorHAnsi"/>
                <w:sz w:val="22"/>
                <w:szCs w:val="22"/>
              </w:rPr>
              <w:t>Inne zakłady żywienia</w:t>
            </w:r>
          </w:p>
        </w:tc>
        <w:tc>
          <w:tcPr>
            <w:tcW w:w="1720" w:type="dxa"/>
            <w:tcBorders>
              <w:left w:val="single" w:sz="4" w:space="0" w:color="000000"/>
              <w:bottom w:val="single" w:sz="4" w:space="0" w:color="000000"/>
            </w:tcBorders>
            <w:shd w:val="clear" w:color="auto" w:fill="auto"/>
            <w:vAlign w:val="center"/>
          </w:tcPr>
          <w:p w14:paraId="1715B979" w14:textId="7A8E186A" w:rsidR="0004266C" w:rsidRPr="007D30D2" w:rsidRDefault="0004266C" w:rsidP="00520E3E">
            <w:pPr>
              <w:snapToGrid w:val="0"/>
              <w:jc w:val="both"/>
              <w:rPr>
                <w:rFonts w:asciiTheme="minorHAnsi" w:hAnsiTheme="minorHAnsi" w:cstheme="minorHAnsi"/>
                <w:sz w:val="22"/>
                <w:szCs w:val="22"/>
              </w:rPr>
            </w:pPr>
            <w:r w:rsidRPr="007D30D2">
              <w:rPr>
                <w:rFonts w:asciiTheme="minorHAnsi" w:hAnsiTheme="minorHAnsi" w:cstheme="minorHAnsi"/>
                <w:sz w:val="22"/>
                <w:szCs w:val="22"/>
              </w:rPr>
              <w:t>202</w:t>
            </w:r>
            <w:r w:rsidR="009D6638">
              <w:rPr>
                <w:rFonts w:asciiTheme="minorHAnsi" w:hAnsiTheme="minorHAnsi" w:cstheme="minorHAnsi"/>
                <w:sz w:val="22"/>
                <w:szCs w:val="22"/>
              </w:rPr>
              <w:t>2</w:t>
            </w:r>
          </w:p>
        </w:tc>
        <w:tc>
          <w:tcPr>
            <w:tcW w:w="1768" w:type="dxa"/>
            <w:tcBorders>
              <w:left w:val="single" w:sz="4" w:space="0" w:color="000000"/>
              <w:bottom w:val="single" w:sz="4" w:space="0" w:color="000000"/>
            </w:tcBorders>
            <w:shd w:val="clear" w:color="auto" w:fill="auto"/>
            <w:vAlign w:val="center"/>
          </w:tcPr>
          <w:p w14:paraId="37790F4E" w14:textId="7575AA74" w:rsidR="0004266C" w:rsidRPr="007D30D2" w:rsidRDefault="0004266C" w:rsidP="00520E3E">
            <w:pPr>
              <w:snapToGrid w:val="0"/>
              <w:jc w:val="both"/>
              <w:rPr>
                <w:rFonts w:asciiTheme="minorHAnsi" w:hAnsiTheme="minorHAnsi" w:cstheme="minorHAnsi"/>
                <w:sz w:val="22"/>
                <w:szCs w:val="22"/>
              </w:rPr>
            </w:pPr>
            <w:r w:rsidRPr="007D30D2">
              <w:rPr>
                <w:rFonts w:asciiTheme="minorHAnsi" w:hAnsiTheme="minorHAnsi" w:cstheme="minorHAnsi"/>
                <w:sz w:val="22"/>
                <w:szCs w:val="22"/>
              </w:rPr>
              <w:t>2</w:t>
            </w:r>
            <w:r w:rsidR="009D6638">
              <w:rPr>
                <w:rFonts w:asciiTheme="minorHAnsi" w:hAnsiTheme="minorHAnsi" w:cstheme="minorHAnsi"/>
                <w:sz w:val="22"/>
                <w:szCs w:val="22"/>
              </w:rPr>
              <w:t>1</w:t>
            </w:r>
          </w:p>
        </w:tc>
        <w:tc>
          <w:tcPr>
            <w:tcW w:w="1870" w:type="dxa"/>
            <w:tcBorders>
              <w:left w:val="single" w:sz="4" w:space="0" w:color="000000"/>
              <w:bottom w:val="single" w:sz="4" w:space="0" w:color="000000"/>
            </w:tcBorders>
            <w:shd w:val="clear" w:color="auto" w:fill="auto"/>
            <w:vAlign w:val="center"/>
          </w:tcPr>
          <w:p w14:paraId="3A4CED97" w14:textId="56088CF3" w:rsidR="0004266C" w:rsidRPr="007D30D2" w:rsidRDefault="0004266C" w:rsidP="00520E3E">
            <w:pPr>
              <w:snapToGrid w:val="0"/>
              <w:jc w:val="both"/>
              <w:rPr>
                <w:rFonts w:asciiTheme="minorHAnsi" w:hAnsiTheme="minorHAnsi" w:cstheme="minorHAnsi"/>
                <w:sz w:val="22"/>
                <w:szCs w:val="22"/>
              </w:rPr>
            </w:pPr>
            <w:r w:rsidRPr="007D30D2">
              <w:rPr>
                <w:rFonts w:asciiTheme="minorHAnsi" w:hAnsiTheme="minorHAnsi" w:cstheme="minorHAnsi"/>
                <w:sz w:val="22"/>
                <w:szCs w:val="22"/>
              </w:rPr>
              <w:t>1</w:t>
            </w:r>
            <w:r w:rsidR="009D6638">
              <w:rPr>
                <w:rFonts w:asciiTheme="minorHAnsi" w:hAnsiTheme="minorHAnsi" w:cstheme="minorHAnsi"/>
                <w:sz w:val="22"/>
                <w:szCs w:val="22"/>
              </w:rPr>
              <w:t>6</w:t>
            </w:r>
            <w:r w:rsidRPr="007D30D2">
              <w:rPr>
                <w:rFonts w:asciiTheme="minorHAnsi" w:hAnsiTheme="minorHAnsi" w:cstheme="minorHAnsi"/>
                <w:sz w:val="22"/>
                <w:szCs w:val="22"/>
              </w:rPr>
              <w:t xml:space="preserve"> t.j. </w:t>
            </w:r>
            <w:r w:rsidR="009D6638">
              <w:rPr>
                <w:rFonts w:asciiTheme="minorHAnsi" w:hAnsiTheme="minorHAnsi" w:cstheme="minorHAnsi"/>
                <w:sz w:val="22"/>
                <w:szCs w:val="22"/>
              </w:rPr>
              <w:t>76,20</w:t>
            </w:r>
            <w:r w:rsidRPr="007D30D2">
              <w:rPr>
                <w:rFonts w:asciiTheme="minorHAnsi" w:hAnsiTheme="minorHAnsi" w:cstheme="minorHAnsi"/>
                <w:sz w:val="22"/>
                <w:szCs w:val="22"/>
              </w:rPr>
              <w:t xml:space="preserve"> %</w:t>
            </w:r>
          </w:p>
        </w:tc>
        <w:tc>
          <w:tcPr>
            <w:tcW w:w="2506" w:type="dxa"/>
            <w:tcBorders>
              <w:left w:val="single" w:sz="4" w:space="0" w:color="000000"/>
              <w:bottom w:val="single" w:sz="4" w:space="0" w:color="000000"/>
              <w:right w:val="single" w:sz="4" w:space="0" w:color="000000"/>
            </w:tcBorders>
            <w:shd w:val="clear" w:color="auto" w:fill="auto"/>
            <w:vAlign w:val="center"/>
          </w:tcPr>
          <w:p w14:paraId="344393EC" w14:textId="77777777" w:rsidR="0004266C" w:rsidRPr="007D30D2" w:rsidRDefault="0004266C" w:rsidP="00520E3E">
            <w:pPr>
              <w:snapToGrid w:val="0"/>
              <w:jc w:val="both"/>
              <w:rPr>
                <w:rFonts w:asciiTheme="minorHAnsi" w:hAnsiTheme="minorHAnsi" w:cstheme="minorHAnsi"/>
                <w:sz w:val="22"/>
                <w:szCs w:val="22"/>
              </w:rPr>
            </w:pPr>
            <w:r w:rsidRPr="007D30D2">
              <w:rPr>
                <w:rFonts w:asciiTheme="minorHAnsi" w:hAnsiTheme="minorHAnsi" w:cstheme="minorHAnsi"/>
                <w:sz w:val="22"/>
                <w:szCs w:val="22"/>
              </w:rPr>
              <w:t>0</w:t>
            </w:r>
          </w:p>
        </w:tc>
      </w:tr>
      <w:tr w:rsidR="0004266C" w:rsidRPr="007D30D2" w14:paraId="3A3E3FC7" w14:textId="77777777" w:rsidTr="00520E3E">
        <w:trPr>
          <w:cantSplit/>
        </w:trPr>
        <w:tc>
          <w:tcPr>
            <w:tcW w:w="1761" w:type="dxa"/>
            <w:vMerge/>
            <w:tcBorders>
              <w:left w:val="single" w:sz="4" w:space="0" w:color="000000"/>
              <w:bottom w:val="single" w:sz="4" w:space="0" w:color="000000"/>
            </w:tcBorders>
            <w:shd w:val="clear" w:color="auto" w:fill="auto"/>
            <w:vAlign w:val="center"/>
          </w:tcPr>
          <w:p w14:paraId="398F2B4E" w14:textId="77777777" w:rsidR="0004266C" w:rsidRPr="007D30D2" w:rsidRDefault="0004266C" w:rsidP="00520E3E">
            <w:pPr>
              <w:snapToGrid w:val="0"/>
              <w:jc w:val="both"/>
              <w:rPr>
                <w:rFonts w:asciiTheme="minorHAnsi" w:hAnsiTheme="minorHAnsi" w:cstheme="minorHAnsi"/>
                <w:sz w:val="22"/>
                <w:szCs w:val="22"/>
              </w:rPr>
            </w:pPr>
          </w:p>
        </w:tc>
        <w:tc>
          <w:tcPr>
            <w:tcW w:w="1720" w:type="dxa"/>
            <w:tcBorders>
              <w:left w:val="single" w:sz="4" w:space="0" w:color="000000"/>
              <w:bottom w:val="single" w:sz="4" w:space="0" w:color="000000"/>
            </w:tcBorders>
            <w:shd w:val="clear" w:color="auto" w:fill="auto"/>
            <w:vAlign w:val="center"/>
          </w:tcPr>
          <w:p w14:paraId="447D1EAF" w14:textId="48558009" w:rsidR="0004266C" w:rsidRPr="007D30D2" w:rsidRDefault="0004266C" w:rsidP="00520E3E">
            <w:pPr>
              <w:snapToGrid w:val="0"/>
              <w:jc w:val="both"/>
              <w:rPr>
                <w:rFonts w:asciiTheme="minorHAnsi" w:hAnsiTheme="minorHAnsi" w:cstheme="minorHAnsi"/>
                <w:sz w:val="22"/>
                <w:szCs w:val="22"/>
              </w:rPr>
            </w:pPr>
            <w:r w:rsidRPr="007D30D2">
              <w:rPr>
                <w:rFonts w:asciiTheme="minorHAnsi" w:hAnsiTheme="minorHAnsi" w:cstheme="minorHAnsi"/>
                <w:sz w:val="22"/>
                <w:szCs w:val="22"/>
              </w:rPr>
              <w:t>202</w:t>
            </w:r>
            <w:r w:rsidR="009D6638">
              <w:rPr>
                <w:rFonts w:asciiTheme="minorHAnsi" w:hAnsiTheme="minorHAnsi" w:cstheme="minorHAnsi"/>
                <w:sz w:val="22"/>
                <w:szCs w:val="22"/>
              </w:rPr>
              <w:t>3</w:t>
            </w:r>
          </w:p>
        </w:tc>
        <w:tc>
          <w:tcPr>
            <w:tcW w:w="1768" w:type="dxa"/>
            <w:tcBorders>
              <w:left w:val="single" w:sz="4" w:space="0" w:color="000000"/>
              <w:bottom w:val="single" w:sz="4" w:space="0" w:color="000000"/>
            </w:tcBorders>
            <w:shd w:val="clear" w:color="auto" w:fill="auto"/>
            <w:vAlign w:val="center"/>
          </w:tcPr>
          <w:p w14:paraId="0F0F0721" w14:textId="6AC64D15" w:rsidR="0004266C" w:rsidRPr="007D30D2" w:rsidRDefault="0004266C" w:rsidP="00520E3E">
            <w:pPr>
              <w:snapToGrid w:val="0"/>
              <w:jc w:val="both"/>
              <w:rPr>
                <w:rFonts w:asciiTheme="minorHAnsi" w:hAnsiTheme="minorHAnsi" w:cstheme="minorHAnsi"/>
                <w:sz w:val="22"/>
                <w:szCs w:val="22"/>
              </w:rPr>
            </w:pPr>
            <w:r w:rsidRPr="007D30D2">
              <w:rPr>
                <w:rFonts w:asciiTheme="minorHAnsi" w:hAnsiTheme="minorHAnsi" w:cstheme="minorHAnsi"/>
                <w:sz w:val="22"/>
                <w:szCs w:val="22"/>
              </w:rPr>
              <w:t>2</w:t>
            </w:r>
            <w:r w:rsidR="009D6638">
              <w:rPr>
                <w:rFonts w:asciiTheme="minorHAnsi" w:hAnsiTheme="minorHAnsi" w:cstheme="minorHAnsi"/>
                <w:sz w:val="22"/>
                <w:szCs w:val="22"/>
              </w:rPr>
              <w:t>0</w:t>
            </w:r>
          </w:p>
        </w:tc>
        <w:tc>
          <w:tcPr>
            <w:tcW w:w="1870" w:type="dxa"/>
            <w:tcBorders>
              <w:left w:val="single" w:sz="4" w:space="0" w:color="000000"/>
              <w:bottom w:val="single" w:sz="4" w:space="0" w:color="000000"/>
            </w:tcBorders>
            <w:shd w:val="clear" w:color="auto" w:fill="auto"/>
            <w:vAlign w:val="center"/>
          </w:tcPr>
          <w:p w14:paraId="4E913183" w14:textId="12AA56B3" w:rsidR="0004266C" w:rsidRPr="007D30D2" w:rsidRDefault="0004266C" w:rsidP="00520E3E">
            <w:pPr>
              <w:snapToGrid w:val="0"/>
              <w:jc w:val="both"/>
              <w:rPr>
                <w:rFonts w:asciiTheme="minorHAnsi" w:hAnsiTheme="minorHAnsi" w:cstheme="minorHAnsi"/>
                <w:sz w:val="22"/>
                <w:szCs w:val="22"/>
              </w:rPr>
            </w:pPr>
            <w:r w:rsidRPr="007D30D2">
              <w:rPr>
                <w:rFonts w:asciiTheme="minorHAnsi" w:hAnsiTheme="minorHAnsi" w:cstheme="minorHAnsi"/>
                <w:sz w:val="22"/>
                <w:szCs w:val="22"/>
              </w:rPr>
              <w:t>1</w:t>
            </w:r>
            <w:r w:rsidR="009D6638">
              <w:rPr>
                <w:rFonts w:asciiTheme="minorHAnsi" w:hAnsiTheme="minorHAnsi" w:cstheme="minorHAnsi"/>
                <w:sz w:val="22"/>
                <w:szCs w:val="22"/>
              </w:rPr>
              <w:t>13</w:t>
            </w:r>
            <w:r w:rsidRPr="007D30D2">
              <w:rPr>
                <w:rFonts w:asciiTheme="minorHAnsi" w:hAnsiTheme="minorHAnsi" w:cstheme="minorHAnsi"/>
                <w:sz w:val="22"/>
                <w:szCs w:val="22"/>
              </w:rPr>
              <w:t xml:space="preserve"> tj. </w:t>
            </w:r>
            <w:r w:rsidR="009D6638">
              <w:rPr>
                <w:rFonts w:asciiTheme="minorHAnsi" w:hAnsiTheme="minorHAnsi" w:cstheme="minorHAnsi"/>
                <w:sz w:val="22"/>
                <w:szCs w:val="22"/>
              </w:rPr>
              <w:t xml:space="preserve">65 </w:t>
            </w:r>
            <w:r w:rsidRPr="007D30D2">
              <w:rPr>
                <w:rFonts w:asciiTheme="minorHAnsi" w:hAnsiTheme="minorHAnsi" w:cstheme="minorHAnsi"/>
                <w:sz w:val="22"/>
                <w:szCs w:val="22"/>
              </w:rPr>
              <w:t>%</w:t>
            </w:r>
          </w:p>
        </w:tc>
        <w:tc>
          <w:tcPr>
            <w:tcW w:w="2506" w:type="dxa"/>
            <w:tcBorders>
              <w:left w:val="single" w:sz="4" w:space="0" w:color="000000"/>
              <w:bottom w:val="single" w:sz="4" w:space="0" w:color="000000"/>
              <w:right w:val="single" w:sz="4" w:space="0" w:color="000000"/>
            </w:tcBorders>
            <w:shd w:val="clear" w:color="auto" w:fill="auto"/>
            <w:vAlign w:val="center"/>
          </w:tcPr>
          <w:p w14:paraId="33255518" w14:textId="77777777" w:rsidR="0004266C" w:rsidRPr="007D30D2" w:rsidRDefault="0004266C" w:rsidP="00520E3E">
            <w:pPr>
              <w:snapToGrid w:val="0"/>
              <w:jc w:val="both"/>
              <w:rPr>
                <w:rFonts w:asciiTheme="minorHAnsi" w:hAnsiTheme="minorHAnsi" w:cstheme="minorHAnsi"/>
                <w:sz w:val="22"/>
                <w:szCs w:val="22"/>
              </w:rPr>
            </w:pPr>
            <w:r w:rsidRPr="007D30D2">
              <w:rPr>
                <w:rFonts w:asciiTheme="minorHAnsi" w:hAnsiTheme="minorHAnsi" w:cstheme="minorHAnsi"/>
                <w:sz w:val="22"/>
                <w:szCs w:val="22"/>
              </w:rPr>
              <w:t>0</w:t>
            </w:r>
          </w:p>
        </w:tc>
      </w:tr>
    </w:tbl>
    <w:p w14:paraId="6DD2724D" w14:textId="77777777" w:rsidR="009D6638" w:rsidRPr="009D6638" w:rsidRDefault="009D6638" w:rsidP="009D6638">
      <w:pPr>
        <w:jc w:val="both"/>
        <w:rPr>
          <w:rFonts w:asciiTheme="minorHAnsi" w:hAnsiTheme="minorHAnsi" w:cstheme="minorHAnsi"/>
          <w:sz w:val="22"/>
          <w:szCs w:val="22"/>
        </w:rPr>
      </w:pPr>
      <w:r w:rsidRPr="009D6638">
        <w:rPr>
          <w:rFonts w:asciiTheme="minorHAnsi" w:hAnsiTheme="minorHAnsi" w:cstheme="minorHAnsi"/>
          <w:sz w:val="22"/>
          <w:szCs w:val="22"/>
        </w:rPr>
        <w:t>W ewidencji – 20</w:t>
      </w:r>
    </w:p>
    <w:p w14:paraId="3D77F5F9" w14:textId="77777777" w:rsidR="009D6638" w:rsidRPr="009D6638" w:rsidRDefault="009D6638" w:rsidP="009D6638">
      <w:pPr>
        <w:jc w:val="both"/>
        <w:rPr>
          <w:rFonts w:asciiTheme="minorHAnsi" w:hAnsiTheme="minorHAnsi" w:cstheme="minorHAnsi"/>
          <w:sz w:val="22"/>
          <w:szCs w:val="22"/>
        </w:rPr>
      </w:pPr>
      <w:r w:rsidRPr="009D6638">
        <w:rPr>
          <w:rFonts w:asciiTheme="minorHAnsi" w:hAnsiTheme="minorHAnsi" w:cstheme="minorHAnsi"/>
          <w:sz w:val="22"/>
          <w:szCs w:val="22"/>
        </w:rPr>
        <w:t>Skontrolowano - 13</w:t>
      </w:r>
    </w:p>
    <w:p w14:paraId="3E2430FE" w14:textId="77777777" w:rsidR="009D6638" w:rsidRPr="009D6638" w:rsidRDefault="009D6638" w:rsidP="009D6638">
      <w:pPr>
        <w:jc w:val="both"/>
        <w:rPr>
          <w:rFonts w:asciiTheme="minorHAnsi" w:hAnsiTheme="minorHAnsi" w:cstheme="minorHAnsi"/>
          <w:sz w:val="22"/>
          <w:szCs w:val="22"/>
        </w:rPr>
      </w:pPr>
      <w:r w:rsidRPr="009D6638">
        <w:rPr>
          <w:rFonts w:asciiTheme="minorHAnsi" w:hAnsiTheme="minorHAnsi" w:cstheme="minorHAnsi"/>
          <w:sz w:val="22"/>
          <w:szCs w:val="22"/>
        </w:rPr>
        <w:t>Liczba kontroli i rekontroli – 13</w:t>
      </w:r>
    </w:p>
    <w:p w14:paraId="0D784A75" w14:textId="77777777" w:rsidR="009D6638" w:rsidRPr="009D6638" w:rsidRDefault="009D6638" w:rsidP="009D6638">
      <w:pPr>
        <w:jc w:val="both"/>
        <w:rPr>
          <w:rFonts w:asciiTheme="minorHAnsi" w:hAnsiTheme="minorHAnsi" w:cstheme="minorHAnsi"/>
          <w:sz w:val="22"/>
          <w:szCs w:val="22"/>
        </w:rPr>
      </w:pPr>
      <w:r w:rsidRPr="009D6638">
        <w:rPr>
          <w:rFonts w:asciiTheme="minorHAnsi" w:hAnsiTheme="minorHAnsi" w:cstheme="minorHAnsi"/>
          <w:sz w:val="22"/>
          <w:szCs w:val="22"/>
        </w:rPr>
        <w:t>Liczba mandatów – 0</w:t>
      </w:r>
    </w:p>
    <w:p w14:paraId="5ACD173C" w14:textId="77777777" w:rsidR="009D6638" w:rsidRPr="009D6638" w:rsidRDefault="009D6638" w:rsidP="009D6638">
      <w:pPr>
        <w:jc w:val="both"/>
        <w:rPr>
          <w:rFonts w:asciiTheme="minorHAnsi" w:hAnsiTheme="minorHAnsi" w:cstheme="minorHAnsi"/>
          <w:sz w:val="22"/>
          <w:szCs w:val="22"/>
        </w:rPr>
      </w:pPr>
      <w:r w:rsidRPr="009D6638">
        <w:rPr>
          <w:rFonts w:asciiTheme="minorHAnsi" w:hAnsiTheme="minorHAnsi" w:cstheme="minorHAnsi"/>
          <w:sz w:val="22"/>
          <w:szCs w:val="22"/>
        </w:rPr>
        <w:t>Liczba wydanych decyzji – 11:</w:t>
      </w:r>
    </w:p>
    <w:p w14:paraId="09014380" w14:textId="77777777" w:rsidR="009D6638" w:rsidRPr="009D6638" w:rsidRDefault="009D6638" w:rsidP="009D6638">
      <w:pPr>
        <w:jc w:val="both"/>
        <w:rPr>
          <w:rFonts w:asciiTheme="minorHAnsi" w:hAnsiTheme="minorHAnsi" w:cstheme="minorHAnsi"/>
          <w:sz w:val="22"/>
          <w:szCs w:val="22"/>
        </w:rPr>
      </w:pPr>
      <w:r w:rsidRPr="009D6638">
        <w:rPr>
          <w:rFonts w:asciiTheme="minorHAnsi" w:hAnsiTheme="minorHAnsi" w:cstheme="minorHAnsi"/>
          <w:sz w:val="22"/>
          <w:szCs w:val="22"/>
        </w:rPr>
        <w:t>- 2 decyzje zatwierdzające zakład,</w:t>
      </w:r>
    </w:p>
    <w:p w14:paraId="10872BCB" w14:textId="77777777" w:rsidR="009D6638" w:rsidRPr="009D6638" w:rsidRDefault="009D6638" w:rsidP="009D6638">
      <w:pPr>
        <w:jc w:val="both"/>
        <w:rPr>
          <w:rFonts w:asciiTheme="minorHAnsi" w:hAnsiTheme="minorHAnsi" w:cstheme="minorHAnsi"/>
          <w:sz w:val="22"/>
          <w:szCs w:val="22"/>
        </w:rPr>
      </w:pPr>
      <w:r w:rsidRPr="009D6638">
        <w:rPr>
          <w:rFonts w:asciiTheme="minorHAnsi" w:hAnsiTheme="minorHAnsi" w:cstheme="minorHAnsi"/>
          <w:sz w:val="22"/>
          <w:szCs w:val="22"/>
        </w:rPr>
        <w:t>- 1 decyzję umarzającą,</w:t>
      </w:r>
    </w:p>
    <w:p w14:paraId="2CA7B741" w14:textId="77777777" w:rsidR="009D6638" w:rsidRPr="009D6638" w:rsidRDefault="009D6638" w:rsidP="009D6638">
      <w:pPr>
        <w:jc w:val="both"/>
        <w:rPr>
          <w:rFonts w:asciiTheme="minorHAnsi" w:hAnsiTheme="minorHAnsi" w:cstheme="minorHAnsi"/>
          <w:sz w:val="22"/>
          <w:szCs w:val="22"/>
        </w:rPr>
      </w:pPr>
      <w:r w:rsidRPr="009D6638">
        <w:rPr>
          <w:rFonts w:asciiTheme="minorHAnsi" w:hAnsiTheme="minorHAnsi" w:cstheme="minorHAnsi"/>
          <w:sz w:val="22"/>
          <w:szCs w:val="22"/>
        </w:rPr>
        <w:t>- 2 nakazujące poprawę stanu sanitarno – higienicznego zakładu,</w:t>
      </w:r>
    </w:p>
    <w:p w14:paraId="392E0E68" w14:textId="77777777" w:rsidR="009D6638" w:rsidRPr="009D6638" w:rsidRDefault="009D6638" w:rsidP="009D6638">
      <w:pPr>
        <w:jc w:val="both"/>
        <w:rPr>
          <w:rFonts w:asciiTheme="minorHAnsi" w:hAnsiTheme="minorHAnsi" w:cstheme="minorHAnsi"/>
          <w:sz w:val="22"/>
          <w:szCs w:val="22"/>
        </w:rPr>
      </w:pPr>
      <w:r w:rsidRPr="009D6638">
        <w:rPr>
          <w:rFonts w:asciiTheme="minorHAnsi" w:hAnsiTheme="minorHAnsi" w:cstheme="minorHAnsi"/>
          <w:sz w:val="22"/>
          <w:szCs w:val="22"/>
        </w:rPr>
        <w:t>- 6 płatniczych.</w:t>
      </w:r>
    </w:p>
    <w:p w14:paraId="36EB84CC" w14:textId="77777777" w:rsidR="009D6638" w:rsidRPr="009D6638" w:rsidRDefault="009D6638" w:rsidP="009D6638">
      <w:pPr>
        <w:jc w:val="both"/>
        <w:rPr>
          <w:rFonts w:asciiTheme="minorHAnsi" w:hAnsiTheme="minorHAnsi" w:cstheme="minorHAnsi"/>
          <w:sz w:val="22"/>
          <w:szCs w:val="22"/>
        </w:rPr>
      </w:pPr>
    </w:p>
    <w:p w14:paraId="045257DC" w14:textId="77777777" w:rsidR="009D6638" w:rsidRPr="009D6638" w:rsidRDefault="009D6638" w:rsidP="009D2242">
      <w:pPr>
        <w:ind w:firstLine="709"/>
        <w:jc w:val="both"/>
        <w:rPr>
          <w:rFonts w:asciiTheme="minorHAnsi" w:hAnsiTheme="minorHAnsi" w:cstheme="minorHAnsi"/>
          <w:sz w:val="22"/>
          <w:szCs w:val="22"/>
        </w:rPr>
      </w:pPr>
      <w:r w:rsidRPr="009D6638">
        <w:rPr>
          <w:rFonts w:asciiTheme="minorHAnsi" w:hAnsiTheme="minorHAnsi" w:cstheme="minorHAnsi"/>
          <w:sz w:val="22"/>
          <w:szCs w:val="22"/>
        </w:rPr>
        <w:t>W powiecie pyrzyckim objęto nadzorem Państwowej Inspekcji Sanitarnej domy seniora, podmioty lecznicze oraz inne zakłady żywienia świadczące usługi żywieniowe w zakresie przygotowywania posiłków od surowca do produktu finalnego wydawanych w naczyniach wielokrotnego użytku.</w:t>
      </w:r>
    </w:p>
    <w:p w14:paraId="66014CEA" w14:textId="77777777" w:rsidR="009D6638" w:rsidRPr="009D6638" w:rsidRDefault="009D6638" w:rsidP="009D6638">
      <w:pPr>
        <w:jc w:val="both"/>
        <w:rPr>
          <w:rFonts w:asciiTheme="minorHAnsi" w:hAnsiTheme="minorHAnsi" w:cstheme="minorHAnsi"/>
          <w:sz w:val="22"/>
          <w:szCs w:val="22"/>
        </w:rPr>
      </w:pPr>
      <w:r w:rsidRPr="009D6638">
        <w:rPr>
          <w:rFonts w:asciiTheme="minorHAnsi" w:hAnsiTheme="minorHAnsi" w:cstheme="minorHAnsi"/>
          <w:sz w:val="22"/>
          <w:szCs w:val="22"/>
        </w:rPr>
        <w:t xml:space="preserve">Wszystkie zakłady posiadają opracowane i wdrożone procedury oparte na podstawie zasad systemu HACCP oraz Dobrą Praktykę Higieniczną/Produkcyjną.  Zakłady żywienia posiadają zawartą umowę na odbiór odpadów pochodzenia zwierzęcego stanowionych odpady klasyfikowane jako odpady kategorii 3. </w:t>
      </w:r>
    </w:p>
    <w:p w14:paraId="60699905" w14:textId="5BD61D72" w:rsidR="0004266C" w:rsidRPr="007D30D2" w:rsidRDefault="009D6638" w:rsidP="009D6638">
      <w:pPr>
        <w:jc w:val="both"/>
        <w:rPr>
          <w:rFonts w:asciiTheme="minorHAnsi" w:hAnsiTheme="minorHAnsi" w:cstheme="minorHAnsi"/>
          <w:sz w:val="22"/>
          <w:szCs w:val="22"/>
        </w:rPr>
      </w:pPr>
      <w:r w:rsidRPr="009D6638">
        <w:rPr>
          <w:rFonts w:asciiTheme="minorHAnsi" w:hAnsiTheme="minorHAnsi" w:cstheme="minorHAnsi"/>
          <w:sz w:val="22"/>
          <w:szCs w:val="22"/>
        </w:rPr>
        <w:t>W dwóch zakładach stwierdzono nieprawidłowy stan sanitarno – higieniczny ścian i sufitów wydano decyzje nakazujące poprawę stanu sanitarno – higienicznego zakładu.</w:t>
      </w:r>
    </w:p>
    <w:p w14:paraId="4E2037CC" w14:textId="77777777" w:rsidR="0004266C" w:rsidRPr="007D30D2" w:rsidRDefault="0004266C" w:rsidP="0004266C">
      <w:pPr>
        <w:jc w:val="both"/>
        <w:rPr>
          <w:rFonts w:asciiTheme="minorHAnsi" w:hAnsiTheme="minorHAnsi" w:cstheme="minorHAnsi"/>
          <w:sz w:val="22"/>
          <w:szCs w:val="22"/>
        </w:rPr>
      </w:pPr>
    </w:p>
    <w:p w14:paraId="3256691F" w14:textId="4B10B871" w:rsidR="0004266C" w:rsidRPr="007D30D2" w:rsidRDefault="00CE13EE" w:rsidP="0004266C">
      <w:pPr>
        <w:jc w:val="both"/>
        <w:rPr>
          <w:rFonts w:asciiTheme="minorHAnsi" w:hAnsiTheme="minorHAnsi" w:cstheme="minorHAnsi"/>
          <w:sz w:val="22"/>
          <w:szCs w:val="22"/>
        </w:rPr>
      </w:pPr>
      <w:bookmarkStart w:id="61" w:name="_Hlk98463690"/>
      <w:r w:rsidRPr="007D30D2">
        <w:rPr>
          <w:rFonts w:asciiTheme="minorHAnsi" w:hAnsiTheme="minorHAnsi" w:cstheme="minorHAnsi"/>
          <w:b/>
          <w:sz w:val="22"/>
          <w:szCs w:val="22"/>
        </w:rPr>
        <w:t>1.5.2</w:t>
      </w:r>
      <w:r w:rsidR="0004266C" w:rsidRPr="007D30D2">
        <w:rPr>
          <w:rFonts w:asciiTheme="minorHAnsi" w:hAnsiTheme="minorHAnsi" w:cstheme="minorHAnsi"/>
          <w:b/>
          <w:sz w:val="22"/>
          <w:szCs w:val="22"/>
        </w:rPr>
        <w:t>.</w:t>
      </w:r>
      <w:r w:rsidR="002F5EF7">
        <w:rPr>
          <w:rFonts w:asciiTheme="minorHAnsi" w:hAnsiTheme="minorHAnsi" w:cstheme="minorHAnsi"/>
          <w:b/>
          <w:sz w:val="22"/>
          <w:szCs w:val="22"/>
        </w:rPr>
        <w:t>7</w:t>
      </w:r>
      <w:r w:rsidR="0004266C" w:rsidRPr="007D30D2">
        <w:rPr>
          <w:rFonts w:asciiTheme="minorHAnsi" w:hAnsiTheme="minorHAnsi" w:cstheme="minorHAnsi"/>
          <w:b/>
          <w:sz w:val="22"/>
          <w:szCs w:val="22"/>
        </w:rPr>
        <w:t xml:space="preserve"> Zakłady usług cateringowych</w:t>
      </w:r>
    </w:p>
    <w:bookmarkEnd w:id="61"/>
    <w:p w14:paraId="7AA14771" w14:textId="77777777" w:rsidR="00FE67B4" w:rsidRPr="00FE67B4" w:rsidRDefault="00FE67B4" w:rsidP="00FE67B4">
      <w:pPr>
        <w:ind w:firstLine="449"/>
        <w:jc w:val="both"/>
        <w:rPr>
          <w:rFonts w:asciiTheme="minorHAnsi" w:hAnsiTheme="minorHAnsi" w:cstheme="minorHAnsi"/>
          <w:sz w:val="22"/>
          <w:szCs w:val="22"/>
        </w:rPr>
      </w:pPr>
      <w:r w:rsidRPr="00FE67B4">
        <w:rPr>
          <w:rFonts w:asciiTheme="minorHAnsi" w:hAnsiTheme="minorHAnsi" w:cstheme="minorHAnsi"/>
          <w:sz w:val="22"/>
          <w:szCs w:val="22"/>
        </w:rPr>
        <w:t xml:space="preserve">Na terenie powiatu pyrzyckiego znajdują się 4 zakłady prowadzące usługi cateringowe. </w:t>
      </w:r>
    </w:p>
    <w:p w14:paraId="183EA893" w14:textId="77777777" w:rsidR="00FE67B4" w:rsidRPr="00FE67B4" w:rsidRDefault="00FE67B4" w:rsidP="00FE67B4">
      <w:pPr>
        <w:ind w:firstLine="449"/>
        <w:jc w:val="both"/>
        <w:rPr>
          <w:rFonts w:asciiTheme="minorHAnsi" w:hAnsiTheme="minorHAnsi" w:cstheme="minorHAnsi"/>
          <w:sz w:val="22"/>
          <w:szCs w:val="22"/>
        </w:rPr>
      </w:pPr>
      <w:r w:rsidRPr="00FE67B4">
        <w:rPr>
          <w:rFonts w:asciiTheme="minorHAnsi" w:hAnsiTheme="minorHAnsi" w:cstheme="minorHAnsi"/>
          <w:sz w:val="22"/>
          <w:szCs w:val="22"/>
        </w:rPr>
        <w:t>Skontrolowano - 4</w:t>
      </w:r>
    </w:p>
    <w:p w14:paraId="36D5BFE2" w14:textId="77777777" w:rsidR="00FE67B4" w:rsidRPr="00FE67B4" w:rsidRDefault="00FE67B4" w:rsidP="00FE67B4">
      <w:pPr>
        <w:ind w:firstLine="449"/>
        <w:jc w:val="both"/>
        <w:rPr>
          <w:rFonts w:asciiTheme="minorHAnsi" w:hAnsiTheme="minorHAnsi" w:cstheme="minorHAnsi"/>
          <w:sz w:val="22"/>
          <w:szCs w:val="22"/>
        </w:rPr>
      </w:pPr>
      <w:r w:rsidRPr="00FE67B4">
        <w:rPr>
          <w:rFonts w:asciiTheme="minorHAnsi" w:hAnsiTheme="minorHAnsi" w:cstheme="minorHAnsi"/>
          <w:sz w:val="22"/>
          <w:szCs w:val="22"/>
        </w:rPr>
        <w:t xml:space="preserve">Liczba kontroli i rekontroli – 10, w tym 1 interwencyjna </w:t>
      </w:r>
    </w:p>
    <w:p w14:paraId="412F0895" w14:textId="77777777" w:rsidR="00FE67B4" w:rsidRPr="00FE67B4" w:rsidRDefault="00FE67B4" w:rsidP="00FE67B4">
      <w:pPr>
        <w:ind w:firstLine="449"/>
        <w:jc w:val="both"/>
        <w:rPr>
          <w:rFonts w:asciiTheme="minorHAnsi" w:hAnsiTheme="minorHAnsi" w:cstheme="minorHAnsi"/>
          <w:sz w:val="22"/>
          <w:szCs w:val="22"/>
        </w:rPr>
      </w:pPr>
      <w:r w:rsidRPr="00FE67B4">
        <w:rPr>
          <w:rFonts w:asciiTheme="minorHAnsi" w:hAnsiTheme="minorHAnsi" w:cstheme="minorHAnsi"/>
          <w:sz w:val="22"/>
          <w:szCs w:val="22"/>
        </w:rPr>
        <w:t>Liczba mandatów – 2 na 300 zł</w:t>
      </w:r>
    </w:p>
    <w:p w14:paraId="446920E8" w14:textId="77777777" w:rsidR="00FE67B4" w:rsidRPr="00FE67B4" w:rsidRDefault="00FE67B4" w:rsidP="00FE67B4">
      <w:pPr>
        <w:ind w:firstLine="449"/>
        <w:jc w:val="both"/>
        <w:rPr>
          <w:rFonts w:asciiTheme="minorHAnsi" w:hAnsiTheme="minorHAnsi" w:cstheme="minorHAnsi"/>
          <w:sz w:val="22"/>
          <w:szCs w:val="22"/>
        </w:rPr>
      </w:pPr>
      <w:r w:rsidRPr="00FE67B4">
        <w:rPr>
          <w:rFonts w:asciiTheme="minorHAnsi" w:hAnsiTheme="minorHAnsi" w:cstheme="minorHAnsi"/>
          <w:sz w:val="22"/>
          <w:szCs w:val="22"/>
        </w:rPr>
        <w:t>Liczba wydanych decyzji – 10:</w:t>
      </w:r>
    </w:p>
    <w:p w14:paraId="102049E3" w14:textId="77777777" w:rsidR="00FE67B4" w:rsidRPr="00FE67B4" w:rsidRDefault="00FE67B4" w:rsidP="00FE67B4">
      <w:pPr>
        <w:ind w:firstLine="449"/>
        <w:jc w:val="both"/>
        <w:rPr>
          <w:rFonts w:asciiTheme="minorHAnsi" w:hAnsiTheme="minorHAnsi" w:cstheme="minorHAnsi"/>
          <w:sz w:val="22"/>
          <w:szCs w:val="22"/>
        </w:rPr>
      </w:pPr>
      <w:r w:rsidRPr="00FE67B4">
        <w:rPr>
          <w:rFonts w:asciiTheme="minorHAnsi" w:hAnsiTheme="minorHAnsi" w:cstheme="minorHAnsi"/>
          <w:sz w:val="22"/>
          <w:szCs w:val="22"/>
        </w:rPr>
        <w:t>- 1 decyzja zatwierdzająca zakład,</w:t>
      </w:r>
    </w:p>
    <w:p w14:paraId="41BF48A1" w14:textId="77777777" w:rsidR="00FE67B4" w:rsidRPr="00FE67B4" w:rsidRDefault="00FE67B4" w:rsidP="00FE67B4">
      <w:pPr>
        <w:ind w:firstLine="449"/>
        <w:jc w:val="both"/>
        <w:rPr>
          <w:rFonts w:asciiTheme="minorHAnsi" w:hAnsiTheme="minorHAnsi" w:cstheme="minorHAnsi"/>
          <w:sz w:val="22"/>
          <w:szCs w:val="22"/>
        </w:rPr>
      </w:pPr>
      <w:r w:rsidRPr="00FE67B4">
        <w:rPr>
          <w:rFonts w:asciiTheme="minorHAnsi" w:hAnsiTheme="minorHAnsi" w:cstheme="minorHAnsi"/>
          <w:sz w:val="22"/>
          <w:szCs w:val="22"/>
        </w:rPr>
        <w:t>- 3 dot. rozszerzenia zakresu prowadzonej działalności,</w:t>
      </w:r>
    </w:p>
    <w:p w14:paraId="6252270C" w14:textId="77777777" w:rsidR="00FE67B4" w:rsidRPr="00FE67B4" w:rsidRDefault="00FE67B4" w:rsidP="00FE67B4">
      <w:pPr>
        <w:ind w:firstLine="449"/>
        <w:jc w:val="both"/>
        <w:rPr>
          <w:rFonts w:asciiTheme="minorHAnsi" w:hAnsiTheme="minorHAnsi" w:cstheme="minorHAnsi"/>
          <w:sz w:val="22"/>
          <w:szCs w:val="22"/>
        </w:rPr>
      </w:pPr>
      <w:r w:rsidRPr="00FE67B4">
        <w:rPr>
          <w:rFonts w:asciiTheme="minorHAnsi" w:hAnsiTheme="minorHAnsi" w:cstheme="minorHAnsi"/>
          <w:sz w:val="22"/>
          <w:szCs w:val="22"/>
        </w:rPr>
        <w:t>- 2 nakazujące poprawę stanu sanitarno – higienicznego zakładu,</w:t>
      </w:r>
    </w:p>
    <w:p w14:paraId="04B0DA0B" w14:textId="77777777" w:rsidR="00FE67B4" w:rsidRPr="00FE67B4" w:rsidRDefault="00FE67B4" w:rsidP="00FE67B4">
      <w:pPr>
        <w:ind w:firstLine="449"/>
        <w:jc w:val="both"/>
        <w:rPr>
          <w:rFonts w:asciiTheme="minorHAnsi" w:hAnsiTheme="minorHAnsi" w:cstheme="minorHAnsi"/>
          <w:sz w:val="22"/>
          <w:szCs w:val="22"/>
        </w:rPr>
      </w:pPr>
      <w:r w:rsidRPr="00FE67B4">
        <w:rPr>
          <w:rFonts w:asciiTheme="minorHAnsi" w:hAnsiTheme="minorHAnsi" w:cstheme="minorHAnsi"/>
          <w:sz w:val="22"/>
          <w:szCs w:val="22"/>
        </w:rPr>
        <w:t>- 4 płatnicze.</w:t>
      </w:r>
    </w:p>
    <w:p w14:paraId="0FA993F1" w14:textId="77777777" w:rsidR="00FE67B4" w:rsidRPr="00FE67B4" w:rsidRDefault="00FE67B4" w:rsidP="00FE67B4">
      <w:pPr>
        <w:ind w:firstLine="449"/>
        <w:jc w:val="both"/>
        <w:rPr>
          <w:rFonts w:asciiTheme="minorHAnsi" w:hAnsiTheme="minorHAnsi" w:cstheme="minorHAnsi"/>
          <w:sz w:val="22"/>
          <w:szCs w:val="22"/>
        </w:rPr>
      </w:pPr>
    </w:p>
    <w:p w14:paraId="779D4403" w14:textId="77777777" w:rsidR="00FE67B4" w:rsidRPr="00FE67B4" w:rsidRDefault="00FE67B4" w:rsidP="00FE67B4">
      <w:pPr>
        <w:ind w:firstLine="449"/>
        <w:jc w:val="both"/>
        <w:rPr>
          <w:rFonts w:asciiTheme="minorHAnsi" w:hAnsiTheme="minorHAnsi" w:cstheme="minorHAnsi"/>
          <w:sz w:val="22"/>
          <w:szCs w:val="22"/>
        </w:rPr>
      </w:pPr>
      <w:r w:rsidRPr="00FE67B4">
        <w:rPr>
          <w:rFonts w:asciiTheme="minorHAnsi" w:hAnsiTheme="minorHAnsi" w:cstheme="minorHAnsi"/>
          <w:sz w:val="22"/>
          <w:szCs w:val="22"/>
        </w:rPr>
        <w:t>Trzy zakłady dostarczają żywność do placówek oświatowych w ramach usług cateringowych:</w:t>
      </w:r>
    </w:p>
    <w:p w14:paraId="67472185" w14:textId="77777777" w:rsidR="00FE67B4" w:rsidRPr="00FE67B4" w:rsidRDefault="00FE67B4" w:rsidP="00FE67B4">
      <w:pPr>
        <w:ind w:firstLine="449"/>
        <w:jc w:val="both"/>
        <w:rPr>
          <w:rFonts w:asciiTheme="minorHAnsi" w:hAnsiTheme="minorHAnsi" w:cstheme="minorHAnsi"/>
          <w:sz w:val="22"/>
          <w:szCs w:val="22"/>
        </w:rPr>
      </w:pPr>
      <w:r w:rsidRPr="00FE67B4">
        <w:rPr>
          <w:rFonts w:asciiTheme="minorHAnsi" w:hAnsiTheme="minorHAnsi" w:cstheme="minorHAnsi"/>
          <w:sz w:val="22"/>
          <w:szCs w:val="22"/>
        </w:rPr>
        <w:t xml:space="preserve">- w pierwszym z kontrolowanych zakładów przeprowadzono kontrolę interwencyjną w związku z wniesionym zgłoszeniem, dotyczącym nieprzestrzegania wymagań higienicznych i zdrowotnych w zakresie bezpieczeństwa żywności. Interwencja zasadna. Podczas kontroli stwierdzono naruszenie przepisów wynikających z prawa żywnościowego. Za brak czystości i porządku nałożono mandat karny w wysokości 100 zł. W stosunku do przedsiębiorcy zostało wszczęte postępowanie administracyjne. Kontrola sprawdzająca wykazała, że zakład został doprowadzony do bieżącej czystości i porządku. Natomiast do usunięcia nieprawidłowości dotyczących stanu sanitarno – technicznego obiektu, przedsiębiorcę zobowiązano decyzją administracyjną (postępowanie w toku). </w:t>
      </w:r>
    </w:p>
    <w:p w14:paraId="2EDDE407" w14:textId="77777777" w:rsidR="00FE67B4" w:rsidRPr="00FE67B4" w:rsidRDefault="00FE67B4" w:rsidP="00FE67B4">
      <w:pPr>
        <w:ind w:firstLine="449"/>
        <w:jc w:val="both"/>
        <w:rPr>
          <w:rFonts w:asciiTheme="minorHAnsi" w:hAnsiTheme="minorHAnsi" w:cstheme="minorHAnsi"/>
          <w:sz w:val="22"/>
          <w:szCs w:val="22"/>
        </w:rPr>
      </w:pPr>
      <w:r w:rsidRPr="00FE67B4">
        <w:rPr>
          <w:rFonts w:asciiTheme="minorHAnsi" w:hAnsiTheme="minorHAnsi" w:cstheme="minorHAnsi"/>
          <w:sz w:val="22"/>
          <w:szCs w:val="22"/>
        </w:rPr>
        <w:t xml:space="preserve">Zakład realizuje dwa stałe zlecenia na przygotowywanie posiłków dla: </w:t>
      </w:r>
    </w:p>
    <w:p w14:paraId="1181ABED" w14:textId="77777777" w:rsidR="00FE67B4" w:rsidRPr="00FE67B4" w:rsidRDefault="00FE67B4" w:rsidP="00FE67B4">
      <w:pPr>
        <w:ind w:firstLine="449"/>
        <w:jc w:val="both"/>
        <w:rPr>
          <w:rFonts w:asciiTheme="minorHAnsi" w:hAnsiTheme="minorHAnsi" w:cstheme="minorHAnsi"/>
          <w:sz w:val="22"/>
          <w:szCs w:val="22"/>
        </w:rPr>
      </w:pPr>
      <w:r w:rsidRPr="00FE67B4">
        <w:rPr>
          <w:rFonts w:asciiTheme="minorHAnsi" w:hAnsiTheme="minorHAnsi" w:cstheme="minorHAnsi"/>
          <w:sz w:val="22"/>
          <w:szCs w:val="22"/>
        </w:rPr>
        <w:t>- Młodzieżowego Ośrodka Socjoterapii w formie obiadu dwudaniowego (ok. 50 posiłków),</w:t>
      </w:r>
    </w:p>
    <w:p w14:paraId="36AD4C3C" w14:textId="77777777" w:rsidR="00FE67B4" w:rsidRPr="00FE67B4" w:rsidRDefault="00FE67B4" w:rsidP="00FE67B4">
      <w:pPr>
        <w:ind w:firstLine="449"/>
        <w:jc w:val="both"/>
        <w:rPr>
          <w:rFonts w:asciiTheme="minorHAnsi" w:hAnsiTheme="minorHAnsi" w:cstheme="minorHAnsi"/>
          <w:sz w:val="22"/>
          <w:szCs w:val="22"/>
        </w:rPr>
      </w:pPr>
      <w:r w:rsidRPr="00FE67B4">
        <w:rPr>
          <w:rFonts w:asciiTheme="minorHAnsi" w:hAnsiTheme="minorHAnsi" w:cstheme="minorHAnsi"/>
          <w:sz w:val="22"/>
          <w:szCs w:val="22"/>
        </w:rPr>
        <w:t xml:space="preserve">- Ośrodka Rehabilitacyjno-Edukacyjno-Wychowawczego w formie drugiego dania ok. 20 posiłków oraz 10 porcji zup. </w:t>
      </w:r>
    </w:p>
    <w:p w14:paraId="315268EC" w14:textId="77777777" w:rsidR="00FE67B4" w:rsidRPr="00FE67B4" w:rsidRDefault="00FE67B4" w:rsidP="00FE67B4">
      <w:pPr>
        <w:ind w:firstLine="449"/>
        <w:jc w:val="both"/>
        <w:rPr>
          <w:rFonts w:asciiTheme="minorHAnsi" w:hAnsiTheme="minorHAnsi" w:cstheme="minorHAnsi"/>
          <w:sz w:val="22"/>
          <w:szCs w:val="22"/>
        </w:rPr>
      </w:pPr>
      <w:r w:rsidRPr="00FE67B4">
        <w:rPr>
          <w:rFonts w:asciiTheme="minorHAnsi" w:hAnsiTheme="minorHAnsi" w:cstheme="minorHAnsi"/>
          <w:sz w:val="22"/>
          <w:szCs w:val="22"/>
        </w:rPr>
        <w:t>W obiekcie nie są odkładane próbki żywności;</w:t>
      </w:r>
    </w:p>
    <w:p w14:paraId="418FF861" w14:textId="77777777" w:rsidR="00FE67B4" w:rsidRPr="00FE67B4" w:rsidRDefault="00FE67B4" w:rsidP="00FE67B4">
      <w:pPr>
        <w:ind w:firstLine="449"/>
        <w:jc w:val="both"/>
        <w:rPr>
          <w:rFonts w:asciiTheme="minorHAnsi" w:hAnsiTheme="minorHAnsi" w:cstheme="minorHAnsi"/>
          <w:sz w:val="22"/>
          <w:szCs w:val="22"/>
        </w:rPr>
      </w:pPr>
      <w:r w:rsidRPr="00FE67B4">
        <w:rPr>
          <w:rFonts w:asciiTheme="minorHAnsi" w:hAnsiTheme="minorHAnsi" w:cstheme="minorHAnsi"/>
          <w:sz w:val="22"/>
          <w:szCs w:val="22"/>
        </w:rPr>
        <w:t>- Kolejny zakład przygotowuje posiłki dla dzieci placówek szkolnych i przedszkolnych i dostarcza je w systemie cateringowym w formie: pełnego obiadu ok. 300 porcji, naprzemienne 2 x drugie danie, 3 x zupa ok. ok.150 porcji. Posiłki dostarczane są codziennie w specjalistycznych termosach własnymi środkami transportu zatwierdzonymi przez Państwowego Powiatowego Inspektora Sanitarnego w Pyrzycach. Czas dostawy posiłku do odbiorcy końcowego trwa maksymalnie do 2 godzin. W wyniku kontroli stwierdzono nieprawidłowości dotyczące stanu technicznego sufitów i ścian, nieprawidłowy stan techniczny półek (raszek) w urządzeniu chłodniczym oraz desek do krojenia i patelni. Ponadto brak czystości i porządku w pomieszczeniach zakładu tj. kuchni właściwej i pomieszczeniu sanitarno-higienicznym. Z uwagi na powyższe nałożono mandat karny na kwotę 200 zł. Wobec zakładu zostało również wszczęte postępowanie administracyjne. Wydano decyzję dotyczącą poprawy stanu sanitarno-technicznego. W obiekcie odkładane są próbki żywności. W dniu kontroli próbki pokarmowe pobrane w dostatecznej ilości, przechowywanie w wydzielonym urządzeniu chłodniczym, oznakowanie prawidłowe;</w:t>
      </w:r>
    </w:p>
    <w:p w14:paraId="4B38887D" w14:textId="77777777" w:rsidR="00FE67B4" w:rsidRPr="00FE67B4" w:rsidRDefault="00FE67B4" w:rsidP="00FE67B4">
      <w:pPr>
        <w:ind w:firstLine="449"/>
        <w:jc w:val="both"/>
        <w:rPr>
          <w:rFonts w:asciiTheme="minorHAnsi" w:hAnsiTheme="minorHAnsi" w:cstheme="minorHAnsi"/>
          <w:sz w:val="22"/>
          <w:szCs w:val="22"/>
        </w:rPr>
      </w:pPr>
      <w:r w:rsidRPr="00FE67B4">
        <w:rPr>
          <w:rFonts w:asciiTheme="minorHAnsi" w:hAnsiTheme="minorHAnsi" w:cstheme="minorHAnsi"/>
          <w:sz w:val="22"/>
          <w:szCs w:val="22"/>
        </w:rPr>
        <w:t xml:space="preserve">- ostatni zakład realizuje jedno stałe zlecenie na przygotowywanie posiłków dla Szkoły Podstawowej, w tym Punktu Przedszkolnego – 11 zup, 24 drugich dań oraz 4 porcje pełnego obiadu. Dania przewożone są w specjalistycznych termo torbach, środkiem transportu przynależnym do zakładu, zatwierdzonym przez PPIS w Pyrzycach. Stan sanitarno – techniczny pomieszczeń, urządzeń oraz sprzętu prawidłowy. Termosy i torby czyste, w prawidłowym stanie. Zakład utrzymany w bieżącej czystości i porządku. W obiekcie prowadzone jest odkładanie próbek żywności - nie stwierdzono nieprawidłowości. </w:t>
      </w:r>
    </w:p>
    <w:p w14:paraId="52D908CA" w14:textId="77777777" w:rsidR="00FE67B4" w:rsidRPr="00FE67B4" w:rsidRDefault="00FE67B4" w:rsidP="00FE67B4">
      <w:pPr>
        <w:ind w:firstLine="449"/>
        <w:jc w:val="both"/>
        <w:rPr>
          <w:rFonts w:asciiTheme="minorHAnsi" w:hAnsiTheme="minorHAnsi" w:cstheme="minorHAnsi"/>
          <w:sz w:val="22"/>
          <w:szCs w:val="22"/>
        </w:rPr>
      </w:pPr>
      <w:r w:rsidRPr="00FE67B4">
        <w:rPr>
          <w:rFonts w:asciiTheme="minorHAnsi" w:hAnsiTheme="minorHAnsi" w:cstheme="minorHAnsi"/>
          <w:sz w:val="22"/>
          <w:szCs w:val="22"/>
        </w:rPr>
        <w:t>W roku bieżącym w ww. zakładach nie pobierano próbek posiłków do badań laboratoryjnych. Wszystkie skontrolowane zakłady realizują obowiązki wynikające z rozporządzenia Ministra Zdrowia z dnia 26.07.2016 r. w sprawie grup środków spożywczych przeznaczonych do sprzedaży dzieciom i młodzieży w jednostkach systemu oświaty oraz wymagań, jakie muszą spełniać środki spożywcze stosowane w ramach żywienia zbiorowego dzieci i młodzieży w tych jednostkach. Ponadto przy planowaniu jadłospisów uwzględniane są normy żywienia dla konkretnych grup wiekowych.</w:t>
      </w:r>
    </w:p>
    <w:p w14:paraId="6B32FE01" w14:textId="77777777" w:rsidR="00FE67B4" w:rsidRPr="00FE67B4" w:rsidRDefault="00FE67B4" w:rsidP="00FE67B4">
      <w:pPr>
        <w:ind w:firstLine="449"/>
        <w:jc w:val="both"/>
        <w:rPr>
          <w:rFonts w:asciiTheme="minorHAnsi" w:hAnsiTheme="minorHAnsi" w:cstheme="minorHAnsi"/>
          <w:sz w:val="22"/>
          <w:szCs w:val="22"/>
        </w:rPr>
      </w:pPr>
    </w:p>
    <w:p w14:paraId="1E47574A" w14:textId="77777777" w:rsidR="00FE67B4" w:rsidRPr="00FE67B4" w:rsidRDefault="00FE67B4" w:rsidP="00FE67B4">
      <w:pPr>
        <w:ind w:firstLine="449"/>
        <w:jc w:val="both"/>
        <w:rPr>
          <w:rFonts w:asciiTheme="minorHAnsi" w:hAnsiTheme="minorHAnsi" w:cstheme="minorHAnsi"/>
          <w:sz w:val="22"/>
          <w:szCs w:val="22"/>
        </w:rPr>
      </w:pPr>
      <w:r w:rsidRPr="00FE67B4">
        <w:rPr>
          <w:rFonts w:asciiTheme="minorHAnsi" w:hAnsiTheme="minorHAnsi" w:cstheme="minorHAnsi"/>
          <w:sz w:val="22"/>
          <w:szCs w:val="22"/>
        </w:rPr>
        <w:t xml:space="preserve">Czwartym zakładem usług cateringowych jest zakład znajdujący się pod nadzorem Państwowego Powiatowego Inspektora Sanitarnego w Pyrzycach od 2023 r. Zakład prowadzi żywienie w formie cateringowej oraz dla osób prywatnych. Wydawanie do konsumpcji w naczyniach jednorazowego użytku. Transport odbywa się zatwierdzonymi przez PPIS w Pyrzycach specjalistycznymi środkiem transportu, spełniającymi wymagania konieczne do zapewnienia właściwej jakości zdrowotnej przewożonych artykułów spożywczych. </w:t>
      </w:r>
    </w:p>
    <w:p w14:paraId="380BA97F" w14:textId="29F2912F" w:rsidR="0004266C" w:rsidRPr="007D30D2" w:rsidRDefault="00FE67B4" w:rsidP="00FE67B4">
      <w:pPr>
        <w:ind w:firstLine="449"/>
        <w:jc w:val="both"/>
        <w:rPr>
          <w:rFonts w:asciiTheme="minorHAnsi" w:hAnsiTheme="minorHAnsi" w:cstheme="minorHAnsi"/>
          <w:sz w:val="22"/>
          <w:szCs w:val="22"/>
        </w:rPr>
      </w:pPr>
      <w:r w:rsidRPr="00FE67B4">
        <w:rPr>
          <w:rFonts w:asciiTheme="minorHAnsi" w:hAnsiTheme="minorHAnsi" w:cstheme="minorHAnsi"/>
          <w:sz w:val="22"/>
          <w:szCs w:val="22"/>
        </w:rPr>
        <w:t xml:space="preserve">Zakład posiada opracowane i wdrożone procedury oparte na podstawie zasad systemu HACCP oraz Dobrą Praktykę Higieniczną/Produkcyjną. </w:t>
      </w:r>
    </w:p>
    <w:p w14:paraId="756D00DB" w14:textId="77777777" w:rsidR="00B30E37" w:rsidRPr="007D30D2" w:rsidRDefault="00B30E37" w:rsidP="00E80D5B">
      <w:pPr>
        <w:pStyle w:val="Styl6"/>
        <w:keepNext w:val="0"/>
        <w:numPr>
          <w:ilvl w:val="0"/>
          <w:numId w:val="0"/>
        </w:numPr>
        <w:jc w:val="left"/>
        <w:rPr>
          <w:sz w:val="22"/>
          <w:szCs w:val="22"/>
        </w:rPr>
      </w:pPr>
    </w:p>
    <w:p w14:paraId="66D4D632" w14:textId="4B13C82C" w:rsidR="00E80D5B" w:rsidRPr="007D30D2" w:rsidRDefault="00E34263" w:rsidP="00BF1E40">
      <w:pPr>
        <w:pStyle w:val="Styl6"/>
        <w:keepNext w:val="0"/>
        <w:numPr>
          <w:ilvl w:val="0"/>
          <w:numId w:val="19"/>
        </w:numPr>
        <w:ind w:left="1276" w:hanging="567"/>
        <w:jc w:val="left"/>
        <w:rPr>
          <w:sz w:val="22"/>
          <w:szCs w:val="22"/>
        </w:rPr>
      </w:pPr>
      <w:bookmarkStart w:id="62" w:name="_Toc161227060"/>
      <w:r w:rsidRPr="007D30D2">
        <w:rPr>
          <w:sz w:val="22"/>
          <w:szCs w:val="22"/>
        </w:rPr>
        <w:t>Środki transportu</w:t>
      </w:r>
      <w:bookmarkEnd w:id="62"/>
    </w:p>
    <w:p w14:paraId="35EE7669" w14:textId="777A6CD2" w:rsidR="00E80D5B" w:rsidRPr="007D30D2" w:rsidRDefault="00FE67B4" w:rsidP="00FE67B4">
      <w:pPr>
        <w:ind w:firstLine="449"/>
        <w:jc w:val="both"/>
        <w:rPr>
          <w:rFonts w:asciiTheme="minorHAnsi" w:hAnsiTheme="minorHAnsi" w:cstheme="minorHAnsi"/>
          <w:sz w:val="22"/>
          <w:szCs w:val="22"/>
        </w:rPr>
      </w:pPr>
      <w:r w:rsidRPr="00FE67B4">
        <w:rPr>
          <w:rFonts w:asciiTheme="minorHAnsi" w:hAnsiTheme="minorHAnsi" w:cstheme="minorHAnsi"/>
          <w:sz w:val="22"/>
          <w:szCs w:val="22"/>
        </w:rPr>
        <w:t xml:space="preserve">Według ewidencji na terenie powiatu pyrzyckiego znajdują się 83 środki transportu. Pojazdy spełniają wymagania konieczne do zapewnienia właściwej jakości zdrowotnej przewożonych artykułów spożywczych oraz tam, gdzie to konieczne warunków chłodniczych. </w:t>
      </w:r>
    </w:p>
    <w:p w14:paraId="22395A27" w14:textId="77777777" w:rsidR="00E80D5B" w:rsidRPr="007D30D2" w:rsidRDefault="00E80D5B" w:rsidP="00E80D5B">
      <w:pPr>
        <w:pStyle w:val="Styl6"/>
        <w:keepNext w:val="0"/>
        <w:numPr>
          <w:ilvl w:val="0"/>
          <w:numId w:val="0"/>
        </w:numPr>
        <w:ind w:left="1440" w:hanging="360"/>
        <w:jc w:val="left"/>
        <w:rPr>
          <w:sz w:val="22"/>
          <w:szCs w:val="22"/>
        </w:rPr>
      </w:pPr>
    </w:p>
    <w:p w14:paraId="73DB850A" w14:textId="0B57A360" w:rsidR="00E34263" w:rsidRPr="007D30D2" w:rsidRDefault="00E34263" w:rsidP="00BF1E40">
      <w:pPr>
        <w:pStyle w:val="Styl6"/>
        <w:keepNext w:val="0"/>
        <w:numPr>
          <w:ilvl w:val="0"/>
          <w:numId w:val="19"/>
        </w:numPr>
        <w:ind w:left="1276" w:hanging="567"/>
        <w:jc w:val="left"/>
        <w:rPr>
          <w:sz w:val="22"/>
          <w:szCs w:val="22"/>
        </w:rPr>
      </w:pPr>
      <w:bookmarkStart w:id="63" w:name="_Toc161227061"/>
      <w:r w:rsidRPr="007D30D2">
        <w:rPr>
          <w:sz w:val="22"/>
          <w:szCs w:val="22"/>
        </w:rPr>
        <w:t>Zakłady produkcji i wprowadzania do obrotu materiałów i wyrobów przeznaczonych do</w:t>
      </w:r>
      <w:r w:rsidR="00D16DF0" w:rsidRPr="007D30D2">
        <w:rPr>
          <w:sz w:val="22"/>
          <w:szCs w:val="22"/>
        </w:rPr>
        <w:t> </w:t>
      </w:r>
      <w:r w:rsidRPr="007D30D2">
        <w:rPr>
          <w:sz w:val="22"/>
          <w:szCs w:val="22"/>
        </w:rPr>
        <w:t>kontaktu z żywnością</w:t>
      </w:r>
      <w:bookmarkEnd w:id="63"/>
    </w:p>
    <w:p w14:paraId="3C235CDD" w14:textId="77777777" w:rsidR="00E80D5B" w:rsidRPr="007D30D2" w:rsidRDefault="00E80D5B" w:rsidP="00E80D5B">
      <w:pPr>
        <w:pStyle w:val="Styl6"/>
        <w:keepNext w:val="0"/>
        <w:numPr>
          <w:ilvl w:val="0"/>
          <w:numId w:val="0"/>
        </w:numPr>
        <w:ind w:left="1276"/>
        <w:jc w:val="left"/>
        <w:rPr>
          <w:sz w:val="22"/>
          <w:szCs w:val="22"/>
        </w:rPr>
      </w:pPr>
    </w:p>
    <w:p w14:paraId="7C6FC110" w14:textId="03FAB891" w:rsidR="00E80D5B" w:rsidRPr="005C71D4" w:rsidRDefault="005C71D4" w:rsidP="005C71D4">
      <w:pPr>
        <w:rPr>
          <w:rFonts w:ascii="Calibri" w:hAnsi="Calibri" w:cs="Calibri"/>
          <w:b/>
          <w:bCs/>
          <w:sz w:val="22"/>
          <w:szCs w:val="22"/>
        </w:rPr>
      </w:pPr>
      <w:r w:rsidRPr="005C71D4">
        <w:rPr>
          <w:rFonts w:ascii="Calibri" w:hAnsi="Calibri" w:cs="Calibri"/>
          <w:b/>
          <w:bCs/>
          <w:sz w:val="22"/>
          <w:szCs w:val="22"/>
        </w:rPr>
        <w:t xml:space="preserve">1.7.1. </w:t>
      </w:r>
      <w:r w:rsidR="00E80D5B" w:rsidRPr="005C71D4">
        <w:rPr>
          <w:rFonts w:ascii="Calibri" w:hAnsi="Calibri" w:cs="Calibri"/>
          <w:b/>
          <w:bCs/>
          <w:sz w:val="22"/>
          <w:szCs w:val="22"/>
        </w:rPr>
        <w:t>Wytwórnie materiałów i wyrobów przeznaczonych do kontaktu z żywnością</w:t>
      </w:r>
    </w:p>
    <w:p w14:paraId="664E6BA3" w14:textId="740955F2" w:rsidR="00E80D5B" w:rsidRDefault="00FE67B4" w:rsidP="00FE67B4">
      <w:pPr>
        <w:ind w:firstLine="709"/>
        <w:jc w:val="both"/>
        <w:rPr>
          <w:rFonts w:asciiTheme="minorHAnsi" w:hAnsiTheme="minorHAnsi" w:cstheme="minorHAnsi"/>
          <w:sz w:val="22"/>
          <w:szCs w:val="22"/>
        </w:rPr>
      </w:pPr>
      <w:r w:rsidRPr="00FE67B4">
        <w:rPr>
          <w:rFonts w:asciiTheme="minorHAnsi" w:hAnsiTheme="minorHAnsi" w:cstheme="minorHAnsi"/>
          <w:sz w:val="22"/>
          <w:szCs w:val="22"/>
        </w:rPr>
        <w:t>Pod nadzorem sanitarnym znajduje się 1 zakład produkujący materiały i wyroby przeznaczone do kontaktu z żywnością – elektryczne rurkowe elementy grzejne. Zakład spełnia wymagania dobrej praktyki produkcyjnej w odniesieniu do materiałów i wyrobów przeznaczonych do kontaktu z żywnością. Prowadzone są zapisy dokumentujące pochodzenie materiałów wejściowych w formie elektronicznej. Dostarczone surowce są zgodne ze specyfikacjami zapewniającymi zgodność materiału z przepisami mającymi do niego zastosowanie. Zapewniono odpowiednie warunki przechowywania surowców tj. ochronę przed zanieczyszczeniami zewnętrznymi gwarantującymi, że ich jakość nie ulegnie pogorszeniu w trakcie przechowywania poprzez osobne pomieszczenie magazynowe. Istnieje możliwość identyfikacji surowca przeznaczonego do wyrobu gotowego poprzez rejestrację partii stosowanych w procesie produkcji materiałów wejściowych, zapisów z procesu produkcji oraz przeprowadzonych kontroli jakości. W zakładzie znajduje się dokumentacja obejmująca poszczególne przeprowadzane czynności produkcyjne zgodne z systemem jakości. Do kontroli poszczególnych etapów produkcji wyznaczone są konkretne osoby. W zakładzie znajdują się instrukcje i procedury dotyczące wszystkich etapów procesu produkcyjnego, mające wpływ na bezpieczeństwo gotowego wyrobu, które są dostępne dla pracowników na poszczególnych stanowiskach pracy. Personel został zapoznany z obowiązkami i celami wynikającymi z wdrożenia i prowadzenia systemu GMP poprzez system szkoleń, które odbywają się z częstotliwością raz na dwa lata. Dla wyrobu gotowego przeprowadzono w laboratorium akredytowanym badania potwierdzające, że produkt nie stanowi zagrożenia dla zdrowia człowieka – badania przeprowadzono w kierunku migracji: ogólnej, glinu, żelaza, niklu, ołowiu, miedzi, cyny, cynku, chromu, manganu.</w:t>
      </w:r>
    </w:p>
    <w:p w14:paraId="6BBBFC0B" w14:textId="77777777" w:rsidR="004740F6" w:rsidRPr="00FE67B4" w:rsidRDefault="004740F6" w:rsidP="00FE67B4">
      <w:pPr>
        <w:ind w:firstLine="709"/>
        <w:jc w:val="both"/>
        <w:rPr>
          <w:rFonts w:asciiTheme="minorHAnsi" w:hAnsiTheme="minorHAnsi" w:cstheme="minorHAnsi"/>
          <w:sz w:val="22"/>
          <w:szCs w:val="22"/>
        </w:rPr>
      </w:pPr>
    </w:p>
    <w:p w14:paraId="5B614B2E" w14:textId="0666F6FA" w:rsidR="00FE67B4" w:rsidRPr="005C71D4" w:rsidRDefault="00E80D5B" w:rsidP="004740F6">
      <w:pPr>
        <w:pStyle w:val="Akapitzlist"/>
        <w:numPr>
          <w:ilvl w:val="2"/>
          <w:numId w:val="49"/>
        </w:numPr>
        <w:ind w:left="0" w:firstLine="0"/>
        <w:jc w:val="both"/>
        <w:rPr>
          <w:rFonts w:asciiTheme="minorHAnsi" w:hAnsiTheme="minorHAnsi" w:cstheme="minorHAnsi"/>
          <w:b/>
          <w:bCs/>
          <w:sz w:val="22"/>
          <w:szCs w:val="22"/>
        </w:rPr>
      </w:pPr>
      <w:r w:rsidRPr="004740F6">
        <w:rPr>
          <w:rFonts w:asciiTheme="minorHAnsi" w:hAnsiTheme="minorHAnsi" w:cstheme="minorHAnsi"/>
          <w:b/>
          <w:bCs/>
          <w:sz w:val="22"/>
          <w:szCs w:val="22"/>
        </w:rPr>
        <w:t>Miejsca obrotu materiałami i wyrobami przeznaczonymi do kontaktu z żywnością</w:t>
      </w:r>
      <w:r w:rsidRPr="007D30D2">
        <w:rPr>
          <w:rFonts w:asciiTheme="minorHAnsi" w:hAnsiTheme="minorHAnsi" w:cstheme="minorHAnsi"/>
          <w:b/>
          <w:bCs/>
          <w:sz w:val="22"/>
          <w:szCs w:val="22"/>
        </w:rPr>
        <w:tab/>
        <w:t xml:space="preserve"> </w:t>
      </w:r>
      <w:r w:rsidR="004740F6">
        <w:rPr>
          <w:rFonts w:asciiTheme="minorHAnsi" w:hAnsiTheme="minorHAnsi" w:cstheme="minorHAnsi"/>
          <w:b/>
          <w:bCs/>
          <w:sz w:val="22"/>
          <w:szCs w:val="22"/>
        </w:rPr>
        <w:t xml:space="preserve">         </w:t>
      </w:r>
      <w:r w:rsidR="00FE67B4" w:rsidRPr="005C71D4">
        <w:rPr>
          <w:rFonts w:ascii="Calibri" w:hAnsi="Calibri" w:cs="Calibri"/>
          <w:sz w:val="22"/>
          <w:szCs w:val="22"/>
        </w:rPr>
        <w:t xml:space="preserve">Według ewidencji na podległym terenie znajduje się 8 zakładów prowadzących obrót materiałami i wyrobami przeznaczonymi do kontaktu z żywnością. Materiały i wyroby do kontaktu z żywnością kontrolowano także w zakładach produkujących lub wprowadzających do obrotu żywność. W </w:t>
      </w:r>
      <w:r w:rsidR="00205760" w:rsidRPr="005C71D4">
        <w:rPr>
          <w:rFonts w:ascii="Calibri" w:hAnsi="Calibri" w:cs="Calibri"/>
          <w:sz w:val="22"/>
          <w:szCs w:val="22"/>
        </w:rPr>
        <w:t>2023 r.</w:t>
      </w:r>
      <w:r w:rsidR="00FE67B4" w:rsidRPr="005C71D4">
        <w:rPr>
          <w:rFonts w:ascii="Calibri" w:hAnsi="Calibri" w:cs="Calibri"/>
          <w:sz w:val="22"/>
          <w:szCs w:val="22"/>
        </w:rPr>
        <w:t xml:space="preserve"> nie pobierano do badań laboratoryjnych próbki materiałów i wyrobów przeznaczonych do kontaktu z żywnością.</w:t>
      </w:r>
    </w:p>
    <w:p w14:paraId="6EE9B609" w14:textId="3E8E0F9C" w:rsidR="00E80D5B" w:rsidRPr="007D30D2" w:rsidRDefault="00E80D5B" w:rsidP="00FE67B4">
      <w:pPr>
        <w:ind w:firstLine="435"/>
        <w:jc w:val="both"/>
        <w:rPr>
          <w:rFonts w:asciiTheme="minorHAnsi" w:hAnsiTheme="minorHAnsi" w:cstheme="minorHAnsi"/>
          <w:sz w:val="22"/>
          <w:szCs w:val="22"/>
        </w:rPr>
      </w:pPr>
    </w:p>
    <w:p w14:paraId="29705D5E" w14:textId="77777777" w:rsidR="00E80D5B" w:rsidRPr="007D30D2" w:rsidRDefault="00E80D5B" w:rsidP="00405F49">
      <w:pPr>
        <w:pStyle w:val="Styl6"/>
        <w:keepNext w:val="0"/>
        <w:numPr>
          <w:ilvl w:val="0"/>
          <w:numId w:val="0"/>
        </w:numPr>
        <w:jc w:val="left"/>
        <w:rPr>
          <w:sz w:val="22"/>
          <w:szCs w:val="22"/>
        </w:rPr>
      </w:pPr>
    </w:p>
    <w:p w14:paraId="478BC599" w14:textId="1160C913" w:rsidR="00E34263" w:rsidRPr="007D30D2" w:rsidRDefault="00E34263" w:rsidP="004740F6">
      <w:pPr>
        <w:pStyle w:val="Styl6"/>
        <w:keepNext w:val="0"/>
        <w:numPr>
          <w:ilvl w:val="0"/>
          <w:numId w:val="49"/>
        </w:numPr>
        <w:jc w:val="left"/>
        <w:rPr>
          <w:sz w:val="22"/>
          <w:szCs w:val="22"/>
        </w:rPr>
      </w:pPr>
      <w:bookmarkStart w:id="64" w:name="_Toc161227062"/>
      <w:r w:rsidRPr="007D30D2">
        <w:rPr>
          <w:sz w:val="22"/>
          <w:szCs w:val="22"/>
        </w:rPr>
        <w:t>Jakość zdrowotna środków spożywczych oraz materiałów i wyrobów przeznaczonych do kontaktu z żywnością</w:t>
      </w:r>
      <w:bookmarkEnd w:id="64"/>
    </w:p>
    <w:p w14:paraId="33686CE1" w14:textId="77777777" w:rsidR="00405F49" w:rsidRPr="007D30D2" w:rsidRDefault="00405F49" w:rsidP="00405F49">
      <w:pPr>
        <w:jc w:val="both"/>
        <w:rPr>
          <w:rFonts w:asciiTheme="minorHAnsi" w:hAnsiTheme="minorHAnsi" w:cstheme="minorHAnsi"/>
          <w:sz w:val="22"/>
          <w:szCs w:val="22"/>
        </w:rPr>
      </w:pPr>
    </w:p>
    <w:p w14:paraId="604106F1" w14:textId="77777777" w:rsidR="00FE67B4" w:rsidRPr="00780733" w:rsidRDefault="00FE67B4" w:rsidP="00FE67B4">
      <w:pPr>
        <w:ind w:firstLine="709"/>
        <w:jc w:val="both"/>
        <w:rPr>
          <w:rFonts w:ascii="Calibri" w:hAnsi="Calibri" w:cs="Calibri"/>
          <w:sz w:val="22"/>
          <w:szCs w:val="22"/>
        </w:rPr>
      </w:pPr>
      <w:r w:rsidRPr="00780733">
        <w:rPr>
          <w:rFonts w:ascii="Calibri" w:hAnsi="Calibri" w:cs="Calibri"/>
          <w:sz w:val="22"/>
          <w:szCs w:val="22"/>
        </w:rPr>
        <w:t>Plan poboru próbek realizowano zgodnie z wytycznymi Głównego Inspektora Sanitarnego. Próbki do badań laboratoryjnych Higieny Żywności, Żywienia i Przedmiotów Użytku w PSSE Pyrzyce przekazywane były w sposób zintegrowany. Część próbek przekazywano do badań laboratorium Oddziału Laboratoryjnego Higieny Żywności, Żywienia i Przedmiotów Użytku w WSSE Szczecinie. W ramach sprawowanego nadzoru pobierano do badań próbki na podstawie obowiązujących przepisów prawnych oraz norm.</w:t>
      </w:r>
    </w:p>
    <w:p w14:paraId="39B42431" w14:textId="77777777" w:rsidR="00FE67B4" w:rsidRPr="009E4969" w:rsidRDefault="00FE67B4" w:rsidP="00FE67B4">
      <w:pPr>
        <w:jc w:val="both"/>
        <w:rPr>
          <w:rFonts w:ascii="Calibri" w:hAnsi="Calibri" w:cs="Calibri"/>
          <w:color w:val="FF0000"/>
          <w:sz w:val="22"/>
          <w:szCs w:val="22"/>
        </w:rPr>
      </w:pPr>
    </w:p>
    <w:p w14:paraId="4EDD4112" w14:textId="77777777" w:rsidR="00FE67B4" w:rsidRPr="008C388E" w:rsidRDefault="00FE67B4" w:rsidP="00FE67B4">
      <w:pPr>
        <w:jc w:val="both"/>
        <w:rPr>
          <w:rFonts w:ascii="Calibri" w:hAnsi="Calibri" w:cs="Calibri"/>
          <w:sz w:val="22"/>
          <w:szCs w:val="22"/>
        </w:rPr>
      </w:pPr>
      <w:r w:rsidRPr="008C388E">
        <w:rPr>
          <w:rFonts w:ascii="Calibri" w:hAnsi="Calibri" w:cs="Calibri"/>
          <w:b/>
          <w:sz w:val="22"/>
          <w:szCs w:val="22"/>
          <w:u w:val="single"/>
        </w:rPr>
        <w:t>Jakość zdrowotna środków spożywczych</w:t>
      </w:r>
    </w:p>
    <w:p w14:paraId="19161E24" w14:textId="77777777" w:rsidR="00FE67B4" w:rsidRPr="008C388E" w:rsidRDefault="00FE67B4" w:rsidP="00FE67B4">
      <w:pPr>
        <w:jc w:val="both"/>
        <w:rPr>
          <w:rFonts w:ascii="Calibri" w:hAnsi="Calibri" w:cs="Calibri"/>
          <w:sz w:val="22"/>
          <w:szCs w:val="22"/>
        </w:rPr>
      </w:pPr>
      <w:r w:rsidRPr="008C388E">
        <w:rPr>
          <w:rFonts w:ascii="Calibri" w:hAnsi="Calibri" w:cs="Calibri"/>
          <w:sz w:val="22"/>
          <w:szCs w:val="22"/>
        </w:rPr>
        <w:t xml:space="preserve">Ogółem w 2023 roku pobrano do badań 156 próbek środków spożywczych, w tym: </w:t>
      </w:r>
    </w:p>
    <w:p w14:paraId="008F1350" w14:textId="77777777" w:rsidR="00FE67B4" w:rsidRPr="008C388E" w:rsidRDefault="00FE67B4" w:rsidP="00FE67B4">
      <w:pPr>
        <w:jc w:val="both"/>
        <w:rPr>
          <w:rFonts w:ascii="Calibri" w:hAnsi="Calibri" w:cs="Calibri"/>
          <w:sz w:val="22"/>
          <w:szCs w:val="22"/>
        </w:rPr>
      </w:pPr>
      <w:r w:rsidRPr="008C388E">
        <w:rPr>
          <w:rFonts w:ascii="Calibri" w:hAnsi="Calibri" w:cs="Calibri"/>
          <w:sz w:val="22"/>
          <w:szCs w:val="22"/>
        </w:rPr>
        <w:t>- w ramach urzędowej kontroli żywności – 133 próbek</w:t>
      </w:r>
    </w:p>
    <w:p w14:paraId="0BE49B70" w14:textId="77777777" w:rsidR="00FE67B4" w:rsidRPr="008C388E" w:rsidRDefault="00FE67B4" w:rsidP="00FE67B4">
      <w:pPr>
        <w:jc w:val="both"/>
        <w:rPr>
          <w:rFonts w:ascii="Calibri" w:hAnsi="Calibri" w:cs="Calibri"/>
          <w:sz w:val="22"/>
          <w:szCs w:val="22"/>
        </w:rPr>
      </w:pPr>
      <w:r w:rsidRPr="008C388E">
        <w:rPr>
          <w:rFonts w:ascii="Calibri" w:hAnsi="Calibri" w:cs="Calibri"/>
          <w:sz w:val="22"/>
          <w:szCs w:val="22"/>
        </w:rPr>
        <w:t>- w ramach urzędowej kontroli żywności i monitoringu -9 próbek</w:t>
      </w:r>
    </w:p>
    <w:p w14:paraId="5C2BD414" w14:textId="77777777" w:rsidR="00FE67B4" w:rsidRPr="008C388E" w:rsidRDefault="00FE67B4" w:rsidP="00FE67B4">
      <w:pPr>
        <w:jc w:val="both"/>
        <w:rPr>
          <w:rFonts w:ascii="Calibri" w:hAnsi="Calibri" w:cs="Calibri"/>
          <w:sz w:val="22"/>
          <w:szCs w:val="22"/>
        </w:rPr>
      </w:pPr>
      <w:r w:rsidRPr="008C388E">
        <w:rPr>
          <w:rFonts w:ascii="Calibri" w:hAnsi="Calibri" w:cs="Calibri"/>
          <w:sz w:val="22"/>
          <w:szCs w:val="22"/>
        </w:rPr>
        <w:t>- w ramach monitoringu – 14 próbek</w:t>
      </w:r>
    </w:p>
    <w:p w14:paraId="1873F80B" w14:textId="77777777" w:rsidR="00FE67B4" w:rsidRPr="008C388E" w:rsidRDefault="00FE67B4" w:rsidP="00FE67B4">
      <w:pPr>
        <w:jc w:val="both"/>
        <w:rPr>
          <w:rFonts w:ascii="Calibri" w:hAnsi="Calibri" w:cs="Calibri"/>
          <w:sz w:val="22"/>
          <w:szCs w:val="22"/>
        </w:rPr>
      </w:pPr>
      <w:r w:rsidRPr="008C388E">
        <w:rPr>
          <w:rFonts w:ascii="Calibri" w:hAnsi="Calibri" w:cs="Calibri"/>
          <w:sz w:val="22"/>
          <w:szCs w:val="22"/>
        </w:rPr>
        <w:t>Pięć próbek pobranych w ramach urzędowej kontroli żywności zakwestionowano.</w:t>
      </w:r>
    </w:p>
    <w:p w14:paraId="33FF8807" w14:textId="77777777" w:rsidR="00FE67B4" w:rsidRPr="008C388E" w:rsidRDefault="00FE67B4" w:rsidP="00FE67B4">
      <w:pPr>
        <w:jc w:val="both"/>
        <w:rPr>
          <w:rFonts w:ascii="Calibri" w:hAnsi="Calibri" w:cs="Calibri"/>
          <w:sz w:val="22"/>
          <w:szCs w:val="22"/>
        </w:rPr>
      </w:pPr>
    </w:p>
    <w:p w14:paraId="6D1239B3" w14:textId="77777777" w:rsidR="00FE67B4" w:rsidRDefault="00FE67B4" w:rsidP="00FE67B4">
      <w:pPr>
        <w:pStyle w:val="western"/>
        <w:spacing w:before="0" w:after="0"/>
        <w:ind w:firstLine="449"/>
        <w:rPr>
          <w:rFonts w:ascii="Calibri" w:hAnsi="Calibri" w:cs="Calibri"/>
          <w:sz w:val="22"/>
          <w:szCs w:val="22"/>
        </w:rPr>
      </w:pPr>
      <w:r w:rsidRPr="008C388E">
        <w:rPr>
          <w:rFonts w:ascii="Calibri" w:hAnsi="Calibri" w:cs="Calibri"/>
          <w:sz w:val="22"/>
          <w:szCs w:val="22"/>
        </w:rPr>
        <w:t>W roku 2023 pobrano do badań laboratoryjnych 2 próbki sanitarne.</w:t>
      </w:r>
    </w:p>
    <w:p w14:paraId="5B25643A" w14:textId="77777777" w:rsidR="009D2242" w:rsidRDefault="009D2242" w:rsidP="00FE67B4">
      <w:pPr>
        <w:pStyle w:val="western"/>
        <w:spacing w:before="0" w:after="0"/>
        <w:ind w:firstLine="449"/>
        <w:rPr>
          <w:rFonts w:ascii="Calibri" w:hAnsi="Calibri" w:cs="Calibri"/>
          <w:sz w:val="22"/>
          <w:szCs w:val="22"/>
        </w:rPr>
      </w:pPr>
    </w:p>
    <w:p w14:paraId="7020AF1A" w14:textId="77777777" w:rsidR="009D2242" w:rsidRDefault="009D2242" w:rsidP="00FE67B4">
      <w:pPr>
        <w:pStyle w:val="western"/>
        <w:spacing w:before="0" w:after="0"/>
        <w:ind w:firstLine="449"/>
        <w:rPr>
          <w:rFonts w:ascii="Calibri" w:hAnsi="Calibri" w:cs="Calibri"/>
          <w:sz w:val="22"/>
          <w:szCs w:val="22"/>
        </w:rPr>
      </w:pPr>
    </w:p>
    <w:p w14:paraId="2AF8AE86" w14:textId="77777777" w:rsidR="009D2242" w:rsidRDefault="009D2242" w:rsidP="00FE67B4">
      <w:pPr>
        <w:pStyle w:val="western"/>
        <w:spacing w:before="0" w:after="0"/>
        <w:ind w:firstLine="449"/>
        <w:rPr>
          <w:rFonts w:ascii="Calibri" w:hAnsi="Calibri" w:cs="Calibri"/>
          <w:sz w:val="22"/>
          <w:szCs w:val="22"/>
        </w:rPr>
      </w:pPr>
    </w:p>
    <w:p w14:paraId="7E0B578D" w14:textId="77777777" w:rsidR="009D2242" w:rsidRPr="008C388E" w:rsidRDefault="009D2242" w:rsidP="00FE67B4">
      <w:pPr>
        <w:pStyle w:val="western"/>
        <w:spacing w:before="0" w:after="0"/>
        <w:ind w:firstLine="449"/>
        <w:rPr>
          <w:rFonts w:ascii="Calibri" w:hAnsi="Calibri" w:cs="Calibri"/>
          <w:sz w:val="22"/>
          <w:szCs w:val="22"/>
        </w:rPr>
      </w:pPr>
    </w:p>
    <w:p w14:paraId="6F3C7AF7" w14:textId="29BED11D" w:rsidR="00FE67B4" w:rsidRPr="008C388E" w:rsidRDefault="00FE67B4" w:rsidP="00FE67B4">
      <w:pPr>
        <w:pStyle w:val="western"/>
        <w:spacing w:before="0" w:after="0"/>
        <w:rPr>
          <w:rFonts w:ascii="Calibri" w:hAnsi="Calibri" w:cs="Calibri"/>
          <w:sz w:val="22"/>
          <w:szCs w:val="22"/>
        </w:rPr>
      </w:pPr>
    </w:p>
    <w:tbl>
      <w:tblPr>
        <w:tblW w:w="0" w:type="auto"/>
        <w:tblInd w:w="-120" w:type="dxa"/>
        <w:tblLayout w:type="fixed"/>
        <w:tblCellMar>
          <w:top w:w="105" w:type="dxa"/>
          <w:left w:w="105" w:type="dxa"/>
          <w:bottom w:w="105" w:type="dxa"/>
          <w:right w:w="105" w:type="dxa"/>
        </w:tblCellMar>
        <w:tblLook w:val="0000" w:firstRow="0" w:lastRow="0" w:firstColumn="0" w:lastColumn="0" w:noHBand="0" w:noVBand="0"/>
      </w:tblPr>
      <w:tblGrid>
        <w:gridCol w:w="767"/>
        <w:gridCol w:w="3046"/>
        <w:gridCol w:w="2064"/>
        <w:gridCol w:w="2973"/>
      </w:tblGrid>
      <w:tr w:rsidR="00FE67B4" w:rsidRPr="008C388E" w14:paraId="4FAB8E2B" w14:textId="77777777" w:rsidTr="00B70367">
        <w:trPr>
          <w:trHeight w:val="372"/>
        </w:trPr>
        <w:tc>
          <w:tcPr>
            <w:tcW w:w="767" w:type="dxa"/>
            <w:tcBorders>
              <w:top w:val="double" w:sz="1" w:space="0" w:color="000000"/>
              <w:left w:val="double" w:sz="1" w:space="0" w:color="000000"/>
              <w:bottom w:val="double" w:sz="1" w:space="0" w:color="000000"/>
            </w:tcBorders>
            <w:shd w:val="clear" w:color="auto" w:fill="auto"/>
          </w:tcPr>
          <w:p w14:paraId="7E464824" w14:textId="77777777" w:rsidR="00FE67B4" w:rsidRPr="008C388E" w:rsidRDefault="00FE67B4" w:rsidP="00B70367">
            <w:pPr>
              <w:pStyle w:val="western"/>
              <w:snapToGrid w:val="0"/>
              <w:spacing w:before="0" w:after="0"/>
              <w:rPr>
                <w:rFonts w:ascii="Calibri" w:hAnsi="Calibri" w:cs="Calibri"/>
                <w:sz w:val="22"/>
                <w:szCs w:val="22"/>
              </w:rPr>
            </w:pPr>
            <w:r w:rsidRPr="008C388E">
              <w:rPr>
                <w:rFonts w:ascii="Calibri" w:hAnsi="Calibri" w:cs="Calibri"/>
                <w:sz w:val="22"/>
                <w:szCs w:val="22"/>
              </w:rPr>
              <w:t>Lp.</w:t>
            </w:r>
          </w:p>
        </w:tc>
        <w:tc>
          <w:tcPr>
            <w:tcW w:w="3046" w:type="dxa"/>
            <w:tcBorders>
              <w:top w:val="double" w:sz="1" w:space="0" w:color="000000"/>
              <w:left w:val="double" w:sz="1" w:space="0" w:color="000000"/>
              <w:bottom w:val="double" w:sz="1" w:space="0" w:color="000000"/>
            </w:tcBorders>
            <w:shd w:val="clear" w:color="auto" w:fill="auto"/>
          </w:tcPr>
          <w:p w14:paraId="694A9B5D" w14:textId="77777777" w:rsidR="00FE67B4" w:rsidRPr="008C388E" w:rsidRDefault="00FE67B4" w:rsidP="00B70367">
            <w:pPr>
              <w:pStyle w:val="western"/>
              <w:snapToGrid w:val="0"/>
              <w:spacing w:before="0" w:after="0"/>
              <w:rPr>
                <w:rFonts w:ascii="Calibri" w:hAnsi="Calibri" w:cs="Calibri"/>
                <w:sz w:val="22"/>
                <w:szCs w:val="22"/>
              </w:rPr>
            </w:pPr>
            <w:r w:rsidRPr="008C388E">
              <w:rPr>
                <w:rFonts w:ascii="Calibri" w:hAnsi="Calibri" w:cs="Calibri"/>
                <w:sz w:val="22"/>
                <w:szCs w:val="22"/>
              </w:rPr>
              <w:t>Próbki sanitarne</w:t>
            </w:r>
          </w:p>
        </w:tc>
        <w:tc>
          <w:tcPr>
            <w:tcW w:w="2064" w:type="dxa"/>
            <w:tcBorders>
              <w:top w:val="double" w:sz="1" w:space="0" w:color="000000"/>
              <w:left w:val="double" w:sz="1" w:space="0" w:color="000000"/>
              <w:bottom w:val="double" w:sz="1" w:space="0" w:color="000000"/>
            </w:tcBorders>
            <w:shd w:val="clear" w:color="auto" w:fill="auto"/>
          </w:tcPr>
          <w:p w14:paraId="6E373C96" w14:textId="77777777" w:rsidR="00FE67B4" w:rsidRPr="008C388E" w:rsidRDefault="00FE67B4" w:rsidP="00B70367">
            <w:pPr>
              <w:pStyle w:val="western"/>
              <w:snapToGrid w:val="0"/>
              <w:spacing w:before="0" w:after="0"/>
              <w:rPr>
                <w:rFonts w:ascii="Calibri" w:hAnsi="Calibri" w:cs="Calibri"/>
                <w:sz w:val="22"/>
                <w:szCs w:val="22"/>
              </w:rPr>
            </w:pPr>
            <w:r w:rsidRPr="008C388E">
              <w:rPr>
                <w:rFonts w:ascii="Calibri" w:hAnsi="Calibri" w:cs="Calibri"/>
                <w:sz w:val="22"/>
                <w:szCs w:val="22"/>
              </w:rPr>
              <w:t>Liczbowo</w:t>
            </w:r>
          </w:p>
        </w:tc>
        <w:tc>
          <w:tcPr>
            <w:tcW w:w="2973" w:type="dxa"/>
            <w:tcBorders>
              <w:top w:val="double" w:sz="1" w:space="0" w:color="000000"/>
              <w:left w:val="double" w:sz="1" w:space="0" w:color="000000"/>
              <w:bottom w:val="double" w:sz="1" w:space="0" w:color="000000"/>
              <w:right w:val="double" w:sz="1" w:space="0" w:color="000000"/>
            </w:tcBorders>
            <w:shd w:val="clear" w:color="auto" w:fill="auto"/>
          </w:tcPr>
          <w:p w14:paraId="581C45B8" w14:textId="77777777" w:rsidR="00FE67B4" w:rsidRPr="008C388E" w:rsidRDefault="00FE67B4" w:rsidP="00B70367">
            <w:pPr>
              <w:pStyle w:val="western"/>
              <w:snapToGrid w:val="0"/>
              <w:spacing w:before="0" w:after="0"/>
              <w:rPr>
                <w:rFonts w:ascii="Calibri" w:hAnsi="Calibri" w:cs="Calibri"/>
                <w:sz w:val="22"/>
                <w:szCs w:val="22"/>
              </w:rPr>
            </w:pPr>
            <w:r w:rsidRPr="008C388E">
              <w:rPr>
                <w:rFonts w:ascii="Calibri" w:hAnsi="Calibri" w:cs="Calibri"/>
                <w:sz w:val="22"/>
                <w:szCs w:val="22"/>
              </w:rPr>
              <w:t>Ilość zakwestionowanych w %</w:t>
            </w:r>
          </w:p>
        </w:tc>
      </w:tr>
      <w:tr w:rsidR="00FE67B4" w:rsidRPr="008C388E" w14:paraId="233F5383" w14:textId="77777777" w:rsidTr="00B70367">
        <w:trPr>
          <w:trHeight w:val="90"/>
        </w:trPr>
        <w:tc>
          <w:tcPr>
            <w:tcW w:w="767" w:type="dxa"/>
            <w:tcBorders>
              <w:top w:val="double" w:sz="1" w:space="0" w:color="000000"/>
              <w:left w:val="double" w:sz="1" w:space="0" w:color="000000"/>
              <w:bottom w:val="double" w:sz="1" w:space="0" w:color="000000"/>
            </w:tcBorders>
            <w:shd w:val="clear" w:color="auto" w:fill="auto"/>
          </w:tcPr>
          <w:p w14:paraId="0379D7CC" w14:textId="77777777" w:rsidR="00FE67B4" w:rsidRPr="008C388E" w:rsidRDefault="00FE67B4" w:rsidP="00B70367">
            <w:pPr>
              <w:pStyle w:val="western"/>
              <w:snapToGrid w:val="0"/>
              <w:spacing w:before="0" w:after="0"/>
              <w:rPr>
                <w:rFonts w:ascii="Calibri" w:hAnsi="Calibri" w:cs="Calibri"/>
                <w:sz w:val="22"/>
                <w:szCs w:val="22"/>
              </w:rPr>
            </w:pPr>
            <w:r w:rsidRPr="008C388E">
              <w:rPr>
                <w:rFonts w:ascii="Calibri" w:hAnsi="Calibri" w:cs="Calibri"/>
                <w:sz w:val="22"/>
                <w:szCs w:val="22"/>
              </w:rPr>
              <w:t>1.</w:t>
            </w:r>
          </w:p>
        </w:tc>
        <w:tc>
          <w:tcPr>
            <w:tcW w:w="3046" w:type="dxa"/>
            <w:tcBorders>
              <w:top w:val="double" w:sz="1" w:space="0" w:color="000000"/>
              <w:left w:val="double" w:sz="1" w:space="0" w:color="000000"/>
              <w:bottom w:val="double" w:sz="1" w:space="0" w:color="000000"/>
            </w:tcBorders>
            <w:shd w:val="clear" w:color="auto" w:fill="auto"/>
          </w:tcPr>
          <w:p w14:paraId="74586E38" w14:textId="77777777" w:rsidR="00FE67B4" w:rsidRPr="008C388E" w:rsidRDefault="00FE67B4" w:rsidP="00B70367">
            <w:pPr>
              <w:pStyle w:val="western"/>
              <w:snapToGrid w:val="0"/>
              <w:spacing w:before="0" w:after="0"/>
              <w:rPr>
                <w:rFonts w:ascii="Calibri" w:hAnsi="Calibri" w:cs="Calibri"/>
                <w:sz w:val="22"/>
                <w:szCs w:val="22"/>
              </w:rPr>
            </w:pPr>
            <w:r w:rsidRPr="008C388E">
              <w:rPr>
                <w:rFonts w:ascii="Calibri" w:hAnsi="Calibri" w:cs="Calibri"/>
                <w:sz w:val="22"/>
                <w:szCs w:val="22"/>
              </w:rPr>
              <w:t>Ilość zmiotek</w:t>
            </w:r>
          </w:p>
        </w:tc>
        <w:tc>
          <w:tcPr>
            <w:tcW w:w="2064" w:type="dxa"/>
            <w:tcBorders>
              <w:top w:val="double" w:sz="1" w:space="0" w:color="000000"/>
              <w:left w:val="double" w:sz="1" w:space="0" w:color="000000"/>
              <w:bottom w:val="double" w:sz="1" w:space="0" w:color="000000"/>
            </w:tcBorders>
            <w:shd w:val="clear" w:color="auto" w:fill="auto"/>
          </w:tcPr>
          <w:p w14:paraId="7F8954A0" w14:textId="77777777" w:rsidR="00FE67B4" w:rsidRPr="008C388E" w:rsidRDefault="00FE67B4" w:rsidP="00B70367">
            <w:pPr>
              <w:pStyle w:val="western"/>
              <w:snapToGrid w:val="0"/>
              <w:spacing w:before="0" w:after="0"/>
              <w:rPr>
                <w:rFonts w:ascii="Calibri" w:hAnsi="Calibri" w:cs="Calibri"/>
                <w:sz w:val="22"/>
                <w:szCs w:val="22"/>
              </w:rPr>
            </w:pPr>
            <w:r w:rsidRPr="008C388E">
              <w:rPr>
                <w:rFonts w:ascii="Calibri" w:hAnsi="Calibri" w:cs="Calibri"/>
                <w:sz w:val="22"/>
                <w:szCs w:val="22"/>
              </w:rPr>
              <w:t>2</w:t>
            </w:r>
          </w:p>
        </w:tc>
        <w:tc>
          <w:tcPr>
            <w:tcW w:w="2973" w:type="dxa"/>
            <w:tcBorders>
              <w:top w:val="double" w:sz="1" w:space="0" w:color="000000"/>
              <w:left w:val="double" w:sz="1" w:space="0" w:color="000000"/>
              <w:bottom w:val="double" w:sz="1" w:space="0" w:color="000000"/>
              <w:right w:val="double" w:sz="1" w:space="0" w:color="000000"/>
            </w:tcBorders>
            <w:shd w:val="clear" w:color="auto" w:fill="auto"/>
          </w:tcPr>
          <w:p w14:paraId="528068BF" w14:textId="77777777" w:rsidR="00FE67B4" w:rsidRPr="008C388E" w:rsidRDefault="00FE67B4" w:rsidP="00B70367">
            <w:pPr>
              <w:pStyle w:val="western"/>
              <w:snapToGrid w:val="0"/>
              <w:spacing w:before="0" w:after="0"/>
              <w:rPr>
                <w:rFonts w:ascii="Calibri" w:hAnsi="Calibri" w:cs="Calibri"/>
                <w:sz w:val="22"/>
                <w:szCs w:val="22"/>
              </w:rPr>
            </w:pPr>
            <w:r w:rsidRPr="008C388E">
              <w:rPr>
                <w:rFonts w:ascii="Calibri" w:hAnsi="Calibri" w:cs="Calibri"/>
                <w:sz w:val="22"/>
                <w:szCs w:val="22"/>
              </w:rPr>
              <w:t>0</w:t>
            </w:r>
          </w:p>
        </w:tc>
      </w:tr>
      <w:tr w:rsidR="00FE67B4" w:rsidRPr="008C388E" w14:paraId="03B5B4E0" w14:textId="77777777" w:rsidTr="00B70367">
        <w:trPr>
          <w:trHeight w:val="90"/>
        </w:trPr>
        <w:tc>
          <w:tcPr>
            <w:tcW w:w="767" w:type="dxa"/>
            <w:tcBorders>
              <w:left w:val="double" w:sz="1" w:space="0" w:color="000000"/>
              <w:bottom w:val="double" w:sz="1" w:space="0" w:color="000000"/>
            </w:tcBorders>
            <w:shd w:val="clear" w:color="auto" w:fill="auto"/>
          </w:tcPr>
          <w:p w14:paraId="4F738030" w14:textId="77777777" w:rsidR="00FE67B4" w:rsidRPr="008C388E" w:rsidRDefault="00FE67B4" w:rsidP="00B70367">
            <w:pPr>
              <w:pStyle w:val="western"/>
              <w:snapToGrid w:val="0"/>
              <w:spacing w:before="0" w:after="0"/>
              <w:rPr>
                <w:rFonts w:ascii="Calibri" w:hAnsi="Calibri" w:cs="Calibri"/>
                <w:sz w:val="22"/>
                <w:szCs w:val="22"/>
              </w:rPr>
            </w:pPr>
            <w:r w:rsidRPr="008C388E">
              <w:rPr>
                <w:rFonts w:ascii="Calibri" w:hAnsi="Calibri" w:cs="Calibri"/>
                <w:sz w:val="22"/>
                <w:szCs w:val="22"/>
              </w:rPr>
              <w:t>2.</w:t>
            </w:r>
          </w:p>
        </w:tc>
        <w:tc>
          <w:tcPr>
            <w:tcW w:w="3046" w:type="dxa"/>
            <w:tcBorders>
              <w:left w:val="double" w:sz="1" w:space="0" w:color="000000"/>
              <w:bottom w:val="double" w:sz="1" w:space="0" w:color="000000"/>
            </w:tcBorders>
            <w:shd w:val="clear" w:color="auto" w:fill="auto"/>
          </w:tcPr>
          <w:p w14:paraId="1D0982BD" w14:textId="77777777" w:rsidR="00FE67B4" w:rsidRPr="008C388E" w:rsidRDefault="00FE67B4" w:rsidP="00B70367">
            <w:pPr>
              <w:pStyle w:val="western"/>
              <w:snapToGrid w:val="0"/>
              <w:spacing w:before="0" w:after="0"/>
              <w:rPr>
                <w:rFonts w:ascii="Calibri" w:hAnsi="Calibri" w:cs="Calibri"/>
                <w:sz w:val="22"/>
                <w:szCs w:val="22"/>
              </w:rPr>
            </w:pPr>
            <w:r w:rsidRPr="008C388E">
              <w:rPr>
                <w:rFonts w:ascii="Calibri" w:hAnsi="Calibri" w:cs="Calibri"/>
                <w:sz w:val="22"/>
                <w:szCs w:val="22"/>
              </w:rPr>
              <w:t>Ilość wymazów</w:t>
            </w:r>
          </w:p>
        </w:tc>
        <w:tc>
          <w:tcPr>
            <w:tcW w:w="2064" w:type="dxa"/>
            <w:tcBorders>
              <w:left w:val="double" w:sz="1" w:space="0" w:color="000000"/>
              <w:bottom w:val="double" w:sz="1" w:space="0" w:color="000000"/>
            </w:tcBorders>
            <w:shd w:val="clear" w:color="auto" w:fill="auto"/>
          </w:tcPr>
          <w:p w14:paraId="10E94336" w14:textId="77777777" w:rsidR="00FE67B4" w:rsidRPr="008C388E" w:rsidRDefault="00FE67B4" w:rsidP="00B70367">
            <w:pPr>
              <w:pStyle w:val="western"/>
              <w:snapToGrid w:val="0"/>
              <w:spacing w:before="0" w:after="0"/>
              <w:rPr>
                <w:rFonts w:ascii="Calibri" w:hAnsi="Calibri" w:cs="Calibri"/>
                <w:sz w:val="22"/>
                <w:szCs w:val="22"/>
              </w:rPr>
            </w:pPr>
            <w:r w:rsidRPr="008C388E">
              <w:rPr>
                <w:rFonts w:ascii="Calibri" w:hAnsi="Calibri" w:cs="Calibri"/>
                <w:sz w:val="22"/>
                <w:szCs w:val="22"/>
              </w:rPr>
              <w:t>0</w:t>
            </w:r>
          </w:p>
        </w:tc>
        <w:tc>
          <w:tcPr>
            <w:tcW w:w="2973" w:type="dxa"/>
            <w:tcBorders>
              <w:left w:val="double" w:sz="1" w:space="0" w:color="000000"/>
              <w:bottom w:val="double" w:sz="1" w:space="0" w:color="000000"/>
              <w:right w:val="double" w:sz="1" w:space="0" w:color="000000"/>
            </w:tcBorders>
            <w:shd w:val="clear" w:color="auto" w:fill="auto"/>
          </w:tcPr>
          <w:p w14:paraId="5FC42B15" w14:textId="77777777" w:rsidR="00FE67B4" w:rsidRPr="008C388E" w:rsidRDefault="00FE67B4" w:rsidP="00B70367">
            <w:pPr>
              <w:pStyle w:val="western"/>
              <w:snapToGrid w:val="0"/>
              <w:spacing w:before="0" w:after="0"/>
              <w:rPr>
                <w:rFonts w:ascii="Calibri" w:hAnsi="Calibri" w:cs="Calibri"/>
                <w:sz w:val="22"/>
                <w:szCs w:val="22"/>
              </w:rPr>
            </w:pPr>
            <w:r w:rsidRPr="008C388E">
              <w:rPr>
                <w:rFonts w:ascii="Calibri" w:hAnsi="Calibri" w:cs="Calibri"/>
                <w:sz w:val="22"/>
                <w:szCs w:val="22"/>
              </w:rPr>
              <w:t>0</w:t>
            </w:r>
          </w:p>
        </w:tc>
      </w:tr>
    </w:tbl>
    <w:p w14:paraId="6CE8AC98" w14:textId="77777777" w:rsidR="00FE67B4" w:rsidRPr="008C388E" w:rsidRDefault="00FE67B4" w:rsidP="00FE67B4">
      <w:pPr>
        <w:pStyle w:val="western"/>
        <w:spacing w:before="0" w:after="0"/>
        <w:rPr>
          <w:rFonts w:ascii="Calibri" w:hAnsi="Calibri" w:cs="Calibri"/>
          <w:sz w:val="22"/>
          <w:szCs w:val="22"/>
        </w:rPr>
      </w:pPr>
    </w:p>
    <w:p w14:paraId="35323E67" w14:textId="77777777" w:rsidR="00FE67B4" w:rsidRPr="008C388E" w:rsidRDefault="00FE67B4" w:rsidP="00FE67B4">
      <w:pPr>
        <w:jc w:val="both"/>
        <w:rPr>
          <w:rFonts w:ascii="Calibri" w:hAnsi="Calibri" w:cs="Calibri"/>
          <w:sz w:val="22"/>
          <w:szCs w:val="22"/>
        </w:rPr>
      </w:pPr>
      <w:r w:rsidRPr="008C388E">
        <w:rPr>
          <w:rFonts w:ascii="Calibri" w:hAnsi="Calibri" w:cs="Calibri"/>
          <w:b/>
          <w:bCs/>
          <w:sz w:val="22"/>
          <w:szCs w:val="22"/>
          <w:u w:val="single"/>
        </w:rPr>
        <w:t>Jakość zdrowotna materiałów i wyrobów do kontaktu z żywnością oraz kosmetyków</w:t>
      </w:r>
    </w:p>
    <w:p w14:paraId="6390C092" w14:textId="77777777" w:rsidR="00FE67B4" w:rsidRPr="008C388E" w:rsidRDefault="00FE67B4" w:rsidP="00FE67B4">
      <w:pPr>
        <w:ind w:firstLine="708"/>
        <w:jc w:val="both"/>
        <w:rPr>
          <w:rFonts w:ascii="Calibri" w:hAnsi="Calibri" w:cs="Calibri"/>
          <w:sz w:val="22"/>
          <w:szCs w:val="22"/>
        </w:rPr>
      </w:pPr>
      <w:r w:rsidRPr="008C388E">
        <w:rPr>
          <w:rFonts w:ascii="Calibri" w:hAnsi="Calibri" w:cs="Calibri"/>
          <w:sz w:val="22"/>
          <w:szCs w:val="22"/>
        </w:rPr>
        <w:t>Ogółem w 2023 roku pobrano do badań 3 próbki kosmetyków. Materiałów i wyrobów do kontaktu z żywnością nie pobierano do badań laboratoryjnych. Próbek kosmetyków nie kwestionowano.</w:t>
      </w:r>
    </w:p>
    <w:p w14:paraId="433881FF" w14:textId="77777777" w:rsidR="00FE67B4" w:rsidRPr="008C388E" w:rsidRDefault="00FE67B4" w:rsidP="00FE67B4">
      <w:pPr>
        <w:ind w:firstLine="709"/>
        <w:jc w:val="both"/>
        <w:rPr>
          <w:rFonts w:ascii="Calibri" w:hAnsi="Calibri" w:cs="Calibri"/>
          <w:sz w:val="22"/>
          <w:szCs w:val="22"/>
        </w:rPr>
      </w:pPr>
      <w:r w:rsidRPr="008C388E">
        <w:rPr>
          <w:rFonts w:ascii="Calibri" w:hAnsi="Calibri" w:cs="Calibri"/>
          <w:sz w:val="22"/>
          <w:szCs w:val="22"/>
        </w:rPr>
        <w:t>Na terenie powiatu pyrzyckiego nie znajdują się hurtownie kosmetyczne.</w:t>
      </w:r>
    </w:p>
    <w:p w14:paraId="6D024F27" w14:textId="77777777" w:rsidR="00405F49" w:rsidRPr="007D30D2" w:rsidRDefault="00405F49" w:rsidP="00405F49">
      <w:pPr>
        <w:pStyle w:val="Styl6"/>
        <w:keepNext w:val="0"/>
        <w:numPr>
          <w:ilvl w:val="0"/>
          <w:numId w:val="0"/>
        </w:numPr>
        <w:ind w:left="1440" w:hanging="360"/>
        <w:jc w:val="left"/>
        <w:rPr>
          <w:sz w:val="22"/>
          <w:szCs w:val="22"/>
        </w:rPr>
      </w:pPr>
    </w:p>
    <w:p w14:paraId="582846E3" w14:textId="4E8C6364" w:rsidR="00E34263" w:rsidRPr="007D30D2" w:rsidRDefault="00E34263" w:rsidP="004740F6">
      <w:pPr>
        <w:pStyle w:val="Styl6"/>
        <w:keepNext w:val="0"/>
        <w:numPr>
          <w:ilvl w:val="0"/>
          <w:numId w:val="49"/>
        </w:numPr>
        <w:jc w:val="left"/>
        <w:rPr>
          <w:sz w:val="22"/>
          <w:szCs w:val="22"/>
        </w:rPr>
      </w:pPr>
      <w:bookmarkStart w:id="65" w:name="_Toc161227063"/>
      <w:r w:rsidRPr="007D30D2">
        <w:rPr>
          <w:sz w:val="22"/>
          <w:szCs w:val="22"/>
        </w:rPr>
        <w:t>Suplementy diety, żywność dla określonych grup odbiorców i żywność wzbogacana</w:t>
      </w:r>
      <w:bookmarkEnd w:id="65"/>
    </w:p>
    <w:p w14:paraId="39F3FB99" w14:textId="77777777" w:rsidR="00FE67B4" w:rsidRPr="00FE67B4" w:rsidRDefault="00FE67B4" w:rsidP="009D2242">
      <w:pPr>
        <w:widowControl w:val="0"/>
        <w:autoSpaceDN w:val="0"/>
        <w:ind w:firstLine="709"/>
        <w:jc w:val="both"/>
        <w:textAlignment w:val="baseline"/>
        <w:rPr>
          <w:rFonts w:asciiTheme="minorHAnsi" w:eastAsia="Andale Sans UI" w:hAnsiTheme="minorHAnsi" w:cstheme="minorHAnsi"/>
          <w:kern w:val="3"/>
          <w:sz w:val="22"/>
          <w:szCs w:val="22"/>
          <w:lang w:eastAsia="en-US" w:bidi="en-US"/>
        </w:rPr>
      </w:pPr>
      <w:r w:rsidRPr="00FE67B4">
        <w:rPr>
          <w:rFonts w:asciiTheme="minorHAnsi" w:eastAsia="Andale Sans UI" w:hAnsiTheme="minorHAnsi" w:cstheme="minorHAnsi"/>
          <w:kern w:val="3"/>
          <w:sz w:val="22"/>
          <w:szCs w:val="22"/>
          <w:lang w:eastAsia="en-US" w:bidi="en-US"/>
        </w:rPr>
        <w:t xml:space="preserve">Na terenie powiatu pyrzyckiego brak zakładów prowadzących specjalistyczną produkcję żywności dla określonych grup, środków spożywczych wzbogacanych witaminami lub składnikami mineralnymi oraz suplementów diety. </w:t>
      </w:r>
    </w:p>
    <w:p w14:paraId="6007F020" w14:textId="77777777" w:rsidR="00FE67B4" w:rsidRPr="00FE67B4" w:rsidRDefault="00FE67B4" w:rsidP="009D2242">
      <w:pPr>
        <w:widowControl w:val="0"/>
        <w:autoSpaceDN w:val="0"/>
        <w:ind w:firstLine="709"/>
        <w:jc w:val="both"/>
        <w:textAlignment w:val="baseline"/>
        <w:rPr>
          <w:rFonts w:asciiTheme="minorHAnsi" w:eastAsia="Andale Sans UI" w:hAnsiTheme="minorHAnsi" w:cstheme="minorHAnsi"/>
          <w:kern w:val="3"/>
          <w:sz w:val="22"/>
          <w:szCs w:val="22"/>
          <w:lang w:eastAsia="en-US" w:bidi="en-US"/>
        </w:rPr>
      </w:pPr>
      <w:r w:rsidRPr="00FE67B4">
        <w:rPr>
          <w:rFonts w:asciiTheme="minorHAnsi" w:eastAsia="Andale Sans UI" w:hAnsiTheme="minorHAnsi" w:cstheme="minorHAnsi"/>
          <w:kern w:val="3"/>
          <w:sz w:val="22"/>
          <w:szCs w:val="22"/>
          <w:lang w:eastAsia="en-US" w:bidi="en-US"/>
        </w:rPr>
        <w:t xml:space="preserve">Dwa sklepy stacjonarne prowadzą sprzedaż suplementów diety oraz środków spożywczych wzbogaconych witaminami lub składnikami mineralnymi oraz jeden zakład konfekcjonujący prowadzący sprzedaż suplementów diety. Pod nadzorem znajdują się również dwa podmioty prowadzące sprzedaż za pośrednictwem Internetu. Ponadto przedmiotowe produkty znajdują się w obrocie handlowym w sklepach spożywczo – przemysłowych w bardzo małych ilościach. </w:t>
      </w:r>
    </w:p>
    <w:p w14:paraId="2B93E9C5" w14:textId="77777777" w:rsidR="00FE67B4" w:rsidRPr="00FE67B4" w:rsidRDefault="00FE67B4" w:rsidP="009D2242">
      <w:pPr>
        <w:widowControl w:val="0"/>
        <w:autoSpaceDN w:val="0"/>
        <w:ind w:firstLine="709"/>
        <w:jc w:val="both"/>
        <w:textAlignment w:val="baseline"/>
        <w:rPr>
          <w:rFonts w:asciiTheme="minorHAnsi" w:eastAsia="Andale Sans UI" w:hAnsiTheme="minorHAnsi" w:cstheme="minorHAnsi"/>
          <w:kern w:val="3"/>
          <w:sz w:val="22"/>
          <w:szCs w:val="22"/>
          <w:lang w:eastAsia="en-US" w:bidi="en-US"/>
        </w:rPr>
      </w:pPr>
      <w:r w:rsidRPr="00FE67B4">
        <w:rPr>
          <w:rFonts w:asciiTheme="minorHAnsi" w:eastAsia="Andale Sans UI" w:hAnsiTheme="minorHAnsi" w:cstheme="minorHAnsi"/>
          <w:kern w:val="3"/>
          <w:sz w:val="22"/>
          <w:szCs w:val="22"/>
          <w:lang w:eastAsia="en-US" w:bidi="en-US"/>
        </w:rPr>
        <w:t>W ramach nadzoru nad suplementami diety oraz żywnością dla określonych grup sprawowany jest nadzór w zakresie znakowania, prezentacji i reklamy obecnych w obrocie wyrobów. Informacje dotyczące podjętych działań nadzorowych w zakresie sposobu sprawdzania i dokumentowania w/w zagadnienia przekazywano na bieżąco Zachodniopomorskiemu Państwowemu Wojewódzkiemu Inspektorowi Sanitarnemu w Szczecinie.</w:t>
      </w:r>
    </w:p>
    <w:p w14:paraId="647C04DA" w14:textId="77777777" w:rsidR="00FE67B4" w:rsidRPr="00FE67B4" w:rsidRDefault="00FE67B4" w:rsidP="00196F57">
      <w:pPr>
        <w:widowControl w:val="0"/>
        <w:autoSpaceDN w:val="0"/>
        <w:ind w:firstLine="709"/>
        <w:jc w:val="both"/>
        <w:textAlignment w:val="baseline"/>
        <w:rPr>
          <w:rFonts w:asciiTheme="minorHAnsi" w:eastAsia="Andale Sans UI" w:hAnsiTheme="minorHAnsi" w:cstheme="minorHAnsi"/>
          <w:kern w:val="3"/>
          <w:sz w:val="22"/>
          <w:szCs w:val="22"/>
          <w:lang w:eastAsia="en-US" w:bidi="en-US"/>
        </w:rPr>
      </w:pPr>
      <w:r w:rsidRPr="00FE67B4">
        <w:rPr>
          <w:rFonts w:asciiTheme="minorHAnsi" w:eastAsia="Andale Sans UI" w:hAnsiTheme="minorHAnsi" w:cstheme="minorHAnsi"/>
          <w:kern w:val="3"/>
          <w:sz w:val="22"/>
          <w:szCs w:val="22"/>
          <w:lang w:eastAsia="en-US" w:bidi="en-US"/>
        </w:rPr>
        <w:t xml:space="preserve">Nad sprzedażą za pośrednictwem internetu żywności, w tym suplementów diety, dokonywano regularnie i akcyjnie przeglądu stron internetowych oraz portali aukcyjnych znajdujących się na podległym terenie. </w:t>
      </w:r>
    </w:p>
    <w:p w14:paraId="65CBCBB2" w14:textId="31B345E0" w:rsidR="00405F49" w:rsidRPr="00986CD9" w:rsidRDefault="00FE67B4" w:rsidP="00196F57">
      <w:pPr>
        <w:widowControl w:val="0"/>
        <w:autoSpaceDN w:val="0"/>
        <w:ind w:firstLine="709"/>
        <w:jc w:val="both"/>
        <w:textAlignment w:val="baseline"/>
        <w:rPr>
          <w:rFonts w:asciiTheme="minorHAnsi" w:eastAsia="Andale Sans UI" w:hAnsiTheme="minorHAnsi" w:cstheme="minorHAnsi"/>
          <w:kern w:val="3"/>
          <w:sz w:val="22"/>
          <w:szCs w:val="22"/>
          <w:lang w:eastAsia="en-US" w:bidi="en-US"/>
        </w:rPr>
      </w:pPr>
      <w:r w:rsidRPr="00FE67B4">
        <w:rPr>
          <w:rFonts w:asciiTheme="minorHAnsi" w:eastAsia="Andale Sans UI" w:hAnsiTheme="minorHAnsi" w:cstheme="minorHAnsi"/>
          <w:kern w:val="3"/>
          <w:sz w:val="22"/>
          <w:szCs w:val="22"/>
          <w:lang w:eastAsia="en-US" w:bidi="en-US"/>
        </w:rPr>
        <w:t>W wyniku oględzin stron internetowych stwierdzono nieprawidłowości odnoszące się reklamy oferowanego do sprzedaży produktu żywnościowego pn. „Parazytek płyn doustny - suplement diety 100 ml pasożyty – EkoToTu”, wskazującej na właściwości zapobiegania chorobom lub leczenia chorób ludzi bądź też odwołuje się do takich właściwości. Przedsiębiorca dobrowolnie podczas kontroli usunął ofertę sprzedaży internetowej produktu. Z uwagi na powyższe Państwowy Powiatowy Inspektor Sanitarny w Pyrzycach wniósł wniosek o nałożenie kary pieniężnej przez Zachodniopomorskiego Państwowy Wojewódzkiego Inspektora Sanitarnego w Szczecinie. Ponadto u tego samego przedsiębiorcy w wyniku oględzin stron internetowych stwierdzono nieprawidłowości odnoszące się reklamy oferowanych do sprzedaży produktów żywnościowych - suplementów diety firmy Invent Farm. Wobec przedsiębiorcy wszczęto postępowanie administracyjne. Podczas kontroli sprawdzającej ustalono, że przedsiębiorca wykonał stwierdzone nieprawidłowości. Jednakże z uwagi na naruszenie wymagań art. 7 pkt 3 rozporządzenia Parlamentu Europejskiego i Rady (UE) nr 1169/2011 dnia 25 października 2011 r. w sprawie przekazywania konsumentom informacji na temat żywności (…), zgodnie z którym informacje na temat żywności nie mogą przypisywać jakiemukolwiek środkowi, spożywczemu właściwości zapobiegania chorobom lub leczenia chorób ludzi bądź też odwoływać się do takich właściwości, Państwowy Powiatowy Inspektor Sanitarny w Pyrzycach wniesie do Zachodniopomorskiego  Państwowy Wojewódzkiego Inspektora Sanitarnego w Szczecinie wniosek o ukaranie. Postępowanie w toku.</w:t>
      </w:r>
    </w:p>
    <w:p w14:paraId="3CF04269" w14:textId="77777777" w:rsidR="00405F49" w:rsidRPr="007D30D2" w:rsidRDefault="00405F49" w:rsidP="00FD3777">
      <w:pPr>
        <w:pStyle w:val="Akapitzlist"/>
        <w:ind w:left="435"/>
        <w:jc w:val="both"/>
        <w:rPr>
          <w:rFonts w:asciiTheme="minorHAnsi" w:hAnsiTheme="minorHAnsi" w:cstheme="minorHAnsi"/>
          <w:b/>
          <w:bCs/>
          <w:sz w:val="22"/>
          <w:szCs w:val="22"/>
        </w:rPr>
      </w:pPr>
    </w:p>
    <w:p w14:paraId="1C34572C" w14:textId="3F39B18B" w:rsidR="00E34263" w:rsidRPr="007D30D2" w:rsidRDefault="00E34263" w:rsidP="004740F6">
      <w:pPr>
        <w:pStyle w:val="Styl6"/>
        <w:keepNext w:val="0"/>
        <w:numPr>
          <w:ilvl w:val="0"/>
          <w:numId w:val="49"/>
        </w:numPr>
        <w:jc w:val="left"/>
        <w:rPr>
          <w:sz w:val="22"/>
          <w:szCs w:val="22"/>
        </w:rPr>
      </w:pPr>
      <w:bookmarkStart w:id="66" w:name="_Toc161227064"/>
      <w:r w:rsidRPr="007D30D2">
        <w:rPr>
          <w:sz w:val="22"/>
          <w:szCs w:val="22"/>
        </w:rPr>
        <w:t>Wzmożony nadzór nad zakładami żywienia zbiorowego w sezonie letnim</w:t>
      </w:r>
      <w:bookmarkEnd w:id="66"/>
    </w:p>
    <w:p w14:paraId="735BB83F" w14:textId="77777777" w:rsidR="00FE67B4" w:rsidRPr="00FE67B4" w:rsidRDefault="00FE67B4" w:rsidP="00196F57">
      <w:pPr>
        <w:ind w:firstLine="709"/>
        <w:jc w:val="both"/>
        <w:rPr>
          <w:rFonts w:asciiTheme="minorHAnsi" w:hAnsiTheme="minorHAnsi" w:cstheme="minorHAnsi"/>
          <w:sz w:val="22"/>
          <w:szCs w:val="22"/>
        </w:rPr>
      </w:pPr>
      <w:r w:rsidRPr="00FE67B4">
        <w:rPr>
          <w:rFonts w:asciiTheme="minorHAnsi" w:hAnsiTheme="minorHAnsi" w:cstheme="minorHAnsi"/>
          <w:sz w:val="22"/>
          <w:szCs w:val="22"/>
        </w:rPr>
        <w:t xml:space="preserve">Na terenie powiatu pyrzyckiego obiekty związane z sezonem letnim były należycie przygotowane do sezonu. Nie unieruchamiano żadnego z zakładów, nie przerywano też ich działalności. W tej grupie obiektów nie wycofywano środków spożywczych o niewłaściwej jakości </w:t>
      </w:r>
      <w:r w:rsidRPr="00FE67B4">
        <w:rPr>
          <w:rFonts w:asciiTheme="minorHAnsi" w:hAnsiTheme="minorHAnsi" w:cstheme="minorHAnsi"/>
          <w:sz w:val="22"/>
          <w:szCs w:val="22"/>
        </w:rPr>
        <w:lastRenderedPageBreak/>
        <w:t>zdrowotnej, nie zakazywano też wprowadzania produktów do obrotu. Obiekty przygotowane były w zakresie zapewnienia warunków produkcji i sprzedaży żywności łatwopsującej się.</w:t>
      </w:r>
    </w:p>
    <w:p w14:paraId="20B84652" w14:textId="142AAA5F" w:rsidR="00FE67B4" w:rsidRPr="00FE67B4" w:rsidRDefault="00FE67B4" w:rsidP="00FE67B4">
      <w:pPr>
        <w:ind w:firstLine="284"/>
        <w:jc w:val="both"/>
        <w:rPr>
          <w:rFonts w:asciiTheme="minorHAnsi" w:hAnsiTheme="minorHAnsi" w:cstheme="minorHAnsi"/>
          <w:sz w:val="22"/>
          <w:szCs w:val="22"/>
        </w:rPr>
      </w:pPr>
      <w:r w:rsidRPr="00FE67B4">
        <w:rPr>
          <w:rFonts w:asciiTheme="minorHAnsi" w:hAnsiTheme="minorHAnsi" w:cstheme="minorHAnsi"/>
          <w:sz w:val="22"/>
          <w:szCs w:val="22"/>
        </w:rPr>
        <w:tab/>
        <w:t>W trakcie przebiegu sezonu letniego, według ewidencji na dzień 31.08.2023 r. znajdowało się 109 obiektów żywnościowo – żywieniowych znajdujących się pod stałym nadzorem PPIS w Pyrzycach. Przeprowadzono 26 kontroli sanitarnych w 21 obiektach związanych z sezonem letnim. Wydano ogółem 10 decyzji, w tym 3 decyzje dotyczące poprawy stanu sanitarno-technicznego oraz 7 decyzji – rachunków. Ukarano mandatem karnym na kwotę 100 zł jedną osobę winną zaniedbań dotyczących braku czystości i porządku w zakładzie. Do badań laboratoryjnych pobrano 2x5 próbek lodów z automatu w kierunku określenia jakości mikrobiologicznej (Salmonella – obecność w 25g, Listeria monocytogenes – liczba w 1g, Enterobacteriaceae – liczba w 1g) oraz oceny organoleptycznej – wyniki prawidłowe.</w:t>
      </w:r>
    </w:p>
    <w:p w14:paraId="586E84E4" w14:textId="6092606C" w:rsidR="00FE67B4" w:rsidRPr="00FE67B4" w:rsidRDefault="00FE67B4" w:rsidP="00196F57">
      <w:pPr>
        <w:ind w:firstLine="284"/>
        <w:jc w:val="both"/>
        <w:rPr>
          <w:rFonts w:asciiTheme="minorHAnsi" w:hAnsiTheme="minorHAnsi" w:cstheme="minorHAnsi"/>
          <w:sz w:val="22"/>
          <w:szCs w:val="22"/>
        </w:rPr>
      </w:pPr>
      <w:r w:rsidRPr="00FE67B4">
        <w:rPr>
          <w:rFonts w:asciiTheme="minorHAnsi" w:hAnsiTheme="minorHAnsi" w:cstheme="minorHAnsi"/>
          <w:sz w:val="22"/>
          <w:szCs w:val="22"/>
        </w:rPr>
        <w:tab/>
        <w:t xml:space="preserve">Piekarnie i ciastkarnie - pod nadzorem znajduje się 7 ciastkarni i piekarni. W okresie sprawozdawczym przeprowadzono 1 kontrolę w ciastkarni. W skontrolowanym obiekcie nie stwierdzono nieprawidłowości. Zakład utrzymany w bieżącej czystości, stan sanitarno-techniczny prawidłowy. Warunki przechowywania oraz terminy przydatności do spożycia artykułów spożywczych z uwzględnieniem środków spożywczych wymagających warunków chłodniczych nie budzą zastrzeżeń. Temperatury w urządzeniach chłodniczych prawidłowe. Monitorowana jest temperatura, co potwierdzają aktualne, bieżące zapisy z wykonywania tej czynności.  Umieszczono informację dla konsumentów na temat alergenów oraz wykaz składników, które mogą występować w danym produkcie. Dokumentacja lekarska aktualna, prawidłowa. W zakładzie zapewniono toaletę dla personelu wyposażoną w punkty wodne z doprowadzoną bieżącą ciepłą i zimną wodę oraz środki myjące i dezynfekujące do rąk. Zapewniono miejsce do przechowywania odzieży ochronnej pracowników. Zakład posiada podpisaną umowę ze specjalistyczną firmą na wywóz odpadów płynnych i stałych oraz dokumentację potwierdzającą odbiór odpadów przez zakład komunalny. Zakład posiada opracowane i wdrożone procedury oparte na zasadach HACCP oraz procedury i instrukcji GHP, w tym procedury określające sposoby postępowania w celu zapewnienia skutecznej ochrony zakładu przed szkodnikami. Przeprowadzono badanie tłuszczu przeznaczonego do smażenia pod kątem zawartości związków polarnych zgodnie z wymogami rozporządzenia Ministra Zdrowia z dnia 25 września </w:t>
      </w:r>
      <w:r w:rsidR="00205760" w:rsidRPr="00FE67B4">
        <w:rPr>
          <w:rFonts w:asciiTheme="minorHAnsi" w:hAnsiTheme="minorHAnsi" w:cstheme="minorHAnsi"/>
          <w:sz w:val="22"/>
          <w:szCs w:val="22"/>
        </w:rPr>
        <w:t>2012 r.</w:t>
      </w:r>
      <w:r w:rsidRPr="00FE67B4">
        <w:rPr>
          <w:rFonts w:asciiTheme="minorHAnsi" w:hAnsiTheme="minorHAnsi" w:cstheme="minorHAnsi"/>
          <w:sz w:val="22"/>
          <w:szCs w:val="22"/>
        </w:rPr>
        <w:t xml:space="preserve"> w sprawie określenia maksymalnych poziomów substancji zanieczyszczających, które mogą znajdować się w tłuszczach stosowanych do smażenia oraz kryteriów dla metod analitycznych stosowanych do ich oznaczania.  Dokonano pomiaru w frytkownicy testerem Testo 270, uzyskano prawidłowe wyniki pomiaru. Ustalono, że zakład posiada podpisaną umowę na odbiór przepracowanego tłuszczu. Okazano do wglądu karty przekazania odpadu.</w:t>
      </w:r>
    </w:p>
    <w:p w14:paraId="22ECF526" w14:textId="6A89FEE0" w:rsidR="00FE67B4" w:rsidRPr="00FE67B4" w:rsidRDefault="00FE67B4" w:rsidP="00FE67B4">
      <w:pPr>
        <w:ind w:firstLine="284"/>
        <w:jc w:val="both"/>
        <w:rPr>
          <w:rFonts w:asciiTheme="minorHAnsi" w:hAnsiTheme="minorHAnsi" w:cstheme="minorHAnsi"/>
          <w:sz w:val="22"/>
          <w:szCs w:val="22"/>
        </w:rPr>
      </w:pPr>
      <w:r w:rsidRPr="00FE67B4">
        <w:rPr>
          <w:rFonts w:asciiTheme="minorHAnsi" w:hAnsiTheme="minorHAnsi" w:cstheme="minorHAnsi"/>
          <w:sz w:val="22"/>
          <w:szCs w:val="22"/>
        </w:rPr>
        <w:tab/>
        <w:t xml:space="preserve">Wytwórnie lodów i automaty do lodów - 5 obiektów działających w sezonie letnim. Skontrolowano 3 obiekty, przeprowadzono łącznie 6 kontroli, w tym 2 rekontrole. W jednej lodziarni stwierdzono nieprawidłowy stan sanitarno-technicznego ścian i sufitu oraz brak bieżącej ciepłej wody w dwóch punktach wodnych. Wobec zakładu wszczęto postępowanie administracyjne. Przeprowadzono rekontrolę w zakładzie. Wydano decyzję dot. poprawy stanu sanitarno-technicznego. W okresie letnim pobrano do badań laboratoryjnych 2x5 próbki lodów z automatu w kierunku określenia jakości </w:t>
      </w:r>
      <w:r w:rsidR="00205760" w:rsidRPr="00FE67B4">
        <w:rPr>
          <w:rFonts w:asciiTheme="minorHAnsi" w:hAnsiTheme="minorHAnsi" w:cstheme="minorHAnsi"/>
          <w:sz w:val="22"/>
          <w:szCs w:val="22"/>
        </w:rPr>
        <w:t>mikrobiologicznej (</w:t>
      </w:r>
      <w:r w:rsidRPr="00FE67B4">
        <w:rPr>
          <w:rFonts w:asciiTheme="minorHAnsi" w:hAnsiTheme="minorHAnsi" w:cstheme="minorHAnsi"/>
          <w:sz w:val="22"/>
          <w:szCs w:val="22"/>
        </w:rPr>
        <w:t xml:space="preserve">Salmonella – obecność w 25g, Listeria monocytogenes – liczba w 1g, Enterobacteriaceae – liczba w 1g) oraz oceny organoleptycznej - wyniki prawidłowe. </w:t>
      </w:r>
    </w:p>
    <w:p w14:paraId="77856FDE" w14:textId="4B03C9F1" w:rsidR="00FE67B4" w:rsidRPr="00FE67B4" w:rsidRDefault="00FE67B4" w:rsidP="00FE67B4">
      <w:pPr>
        <w:ind w:firstLine="284"/>
        <w:jc w:val="both"/>
        <w:rPr>
          <w:rFonts w:asciiTheme="minorHAnsi" w:hAnsiTheme="minorHAnsi" w:cstheme="minorHAnsi"/>
          <w:sz w:val="22"/>
          <w:szCs w:val="22"/>
        </w:rPr>
      </w:pPr>
      <w:r w:rsidRPr="00FE67B4">
        <w:rPr>
          <w:rFonts w:asciiTheme="minorHAnsi" w:hAnsiTheme="minorHAnsi" w:cstheme="minorHAnsi"/>
          <w:sz w:val="22"/>
          <w:szCs w:val="22"/>
        </w:rPr>
        <w:tab/>
        <w:t>Zakłady żywienia zbiorowego zamkniętego - na terenie powiatu pyrzyckiego znajduje się 26 obiektów, w tym 20 małej gastronomii. W okresie sprawozdawczym skontrolowano 14 obiektów zakładu żywienia zbiorowego otwartego, w tym 8 obiektów małej gastronomii. Ogółem przeprowadzono 14 kontroli, w tym 2 kontrole sprawdzające (kontrole sprawdzające dot. sprawdzenia usunięcia nieprawidłowości stwierdzonych przed sezonem).</w:t>
      </w:r>
    </w:p>
    <w:p w14:paraId="55219946" w14:textId="6B66F1F9" w:rsidR="00FE67B4" w:rsidRPr="00FE67B4" w:rsidRDefault="00FE67B4" w:rsidP="00FE67B4">
      <w:pPr>
        <w:ind w:firstLine="284"/>
        <w:jc w:val="both"/>
        <w:rPr>
          <w:rFonts w:asciiTheme="minorHAnsi" w:hAnsiTheme="minorHAnsi" w:cstheme="minorHAnsi"/>
          <w:sz w:val="22"/>
          <w:szCs w:val="22"/>
        </w:rPr>
      </w:pPr>
      <w:r w:rsidRPr="00FE67B4">
        <w:rPr>
          <w:rFonts w:asciiTheme="minorHAnsi" w:hAnsiTheme="minorHAnsi" w:cstheme="minorHAnsi"/>
          <w:sz w:val="22"/>
          <w:szCs w:val="22"/>
        </w:rPr>
        <w:tab/>
        <w:t xml:space="preserve">W 4 obiektach żywienia zbiorowego otwartego stwierdzono nieprawidłowości, w tym w 3 obiektach małej gastronomii. Nieprawidłowości dotyczyły złego stanu sanitarno-technicznego ścian, sufitu oraz podłóg z uwagi na miejscowe zabrudzenia, pęknięcia oraz wykwity wilgoci w pomieszczeniach gastronomicznych. Ponadto w jednym obiekcie stwierdzono brak czystości i porządku z uwagi na licznie nagromadzony kurz i brud. Stwierdzono zastoiny kurzu na parapetach, kaloryferze, podłodze oraz zabrudzone urządzenie chłodniczo-zamrażalnicze znajdujące się w kuchni. Osobę winną zaniedbań ukarano mandatem karnym w wysokości 100 zł. Wobec czterech zakładów zostało wszczęte postępowanie administracyjne. W okresie letnim wydano 1 decyzję dot. poprawy </w:t>
      </w:r>
      <w:r w:rsidRPr="00FE67B4">
        <w:rPr>
          <w:rFonts w:asciiTheme="minorHAnsi" w:hAnsiTheme="minorHAnsi" w:cstheme="minorHAnsi"/>
          <w:sz w:val="22"/>
          <w:szCs w:val="22"/>
        </w:rPr>
        <w:lastRenderedPageBreak/>
        <w:t>stanu sanitarno-technicznego na obiekt małej gastronomii oraz 3 decyzje – rachunki, w tym 1 decyzję – rachunek na obiekt małej gastronomii.</w:t>
      </w:r>
    </w:p>
    <w:p w14:paraId="0501F590" w14:textId="675DCBF9" w:rsidR="00FE67B4" w:rsidRPr="00FE67B4" w:rsidRDefault="00FE67B4" w:rsidP="00FE67B4">
      <w:pPr>
        <w:ind w:firstLine="284"/>
        <w:jc w:val="both"/>
        <w:rPr>
          <w:rFonts w:asciiTheme="minorHAnsi" w:hAnsiTheme="minorHAnsi" w:cstheme="minorHAnsi"/>
          <w:sz w:val="22"/>
          <w:szCs w:val="22"/>
        </w:rPr>
      </w:pPr>
      <w:r w:rsidRPr="00FE67B4">
        <w:rPr>
          <w:rFonts w:asciiTheme="minorHAnsi" w:hAnsiTheme="minorHAnsi" w:cstheme="minorHAnsi"/>
          <w:sz w:val="22"/>
          <w:szCs w:val="22"/>
        </w:rPr>
        <w:tab/>
        <w:t>Podczas kontroli wykonywano badania tłuszczu przeznaczonego do smażenia pod kątem zawartości związków polarnych zgodnie z wymogami rozporządzenia Ministra Zdrowia z dnia 25 września 2012 r. w sprawie określenia maksymalnych poziomów substancji zanieczyszczających, które mogą znajdować się w tłuszczach stosowanych do smażenia, oraz kryteriów dla metod analitycznych stosowanych do ich oznaczania. Ogółem przeprowadzono 10 badań – nie stwierdzono nieprawidłowości. Ustalono, że zakłady posiadają podpisaną umowę na odbiór przepracowanego tłuszczu ze specjalistycznymi zakładami. Okazano do wglądu karty przekazania odpadu.</w:t>
      </w:r>
    </w:p>
    <w:p w14:paraId="373654B4" w14:textId="14670CAA" w:rsidR="00FE67B4" w:rsidRPr="00FE67B4" w:rsidRDefault="00FE67B4" w:rsidP="00FE67B4">
      <w:pPr>
        <w:ind w:firstLine="284"/>
        <w:jc w:val="both"/>
        <w:rPr>
          <w:rFonts w:asciiTheme="minorHAnsi" w:hAnsiTheme="minorHAnsi" w:cstheme="minorHAnsi"/>
          <w:sz w:val="22"/>
          <w:szCs w:val="22"/>
        </w:rPr>
      </w:pPr>
      <w:r w:rsidRPr="00FE67B4">
        <w:rPr>
          <w:rFonts w:asciiTheme="minorHAnsi" w:hAnsiTheme="minorHAnsi" w:cstheme="minorHAnsi"/>
          <w:sz w:val="22"/>
          <w:szCs w:val="22"/>
        </w:rPr>
        <w:tab/>
        <w:t>Ponadto podczas zorganizowanej imprezy masowej w ramach zakończenia wakacji przeprowadzono 4 kontrole obiektów ruchomych nie będących pod stałym nadzorem PPIS w Pyrzycach. Obiekty te posiadały decyzje zatwierdzające właściwego terenowo PPIS. Kontrole nie wykazały nieprawidłowości.</w:t>
      </w:r>
    </w:p>
    <w:p w14:paraId="3A5C4A7E" w14:textId="25AF6DCB" w:rsidR="00FE67B4" w:rsidRPr="00FE67B4" w:rsidRDefault="00FE67B4" w:rsidP="00FE67B4">
      <w:pPr>
        <w:ind w:firstLine="284"/>
        <w:jc w:val="both"/>
        <w:rPr>
          <w:rFonts w:asciiTheme="minorHAnsi" w:hAnsiTheme="minorHAnsi" w:cstheme="minorHAnsi"/>
          <w:sz w:val="22"/>
          <w:szCs w:val="22"/>
        </w:rPr>
      </w:pPr>
      <w:r w:rsidRPr="00FE67B4">
        <w:rPr>
          <w:rFonts w:asciiTheme="minorHAnsi" w:hAnsiTheme="minorHAnsi" w:cstheme="minorHAnsi"/>
          <w:sz w:val="22"/>
          <w:szCs w:val="22"/>
        </w:rPr>
        <w:tab/>
        <w:t>Obiekty stałe (np. szkoły, internaty) - w okresie letnim zorganizowano 3 wypoczynki dla dzieci i młodzieży w jednym obiekcie tj. w dniach: 03.07. – 11.07.</w:t>
      </w:r>
      <w:r w:rsidR="00205760" w:rsidRPr="00FE67B4">
        <w:rPr>
          <w:rFonts w:asciiTheme="minorHAnsi" w:hAnsiTheme="minorHAnsi" w:cstheme="minorHAnsi"/>
          <w:sz w:val="22"/>
          <w:szCs w:val="22"/>
        </w:rPr>
        <w:t>2023 r.</w:t>
      </w:r>
      <w:r w:rsidRPr="00FE67B4">
        <w:rPr>
          <w:rFonts w:asciiTheme="minorHAnsi" w:hAnsiTheme="minorHAnsi" w:cstheme="minorHAnsi"/>
          <w:sz w:val="22"/>
          <w:szCs w:val="22"/>
        </w:rPr>
        <w:t>, 24.07 - 28.07.</w:t>
      </w:r>
      <w:r w:rsidR="00EE162F" w:rsidRPr="00FE67B4">
        <w:rPr>
          <w:rFonts w:asciiTheme="minorHAnsi" w:hAnsiTheme="minorHAnsi" w:cstheme="minorHAnsi"/>
          <w:sz w:val="22"/>
          <w:szCs w:val="22"/>
        </w:rPr>
        <w:t>2023 r.</w:t>
      </w:r>
      <w:r w:rsidRPr="00FE67B4">
        <w:rPr>
          <w:rFonts w:asciiTheme="minorHAnsi" w:hAnsiTheme="minorHAnsi" w:cstheme="minorHAnsi"/>
          <w:sz w:val="22"/>
          <w:szCs w:val="22"/>
        </w:rPr>
        <w:t xml:space="preserve"> oraz 31.07. - 04.08.</w:t>
      </w:r>
      <w:r w:rsidR="00EE162F" w:rsidRPr="00FE67B4">
        <w:rPr>
          <w:rFonts w:asciiTheme="minorHAnsi" w:hAnsiTheme="minorHAnsi" w:cstheme="minorHAnsi"/>
          <w:sz w:val="22"/>
          <w:szCs w:val="22"/>
        </w:rPr>
        <w:t>2023 r.</w:t>
      </w:r>
      <w:r w:rsidRPr="00FE67B4">
        <w:rPr>
          <w:rFonts w:asciiTheme="minorHAnsi" w:hAnsiTheme="minorHAnsi" w:cstheme="minorHAnsi"/>
          <w:sz w:val="22"/>
          <w:szCs w:val="22"/>
        </w:rPr>
        <w:t xml:space="preserve"> Organizatorem było Stowarzyszenie Klub Karate w związku z organizacją obozu rekreacyjno-sportowego. Organizator zgłosił wypoczynki w elektronicznej bazie wypoczynku MEN. Placówka, w której organizowane były wypoczynki znajduje się pod stałym nadzorem PPIS w Pyrzycach. Posiłki przygotowywał personel zatrudniony w tym zakładzie. Konsumpcja posiłków odbywa się na terenie obiektu. Sala prawidłowo wyposażona, wg. informacji blaty każdorazowo dezynfekowane po posiłku. Zapewniono całodniowe posiłki: śniadanie o godz. 9.00, II śniadanie o godz. 11.00, obiad dwudaniowy o godz. 14.00, podwieczorek o godz. 17.00, kolacja o godz. 19.00. Śniadania, podwieczorki oraz kolacje odbywały się w formie bufetu szwedzkiego, obiady oraz częściowo kolacje serwowane były indywidualnie, natomiast II śniadania wydawane były na wynos. Liczba personelu kuchni oraz obsługi sali – 6 osób posiadających aktualną dokumentację dla celów sanitarno-epidemiologicznych. W zakładzie zapewniono dostateczną ilość punktów wodnych z doprowadzoną bieżącą ciepłą i zimną wodą. Umywalki wyposażone w dozowniki na mydło oraz środki higieny osobistej. Posiłki oraz napoje wydawane są na naczyniach wielokrotnego użytku. Zapewniono odpowiednie warunki do prawidłowego przechowywania naczyń. W dniu kontroli naczynia czyste, nieuszkodzone. Wielorazowe naczynia i sztućce wyparzane są w temp. min. 60 ºC. Warunki przechowywania artykułów spożywczych z uwzględnieniem środków spożywczych wymagających warunków chłodniczych prawidłowe. Zachowany rozdział i segregacja, temperatury w urządzeniach chłodniczych i zamrażalniczych prawidłowe. Daty minimalnej trwałości artykułów spożywczych aktualne, prawidłowe. Zakład utrzymany w bieżącej czystości i porządku. Gospodarka odpadami komunalnymi prawidłowa. Obiekt wyposażony w odpowiednią ilość koszy na odpady i kontenerów. Zakład posiada popisaną umowę na wywóz nieczystości komunalnych ze specjalistyczną firmą. Odbiorem odpadu w postaci przepracowanego oleju i tłuszczu jadalnego zajmuje się przewoźnik: P.P.H.U. „TAMO” Sp. z o.o. ul. 17 Pułku Ułanów 17a/2, 67-400 Wschowa. Przedstawiono do wglądu ostatnią kartę przekazania odpadów: z dnia 18.05.2023 r. w ilości 50 kg.  Przechowywanie i usuwanie odpadów prawidłowe - odbiorem odpadków pokonsumpcyjnych zajmuje się Zakład Produkcji Preparatów Paszowych „BIOPROTEN” Przemysław Sobczak 62-513 Krzymów, Brzeźno, ul. Konińska 16. Dla zakładu opracowano procedury oparte na podstawie zasad systemu HACCP, która zawiera: opis i schemat procesu technologicznego posiłków, drzewko decyzyjne, analizę zagrożeń na etapach produkcji (identyfikację zagrożeń, środki kontroli), tj. przyjęcie surowca, przechowywanie w stanie zamrożenia i w warunkach chłodniczych, przechowywanie surowców nie wymagających warunków chłodniczych, rozmrażanie, obróbka wstępna, obróbka termiczna, serwowanie potraw zimnych i gorących. Na podstawie drzewka decyzyjnego wytypowano punkty krytyczne: CCP1 – przyjęcie towaru (rejestr dostaw), CCP2 – mycie, sterylizacja jaj (rejestr mycia i dezynfekcji jaj), CCP3 – przechowywanie surowców i produktów gotowych (karta kontroli), CCP4 – mycie i dezynfekcja powierzchni roboczych, sprzętu, w tym dezynfekcja naczyń i sztućców (karta kontroli). Do każdego punktu krytycznego opracowano działania korekcyjne, limit krytyczny, sposób monitorowania. Działania zapobiegawcze opierają się również na procedurach i instrukcje GHP: procedura badania wody, program usuwania odpadów, program zaopatrzenia (przyjęcia i przechowywania towaru), program zabezpieczenia pomieszczeń przed szkodnikami, w którym jest zapis, że w przypadku stwierdzenia obecności szkodników manager ma obowiązek zawezwać firmę DDD, program mycia i </w:t>
      </w:r>
      <w:r w:rsidRPr="00FE67B4">
        <w:rPr>
          <w:rFonts w:asciiTheme="minorHAnsi" w:hAnsiTheme="minorHAnsi" w:cstheme="minorHAnsi"/>
          <w:sz w:val="22"/>
          <w:szCs w:val="22"/>
        </w:rPr>
        <w:lastRenderedPageBreak/>
        <w:t xml:space="preserve">dezynfekcji, program higieny i zdrowia pracowników, program stałych wewnętrznych czynności kontrolnych (karta kontroli wewnętrznej), program postępowania w przypadku reklamacji i niewłaściwych wyników badań, instrukcje: rozmrażania, mycia i dezynfekcji urządzeń chłodniczych, przyjęcia towaru oraz sposobu magazynowania, postępowania z jajami stosowanymi do produkcji posiłków, postępowania z warzywami stosowanymi do przygotowywania dań, smażenia ryb w patelni elektrycznej, wydawania dań, napojów oraz zwrotu naczyń stołowych do zmywalni. </w:t>
      </w:r>
    </w:p>
    <w:p w14:paraId="01A29A18" w14:textId="326611F1" w:rsidR="00FE67B4" w:rsidRPr="00FE67B4" w:rsidRDefault="00FE67B4" w:rsidP="00FE67B4">
      <w:pPr>
        <w:ind w:firstLine="284"/>
        <w:jc w:val="both"/>
        <w:rPr>
          <w:rFonts w:asciiTheme="minorHAnsi" w:hAnsiTheme="minorHAnsi" w:cstheme="minorHAnsi"/>
          <w:sz w:val="22"/>
          <w:szCs w:val="22"/>
        </w:rPr>
      </w:pPr>
      <w:r w:rsidRPr="00FE67B4">
        <w:rPr>
          <w:rFonts w:asciiTheme="minorHAnsi" w:hAnsiTheme="minorHAnsi" w:cstheme="minorHAnsi"/>
          <w:sz w:val="22"/>
          <w:szCs w:val="22"/>
        </w:rPr>
        <w:tab/>
        <w:t xml:space="preserve">Zapisy potwierdzające kontynuację systemu HACCP prowadzone na bieżąco. W zakładzie znajdują się informacje dla konsumenta finalnego o pełnym wykazie składników poszczególnych potraw zgodnie z § 19 Rozporządzenia Ministra Rolnictwa i Rozwoju Wsi z dnia 23 grudnia 2014 r. w sprawie znakowania poszczególnych rodzajów środków spożywczych (Dz. U. z </w:t>
      </w:r>
      <w:r w:rsidR="00205760" w:rsidRPr="00FE67B4">
        <w:rPr>
          <w:rFonts w:asciiTheme="minorHAnsi" w:hAnsiTheme="minorHAnsi" w:cstheme="minorHAnsi"/>
          <w:sz w:val="22"/>
          <w:szCs w:val="22"/>
        </w:rPr>
        <w:t>2015 r.</w:t>
      </w:r>
      <w:r w:rsidRPr="00FE67B4">
        <w:rPr>
          <w:rFonts w:asciiTheme="minorHAnsi" w:hAnsiTheme="minorHAnsi" w:cstheme="minorHAnsi"/>
          <w:sz w:val="22"/>
          <w:szCs w:val="22"/>
        </w:rPr>
        <w:t xml:space="preserve"> poz. 29 z późn. zm.). Przekazane są informację dla konsumentów na temat alergenów, które mogą występować w danym posiłku co jest zgodne z rozporządzeniem Parlamentu Europejskiego i Rady (WE) nr 1169/2011 z dnia 25 października </w:t>
      </w:r>
      <w:r w:rsidR="00205760" w:rsidRPr="00FE67B4">
        <w:rPr>
          <w:rFonts w:asciiTheme="minorHAnsi" w:hAnsiTheme="minorHAnsi" w:cstheme="minorHAnsi"/>
          <w:sz w:val="22"/>
          <w:szCs w:val="22"/>
        </w:rPr>
        <w:t>2011 r.</w:t>
      </w:r>
      <w:r w:rsidRPr="00FE67B4">
        <w:rPr>
          <w:rFonts w:asciiTheme="minorHAnsi" w:hAnsiTheme="minorHAnsi" w:cstheme="minorHAnsi"/>
          <w:sz w:val="22"/>
          <w:szCs w:val="22"/>
        </w:rPr>
        <w:t xml:space="preserve"> w sprawie przekazywania konsumentom informacji na temat żywności. Informacje te są przekazywane, tak że konsument ma świadomość tego, że w odniesieniu do nieopakowanej żywności występują kwestie związane z alergenami i nietolerancją.</w:t>
      </w:r>
    </w:p>
    <w:p w14:paraId="55FE47C9" w14:textId="10CB09CB" w:rsidR="00FE67B4" w:rsidRPr="00FE67B4" w:rsidRDefault="00FE67B4" w:rsidP="00FE67B4">
      <w:pPr>
        <w:ind w:firstLine="284"/>
        <w:jc w:val="both"/>
        <w:rPr>
          <w:rFonts w:asciiTheme="minorHAnsi" w:hAnsiTheme="minorHAnsi" w:cstheme="minorHAnsi"/>
          <w:sz w:val="22"/>
          <w:szCs w:val="22"/>
        </w:rPr>
      </w:pPr>
      <w:r w:rsidRPr="00FE67B4">
        <w:rPr>
          <w:rFonts w:asciiTheme="minorHAnsi" w:hAnsiTheme="minorHAnsi" w:cstheme="minorHAnsi"/>
          <w:sz w:val="22"/>
          <w:szCs w:val="22"/>
        </w:rPr>
        <w:tab/>
        <w:t>W obiekcie stwierdzono nieprawidłowy stan sanitarno-techniczny sufitu w pomieszczeniu zmywalni, z uwagi na miejscowe zacieki oraz odpryski farby. Wobec powyższego wobec zakładu zostało wszczęte postępowanie administracyjne. Wydano decyzję dotyczącą poprawy stanu sanitarno-technicznego oraz decyzję – rachunek.</w:t>
      </w:r>
    </w:p>
    <w:p w14:paraId="1DE43615" w14:textId="58436FE9" w:rsidR="00FD3777" w:rsidRPr="007D30D2" w:rsidRDefault="00FE67B4" w:rsidP="00FE67B4">
      <w:pPr>
        <w:ind w:firstLine="284"/>
        <w:jc w:val="both"/>
        <w:rPr>
          <w:rFonts w:asciiTheme="minorHAnsi" w:hAnsiTheme="minorHAnsi" w:cstheme="minorHAnsi"/>
          <w:sz w:val="22"/>
          <w:szCs w:val="22"/>
        </w:rPr>
      </w:pPr>
      <w:r w:rsidRPr="00FE67B4">
        <w:rPr>
          <w:rFonts w:asciiTheme="minorHAnsi" w:hAnsiTheme="minorHAnsi" w:cstheme="minorHAnsi"/>
          <w:sz w:val="22"/>
          <w:szCs w:val="22"/>
        </w:rPr>
        <w:tab/>
        <w:t xml:space="preserve">Wypoczynek w miejscu zamieszkania (półkolonie) - w okresie letnim zostały zgłoszone 2 półkolonie. Podczas trwania półkolonii przeprowadzono kontrole sanitarne – nie stwierdzono nieprawidłowości. Żywienie prowadzone było w formie II posiłków głównych tj. śniadanie (godz. ok. 8.00), obiad dwudaniowy (godz. ok.14.00). Posiłki przygotowywane były przez firmę cateringową znajdującą się pod stałym nadzorem PPIS w Pyrzycach. Stan sanitarno-techniczny pomieszczeń prawidłowy. Posiłki oraz napoje wydawane są na naczyniach wielokrotnego użytku. Godziny posiłków dostosowane do trybu zajęć dzieci. W dni wyjazdowe dla uczestników półkolonii przygotowywany był suchy prowiant przez personel firmy cateringowej. Dla uczestników wypoczynku dodatkowo zapewniono do picia wodę mineralną w butelkach 0,5 litrowych, zakupioną w supermarkecie. Uczestnicy mieli dostęp do pomieszczeń higieniczno-sanitarnych wyposażonych w umywalki do mycia rąk. Punkty wodne zaopatrzone w bieżącą ciepłą i zimną wodę oraz środki higieny indywidualnej tj. płyn do dezynfekcji rąk, mydło w płynie, papier toaletowy, ręczniki papierowe. Zapewnione informacje o pełnym wykazie składników poszczególnych potraw alergenów, które mogą występować w danym posiłku. Śniadania oraz napoje uczestnicy półkolonii zapewniają we własnym zakresie, które spożywane są o godz. 9.45-10.00. Konsumpcja śniadania obywa się na terenie placówki w wydzielonej do tego Sali.  Sala prawidłowo wyposażona, wg. informacji blaty każdorazowo dezynfekowane po posiłku. </w:t>
      </w:r>
    </w:p>
    <w:p w14:paraId="020D4BCB" w14:textId="77777777" w:rsidR="00FD3777" w:rsidRPr="007D30D2" w:rsidRDefault="00FD3777" w:rsidP="00FD3777">
      <w:pPr>
        <w:pStyle w:val="Styl6"/>
        <w:keepNext w:val="0"/>
        <w:numPr>
          <w:ilvl w:val="0"/>
          <w:numId w:val="0"/>
        </w:numPr>
        <w:ind w:left="709"/>
        <w:jc w:val="left"/>
        <w:rPr>
          <w:sz w:val="22"/>
          <w:szCs w:val="22"/>
        </w:rPr>
      </w:pPr>
    </w:p>
    <w:p w14:paraId="1F00EB42" w14:textId="4FA47173" w:rsidR="00E34263" w:rsidRPr="007D30D2" w:rsidRDefault="00E34263" w:rsidP="004740F6">
      <w:pPr>
        <w:pStyle w:val="Styl6"/>
        <w:keepNext w:val="0"/>
        <w:numPr>
          <w:ilvl w:val="0"/>
          <w:numId w:val="49"/>
        </w:numPr>
        <w:ind w:left="709" w:hanging="425"/>
        <w:jc w:val="left"/>
        <w:rPr>
          <w:sz w:val="22"/>
          <w:szCs w:val="22"/>
        </w:rPr>
      </w:pPr>
      <w:bookmarkStart w:id="67" w:name="_Toc161227065"/>
      <w:r w:rsidRPr="007D30D2">
        <w:rPr>
          <w:sz w:val="22"/>
          <w:szCs w:val="22"/>
        </w:rPr>
        <w:t xml:space="preserve">System Wczesnego Ostrzegania o Niebezpiecznej Żywności i Paszach </w:t>
      </w:r>
      <w:r w:rsidR="00FD3777" w:rsidRPr="007D30D2">
        <w:rPr>
          <w:sz w:val="22"/>
          <w:szCs w:val="22"/>
        </w:rPr>
        <w:t>–</w:t>
      </w:r>
      <w:r w:rsidRPr="007D30D2">
        <w:rPr>
          <w:sz w:val="22"/>
          <w:szCs w:val="22"/>
        </w:rPr>
        <w:t xml:space="preserve"> RASFF</w:t>
      </w:r>
      <w:bookmarkEnd w:id="67"/>
    </w:p>
    <w:p w14:paraId="42FFE4FE" w14:textId="77777777" w:rsidR="007605CD" w:rsidRPr="007D30D2" w:rsidRDefault="007605CD" w:rsidP="007605CD">
      <w:pPr>
        <w:jc w:val="both"/>
        <w:rPr>
          <w:rFonts w:asciiTheme="minorHAnsi" w:hAnsiTheme="minorHAnsi" w:cstheme="minorHAnsi"/>
          <w:sz w:val="22"/>
          <w:szCs w:val="22"/>
        </w:rPr>
      </w:pPr>
    </w:p>
    <w:p w14:paraId="06003C41" w14:textId="77777777" w:rsidR="00FE67B4" w:rsidRPr="00FE67B4" w:rsidRDefault="00FE67B4" w:rsidP="00196F57">
      <w:pPr>
        <w:ind w:firstLine="709"/>
        <w:jc w:val="both"/>
        <w:rPr>
          <w:rFonts w:asciiTheme="minorHAnsi" w:hAnsiTheme="minorHAnsi" w:cstheme="minorHAnsi"/>
          <w:sz w:val="22"/>
          <w:szCs w:val="22"/>
        </w:rPr>
      </w:pPr>
      <w:r w:rsidRPr="00FE67B4">
        <w:rPr>
          <w:rFonts w:asciiTheme="minorHAnsi" w:hAnsiTheme="minorHAnsi" w:cstheme="minorHAnsi"/>
          <w:sz w:val="22"/>
          <w:szCs w:val="22"/>
        </w:rPr>
        <w:t xml:space="preserve">Powiatowy Inspektor Sanitarny w Pyrzycach w 2023 r. nie dokonywał powiadomień o stwierdzeniu obecności zakwestionowanych partii produktów w ramach systemu RASFF. </w:t>
      </w:r>
    </w:p>
    <w:p w14:paraId="52143FB6" w14:textId="77777777" w:rsidR="00FE67B4" w:rsidRPr="00FE67B4" w:rsidRDefault="00FE67B4" w:rsidP="00196F57">
      <w:pPr>
        <w:jc w:val="both"/>
        <w:rPr>
          <w:rFonts w:asciiTheme="minorHAnsi" w:hAnsiTheme="minorHAnsi" w:cstheme="minorHAnsi"/>
          <w:sz w:val="22"/>
          <w:szCs w:val="22"/>
        </w:rPr>
      </w:pPr>
      <w:r w:rsidRPr="00FE67B4">
        <w:rPr>
          <w:rFonts w:asciiTheme="minorHAnsi" w:hAnsiTheme="minorHAnsi" w:cstheme="minorHAnsi"/>
          <w:sz w:val="22"/>
          <w:szCs w:val="22"/>
        </w:rPr>
        <w:t xml:space="preserve">W przypadku otrzymania powiadomienia RASFF, każdorazowo sprawdzano na podległym terenie czy znajdują się w obrocie handlowym kwestionowane produkty. Informacje dotyczące podjętych działań nadzorowych w zakresie pojawiających się powiadomień w ramach systemu RASFF wraz z opisem sposobu sprawdzania i dokumentowania przekazywano na bieżąco Zachodniopomorskiemu Państwowemu Wojewódzkiemu Inspektorowi Sanitarnemu w Szczecinie. </w:t>
      </w:r>
    </w:p>
    <w:p w14:paraId="6F30AEBA" w14:textId="539BF91B" w:rsidR="007605CD" w:rsidRPr="007D30D2" w:rsidRDefault="00FE67B4" w:rsidP="00196F57">
      <w:pPr>
        <w:ind w:firstLine="709"/>
        <w:jc w:val="both"/>
        <w:rPr>
          <w:rFonts w:asciiTheme="minorHAnsi" w:eastAsia="Lucida Sans Unicode" w:hAnsiTheme="minorHAnsi" w:cstheme="minorHAnsi"/>
          <w:bCs/>
          <w:kern w:val="2"/>
          <w:sz w:val="22"/>
          <w:szCs w:val="22"/>
        </w:rPr>
      </w:pPr>
      <w:r w:rsidRPr="00FE67B4">
        <w:rPr>
          <w:rFonts w:asciiTheme="minorHAnsi" w:hAnsiTheme="minorHAnsi" w:cstheme="minorHAnsi"/>
          <w:sz w:val="22"/>
          <w:szCs w:val="22"/>
        </w:rPr>
        <w:t>W roku 2023 przeprowadzono 19 kontroli interwencyjnych w związku z powiadomieniem w ramach systemu RASFF.</w:t>
      </w:r>
    </w:p>
    <w:p w14:paraId="3F4AE027" w14:textId="5CA3F18B" w:rsidR="00FD3777" w:rsidRDefault="00FD3777" w:rsidP="00FD3777">
      <w:pPr>
        <w:pStyle w:val="Styl6"/>
        <w:keepNext w:val="0"/>
        <w:numPr>
          <w:ilvl w:val="0"/>
          <w:numId w:val="0"/>
        </w:numPr>
        <w:ind w:left="709"/>
        <w:jc w:val="left"/>
        <w:rPr>
          <w:sz w:val="22"/>
          <w:szCs w:val="22"/>
        </w:rPr>
      </w:pPr>
    </w:p>
    <w:p w14:paraId="187641DB" w14:textId="77777777" w:rsidR="0023525F" w:rsidRPr="007D30D2" w:rsidRDefault="0023525F" w:rsidP="00FD3777">
      <w:pPr>
        <w:pStyle w:val="Styl6"/>
        <w:keepNext w:val="0"/>
        <w:numPr>
          <w:ilvl w:val="0"/>
          <w:numId w:val="0"/>
        </w:numPr>
        <w:ind w:left="709"/>
        <w:jc w:val="left"/>
        <w:rPr>
          <w:sz w:val="22"/>
          <w:szCs w:val="22"/>
        </w:rPr>
      </w:pPr>
    </w:p>
    <w:p w14:paraId="014E0644" w14:textId="2CDEA2F6" w:rsidR="00E34263" w:rsidRPr="007D30D2" w:rsidRDefault="00E34263" w:rsidP="004740F6">
      <w:pPr>
        <w:pStyle w:val="Styl6"/>
        <w:keepNext w:val="0"/>
        <w:numPr>
          <w:ilvl w:val="0"/>
          <w:numId w:val="49"/>
        </w:numPr>
        <w:ind w:left="709" w:hanging="425"/>
        <w:jc w:val="left"/>
        <w:rPr>
          <w:sz w:val="22"/>
          <w:szCs w:val="22"/>
        </w:rPr>
      </w:pPr>
      <w:bookmarkStart w:id="68" w:name="_Toc161227066"/>
      <w:r w:rsidRPr="007D30D2">
        <w:rPr>
          <w:sz w:val="22"/>
          <w:szCs w:val="22"/>
        </w:rPr>
        <w:t>Obrót grzybami i przetwórstwo grzybów oraz zatrucia grzybami</w:t>
      </w:r>
      <w:bookmarkEnd w:id="68"/>
    </w:p>
    <w:p w14:paraId="2D516FAC" w14:textId="77777777" w:rsidR="007605CD" w:rsidRPr="007D30D2" w:rsidRDefault="007605CD" w:rsidP="007605CD">
      <w:pPr>
        <w:pStyle w:val="Tekstpodstawowy"/>
        <w:ind w:firstLine="284"/>
        <w:rPr>
          <w:rFonts w:asciiTheme="minorHAnsi" w:hAnsiTheme="minorHAnsi" w:cstheme="minorHAnsi"/>
          <w:bCs/>
          <w:sz w:val="22"/>
          <w:szCs w:val="22"/>
        </w:rPr>
      </w:pPr>
    </w:p>
    <w:p w14:paraId="0EF9BF8D" w14:textId="77777777" w:rsidR="00FE67B4" w:rsidRPr="00FE67B4" w:rsidRDefault="00FE67B4" w:rsidP="00196F57">
      <w:pPr>
        <w:pStyle w:val="Tekstpodstawowy"/>
        <w:ind w:firstLine="709"/>
        <w:rPr>
          <w:rFonts w:asciiTheme="minorHAnsi" w:hAnsiTheme="minorHAnsi" w:cstheme="minorHAnsi"/>
          <w:bCs/>
          <w:sz w:val="22"/>
          <w:szCs w:val="22"/>
        </w:rPr>
      </w:pPr>
      <w:r w:rsidRPr="00FE67B4">
        <w:rPr>
          <w:rFonts w:asciiTheme="minorHAnsi" w:hAnsiTheme="minorHAnsi" w:cstheme="minorHAnsi"/>
          <w:bCs/>
          <w:sz w:val="22"/>
          <w:szCs w:val="22"/>
        </w:rPr>
        <w:t xml:space="preserve">Na terenie powiatu pyrzyckiego brak pod nadzorem sanitarnym punktów skupu świeżych grzybów leśnych. Nadzór sanitarny kontynuowano w nadzorowanych zakładach żywności i żywienia. Podczas kontroli stwierdzano w obrocie suszone grzyby w oryginalnych opakowaniach </w:t>
      </w:r>
      <w:r w:rsidRPr="00FE67B4">
        <w:rPr>
          <w:rFonts w:asciiTheme="minorHAnsi" w:hAnsiTheme="minorHAnsi" w:cstheme="minorHAnsi"/>
          <w:bCs/>
          <w:sz w:val="22"/>
          <w:szCs w:val="22"/>
        </w:rPr>
        <w:lastRenderedPageBreak/>
        <w:t>jednostkowych, przetwory z grzybów leśnych tj. marynaty oraz grzyby hodowlane – pieczarki. Nie stwierdzono nieprawidłowości. Nie nakładano mandatów karnych oraz nie prowadzono postępowania administracyjnego w tym zakresie.</w:t>
      </w:r>
    </w:p>
    <w:p w14:paraId="1E363142" w14:textId="77777777" w:rsidR="00FE67B4" w:rsidRPr="00FE67B4" w:rsidRDefault="00FE67B4" w:rsidP="00196F57">
      <w:pPr>
        <w:pStyle w:val="Tekstpodstawowy"/>
        <w:ind w:firstLine="709"/>
        <w:rPr>
          <w:rFonts w:asciiTheme="minorHAnsi" w:hAnsiTheme="minorHAnsi" w:cstheme="minorHAnsi"/>
          <w:bCs/>
          <w:sz w:val="22"/>
          <w:szCs w:val="22"/>
        </w:rPr>
      </w:pPr>
      <w:r w:rsidRPr="00FE67B4">
        <w:rPr>
          <w:rFonts w:asciiTheme="minorHAnsi" w:hAnsiTheme="minorHAnsi" w:cstheme="minorHAnsi"/>
          <w:bCs/>
          <w:sz w:val="22"/>
          <w:szCs w:val="22"/>
        </w:rPr>
        <w:t>W Powiatowej Stacji Sanitarno – Epidemiologicznej w Pyrzycach pracuje 1 pracownik posiadający uprawnienia grzyboznawcy oraz 3 pracowników posiadających uprawnienia klasyfikatorów grzybów. Pracownicy udzielają konsumentom bezpłatnych porad w zakresie określania przynależności gatunkowej grzybów. Możliwe jest uzyskanie atestu na świeże grzyby. Atest na grzyby świeże można uzyskać po uprzednim kontakcie telefonicznym. W sezonie grzybowym 2023 r. dokonano 2 ocen świeżych grzybów leśnych w ramach konsultacji dla społeczeństwa. Atestów na grzyby świeże nie wydawano.</w:t>
      </w:r>
    </w:p>
    <w:p w14:paraId="200C6AD3" w14:textId="77777777" w:rsidR="00FE67B4" w:rsidRPr="00FE67B4" w:rsidRDefault="00FE67B4" w:rsidP="00196F57">
      <w:pPr>
        <w:pStyle w:val="Tekstpodstawowy"/>
        <w:ind w:firstLine="709"/>
        <w:rPr>
          <w:rFonts w:asciiTheme="minorHAnsi" w:hAnsiTheme="minorHAnsi" w:cstheme="minorHAnsi"/>
          <w:bCs/>
          <w:sz w:val="22"/>
          <w:szCs w:val="22"/>
        </w:rPr>
      </w:pPr>
      <w:r w:rsidRPr="00FE67B4">
        <w:rPr>
          <w:rFonts w:asciiTheme="minorHAnsi" w:hAnsiTheme="minorHAnsi" w:cstheme="minorHAnsi"/>
          <w:bCs/>
          <w:sz w:val="22"/>
          <w:szCs w:val="22"/>
        </w:rPr>
        <w:t>W siedzibie Powiatowej Stacji Sanitarno-Epidemiologicznej w Pyrzycach wyeksponowano informację dotyczącą zatruć pokarmowych grzybami oraz bezpiecznych zasad grzybobrania. Natomiast na stronie internetowej stacji umieszczono informacje na temat zasad jakich należy przestrzegać przy zbieraniu grzybów i ich przyrządzaniu oraz informację o możliwości uzyskania uprawnień klasyfikatora grzybów świeżych. W celu zwrócenia uwagi na najważniejsze aspekty związane z bezpiecznym zbieraniem grzybów umieszczano również informacje w serwisie społecznościowym Facebook.</w:t>
      </w:r>
    </w:p>
    <w:p w14:paraId="176ADCD3" w14:textId="77777777" w:rsidR="00FE67B4" w:rsidRPr="00FE67B4" w:rsidRDefault="00FE67B4" w:rsidP="00196F57">
      <w:pPr>
        <w:pStyle w:val="Tekstpodstawowy"/>
        <w:ind w:firstLine="709"/>
        <w:rPr>
          <w:rFonts w:asciiTheme="minorHAnsi" w:hAnsiTheme="minorHAnsi" w:cstheme="minorHAnsi"/>
          <w:bCs/>
          <w:sz w:val="22"/>
          <w:szCs w:val="22"/>
        </w:rPr>
      </w:pPr>
      <w:r w:rsidRPr="00FE67B4">
        <w:rPr>
          <w:rFonts w:asciiTheme="minorHAnsi" w:hAnsiTheme="minorHAnsi" w:cstheme="minorHAnsi"/>
          <w:bCs/>
          <w:sz w:val="22"/>
          <w:szCs w:val="22"/>
        </w:rPr>
        <w:t>W roku sprawozdawczym nie organizowano konkursów i prelekcji dot. grzybów świeżych.</w:t>
      </w:r>
    </w:p>
    <w:p w14:paraId="79A638A8" w14:textId="77777777" w:rsidR="00FE67B4" w:rsidRPr="00FE67B4" w:rsidRDefault="00FE67B4" w:rsidP="00FE67B4">
      <w:pPr>
        <w:pStyle w:val="Tekstpodstawowy"/>
        <w:ind w:firstLine="284"/>
        <w:rPr>
          <w:rFonts w:asciiTheme="minorHAnsi" w:hAnsiTheme="minorHAnsi" w:cstheme="minorHAnsi"/>
          <w:bCs/>
          <w:sz w:val="22"/>
          <w:szCs w:val="22"/>
        </w:rPr>
      </w:pPr>
      <w:r w:rsidRPr="00FE67B4">
        <w:rPr>
          <w:rFonts w:asciiTheme="minorHAnsi" w:hAnsiTheme="minorHAnsi" w:cstheme="minorHAnsi"/>
          <w:bCs/>
          <w:sz w:val="22"/>
          <w:szCs w:val="22"/>
        </w:rPr>
        <w:t>Liczba grzyboznawców – 1.</w:t>
      </w:r>
    </w:p>
    <w:p w14:paraId="78D87319" w14:textId="77777777" w:rsidR="00FE67B4" w:rsidRPr="00FE67B4" w:rsidRDefault="00FE67B4" w:rsidP="00FE67B4">
      <w:pPr>
        <w:pStyle w:val="Tekstpodstawowy"/>
        <w:ind w:firstLine="284"/>
        <w:rPr>
          <w:rFonts w:asciiTheme="minorHAnsi" w:hAnsiTheme="minorHAnsi" w:cstheme="minorHAnsi"/>
          <w:bCs/>
          <w:sz w:val="22"/>
          <w:szCs w:val="22"/>
        </w:rPr>
      </w:pPr>
      <w:r w:rsidRPr="00FE67B4">
        <w:rPr>
          <w:rFonts w:asciiTheme="minorHAnsi" w:hAnsiTheme="minorHAnsi" w:cstheme="minorHAnsi"/>
          <w:bCs/>
          <w:sz w:val="22"/>
          <w:szCs w:val="22"/>
        </w:rPr>
        <w:t>Liczba klasyfikatorów – 3.</w:t>
      </w:r>
    </w:p>
    <w:p w14:paraId="22C47FD8" w14:textId="77777777" w:rsidR="00FE67B4" w:rsidRPr="00FE67B4" w:rsidRDefault="00FE67B4" w:rsidP="00FE67B4">
      <w:pPr>
        <w:pStyle w:val="Tekstpodstawowy"/>
        <w:ind w:firstLine="284"/>
        <w:rPr>
          <w:rFonts w:asciiTheme="minorHAnsi" w:hAnsiTheme="minorHAnsi" w:cstheme="minorHAnsi"/>
          <w:bCs/>
          <w:sz w:val="22"/>
          <w:szCs w:val="22"/>
        </w:rPr>
      </w:pPr>
      <w:r w:rsidRPr="00FE67B4">
        <w:rPr>
          <w:rFonts w:asciiTheme="minorHAnsi" w:hAnsiTheme="minorHAnsi" w:cstheme="minorHAnsi"/>
          <w:bCs/>
          <w:sz w:val="22"/>
          <w:szCs w:val="22"/>
        </w:rPr>
        <w:t>Nie uczestniczono w grzybobraniach.</w:t>
      </w:r>
    </w:p>
    <w:p w14:paraId="67693B63" w14:textId="77777777" w:rsidR="00FE67B4" w:rsidRPr="00FE67B4" w:rsidRDefault="00FE67B4" w:rsidP="00FE67B4">
      <w:pPr>
        <w:pStyle w:val="Tekstpodstawowy"/>
        <w:ind w:firstLine="284"/>
        <w:rPr>
          <w:rFonts w:asciiTheme="minorHAnsi" w:hAnsiTheme="minorHAnsi" w:cstheme="minorHAnsi"/>
          <w:bCs/>
          <w:sz w:val="22"/>
          <w:szCs w:val="22"/>
        </w:rPr>
      </w:pPr>
      <w:r w:rsidRPr="00FE67B4">
        <w:rPr>
          <w:rFonts w:asciiTheme="minorHAnsi" w:hAnsiTheme="minorHAnsi" w:cstheme="minorHAnsi"/>
          <w:bCs/>
          <w:sz w:val="22"/>
          <w:szCs w:val="22"/>
        </w:rPr>
        <w:t xml:space="preserve">Brak interwencji, zgłoszeń interwencyjnych dot. wprowadzania do obrotu handlowego grzybów świeżych i przetworów grzybowych. </w:t>
      </w:r>
    </w:p>
    <w:p w14:paraId="4B182E77" w14:textId="77777777" w:rsidR="00FE67B4" w:rsidRPr="00FE67B4" w:rsidRDefault="00FE67B4" w:rsidP="00FE67B4">
      <w:pPr>
        <w:pStyle w:val="Tekstpodstawowy"/>
        <w:ind w:firstLine="284"/>
        <w:rPr>
          <w:rFonts w:asciiTheme="minorHAnsi" w:hAnsiTheme="minorHAnsi" w:cstheme="minorHAnsi"/>
          <w:bCs/>
          <w:sz w:val="22"/>
          <w:szCs w:val="22"/>
        </w:rPr>
      </w:pPr>
      <w:r w:rsidRPr="00FE67B4">
        <w:rPr>
          <w:rFonts w:asciiTheme="minorHAnsi" w:hAnsiTheme="minorHAnsi" w:cstheme="minorHAnsi"/>
          <w:bCs/>
          <w:sz w:val="22"/>
          <w:szCs w:val="22"/>
        </w:rPr>
        <w:t>Liczba wystawionych atestów na grzyby świeże lub suszone – 0.</w:t>
      </w:r>
    </w:p>
    <w:p w14:paraId="79BB5B7A" w14:textId="77777777" w:rsidR="00FE67B4" w:rsidRPr="00FE67B4" w:rsidRDefault="00FE67B4" w:rsidP="00FE67B4">
      <w:pPr>
        <w:pStyle w:val="Tekstpodstawowy"/>
        <w:ind w:firstLine="284"/>
        <w:rPr>
          <w:rFonts w:asciiTheme="minorHAnsi" w:hAnsiTheme="minorHAnsi" w:cstheme="minorHAnsi"/>
          <w:bCs/>
          <w:sz w:val="22"/>
          <w:szCs w:val="22"/>
        </w:rPr>
      </w:pPr>
      <w:r w:rsidRPr="00FE67B4">
        <w:rPr>
          <w:rFonts w:asciiTheme="minorHAnsi" w:hAnsiTheme="minorHAnsi" w:cstheme="minorHAnsi"/>
          <w:bCs/>
          <w:sz w:val="22"/>
          <w:szCs w:val="22"/>
        </w:rPr>
        <w:t>Liczba pobranych próbek grzybów – 0.</w:t>
      </w:r>
    </w:p>
    <w:p w14:paraId="0BA4A0FB" w14:textId="02D58455" w:rsidR="007605CD" w:rsidRPr="007D30D2" w:rsidRDefault="005C5C7C" w:rsidP="007605CD">
      <w:pPr>
        <w:jc w:val="both"/>
        <w:rPr>
          <w:rFonts w:asciiTheme="minorHAnsi" w:hAnsiTheme="minorHAnsi" w:cstheme="minorHAnsi"/>
          <w:sz w:val="22"/>
          <w:szCs w:val="22"/>
        </w:rPr>
      </w:pPr>
      <w:r>
        <w:rPr>
          <w:rFonts w:asciiTheme="minorHAnsi" w:hAnsiTheme="minorHAnsi" w:cstheme="minorHAnsi"/>
          <w:sz w:val="22"/>
          <w:szCs w:val="22"/>
        </w:rPr>
        <w:t xml:space="preserve">      </w:t>
      </w:r>
      <w:r w:rsidR="007605CD" w:rsidRPr="007D30D2">
        <w:rPr>
          <w:rFonts w:asciiTheme="minorHAnsi" w:hAnsiTheme="minorHAnsi" w:cstheme="minorHAnsi"/>
          <w:sz w:val="22"/>
          <w:szCs w:val="22"/>
        </w:rPr>
        <w:t>Brak zatruć grzybami</w:t>
      </w:r>
      <w:bookmarkStart w:id="69" w:name="__RefHeading__71_1307221546"/>
      <w:bookmarkEnd w:id="69"/>
      <w:r w:rsidR="007605CD" w:rsidRPr="007D30D2">
        <w:rPr>
          <w:rFonts w:asciiTheme="minorHAnsi" w:hAnsiTheme="minorHAnsi" w:cstheme="minorHAnsi"/>
          <w:sz w:val="22"/>
          <w:szCs w:val="22"/>
        </w:rPr>
        <w:t>.</w:t>
      </w:r>
    </w:p>
    <w:p w14:paraId="23130E55" w14:textId="62CE4026" w:rsidR="00F92DBE" w:rsidRDefault="00F92DBE" w:rsidP="00BF1E40">
      <w:pPr>
        <w:pStyle w:val="Nagwek1"/>
        <w:numPr>
          <w:ilvl w:val="0"/>
          <w:numId w:val="28"/>
        </w:numPr>
        <w:ind w:left="426" w:hanging="426"/>
        <w:jc w:val="center"/>
      </w:pPr>
      <w:bookmarkStart w:id="70" w:name="_Toc161227067"/>
      <w:r>
        <w:t>Jakość wody przeznaczonej do spożycia oraz wody użytkowej</w:t>
      </w:r>
      <w:r w:rsidR="009A32BC">
        <w:t>.</w:t>
      </w:r>
      <w:bookmarkEnd w:id="70"/>
    </w:p>
    <w:p w14:paraId="5E6BF42F" w14:textId="77777777" w:rsidR="009A32BC" w:rsidRPr="009A32BC" w:rsidRDefault="009A32BC" w:rsidP="009A32BC"/>
    <w:p w14:paraId="2D19A00E" w14:textId="6DB511B4" w:rsidR="00F92DBE" w:rsidRDefault="00F92DBE" w:rsidP="00E12986">
      <w:pPr>
        <w:pStyle w:val="Styl3"/>
        <w:numPr>
          <w:ilvl w:val="0"/>
          <w:numId w:val="13"/>
        </w:numPr>
        <w:ind w:left="426" w:hanging="426"/>
        <w:jc w:val="left"/>
      </w:pPr>
      <w:bookmarkStart w:id="71" w:name="_Toc161227068"/>
      <w:r>
        <w:t>Infrastruktura zaopatrzenia ludności w wodę</w:t>
      </w:r>
      <w:bookmarkEnd w:id="71"/>
    </w:p>
    <w:p w14:paraId="15033105" w14:textId="77777777" w:rsidR="00101FC9" w:rsidRPr="00101FC9" w:rsidRDefault="00101FC9" w:rsidP="00101FC9">
      <w:pPr>
        <w:spacing w:before="120" w:line="276" w:lineRule="auto"/>
        <w:ind w:firstLine="426"/>
        <w:jc w:val="both"/>
        <w:rPr>
          <w:rFonts w:ascii="Calibri" w:hAnsi="Calibri" w:cs="Calibri"/>
          <w:color w:val="000000"/>
          <w:sz w:val="22"/>
          <w:szCs w:val="22"/>
        </w:rPr>
      </w:pPr>
      <w:r w:rsidRPr="00101FC9">
        <w:rPr>
          <w:rFonts w:ascii="Calibri" w:hAnsi="Calibri" w:cs="Calibri"/>
          <w:color w:val="000000"/>
          <w:sz w:val="22"/>
          <w:szCs w:val="22"/>
        </w:rPr>
        <w:t xml:space="preserve">Ludność powiatu pyrzyckiego zaopatrywana jest w wodę do spożycia z 37 ujęć głębinowych działających przez cały rok. Na nadzorowanym terenie jest 8 miejscowości niezwodociągowanych, które łącznie zamieszkuje 47 osób. Ponadto na terenie powiatu funkcjonuje wodociąg działający jako źródło wody dla szpitala, inny podmiot zaopatrujący w wodę – wodociąg przy Zakładzie Termo Organika przy ul. Lipiańskiej 8 w Pyrzycach - produkujący wodę na własne potrzeby oraz zaopatrujący obiekt użyteczności publicznej oraz wodociąg przy Zakładzie Rolnym w Reńsku działający wyłącznie na jego potrzeby. </w:t>
      </w:r>
    </w:p>
    <w:p w14:paraId="5BFD829F" w14:textId="77777777" w:rsidR="00F145C5" w:rsidRPr="00F145C5" w:rsidRDefault="00F145C5" w:rsidP="00F145C5">
      <w:pPr>
        <w:pStyle w:val="Akapitzlist"/>
        <w:spacing w:line="276" w:lineRule="auto"/>
        <w:ind w:left="0" w:firstLine="426"/>
        <w:jc w:val="both"/>
        <w:rPr>
          <w:rFonts w:ascii="Calibri" w:hAnsi="Calibri" w:cs="Calibri"/>
          <w:sz w:val="22"/>
          <w:szCs w:val="22"/>
        </w:rPr>
      </w:pPr>
      <w:r w:rsidRPr="00F145C5">
        <w:rPr>
          <w:rFonts w:ascii="Calibri" w:hAnsi="Calibri" w:cs="Calibri"/>
          <w:sz w:val="22"/>
          <w:szCs w:val="22"/>
        </w:rPr>
        <w:t xml:space="preserve">Wszystkie wodociągi na potrzeby zaopatrzenia ludności w wodę do spożycia czerpią wodę z ujęć podziemnych z pokładów wodonośnych dobrze izolowanych, w związku z tym w bieżącej eksploatacji nie stosuje się stałej dezynfekcji wody.  Natomiast wody tego typu wymagają najczęściej odżelaziania i odmanganiania, usuwania związków amonowych oraz zmniejszenia poziomu mętności.  Woda jest uzdatniania w tradycyjnej technologii. Po napowietrzeniu jest filtrowana w filtrach ciśnieniowych z naturalnymi złożami.  W razie konieczności woda dezynfekowana jest z zastosowaniem podchlorynu sodu. Na stacji uzdatniania w Bielicach dodatkowo wprowadzono w proces uzdatniania zmiękczanie wody. </w:t>
      </w:r>
    </w:p>
    <w:p w14:paraId="2788E894" w14:textId="77777777" w:rsidR="00F145C5" w:rsidRPr="00F145C5" w:rsidRDefault="00F145C5" w:rsidP="00F145C5">
      <w:pPr>
        <w:pStyle w:val="Akapitzlist"/>
        <w:spacing w:line="276" w:lineRule="auto"/>
        <w:ind w:left="0" w:firstLine="426"/>
        <w:jc w:val="both"/>
        <w:rPr>
          <w:rFonts w:ascii="Calibri" w:hAnsi="Calibri" w:cs="Calibri"/>
          <w:sz w:val="22"/>
          <w:szCs w:val="22"/>
        </w:rPr>
      </w:pPr>
      <w:r w:rsidRPr="00F145C5">
        <w:rPr>
          <w:rFonts w:ascii="Calibri" w:hAnsi="Calibri" w:cs="Calibri"/>
          <w:sz w:val="22"/>
          <w:szCs w:val="22"/>
        </w:rPr>
        <w:t>Część mieszkańców powiatu, korzysta z prywatnych studni, nie objętych nadzorem sanitarnym ze względu na zbyt małą produkcję wody oraz małą liczbę zaopatrywanych osób. Są to ujęcia prywatne, zaopatrujące pojedyncze gospodarstwa domowe.</w:t>
      </w:r>
    </w:p>
    <w:p w14:paraId="56751A3B" w14:textId="77777777" w:rsidR="00F145C5" w:rsidRDefault="00F145C5" w:rsidP="00F145C5">
      <w:pPr>
        <w:pStyle w:val="Styl3"/>
        <w:numPr>
          <w:ilvl w:val="0"/>
          <w:numId w:val="0"/>
        </w:numPr>
        <w:ind w:left="993"/>
        <w:jc w:val="left"/>
      </w:pPr>
    </w:p>
    <w:p w14:paraId="4B1E165F" w14:textId="7C3FA23A" w:rsidR="00F92DBE" w:rsidRDefault="00F92DBE" w:rsidP="00F92DBE">
      <w:pPr>
        <w:pStyle w:val="Styl3"/>
        <w:numPr>
          <w:ilvl w:val="0"/>
          <w:numId w:val="13"/>
        </w:numPr>
        <w:ind w:left="993" w:hanging="567"/>
        <w:jc w:val="left"/>
      </w:pPr>
      <w:bookmarkStart w:id="72" w:name="_Toc161227069"/>
      <w:r>
        <w:t>Nadzór nad jakością wody do spożycia</w:t>
      </w:r>
      <w:bookmarkEnd w:id="72"/>
    </w:p>
    <w:p w14:paraId="3E14A016" w14:textId="3E7EA2FC" w:rsidR="00F145C5" w:rsidRPr="00F145C5" w:rsidRDefault="00F145C5" w:rsidP="00196F57">
      <w:pPr>
        <w:spacing w:line="276" w:lineRule="auto"/>
        <w:ind w:firstLine="426"/>
        <w:jc w:val="both"/>
        <w:rPr>
          <w:rFonts w:asciiTheme="minorHAnsi" w:hAnsiTheme="minorHAnsi" w:cstheme="minorHAnsi"/>
          <w:sz w:val="22"/>
          <w:szCs w:val="22"/>
        </w:rPr>
      </w:pPr>
      <w:r w:rsidRPr="00F145C5">
        <w:rPr>
          <w:rFonts w:asciiTheme="minorHAnsi" w:hAnsiTheme="minorHAnsi" w:cstheme="minorHAnsi"/>
          <w:sz w:val="22"/>
          <w:szCs w:val="22"/>
        </w:rPr>
        <w:t xml:space="preserve">Badania jakości wody prowadzone były przez </w:t>
      </w:r>
      <w:r w:rsidR="00EF404E">
        <w:rPr>
          <w:rFonts w:asciiTheme="minorHAnsi" w:hAnsiTheme="minorHAnsi" w:cstheme="minorHAnsi"/>
          <w:sz w:val="22"/>
          <w:szCs w:val="22"/>
        </w:rPr>
        <w:t>Państwowego Powiatowego Inspektora Sanitarnego w Pyrzycach</w:t>
      </w:r>
      <w:r w:rsidRPr="00F145C5">
        <w:rPr>
          <w:rFonts w:asciiTheme="minorHAnsi" w:hAnsiTheme="minorHAnsi" w:cstheme="minorHAnsi"/>
          <w:sz w:val="22"/>
          <w:szCs w:val="22"/>
        </w:rPr>
        <w:t xml:space="preserve"> regularnie przez cały rok. Próbki wody pobierane były zgodnie z harmonogramem zatwierdzonym przez Zachodniopomorskiego Państwowego Wojewódzkiego Inspektora Sanitarnego w Szczecinie. W razie konieczności pobierano próbki wody poza harmonogramem.</w:t>
      </w:r>
    </w:p>
    <w:p w14:paraId="384E4F7F" w14:textId="77777777" w:rsidR="00F145C5" w:rsidRPr="00F145C5" w:rsidRDefault="00F145C5" w:rsidP="00F145C5">
      <w:pPr>
        <w:spacing w:line="276" w:lineRule="auto"/>
        <w:ind w:firstLine="360"/>
        <w:jc w:val="both"/>
        <w:rPr>
          <w:rFonts w:asciiTheme="minorHAnsi" w:hAnsiTheme="minorHAnsi" w:cstheme="minorHAnsi"/>
          <w:sz w:val="22"/>
          <w:szCs w:val="22"/>
        </w:rPr>
      </w:pPr>
      <w:r w:rsidRPr="00F145C5">
        <w:rPr>
          <w:rFonts w:asciiTheme="minorHAnsi" w:hAnsiTheme="minorHAnsi" w:cstheme="minorHAnsi"/>
          <w:sz w:val="22"/>
          <w:szCs w:val="22"/>
        </w:rPr>
        <w:t xml:space="preserve">Ponadto przedsiębiorstwa wodociągowe i inne podmioty zaopatrujące w wodę wykonywały monitoring jakości wody w ramach kontroli wewnętrznej. Badania jakości wody prowadzone były zgodnie z harmonogramem uzgodnionym z Państwowym Powiatowym Inspektorem Sanitarnym w Pyrzycach regularnie przez cały rok. Ponadto w razie konieczności pobierano próbki wody poza ustalonym harmonogramem.   </w:t>
      </w:r>
    </w:p>
    <w:p w14:paraId="2F4C9D5E" w14:textId="6DF2401B" w:rsidR="00F145C5" w:rsidRPr="00F145C5" w:rsidRDefault="00F145C5" w:rsidP="00F145C5">
      <w:pPr>
        <w:spacing w:line="276" w:lineRule="auto"/>
        <w:jc w:val="both"/>
        <w:rPr>
          <w:rFonts w:asciiTheme="minorHAnsi" w:hAnsiTheme="minorHAnsi" w:cstheme="minorHAnsi"/>
          <w:sz w:val="22"/>
          <w:szCs w:val="22"/>
        </w:rPr>
      </w:pPr>
      <w:r w:rsidRPr="00F145C5">
        <w:rPr>
          <w:rFonts w:asciiTheme="minorHAnsi" w:hAnsiTheme="minorHAnsi" w:cstheme="minorHAnsi"/>
          <w:sz w:val="22"/>
          <w:szCs w:val="22"/>
        </w:rPr>
        <w:t xml:space="preserve">Badania jakości wody były prowadzone w ramach monitoringu parametrów grupy A i parametrów grupy B. W pobranych z wodociągów próbkach wody przeznaczonej do spożycia przez ludzi badane były parametry mikrobiologiczne, organoleptyczne, fizykochemiczne i chemiczne, w tym metale ciężkie, pestycydy. </w:t>
      </w:r>
      <w:r w:rsidR="0052052C" w:rsidRPr="00F145C5">
        <w:rPr>
          <w:rFonts w:asciiTheme="minorHAnsi" w:hAnsiTheme="minorHAnsi" w:cstheme="minorHAnsi"/>
          <w:sz w:val="22"/>
          <w:szCs w:val="22"/>
        </w:rPr>
        <w:t>Ponadto w</w:t>
      </w:r>
      <w:r w:rsidRPr="00F145C5">
        <w:rPr>
          <w:rFonts w:asciiTheme="minorHAnsi" w:hAnsiTheme="minorHAnsi" w:cstheme="minorHAnsi"/>
          <w:sz w:val="22"/>
          <w:szCs w:val="22"/>
        </w:rPr>
        <w:t xml:space="preserve"> ramach kontroli wewnętrznej wykonywano badania wody nieuzdatnionej w ramach monitoringu substancji promieniotwórczych.</w:t>
      </w:r>
    </w:p>
    <w:p w14:paraId="293DFE02" w14:textId="583EA067" w:rsidR="00F145C5" w:rsidRPr="00F145C5" w:rsidRDefault="00F145C5" w:rsidP="00196F57">
      <w:pPr>
        <w:spacing w:line="276" w:lineRule="auto"/>
        <w:ind w:firstLine="426"/>
        <w:jc w:val="both"/>
        <w:rPr>
          <w:rFonts w:asciiTheme="minorHAnsi" w:hAnsiTheme="minorHAnsi" w:cstheme="minorHAnsi"/>
          <w:sz w:val="22"/>
          <w:szCs w:val="22"/>
        </w:rPr>
      </w:pPr>
      <w:r w:rsidRPr="00F145C5">
        <w:rPr>
          <w:rFonts w:asciiTheme="minorHAnsi" w:hAnsiTheme="minorHAnsi" w:cstheme="minorHAnsi"/>
          <w:sz w:val="22"/>
          <w:szCs w:val="22"/>
        </w:rPr>
        <w:t xml:space="preserve">Pod względem jakości wody skontrolowano wszystkie wodociągi. Łącznie pobrano </w:t>
      </w:r>
      <w:r w:rsidR="00101FC9">
        <w:rPr>
          <w:rFonts w:asciiTheme="minorHAnsi" w:hAnsiTheme="minorHAnsi" w:cstheme="minorHAnsi"/>
          <w:sz w:val="22"/>
          <w:szCs w:val="22"/>
        </w:rPr>
        <w:t>71</w:t>
      </w:r>
      <w:r w:rsidRPr="00F145C5">
        <w:rPr>
          <w:rFonts w:asciiTheme="minorHAnsi" w:hAnsiTheme="minorHAnsi" w:cstheme="minorHAnsi"/>
          <w:sz w:val="22"/>
          <w:szCs w:val="22"/>
        </w:rPr>
        <w:t xml:space="preserve"> prób</w:t>
      </w:r>
      <w:r w:rsidR="00101FC9">
        <w:rPr>
          <w:rFonts w:asciiTheme="minorHAnsi" w:hAnsiTheme="minorHAnsi" w:cstheme="minorHAnsi"/>
          <w:sz w:val="22"/>
          <w:szCs w:val="22"/>
        </w:rPr>
        <w:t>ek</w:t>
      </w:r>
      <w:r w:rsidRPr="00F145C5">
        <w:rPr>
          <w:rFonts w:asciiTheme="minorHAnsi" w:hAnsiTheme="minorHAnsi" w:cstheme="minorHAnsi"/>
          <w:sz w:val="22"/>
          <w:szCs w:val="22"/>
        </w:rPr>
        <w:t xml:space="preserve"> wody przeznaczonej do spożycia, w ramach kontroli urzędowej. Ponadto na terenie powiatu przedsiębiorstwa wodociągowe zbadały </w:t>
      </w:r>
      <w:r w:rsidR="00101FC9">
        <w:rPr>
          <w:rFonts w:asciiTheme="minorHAnsi" w:hAnsiTheme="minorHAnsi" w:cstheme="minorHAnsi"/>
          <w:sz w:val="22"/>
          <w:szCs w:val="22"/>
        </w:rPr>
        <w:t>250</w:t>
      </w:r>
      <w:r w:rsidRPr="00F145C5">
        <w:rPr>
          <w:rFonts w:asciiTheme="minorHAnsi" w:hAnsiTheme="minorHAnsi" w:cstheme="minorHAnsi"/>
          <w:sz w:val="22"/>
          <w:szCs w:val="22"/>
        </w:rPr>
        <w:t xml:space="preserve"> próbek wody w ramach kontroli wewnętrznej.</w:t>
      </w:r>
    </w:p>
    <w:p w14:paraId="303F90AB" w14:textId="77777777" w:rsidR="00F145C5" w:rsidRDefault="00F145C5" w:rsidP="00F145C5">
      <w:pPr>
        <w:pStyle w:val="Styl3"/>
        <w:numPr>
          <w:ilvl w:val="0"/>
          <w:numId w:val="0"/>
        </w:numPr>
        <w:ind w:left="993"/>
        <w:jc w:val="left"/>
      </w:pPr>
    </w:p>
    <w:p w14:paraId="5C4D19D2" w14:textId="116299EA" w:rsidR="00F92DBE" w:rsidRDefault="00F92DBE" w:rsidP="00F92DBE">
      <w:pPr>
        <w:pStyle w:val="Styl3"/>
        <w:numPr>
          <w:ilvl w:val="0"/>
          <w:numId w:val="13"/>
        </w:numPr>
        <w:ind w:left="993" w:hanging="567"/>
        <w:jc w:val="left"/>
      </w:pPr>
      <w:bookmarkStart w:id="73" w:name="_Toc161227070"/>
      <w:r>
        <w:t>Substancje promieniotwórcze w wodzie przeznaczonej do picia</w:t>
      </w:r>
      <w:bookmarkEnd w:id="73"/>
    </w:p>
    <w:p w14:paraId="4963C30B" w14:textId="3FB22714" w:rsidR="00F145C5" w:rsidRPr="00F145C5" w:rsidRDefault="00F145C5" w:rsidP="00F145C5">
      <w:pPr>
        <w:pStyle w:val="Akapitzlist"/>
        <w:spacing w:line="276" w:lineRule="auto"/>
        <w:ind w:left="0" w:firstLine="426"/>
        <w:jc w:val="both"/>
        <w:rPr>
          <w:rFonts w:asciiTheme="minorHAnsi" w:hAnsiTheme="minorHAnsi" w:cstheme="minorHAnsi"/>
          <w:sz w:val="22"/>
          <w:szCs w:val="22"/>
        </w:rPr>
      </w:pPr>
      <w:r w:rsidRPr="00F145C5">
        <w:rPr>
          <w:rFonts w:asciiTheme="minorHAnsi" w:hAnsiTheme="minorHAnsi" w:cstheme="minorHAnsi"/>
          <w:sz w:val="22"/>
          <w:szCs w:val="22"/>
        </w:rPr>
        <w:t>W roku 2022 administratorzy wodociągów przeprowadzili badania substancji promieniotwórczych w wodzie nieuzdatnionej ze wszystkich nadzorowanych ujęć głębinowych. Wyniku przeprowadzonych badań wykazały, że w zakresie substancji promieniotwórczych jakość wody odpowiada wymaganiom Ministra Zdrowia z dnia 7 grudnia 2017 r. (Dz.U.  z 2017 r. poz.</w:t>
      </w:r>
      <w:r w:rsidR="009A32BC">
        <w:rPr>
          <w:rFonts w:asciiTheme="minorHAnsi" w:hAnsiTheme="minorHAnsi" w:cstheme="minorHAnsi"/>
          <w:sz w:val="22"/>
          <w:szCs w:val="22"/>
        </w:rPr>
        <w:t xml:space="preserve"> </w:t>
      </w:r>
      <w:r w:rsidRPr="00F145C5">
        <w:rPr>
          <w:rFonts w:asciiTheme="minorHAnsi" w:hAnsiTheme="minorHAnsi" w:cstheme="minorHAnsi"/>
          <w:sz w:val="22"/>
          <w:szCs w:val="22"/>
        </w:rPr>
        <w:t xml:space="preserve">2294). </w:t>
      </w:r>
    </w:p>
    <w:p w14:paraId="0EB761CE" w14:textId="77777777" w:rsidR="00F145C5" w:rsidRDefault="00F145C5" w:rsidP="00F145C5">
      <w:pPr>
        <w:pStyle w:val="Styl3"/>
        <w:numPr>
          <w:ilvl w:val="0"/>
          <w:numId w:val="0"/>
        </w:numPr>
        <w:ind w:left="993"/>
        <w:jc w:val="left"/>
      </w:pPr>
    </w:p>
    <w:p w14:paraId="14E468EE" w14:textId="062B5BBA" w:rsidR="00F92DBE" w:rsidRDefault="00F92DBE" w:rsidP="00F92DBE">
      <w:pPr>
        <w:pStyle w:val="Styl3"/>
        <w:numPr>
          <w:ilvl w:val="0"/>
          <w:numId w:val="13"/>
        </w:numPr>
        <w:ind w:left="993" w:hanging="567"/>
        <w:jc w:val="left"/>
      </w:pPr>
      <w:bookmarkStart w:id="74" w:name="_Toc161227071"/>
      <w:r>
        <w:t>Ważniejsze modernizacje</w:t>
      </w:r>
      <w:r w:rsidR="00F145C5">
        <w:t>,</w:t>
      </w:r>
      <w:r>
        <w:t xml:space="preserve"> rozbudowa sieci wodociągowej</w:t>
      </w:r>
      <w:r w:rsidR="00F145C5">
        <w:t>, kontrole stanu sanitarno-technicznego urządzeń wodociągowych</w:t>
      </w:r>
      <w:bookmarkEnd w:id="74"/>
    </w:p>
    <w:p w14:paraId="2F12409A" w14:textId="6C4FA895" w:rsidR="00F145C5" w:rsidRPr="00F145C5" w:rsidRDefault="00F145C5" w:rsidP="00F145C5">
      <w:pPr>
        <w:pStyle w:val="Akapitzlist"/>
        <w:spacing w:line="276" w:lineRule="auto"/>
        <w:ind w:left="0" w:firstLine="426"/>
        <w:jc w:val="both"/>
        <w:rPr>
          <w:rFonts w:asciiTheme="minorHAnsi" w:hAnsiTheme="minorHAnsi" w:cstheme="minorHAnsi"/>
          <w:sz w:val="22"/>
          <w:szCs w:val="22"/>
        </w:rPr>
      </w:pPr>
      <w:r w:rsidRPr="00F145C5">
        <w:rPr>
          <w:rFonts w:asciiTheme="minorHAnsi" w:hAnsiTheme="minorHAnsi" w:cstheme="minorHAnsi"/>
          <w:sz w:val="22"/>
          <w:szCs w:val="22"/>
        </w:rPr>
        <w:t>W roku 202</w:t>
      </w:r>
      <w:r w:rsidR="00101FC9">
        <w:rPr>
          <w:rFonts w:asciiTheme="minorHAnsi" w:hAnsiTheme="minorHAnsi" w:cstheme="minorHAnsi"/>
          <w:sz w:val="22"/>
          <w:szCs w:val="22"/>
        </w:rPr>
        <w:t>3</w:t>
      </w:r>
      <w:r w:rsidRPr="00F145C5">
        <w:rPr>
          <w:rFonts w:asciiTheme="minorHAnsi" w:hAnsiTheme="minorHAnsi" w:cstheme="minorHAnsi"/>
          <w:sz w:val="22"/>
          <w:szCs w:val="22"/>
        </w:rPr>
        <w:t xml:space="preserve"> </w:t>
      </w:r>
      <w:r w:rsidR="00101FC9">
        <w:rPr>
          <w:rFonts w:asciiTheme="minorHAnsi" w:hAnsiTheme="minorHAnsi" w:cstheme="minorHAnsi"/>
          <w:sz w:val="22"/>
          <w:szCs w:val="22"/>
        </w:rPr>
        <w:t>p</w:t>
      </w:r>
      <w:r w:rsidR="00101FC9" w:rsidRPr="00101FC9">
        <w:rPr>
          <w:rFonts w:asciiTheme="minorHAnsi" w:hAnsiTheme="minorHAnsi" w:cstheme="minorHAnsi"/>
          <w:sz w:val="22"/>
          <w:szCs w:val="22"/>
        </w:rPr>
        <w:t>rzeprowadzono remont stacji uzdatniania wody w Jesionowie obejmujący wymianę urządzeń uzdatniających</w:t>
      </w:r>
      <w:r w:rsidR="00101FC9">
        <w:rPr>
          <w:rFonts w:asciiTheme="minorHAnsi" w:hAnsiTheme="minorHAnsi" w:cstheme="minorHAnsi"/>
          <w:sz w:val="22"/>
          <w:szCs w:val="22"/>
        </w:rPr>
        <w:t xml:space="preserve">. </w:t>
      </w:r>
      <w:r w:rsidR="00EF404E">
        <w:rPr>
          <w:rFonts w:asciiTheme="minorHAnsi" w:hAnsiTheme="minorHAnsi" w:cstheme="minorHAnsi"/>
          <w:sz w:val="22"/>
          <w:szCs w:val="22"/>
        </w:rPr>
        <w:t>W</w:t>
      </w:r>
      <w:r w:rsidR="00101FC9">
        <w:rPr>
          <w:rFonts w:asciiTheme="minorHAnsi" w:hAnsiTheme="minorHAnsi" w:cstheme="minorHAnsi"/>
          <w:sz w:val="22"/>
          <w:szCs w:val="22"/>
        </w:rPr>
        <w:t xml:space="preserve"> styczniu 2023 </w:t>
      </w:r>
      <w:r w:rsidR="00205760">
        <w:rPr>
          <w:rFonts w:asciiTheme="minorHAnsi" w:hAnsiTheme="minorHAnsi" w:cstheme="minorHAnsi"/>
          <w:sz w:val="22"/>
          <w:szCs w:val="22"/>
        </w:rPr>
        <w:t xml:space="preserve">zakończono </w:t>
      </w:r>
      <w:r w:rsidR="00205760" w:rsidRPr="00F145C5">
        <w:rPr>
          <w:rFonts w:asciiTheme="minorHAnsi" w:hAnsiTheme="minorHAnsi" w:cstheme="minorHAnsi"/>
          <w:sz w:val="22"/>
          <w:szCs w:val="22"/>
        </w:rPr>
        <w:t>prace</w:t>
      </w:r>
      <w:r w:rsidRPr="00F145C5">
        <w:rPr>
          <w:rFonts w:asciiTheme="minorHAnsi" w:hAnsiTheme="minorHAnsi" w:cstheme="minorHAnsi"/>
          <w:sz w:val="22"/>
          <w:szCs w:val="22"/>
        </w:rPr>
        <w:t xml:space="preserve"> mające na celu włączenie miejscowości Reńsko do sieci wodociągu w Warnicach. </w:t>
      </w:r>
    </w:p>
    <w:p w14:paraId="0AC753CF" w14:textId="77777777" w:rsidR="00DE6E0A" w:rsidRDefault="00F145C5" w:rsidP="00F145C5">
      <w:pPr>
        <w:pStyle w:val="Akapitzlist"/>
        <w:spacing w:line="276" w:lineRule="auto"/>
        <w:ind w:left="0" w:firstLine="426"/>
        <w:jc w:val="both"/>
        <w:rPr>
          <w:rFonts w:asciiTheme="minorHAnsi" w:hAnsiTheme="minorHAnsi" w:cstheme="minorHAnsi"/>
          <w:sz w:val="22"/>
          <w:szCs w:val="22"/>
        </w:rPr>
      </w:pPr>
      <w:r w:rsidRPr="00F145C5">
        <w:rPr>
          <w:rFonts w:asciiTheme="minorHAnsi" w:hAnsiTheme="minorHAnsi" w:cstheme="minorHAnsi"/>
          <w:sz w:val="22"/>
          <w:szCs w:val="22"/>
        </w:rPr>
        <w:t>W roku 202</w:t>
      </w:r>
      <w:r w:rsidR="00101FC9">
        <w:rPr>
          <w:rFonts w:asciiTheme="minorHAnsi" w:hAnsiTheme="minorHAnsi" w:cstheme="minorHAnsi"/>
          <w:sz w:val="22"/>
          <w:szCs w:val="22"/>
        </w:rPr>
        <w:t>3</w:t>
      </w:r>
      <w:r w:rsidRPr="00F145C5">
        <w:rPr>
          <w:rFonts w:asciiTheme="minorHAnsi" w:hAnsiTheme="minorHAnsi" w:cstheme="minorHAnsi"/>
          <w:sz w:val="22"/>
          <w:szCs w:val="22"/>
        </w:rPr>
        <w:t xml:space="preserve"> przeprowadzono kontrole stanu sanitarno-technicznego 3</w:t>
      </w:r>
      <w:r w:rsidR="00101FC9">
        <w:rPr>
          <w:rFonts w:asciiTheme="minorHAnsi" w:hAnsiTheme="minorHAnsi" w:cstheme="minorHAnsi"/>
          <w:sz w:val="22"/>
          <w:szCs w:val="22"/>
        </w:rPr>
        <w:t>7</w:t>
      </w:r>
      <w:r w:rsidRPr="00F145C5">
        <w:rPr>
          <w:rFonts w:asciiTheme="minorHAnsi" w:hAnsiTheme="minorHAnsi" w:cstheme="minorHAnsi"/>
          <w:sz w:val="22"/>
          <w:szCs w:val="22"/>
        </w:rPr>
        <w:t xml:space="preserve"> urządzeń zbiorowego zaopatrzenia w wodę. Łącznie wykonano </w:t>
      </w:r>
      <w:r w:rsidR="00101FC9">
        <w:rPr>
          <w:rFonts w:asciiTheme="minorHAnsi" w:hAnsiTheme="minorHAnsi" w:cstheme="minorHAnsi"/>
          <w:sz w:val="22"/>
          <w:szCs w:val="22"/>
        </w:rPr>
        <w:t>47</w:t>
      </w:r>
      <w:r w:rsidRPr="00F145C5">
        <w:rPr>
          <w:rFonts w:asciiTheme="minorHAnsi" w:hAnsiTheme="minorHAnsi" w:cstheme="minorHAnsi"/>
          <w:sz w:val="22"/>
          <w:szCs w:val="22"/>
        </w:rPr>
        <w:t xml:space="preserve"> kontroli sanitarnych.  W wyniku przewodzonych kontroli w 1</w:t>
      </w:r>
      <w:r w:rsidR="00101FC9">
        <w:rPr>
          <w:rFonts w:asciiTheme="minorHAnsi" w:hAnsiTheme="minorHAnsi" w:cstheme="minorHAnsi"/>
          <w:sz w:val="22"/>
          <w:szCs w:val="22"/>
        </w:rPr>
        <w:t>3</w:t>
      </w:r>
      <w:r w:rsidRPr="00F145C5">
        <w:rPr>
          <w:rFonts w:asciiTheme="minorHAnsi" w:hAnsiTheme="minorHAnsi" w:cstheme="minorHAnsi"/>
          <w:sz w:val="22"/>
          <w:szCs w:val="22"/>
        </w:rPr>
        <w:t xml:space="preserve"> obiektach stwierdzono nieprawidłowości. W związku ze stwierdzonymi nieprawidłowościami wydano 10 decyzji administracyjnych dot. poprawy stanu sanitarnego oraz 1</w:t>
      </w:r>
      <w:r w:rsidR="00101FC9">
        <w:rPr>
          <w:rFonts w:asciiTheme="minorHAnsi" w:hAnsiTheme="minorHAnsi" w:cstheme="minorHAnsi"/>
          <w:sz w:val="22"/>
          <w:szCs w:val="22"/>
        </w:rPr>
        <w:t>2</w:t>
      </w:r>
      <w:r w:rsidRPr="00F145C5">
        <w:rPr>
          <w:rFonts w:asciiTheme="minorHAnsi" w:hAnsiTheme="minorHAnsi" w:cstheme="minorHAnsi"/>
          <w:sz w:val="22"/>
          <w:szCs w:val="22"/>
        </w:rPr>
        <w:t xml:space="preserve"> decyzji obciążających opłatą. Obowiązki określone w </w:t>
      </w:r>
      <w:r w:rsidR="00101FC9">
        <w:rPr>
          <w:rFonts w:asciiTheme="minorHAnsi" w:hAnsiTheme="minorHAnsi" w:cstheme="minorHAnsi"/>
          <w:sz w:val="22"/>
          <w:szCs w:val="22"/>
        </w:rPr>
        <w:t>5</w:t>
      </w:r>
      <w:r w:rsidRPr="00F145C5">
        <w:rPr>
          <w:rFonts w:asciiTheme="minorHAnsi" w:hAnsiTheme="minorHAnsi" w:cstheme="minorHAnsi"/>
          <w:sz w:val="22"/>
          <w:szCs w:val="22"/>
        </w:rPr>
        <w:t xml:space="preserve"> decyzjach zostały wykonane w 202</w:t>
      </w:r>
      <w:r w:rsidR="00101FC9">
        <w:rPr>
          <w:rFonts w:asciiTheme="minorHAnsi" w:hAnsiTheme="minorHAnsi" w:cstheme="minorHAnsi"/>
          <w:sz w:val="22"/>
          <w:szCs w:val="22"/>
        </w:rPr>
        <w:t>3</w:t>
      </w:r>
      <w:r w:rsidRPr="00F145C5">
        <w:rPr>
          <w:rFonts w:asciiTheme="minorHAnsi" w:hAnsiTheme="minorHAnsi" w:cstheme="minorHAnsi"/>
          <w:sz w:val="22"/>
          <w:szCs w:val="22"/>
        </w:rPr>
        <w:t xml:space="preserve"> r. (</w:t>
      </w:r>
      <w:r w:rsidR="00101FC9" w:rsidRPr="00101FC9">
        <w:rPr>
          <w:rFonts w:asciiTheme="minorHAnsi" w:hAnsiTheme="minorHAnsi" w:cstheme="minorHAnsi"/>
          <w:sz w:val="22"/>
          <w:szCs w:val="22"/>
        </w:rPr>
        <w:t>wodociąg w Klukach, wodociąg w Cieszysławiu, wodociąg w Siemczynie, wodociąg w Obrominie, wodociąg w Swochowie</w:t>
      </w:r>
      <w:r w:rsidRPr="00F145C5">
        <w:rPr>
          <w:rFonts w:asciiTheme="minorHAnsi" w:hAnsiTheme="minorHAnsi" w:cstheme="minorHAnsi"/>
          <w:sz w:val="22"/>
          <w:szCs w:val="22"/>
        </w:rPr>
        <w:t>).  Ponadto w 202</w:t>
      </w:r>
      <w:r w:rsidR="00101FC9">
        <w:rPr>
          <w:rFonts w:asciiTheme="minorHAnsi" w:hAnsiTheme="minorHAnsi" w:cstheme="minorHAnsi"/>
          <w:sz w:val="22"/>
          <w:szCs w:val="22"/>
        </w:rPr>
        <w:t>3</w:t>
      </w:r>
      <w:r w:rsidRPr="00F145C5">
        <w:rPr>
          <w:rFonts w:asciiTheme="minorHAnsi" w:hAnsiTheme="minorHAnsi" w:cstheme="minorHAnsi"/>
          <w:sz w:val="22"/>
          <w:szCs w:val="22"/>
        </w:rPr>
        <w:t xml:space="preserve"> r. wykonano </w:t>
      </w:r>
      <w:r w:rsidR="00101FC9">
        <w:rPr>
          <w:rFonts w:asciiTheme="minorHAnsi" w:hAnsiTheme="minorHAnsi" w:cstheme="minorHAnsi"/>
          <w:sz w:val="22"/>
          <w:szCs w:val="22"/>
        </w:rPr>
        <w:t>3</w:t>
      </w:r>
      <w:r w:rsidRPr="00F145C5">
        <w:rPr>
          <w:rFonts w:asciiTheme="minorHAnsi" w:hAnsiTheme="minorHAnsi" w:cstheme="minorHAnsi"/>
          <w:sz w:val="22"/>
          <w:szCs w:val="22"/>
        </w:rPr>
        <w:t xml:space="preserve"> decyzje administracyjne wydane w 202</w:t>
      </w:r>
      <w:r w:rsidR="00101FC9">
        <w:rPr>
          <w:rFonts w:asciiTheme="minorHAnsi" w:hAnsiTheme="minorHAnsi" w:cstheme="minorHAnsi"/>
          <w:sz w:val="22"/>
          <w:szCs w:val="22"/>
        </w:rPr>
        <w:t>2</w:t>
      </w:r>
      <w:r w:rsidRPr="00F145C5">
        <w:rPr>
          <w:rFonts w:asciiTheme="minorHAnsi" w:hAnsiTheme="minorHAnsi" w:cstheme="minorHAnsi"/>
          <w:sz w:val="22"/>
          <w:szCs w:val="22"/>
        </w:rPr>
        <w:t xml:space="preserve"> r.  (</w:t>
      </w:r>
      <w:r w:rsidR="00DE6E0A" w:rsidRPr="00DE6E0A">
        <w:rPr>
          <w:rFonts w:asciiTheme="minorHAnsi" w:hAnsiTheme="minorHAnsi" w:cstheme="minorHAnsi"/>
          <w:sz w:val="22"/>
          <w:szCs w:val="22"/>
        </w:rPr>
        <w:t>wodociąg w Jesionowie, wodociąg w Klukach i wodociąg w Nowicach</w:t>
      </w:r>
      <w:r w:rsidRPr="00F145C5">
        <w:rPr>
          <w:rFonts w:asciiTheme="minorHAnsi" w:hAnsiTheme="minorHAnsi" w:cstheme="minorHAnsi"/>
          <w:sz w:val="22"/>
          <w:szCs w:val="22"/>
        </w:rPr>
        <w:t xml:space="preserve">). </w:t>
      </w:r>
    </w:p>
    <w:p w14:paraId="6A451D00" w14:textId="0CACD895" w:rsidR="00F145C5" w:rsidRPr="00F145C5" w:rsidRDefault="00DE6E0A" w:rsidP="00F145C5">
      <w:pPr>
        <w:pStyle w:val="Akapitzlist"/>
        <w:spacing w:line="276" w:lineRule="auto"/>
        <w:ind w:left="0" w:firstLine="426"/>
        <w:jc w:val="both"/>
        <w:rPr>
          <w:rFonts w:asciiTheme="minorHAnsi" w:hAnsiTheme="minorHAnsi" w:cstheme="minorHAnsi"/>
          <w:sz w:val="22"/>
          <w:szCs w:val="22"/>
        </w:rPr>
      </w:pPr>
      <w:r>
        <w:rPr>
          <w:rFonts w:asciiTheme="minorHAnsi" w:hAnsiTheme="minorHAnsi" w:cstheme="minorHAnsi"/>
          <w:sz w:val="22"/>
          <w:szCs w:val="22"/>
        </w:rPr>
        <w:t xml:space="preserve">Obecnie trwa postępowanie administracyjne dotyczące nieprawidłowości sanitarno-technicznych na wodociągach w Żabowie, w Bylicach, w Wołdowie, w </w:t>
      </w:r>
      <w:r w:rsidR="00205760">
        <w:rPr>
          <w:rFonts w:asciiTheme="minorHAnsi" w:hAnsiTheme="minorHAnsi" w:cstheme="minorHAnsi"/>
          <w:sz w:val="22"/>
          <w:szCs w:val="22"/>
        </w:rPr>
        <w:t>Lipianach, w</w:t>
      </w:r>
      <w:r>
        <w:rPr>
          <w:rFonts w:asciiTheme="minorHAnsi" w:hAnsiTheme="minorHAnsi" w:cstheme="minorHAnsi"/>
          <w:sz w:val="22"/>
          <w:szCs w:val="22"/>
        </w:rPr>
        <w:t xml:space="preserve"> Derczewku, w </w:t>
      </w:r>
      <w:r w:rsidR="00196F57">
        <w:rPr>
          <w:rFonts w:asciiTheme="minorHAnsi" w:hAnsiTheme="minorHAnsi" w:cstheme="minorHAnsi"/>
          <w:sz w:val="22"/>
          <w:szCs w:val="22"/>
        </w:rPr>
        <w:t>Żukowie oraz</w:t>
      </w:r>
      <w:r>
        <w:rPr>
          <w:rFonts w:asciiTheme="minorHAnsi" w:hAnsiTheme="minorHAnsi" w:cstheme="minorHAnsi"/>
          <w:sz w:val="22"/>
          <w:szCs w:val="22"/>
        </w:rPr>
        <w:t xml:space="preserve"> w Myśliborkach.</w:t>
      </w:r>
    </w:p>
    <w:p w14:paraId="589208C9" w14:textId="77777777" w:rsidR="00F145C5" w:rsidRDefault="00F145C5" w:rsidP="00F145C5">
      <w:pPr>
        <w:pStyle w:val="Styl3"/>
        <w:numPr>
          <w:ilvl w:val="0"/>
          <w:numId w:val="0"/>
        </w:numPr>
        <w:ind w:left="993"/>
        <w:jc w:val="left"/>
      </w:pPr>
    </w:p>
    <w:p w14:paraId="199A2B8F" w14:textId="1CDD76A8" w:rsidR="00F92DBE" w:rsidRDefault="00F92DBE" w:rsidP="00F92DBE">
      <w:pPr>
        <w:pStyle w:val="Styl3"/>
        <w:numPr>
          <w:ilvl w:val="0"/>
          <w:numId w:val="13"/>
        </w:numPr>
        <w:ind w:left="993" w:hanging="567"/>
        <w:jc w:val="left"/>
      </w:pPr>
      <w:bookmarkStart w:id="75" w:name="_Toc161227072"/>
      <w:r>
        <w:t>Awarie i zdarzenia istotne dla infrastruktury zaopatrzenia w wodę</w:t>
      </w:r>
      <w:bookmarkEnd w:id="75"/>
    </w:p>
    <w:p w14:paraId="13E7A281" w14:textId="5895A159" w:rsidR="00F145C5" w:rsidRPr="00F145C5" w:rsidRDefault="00F145C5" w:rsidP="00F145C5">
      <w:pPr>
        <w:pStyle w:val="Akapitzlist"/>
        <w:spacing w:line="276" w:lineRule="auto"/>
        <w:ind w:left="0" w:firstLine="426"/>
        <w:jc w:val="both"/>
        <w:rPr>
          <w:rFonts w:asciiTheme="minorHAnsi" w:hAnsiTheme="minorHAnsi" w:cstheme="minorHAnsi"/>
          <w:sz w:val="22"/>
          <w:szCs w:val="22"/>
        </w:rPr>
      </w:pPr>
      <w:r w:rsidRPr="00F145C5">
        <w:rPr>
          <w:rFonts w:asciiTheme="minorHAnsi" w:hAnsiTheme="minorHAnsi" w:cstheme="minorHAnsi"/>
          <w:sz w:val="22"/>
          <w:szCs w:val="22"/>
        </w:rPr>
        <w:t>Na terenie powiatu pyrzyckiego w 202</w:t>
      </w:r>
      <w:r w:rsidR="00DE6E0A">
        <w:rPr>
          <w:rFonts w:asciiTheme="minorHAnsi" w:hAnsiTheme="minorHAnsi" w:cstheme="minorHAnsi"/>
          <w:sz w:val="22"/>
          <w:szCs w:val="22"/>
        </w:rPr>
        <w:t>3</w:t>
      </w:r>
      <w:r w:rsidRPr="00F145C5">
        <w:rPr>
          <w:rFonts w:asciiTheme="minorHAnsi" w:hAnsiTheme="minorHAnsi" w:cstheme="minorHAnsi"/>
          <w:sz w:val="22"/>
          <w:szCs w:val="22"/>
        </w:rPr>
        <w:t xml:space="preserve"> r. nie odnotowano dłużej trwających awarii i związanych z tym niedoborów wody. </w:t>
      </w:r>
    </w:p>
    <w:p w14:paraId="771DBE5B" w14:textId="77777777" w:rsidR="00F145C5" w:rsidRDefault="00F145C5" w:rsidP="00F145C5">
      <w:pPr>
        <w:pStyle w:val="Styl3"/>
        <w:numPr>
          <w:ilvl w:val="0"/>
          <w:numId w:val="0"/>
        </w:numPr>
        <w:ind w:left="993"/>
        <w:jc w:val="left"/>
      </w:pPr>
    </w:p>
    <w:p w14:paraId="4A85D029" w14:textId="587CB39B" w:rsidR="00F92DBE" w:rsidRDefault="00F92DBE" w:rsidP="00F92DBE">
      <w:pPr>
        <w:pStyle w:val="Styl3"/>
        <w:numPr>
          <w:ilvl w:val="0"/>
          <w:numId w:val="13"/>
        </w:numPr>
        <w:ind w:left="993" w:hanging="567"/>
        <w:jc w:val="left"/>
      </w:pPr>
      <w:bookmarkStart w:id="76" w:name="_Toc161227073"/>
      <w:r>
        <w:t>Ocena jakości wody przeznaczonej do spożycia</w:t>
      </w:r>
      <w:bookmarkEnd w:id="76"/>
    </w:p>
    <w:p w14:paraId="043DE204" w14:textId="77777777" w:rsidR="00F145C5" w:rsidRPr="001B4A35" w:rsidRDefault="00F145C5" w:rsidP="001A11F6">
      <w:pPr>
        <w:pStyle w:val="Akapitzlist"/>
        <w:spacing w:line="276" w:lineRule="auto"/>
        <w:ind w:left="0"/>
        <w:rPr>
          <w:rFonts w:asciiTheme="minorHAnsi" w:hAnsiTheme="minorHAnsi" w:cstheme="minorHAnsi"/>
          <w:sz w:val="22"/>
          <w:szCs w:val="22"/>
          <w:u w:val="single"/>
        </w:rPr>
      </w:pPr>
      <w:r w:rsidRPr="001B4A35">
        <w:rPr>
          <w:rFonts w:asciiTheme="minorHAnsi" w:hAnsiTheme="minorHAnsi" w:cstheme="minorHAnsi"/>
          <w:sz w:val="22"/>
          <w:szCs w:val="22"/>
          <w:u w:val="single"/>
        </w:rPr>
        <w:t>Wodociągi o produkcji wody 1000 – 10000 m3/d</w:t>
      </w:r>
    </w:p>
    <w:p w14:paraId="35B497A7" w14:textId="77777777" w:rsidR="001B4A35" w:rsidRPr="001B4A35" w:rsidRDefault="001B4A35" w:rsidP="001B4A35">
      <w:pPr>
        <w:pStyle w:val="Akapitzlist"/>
        <w:spacing w:line="276" w:lineRule="auto"/>
        <w:ind w:left="0" w:firstLine="567"/>
        <w:jc w:val="both"/>
        <w:rPr>
          <w:rFonts w:asciiTheme="minorHAnsi" w:hAnsiTheme="minorHAnsi" w:cstheme="minorHAnsi"/>
          <w:sz w:val="22"/>
          <w:szCs w:val="22"/>
        </w:rPr>
      </w:pPr>
      <w:r w:rsidRPr="001B4A35">
        <w:rPr>
          <w:rFonts w:asciiTheme="minorHAnsi" w:hAnsiTheme="minorHAnsi" w:cstheme="minorHAnsi"/>
          <w:sz w:val="22"/>
          <w:szCs w:val="22"/>
        </w:rPr>
        <w:t xml:space="preserve">Na terenie Powiatu Pyrzyckiego nadzorowany jest jeden wodociąg o takiej produkcji wody: wodociąg miejski w Pyrzycach, przy ul. Warszawskiej 12. </w:t>
      </w:r>
    </w:p>
    <w:p w14:paraId="55146521" w14:textId="6C2ABE6D" w:rsidR="00F145C5" w:rsidRPr="00DE6E0A" w:rsidRDefault="001B4A35" w:rsidP="001B4A35">
      <w:pPr>
        <w:pStyle w:val="Akapitzlist"/>
        <w:spacing w:line="276" w:lineRule="auto"/>
        <w:ind w:left="0" w:firstLine="567"/>
        <w:jc w:val="both"/>
        <w:rPr>
          <w:rFonts w:asciiTheme="minorHAnsi" w:hAnsiTheme="minorHAnsi" w:cstheme="minorHAnsi"/>
          <w:color w:val="FF0000"/>
          <w:sz w:val="22"/>
          <w:szCs w:val="22"/>
        </w:rPr>
      </w:pPr>
      <w:r w:rsidRPr="001B4A35">
        <w:rPr>
          <w:rFonts w:asciiTheme="minorHAnsi" w:hAnsiTheme="minorHAnsi" w:cstheme="minorHAnsi"/>
          <w:sz w:val="22"/>
          <w:szCs w:val="22"/>
        </w:rPr>
        <w:t xml:space="preserve">  Pobrano 3 próbki wody produkowanej przez wodociąg miejski w Pyrzycach w ramach sprawowanego nadzoru. Przedsiębiorstwo wodociągowe wykonało analizy 15 próbek wody.  Jakość wody we wszystkich zbadanych próbkach nie odbiegała od wartości parametrów zawartych w rozporządzeniu Ministra Zdrowia w sprawie jakości wody przeznaczonej do spożycia</w:t>
      </w:r>
      <w:r w:rsidRPr="001B4A35">
        <w:rPr>
          <w:rFonts w:asciiTheme="minorHAnsi" w:hAnsiTheme="minorHAnsi" w:cstheme="minorHAnsi"/>
          <w:b/>
          <w:bCs/>
          <w:sz w:val="22"/>
          <w:szCs w:val="22"/>
        </w:rPr>
        <w:t>.</w:t>
      </w:r>
      <w:r w:rsidR="00F145C5" w:rsidRPr="00DE6E0A">
        <w:rPr>
          <w:rFonts w:asciiTheme="minorHAnsi" w:hAnsiTheme="minorHAnsi" w:cstheme="minorHAnsi"/>
          <w:b/>
          <w:bCs/>
          <w:color w:val="FF0000"/>
          <w:sz w:val="22"/>
          <w:szCs w:val="22"/>
        </w:rPr>
        <w:tab/>
      </w:r>
      <w:r w:rsidR="00F145C5" w:rsidRPr="00DE6E0A">
        <w:rPr>
          <w:rFonts w:asciiTheme="minorHAnsi" w:hAnsiTheme="minorHAnsi" w:cstheme="minorHAnsi"/>
          <w:color w:val="FF0000"/>
          <w:sz w:val="22"/>
          <w:szCs w:val="22"/>
        </w:rPr>
        <w:t xml:space="preserve"> </w:t>
      </w:r>
    </w:p>
    <w:p w14:paraId="5111E825" w14:textId="0BBE5D02" w:rsidR="00F145C5" w:rsidRDefault="00F145C5" w:rsidP="001B4A35">
      <w:pPr>
        <w:pStyle w:val="Akapitzlist"/>
        <w:spacing w:line="276" w:lineRule="auto"/>
        <w:ind w:left="0"/>
        <w:jc w:val="both"/>
        <w:rPr>
          <w:rFonts w:asciiTheme="minorHAnsi" w:hAnsiTheme="minorHAnsi" w:cstheme="minorHAnsi"/>
          <w:sz w:val="22"/>
          <w:szCs w:val="22"/>
        </w:rPr>
      </w:pPr>
      <w:r w:rsidRPr="001A11F6">
        <w:rPr>
          <w:rFonts w:asciiTheme="minorHAnsi" w:hAnsiTheme="minorHAnsi" w:cstheme="minorHAnsi"/>
          <w:sz w:val="22"/>
          <w:szCs w:val="22"/>
        </w:rPr>
        <w:t xml:space="preserve">  </w:t>
      </w:r>
    </w:p>
    <w:p w14:paraId="77186405" w14:textId="77777777" w:rsidR="001A11F6" w:rsidRPr="001A11F6" w:rsidRDefault="001A11F6" w:rsidP="001A11F6">
      <w:pPr>
        <w:pStyle w:val="Akapitzlist"/>
        <w:spacing w:line="276" w:lineRule="auto"/>
        <w:ind w:left="0"/>
        <w:jc w:val="both"/>
        <w:rPr>
          <w:rFonts w:asciiTheme="minorHAnsi" w:hAnsiTheme="minorHAnsi" w:cstheme="minorHAnsi"/>
          <w:sz w:val="22"/>
          <w:szCs w:val="22"/>
        </w:rPr>
      </w:pPr>
    </w:p>
    <w:p w14:paraId="3703C196" w14:textId="77777777" w:rsidR="00F145C5" w:rsidRPr="001A11F6" w:rsidRDefault="00F145C5" w:rsidP="001A11F6">
      <w:pPr>
        <w:pStyle w:val="Akapitzlist"/>
        <w:spacing w:line="276" w:lineRule="auto"/>
        <w:ind w:left="0"/>
        <w:rPr>
          <w:rFonts w:asciiTheme="minorHAnsi" w:hAnsiTheme="minorHAnsi" w:cstheme="minorHAnsi"/>
          <w:sz w:val="22"/>
          <w:szCs w:val="22"/>
          <w:u w:val="single"/>
        </w:rPr>
      </w:pPr>
      <w:r w:rsidRPr="001A11F6">
        <w:rPr>
          <w:rFonts w:asciiTheme="minorHAnsi" w:hAnsiTheme="minorHAnsi" w:cstheme="minorHAnsi"/>
          <w:sz w:val="22"/>
          <w:szCs w:val="22"/>
          <w:u w:val="single"/>
        </w:rPr>
        <w:t>Wodociągi o produkcji wody 100-1000 m3/d</w:t>
      </w:r>
    </w:p>
    <w:p w14:paraId="34ECC241" w14:textId="77777777" w:rsidR="001B4A35" w:rsidRPr="00236FE8" w:rsidRDefault="00F145C5" w:rsidP="001B4A35">
      <w:pPr>
        <w:spacing w:line="276" w:lineRule="auto"/>
        <w:ind w:left="17" w:firstLine="346"/>
        <w:jc w:val="both"/>
        <w:rPr>
          <w:rFonts w:ascii="Calibri" w:hAnsi="Calibri" w:cs="Calibri"/>
          <w:sz w:val="22"/>
          <w:szCs w:val="22"/>
        </w:rPr>
      </w:pPr>
      <w:r w:rsidRPr="001A11F6">
        <w:rPr>
          <w:rFonts w:asciiTheme="minorHAnsi" w:hAnsiTheme="minorHAnsi" w:cstheme="minorHAnsi"/>
          <w:b/>
          <w:bCs/>
          <w:sz w:val="22"/>
          <w:szCs w:val="22"/>
        </w:rPr>
        <w:tab/>
      </w:r>
      <w:r w:rsidRPr="001A11F6">
        <w:rPr>
          <w:rFonts w:asciiTheme="minorHAnsi" w:hAnsiTheme="minorHAnsi" w:cstheme="minorHAnsi"/>
          <w:sz w:val="22"/>
          <w:szCs w:val="22"/>
        </w:rPr>
        <w:t xml:space="preserve"> </w:t>
      </w:r>
      <w:r w:rsidR="001B4A35" w:rsidRPr="00236FE8">
        <w:rPr>
          <w:rFonts w:ascii="Calibri" w:hAnsi="Calibri" w:cs="Calibri"/>
          <w:sz w:val="22"/>
          <w:szCs w:val="22"/>
        </w:rPr>
        <w:t xml:space="preserve">Nadzorem objętych jest 11 wodociągów o takiej produkcji wody. Łącznie pobrano 109 próbek wody przeznaczonej do spożycia (24 próbki w ramach urzędowej kontroli oraz 85 próbek w ramach kontroli wewnętrznej).  </w:t>
      </w:r>
    </w:p>
    <w:p w14:paraId="79E503E3" w14:textId="77777777" w:rsidR="001B4A35" w:rsidRPr="00236FE8" w:rsidRDefault="001B4A35" w:rsidP="001B4A35">
      <w:pPr>
        <w:spacing w:line="276" w:lineRule="auto"/>
        <w:ind w:left="17" w:firstLine="346"/>
        <w:jc w:val="both"/>
        <w:rPr>
          <w:rFonts w:ascii="Calibri" w:hAnsi="Calibri" w:cs="Calibri"/>
          <w:sz w:val="22"/>
          <w:szCs w:val="22"/>
        </w:rPr>
      </w:pPr>
      <w:r w:rsidRPr="00236FE8">
        <w:rPr>
          <w:rFonts w:ascii="Calibri" w:hAnsi="Calibri" w:cs="Calibri"/>
          <w:sz w:val="22"/>
          <w:szCs w:val="22"/>
        </w:rPr>
        <w:t>W przypadku 4 wodociągów (</w:t>
      </w:r>
      <w:r w:rsidRPr="00236FE8">
        <w:rPr>
          <w:rFonts w:ascii="Calibri" w:hAnsi="Calibri" w:cs="Calibri"/>
          <w:i/>
          <w:iCs/>
          <w:sz w:val="22"/>
          <w:szCs w:val="22"/>
        </w:rPr>
        <w:t>Ryszewko, Swochowo, Krasne i Wójcin</w:t>
      </w:r>
      <w:r w:rsidRPr="00236FE8">
        <w:rPr>
          <w:rFonts w:ascii="Calibri" w:hAnsi="Calibri" w:cs="Calibri"/>
          <w:sz w:val="22"/>
          <w:szCs w:val="22"/>
        </w:rPr>
        <w:t>) jakość wody w pobranych próbkach nie odbiegała od wartości parametrów zawartych w rozporządzeniu Ministra Zdrowia w sprawie jakości wody przeznaczonej do spożycia.</w:t>
      </w:r>
    </w:p>
    <w:p w14:paraId="61D31838" w14:textId="77777777" w:rsidR="001B4A35" w:rsidRPr="00236FE8" w:rsidRDefault="001B4A35" w:rsidP="001B4A35">
      <w:pPr>
        <w:spacing w:line="276" w:lineRule="auto"/>
        <w:ind w:left="17" w:firstLine="346"/>
        <w:jc w:val="both"/>
        <w:rPr>
          <w:rFonts w:ascii="Calibri" w:hAnsi="Calibri" w:cs="Calibri"/>
          <w:sz w:val="22"/>
          <w:szCs w:val="22"/>
        </w:rPr>
      </w:pPr>
      <w:r w:rsidRPr="00236FE8">
        <w:rPr>
          <w:rFonts w:ascii="Calibri" w:hAnsi="Calibri" w:cs="Calibri"/>
          <w:sz w:val="22"/>
          <w:szCs w:val="22"/>
        </w:rPr>
        <w:t xml:space="preserve">W przypadku 7 wodociągów w badanych próbkach wody stwierdzono przekroczenia. Dotyczyły one następujących parametrów: ogólnej liczby mikroorganizmów w 22 </w:t>
      </w:r>
      <w:r w:rsidRPr="00236FE8">
        <w:rPr>
          <w:rFonts w:ascii="Calibri" w:hAnsi="Calibri" w:cs="Calibri"/>
          <w:sz w:val="22"/>
          <w:szCs w:val="22"/>
          <w:vertAlign w:val="superscript"/>
        </w:rPr>
        <w:t>o</w:t>
      </w:r>
      <w:r w:rsidRPr="00236FE8">
        <w:rPr>
          <w:rFonts w:ascii="Calibri" w:hAnsi="Calibri" w:cs="Calibri"/>
          <w:sz w:val="22"/>
          <w:szCs w:val="22"/>
        </w:rPr>
        <w:t>C po 72 h, jonu amonowego, manganu, twardości, mętności i żelaza oraz przewodności właściwej.</w:t>
      </w:r>
    </w:p>
    <w:p w14:paraId="7A5506D0" w14:textId="0D997D33" w:rsidR="001B4A35" w:rsidRPr="00236FE8" w:rsidRDefault="001B4A35" w:rsidP="001B4A35">
      <w:pPr>
        <w:spacing w:line="276" w:lineRule="auto"/>
        <w:ind w:firstLine="708"/>
        <w:jc w:val="both"/>
        <w:rPr>
          <w:rFonts w:ascii="Calibri" w:hAnsi="Calibri" w:cs="Calibri"/>
          <w:sz w:val="22"/>
          <w:szCs w:val="22"/>
        </w:rPr>
      </w:pPr>
      <w:r w:rsidRPr="00236FE8">
        <w:rPr>
          <w:rFonts w:ascii="Calibri" w:hAnsi="Calibri" w:cs="Calibri"/>
          <w:i/>
          <w:sz w:val="22"/>
          <w:szCs w:val="22"/>
        </w:rPr>
        <w:t>Wodociąg</w:t>
      </w:r>
      <w:r w:rsidR="00196F57">
        <w:rPr>
          <w:rFonts w:ascii="Calibri" w:hAnsi="Calibri" w:cs="Calibri"/>
          <w:i/>
          <w:sz w:val="22"/>
          <w:szCs w:val="22"/>
        </w:rPr>
        <w:t xml:space="preserve"> w</w:t>
      </w:r>
      <w:r w:rsidRPr="00236FE8">
        <w:rPr>
          <w:rFonts w:ascii="Calibri" w:hAnsi="Calibri" w:cs="Calibri"/>
          <w:i/>
          <w:sz w:val="22"/>
          <w:szCs w:val="22"/>
        </w:rPr>
        <w:t xml:space="preserve"> Bielic</w:t>
      </w:r>
      <w:r w:rsidR="00196F57">
        <w:rPr>
          <w:rFonts w:ascii="Calibri" w:hAnsi="Calibri" w:cs="Calibri"/>
          <w:i/>
          <w:sz w:val="22"/>
          <w:szCs w:val="22"/>
        </w:rPr>
        <w:t>ach</w:t>
      </w:r>
      <w:r w:rsidRPr="00236FE8">
        <w:rPr>
          <w:rFonts w:ascii="Calibri" w:hAnsi="Calibri" w:cs="Calibri"/>
          <w:sz w:val="22"/>
          <w:szCs w:val="22"/>
        </w:rPr>
        <w:t xml:space="preserve"> – w próbce wody pobranej w dniu 23.01.2023 r. w ramach kontroli wewnętrznej stwierdzono podwyższoną mętność. W dniu 13.02.2023 r. pobrano ponownie próbki wody do badania, poszerzając diagnostykę o żelazo i mangan.  W związku z prawidłowymi wynikami badań powtórnych próbek wody orzeczono o przydatności wody do spożycia.</w:t>
      </w:r>
    </w:p>
    <w:p w14:paraId="2AF35E0A" w14:textId="254F9C84" w:rsidR="001B4A35" w:rsidRPr="00236FE8" w:rsidRDefault="001B4A35" w:rsidP="001B4A35">
      <w:pPr>
        <w:spacing w:line="276" w:lineRule="auto"/>
        <w:jc w:val="both"/>
        <w:rPr>
          <w:rFonts w:ascii="Calibri" w:hAnsi="Calibri" w:cs="Calibri"/>
          <w:sz w:val="22"/>
          <w:szCs w:val="22"/>
        </w:rPr>
      </w:pPr>
      <w:r w:rsidRPr="00236FE8">
        <w:rPr>
          <w:rFonts w:ascii="Calibri" w:hAnsi="Calibri" w:cs="Calibri"/>
          <w:sz w:val="22"/>
          <w:szCs w:val="22"/>
        </w:rPr>
        <w:t xml:space="preserve">Ponownie podwyższoną mętność i ponadnormatywną zwartość żelaza stwierdzono w próbce pobranej, w ramach kontroli wewnętrznej, w dniu 13.03.2023 r. Powtórne badanie próbki pobranej w dniu 30.03.2023 r. wykazało poprawę jakości wody. </w:t>
      </w:r>
      <w:r>
        <w:rPr>
          <w:rFonts w:ascii="Calibri" w:hAnsi="Calibri" w:cs="Calibri"/>
          <w:sz w:val="22"/>
          <w:szCs w:val="22"/>
        </w:rPr>
        <w:t>O</w:t>
      </w:r>
      <w:r w:rsidRPr="00236FE8">
        <w:rPr>
          <w:rFonts w:ascii="Calibri" w:hAnsi="Calibri" w:cs="Calibri"/>
          <w:sz w:val="22"/>
          <w:szCs w:val="22"/>
        </w:rPr>
        <w:t xml:space="preserve">rzeczono o przydatności wody do spożycia.  </w:t>
      </w:r>
    </w:p>
    <w:p w14:paraId="24F7F777" w14:textId="362E3262" w:rsidR="001B4A35" w:rsidRDefault="001B4A35" w:rsidP="001B4A35">
      <w:pPr>
        <w:spacing w:line="276" w:lineRule="auto"/>
        <w:jc w:val="both"/>
        <w:rPr>
          <w:rFonts w:ascii="Calibri" w:hAnsi="Calibri" w:cs="Calibri"/>
          <w:sz w:val="22"/>
          <w:szCs w:val="22"/>
        </w:rPr>
      </w:pPr>
      <w:r w:rsidRPr="00236FE8">
        <w:rPr>
          <w:rFonts w:ascii="Calibri" w:hAnsi="Calibri" w:cs="Calibri"/>
          <w:sz w:val="22"/>
          <w:szCs w:val="22"/>
        </w:rPr>
        <w:t xml:space="preserve">W próbce wody pobranej w dniu 06.11.2023 r. w ramach kontroli wewnętrznej, stwierdzono ponadnormatywną mętność, zawartość żelaza oraz podwyższoną twardość. W dniu 13.11.2023 r. została pobrana próbka wody po przeprowadzonych działaniach naprawczych, która wykazała poprawę jakości wody. </w:t>
      </w:r>
      <w:bookmarkStart w:id="77" w:name="_Hlk157082796"/>
    </w:p>
    <w:p w14:paraId="556B5E81" w14:textId="3EAD99F4" w:rsidR="001B4A35" w:rsidRPr="00236FE8" w:rsidRDefault="001B4A35" w:rsidP="001B4A35">
      <w:pPr>
        <w:spacing w:line="276" w:lineRule="auto"/>
        <w:jc w:val="both"/>
        <w:rPr>
          <w:rFonts w:ascii="Calibri" w:hAnsi="Calibri" w:cs="Calibri"/>
          <w:sz w:val="22"/>
          <w:szCs w:val="22"/>
        </w:rPr>
      </w:pPr>
      <w:r w:rsidRPr="00236FE8">
        <w:rPr>
          <w:rFonts w:ascii="Calibri" w:hAnsi="Calibri" w:cs="Calibri"/>
          <w:sz w:val="22"/>
          <w:szCs w:val="22"/>
        </w:rPr>
        <w:t xml:space="preserve">Stwierdzane przekroczenia wartości parametrycznych były krótkotrwałe dotyczyły 3 próbek wody z 12 pobranych w ciągu roku z wodociągu. </w:t>
      </w:r>
      <w:bookmarkEnd w:id="77"/>
    </w:p>
    <w:p w14:paraId="4418CB4E" w14:textId="77777777" w:rsidR="001B4A35" w:rsidRDefault="001B4A35" w:rsidP="001B4A35">
      <w:pPr>
        <w:spacing w:line="276" w:lineRule="auto"/>
        <w:ind w:firstLine="708"/>
        <w:jc w:val="both"/>
        <w:rPr>
          <w:rFonts w:ascii="Calibri" w:hAnsi="Calibri" w:cs="Calibri"/>
          <w:sz w:val="22"/>
          <w:szCs w:val="22"/>
        </w:rPr>
      </w:pPr>
      <w:r w:rsidRPr="00236FE8">
        <w:rPr>
          <w:rFonts w:ascii="Calibri" w:hAnsi="Calibri" w:cs="Calibri"/>
          <w:i/>
          <w:iCs/>
          <w:sz w:val="22"/>
          <w:szCs w:val="22"/>
        </w:rPr>
        <w:t>Wodociąg w Babinie</w:t>
      </w:r>
      <w:r w:rsidRPr="00236FE8">
        <w:rPr>
          <w:rFonts w:ascii="Calibri" w:hAnsi="Calibri" w:cs="Calibri"/>
          <w:sz w:val="22"/>
          <w:szCs w:val="22"/>
        </w:rPr>
        <w:t xml:space="preserve"> – </w:t>
      </w:r>
      <w:bookmarkStart w:id="78" w:name="_Hlk158639392"/>
      <w:r w:rsidRPr="00236FE8">
        <w:rPr>
          <w:rFonts w:ascii="Calibri" w:hAnsi="Calibri" w:cs="Calibri"/>
          <w:sz w:val="22"/>
          <w:szCs w:val="22"/>
        </w:rPr>
        <w:t>wszczęto postępowanie administracyjne w związku z ponadnormatywną zawartością żelaza, manganu oraz podwyższoną mętnością i przewodnością właściwą</w:t>
      </w:r>
      <w:r>
        <w:rPr>
          <w:rFonts w:ascii="Calibri" w:hAnsi="Calibri" w:cs="Calibri"/>
          <w:sz w:val="22"/>
          <w:szCs w:val="22"/>
        </w:rPr>
        <w:t>,</w:t>
      </w:r>
      <w:r w:rsidRPr="00236FE8">
        <w:rPr>
          <w:rFonts w:ascii="Calibri" w:hAnsi="Calibri" w:cs="Calibri"/>
          <w:sz w:val="22"/>
          <w:szCs w:val="22"/>
        </w:rPr>
        <w:t xml:space="preserve"> stwierdzoną w próbkach wody pobranej w dniu 29.05.2023 r. w ramach kontroli urzędowej. Administrator wodociągu przeprowadził działania naprawcze i udokumentował ich skuteczność prawidłowymi wynikami wody. W związku w powyższym orzeczono o przydatności wody do spożycia oraz umorzono postępowanie administracyjne. </w:t>
      </w:r>
    </w:p>
    <w:p w14:paraId="13154F89" w14:textId="6080B125" w:rsidR="001B4A35" w:rsidRPr="00236FE8" w:rsidRDefault="001B4A35" w:rsidP="001B4A35">
      <w:pPr>
        <w:spacing w:line="276" w:lineRule="auto"/>
        <w:jc w:val="both"/>
        <w:rPr>
          <w:rFonts w:ascii="Calibri" w:hAnsi="Calibri" w:cs="Calibri"/>
          <w:sz w:val="22"/>
          <w:szCs w:val="22"/>
        </w:rPr>
      </w:pPr>
      <w:r w:rsidRPr="00236FE8">
        <w:rPr>
          <w:rFonts w:ascii="Calibri" w:hAnsi="Calibri" w:cs="Calibri"/>
          <w:sz w:val="22"/>
          <w:szCs w:val="22"/>
        </w:rPr>
        <w:t>Stwierdzone przekroczenia wartości parametrycznych były krótkotrwałe dotyczyły 2 próbek wody z 17 pobranych w ciągu roku z wodociągu.</w:t>
      </w:r>
      <w:bookmarkEnd w:id="78"/>
    </w:p>
    <w:p w14:paraId="546DD6E3" w14:textId="77777777" w:rsidR="001B4A35" w:rsidRDefault="001B4A35" w:rsidP="001B4A35">
      <w:pPr>
        <w:spacing w:line="276" w:lineRule="auto"/>
        <w:ind w:firstLine="708"/>
        <w:jc w:val="both"/>
        <w:rPr>
          <w:rFonts w:ascii="Calibri" w:hAnsi="Calibri" w:cs="Calibri"/>
          <w:sz w:val="22"/>
          <w:szCs w:val="22"/>
        </w:rPr>
      </w:pPr>
      <w:r w:rsidRPr="00236FE8">
        <w:rPr>
          <w:rFonts w:ascii="Calibri" w:hAnsi="Calibri" w:cs="Calibri"/>
          <w:i/>
          <w:iCs/>
          <w:sz w:val="22"/>
          <w:szCs w:val="22"/>
        </w:rPr>
        <w:t>Wodociąg w Obrominie</w:t>
      </w:r>
      <w:r w:rsidRPr="00236FE8">
        <w:rPr>
          <w:rFonts w:ascii="Calibri" w:hAnsi="Calibri" w:cs="Calibri"/>
          <w:sz w:val="22"/>
          <w:szCs w:val="22"/>
        </w:rPr>
        <w:t xml:space="preserve"> – </w:t>
      </w:r>
      <w:bookmarkStart w:id="79" w:name="_Hlk159570340"/>
      <w:r w:rsidRPr="00236FE8">
        <w:rPr>
          <w:rFonts w:ascii="Calibri" w:hAnsi="Calibri" w:cs="Calibri"/>
          <w:sz w:val="22"/>
          <w:szCs w:val="22"/>
        </w:rPr>
        <w:t xml:space="preserve">w próbce wody pobranej w dniu 23.01.2023 r. w ramach kontroli wewnętrznej stwierdzono podwyższoną mętność i ponadnormatywną zawartość żelaza.  W dniu 13.02.2023 r. i 20.02.2023 r.  pobrano ponownie próbki wody do badania, w celu potwierdzenia skuteczności podjętych działań naprawczych. W związku z prawidłowymi wynikami badań powtórnych próbek wody orzeczono o przydatności wody do spożycia. </w:t>
      </w:r>
    </w:p>
    <w:p w14:paraId="3398F7FD" w14:textId="7791A4DD" w:rsidR="001B4A35" w:rsidRPr="00236FE8" w:rsidRDefault="001B4A35" w:rsidP="001B4A35">
      <w:pPr>
        <w:spacing w:line="276" w:lineRule="auto"/>
        <w:jc w:val="both"/>
        <w:rPr>
          <w:rFonts w:ascii="Calibri" w:hAnsi="Calibri" w:cs="Calibri"/>
          <w:sz w:val="22"/>
          <w:szCs w:val="22"/>
        </w:rPr>
      </w:pPr>
      <w:r w:rsidRPr="00236FE8">
        <w:rPr>
          <w:rFonts w:ascii="Calibri" w:hAnsi="Calibri" w:cs="Calibri"/>
          <w:sz w:val="22"/>
          <w:szCs w:val="22"/>
        </w:rPr>
        <w:lastRenderedPageBreak/>
        <w:t>Stwierdz</w:t>
      </w:r>
      <w:r>
        <w:rPr>
          <w:rFonts w:ascii="Calibri" w:hAnsi="Calibri" w:cs="Calibri"/>
          <w:sz w:val="22"/>
          <w:szCs w:val="22"/>
        </w:rPr>
        <w:t>o</w:t>
      </w:r>
      <w:r w:rsidRPr="00236FE8">
        <w:rPr>
          <w:rFonts w:ascii="Calibri" w:hAnsi="Calibri" w:cs="Calibri"/>
          <w:sz w:val="22"/>
          <w:szCs w:val="22"/>
        </w:rPr>
        <w:t>ne przekroczeni</w:t>
      </w:r>
      <w:r>
        <w:rPr>
          <w:rFonts w:ascii="Calibri" w:hAnsi="Calibri" w:cs="Calibri"/>
          <w:sz w:val="22"/>
          <w:szCs w:val="22"/>
        </w:rPr>
        <w:t>e</w:t>
      </w:r>
      <w:r w:rsidRPr="00236FE8">
        <w:rPr>
          <w:rFonts w:ascii="Calibri" w:hAnsi="Calibri" w:cs="Calibri"/>
          <w:sz w:val="22"/>
          <w:szCs w:val="22"/>
        </w:rPr>
        <w:t xml:space="preserve"> wartości parametrycznych był</w:t>
      </w:r>
      <w:r>
        <w:rPr>
          <w:rFonts w:ascii="Calibri" w:hAnsi="Calibri" w:cs="Calibri"/>
          <w:sz w:val="22"/>
          <w:szCs w:val="22"/>
        </w:rPr>
        <w:t>o</w:t>
      </w:r>
      <w:r w:rsidRPr="00236FE8">
        <w:rPr>
          <w:rFonts w:ascii="Calibri" w:hAnsi="Calibri" w:cs="Calibri"/>
          <w:sz w:val="22"/>
          <w:szCs w:val="22"/>
        </w:rPr>
        <w:t xml:space="preserve"> krótkotrwałe dotyczył</w:t>
      </w:r>
      <w:r>
        <w:rPr>
          <w:rFonts w:ascii="Calibri" w:hAnsi="Calibri" w:cs="Calibri"/>
          <w:sz w:val="22"/>
          <w:szCs w:val="22"/>
        </w:rPr>
        <w:t>o</w:t>
      </w:r>
      <w:r w:rsidRPr="00236FE8">
        <w:rPr>
          <w:rFonts w:ascii="Calibri" w:hAnsi="Calibri" w:cs="Calibri"/>
          <w:sz w:val="22"/>
          <w:szCs w:val="22"/>
        </w:rPr>
        <w:t xml:space="preserve"> 1 próbki wody z 9 pobranych w ciągu roku z wodociągu.</w:t>
      </w:r>
      <w:bookmarkEnd w:id="79"/>
    </w:p>
    <w:p w14:paraId="0E6E67C0" w14:textId="77777777" w:rsidR="001B4A35" w:rsidRPr="00236FE8" w:rsidRDefault="001B4A35" w:rsidP="001B4A35">
      <w:pPr>
        <w:spacing w:line="276" w:lineRule="auto"/>
        <w:ind w:firstLine="708"/>
        <w:jc w:val="both"/>
        <w:rPr>
          <w:rFonts w:ascii="Calibri" w:hAnsi="Calibri" w:cs="Calibri"/>
          <w:sz w:val="22"/>
          <w:szCs w:val="22"/>
        </w:rPr>
      </w:pPr>
      <w:r w:rsidRPr="00236FE8">
        <w:rPr>
          <w:rFonts w:ascii="Calibri" w:hAnsi="Calibri" w:cs="Calibri"/>
          <w:i/>
          <w:iCs/>
          <w:sz w:val="22"/>
          <w:szCs w:val="22"/>
        </w:rPr>
        <w:t>Wodociąg w Siemczynie</w:t>
      </w:r>
      <w:r w:rsidRPr="00236FE8">
        <w:rPr>
          <w:rFonts w:ascii="Calibri" w:hAnsi="Calibri" w:cs="Calibri"/>
          <w:sz w:val="22"/>
          <w:szCs w:val="22"/>
        </w:rPr>
        <w:t xml:space="preserve"> - w próbce wody pobranej w ramach kontroli wewnętrznej stwierdzono nieprawidłową zmianę w ogólnej liczbie mikroorganizmów w 22 </w:t>
      </w:r>
      <w:r w:rsidRPr="00236FE8">
        <w:rPr>
          <w:rFonts w:ascii="Calibri" w:hAnsi="Calibri" w:cs="Calibri"/>
          <w:sz w:val="22"/>
          <w:szCs w:val="22"/>
          <w:vertAlign w:val="superscript"/>
        </w:rPr>
        <w:t>o</w:t>
      </w:r>
      <w:r w:rsidRPr="00236FE8">
        <w:rPr>
          <w:rFonts w:ascii="Calibri" w:hAnsi="Calibri" w:cs="Calibri"/>
          <w:sz w:val="22"/>
          <w:szCs w:val="22"/>
        </w:rPr>
        <w:t xml:space="preserve">C w 1 ml wody oraz podwyższony jon amonowy. Nieprawidłową zmianę w ogólnej liczbie mikroorganizmów w 22 </w:t>
      </w:r>
      <w:r w:rsidRPr="00236FE8">
        <w:rPr>
          <w:rFonts w:ascii="Calibri" w:hAnsi="Calibri" w:cs="Calibri"/>
          <w:sz w:val="22"/>
          <w:szCs w:val="22"/>
          <w:vertAlign w:val="superscript"/>
        </w:rPr>
        <w:t>o</w:t>
      </w:r>
      <w:r w:rsidRPr="00236FE8">
        <w:rPr>
          <w:rFonts w:ascii="Calibri" w:hAnsi="Calibri" w:cs="Calibri"/>
          <w:sz w:val="22"/>
          <w:szCs w:val="22"/>
        </w:rPr>
        <w:t xml:space="preserve">C w 1 ml wody stwierdzono również w próbce pobranej w ramach kontroli urzędowej. W związku z powyższym, w dniu 18.05.2023 r. wszczęto postępowanie administracyjne.  Badania powtórne przeprowadzone po przeprowadzonych działaniach naprawczych wykazały poprawę jakości wody - orzeczono o przydatności wody do spożycia. Postępowanie administracyjne zostało umorzone.   </w:t>
      </w:r>
    </w:p>
    <w:p w14:paraId="3C8EE520" w14:textId="77777777" w:rsidR="001B4A35" w:rsidRPr="00236FE8" w:rsidRDefault="001B4A35" w:rsidP="001B4A35">
      <w:pPr>
        <w:spacing w:line="276" w:lineRule="auto"/>
        <w:jc w:val="both"/>
        <w:rPr>
          <w:rFonts w:ascii="Calibri" w:hAnsi="Calibri" w:cs="Calibri"/>
          <w:sz w:val="22"/>
          <w:szCs w:val="22"/>
        </w:rPr>
      </w:pPr>
      <w:r w:rsidRPr="00236FE8">
        <w:rPr>
          <w:rFonts w:ascii="Calibri" w:hAnsi="Calibri" w:cs="Calibri"/>
          <w:sz w:val="22"/>
          <w:szCs w:val="22"/>
        </w:rPr>
        <w:t>Ponownie we wrześniu 2023 r. stwierdzono nieprawidłową zmianę w ogólnej liczbie mikroorganizmów w 22</w:t>
      </w:r>
      <w:r w:rsidRPr="00236FE8">
        <w:rPr>
          <w:rFonts w:ascii="Calibri" w:hAnsi="Calibri" w:cs="Calibri"/>
          <w:sz w:val="22"/>
          <w:szCs w:val="22"/>
          <w:vertAlign w:val="superscript"/>
        </w:rPr>
        <w:t>o</w:t>
      </w:r>
      <w:r w:rsidRPr="00236FE8">
        <w:rPr>
          <w:rFonts w:ascii="Calibri" w:hAnsi="Calibri" w:cs="Calibri"/>
          <w:sz w:val="22"/>
          <w:szCs w:val="22"/>
        </w:rPr>
        <w:t xml:space="preserve"> C w 1 ml wody. Badania powtórne przeprowadzone w ramach kontroli urzędowej oraz kontroli wewnętrznej nie wykazały nieprawidłowości. W związku z tym, orzeczono o przydatności wody do spożycia.    </w:t>
      </w:r>
    </w:p>
    <w:p w14:paraId="50F8D531" w14:textId="143E5421" w:rsidR="001B4A35" w:rsidRPr="00236FE8" w:rsidRDefault="001B4A35" w:rsidP="001B4A35">
      <w:pPr>
        <w:spacing w:line="276" w:lineRule="auto"/>
        <w:jc w:val="both"/>
        <w:rPr>
          <w:rFonts w:ascii="Calibri" w:hAnsi="Calibri" w:cs="Calibri"/>
          <w:sz w:val="22"/>
          <w:szCs w:val="22"/>
        </w:rPr>
      </w:pPr>
      <w:r w:rsidRPr="00236FE8">
        <w:rPr>
          <w:rFonts w:ascii="Calibri" w:hAnsi="Calibri" w:cs="Calibri"/>
          <w:sz w:val="22"/>
          <w:szCs w:val="22"/>
        </w:rPr>
        <w:t>Stwierdz</w:t>
      </w:r>
      <w:r>
        <w:rPr>
          <w:rFonts w:ascii="Calibri" w:hAnsi="Calibri" w:cs="Calibri"/>
          <w:sz w:val="22"/>
          <w:szCs w:val="22"/>
        </w:rPr>
        <w:t>o</w:t>
      </w:r>
      <w:r w:rsidRPr="00236FE8">
        <w:rPr>
          <w:rFonts w:ascii="Calibri" w:hAnsi="Calibri" w:cs="Calibri"/>
          <w:sz w:val="22"/>
          <w:szCs w:val="22"/>
        </w:rPr>
        <w:t>ne przekroczenia wartości parametrycznych były krótkotrwałe dotyczyły 3 próbek wody z 11 pobranych w ciągu roku z wodociągu.</w:t>
      </w:r>
    </w:p>
    <w:p w14:paraId="75178719" w14:textId="10E11677" w:rsidR="001B4A35" w:rsidRPr="00236FE8" w:rsidRDefault="001B4A35" w:rsidP="001B4A35">
      <w:pPr>
        <w:spacing w:line="276" w:lineRule="auto"/>
        <w:ind w:firstLine="708"/>
        <w:jc w:val="both"/>
        <w:rPr>
          <w:rFonts w:ascii="Calibri" w:hAnsi="Calibri" w:cs="Calibri"/>
          <w:sz w:val="22"/>
          <w:szCs w:val="22"/>
        </w:rPr>
      </w:pPr>
      <w:bookmarkStart w:id="80" w:name="_Hlk160092786"/>
      <w:r w:rsidRPr="00236FE8">
        <w:rPr>
          <w:rFonts w:ascii="Calibri" w:hAnsi="Calibri" w:cs="Calibri"/>
          <w:i/>
          <w:iCs/>
          <w:sz w:val="22"/>
          <w:szCs w:val="22"/>
        </w:rPr>
        <w:t xml:space="preserve">Wodociąg </w:t>
      </w:r>
      <w:r w:rsidR="00196F57">
        <w:rPr>
          <w:rFonts w:ascii="Calibri" w:hAnsi="Calibri" w:cs="Calibri"/>
          <w:i/>
          <w:iCs/>
          <w:sz w:val="22"/>
          <w:szCs w:val="22"/>
        </w:rPr>
        <w:t xml:space="preserve">w </w:t>
      </w:r>
      <w:r w:rsidRPr="00236FE8">
        <w:rPr>
          <w:rFonts w:ascii="Calibri" w:hAnsi="Calibri" w:cs="Calibri"/>
          <w:i/>
          <w:iCs/>
          <w:sz w:val="22"/>
          <w:szCs w:val="22"/>
        </w:rPr>
        <w:t>Warnic</w:t>
      </w:r>
      <w:r w:rsidR="00196F57">
        <w:rPr>
          <w:rFonts w:ascii="Calibri" w:hAnsi="Calibri" w:cs="Calibri"/>
          <w:i/>
          <w:iCs/>
          <w:sz w:val="22"/>
          <w:szCs w:val="22"/>
        </w:rPr>
        <w:t>ach</w:t>
      </w:r>
      <w:r w:rsidRPr="00236FE8">
        <w:rPr>
          <w:rFonts w:ascii="Calibri" w:hAnsi="Calibri" w:cs="Calibri"/>
          <w:sz w:val="22"/>
          <w:szCs w:val="22"/>
        </w:rPr>
        <w:t xml:space="preserve"> - w próbce wody pobranej w dniu 20.02.2023 r.  w ramach kontroli wewnętrznej, stwierdzono ponadnormatywną zawartość żelaza i podwyższoną mętność.  Przedsiębiorstwo wodociągowe przeprowadziło działania naprawcze, które udokumentowało prawidłowym wynikiem badania próbki wody. Orzeczono o przydatności wody do spożycia. Stwierdzone przekroczenie wartości parametrycznych było krótkotrwałe dotyczyło 1 próbki wody z 8 pobranych w ciągu roku z wodociągu</w:t>
      </w:r>
      <w:bookmarkEnd w:id="80"/>
      <w:r w:rsidRPr="00236FE8">
        <w:rPr>
          <w:rFonts w:ascii="Calibri" w:hAnsi="Calibri" w:cs="Calibri"/>
          <w:sz w:val="22"/>
          <w:szCs w:val="22"/>
        </w:rPr>
        <w:t>.</w:t>
      </w:r>
    </w:p>
    <w:p w14:paraId="3F074B0E" w14:textId="3C6E0C86" w:rsidR="001B4A35" w:rsidRDefault="001B4A35" w:rsidP="001B4A35">
      <w:pPr>
        <w:spacing w:line="276" w:lineRule="auto"/>
        <w:ind w:firstLine="708"/>
        <w:jc w:val="both"/>
        <w:rPr>
          <w:rFonts w:ascii="Calibri" w:hAnsi="Calibri" w:cs="Calibri"/>
          <w:sz w:val="22"/>
          <w:szCs w:val="22"/>
        </w:rPr>
      </w:pPr>
      <w:r w:rsidRPr="00236FE8">
        <w:rPr>
          <w:rFonts w:ascii="Calibri" w:hAnsi="Calibri" w:cs="Calibri"/>
          <w:sz w:val="22"/>
          <w:szCs w:val="22"/>
        </w:rPr>
        <w:t xml:space="preserve">Wodociąg </w:t>
      </w:r>
      <w:r w:rsidR="0062598C">
        <w:rPr>
          <w:rFonts w:ascii="Calibri" w:hAnsi="Calibri" w:cs="Calibri"/>
          <w:sz w:val="22"/>
          <w:szCs w:val="22"/>
        </w:rPr>
        <w:t xml:space="preserve">w </w:t>
      </w:r>
      <w:r w:rsidRPr="00236FE8">
        <w:rPr>
          <w:rFonts w:ascii="Calibri" w:hAnsi="Calibri" w:cs="Calibri"/>
          <w:i/>
          <w:iCs/>
          <w:sz w:val="22"/>
          <w:szCs w:val="22"/>
        </w:rPr>
        <w:t>Krzemli</w:t>
      </w:r>
      <w:r w:rsidR="0062598C">
        <w:rPr>
          <w:rFonts w:ascii="Calibri" w:hAnsi="Calibri" w:cs="Calibri"/>
          <w:i/>
          <w:iCs/>
          <w:sz w:val="22"/>
          <w:szCs w:val="22"/>
        </w:rPr>
        <w:t>nie</w:t>
      </w:r>
      <w:r w:rsidRPr="00236FE8">
        <w:rPr>
          <w:rFonts w:ascii="Calibri" w:hAnsi="Calibri" w:cs="Calibri"/>
          <w:sz w:val="22"/>
          <w:szCs w:val="22"/>
        </w:rPr>
        <w:t xml:space="preserve"> - </w:t>
      </w:r>
      <w:bookmarkStart w:id="81" w:name="_Hlk159570637"/>
      <w:r w:rsidRPr="00236FE8">
        <w:rPr>
          <w:rFonts w:ascii="Calibri" w:hAnsi="Calibri" w:cs="Calibri"/>
          <w:sz w:val="22"/>
          <w:szCs w:val="22"/>
        </w:rPr>
        <w:t xml:space="preserve">w próbce wody pobranej w dniu 02.10.2023 r. stwierdzono podwyższoną mętność oraz ponadnormatywną twardość. W dniu 16.10.2023 r.  pobrano ponownie próbki wody do badania, po przeprowadzonych działaniach naprawczych. W związku z prawidłowymi wynikami badań powtórnych próbek wody orzeczono o przydatności wody do spożycia. </w:t>
      </w:r>
    </w:p>
    <w:p w14:paraId="22A6C32B" w14:textId="7A342F4B" w:rsidR="001B4A35" w:rsidRPr="00236FE8" w:rsidRDefault="001B4A35" w:rsidP="001B4A35">
      <w:pPr>
        <w:spacing w:line="276" w:lineRule="auto"/>
        <w:jc w:val="both"/>
        <w:rPr>
          <w:rFonts w:ascii="Calibri" w:hAnsi="Calibri" w:cs="Calibri"/>
          <w:sz w:val="22"/>
          <w:szCs w:val="22"/>
        </w:rPr>
      </w:pPr>
      <w:r w:rsidRPr="00236FE8">
        <w:rPr>
          <w:rFonts w:ascii="Calibri" w:hAnsi="Calibri" w:cs="Calibri"/>
          <w:sz w:val="22"/>
          <w:szCs w:val="22"/>
        </w:rPr>
        <w:t>Stwierdzone przekroczenie wartości parametrycznych było krótkotrwałe dotyczyło 1 próbki wody z 8 pobranych w ciągu roku z wodociągu.</w:t>
      </w:r>
      <w:bookmarkEnd w:id="81"/>
    </w:p>
    <w:p w14:paraId="729A1079" w14:textId="35D3999C" w:rsidR="001B4A35" w:rsidRPr="00236FE8" w:rsidRDefault="001B4A35" w:rsidP="001B4A35">
      <w:pPr>
        <w:spacing w:line="276" w:lineRule="auto"/>
        <w:ind w:firstLine="708"/>
        <w:jc w:val="both"/>
        <w:rPr>
          <w:rFonts w:ascii="Calibri" w:hAnsi="Calibri" w:cs="Calibri"/>
          <w:sz w:val="22"/>
          <w:szCs w:val="22"/>
        </w:rPr>
      </w:pPr>
      <w:r w:rsidRPr="00236FE8">
        <w:rPr>
          <w:rFonts w:ascii="Calibri" w:hAnsi="Calibri" w:cs="Calibri"/>
          <w:i/>
          <w:iCs/>
          <w:sz w:val="22"/>
          <w:szCs w:val="22"/>
        </w:rPr>
        <w:t>Wodociąg</w:t>
      </w:r>
      <w:r w:rsidR="0062598C">
        <w:rPr>
          <w:rFonts w:ascii="Calibri" w:hAnsi="Calibri" w:cs="Calibri"/>
          <w:i/>
          <w:iCs/>
          <w:sz w:val="22"/>
          <w:szCs w:val="22"/>
        </w:rPr>
        <w:t xml:space="preserve"> w</w:t>
      </w:r>
      <w:r w:rsidRPr="00236FE8">
        <w:rPr>
          <w:rFonts w:ascii="Calibri" w:hAnsi="Calibri" w:cs="Calibri"/>
          <w:i/>
          <w:iCs/>
          <w:sz w:val="22"/>
          <w:szCs w:val="22"/>
        </w:rPr>
        <w:t xml:space="preserve"> Lipian</w:t>
      </w:r>
      <w:r w:rsidR="0062598C">
        <w:rPr>
          <w:rFonts w:ascii="Calibri" w:hAnsi="Calibri" w:cs="Calibri"/>
          <w:i/>
          <w:iCs/>
          <w:sz w:val="22"/>
          <w:szCs w:val="22"/>
        </w:rPr>
        <w:t>ach</w:t>
      </w:r>
      <w:r w:rsidRPr="00236FE8">
        <w:rPr>
          <w:rFonts w:ascii="Calibri" w:hAnsi="Calibri" w:cs="Calibri"/>
          <w:sz w:val="22"/>
          <w:szCs w:val="22"/>
        </w:rPr>
        <w:t xml:space="preserve"> – </w:t>
      </w:r>
      <w:bookmarkStart w:id="82" w:name="_Hlk159933762"/>
      <w:r w:rsidRPr="00236FE8">
        <w:rPr>
          <w:rFonts w:ascii="Calibri" w:hAnsi="Calibri" w:cs="Calibri"/>
          <w:sz w:val="22"/>
          <w:szCs w:val="22"/>
        </w:rPr>
        <w:t xml:space="preserve">w jednej z próbek wody pobranej w dniu 28.02.2023 r. z sieci wodociągowej, w ramach kontroli wewnętrznej, stwierdzono ponadnormatywną mętność, zawartość żelaza oraz obecność bakterii grupy coli w ilości 3 NPL w 100 ml wody. Badania próbki wody pobranej w dniu 03.03 2023 r. nie wykazały nieprawidłowości.  Prawidłowa jakość wody wykazały również badania próbki wody pobranej w ramach kontroli urzędowej. </w:t>
      </w:r>
    </w:p>
    <w:p w14:paraId="1B76F994" w14:textId="77777777" w:rsidR="001B4A35" w:rsidRPr="00236FE8" w:rsidRDefault="001B4A35" w:rsidP="001B4A35">
      <w:pPr>
        <w:spacing w:line="276" w:lineRule="auto"/>
        <w:jc w:val="both"/>
        <w:rPr>
          <w:rFonts w:ascii="Calibri" w:hAnsi="Calibri" w:cs="Calibri"/>
          <w:sz w:val="22"/>
          <w:szCs w:val="22"/>
        </w:rPr>
      </w:pPr>
      <w:r w:rsidRPr="00236FE8">
        <w:rPr>
          <w:rFonts w:ascii="Calibri" w:hAnsi="Calibri" w:cs="Calibri"/>
          <w:sz w:val="22"/>
          <w:szCs w:val="22"/>
        </w:rPr>
        <w:t xml:space="preserve">Ponownie podwyższoną mętność stwierdzono w wyniku badań próbki wody pobranej w dniu 30.05.2023 r.  oraz w dniu 26.06.2023 r.  w związku z tym wszczęto postępowanie administracyjne. Pismem z dnia 20.07.2023 r. Gminny Zakład Komunalny w Lipianach poinformował o przeprowadzonych działaniach naprawczych, których skuteczność potwierdzono wynikiem badania próbek wody pobranych w ramach kontroli wewnętrznej. Orzeczono przydatność wody do spożycia. Postępowanie zostało umorzone. </w:t>
      </w:r>
    </w:p>
    <w:p w14:paraId="3E5173EA" w14:textId="77777777" w:rsidR="001B4A35" w:rsidRPr="00236FE8" w:rsidRDefault="001B4A35" w:rsidP="004741FB">
      <w:pPr>
        <w:spacing w:line="276" w:lineRule="auto"/>
        <w:jc w:val="both"/>
        <w:rPr>
          <w:rFonts w:ascii="Calibri" w:hAnsi="Calibri" w:cs="Calibri"/>
          <w:sz w:val="22"/>
          <w:szCs w:val="22"/>
        </w:rPr>
      </w:pPr>
      <w:r w:rsidRPr="00236FE8">
        <w:rPr>
          <w:rFonts w:ascii="Calibri" w:hAnsi="Calibri" w:cs="Calibri"/>
          <w:sz w:val="22"/>
          <w:szCs w:val="22"/>
        </w:rPr>
        <w:t>Ponownie podwyższona mętność w wodzie z sieci wystąpiła w październiku oraz w grudniu 2023 r.  Dodatkowo badania próbki pobranej w grudniu wykazały ponadnormatywną zawartość żelaza i manganu. Wszczęto postępowanie administracyjne. Producent wody</w:t>
      </w:r>
      <w:r>
        <w:rPr>
          <w:rFonts w:ascii="Calibri" w:hAnsi="Calibri" w:cs="Calibri"/>
          <w:sz w:val="22"/>
          <w:szCs w:val="22"/>
        </w:rPr>
        <w:t>,</w:t>
      </w:r>
      <w:r w:rsidRPr="00236FE8">
        <w:rPr>
          <w:rFonts w:ascii="Calibri" w:hAnsi="Calibri" w:cs="Calibri"/>
          <w:sz w:val="22"/>
          <w:szCs w:val="22"/>
        </w:rPr>
        <w:t xml:space="preserve"> w związku z </w:t>
      </w:r>
      <w:r>
        <w:rPr>
          <w:rFonts w:ascii="Calibri" w:hAnsi="Calibri" w:cs="Calibri"/>
          <w:sz w:val="22"/>
          <w:szCs w:val="22"/>
        </w:rPr>
        <w:t>brakiem możliwości</w:t>
      </w:r>
      <w:r w:rsidRPr="00236FE8">
        <w:rPr>
          <w:rFonts w:ascii="Calibri" w:hAnsi="Calibri" w:cs="Calibri"/>
          <w:sz w:val="22"/>
          <w:szCs w:val="22"/>
        </w:rPr>
        <w:t xml:space="preserve"> poprawy wody w krótkim terminie</w:t>
      </w:r>
      <w:r>
        <w:rPr>
          <w:rFonts w:ascii="Calibri" w:hAnsi="Calibri" w:cs="Calibri"/>
          <w:sz w:val="22"/>
          <w:szCs w:val="22"/>
        </w:rPr>
        <w:t>,</w:t>
      </w:r>
      <w:r w:rsidRPr="00236FE8">
        <w:rPr>
          <w:rFonts w:ascii="Calibri" w:hAnsi="Calibri" w:cs="Calibri"/>
          <w:sz w:val="22"/>
          <w:szCs w:val="22"/>
        </w:rPr>
        <w:t xml:space="preserve"> zwrócił się z wnioskiem o warunkowe dopuszczenie wody do spożycia, jednocześnie zobowiązując się do jej poprawy do dnia 30.01.2024 r. </w:t>
      </w:r>
    </w:p>
    <w:bookmarkEnd w:id="82"/>
    <w:p w14:paraId="55D8A6FB" w14:textId="77777777" w:rsidR="001B4A35" w:rsidRPr="00236FE8" w:rsidRDefault="001B4A35" w:rsidP="001B4A35">
      <w:pPr>
        <w:spacing w:line="276" w:lineRule="auto"/>
        <w:ind w:firstLine="708"/>
        <w:jc w:val="both"/>
        <w:rPr>
          <w:rFonts w:ascii="Calibri" w:hAnsi="Calibri" w:cs="Calibri"/>
          <w:sz w:val="22"/>
          <w:szCs w:val="22"/>
        </w:rPr>
      </w:pPr>
    </w:p>
    <w:p w14:paraId="738AD641" w14:textId="77777777" w:rsidR="001B4A35" w:rsidRPr="00236FE8" w:rsidRDefault="001B4A35" w:rsidP="001B4A35">
      <w:pPr>
        <w:spacing w:line="276" w:lineRule="auto"/>
        <w:ind w:firstLine="708"/>
        <w:jc w:val="both"/>
        <w:rPr>
          <w:rFonts w:ascii="Calibri" w:hAnsi="Calibri" w:cs="Calibri"/>
          <w:sz w:val="22"/>
          <w:szCs w:val="22"/>
        </w:rPr>
      </w:pPr>
      <w:r w:rsidRPr="00236FE8">
        <w:rPr>
          <w:rFonts w:ascii="Calibri" w:hAnsi="Calibri" w:cs="Calibri"/>
          <w:sz w:val="22"/>
          <w:szCs w:val="22"/>
        </w:rPr>
        <w:t xml:space="preserve">Na dzień 31.12.2023 r. wodociąg w Lipianach produkuje wodę o niewłaściwej jakości, ze względu na podwyższoną mętność, ponadnormatywna zawartość żelaza i manganu.  </w:t>
      </w:r>
    </w:p>
    <w:p w14:paraId="39DFAC78" w14:textId="304A6B1C" w:rsidR="00F145C5" w:rsidRPr="001A11F6" w:rsidRDefault="00F145C5" w:rsidP="001B4A35">
      <w:pPr>
        <w:pStyle w:val="Akapitzlist"/>
        <w:spacing w:line="276" w:lineRule="auto"/>
        <w:ind w:left="0"/>
        <w:jc w:val="both"/>
        <w:rPr>
          <w:rFonts w:asciiTheme="minorHAnsi" w:hAnsiTheme="minorHAnsi" w:cstheme="minorHAnsi"/>
          <w:sz w:val="22"/>
          <w:szCs w:val="22"/>
        </w:rPr>
      </w:pPr>
    </w:p>
    <w:p w14:paraId="54E852B5" w14:textId="77777777" w:rsidR="00F145C5" w:rsidRPr="001A11F6" w:rsidRDefault="00F145C5" w:rsidP="001A11F6">
      <w:pPr>
        <w:pStyle w:val="Akapitzlist"/>
        <w:spacing w:line="276" w:lineRule="auto"/>
        <w:ind w:left="0"/>
        <w:jc w:val="both"/>
        <w:rPr>
          <w:rFonts w:asciiTheme="minorHAnsi" w:hAnsiTheme="minorHAnsi" w:cstheme="minorHAnsi"/>
          <w:sz w:val="22"/>
          <w:szCs w:val="22"/>
        </w:rPr>
      </w:pPr>
    </w:p>
    <w:p w14:paraId="6FB9BECC" w14:textId="77777777" w:rsidR="00F145C5" w:rsidRPr="001A11F6" w:rsidRDefault="00F145C5" w:rsidP="001A11F6">
      <w:pPr>
        <w:pStyle w:val="Akapitzlist"/>
        <w:spacing w:line="276" w:lineRule="auto"/>
        <w:ind w:left="0"/>
        <w:jc w:val="both"/>
        <w:rPr>
          <w:rFonts w:asciiTheme="minorHAnsi" w:hAnsiTheme="minorHAnsi" w:cstheme="minorHAnsi"/>
          <w:sz w:val="22"/>
          <w:szCs w:val="22"/>
          <w:u w:val="single"/>
        </w:rPr>
      </w:pPr>
      <w:r w:rsidRPr="001A11F6">
        <w:rPr>
          <w:rFonts w:asciiTheme="minorHAnsi" w:hAnsiTheme="minorHAnsi" w:cstheme="minorHAnsi"/>
          <w:sz w:val="22"/>
          <w:szCs w:val="22"/>
          <w:u w:val="single"/>
        </w:rPr>
        <w:lastRenderedPageBreak/>
        <w:t>Wodociągi o produkcji wody &lt; 100 m3/d</w:t>
      </w:r>
    </w:p>
    <w:p w14:paraId="43D9782B" w14:textId="77777777" w:rsidR="00F145C5" w:rsidRPr="001A11F6" w:rsidRDefault="00F145C5" w:rsidP="001A11F6">
      <w:pPr>
        <w:pStyle w:val="Akapitzlist"/>
        <w:spacing w:line="276" w:lineRule="auto"/>
        <w:ind w:left="0"/>
        <w:jc w:val="both"/>
        <w:rPr>
          <w:rFonts w:asciiTheme="minorHAnsi" w:hAnsiTheme="minorHAnsi" w:cstheme="minorHAnsi"/>
          <w:sz w:val="22"/>
          <w:szCs w:val="22"/>
          <w:u w:val="single"/>
        </w:rPr>
      </w:pPr>
    </w:p>
    <w:p w14:paraId="513CC339" w14:textId="2CEA929F" w:rsidR="004741FB" w:rsidRPr="00236FE8" w:rsidRDefault="00F145C5" w:rsidP="004741FB">
      <w:pPr>
        <w:spacing w:line="276" w:lineRule="auto"/>
        <w:ind w:left="15" w:firstLine="348"/>
        <w:jc w:val="both"/>
        <w:rPr>
          <w:rFonts w:ascii="Calibri" w:hAnsi="Calibri" w:cs="Calibri"/>
          <w:sz w:val="22"/>
          <w:szCs w:val="22"/>
        </w:rPr>
      </w:pPr>
      <w:r w:rsidRPr="001A11F6">
        <w:rPr>
          <w:rFonts w:asciiTheme="minorHAnsi" w:hAnsiTheme="minorHAnsi" w:cstheme="minorHAnsi"/>
          <w:sz w:val="22"/>
          <w:szCs w:val="22"/>
        </w:rPr>
        <w:tab/>
      </w:r>
      <w:r w:rsidR="004741FB" w:rsidRPr="00236FE8">
        <w:rPr>
          <w:rFonts w:ascii="Calibri" w:hAnsi="Calibri" w:cs="Calibri"/>
          <w:sz w:val="22"/>
          <w:szCs w:val="22"/>
        </w:rPr>
        <w:t>Na terenie powiatu pyrzyckiego funkcjonuj</w:t>
      </w:r>
      <w:r w:rsidR="004741FB">
        <w:rPr>
          <w:rFonts w:ascii="Calibri" w:hAnsi="Calibri" w:cs="Calibri"/>
          <w:sz w:val="22"/>
          <w:szCs w:val="22"/>
        </w:rPr>
        <w:t>e</w:t>
      </w:r>
      <w:r w:rsidR="004741FB" w:rsidRPr="00236FE8">
        <w:rPr>
          <w:rFonts w:ascii="Calibri" w:hAnsi="Calibri" w:cs="Calibri"/>
          <w:sz w:val="22"/>
          <w:szCs w:val="22"/>
        </w:rPr>
        <w:t xml:space="preserve"> 25 wodociągów o takiej produkcji wody. Skontrolowano jakość wody ze wszystkich nadzorowanych wodociągów.  Łącznie pobrano 176 próbek wody do spożycia (38 próbek w ramach urzędowej kontroli oraz 138 próbek wody w ramach kontroli wewnętrznej).    </w:t>
      </w:r>
    </w:p>
    <w:p w14:paraId="231A4357" w14:textId="77777777" w:rsidR="004741FB" w:rsidRPr="00236FE8" w:rsidRDefault="004741FB" w:rsidP="004741FB">
      <w:pPr>
        <w:spacing w:line="276" w:lineRule="auto"/>
        <w:ind w:left="15" w:firstLine="348"/>
        <w:jc w:val="both"/>
        <w:rPr>
          <w:rFonts w:ascii="Calibri" w:hAnsi="Calibri" w:cs="Calibri"/>
          <w:sz w:val="22"/>
          <w:szCs w:val="22"/>
        </w:rPr>
      </w:pPr>
      <w:r w:rsidRPr="00236FE8">
        <w:rPr>
          <w:rFonts w:ascii="Calibri" w:hAnsi="Calibri" w:cs="Calibri"/>
          <w:sz w:val="22"/>
          <w:szCs w:val="22"/>
        </w:rPr>
        <w:t>W przypadku 8 wodociągów badane w ramach nadzoru sanitarnego i kontroli wewnętrznej próbki wody nie wykazywały przekroczeń badanych parametrów (</w:t>
      </w:r>
      <w:r w:rsidRPr="00236FE8">
        <w:rPr>
          <w:rFonts w:ascii="Calibri" w:hAnsi="Calibri" w:cs="Calibri"/>
          <w:i/>
          <w:iCs/>
          <w:sz w:val="22"/>
          <w:szCs w:val="22"/>
        </w:rPr>
        <w:t>Tetyń, Załęże, Przydarłów, Mironów, Kłodzino, Żuków, Wołdowo, Płońsko</w:t>
      </w:r>
      <w:r w:rsidRPr="00236FE8">
        <w:rPr>
          <w:rFonts w:ascii="Calibri" w:hAnsi="Calibri" w:cs="Calibri"/>
          <w:sz w:val="22"/>
          <w:szCs w:val="22"/>
        </w:rPr>
        <w:t xml:space="preserve">). </w:t>
      </w:r>
    </w:p>
    <w:p w14:paraId="41962E15" w14:textId="77777777" w:rsidR="004741FB" w:rsidRPr="00236FE8" w:rsidRDefault="004741FB" w:rsidP="004741FB">
      <w:pPr>
        <w:spacing w:line="276" w:lineRule="auto"/>
        <w:ind w:left="15" w:firstLine="348"/>
        <w:jc w:val="both"/>
        <w:rPr>
          <w:rFonts w:ascii="Calibri" w:hAnsi="Calibri" w:cs="Calibri"/>
          <w:color w:val="FF0000"/>
          <w:sz w:val="22"/>
          <w:szCs w:val="22"/>
        </w:rPr>
      </w:pPr>
      <w:r w:rsidRPr="00236FE8">
        <w:rPr>
          <w:rFonts w:ascii="Calibri" w:hAnsi="Calibri" w:cs="Calibri"/>
          <w:sz w:val="22"/>
          <w:szCs w:val="22"/>
        </w:rPr>
        <w:t xml:space="preserve">W przypadku 17 wodociągów w badanych próbkach wody stwierdzono </w:t>
      </w:r>
      <w:r w:rsidRPr="008F3A32">
        <w:rPr>
          <w:rFonts w:ascii="Calibri" w:hAnsi="Calibri" w:cs="Calibri"/>
          <w:sz w:val="22"/>
          <w:szCs w:val="22"/>
        </w:rPr>
        <w:t>przekroczenia.</w:t>
      </w:r>
      <w:r w:rsidRPr="00236FE8">
        <w:rPr>
          <w:rFonts w:ascii="Calibri" w:hAnsi="Calibri" w:cs="Calibri"/>
          <w:color w:val="FF0000"/>
          <w:sz w:val="22"/>
          <w:szCs w:val="22"/>
        </w:rPr>
        <w:t xml:space="preserve"> </w:t>
      </w:r>
      <w:r w:rsidRPr="00236FE8">
        <w:rPr>
          <w:rFonts w:ascii="Calibri" w:hAnsi="Calibri" w:cs="Calibri"/>
          <w:sz w:val="22"/>
          <w:szCs w:val="22"/>
        </w:rPr>
        <w:t xml:space="preserve">Dotyczyły one następujących parametrów: ogólna liczba mikroorganizmów w 22 </w:t>
      </w:r>
      <w:r w:rsidRPr="00236FE8">
        <w:rPr>
          <w:rFonts w:ascii="Calibri" w:hAnsi="Calibri" w:cs="Calibri"/>
          <w:sz w:val="22"/>
          <w:szCs w:val="22"/>
          <w:vertAlign w:val="superscript"/>
        </w:rPr>
        <w:t>o</w:t>
      </w:r>
      <w:r w:rsidRPr="00236FE8">
        <w:rPr>
          <w:rFonts w:ascii="Calibri" w:hAnsi="Calibri" w:cs="Calibri"/>
          <w:sz w:val="22"/>
          <w:szCs w:val="22"/>
        </w:rPr>
        <w:t>C, bakterie grupy coli, mangan, twardość, mętność i żelazo, jon amonowy oraz przekroczenia pestycydów (w przypadku wodociągu w Żabowie).</w:t>
      </w:r>
    </w:p>
    <w:p w14:paraId="3972AE6D" w14:textId="62A79CDF" w:rsidR="004741FB" w:rsidRPr="00236FE8" w:rsidRDefault="004741FB" w:rsidP="004741FB">
      <w:pPr>
        <w:spacing w:line="276" w:lineRule="auto"/>
        <w:ind w:left="15" w:firstLine="348"/>
        <w:jc w:val="both"/>
        <w:rPr>
          <w:rFonts w:ascii="Calibri" w:hAnsi="Calibri" w:cs="Calibri"/>
          <w:sz w:val="22"/>
          <w:szCs w:val="22"/>
        </w:rPr>
      </w:pPr>
      <w:r w:rsidRPr="00236FE8">
        <w:rPr>
          <w:rFonts w:ascii="Calibri" w:hAnsi="Calibri" w:cs="Calibri"/>
          <w:i/>
          <w:iCs/>
          <w:sz w:val="22"/>
          <w:szCs w:val="22"/>
        </w:rPr>
        <w:t>Wodociąg w Nowym Chrapowie</w:t>
      </w:r>
      <w:r w:rsidRPr="00236FE8">
        <w:rPr>
          <w:rFonts w:ascii="Calibri" w:hAnsi="Calibri" w:cs="Calibri"/>
          <w:sz w:val="22"/>
          <w:szCs w:val="22"/>
        </w:rPr>
        <w:t xml:space="preserve"> – </w:t>
      </w:r>
      <w:bookmarkStart w:id="83" w:name="_Hlk158639493"/>
      <w:r w:rsidRPr="00236FE8">
        <w:rPr>
          <w:rFonts w:ascii="Calibri" w:hAnsi="Calibri" w:cs="Calibri"/>
          <w:sz w:val="22"/>
          <w:szCs w:val="22"/>
        </w:rPr>
        <w:t xml:space="preserve">w próbce wody pobranej w dniu 22.05.2023 r. stwierdzono podwyższoną mętność.  Przedsiębiorstwo wodociągowe poinformowało o zakończeniu działań naprawczych, których skuteczność potwierdzono pozytywnym wynikiem badania próbki wody pobranej w dniu 12.06.2023 r. Orzeczono o przydatności wody do spożycia. </w:t>
      </w:r>
    </w:p>
    <w:p w14:paraId="7F9A5A6B" w14:textId="0F995C3D" w:rsidR="004741FB" w:rsidRPr="00236FE8" w:rsidRDefault="004741FB" w:rsidP="004741FB">
      <w:pPr>
        <w:spacing w:line="276" w:lineRule="auto"/>
        <w:ind w:left="15"/>
        <w:jc w:val="both"/>
        <w:rPr>
          <w:rFonts w:ascii="Calibri" w:hAnsi="Calibri" w:cs="Calibri"/>
          <w:sz w:val="22"/>
          <w:szCs w:val="22"/>
        </w:rPr>
      </w:pPr>
      <w:r w:rsidRPr="00236FE8">
        <w:rPr>
          <w:rFonts w:ascii="Calibri" w:hAnsi="Calibri" w:cs="Calibri"/>
          <w:sz w:val="22"/>
          <w:szCs w:val="22"/>
        </w:rPr>
        <w:t>W próbkach wody pobranej w dniu 16.10.2023 r. stwierdzono podwyższony jon amonowy. Przedsiębiorstwo wodociągowe przesłało wynik wraz z informacją o prowadzonych działa</w:t>
      </w:r>
      <w:r w:rsidR="00EF404E">
        <w:rPr>
          <w:rFonts w:ascii="Calibri" w:hAnsi="Calibri" w:cs="Calibri"/>
          <w:sz w:val="22"/>
          <w:szCs w:val="22"/>
        </w:rPr>
        <w:t>niach</w:t>
      </w:r>
      <w:r w:rsidRPr="00236FE8">
        <w:rPr>
          <w:rFonts w:ascii="Calibri" w:hAnsi="Calibri" w:cs="Calibri"/>
          <w:sz w:val="22"/>
          <w:szCs w:val="22"/>
        </w:rPr>
        <w:t xml:space="preserve"> naprawczych. Badania próbek pobranych w dniu 13.11.2023 r. wykazały poprawę jakości wody. Orzeczono o przydatności wody do spożycia.</w:t>
      </w:r>
    </w:p>
    <w:p w14:paraId="5F8BBE5E" w14:textId="05919257" w:rsidR="004741FB" w:rsidRPr="00236FE8" w:rsidRDefault="004741FB" w:rsidP="004741FB">
      <w:pPr>
        <w:spacing w:line="276" w:lineRule="auto"/>
        <w:ind w:left="15"/>
        <w:jc w:val="both"/>
        <w:rPr>
          <w:rFonts w:ascii="Calibri" w:hAnsi="Calibri" w:cs="Calibri"/>
          <w:sz w:val="22"/>
          <w:szCs w:val="22"/>
        </w:rPr>
      </w:pPr>
      <w:r w:rsidRPr="00236FE8">
        <w:rPr>
          <w:rFonts w:ascii="Calibri" w:hAnsi="Calibri" w:cs="Calibri"/>
          <w:sz w:val="22"/>
          <w:szCs w:val="22"/>
        </w:rPr>
        <w:t>Stwierdzane przekroczenia wartości parametrycznych były krótkotrwałe dotyczyły 3 prób</w:t>
      </w:r>
      <w:r w:rsidR="00EF404E">
        <w:rPr>
          <w:rFonts w:ascii="Calibri" w:hAnsi="Calibri" w:cs="Calibri"/>
          <w:sz w:val="22"/>
          <w:szCs w:val="22"/>
        </w:rPr>
        <w:t>ek</w:t>
      </w:r>
      <w:r w:rsidRPr="00236FE8">
        <w:rPr>
          <w:rFonts w:ascii="Calibri" w:hAnsi="Calibri" w:cs="Calibri"/>
          <w:sz w:val="22"/>
          <w:szCs w:val="22"/>
        </w:rPr>
        <w:t xml:space="preserve"> wody z 8 pobranych w ciągu roku z wodociągu.</w:t>
      </w:r>
    </w:p>
    <w:bookmarkEnd w:id="83"/>
    <w:p w14:paraId="0F1313F6" w14:textId="764EAE03" w:rsidR="004741FB" w:rsidRPr="00236FE8" w:rsidRDefault="004741FB" w:rsidP="004741FB">
      <w:pPr>
        <w:spacing w:line="276" w:lineRule="auto"/>
        <w:ind w:left="15" w:firstLine="348"/>
        <w:jc w:val="both"/>
        <w:rPr>
          <w:rFonts w:ascii="Calibri" w:hAnsi="Calibri" w:cs="Calibri"/>
          <w:sz w:val="22"/>
          <w:szCs w:val="22"/>
        </w:rPr>
      </w:pPr>
      <w:r w:rsidRPr="00236FE8">
        <w:rPr>
          <w:rFonts w:ascii="Calibri" w:hAnsi="Calibri" w:cs="Calibri"/>
          <w:i/>
          <w:iCs/>
          <w:sz w:val="22"/>
          <w:szCs w:val="22"/>
        </w:rPr>
        <w:t>Wodociąg w Wierzbnie-</w:t>
      </w:r>
      <w:r w:rsidRPr="00236FE8">
        <w:rPr>
          <w:rFonts w:ascii="Calibri" w:hAnsi="Calibri" w:cs="Calibri"/>
          <w:sz w:val="22"/>
          <w:szCs w:val="22"/>
        </w:rPr>
        <w:t xml:space="preserve"> </w:t>
      </w:r>
      <w:bookmarkStart w:id="84" w:name="_Hlk160092850"/>
      <w:r w:rsidRPr="00236FE8">
        <w:rPr>
          <w:rFonts w:ascii="Calibri" w:hAnsi="Calibri" w:cs="Calibri"/>
          <w:sz w:val="22"/>
          <w:szCs w:val="22"/>
        </w:rPr>
        <w:t>w próbce wody pobranej w dniu 14.06.2023 r.  w ramach kontroli urzędowej, stwierdzono ponadnormatywną zawartość żelaza i podwyższoną mętność. Wszczęto postępowanie administracyjne. Pismem z dnia 05.07.2023 przedsiębiorstwo wodociągowe poinformowało o zakończeniu działań naprawczych, których skuteczność potwierdzono prawidłowym wynikiem badania wody.  Postępowanie zostało umorzone.</w:t>
      </w:r>
    </w:p>
    <w:p w14:paraId="69F188D9" w14:textId="77777777" w:rsidR="004741FB" w:rsidRPr="00236FE8" w:rsidRDefault="004741FB" w:rsidP="004741FB">
      <w:pPr>
        <w:spacing w:line="276" w:lineRule="auto"/>
        <w:ind w:left="15"/>
        <w:jc w:val="both"/>
        <w:rPr>
          <w:rFonts w:ascii="Calibri" w:hAnsi="Calibri" w:cs="Calibri"/>
          <w:sz w:val="22"/>
          <w:szCs w:val="22"/>
        </w:rPr>
      </w:pPr>
      <w:r w:rsidRPr="00236FE8">
        <w:rPr>
          <w:rFonts w:ascii="Calibri" w:hAnsi="Calibri" w:cs="Calibri"/>
          <w:sz w:val="22"/>
          <w:szCs w:val="22"/>
        </w:rPr>
        <w:t>Podwyższoną mętność stwierdzono ponadto w próbce wody pobranej w ramach kontroli wewnętrznej w dniu 16.10.2023 r. Przedsiębiorstwo wodociągowe przesłało wynik wraz z informacją o zakończeniu działań naprawczych. Podania powtórne przeprowadzone w ciągu 7 dni wykazały poprawę jakości wody. Orzeczono o przydatności wody do spożycia.</w:t>
      </w:r>
    </w:p>
    <w:p w14:paraId="721BEDC8" w14:textId="77777777" w:rsidR="004741FB" w:rsidRPr="00236FE8" w:rsidRDefault="004741FB" w:rsidP="004741FB">
      <w:pPr>
        <w:spacing w:line="276" w:lineRule="auto"/>
        <w:ind w:left="15"/>
        <w:jc w:val="both"/>
        <w:rPr>
          <w:rFonts w:ascii="Calibri" w:hAnsi="Calibri" w:cs="Calibri"/>
          <w:sz w:val="22"/>
          <w:szCs w:val="22"/>
        </w:rPr>
      </w:pPr>
      <w:bookmarkStart w:id="85" w:name="_Hlk158637622"/>
      <w:r w:rsidRPr="00236FE8">
        <w:rPr>
          <w:rFonts w:ascii="Calibri" w:hAnsi="Calibri" w:cs="Calibri"/>
          <w:sz w:val="22"/>
          <w:szCs w:val="22"/>
        </w:rPr>
        <w:t>Stwierdzane przekroczenia wartości parametrycznych były krótkotrwałe dotyczyły 2 próbek wody z 6 pobranych w ciągu roku z wodociągu.</w:t>
      </w:r>
    </w:p>
    <w:bookmarkEnd w:id="84"/>
    <w:bookmarkEnd w:id="85"/>
    <w:p w14:paraId="347E02A6" w14:textId="3907827A" w:rsidR="004741FB" w:rsidRPr="00236FE8" w:rsidRDefault="004741FB" w:rsidP="004741FB">
      <w:pPr>
        <w:spacing w:line="276" w:lineRule="auto"/>
        <w:ind w:left="15" w:firstLine="348"/>
        <w:jc w:val="both"/>
        <w:rPr>
          <w:rFonts w:ascii="Calibri" w:hAnsi="Calibri" w:cs="Calibri"/>
          <w:color w:val="FF0000"/>
          <w:sz w:val="22"/>
          <w:szCs w:val="22"/>
        </w:rPr>
      </w:pPr>
      <w:r w:rsidRPr="00236FE8">
        <w:rPr>
          <w:rFonts w:ascii="Calibri" w:hAnsi="Calibri" w:cs="Calibri"/>
          <w:i/>
          <w:iCs/>
          <w:sz w:val="22"/>
          <w:szCs w:val="22"/>
        </w:rPr>
        <w:t>Wodociąg w Cieszysławiu</w:t>
      </w:r>
      <w:r w:rsidRPr="00236FE8">
        <w:rPr>
          <w:rFonts w:ascii="Calibri" w:hAnsi="Calibri" w:cs="Calibri"/>
          <w:sz w:val="22"/>
          <w:szCs w:val="22"/>
        </w:rPr>
        <w:t xml:space="preserve"> - </w:t>
      </w:r>
      <w:bookmarkStart w:id="86" w:name="_Hlk157507342"/>
      <w:bookmarkStart w:id="87" w:name="_Hlk160092927"/>
      <w:r w:rsidRPr="00236FE8">
        <w:rPr>
          <w:rFonts w:ascii="Calibri" w:hAnsi="Calibri" w:cs="Calibri"/>
          <w:sz w:val="22"/>
          <w:szCs w:val="22"/>
        </w:rPr>
        <w:t xml:space="preserve">w próbce wody pobranej w dniu 23.10.2023 r.  w ramach kontroli wewnętrznej stwierdzono ponadnormatywną zawartość żelaza i podwyższoną mętność.  </w:t>
      </w:r>
      <w:bookmarkStart w:id="88" w:name="_Hlk157515957"/>
      <w:r w:rsidRPr="00236FE8">
        <w:rPr>
          <w:rFonts w:ascii="Calibri" w:hAnsi="Calibri" w:cs="Calibri"/>
          <w:sz w:val="22"/>
          <w:szCs w:val="22"/>
        </w:rPr>
        <w:t>Przedsiębiorstwo wodociągowe przesłało wynik wraz z informacją o prowadzonych działaniach naprawczych</w:t>
      </w:r>
      <w:bookmarkEnd w:id="88"/>
      <w:r w:rsidRPr="00236FE8">
        <w:rPr>
          <w:rFonts w:ascii="Calibri" w:hAnsi="Calibri" w:cs="Calibri"/>
          <w:sz w:val="22"/>
          <w:szCs w:val="22"/>
        </w:rPr>
        <w:t>. Badania powtórne próbki pobranej w dniu 06.11.2023 r.  wykazały poprawę jakości wody. Orzeczono o przydatności wody do spożycia</w:t>
      </w:r>
      <w:bookmarkEnd w:id="86"/>
      <w:r w:rsidRPr="00236FE8">
        <w:rPr>
          <w:rFonts w:ascii="Calibri" w:hAnsi="Calibri" w:cs="Calibri"/>
          <w:color w:val="FF0000"/>
          <w:sz w:val="22"/>
          <w:szCs w:val="22"/>
        </w:rPr>
        <w:t>.</w:t>
      </w:r>
    </w:p>
    <w:p w14:paraId="613870D8" w14:textId="77777777" w:rsidR="004741FB" w:rsidRPr="00236FE8" w:rsidRDefault="004741FB" w:rsidP="004741FB">
      <w:pPr>
        <w:spacing w:line="276" w:lineRule="auto"/>
        <w:ind w:left="15"/>
        <w:jc w:val="both"/>
        <w:rPr>
          <w:rFonts w:ascii="Calibri" w:hAnsi="Calibri" w:cs="Calibri"/>
          <w:sz w:val="22"/>
          <w:szCs w:val="22"/>
        </w:rPr>
      </w:pPr>
      <w:r w:rsidRPr="00236FE8">
        <w:rPr>
          <w:rFonts w:ascii="Calibri" w:hAnsi="Calibri" w:cs="Calibri"/>
          <w:sz w:val="22"/>
          <w:szCs w:val="22"/>
        </w:rPr>
        <w:t>Stwierdzone przekroczenie wartości parametrycznych było krótkotrwałe dotyczyło 1 próbki wody z 6 pobranych w ciągu roku z wodociągu.</w:t>
      </w:r>
    </w:p>
    <w:p w14:paraId="10C3D0B1" w14:textId="6575753E" w:rsidR="004741FB" w:rsidRDefault="004741FB" w:rsidP="004741FB">
      <w:pPr>
        <w:spacing w:line="276" w:lineRule="auto"/>
        <w:ind w:left="15" w:firstLine="348"/>
        <w:jc w:val="both"/>
        <w:rPr>
          <w:rFonts w:ascii="Calibri" w:hAnsi="Calibri" w:cs="Calibri"/>
          <w:sz w:val="22"/>
          <w:szCs w:val="22"/>
        </w:rPr>
      </w:pPr>
      <w:bookmarkStart w:id="89" w:name="_Hlk159933887"/>
      <w:bookmarkEnd w:id="87"/>
      <w:r w:rsidRPr="00236FE8">
        <w:rPr>
          <w:rFonts w:ascii="Calibri" w:hAnsi="Calibri" w:cs="Calibri"/>
          <w:i/>
          <w:iCs/>
          <w:sz w:val="22"/>
          <w:szCs w:val="22"/>
        </w:rPr>
        <w:t>Wodociąg w Jedlicach -</w:t>
      </w:r>
      <w:bookmarkStart w:id="90" w:name="_Hlk159933570"/>
      <w:r w:rsidRPr="00236FE8">
        <w:rPr>
          <w:rFonts w:ascii="Calibri" w:hAnsi="Calibri" w:cs="Calibri"/>
          <w:i/>
          <w:iCs/>
          <w:sz w:val="22"/>
          <w:szCs w:val="22"/>
        </w:rPr>
        <w:t xml:space="preserve"> </w:t>
      </w:r>
      <w:r w:rsidRPr="00236FE8">
        <w:rPr>
          <w:rFonts w:ascii="Calibri" w:hAnsi="Calibri" w:cs="Calibri"/>
          <w:sz w:val="22"/>
          <w:szCs w:val="22"/>
        </w:rPr>
        <w:t>w próbce pobranej w dniu 14.11.2023 r.  w ramach kontroli urzędowej stwierdzono ponadnormatywną mętność. Zostało wszczęte postępowanie administracyjne. Przedsiębiorstwo przeprowadziło działania naprawcze dokumentując ich skuteczność prawidłowym wynikiem próbki wody, pobranej w dniu 08.12.2023 r.  Orzeczono o przydatności wody do spożycia</w:t>
      </w:r>
      <w:r>
        <w:rPr>
          <w:rFonts w:ascii="Calibri" w:hAnsi="Calibri" w:cs="Calibri"/>
          <w:sz w:val="22"/>
          <w:szCs w:val="22"/>
        </w:rPr>
        <w:t>. P</w:t>
      </w:r>
      <w:r w:rsidRPr="00236FE8">
        <w:rPr>
          <w:rFonts w:ascii="Calibri" w:hAnsi="Calibri" w:cs="Calibri"/>
          <w:sz w:val="22"/>
          <w:szCs w:val="22"/>
        </w:rPr>
        <w:t>ostępowanie zostało umorzon</w:t>
      </w:r>
      <w:r w:rsidRPr="004741FB">
        <w:rPr>
          <w:rFonts w:ascii="Calibri" w:hAnsi="Calibri" w:cs="Calibri"/>
          <w:sz w:val="22"/>
          <w:szCs w:val="22"/>
        </w:rPr>
        <w:t>e.</w:t>
      </w:r>
      <w:r w:rsidRPr="00236FE8">
        <w:rPr>
          <w:rFonts w:ascii="Calibri" w:hAnsi="Calibri" w:cs="Calibri"/>
          <w:sz w:val="22"/>
          <w:szCs w:val="22"/>
        </w:rPr>
        <w:t xml:space="preserve"> </w:t>
      </w:r>
    </w:p>
    <w:p w14:paraId="4D4E06CE" w14:textId="0F2B7212" w:rsidR="004741FB" w:rsidRPr="00236FE8" w:rsidRDefault="004741FB" w:rsidP="004741FB">
      <w:pPr>
        <w:spacing w:line="276" w:lineRule="auto"/>
        <w:ind w:left="15"/>
        <w:jc w:val="both"/>
        <w:rPr>
          <w:rFonts w:ascii="Calibri" w:hAnsi="Calibri" w:cs="Calibri"/>
          <w:color w:val="FF0000"/>
          <w:sz w:val="22"/>
          <w:szCs w:val="22"/>
        </w:rPr>
      </w:pPr>
      <w:r w:rsidRPr="00236FE8">
        <w:rPr>
          <w:rFonts w:ascii="Calibri" w:hAnsi="Calibri" w:cs="Calibri"/>
          <w:sz w:val="22"/>
          <w:szCs w:val="22"/>
        </w:rPr>
        <w:t>Stwierdzone przekroczenie wartości parametrycznych było krótkotrwałe, dotyczyło 1 próbki wody z 5 pobranych w ciągu roku z wodociągu.</w:t>
      </w:r>
      <w:bookmarkEnd w:id="89"/>
      <w:bookmarkEnd w:id="90"/>
    </w:p>
    <w:p w14:paraId="4567DBBC" w14:textId="27FD789D" w:rsidR="004741FB" w:rsidRPr="00236FE8" w:rsidRDefault="004741FB" w:rsidP="004741FB">
      <w:pPr>
        <w:spacing w:line="276" w:lineRule="auto"/>
        <w:ind w:left="15" w:firstLine="348"/>
        <w:jc w:val="both"/>
        <w:rPr>
          <w:rFonts w:ascii="Calibri" w:hAnsi="Calibri" w:cs="Calibri"/>
          <w:sz w:val="22"/>
          <w:szCs w:val="22"/>
        </w:rPr>
      </w:pPr>
      <w:r w:rsidRPr="00236FE8">
        <w:rPr>
          <w:rFonts w:ascii="Calibri" w:hAnsi="Calibri" w:cs="Calibri"/>
          <w:sz w:val="22"/>
          <w:szCs w:val="22"/>
        </w:rPr>
        <w:lastRenderedPageBreak/>
        <w:t xml:space="preserve">- </w:t>
      </w:r>
      <w:r w:rsidRPr="00236FE8">
        <w:rPr>
          <w:rFonts w:ascii="Calibri" w:hAnsi="Calibri" w:cs="Calibri"/>
          <w:i/>
          <w:iCs/>
          <w:sz w:val="22"/>
          <w:szCs w:val="22"/>
        </w:rPr>
        <w:t>Wodociąg w Nowicach</w:t>
      </w:r>
      <w:r w:rsidRPr="00236FE8">
        <w:rPr>
          <w:rFonts w:ascii="Calibri" w:hAnsi="Calibri" w:cs="Calibri"/>
          <w:sz w:val="22"/>
          <w:szCs w:val="22"/>
        </w:rPr>
        <w:t xml:space="preserve"> - </w:t>
      </w:r>
      <w:bookmarkStart w:id="91" w:name="_Hlk159933666"/>
      <w:r w:rsidRPr="00236FE8">
        <w:rPr>
          <w:rFonts w:ascii="Calibri" w:hAnsi="Calibri" w:cs="Calibri"/>
          <w:sz w:val="22"/>
          <w:szCs w:val="22"/>
        </w:rPr>
        <w:t>w próbce wody pobranej w dniu 12.07.2023 r.  w ramach kontroli urzędowej stwierdzono ponadnormatywną zawartość żelaza, manganu i podwyższoną mętność. Wszczęto postępowanie administracyjne. Pismem z dnia 28.07.2023 r. przedsiębiorstwo wodociągowe poinformowało o przeprowadzonych działaniach naprawczych, których skuteczność potwierdzono prawidłowym wynikiem badania próbki wody.  Postępowanie zostało umorz</w:t>
      </w:r>
      <w:r w:rsidR="00EF404E">
        <w:rPr>
          <w:rFonts w:ascii="Calibri" w:hAnsi="Calibri" w:cs="Calibri"/>
          <w:sz w:val="22"/>
          <w:szCs w:val="22"/>
        </w:rPr>
        <w:t>one</w:t>
      </w:r>
      <w:r w:rsidRPr="00236FE8">
        <w:rPr>
          <w:rFonts w:ascii="Calibri" w:hAnsi="Calibri" w:cs="Calibri"/>
          <w:sz w:val="22"/>
          <w:szCs w:val="22"/>
        </w:rPr>
        <w:t xml:space="preserve">. </w:t>
      </w:r>
    </w:p>
    <w:p w14:paraId="3C659F67" w14:textId="77777777" w:rsidR="004741FB" w:rsidRPr="00236FE8" w:rsidRDefault="004741FB" w:rsidP="004741FB">
      <w:pPr>
        <w:spacing w:line="276" w:lineRule="auto"/>
        <w:ind w:left="15"/>
        <w:jc w:val="both"/>
        <w:rPr>
          <w:rFonts w:ascii="Calibri" w:hAnsi="Calibri" w:cs="Calibri"/>
          <w:sz w:val="22"/>
          <w:szCs w:val="22"/>
        </w:rPr>
      </w:pPr>
      <w:r w:rsidRPr="00236FE8">
        <w:rPr>
          <w:rFonts w:ascii="Calibri" w:hAnsi="Calibri" w:cs="Calibri"/>
          <w:sz w:val="22"/>
          <w:szCs w:val="22"/>
        </w:rPr>
        <w:t>Podwyższoną mętność stwierdzono ponadto w próbkach wody pobranej w ramach kontroli wewnętrznej w dniu 02.10.2023 r. Przedsiębiorstwo wodociągowe przesłało wynik wraz z informacją o zakończeniu działań naprawczych. Podania powtórne przeprowadzone w ciągu 7 dni wykazały poprawę jakości wody. Orzeczono o przydatności wody do spożycia.</w:t>
      </w:r>
    </w:p>
    <w:p w14:paraId="21A0FFAC" w14:textId="77777777" w:rsidR="004741FB" w:rsidRPr="00236FE8" w:rsidRDefault="004741FB" w:rsidP="004741FB">
      <w:pPr>
        <w:spacing w:line="276" w:lineRule="auto"/>
        <w:ind w:left="15"/>
        <w:jc w:val="both"/>
        <w:rPr>
          <w:rFonts w:ascii="Calibri" w:hAnsi="Calibri" w:cs="Calibri"/>
          <w:sz w:val="22"/>
          <w:szCs w:val="22"/>
        </w:rPr>
      </w:pPr>
      <w:r w:rsidRPr="00236FE8">
        <w:rPr>
          <w:rFonts w:ascii="Calibri" w:hAnsi="Calibri" w:cs="Calibri"/>
          <w:sz w:val="22"/>
          <w:szCs w:val="22"/>
        </w:rPr>
        <w:t>Stwierdzane przekroczenia wartości parametrycznych były krótkotrwałe dotyczyły 3 próbek wody z 7 pobranych w ciągu roku z wodociągu.</w:t>
      </w:r>
    </w:p>
    <w:bookmarkEnd w:id="91"/>
    <w:p w14:paraId="6F69B67F" w14:textId="6C6A3527" w:rsidR="00DE275C" w:rsidRDefault="004741FB" w:rsidP="004741FB">
      <w:pPr>
        <w:spacing w:line="276" w:lineRule="auto"/>
        <w:ind w:left="15" w:firstLine="348"/>
        <w:jc w:val="both"/>
        <w:rPr>
          <w:rFonts w:ascii="Calibri" w:hAnsi="Calibri" w:cs="Calibri"/>
          <w:sz w:val="22"/>
          <w:szCs w:val="22"/>
        </w:rPr>
      </w:pPr>
      <w:r w:rsidRPr="00236FE8">
        <w:rPr>
          <w:rFonts w:ascii="Calibri" w:hAnsi="Calibri" w:cs="Calibri"/>
          <w:i/>
          <w:iCs/>
          <w:sz w:val="22"/>
          <w:szCs w:val="22"/>
        </w:rPr>
        <w:t>Wodociąg w Derczewku</w:t>
      </w:r>
      <w:r w:rsidRPr="00236FE8">
        <w:rPr>
          <w:rFonts w:ascii="Calibri" w:hAnsi="Calibri" w:cs="Calibri"/>
          <w:sz w:val="22"/>
          <w:szCs w:val="22"/>
        </w:rPr>
        <w:t xml:space="preserve"> w próbce wody pobranej w dniu 02.10.2023 r.  w ramach kontroli wewnętrznej stwierdzono ponadnormatywną zawartość żelaza i podwyższon</w:t>
      </w:r>
      <w:r w:rsidR="00DE275C">
        <w:rPr>
          <w:rFonts w:ascii="Calibri" w:hAnsi="Calibri" w:cs="Calibri"/>
          <w:sz w:val="22"/>
          <w:szCs w:val="22"/>
        </w:rPr>
        <w:t>ą</w:t>
      </w:r>
      <w:r w:rsidRPr="00236FE8">
        <w:rPr>
          <w:rFonts w:ascii="Calibri" w:hAnsi="Calibri" w:cs="Calibri"/>
          <w:sz w:val="22"/>
          <w:szCs w:val="22"/>
        </w:rPr>
        <w:t xml:space="preserve"> twardość. Przedsiębiorstwo wodociągowe przesłało wynik wraz z informacją o zakończeniu działań naprawczych. Badania powtórne przeprowadzone w ciągu 7 dni wykazały poprawę jakości wody. Orzeczono o przydatności wody do spożycia. </w:t>
      </w:r>
    </w:p>
    <w:p w14:paraId="387D2760" w14:textId="51E6DFEE" w:rsidR="004741FB" w:rsidRPr="00236FE8" w:rsidRDefault="004741FB" w:rsidP="00DE275C">
      <w:pPr>
        <w:spacing w:line="276" w:lineRule="auto"/>
        <w:ind w:left="15"/>
        <w:jc w:val="both"/>
        <w:rPr>
          <w:rFonts w:ascii="Calibri" w:hAnsi="Calibri" w:cs="Calibri"/>
          <w:sz w:val="22"/>
          <w:szCs w:val="22"/>
        </w:rPr>
      </w:pPr>
      <w:r w:rsidRPr="00236FE8">
        <w:rPr>
          <w:rFonts w:ascii="Calibri" w:hAnsi="Calibri" w:cs="Calibri"/>
          <w:sz w:val="22"/>
          <w:szCs w:val="22"/>
        </w:rPr>
        <w:t>Stwierdzone przekroczenie wartości parametrycznych był</w:t>
      </w:r>
      <w:r w:rsidR="00DE275C">
        <w:rPr>
          <w:rFonts w:ascii="Calibri" w:hAnsi="Calibri" w:cs="Calibri"/>
          <w:sz w:val="22"/>
          <w:szCs w:val="22"/>
        </w:rPr>
        <w:t>o</w:t>
      </w:r>
      <w:r w:rsidRPr="00236FE8">
        <w:rPr>
          <w:rFonts w:ascii="Calibri" w:hAnsi="Calibri" w:cs="Calibri"/>
          <w:sz w:val="22"/>
          <w:szCs w:val="22"/>
        </w:rPr>
        <w:t xml:space="preserve"> </w:t>
      </w:r>
      <w:r w:rsidR="00205760" w:rsidRPr="00236FE8">
        <w:rPr>
          <w:rFonts w:ascii="Calibri" w:hAnsi="Calibri" w:cs="Calibri"/>
          <w:sz w:val="22"/>
          <w:szCs w:val="22"/>
        </w:rPr>
        <w:t>krótkotrwałe</w:t>
      </w:r>
      <w:r w:rsidR="00205760">
        <w:rPr>
          <w:rFonts w:ascii="Calibri" w:hAnsi="Calibri" w:cs="Calibri"/>
          <w:sz w:val="22"/>
          <w:szCs w:val="22"/>
        </w:rPr>
        <w:t xml:space="preserve">, </w:t>
      </w:r>
      <w:r w:rsidR="00205760" w:rsidRPr="00236FE8">
        <w:rPr>
          <w:rFonts w:ascii="Calibri" w:hAnsi="Calibri" w:cs="Calibri"/>
          <w:sz w:val="22"/>
          <w:szCs w:val="22"/>
        </w:rPr>
        <w:t>dotyczyło</w:t>
      </w:r>
      <w:r w:rsidRPr="00236FE8">
        <w:rPr>
          <w:rFonts w:ascii="Calibri" w:hAnsi="Calibri" w:cs="Calibri"/>
          <w:sz w:val="22"/>
          <w:szCs w:val="22"/>
        </w:rPr>
        <w:t xml:space="preserve"> 1 próbki wody z 5 pobranych w ciągu roku z wodociągu.</w:t>
      </w:r>
    </w:p>
    <w:p w14:paraId="345C6910" w14:textId="77777777" w:rsidR="004741FB" w:rsidRPr="00236FE8" w:rsidRDefault="004741FB" w:rsidP="004741FB">
      <w:pPr>
        <w:spacing w:line="276" w:lineRule="auto"/>
        <w:ind w:left="15" w:firstLine="348"/>
        <w:jc w:val="both"/>
        <w:rPr>
          <w:rFonts w:ascii="Calibri" w:hAnsi="Calibri" w:cs="Calibri"/>
          <w:sz w:val="22"/>
          <w:szCs w:val="22"/>
        </w:rPr>
      </w:pPr>
      <w:bookmarkStart w:id="92" w:name="_Hlk158974908"/>
      <w:r w:rsidRPr="00236FE8">
        <w:rPr>
          <w:rFonts w:ascii="Calibri" w:hAnsi="Calibri" w:cs="Calibri"/>
          <w:i/>
          <w:iCs/>
          <w:sz w:val="22"/>
          <w:szCs w:val="22"/>
        </w:rPr>
        <w:t>Wodociąg w Przelewicach</w:t>
      </w:r>
      <w:r w:rsidRPr="00236FE8">
        <w:rPr>
          <w:rFonts w:ascii="Calibri" w:hAnsi="Calibri" w:cs="Calibri"/>
          <w:sz w:val="22"/>
          <w:szCs w:val="22"/>
        </w:rPr>
        <w:t xml:space="preserve"> - w próbce wody pobranej w dniu 13.03.2023 r.  w ramach kontroli wewnętrznej stwierdzono podwyższoną mętność.  Przedsiębiorstwo wodociągowe przesłało wynik wraz z informacją o prowadzonych działań naprawczych. Badania powtórne próbki pobranej w dniu 20.03.2023 r. wykazały poprawę jakości wody. Administrator wodociągu przesłał wyniki wraz z informacją o prowadzonych działań naprawczych. Orzeczono o przydatności wody do spożycia. </w:t>
      </w:r>
    </w:p>
    <w:p w14:paraId="583766D3" w14:textId="01D85C92" w:rsidR="004741FB" w:rsidRPr="00236FE8" w:rsidRDefault="004741FB" w:rsidP="004741FB">
      <w:pPr>
        <w:spacing w:line="276" w:lineRule="auto"/>
        <w:ind w:left="15" w:firstLine="348"/>
        <w:jc w:val="both"/>
        <w:rPr>
          <w:rFonts w:ascii="Calibri" w:hAnsi="Calibri" w:cs="Calibri"/>
          <w:sz w:val="22"/>
          <w:szCs w:val="22"/>
        </w:rPr>
      </w:pPr>
      <w:r w:rsidRPr="00236FE8">
        <w:rPr>
          <w:rFonts w:ascii="Calibri" w:hAnsi="Calibri" w:cs="Calibri"/>
          <w:sz w:val="22"/>
          <w:szCs w:val="22"/>
        </w:rPr>
        <w:t>W związku z obecnością wodzie bakterii grupy coli w ilości 6 jtk w 100 ml wody (bez obecności E. coli i enterokoków), decyzją z dnia 17.05.2023 r. dopuszczono warunkowo wodę do spożycia</w:t>
      </w:r>
      <w:r w:rsidR="00DE275C">
        <w:rPr>
          <w:rFonts w:ascii="Calibri" w:hAnsi="Calibri" w:cs="Calibri"/>
          <w:sz w:val="22"/>
          <w:szCs w:val="22"/>
        </w:rPr>
        <w:t>,</w:t>
      </w:r>
      <w:r w:rsidRPr="00236FE8">
        <w:rPr>
          <w:rFonts w:ascii="Calibri" w:hAnsi="Calibri" w:cs="Calibri"/>
          <w:sz w:val="22"/>
          <w:szCs w:val="22"/>
        </w:rPr>
        <w:t xml:space="preserve"> po uprzednim przegotowaniu</w:t>
      </w:r>
      <w:r w:rsidR="00DE275C">
        <w:rPr>
          <w:rFonts w:ascii="Calibri" w:hAnsi="Calibri" w:cs="Calibri"/>
          <w:sz w:val="22"/>
          <w:szCs w:val="22"/>
        </w:rPr>
        <w:t>,</w:t>
      </w:r>
      <w:r w:rsidRPr="00236FE8">
        <w:rPr>
          <w:rFonts w:ascii="Calibri" w:hAnsi="Calibri" w:cs="Calibri"/>
          <w:sz w:val="22"/>
          <w:szCs w:val="22"/>
        </w:rPr>
        <w:t xml:space="preserve"> oraz zobowiązano do poprawy jakości wody w terminie do 28.05.2023 r.  Obowiązki określone w decyzji zostały wykonane w określonym terminie.  W dniu 31.05.2023 r. orzeczono o przydatności wody do spożycia.</w:t>
      </w:r>
    </w:p>
    <w:bookmarkEnd w:id="92"/>
    <w:p w14:paraId="60708896" w14:textId="50EF9E9A" w:rsidR="004741FB" w:rsidRPr="00236FE8" w:rsidRDefault="004741FB" w:rsidP="004741FB">
      <w:pPr>
        <w:spacing w:line="276" w:lineRule="auto"/>
        <w:ind w:left="15" w:firstLine="348"/>
        <w:jc w:val="both"/>
        <w:rPr>
          <w:rFonts w:ascii="Calibri" w:hAnsi="Calibri" w:cs="Calibri"/>
          <w:sz w:val="22"/>
          <w:szCs w:val="22"/>
        </w:rPr>
      </w:pPr>
      <w:r w:rsidRPr="00236FE8">
        <w:rPr>
          <w:rFonts w:ascii="Calibri" w:hAnsi="Calibri" w:cs="Calibri"/>
          <w:i/>
          <w:iCs/>
          <w:sz w:val="22"/>
          <w:szCs w:val="22"/>
        </w:rPr>
        <w:t>Wodociąg w Jesionowie</w:t>
      </w:r>
      <w:r w:rsidRPr="00236FE8">
        <w:rPr>
          <w:rFonts w:ascii="Calibri" w:hAnsi="Calibri" w:cs="Calibri"/>
          <w:sz w:val="22"/>
          <w:szCs w:val="22"/>
        </w:rPr>
        <w:t xml:space="preserve"> – </w:t>
      </w:r>
      <w:bookmarkStart w:id="93" w:name="_Hlk158974591"/>
      <w:r w:rsidRPr="00236FE8">
        <w:rPr>
          <w:rFonts w:ascii="Calibri" w:hAnsi="Calibri" w:cs="Calibri"/>
          <w:sz w:val="22"/>
          <w:szCs w:val="22"/>
        </w:rPr>
        <w:t xml:space="preserve">wykonano obowiązek doprowadzenia wody do właściwej jakości w zakresie poziomu mętności, żelaza i manganu określony w decyzji Państwowego Powiatowego Inspektora Sanitarnego w Pyrzycach z dnia 22.12.2022 r. </w:t>
      </w:r>
    </w:p>
    <w:p w14:paraId="5834DDD3" w14:textId="678178EA" w:rsidR="004741FB" w:rsidRPr="00236FE8" w:rsidRDefault="004741FB" w:rsidP="00DE275C">
      <w:pPr>
        <w:spacing w:line="276" w:lineRule="auto"/>
        <w:ind w:left="15"/>
        <w:jc w:val="both"/>
        <w:rPr>
          <w:rFonts w:ascii="Calibri" w:hAnsi="Calibri" w:cs="Calibri"/>
          <w:sz w:val="22"/>
          <w:szCs w:val="22"/>
        </w:rPr>
      </w:pPr>
      <w:r w:rsidRPr="00236FE8">
        <w:rPr>
          <w:rFonts w:ascii="Calibri" w:hAnsi="Calibri" w:cs="Calibri"/>
          <w:sz w:val="22"/>
          <w:szCs w:val="22"/>
        </w:rPr>
        <w:t xml:space="preserve">W próbce wody pobranej w dniu 01.03.2023 r.  w ramach kontroli urzędowej stwierdzono nieprawidłową zmianę w ogólnej liczbie mikroorganizmów w 22 </w:t>
      </w:r>
      <w:r w:rsidRPr="00236FE8">
        <w:rPr>
          <w:rFonts w:ascii="Calibri" w:hAnsi="Calibri" w:cs="Calibri"/>
          <w:sz w:val="22"/>
          <w:szCs w:val="22"/>
          <w:vertAlign w:val="superscript"/>
        </w:rPr>
        <w:t>o</w:t>
      </w:r>
      <w:r w:rsidRPr="00236FE8">
        <w:rPr>
          <w:rFonts w:ascii="Calibri" w:hAnsi="Calibri" w:cs="Calibri"/>
          <w:sz w:val="22"/>
          <w:szCs w:val="22"/>
        </w:rPr>
        <w:t>C w 1 ml wody – 111 jkt (punkt poboru</w:t>
      </w:r>
      <w:r w:rsidR="00DE275C">
        <w:rPr>
          <w:rFonts w:ascii="Calibri" w:hAnsi="Calibri" w:cs="Calibri"/>
          <w:sz w:val="22"/>
          <w:szCs w:val="22"/>
        </w:rPr>
        <w:t xml:space="preserve">: </w:t>
      </w:r>
      <w:r w:rsidRPr="00236FE8">
        <w:rPr>
          <w:rFonts w:ascii="Calibri" w:hAnsi="Calibri" w:cs="Calibri"/>
          <w:sz w:val="22"/>
          <w:szCs w:val="22"/>
        </w:rPr>
        <w:t xml:space="preserve">hydrofornia po uzdatnieniu). Wszczęto postępowanie administracyjne. Pismem z dnia 16.03.2023 r. strona poinformowała o zakończeniu działań naprawczych, przesyłając jednocześnie wyniki badania próbek wody   pobranej w ramach kontroli wewnętrznej w dniu 13.03.2023 r.  </w:t>
      </w:r>
    </w:p>
    <w:p w14:paraId="7ACF8B0A" w14:textId="77777777" w:rsidR="00DE275C" w:rsidRDefault="004741FB" w:rsidP="00DE275C">
      <w:pPr>
        <w:spacing w:line="276" w:lineRule="auto"/>
        <w:ind w:left="15"/>
        <w:jc w:val="both"/>
        <w:rPr>
          <w:rFonts w:ascii="Calibri" w:hAnsi="Calibri" w:cs="Calibri"/>
          <w:sz w:val="22"/>
          <w:szCs w:val="22"/>
        </w:rPr>
      </w:pPr>
      <w:r w:rsidRPr="00236FE8">
        <w:rPr>
          <w:rFonts w:ascii="Calibri" w:hAnsi="Calibri" w:cs="Calibri"/>
          <w:sz w:val="22"/>
          <w:szCs w:val="22"/>
        </w:rPr>
        <w:t xml:space="preserve">W zakresie zbadanych parametrów (w tym ogólnej liczbie mikroorganizmów w 1 ml wody po 72 h inkubacji w temp w 22 </w:t>
      </w:r>
      <w:r w:rsidRPr="00236FE8">
        <w:rPr>
          <w:rFonts w:ascii="Calibri" w:hAnsi="Calibri" w:cs="Calibri"/>
          <w:sz w:val="22"/>
          <w:szCs w:val="22"/>
          <w:vertAlign w:val="superscript"/>
        </w:rPr>
        <w:t>o</w:t>
      </w:r>
      <w:r w:rsidRPr="00236FE8">
        <w:rPr>
          <w:rFonts w:ascii="Calibri" w:hAnsi="Calibri" w:cs="Calibri"/>
          <w:sz w:val="22"/>
          <w:szCs w:val="22"/>
        </w:rPr>
        <w:t xml:space="preserve">C) orzeczono przydatność wody do spożycia. Postępowanie administracyjne zostało umorzone. </w:t>
      </w:r>
    </w:p>
    <w:p w14:paraId="7F2EC0BD" w14:textId="73149B85" w:rsidR="004741FB" w:rsidRPr="00236FE8" w:rsidRDefault="004741FB" w:rsidP="00DE275C">
      <w:pPr>
        <w:spacing w:line="276" w:lineRule="auto"/>
        <w:ind w:left="15"/>
        <w:jc w:val="both"/>
        <w:rPr>
          <w:rFonts w:ascii="Calibri" w:hAnsi="Calibri" w:cs="Calibri"/>
          <w:sz w:val="22"/>
          <w:szCs w:val="22"/>
        </w:rPr>
      </w:pPr>
      <w:r w:rsidRPr="00236FE8">
        <w:rPr>
          <w:rFonts w:ascii="Calibri" w:hAnsi="Calibri" w:cs="Calibri"/>
          <w:sz w:val="22"/>
          <w:szCs w:val="22"/>
        </w:rPr>
        <w:t>Stwierdzone przekroczenie wartości parametrycznych był</w:t>
      </w:r>
      <w:r w:rsidR="00DE275C">
        <w:rPr>
          <w:rFonts w:ascii="Calibri" w:hAnsi="Calibri" w:cs="Calibri"/>
          <w:sz w:val="22"/>
          <w:szCs w:val="22"/>
        </w:rPr>
        <w:t>o</w:t>
      </w:r>
      <w:r w:rsidRPr="00236FE8">
        <w:rPr>
          <w:rFonts w:ascii="Calibri" w:hAnsi="Calibri" w:cs="Calibri"/>
          <w:sz w:val="22"/>
          <w:szCs w:val="22"/>
        </w:rPr>
        <w:t xml:space="preserve"> krótkotrwałe dotyczyło 1 próbki wody z 7 pobranych w ciągu roku z wodociągu.</w:t>
      </w:r>
    </w:p>
    <w:bookmarkEnd w:id="93"/>
    <w:p w14:paraId="3FA511BD" w14:textId="23ECA3A6" w:rsidR="004741FB" w:rsidRPr="00236FE8" w:rsidRDefault="004741FB" w:rsidP="004741FB">
      <w:pPr>
        <w:spacing w:line="276" w:lineRule="auto"/>
        <w:ind w:left="15" w:firstLine="348"/>
        <w:jc w:val="both"/>
        <w:rPr>
          <w:rFonts w:ascii="Calibri" w:hAnsi="Calibri" w:cs="Calibri"/>
          <w:sz w:val="22"/>
          <w:szCs w:val="22"/>
        </w:rPr>
      </w:pPr>
      <w:r w:rsidRPr="00236FE8">
        <w:rPr>
          <w:rFonts w:ascii="Calibri" w:hAnsi="Calibri" w:cs="Calibri"/>
          <w:i/>
          <w:iCs/>
          <w:sz w:val="22"/>
          <w:szCs w:val="22"/>
        </w:rPr>
        <w:t>Wodociąg w Lucinie</w:t>
      </w:r>
      <w:r w:rsidRPr="00236FE8">
        <w:rPr>
          <w:rFonts w:ascii="Calibri" w:hAnsi="Calibri" w:cs="Calibri"/>
          <w:sz w:val="22"/>
          <w:szCs w:val="22"/>
        </w:rPr>
        <w:t xml:space="preserve"> - w próbce wody pobranej w dniu 20.06.2023 r.  w ramach kontroli wewnętrznej stwierdzono podwyższoną mętność. Producent wody przesłał wynik wraz z informacją o prowadzonych działaniach naprawczych. Badania powtórne próbek pobranych w dniu </w:t>
      </w:r>
      <w:r>
        <w:rPr>
          <w:rFonts w:ascii="Calibri" w:hAnsi="Calibri" w:cs="Calibri"/>
          <w:sz w:val="22"/>
          <w:szCs w:val="22"/>
        </w:rPr>
        <w:t xml:space="preserve">     </w:t>
      </w:r>
      <w:r w:rsidRPr="00236FE8">
        <w:rPr>
          <w:rFonts w:ascii="Calibri" w:hAnsi="Calibri" w:cs="Calibri"/>
          <w:sz w:val="22"/>
          <w:szCs w:val="22"/>
        </w:rPr>
        <w:t>10.07.2023 r. wykazały poprawę jakości wody. Orzeczono o przydatności wody do spożycia. Stwierdzone przekroczenie wartości parametrycznych było krótkotrwałe dotyczyło 1 próbki wody z 7 pobranych w ciągu roku z wodociągu.</w:t>
      </w:r>
    </w:p>
    <w:p w14:paraId="0DA6CE0B" w14:textId="13B775F5" w:rsidR="00DE275C" w:rsidRDefault="004741FB" w:rsidP="004741FB">
      <w:pPr>
        <w:spacing w:line="276" w:lineRule="auto"/>
        <w:ind w:left="15" w:firstLine="348"/>
        <w:jc w:val="both"/>
        <w:rPr>
          <w:rFonts w:ascii="Calibri" w:hAnsi="Calibri" w:cs="Calibri"/>
          <w:sz w:val="22"/>
          <w:szCs w:val="22"/>
        </w:rPr>
      </w:pPr>
      <w:r w:rsidRPr="00236FE8">
        <w:rPr>
          <w:rFonts w:ascii="Calibri" w:hAnsi="Calibri" w:cs="Calibri"/>
          <w:i/>
          <w:iCs/>
          <w:sz w:val="22"/>
          <w:szCs w:val="22"/>
        </w:rPr>
        <w:lastRenderedPageBreak/>
        <w:t>Wodociąg w Klukach</w:t>
      </w:r>
      <w:r w:rsidRPr="00236FE8">
        <w:rPr>
          <w:rFonts w:ascii="Calibri" w:hAnsi="Calibri" w:cs="Calibri"/>
          <w:sz w:val="22"/>
          <w:szCs w:val="22"/>
        </w:rPr>
        <w:t xml:space="preserve"> - </w:t>
      </w:r>
      <w:bookmarkStart w:id="94" w:name="_Hlk158974798"/>
      <w:r w:rsidRPr="00236FE8">
        <w:rPr>
          <w:rFonts w:ascii="Calibri" w:hAnsi="Calibri" w:cs="Calibri"/>
          <w:sz w:val="22"/>
          <w:szCs w:val="22"/>
        </w:rPr>
        <w:t>w próbce wody pobranej w dniu 20.06.2023 r.  w ramach kontroli wewnętrznej</w:t>
      </w:r>
      <w:r>
        <w:rPr>
          <w:rFonts w:ascii="Calibri" w:hAnsi="Calibri" w:cs="Calibri"/>
          <w:sz w:val="22"/>
          <w:szCs w:val="22"/>
        </w:rPr>
        <w:t>,</w:t>
      </w:r>
      <w:r w:rsidRPr="00236FE8">
        <w:rPr>
          <w:rFonts w:ascii="Calibri" w:hAnsi="Calibri" w:cs="Calibri"/>
          <w:sz w:val="22"/>
          <w:szCs w:val="22"/>
        </w:rPr>
        <w:t xml:space="preserve"> stwierdzono podwyższoną mętność. Producent wody przesłał wynik wraz z informacją o prowadzonych działań naprawczych. Badania powtórne próbek pobranych w dniu 10.07.2023 r.  wykazały poprawę jakości wody. Orzeczono o przydatności wody do spożycia. </w:t>
      </w:r>
    </w:p>
    <w:p w14:paraId="3AA65BE6" w14:textId="67BE6147" w:rsidR="004741FB" w:rsidRPr="00236FE8" w:rsidRDefault="004741FB" w:rsidP="00DE275C">
      <w:pPr>
        <w:spacing w:line="276" w:lineRule="auto"/>
        <w:ind w:left="15"/>
        <w:jc w:val="both"/>
        <w:rPr>
          <w:rFonts w:ascii="Calibri" w:hAnsi="Calibri" w:cs="Calibri"/>
          <w:sz w:val="22"/>
          <w:szCs w:val="22"/>
        </w:rPr>
      </w:pPr>
      <w:r w:rsidRPr="00236FE8">
        <w:rPr>
          <w:rFonts w:ascii="Calibri" w:hAnsi="Calibri" w:cs="Calibri"/>
          <w:sz w:val="22"/>
          <w:szCs w:val="22"/>
        </w:rPr>
        <w:t>Stwierdzone przekroczenie wartości parametrycznych było krótkotrwałe dotyczyło 1 próbki wody z 7 pobranych w ciągu roku z wodociągu.</w:t>
      </w:r>
      <w:bookmarkEnd w:id="94"/>
    </w:p>
    <w:p w14:paraId="1B205109" w14:textId="0B8DA497" w:rsidR="004741FB" w:rsidRPr="00236FE8" w:rsidRDefault="004741FB" w:rsidP="004741FB">
      <w:pPr>
        <w:spacing w:line="276" w:lineRule="auto"/>
        <w:ind w:left="15" w:firstLine="348"/>
        <w:jc w:val="both"/>
        <w:rPr>
          <w:rFonts w:ascii="Calibri" w:hAnsi="Calibri" w:cs="Calibri"/>
          <w:sz w:val="22"/>
          <w:szCs w:val="22"/>
        </w:rPr>
      </w:pPr>
      <w:r w:rsidRPr="00236FE8">
        <w:rPr>
          <w:rFonts w:ascii="Calibri" w:hAnsi="Calibri" w:cs="Calibri"/>
          <w:i/>
          <w:iCs/>
          <w:sz w:val="22"/>
          <w:szCs w:val="22"/>
        </w:rPr>
        <w:t>Wodociąg w Bylicach</w:t>
      </w:r>
      <w:r w:rsidRPr="00236FE8">
        <w:rPr>
          <w:rFonts w:ascii="Calibri" w:hAnsi="Calibri" w:cs="Calibri"/>
          <w:sz w:val="22"/>
          <w:szCs w:val="22"/>
        </w:rPr>
        <w:t xml:space="preserve"> - </w:t>
      </w:r>
      <w:bookmarkStart w:id="95" w:name="_Hlk158973144"/>
      <w:r w:rsidRPr="00236FE8">
        <w:rPr>
          <w:rFonts w:ascii="Calibri" w:hAnsi="Calibri" w:cs="Calibri"/>
          <w:sz w:val="22"/>
          <w:szCs w:val="22"/>
        </w:rPr>
        <w:t xml:space="preserve">w próbce pobranej w dniu 06.03.2023 r.  w ramach kontroli urzędowej stwierdzono ponadnormatywną zawartość manganu. Zostało wszczęte postępowanie administracyjne. Przeprowadzono działania naprawcze dokumentując ich skuteczność prawidłowym wynikiem próbki wody pobranej w dniu 11.04.2023 r.  Orzeczono o przydatności wody do spożycia, postępowanie zostało umorzone. Wykonano obowiązki określone z decyzji z dnia 19.12.2022 r.  dotyczące doprowadzenia do właściwej jakości wody w zakresie poziomu żelaza i mętności. </w:t>
      </w:r>
      <w:bookmarkEnd w:id="95"/>
    </w:p>
    <w:p w14:paraId="41D18EE0" w14:textId="6C6BC49D" w:rsidR="004741FB" w:rsidRPr="00236FE8" w:rsidRDefault="004741FB" w:rsidP="004741FB">
      <w:pPr>
        <w:spacing w:line="276" w:lineRule="auto"/>
        <w:ind w:left="15" w:firstLine="348"/>
        <w:jc w:val="both"/>
        <w:rPr>
          <w:rFonts w:ascii="Calibri" w:hAnsi="Calibri" w:cs="Calibri"/>
          <w:sz w:val="22"/>
          <w:szCs w:val="22"/>
        </w:rPr>
      </w:pPr>
      <w:r w:rsidRPr="00236FE8">
        <w:rPr>
          <w:rFonts w:ascii="Calibri" w:hAnsi="Calibri" w:cs="Calibri"/>
          <w:i/>
          <w:iCs/>
          <w:sz w:val="22"/>
          <w:szCs w:val="22"/>
        </w:rPr>
        <w:t>Wodociąg w Myśliborkach</w:t>
      </w:r>
      <w:r w:rsidRPr="00236FE8">
        <w:rPr>
          <w:rFonts w:ascii="Calibri" w:hAnsi="Calibri" w:cs="Calibri"/>
          <w:sz w:val="22"/>
          <w:szCs w:val="22"/>
        </w:rPr>
        <w:t xml:space="preserve"> - </w:t>
      </w:r>
      <w:bookmarkStart w:id="96" w:name="_Hlk158974698"/>
      <w:r w:rsidRPr="00236FE8">
        <w:rPr>
          <w:rFonts w:ascii="Calibri" w:hAnsi="Calibri" w:cs="Calibri"/>
          <w:sz w:val="22"/>
          <w:szCs w:val="22"/>
        </w:rPr>
        <w:t>w próbce wody pobranej w dniu 22.05.2023 r. stwierdzono podwyższon</w:t>
      </w:r>
      <w:r w:rsidR="00EF404E">
        <w:rPr>
          <w:rFonts w:ascii="Calibri" w:hAnsi="Calibri" w:cs="Calibri"/>
          <w:sz w:val="22"/>
          <w:szCs w:val="22"/>
        </w:rPr>
        <w:t>ą</w:t>
      </w:r>
      <w:r w:rsidRPr="00236FE8">
        <w:rPr>
          <w:rFonts w:ascii="Calibri" w:hAnsi="Calibri" w:cs="Calibri"/>
          <w:sz w:val="22"/>
          <w:szCs w:val="22"/>
        </w:rPr>
        <w:t xml:space="preserve"> mętność. Producent wody przeprowadził działania naprawcze, których skuteczność potwierdził wynikiem wody pobranej w dniu 12.06.2023 r. W związku z tym, orzeczono o przydatności wody do spożycia.  </w:t>
      </w:r>
    </w:p>
    <w:p w14:paraId="6483BF86" w14:textId="77777777" w:rsidR="00DE275C" w:rsidRDefault="004741FB" w:rsidP="004741FB">
      <w:pPr>
        <w:spacing w:line="276" w:lineRule="auto"/>
        <w:ind w:left="15"/>
        <w:jc w:val="both"/>
        <w:rPr>
          <w:rFonts w:ascii="Calibri" w:hAnsi="Calibri" w:cs="Calibri"/>
          <w:sz w:val="22"/>
          <w:szCs w:val="22"/>
        </w:rPr>
      </w:pPr>
      <w:r w:rsidRPr="00236FE8">
        <w:rPr>
          <w:rFonts w:ascii="Calibri" w:hAnsi="Calibri" w:cs="Calibri"/>
          <w:sz w:val="22"/>
          <w:szCs w:val="22"/>
        </w:rPr>
        <w:t xml:space="preserve">Ponadto w próbce pobranej w dniu 28.08.2023 r.  w ramach kontroli urzędowej, stwierdzono nieprawidłową zmianę w ogólnej liczbie mikroorganizmów w 22 </w:t>
      </w:r>
      <w:r w:rsidRPr="00236FE8">
        <w:rPr>
          <w:rFonts w:ascii="Calibri" w:hAnsi="Calibri" w:cs="Calibri"/>
          <w:sz w:val="22"/>
          <w:szCs w:val="22"/>
          <w:vertAlign w:val="superscript"/>
        </w:rPr>
        <w:t>0</w:t>
      </w:r>
      <w:r w:rsidRPr="00236FE8">
        <w:rPr>
          <w:rFonts w:ascii="Calibri" w:hAnsi="Calibri" w:cs="Calibri"/>
          <w:sz w:val="22"/>
          <w:szCs w:val="22"/>
        </w:rPr>
        <w:t xml:space="preserve">C.  Zostało wszczęte postępowanie administracyjne. Przedsiębiorstwo przeprowadziło działania naprawcze dokumentując ich skuteczność prawidłowym wynikiem próbki wody pobranej w dniu 13.09.2023 r.  Orzeczono o przydatności wody do spożycia. Postępowanie zostało umorzone. </w:t>
      </w:r>
    </w:p>
    <w:p w14:paraId="1F630197" w14:textId="1DF89548" w:rsidR="004741FB" w:rsidRPr="00236FE8" w:rsidRDefault="004741FB" w:rsidP="004741FB">
      <w:pPr>
        <w:spacing w:line="276" w:lineRule="auto"/>
        <w:ind w:left="15"/>
        <w:jc w:val="both"/>
        <w:rPr>
          <w:rFonts w:ascii="Calibri" w:hAnsi="Calibri" w:cs="Calibri"/>
          <w:sz w:val="22"/>
          <w:szCs w:val="22"/>
        </w:rPr>
      </w:pPr>
      <w:r w:rsidRPr="00236FE8">
        <w:rPr>
          <w:rFonts w:ascii="Calibri" w:hAnsi="Calibri" w:cs="Calibri"/>
          <w:sz w:val="22"/>
          <w:szCs w:val="22"/>
        </w:rPr>
        <w:t>Stwierdzane przekroczenia wartości parametrycznych były krótkotrwałe dotyczyły 2 próbek wody z 8 pobranych w ciągu roku z wodociągu.</w:t>
      </w:r>
    </w:p>
    <w:bookmarkEnd w:id="96"/>
    <w:p w14:paraId="3440CC02" w14:textId="6597ED54" w:rsidR="004741FB" w:rsidRPr="00236FE8" w:rsidRDefault="004741FB" w:rsidP="004741FB">
      <w:pPr>
        <w:spacing w:line="276" w:lineRule="auto"/>
        <w:ind w:left="15" w:firstLine="348"/>
        <w:jc w:val="both"/>
        <w:rPr>
          <w:rFonts w:ascii="Calibri" w:hAnsi="Calibri" w:cs="Calibri"/>
          <w:sz w:val="22"/>
          <w:szCs w:val="22"/>
        </w:rPr>
      </w:pPr>
      <w:r w:rsidRPr="00236FE8">
        <w:rPr>
          <w:rFonts w:ascii="Calibri" w:hAnsi="Calibri" w:cs="Calibri"/>
          <w:i/>
          <w:iCs/>
          <w:sz w:val="22"/>
          <w:szCs w:val="22"/>
        </w:rPr>
        <w:t xml:space="preserve">Wodociąg w Mielęcinie </w:t>
      </w:r>
      <w:r w:rsidRPr="00236FE8">
        <w:rPr>
          <w:rFonts w:ascii="Calibri" w:hAnsi="Calibri" w:cs="Calibri"/>
          <w:sz w:val="22"/>
          <w:szCs w:val="22"/>
        </w:rPr>
        <w:t xml:space="preserve">- </w:t>
      </w:r>
      <w:bookmarkStart w:id="97" w:name="_Hlk159570394"/>
      <w:r w:rsidRPr="00236FE8">
        <w:rPr>
          <w:rFonts w:ascii="Calibri" w:hAnsi="Calibri" w:cs="Calibri"/>
          <w:sz w:val="22"/>
          <w:szCs w:val="22"/>
        </w:rPr>
        <w:t xml:space="preserve">w próbce wody pobranej w dniu 17.04.2023 r. stwierdzono ponadnormatywną zawartość manganu.  Przedsiębiorstwo wodociągowe poinformowało o zakończeniu działań naprawczych, których skuteczność potwierdzono pozytywnym wynikiem badania próbki wody pobranej w dniu 24.05.2023 r. Orzeczono o przydatności wody do spożycia. </w:t>
      </w:r>
    </w:p>
    <w:p w14:paraId="0CE74A13" w14:textId="1F68CF11" w:rsidR="00DE275C" w:rsidRDefault="004741FB" w:rsidP="00DE275C">
      <w:pPr>
        <w:spacing w:line="276" w:lineRule="auto"/>
        <w:ind w:left="15"/>
        <w:jc w:val="both"/>
        <w:rPr>
          <w:rFonts w:ascii="Calibri" w:hAnsi="Calibri" w:cs="Calibri"/>
          <w:sz w:val="22"/>
          <w:szCs w:val="22"/>
        </w:rPr>
      </w:pPr>
      <w:r w:rsidRPr="00236FE8">
        <w:rPr>
          <w:rFonts w:ascii="Calibri" w:hAnsi="Calibri" w:cs="Calibri"/>
          <w:sz w:val="22"/>
          <w:szCs w:val="22"/>
        </w:rPr>
        <w:t xml:space="preserve">W próbce wody pobranej w dniu </w:t>
      </w:r>
      <w:r w:rsidR="00EF404E">
        <w:rPr>
          <w:rFonts w:ascii="Calibri" w:hAnsi="Calibri" w:cs="Calibri"/>
          <w:sz w:val="22"/>
          <w:szCs w:val="22"/>
        </w:rPr>
        <w:t>09</w:t>
      </w:r>
      <w:r w:rsidRPr="00236FE8">
        <w:rPr>
          <w:rFonts w:ascii="Calibri" w:hAnsi="Calibri" w:cs="Calibri"/>
          <w:sz w:val="22"/>
          <w:szCs w:val="22"/>
        </w:rPr>
        <w:t xml:space="preserve">.10.2023 r. stwierdzono podwyższoną mętność i ponadnormatywną zawartość żelaza. Przedsiębiorstwo wodociągowe przesłało wynik wraz z informacją o prowadzonych działaniach naprawczych. Badania próbek pobranych w dniu   16.10.2023 r. i 06.11.2023 r. wykazały poprawę jakości wody. Orzeczono o przydatności wody do spożycia. </w:t>
      </w:r>
    </w:p>
    <w:p w14:paraId="34DF2D83" w14:textId="2D5765C0" w:rsidR="004741FB" w:rsidRPr="00236FE8" w:rsidRDefault="004741FB" w:rsidP="00DE275C">
      <w:pPr>
        <w:spacing w:line="276" w:lineRule="auto"/>
        <w:ind w:left="15"/>
        <w:jc w:val="both"/>
        <w:rPr>
          <w:rFonts w:ascii="Calibri" w:hAnsi="Calibri" w:cs="Calibri"/>
          <w:sz w:val="22"/>
          <w:szCs w:val="22"/>
        </w:rPr>
      </w:pPr>
      <w:r w:rsidRPr="00236FE8">
        <w:rPr>
          <w:rFonts w:ascii="Calibri" w:hAnsi="Calibri" w:cs="Calibri"/>
          <w:sz w:val="22"/>
          <w:szCs w:val="22"/>
        </w:rPr>
        <w:t>Stwierdzane przekroczenia wartości parametrycznych były krótkotrwałe dotyczyły 3 próbek wody z 9 pobranych w ciągu roku z wodociągu.</w:t>
      </w:r>
    </w:p>
    <w:bookmarkEnd w:id="97"/>
    <w:p w14:paraId="70E1CAAF" w14:textId="77777777" w:rsidR="004741FB" w:rsidRPr="00236FE8" w:rsidRDefault="004741FB" w:rsidP="004741FB">
      <w:pPr>
        <w:spacing w:line="276" w:lineRule="auto"/>
        <w:ind w:left="15" w:firstLine="348"/>
        <w:jc w:val="both"/>
        <w:rPr>
          <w:rFonts w:ascii="Calibri" w:hAnsi="Calibri" w:cs="Calibri"/>
          <w:sz w:val="22"/>
          <w:szCs w:val="22"/>
        </w:rPr>
      </w:pPr>
      <w:r w:rsidRPr="00236FE8">
        <w:rPr>
          <w:rFonts w:ascii="Calibri" w:hAnsi="Calibri" w:cs="Calibri"/>
          <w:i/>
          <w:iCs/>
          <w:sz w:val="22"/>
          <w:szCs w:val="22"/>
        </w:rPr>
        <w:t>- Wodociąg w Stróżewie-</w:t>
      </w:r>
      <w:r w:rsidRPr="00236FE8">
        <w:rPr>
          <w:rFonts w:ascii="Calibri" w:hAnsi="Calibri" w:cs="Calibri"/>
          <w:sz w:val="22"/>
          <w:szCs w:val="22"/>
        </w:rPr>
        <w:t xml:space="preserve"> wykonano obowiązek doprowadzenia jakości wody w zakresie zawartości manganu określony w decyzji Państwowego Powiatowego Inspektora Sanitarnego w Pyrzycach z dnia 28.09.2022 r. </w:t>
      </w:r>
    </w:p>
    <w:p w14:paraId="3E4A498E" w14:textId="4CDAB17C" w:rsidR="00DE275C" w:rsidRDefault="004741FB" w:rsidP="004741FB">
      <w:pPr>
        <w:spacing w:line="276" w:lineRule="auto"/>
        <w:ind w:left="15" w:firstLine="348"/>
        <w:jc w:val="both"/>
        <w:rPr>
          <w:rFonts w:ascii="Calibri" w:hAnsi="Calibri" w:cs="Calibri"/>
          <w:sz w:val="22"/>
          <w:szCs w:val="22"/>
        </w:rPr>
      </w:pPr>
      <w:r w:rsidRPr="00236FE8">
        <w:rPr>
          <w:rFonts w:ascii="Calibri" w:hAnsi="Calibri" w:cs="Calibri"/>
          <w:sz w:val="22"/>
          <w:szCs w:val="22"/>
        </w:rPr>
        <w:t>W próbce wody pobranej w ramach kontroli urzędowej w dniu 06.12.2023</w:t>
      </w:r>
      <w:r w:rsidR="00EF404E">
        <w:rPr>
          <w:rFonts w:ascii="Calibri" w:hAnsi="Calibri" w:cs="Calibri"/>
          <w:sz w:val="22"/>
          <w:szCs w:val="22"/>
        </w:rPr>
        <w:t xml:space="preserve"> r.</w:t>
      </w:r>
      <w:r w:rsidRPr="00236FE8">
        <w:rPr>
          <w:rFonts w:ascii="Calibri" w:hAnsi="Calibri" w:cs="Calibri"/>
          <w:sz w:val="22"/>
          <w:szCs w:val="22"/>
        </w:rPr>
        <w:t xml:space="preserve"> stwierdzono obecność bakterii grypy coli w ilości 10 jtk w 100 ml wody.  Do przedsiębiorstwa wodociągowego skierowano pismo w sprawie pilnego podjęcia działań naprawczych oraz wszczęte zostało postępowanie administracyjne. Ponownie pobrane próbki wody w dniu 08.12.2023 r. wykazały obecność wodzie bakterii grupy coli w oszacowanej liczbie 3 NPL w 100 ml wody (bez obecności E. coli i enterokoków). Decyzją z dnia 11.12.2023 r. dopuszczono warunkowo wodę do spożycia po uprzednim przegotowaniu oraz zobowiązano do poprawy jakości wody w terminie do 18.12.2023 r.  Przedsiębiorstwo wodociągowe nie wykonało obowiązków określonych w decyzji w wyznaczonym terminie</w:t>
      </w:r>
      <w:r>
        <w:rPr>
          <w:rFonts w:ascii="Calibri" w:hAnsi="Calibri" w:cs="Calibri"/>
          <w:sz w:val="22"/>
          <w:szCs w:val="22"/>
        </w:rPr>
        <w:t>,</w:t>
      </w:r>
      <w:r w:rsidRPr="00236FE8">
        <w:rPr>
          <w:rFonts w:ascii="Calibri" w:hAnsi="Calibri" w:cs="Calibri"/>
          <w:sz w:val="22"/>
          <w:szCs w:val="22"/>
        </w:rPr>
        <w:t xml:space="preserve"> w związku z powyższym do zobowiązanego skierowano upomnienie. Ponadto w trakcie prowadzonych działań naprawczych pojawiła się nieprawidłowa zmiana w ogólnej liczbie </w:t>
      </w:r>
      <w:r w:rsidRPr="00236FE8">
        <w:rPr>
          <w:rFonts w:ascii="Calibri" w:hAnsi="Calibri" w:cs="Calibri"/>
          <w:sz w:val="22"/>
          <w:szCs w:val="22"/>
        </w:rPr>
        <w:lastRenderedPageBreak/>
        <w:t xml:space="preserve">mikroorganizmów w 22 </w:t>
      </w:r>
      <w:r w:rsidRPr="00236FE8">
        <w:rPr>
          <w:rFonts w:ascii="Calibri" w:hAnsi="Calibri" w:cs="Calibri"/>
          <w:sz w:val="22"/>
          <w:szCs w:val="22"/>
          <w:vertAlign w:val="superscript"/>
        </w:rPr>
        <w:t>o</w:t>
      </w:r>
      <w:r w:rsidRPr="00236FE8">
        <w:rPr>
          <w:rFonts w:ascii="Calibri" w:hAnsi="Calibri" w:cs="Calibri"/>
          <w:sz w:val="22"/>
          <w:szCs w:val="22"/>
        </w:rPr>
        <w:t>C.  Obowiązek</w:t>
      </w:r>
      <w:r>
        <w:rPr>
          <w:rFonts w:ascii="Calibri" w:hAnsi="Calibri" w:cs="Calibri"/>
          <w:sz w:val="22"/>
          <w:szCs w:val="22"/>
        </w:rPr>
        <w:t xml:space="preserve"> doprowadzenie wody do właściwej jakości </w:t>
      </w:r>
      <w:r w:rsidRPr="00236FE8">
        <w:rPr>
          <w:rFonts w:ascii="Calibri" w:hAnsi="Calibri" w:cs="Calibri"/>
          <w:sz w:val="22"/>
          <w:szCs w:val="22"/>
        </w:rPr>
        <w:t xml:space="preserve">został wykonany w dniu 31.12.2023 r.  – orzeczono o przydatności wody do spożycia. </w:t>
      </w:r>
    </w:p>
    <w:p w14:paraId="2129A273" w14:textId="3191B7F0" w:rsidR="004741FB" w:rsidRPr="00236FE8" w:rsidRDefault="004741FB" w:rsidP="00DE275C">
      <w:pPr>
        <w:spacing w:line="276" w:lineRule="auto"/>
        <w:ind w:left="15"/>
        <w:jc w:val="both"/>
        <w:rPr>
          <w:rFonts w:ascii="Calibri" w:hAnsi="Calibri" w:cs="Calibri"/>
          <w:sz w:val="22"/>
          <w:szCs w:val="22"/>
        </w:rPr>
      </w:pPr>
      <w:r w:rsidRPr="00236FE8">
        <w:rPr>
          <w:rFonts w:ascii="Calibri" w:hAnsi="Calibri" w:cs="Calibri"/>
          <w:sz w:val="22"/>
          <w:szCs w:val="22"/>
        </w:rPr>
        <w:t>Stwierdzane przekroczenia wartości parametrycznych były krótkotrwałe dotyczyły 9 próbek wody z 20 pobranych w ciągu roku z wodociągu.</w:t>
      </w:r>
    </w:p>
    <w:p w14:paraId="5549C774" w14:textId="77777777" w:rsidR="004741FB" w:rsidRPr="00236FE8" w:rsidRDefault="004741FB" w:rsidP="004741FB">
      <w:pPr>
        <w:spacing w:line="276" w:lineRule="auto"/>
        <w:ind w:left="15" w:firstLine="348"/>
        <w:jc w:val="both"/>
        <w:rPr>
          <w:rFonts w:ascii="Calibri" w:hAnsi="Calibri" w:cs="Calibri"/>
          <w:sz w:val="22"/>
          <w:szCs w:val="22"/>
        </w:rPr>
      </w:pPr>
      <w:r w:rsidRPr="00236FE8">
        <w:rPr>
          <w:rFonts w:ascii="Calibri" w:hAnsi="Calibri" w:cs="Calibri"/>
          <w:sz w:val="22"/>
          <w:szCs w:val="22"/>
        </w:rPr>
        <w:t xml:space="preserve">- </w:t>
      </w:r>
      <w:r w:rsidRPr="00236FE8">
        <w:rPr>
          <w:rFonts w:ascii="Calibri" w:hAnsi="Calibri" w:cs="Calibri"/>
          <w:i/>
          <w:iCs/>
          <w:sz w:val="22"/>
          <w:szCs w:val="22"/>
        </w:rPr>
        <w:t>Wodociąg w Pyrzycach przy ul. Rycerza Przybora</w:t>
      </w:r>
      <w:r w:rsidRPr="00236FE8">
        <w:rPr>
          <w:rFonts w:ascii="Calibri" w:hAnsi="Calibri" w:cs="Calibri"/>
          <w:sz w:val="22"/>
          <w:szCs w:val="22"/>
        </w:rPr>
        <w:t xml:space="preserve"> - w dniu 07.09.2022 r wydano decyzję warunkowo dopuszczającą wodę o podwyższonej zawartości manganu do spożycia. Jednocześnie zobowiązano administratora wodociągu do doprowadzenia wody właściwej jakości do dnia 03.09.2023 r. W próbkach wody pobieranych w trackie obowiązywania decyzji stwierdzano zawartość manganu w granicach dopuszczonych decyzją. W dniu 17.08.2023 r. w związku z zakończeniem działań naprawczych i poprawą jakości wody orzeczono o przydatności wody do spożycia. </w:t>
      </w:r>
    </w:p>
    <w:p w14:paraId="0A759764" w14:textId="77777777" w:rsidR="004741FB" w:rsidRPr="00236FE8" w:rsidRDefault="004741FB" w:rsidP="004741FB">
      <w:pPr>
        <w:spacing w:line="276" w:lineRule="auto"/>
        <w:ind w:left="15" w:firstLine="348"/>
        <w:jc w:val="both"/>
        <w:rPr>
          <w:rFonts w:ascii="Calibri" w:hAnsi="Calibri" w:cs="Calibri"/>
          <w:sz w:val="22"/>
          <w:szCs w:val="22"/>
        </w:rPr>
      </w:pPr>
      <w:r w:rsidRPr="00236FE8">
        <w:rPr>
          <w:rFonts w:ascii="Calibri" w:hAnsi="Calibri" w:cs="Calibri"/>
          <w:sz w:val="22"/>
          <w:szCs w:val="22"/>
        </w:rPr>
        <w:t xml:space="preserve">- </w:t>
      </w:r>
      <w:bookmarkStart w:id="98" w:name="_Hlk158975015"/>
      <w:r w:rsidRPr="00236FE8">
        <w:rPr>
          <w:rFonts w:ascii="Calibri" w:hAnsi="Calibri" w:cs="Calibri"/>
          <w:i/>
          <w:iCs/>
          <w:sz w:val="22"/>
          <w:szCs w:val="22"/>
        </w:rPr>
        <w:t>Wodociąg w Lubiatowie</w:t>
      </w:r>
      <w:r w:rsidRPr="00236FE8">
        <w:rPr>
          <w:rFonts w:ascii="Calibri" w:hAnsi="Calibri" w:cs="Calibri"/>
          <w:sz w:val="22"/>
          <w:szCs w:val="22"/>
        </w:rPr>
        <w:t xml:space="preserve"> – </w:t>
      </w:r>
      <w:bookmarkStart w:id="99" w:name="_Hlk157511524"/>
      <w:r w:rsidRPr="00236FE8">
        <w:rPr>
          <w:rFonts w:ascii="Calibri" w:hAnsi="Calibri" w:cs="Calibri"/>
          <w:sz w:val="22"/>
          <w:szCs w:val="22"/>
        </w:rPr>
        <w:t xml:space="preserve">w dniu 19.12.2022 r. wydano decyzję warunkowo dopuszczającą wodę o podwyższonej twardości do spożycia. Jednocześnie zobowiązano administratora wodociągu do doprowadzenia wody właściwej jakości do dnia 31.12.2023 r. W próbkach wody pobranych stwierdzano podwyższoną twardość w granicach dopuszczonych decyzją.  </w:t>
      </w:r>
      <w:bookmarkEnd w:id="98"/>
      <w:bookmarkEnd w:id="99"/>
    </w:p>
    <w:p w14:paraId="5C3DA088" w14:textId="198AE1B1" w:rsidR="004741FB" w:rsidRPr="00236FE8" w:rsidRDefault="004741FB" w:rsidP="004741FB">
      <w:pPr>
        <w:spacing w:line="276" w:lineRule="auto"/>
        <w:ind w:left="15" w:firstLine="348"/>
        <w:jc w:val="both"/>
        <w:rPr>
          <w:rFonts w:ascii="Calibri" w:hAnsi="Calibri" w:cs="Calibri"/>
          <w:sz w:val="22"/>
          <w:szCs w:val="22"/>
        </w:rPr>
      </w:pPr>
      <w:r w:rsidRPr="00236FE8">
        <w:rPr>
          <w:rFonts w:ascii="Calibri" w:hAnsi="Calibri" w:cs="Calibri"/>
          <w:i/>
          <w:iCs/>
          <w:sz w:val="22"/>
          <w:szCs w:val="22"/>
        </w:rPr>
        <w:t xml:space="preserve">- Wodociąg w Żabowie- </w:t>
      </w:r>
      <w:bookmarkStart w:id="100" w:name="_Hlk159570488"/>
      <w:r w:rsidRPr="00236FE8">
        <w:rPr>
          <w:rFonts w:ascii="Calibri" w:hAnsi="Calibri" w:cs="Calibri"/>
          <w:sz w:val="22"/>
          <w:szCs w:val="22"/>
        </w:rPr>
        <w:t xml:space="preserve">trwa postępowanie administracyjne dotyczące warunkowego dopuszczenia do spożycia wody o podwyższonej twardości. Decyzją z dnia 30.08.2023 r. przedłużony został termin doprowadzenia wody do właściwej jakości w zakresie twardości do dnia 28.02.2024 r.   </w:t>
      </w:r>
    </w:p>
    <w:p w14:paraId="43446D01" w14:textId="77777777" w:rsidR="004741FB" w:rsidRPr="00236FE8" w:rsidRDefault="004741FB" w:rsidP="004741FB">
      <w:pPr>
        <w:spacing w:line="276" w:lineRule="auto"/>
        <w:ind w:left="15" w:firstLine="348"/>
        <w:jc w:val="both"/>
        <w:rPr>
          <w:rFonts w:ascii="Calibri" w:hAnsi="Calibri" w:cs="Calibri"/>
          <w:sz w:val="22"/>
          <w:szCs w:val="22"/>
        </w:rPr>
      </w:pPr>
      <w:r w:rsidRPr="00236FE8">
        <w:rPr>
          <w:rFonts w:ascii="Calibri" w:hAnsi="Calibri" w:cs="Calibri"/>
          <w:sz w:val="22"/>
          <w:szCs w:val="22"/>
        </w:rPr>
        <w:t>W związku z obecnością wodzie bakterii grupy coli w oszacowanej liczbie 3 jtk w 100 ml wody (bez obecności E. coli i enterokoków), decyzją z dnia 17.05.2023 r. dopuszczono warunkowo wodę do spożycia po uprzednim przegotowaniu oraz zobowiązano do poprawy jakości wody w terminie do 28.05.2023 r.  Obowiązki określone w decyzji zostały wykonane w określonym terminie.  W dniu 31.05.2023 r. orzeczono o przydatności wody do spożycia.</w:t>
      </w:r>
    </w:p>
    <w:p w14:paraId="331692E9" w14:textId="77777777" w:rsidR="004741FB" w:rsidRPr="00236FE8" w:rsidRDefault="004741FB" w:rsidP="004741FB">
      <w:pPr>
        <w:spacing w:line="276" w:lineRule="auto"/>
        <w:ind w:left="15" w:firstLine="348"/>
        <w:jc w:val="both"/>
        <w:rPr>
          <w:rFonts w:ascii="Calibri" w:hAnsi="Calibri" w:cs="Calibri"/>
          <w:sz w:val="22"/>
          <w:szCs w:val="22"/>
        </w:rPr>
      </w:pPr>
      <w:r w:rsidRPr="00236FE8">
        <w:rPr>
          <w:rFonts w:ascii="Calibri" w:hAnsi="Calibri" w:cs="Calibri"/>
          <w:sz w:val="22"/>
          <w:szCs w:val="22"/>
        </w:rPr>
        <w:t>W związku z podwyższoną mętnością w wodzie i niemożnością poprawy jakości wody w krótkim terminie, decyzją z dnia 16.06.2023 r.  dopuszczono warunkowo do spożycia wodę o podwyższonej mętności (wartość nieprzekraczająca 2 NTU), oraz zobowiązano do poprawy jakości wody w terminie 29.08.2023 r. Na uzasadniony wniosek strony przedłużono termin wykonania obowiązki doprowadzenia wody do właściwej jakości pod względem mętności do dnia 28.02.2024 r.</w:t>
      </w:r>
    </w:p>
    <w:p w14:paraId="040EBC6E" w14:textId="77777777" w:rsidR="004741FB" w:rsidRDefault="004741FB" w:rsidP="004741FB">
      <w:pPr>
        <w:spacing w:line="276" w:lineRule="auto"/>
        <w:ind w:left="15" w:firstLine="348"/>
        <w:jc w:val="both"/>
        <w:rPr>
          <w:rFonts w:ascii="Calibri" w:hAnsi="Calibri" w:cs="Calibri"/>
          <w:sz w:val="22"/>
          <w:szCs w:val="22"/>
        </w:rPr>
      </w:pPr>
      <w:r w:rsidRPr="00236FE8">
        <w:rPr>
          <w:rFonts w:ascii="Calibri" w:hAnsi="Calibri" w:cs="Calibri"/>
          <w:sz w:val="22"/>
          <w:szCs w:val="22"/>
        </w:rPr>
        <w:t>Ponadto trwa postępowanie administracyjne dotyczące udzielenia odstępstwa w związku z przekroczeniami pestycydów (chloridazon-desfenyl, chloridazon-metyl desfenyl).</w:t>
      </w:r>
    </w:p>
    <w:p w14:paraId="445F7BE3" w14:textId="77777777" w:rsidR="004741FB" w:rsidRPr="00236FE8" w:rsidRDefault="004741FB" w:rsidP="004741FB">
      <w:pPr>
        <w:spacing w:line="276" w:lineRule="auto"/>
        <w:ind w:left="15" w:firstLine="348"/>
        <w:jc w:val="both"/>
        <w:rPr>
          <w:rFonts w:ascii="Calibri" w:hAnsi="Calibri" w:cs="Calibri"/>
          <w:sz w:val="22"/>
          <w:szCs w:val="22"/>
        </w:rPr>
      </w:pPr>
    </w:p>
    <w:bookmarkEnd w:id="100"/>
    <w:p w14:paraId="1E208896" w14:textId="77777777" w:rsidR="004741FB" w:rsidRPr="00236FE8" w:rsidRDefault="004741FB" w:rsidP="004741FB">
      <w:pPr>
        <w:spacing w:line="276" w:lineRule="auto"/>
        <w:ind w:left="15" w:firstLine="348"/>
        <w:jc w:val="both"/>
        <w:rPr>
          <w:rFonts w:ascii="Calibri" w:hAnsi="Calibri" w:cs="Calibri"/>
          <w:sz w:val="22"/>
          <w:szCs w:val="22"/>
        </w:rPr>
      </w:pPr>
      <w:r w:rsidRPr="00236FE8">
        <w:rPr>
          <w:rFonts w:ascii="Calibri" w:hAnsi="Calibri" w:cs="Calibri"/>
          <w:sz w:val="22"/>
          <w:szCs w:val="22"/>
        </w:rPr>
        <w:t>Na dzień 31.12.2023 r. następujące wodociągi produkują wodę o niewłaściwej jakości:</w:t>
      </w:r>
    </w:p>
    <w:p w14:paraId="6124A327" w14:textId="77777777" w:rsidR="004741FB" w:rsidRPr="00236FE8" w:rsidRDefault="004741FB" w:rsidP="004741FB">
      <w:pPr>
        <w:spacing w:line="276" w:lineRule="auto"/>
        <w:ind w:left="15" w:firstLine="348"/>
        <w:jc w:val="both"/>
        <w:rPr>
          <w:rFonts w:ascii="Calibri" w:hAnsi="Calibri" w:cs="Calibri"/>
          <w:sz w:val="22"/>
          <w:szCs w:val="22"/>
        </w:rPr>
      </w:pPr>
      <w:r w:rsidRPr="00236FE8">
        <w:rPr>
          <w:rFonts w:ascii="Calibri" w:hAnsi="Calibri" w:cs="Calibri"/>
          <w:sz w:val="22"/>
          <w:szCs w:val="22"/>
        </w:rPr>
        <w:t xml:space="preserve"> - Wodociąg w Żabowie- produkuje wodę   o ponadnormatywnej twardości i podwyższonej mętności - obowiązują decyzje Państwowego Powiatowego Inspektora Sanitarnego w Pyrzycach warunkowo dopuszczające wodę do spożycia do dnia 28.02.2024 r. Ponadto stwierdzono przekroczenia pestycydów (chloridazon-desfenyl, chloridazon-metyl desfenyl – prowadzone jest postępowanie administracyjne w </w:t>
      </w:r>
      <w:r>
        <w:rPr>
          <w:rFonts w:ascii="Calibri" w:hAnsi="Calibri" w:cs="Calibri"/>
          <w:sz w:val="22"/>
          <w:szCs w:val="22"/>
        </w:rPr>
        <w:t>związku z wnioskiem producenta wody o udzielenie odstępstwa</w:t>
      </w:r>
      <w:r w:rsidRPr="00236FE8">
        <w:rPr>
          <w:rFonts w:ascii="Calibri" w:hAnsi="Calibri" w:cs="Calibri"/>
          <w:sz w:val="22"/>
          <w:szCs w:val="22"/>
        </w:rPr>
        <w:t xml:space="preserve">. </w:t>
      </w:r>
    </w:p>
    <w:p w14:paraId="55940601" w14:textId="77777777" w:rsidR="004741FB" w:rsidRPr="00236FE8" w:rsidRDefault="004741FB" w:rsidP="004741FB">
      <w:pPr>
        <w:spacing w:line="276" w:lineRule="auto"/>
        <w:ind w:left="15" w:firstLine="348"/>
        <w:jc w:val="both"/>
        <w:rPr>
          <w:rFonts w:ascii="Calibri" w:hAnsi="Calibri" w:cs="Calibri"/>
          <w:sz w:val="22"/>
          <w:szCs w:val="22"/>
        </w:rPr>
      </w:pPr>
      <w:r w:rsidRPr="00236FE8">
        <w:rPr>
          <w:rFonts w:ascii="Calibri" w:hAnsi="Calibri" w:cs="Calibri"/>
          <w:sz w:val="22"/>
          <w:szCs w:val="22"/>
        </w:rPr>
        <w:t xml:space="preserve">- </w:t>
      </w:r>
      <w:bookmarkStart w:id="101" w:name="_Hlk158975450"/>
      <w:r w:rsidRPr="00236FE8">
        <w:rPr>
          <w:rFonts w:ascii="Calibri" w:hAnsi="Calibri" w:cs="Calibri"/>
          <w:sz w:val="22"/>
          <w:szCs w:val="22"/>
        </w:rPr>
        <w:t xml:space="preserve">Wodociąg w Lubiatowie produkuje wodę o podwyższonej twardości – </w:t>
      </w:r>
      <w:r>
        <w:rPr>
          <w:rFonts w:ascii="Calibri" w:hAnsi="Calibri" w:cs="Calibri"/>
          <w:sz w:val="22"/>
          <w:szCs w:val="22"/>
        </w:rPr>
        <w:t>d</w:t>
      </w:r>
      <w:r w:rsidRPr="00236FE8">
        <w:rPr>
          <w:rFonts w:ascii="Calibri" w:hAnsi="Calibri" w:cs="Calibri"/>
          <w:sz w:val="22"/>
          <w:szCs w:val="22"/>
        </w:rPr>
        <w:t xml:space="preserve">ecyzja dopuszczająca warunkowo wodę do spożycia do dnia 31.12.2023 r. </w:t>
      </w:r>
      <w:bookmarkEnd w:id="101"/>
    </w:p>
    <w:p w14:paraId="66C81D3F" w14:textId="2AB7315A" w:rsidR="00F145C5" w:rsidRPr="001A11F6" w:rsidRDefault="00F145C5" w:rsidP="004741FB">
      <w:pPr>
        <w:pStyle w:val="Akapitzlist"/>
        <w:spacing w:line="276" w:lineRule="auto"/>
        <w:ind w:left="0"/>
        <w:jc w:val="both"/>
        <w:rPr>
          <w:rFonts w:asciiTheme="minorHAnsi" w:hAnsiTheme="minorHAnsi" w:cstheme="minorHAnsi"/>
          <w:sz w:val="22"/>
          <w:szCs w:val="22"/>
        </w:rPr>
      </w:pPr>
      <w:r w:rsidRPr="001A11F6">
        <w:rPr>
          <w:rFonts w:asciiTheme="minorHAnsi" w:hAnsiTheme="minorHAnsi" w:cstheme="minorHAnsi"/>
          <w:sz w:val="22"/>
          <w:szCs w:val="22"/>
        </w:rPr>
        <w:t xml:space="preserve"> </w:t>
      </w:r>
    </w:p>
    <w:p w14:paraId="2616F8F8" w14:textId="73ECEB12" w:rsidR="00F145C5" w:rsidRPr="001A11F6" w:rsidRDefault="00DE275C" w:rsidP="006233E7">
      <w:pPr>
        <w:pStyle w:val="Akapitzlist"/>
        <w:spacing w:line="276" w:lineRule="auto"/>
        <w:ind w:left="0" w:firstLine="363"/>
        <w:jc w:val="both"/>
        <w:rPr>
          <w:rFonts w:asciiTheme="minorHAnsi" w:hAnsiTheme="minorHAnsi" w:cstheme="minorHAnsi"/>
          <w:sz w:val="22"/>
          <w:szCs w:val="22"/>
        </w:rPr>
      </w:pPr>
      <w:r w:rsidRPr="00DE275C">
        <w:rPr>
          <w:rFonts w:asciiTheme="minorHAnsi" w:hAnsiTheme="minorHAnsi" w:cstheme="minorHAnsi"/>
          <w:sz w:val="22"/>
          <w:szCs w:val="22"/>
        </w:rPr>
        <w:t>W 2023 roku wydano 4 decyzje administracyjne dotyczące warunkowego dopuszczenia wody do spożycia. Nie wydawano decyzji o braku przydatności do spożycia. Ponadto wydano 6 decyzji zmieniających, w zakresie terminu realizacji obowiązku doprowadzenia wody do właściwej jakości. Wydano 1 decyzję dot. oceny higienicznej dla zastosowanego złoża. Na podstawie art. 162 §1 Kodeksu postępowania administracyjnego stwierdzono wygaśniecie decyzji dotyczących warunkowego dopuszczenia do spożycia wody z wodociągu w Reńsku.</w:t>
      </w:r>
    </w:p>
    <w:p w14:paraId="0B7E6303" w14:textId="77777777" w:rsidR="00F145C5" w:rsidRPr="001A11F6" w:rsidRDefault="00F145C5" w:rsidP="001A11F6">
      <w:pPr>
        <w:pStyle w:val="Akapitzlist"/>
        <w:spacing w:line="276" w:lineRule="auto"/>
        <w:ind w:left="0"/>
        <w:jc w:val="both"/>
        <w:rPr>
          <w:rFonts w:asciiTheme="minorHAnsi" w:hAnsiTheme="minorHAnsi" w:cstheme="minorHAnsi"/>
          <w:sz w:val="22"/>
          <w:szCs w:val="22"/>
        </w:rPr>
      </w:pPr>
    </w:p>
    <w:p w14:paraId="239231AF" w14:textId="03FF1A12" w:rsidR="00F145C5" w:rsidRPr="001A11F6" w:rsidRDefault="00F145C5" w:rsidP="006233E7">
      <w:pPr>
        <w:pStyle w:val="Akapitzlist"/>
        <w:spacing w:line="276" w:lineRule="auto"/>
        <w:ind w:left="0" w:firstLine="363"/>
        <w:jc w:val="both"/>
        <w:rPr>
          <w:rFonts w:asciiTheme="minorHAnsi" w:hAnsiTheme="minorHAnsi" w:cstheme="minorHAnsi"/>
          <w:sz w:val="22"/>
          <w:szCs w:val="22"/>
        </w:rPr>
      </w:pPr>
      <w:r w:rsidRPr="001A11F6">
        <w:rPr>
          <w:rFonts w:asciiTheme="minorHAnsi" w:hAnsiTheme="minorHAnsi" w:cstheme="minorHAnsi"/>
          <w:sz w:val="22"/>
          <w:szCs w:val="22"/>
        </w:rPr>
        <w:lastRenderedPageBreak/>
        <w:t>W roku 202</w:t>
      </w:r>
      <w:r w:rsidR="006233E7">
        <w:rPr>
          <w:rFonts w:asciiTheme="minorHAnsi" w:hAnsiTheme="minorHAnsi" w:cstheme="minorHAnsi"/>
          <w:sz w:val="22"/>
          <w:szCs w:val="22"/>
        </w:rPr>
        <w:t>3</w:t>
      </w:r>
      <w:r w:rsidRPr="001A11F6">
        <w:rPr>
          <w:rFonts w:asciiTheme="minorHAnsi" w:hAnsiTheme="minorHAnsi" w:cstheme="minorHAnsi"/>
          <w:sz w:val="22"/>
          <w:szCs w:val="22"/>
        </w:rPr>
        <w:t xml:space="preserve"> na terenie </w:t>
      </w:r>
      <w:r w:rsidR="0052052C" w:rsidRPr="001A11F6">
        <w:rPr>
          <w:rFonts w:asciiTheme="minorHAnsi" w:hAnsiTheme="minorHAnsi" w:cstheme="minorHAnsi"/>
          <w:sz w:val="22"/>
          <w:szCs w:val="22"/>
        </w:rPr>
        <w:t>powiatu nie</w:t>
      </w:r>
      <w:r w:rsidRPr="001A11F6">
        <w:rPr>
          <w:rFonts w:asciiTheme="minorHAnsi" w:hAnsiTheme="minorHAnsi" w:cstheme="minorHAnsi"/>
          <w:sz w:val="22"/>
          <w:szCs w:val="22"/>
        </w:rPr>
        <w:t xml:space="preserve"> zgłaszano reakcji niepożądanych związanych ze spożyciem wody. Podobnie jak w poprzednich latach, nie stwierdzono chorób i zatruć wodo</w:t>
      </w:r>
      <w:r w:rsidR="006233E7">
        <w:rPr>
          <w:rFonts w:asciiTheme="minorHAnsi" w:hAnsiTheme="minorHAnsi" w:cstheme="minorHAnsi"/>
          <w:sz w:val="22"/>
          <w:szCs w:val="22"/>
        </w:rPr>
        <w:t>pochodnych</w:t>
      </w:r>
      <w:r w:rsidRPr="001A11F6">
        <w:rPr>
          <w:rFonts w:asciiTheme="minorHAnsi" w:hAnsiTheme="minorHAnsi" w:cstheme="minorHAnsi"/>
          <w:sz w:val="22"/>
          <w:szCs w:val="22"/>
        </w:rPr>
        <w:t xml:space="preserve"> o potwierdzonej etiologii.</w:t>
      </w:r>
    </w:p>
    <w:p w14:paraId="430318AD" w14:textId="77777777" w:rsidR="00F145C5" w:rsidRPr="006233E7" w:rsidRDefault="00F145C5" w:rsidP="00F145C5">
      <w:pPr>
        <w:pStyle w:val="Styl3"/>
        <w:numPr>
          <w:ilvl w:val="0"/>
          <w:numId w:val="0"/>
        </w:numPr>
        <w:ind w:left="993"/>
        <w:jc w:val="left"/>
      </w:pPr>
    </w:p>
    <w:p w14:paraId="28C73C75" w14:textId="7DC218F6" w:rsidR="00F92DBE" w:rsidRPr="006233E7" w:rsidRDefault="00F92DBE" w:rsidP="00F92DBE">
      <w:pPr>
        <w:pStyle w:val="Styl3"/>
        <w:numPr>
          <w:ilvl w:val="0"/>
          <w:numId w:val="13"/>
        </w:numPr>
        <w:ind w:left="993" w:hanging="567"/>
        <w:jc w:val="left"/>
      </w:pPr>
      <w:bookmarkStart w:id="102" w:name="_Toc161227074"/>
      <w:r w:rsidRPr="006233E7">
        <w:t>Ciepła woda użytkowa</w:t>
      </w:r>
      <w:bookmarkEnd w:id="102"/>
    </w:p>
    <w:p w14:paraId="54FDAF3A" w14:textId="77777777" w:rsidR="00BB7D1C" w:rsidRPr="006233E7" w:rsidRDefault="00BB7D1C" w:rsidP="00BB7D1C">
      <w:pPr>
        <w:pStyle w:val="Styl3"/>
        <w:numPr>
          <w:ilvl w:val="0"/>
          <w:numId w:val="0"/>
        </w:numPr>
        <w:ind w:left="993"/>
        <w:jc w:val="left"/>
      </w:pPr>
    </w:p>
    <w:p w14:paraId="7A4581C9" w14:textId="54FB7253" w:rsidR="00BB7D1C" w:rsidRPr="006233E7" w:rsidRDefault="00BB7D1C" w:rsidP="00E432E4">
      <w:pPr>
        <w:pStyle w:val="Akapitzlist"/>
        <w:spacing w:line="276" w:lineRule="auto"/>
        <w:ind w:left="0" w:firstLine="567"/>
        <w:jc w:val="both"/>
        <w:rPr>
          <w:rFonts w:asciiTheme="minorHAnsi" w:hAnsiTheme="minorHAnsi" w:cstheme="minorHAnsi"/>
          <w:sz w:val="22"/>
          <w:szCs w:val="22"/>
        </w:rPr>
      </w:pPr>
      <w:r w:rsidRPr="006233E7">
        <w:rPr>
          <w:rFonts w:asciiTheme="minorHAnsi" w:hAnsiTheme="minorHAnsi" w:cstheme="minorHAnsi"/>
          <w:sz w:val="22"/>
          <w:szCs w:val="22"/>
        </w:rPr>
        <w:t xml:space="preserve">W związku z pojawiającymi się w różnych regionach Polski zachorowaniami wywołanymi bakteriami z rodzaju </w:t>
      </w:r>
      <w:r w:rsidR="00205760" w:rsidRPr="006233E7">
        <w:rPr>
          <w:rFonts w:asciiTheme="minorHAnsi" w:hAnsiTheme="minorHAnsi" w:cstheme="minorHAnsi"/>
          <w:sz w:val="22"/>
          <w:szCs w:val="22"/>
        </w:rPr>
        <w:t>Legionella, w</w:t>
      </w:r>
      <w:r w:rsidRPr="006233E7">
        <w:rPr>
          <w:rFonts w:asciiTheme="minorHAnsi" w:hAnsiTheme="minorHAnsi" w:cstheme="minorHAnsi"/>
          <w:sz w:val="22"/>
          <w:szCs w:val="22"/>
        </w:rPr>
        <w:t xml:space="preserve"> ramach działań prewencyjnych podjęto następujące czynności:</w:t>
      </w:r>
    </w:p>
    <w:p w14:paraId="5791037D" w14:textId="77777777" w:rsidR="00BB7D1C" w:rsidRPr="006233E7" w:rsidRDefault="00BB7D1C" w:rsidP="006233E7">
      <w:pPr>
        <w:pStyle w:val="Akapitzlist"/>
        <w:spacing w:line="276" w:lineRule="auto"/>
        <w:ind w:left="0"/>
        <w:jc w:val="both"/>
        <w:rPr>
          <w:rFonts w:asciiTheme="minorHAnsi" w:hAnsiTheme="minorHAnsi" w:cstheme="minorHAnsi"/>
          <w:sz w:val="22"/>
          <w:szCs w:val="22"/>
        </w:rPr>
      </w:pPr>
      <w:r w:rsidRPr="006233E7">
        <w:rPr>
          <w:rFonts w:asciiTheme="minorHAnsi" w:hAnsiTheme="minorHAnsi" w:cstheme="minorHAnsi"/>
          <w:sz w:val="22"/>
          <w:szCs w:val="22"/>
        </w:rPr>
        <w:t>- do zarządców obiektów skupiających większą liczbę osób (między innymi: szpital, obiekty hotelowe, internaty, Domy Pomocy Społecznej i inne) skierowano pisma o konieczności zapewnienia stałej kontroli instalacji wodnych oraz systemów wentylacyjno - klimatyzacyjnych. Ponadto przesłano wytyczne,  opracowane z myślą o zarządzających wewnętrznymi systemami wodnymi i urządzeniami występującymi w budynkach  przez Zakład Bezpieczeństwa Zdrowotnego Środowiska Narodowego Instytutu Zdrowia Publicznego Państwowego Zakładu Higieny – Państwowego Instytutu Badawczego we współpracy z Głównym Inspektorem Sanitarnym dokument  pt. Zalecenia dotyczące ponownego otwierania budynków użyteczności publicznej i zamieszkania zbiorowego po wydłużonym okresie przestoju lub ograniczonej eksploatacji, w ramach działań zapobiegającym zakażeniom bakteriami z rodzaju Legionella;</w:t>
      </w:r>
    </w:p>
    <w:p w14:paraId="713FBBD5" w14:textId="79CCC875" w:rsidR="00BB7D1C" w:rsidRPr="006233E7" w:rsidRDefault="00BB7D1C" w:rsidP="006233E7">
      <w:pPr>
        <w:pStyle w:val="Akapitzlist"/>
        <w:spacing w:line="276" w:lineRule="auto"/>
        <w:ind w:left="0"/>
        <w:jc w:val="both"/>
        <w:rPr>
          <w:rFonts w:asciiTheme="minorHAnsi" w:hAnsiTheme="minorHAnsi" w:cstheme="minorHAnsi"/>
          <w:sz w:val="22"/>
          <w:szCs w:val="22"/>
        </w:rPr>
      </w:pPr>
      <w:r w:rsidRPr="006233E7">
        <w:rPr>
          <w:rFonts w:asciiTheme="minorHAnsi" w:hAnsiTheme="minorHAnsi" w:cstheme="minorHAnsi"/>
          <w:sz w:val="22"/>
          <w:szCs w:val="22"/>
        </w:rPr>
        <w:t xml:space="preserve">- do zarządzających </w:t>
      </w:r>
      <w:r w:rsidR="00205760" w:rsidRPr="006233E7">
        <w:rPr>
          <w:rFonts w:asciiTheme="minorHAnsi" w:hAnsiTheme="minorHAnsi" w:cstheme="minorHAnsi"/>
          <w:sz w:val="22"/>
          <w:szCs w:val="22"/>
        </w:rPr>
        <w:t>internatami skierowano</w:t>
      </w:r>
      <w:r w:rsidRPr="006233E7">
        <w:rPr>
          <w:rFonts w:asciiTheme="minorHAnsi" w:hAnsiTheme="minorHAnsi" w:cstheme="minorHAnsi"/>
          <w:sz w:val="22"/>
          <w:szCs w:val="22"/>
        </w:rPr>
        <w:t xml:space="preserve"> </w:t>
      </w:r>
      <w:r w:rsidR="0062598C" w:rsidRPr="006233E7">
        <w:rPr>
          <w:rFonts w:asciiTheme="minorHAnsi" w:hAnsiTheme="minorHAnsi" w:cstheme="minorHAnsi"/>
          <w:sz w:val="22"/>
          <w:szCs w:val="22"/>
        </w:rPr>
        <w:t>pisma z</w:t>
      </w:r>
      <w:r w:rsidRPr="006233E7">
        <w:rPr>
          <w:rFonts w:asciiTheme="minorHAnsi" w:hAnsiTheme="minorHAnsi" w:cstheme="minorHAnsi"/>
          <w:sz w:val="22"/>
          <w:szCs w:val="22"/>
        </w:rPr>
        <w:t xml:space="preserve"> prośbą o podjęcie działań zapobiegawczych dotyczących jakości wody użytkowej w wewnętrznych instalacjach, w tym płukaniu i dezynfekcji instalacji wodociągowej. Mając na uwadze skuteczność prowadzonych działań przesłano opracowanie wskazane powyżej;</w:t>
      </w:r>
    </w:p>
    <w:p w14:paraId="3515CA06" w14:textId="4434973B" w:rsidR="00BB7D1C" w:rsidRPr="006233E7" w:rsidRDefault="00BB7D1C" w:rsidP="006233E7">
      <w:pPr>
        <w:pStyle w:val="Akapitzlist"/>
        <w:spacing w:line="276" w:lineRule="auto"/>
        <w:ind w:left="0"/>
        <w:jc w:val="both"/>
        <w:rPr>
          <w:rFonts w:asciiTheme="minorHAnsi" w:hAnsiTheme="minorHAnsi" w:cstheme="minorHAnsi"/>
          <w:sz w:val="22"/>
          <w:szCs w:val="22"/>
        </w:rPr>
      </w:pPr>
      <w:r w:rsidRPr="006233E7">
        <w:rPr>
          <w:rFonts w:asciiTheme="minorHAnsi" w:hAnsiTheme="minorHAnsi" w:cstheme="minorHAnsi"/>
          <w:sz w:val="22"/>
          <w:szCs w:val="22"/>
        </w:rPr>
        <w:t xml:space="preserve">- do placówek POZ i Szpitala Powiatowego w Pyrzycach skierowano prośbę o niezwłoczne zgłaszanie każdego przypadku podejrzenia </w:t>
      </w:r>
      <w:r w:rsidR="00205760" w:rsidRPr="006233E7">
        <w:rPr>
          <w:rFonts w:asciiTheme="minorHAnsi" w:hAnsiTheme="minorHAnsi" w:cstheme="minorHAnsi"/>
          <w:sz w:val="22"/>
          <w:szCs w:val="22"/>
        </w:rPr>
        <w:t>zachorowania i</w:t>
      </w:r>
      <w:r w:rsidRPr="006233E7">
        <w:rPr>
          <w:rFonts w:asciiTheme="minorHAnsi" w:hAnsiTheme="minorHAnsi" w:cstheme="minorHAnsi"/>
          <w:sz w:val="22"/>
          <w:szCs w:val="22"/>
        </w:rPr>
        <w:t xml:space="preserve"> zachorowania na Legionellozę.</w:t>
      </w:r>
    </w:p>
    <w:p w14:paraId="1FF41489" w14:textId="1AD24479" w:rsidR="00BB7D1C" w:rsidRPr="006233E7" w:rsidRDefault="00BB7D1C" w:rsidP="00E432E4">
      <w:pPr>
        <w:pStyle w:val="Akapitzlist"/>
        <w:spacing w:line="276" w:lineRule="auto"/>
        <w:ind w:left="0" w:firstLine="567"/>
        <w:jc w:val="both"/>
        <w:rPr>
          <w:rFonts w:asciiTheme="minorHAnsi" w:hAnsiTheme="minorHAnsi" w:cstheme="minorHAnsi"/>
          <w:sz w:val="22"/>
          <w:szCs w:val="22"/>
        </w:rPr>
      </w:pPr>
      <w:r w:rsidRPr="006233E7">
        <w:rPr>
          <w:rFonts w:asciiTheme="minorHAnsi" w:hAnsiTheme="minorHAnsi" w:cstheme="minorHAnsi"/>
          <w:sz w:val="22"/>
          <w:szCs w:val="22"/>
        </w:rPr>
        <w:t>Ponadto przeprowadzono 15 kontroli tematycznych w obiektach zapewniających całodobow</w:t>
      </w:r>
      <w:r w:rsidR="006233E7">
        <w:rPr>
          <w:rFonts w:asciiTheme="minorHAnsi" w:hAnsiTheme="minorHAnsi" w:cstheme="minorHAnsi"/>
          <w:sz w:val="22"/>
          <w:szCs w:val="22"/>
        </w:rPr>
        <w:t>ą</w:t>
      </w:r>
      <w:r w:rsidRPr="006233E7">
        <w:rPr>
          <w:rFonts w:asciiTheme="minorHAnsi" w:hAnsiTheme="minorHAnsi" w:cstheme="minorHAnsi"/>
          <w:sz w:val="22"/>
          <w:szCs w:val="22"/>
        </w:rPr>
        <w:t xml:space="preserve"> opiekę, w zakresie stanu higieniczno-sanitarnego oraz technicznego armatury i urządzeń sanitarnych oraz systemów wentylacyjno</w:t>
      </w:r>
      <w:r w:rsidR="00205760" w:rsidRPr="006233E7">
        <w:rPr>
          <w:rFonts w:asciiTheme="minorHAnsi" w:hAnsiTheme="minorHAnsi" w:cstheme="minorHAnsi"/>
          <w:sz w:val="22"/>
          <w:szCs w:val="22"/>
        </w:rPr>
        <w:t>- klimatyzacyjnych</w:t>
      </w:r>
      <w:r w:rsidRPr="006233E7">
        <w:rPr>
          <w:rFonts w:asciiTheme="minorHAnsi" w:hAnsiTheme="minorHAnsi" w:cstheme="minorHAnsi"/>
          <w:sz w:val="22"/>
          <w:szCs w:val="22"/>
        </w:rPr>
        <w:t xml:space="preserve">. W wyniku 5 kontroli stwierdzono nieprawidłowości. Przeprowadzone kontrole </w:t>
      </w:r>
      <w:r w:rsidR="00205760" w:rsidRPr="006233E7">
        <w:rPr>
          <w:rFonts w:asciiTheme="minorHAnsi" w:hAnsiTheme="minorHAnsi" w:cstheme="minorHAnsi"/>
          <w:sz w:val="22"/>
          <w:szCs w:val="22"/>
        </w:rPr>
        <w:t>sprawdzające wykazywały</w:t>
      </w:r>
      <w:r w:rsidRPr="006233E7">
        <w:rPr>
          <w:rFonts w:asciiTheme="minorHAnsi" w:hAnsiTheme="minorHAnsi" w:cstheme="minorHAnsi"/>
          <w:sz w:val="22"/>
          <w:szCs w:val="22"/>
        </w:rPr>
        <w:t xml:space="preserve"> usunięcie nieprawidłowości. </w:t>
      </w:r>
    </w:p>
    <w:p w14:paraId="71C482C4" w14:textId="05CF4DB7" w:rsidR="00BB7D1C" w:rsidRPr="006233E7" w:rsidRDefault="00BB7D1C" w:rsidP="00E432E4">
      <w:pPr>
        <w:pStyle w:val="Akapitzlist"/>
        <w:spacing w:line="276" w:lineRule="auto"/>
        <w:ind w:left="0" w:firstLine="567"/>
        <w:jc w:val="both"/>
        <w:rPr>
          <w:rFonts w:asciiTheme="minorHAnsi" w:hAnsiTheme="minorHAnsi" w:cstheme="minorHAnsi"/>
          <w:sz w:val="22"/>
          <w:szCs w:val="22"/>
        </w:rPr>
      </w:pPr>
      <w:r w:rsidRPr="006233E7">
        <w:rPr>
          <w:rFonts w:asciiTheme="minorHAnsi" w:hAnsiTheme="minorHAnsi" w:cstheme="minorHAnsi"/>
          <w:sz w:val="22"/>
          <w:szCs w:val="22"/>
        </w:rPr>
        <w:t xml:space="preserve">Państwowy Powiatowy Inspektor Sanitarny w Pyrzycach prowadzi nadzór nad jakością ciepłej wody użytkowej w instalacjach wewnętrznych obiektów strategicznych takich jak szpital i inne palcówki świadczące całodobowe świadczenia </w:t>
      </w:r>
      <w:r w:rsidR="00205760" w:rsidRPr="006233E7">
        <w:rPr>
          <w:rFonts w:asciiTheme="minorHAnsi" w:hAnsiTheme="minorHAnsi" w:cstheme="minorHAnsi"/>
          <w:sz w:val="22"/>
          <w:szCs w:val="22"/>
        </w:rPr>
        <w:t>medyczne,</w:t>
      </w:r>
      <w:r w:rsidRPr="006233E7">
        <w:rPr>
          <w:rFonts w:asciiTheme="minorHAnsi" w:hAnsiTheme="minorHAnsi" w:cstheme="minorHAnsi"/>
          <w:sz w:val="22"/>
          <w:szCs w:val="22"/>
        </w:rPr>
        <w:t xml:space="preserve"> domy pomocy </w:t>
      </w:r>
      <w:r w:rsidR="0062598C" w:rsidRPr="006233E7">
        <w:rPr>
          <w:rFonts w:asciiTheme="minorHAnsi" w:hAnsiTheme="minorHAnsi" w:cstheme="minorHAnsi"/>
          <w:sz w:val="22"/>
          <w:szCs w:val="22"/>
        </w:rPr>
        <w:t>społecznej, internaty</w:t>
      </w:r>
      <w:r w:rsidRPr="006233E7">
        <w:rPr>
          <w:rFonts w:asciiTheme="minorHAnsi" w:hAnsiTheme="minorHAnsi" w:cstheme="minorHAnsi"/>
          <w:sz w:val="22"/>
          <w:szCs w:val="22"/>
        </w:rPr>
        <w:t>. Próbki pobierane są w ramach kontroli urzędowej przez inspekcję sanitarną oraz w ramach kontroli wewnętrznej przed zarządców budynków.</w:t>
      </w:r>
    </w:p>
    <w:p w14:paraId="1AD97F7C" w14:textId="169B0468" w:rsidR="00BB7D1C" w:rsidRPr="006233E7" w:rsidRDefault="00BB7D1C" w:rsidP="00E432E4">
      <w:pPr>
        <w:pStyle w:val="Akapitzlist"/>
        <w:spacing w:line="276" w:lineRule="auto"/>
        <w:ind w:left="0" w:firstLine="567"/>
        <w:jc w:val="both"/>
        <w:rPr>
          <w:rFonts w:asciiTheme="minorHAnsi" w:hAnsiTheme="minorHAnsi" w:cstheme="minorHAnsi"/>
          <w:sz w:val="22"/>
          <w:szCs w:val="22"/>
        </w:rPr>
      </w:pPr>
      <w:r w:rsidRPr="006233E7">
        <w:rPr>
          <w:rFonts w:asciiTheme="minorHAnsi" w:hAnsiTheme="minorHAnsi" w:cstheme="minorHAnsi"/>
          <w:sz w:val="22"/>
          <w:szCs w:val="22"/>
        </w:rPr>
        <w:t xml:space="preserve">W roku 2023 pobrano łącznie 71 próbek wody z </w:t>
      </w:r>
      <w:r w:rsidR="00205760" w:rsidRPr="006233E7">
        <w:rPr>
          <w:rFonts w:asciiTheme="minorHAnsi" w:hAnsiTheme="minorHAnsi" w:cstheme="minorHAnsi"/>
          <w:sz w:val="22"/>
          <w:szCs w:val="22"/>
        </w:rPr>
        <w:t>zakresie bakterii</w:t>
      </w:r>
      <w:r w:rsidRPr="006233E7">
        <w:rPr>
          <w:rFonts w:asciiTheme="minorHAnsi" w:hAnsiTheme="minorHAnsi" w:cstheme="minorHAnsi"/>
          <w:sz w:val="22"/>
          <w:szCs w:val="22"/>
        </w:rPr>
        <w:t xml:space="preserve"> z rodzaju Legionella (w tym </w:t>
      </w:r>
      <w:r w:rsidR="0062598C" w:rsidRPr="006233E7">
        <w:rPr>
          <w:rFonts w:asciiTheme="minorHAnsi" w:hAnsiTheme="minorHAnsi" w:cstheme="minorHAnsi"/>
          <w:sz w:val="22"/>
          <w:szCs w:val="22"/>
        </w:rPr>
        <w:t xml:space="preserve">28 </w:t>
      </w:r>
      <w:r w:rsidR="0062598C">
        <w:rPr>
          <w:rFonts w:asciiTheme="minorHAnsi" w:hAnsiTheme="minorHAnsi" w:cstheme="minorHAnsi"/>
          <w:sz w:val="22"/>
          <w:szCs w:val="22"/>
        </w:rPr>
        <w:t xml:space="preserve">w </w:t>
      </w:r>
      <w:r w:rsidR="0062598C" w:rsidRPr="006233E7">
        <w:rPr>
          <w:rFonts w:asciiTheme="minorHAnsi" w:hAnsiTheme="minorHAnsi" w:cstheme="minorHAnsi"/>
          <w:sz w:val="22"/>
          <w:szCs w:val="22"/>
        </w:rPr>
        <w:t>ramach</w:t>
      </w:r>
      <w:r w:rsidRPr="006233E7">
        <w:rPr>
          <w:rFonts w:asciiTheme="minorHAnsi" w:hAnsiTheme="minorHAnsi" w:cstheme="minorHAnsi"/>
          <w:sz w:val="22"/>
          <w:szCs w:val="22"/>
        </w:rPr>
        <w:t xml:space="preserve"> kontroli urzędowej oraz 43 w ramach kontroli wewnętrznej)</w:t>
      </w:r>
      <w:r w:rsidR="00E432E4" w:rsidRPr="006233E7">
        <w:rPr>
          <w:rFonts w:asciiTheme="minorHAnsi" w:hAnsiTheme="minorHAnsi" w:cstheme="minorHAnsi"/>
          <w:sz w:val="22"/>
          <w:szCs w:val="22"/>
        </w:rPr>
        <w:t xml:space="preserve"> w 8 obiektach.</w:t>
      </w:r>
    </w:p>
    <w:p w14:paraId="6AACE972" w14:textId="42A2B072" w:rsidR="001A11F6" w:rsidRPr="006233E7" w:rsidRDefault="00BB7D1C" w:rsidP="00E432E4">
      <w:pPr>
        <w:pStyle w:val="Akapitzlist"/>
        <w:spacing w:line="276" w:lineRule="auto"/>
        <w:ind w:left="0" w:firstLine="567"/>
        <w:jc w:val="both"/>
        <w:rPr>
          <w:rFonts w:asciiTheme="minorHAnsi" w:hAnsiTheme="minorHAnsi" w:cstheme="minorHAnsi"/>
          <w:sz w:val="22"/>
          <w:szCs w:val="22"/>
        </w:rPr>
      </w:pPr>
      <w:r w:rsidRPr="006233E7">
        <w:rPr>
          <w:rFonts w:asciiTheme="minorHAnsi" w:hAnsiTheme="minorHAnsi" w:cstheme="minorHAnsi"/>
          <w:sz w:val="22"/>
          <w:szCs w:val="22"/>
        </w:rPr>
        <w:t>W związku ze stwierdzeniem średniego skażenia bakteriami z rodzaju Legionella w 3 próbkach wody (w tym w dwóch pobranych w budynku Szpitala Powiatowego w Pyrzycach i jednej pobranej z budynku Internatu</w:t>
      </w:r>
      <w:r w:rsidR="00E432E4" w:rsidRPr="006233E7">
        <w:rPr>
          <w:rFonts w:asciiTheme="minorHAnsi" w:hAnsiTheme="minorHAnsi" w:cstheme="minorHAnsi"/>
          <w:sz w:val="22"/>
          <w:szCs w:val="22"/>
        </w:rPr>
        <w:t xml:space="preserve"> przy ul. Młodych Techników 5a w </w:t>
      </w:r>
      <w:r w:rsidR="00205760" w:rsidRPr="006233E7">
        <w:rPr>
          <w:rFonts w:asciiTheme="minorHAnsi" w:hAnsiTheme="minorHAnsi" w:cstheme="minorHAnsi"/>
          <w:sz w:val="22"/>
          <w:szCs w:val="22"/>
        </w:rPr>
        <w:t>Pyrzycach) prowadzono</w:t>
      </w:r>
      <w:r w:rsidRPr="006233E7">
        <w:rPr>
          <w:rFonts w:asciiTheme="minorHAnsi" w:hAnsiTheme="minorHAnsi" w:cstheme="minorHAnsi"/>
          <w:sz w:val="22"/>
          <w:szCs w:val="22"/>
        </w:rPr>
        <w:t xml:space="preserve"> postępowanie administracyjne.  Próbki wody pobrane po przeprowadzonych działaniach naprawczych nie wykazały przekroczeń.</w:t>
      </w:r>
      <w:r w:rsidR="00E432E4" w:rsidRPr="006233E7">
        <w:rPr>
          <w:rFonts w:asciiTheme="minorHAnsi" w:hAnsiTheme="minorHAnsi" w:cstheme="minorHAnsi"/>
          <w:sz w:val="22"/>
          <w:szCs w:val="22"/>
        </w:rPr>
        <w:t xml:space="preserve"> Postępowania zostało umorzone. </w:t>
      </w:r>
    </w:p>
    <w:p w14:paraId="1A448D08" w14:textId="77777777" w:rsidR="001A11F6" w:rsidRDefault="001A11F6" w:rsidP="001A11F6">
      <w:pPr>
        <w:pStyle w:val="Styl3"/>
        <w:numPr>
          <w:ilvl w:val="0"/>
          <w:numId w:val="0"/>
        </w:numPr>
        <w:ind w:left="993"/>
        <w:jc w:val="left"/>
      </w:pPr>
    </w:p>
    <w:p w14:paraId="787A8AC1" w14:textId="19C60B48" w:rsidR="004C3B6D" w:rsidRDefault="004C3B6D" w:rsidP="00BF1E40">
      <w:pPr>
        <w:pStyle w:val="Nagwek1"/>
        <w:keepNext w:val="0"/>
        <w:numPr>
          <w:ilvl w:val="0"/>
          <w:numId w:val="28"/>
        </w:numPr>
        <w:ind w:left="1077"/>
      </w:pPr>
      <w:bookmarkStart w:id="103" w:name="_Toc161227075"/>
      <w:r>
        <w:t>Działania organów Państwowej Inspekcji Sanitarnej w</w:t>
      </w:r>
      <w:r w:rsidR="00D16DF0">
        <w:t> </w:t>
      </w:r>
      <w:r>
        <w:t>związku z zanieczyszczenia rz. Odry</w:t>
      </w:r>
      <w:bookmarkEnd w:id="103"/>
    </w:p>
    <w:p w14:paraId="0F2CA7C8" w14:textId="1DE3C9BC" w:rsidR="004C3B6D" w:rsidRDefault="004C3B6D" w:rsidP="00BF1E40">
      <w:pPr>
        <w:pStyle w:val="Styl3"/>
        <w:keepNext w:val="0"/>
        <w:numPr>
          <w:ilvl w:val="0"/>
          <w:numId w:val="27"/>
        </w:numPr>
        <w:jc w:val="left"/>
      </w:pPr>
      <w:bookmarkStart w:id="104" w:name="_Toc161227076"/>
      <w:r>
        <w:t>Wzmożony monitoring jakości wody do spożycia</w:t>
      </w:r>
      <w:bookmarkEnd w:id="104"/>
    </w:p>
    <w:p w14:paraId="7ACACD9D" w14:textId="53DB3240" w:rsidR="001A11F6" w:rsidRPr="001A11F6" w:rsidRDefault="001A11F6" w:rsidP="001A11F6">
      <w:pPr>
        <w:pStyle w:val="Akapitzlist"/>
        <w:spacing w:line="276" w:lineRule="auto"/>
        <w:ind w:left="0"/>
        <w:jc w:val="both"/>
        <w:rPr>
          <w:rFonts w:asciiTheme="minorHAnsi" w:hAnsiTheme="minorHAnsi" w:cstheme="minorHAnsi"/>
          <w:sz w:val="22"/>
          <w:szCs w:val="22"/>
        </w:rPr>
      </w:pPr>
      <w:r w:rsidRPr="001A11F6">
        <w:rPr>
          <w:rFonts w:asciiTheme="minorHAnsi" w:hAnsiTheme="minorHAnsi" w:cstheme="minorHAnsi"/>
          <w:sz w:val="22"/>
          <w:szCs w:val="22"/>
        </w:rPr>
        <w:t xml:space="preserve">Z przeprowadzonej analizy obecnej sytuacji wynikło, że nie istnieje ryzyko skażenia ujęć wody na terenie powiatu pyrzyckiego wodami pochodzącymi z rzeki Odry. W </w:t>
      </w:r>
      <w:r w:rsidR="0052052C" w:rsidRPr="001A11F6">
        <w:rPr>
          <w:rFonts w:asciiTheme="minorHAnsi" w:hAnsiTheme="minorHAnsi" w:cstheme="minorHAnsi"/>
          <w:sz w:val="22"/>
          <w:szCs w:val="22"/>
        </w:rPr>
        <w:t>związku z</w:t>
      </w:r>
      <w:r w:rsidRPr="001A11F6">
        <w:rPr>
          <w:rFonts w:asciiTheme="minorHAnsi" w:hAnsiTheme="minorHAnsi" w:cstheme="minorHAnsi"/>
          <w:sz w:val="22"/>
          <w:szCs w:val="22"/>
        </w:rPr>
        <w:t xml:space="preserve"> powyższym nie </w:t>
      </w:r>
      <w:r w:rsidRPr="001A11F6">
        <w:rPr>
          <w:rFonts w:asciiTheme="minorHAnsi" w:hAnsiTheme="minorHAnsi" w:cstheme="minorHAnsi"/>
          <w:sz w:val="22"/>
          <w:szCs w:val="22"/>
        </w:rPr>
        <w:lastRenderedPageBreak/>
        <w:t>wytypowano ujęć w celu wzmożonego nadzoru nad jakością wody związanego z sytuacją na rzece Odrze.</w:t>
      </w:r>
    </w:p>
    <w:p w14:paraId="46BEEDEA" w14:textId="77777777" w:rsidR="001A11F6" w:rsidRDefault="001A11F6" w:rsidP="001A11F6">
      <w:pPr>
        <w:pStyle w:val="Styl3"/>
        <w:keepNext w:val="0"/>
        <w:numPr>
          <w:ilvl w:val="0"/>
          <w:numId w:val="0"/>
        </w:numPr>
        <w:ind w:left="720"/>
        <w:jc w:val="left"/>
      </w:pPr>
    </w:p>
    <w:p w14:paraId="349BCC1F" w14:textId="2B7971BC" w:rsidR="004C3B6D" w:rsidRDefault="001A26D8" w:rsidP="00BF1E40">
      <w:pPr>
        <w:pStyle w:val="Styl3"/>
        <w:keepNext w:val="0"/>
        <w:numPr>
          <w:ilvl w:val="0"/>
          <w:numId w:val="27"/>
        </w:numPr>
        <w:jc w:val="left"/>
      </w:pPr>
      <w:bookmarkStart w:id="105" w:name="_Toc161227077"/>
      <w:r>
        <w:t>Monitoring</w:t>
      </w:r>
      <w:r w:rsidRPr="001A26D8">
        <w:t xml:space="preserve"> </w:t>
      </w:r>
      <w:r>
        <w:t xml:space="preserve">niekorzystnych </w:t>
      </w:r>
      <w:r w:rsidRPr="001A26D8">
        <w:t>zdarzeń zdrowotnych potencjalnie związan</w:t>
      </w:r>
      <w:r>
        <w:t>ych ze </w:t>
      </w:r>
      <w:r w:rsidRPr="001A26D8">
        <w:t>zjawiskiem</w:t>
      </w:r>
      <w:r>
        <w:t xml:space="preserve"> na rz. Odrze</w:t>
      </w:r>
      <w:bookmarkEnd w:id="105"/>
    </w:p>
    <w:p w14:paraId="0F73A492" w14:textId="55A9D6F4" w:rsidR="00E12986" w:rsidRPr="00E12986" w:rsidRDefault="00E12986" w:rsidP="00E12986">
      <w:pPr>
        <w:pStyle w:val="Bezodstpw1"/>
        <w:spacing w:line="276" w:lineRule="auto"/>
        <w:ind w:firstLine="567"/>
        <w:jc w:val="both"/>
      </w:pPr>
      <w:r w:rsidRPr="00E12986">
        <w:t>Na terenie powiatu pyrzyckiego nie stwierdzono przypadków zachorowań ani innych niekorzystnych zdarzeń związanych z kontaktem ludzi z wodą lub organizmami żyjącymi w rzece Odrze.</w:t>
      </w:r>
    </w:p>
    <w:p w14:paraId="006E97C9" w14:textId="77777777" w:rsidR="0052052C" w:rsidRDefault="0052052C" w:rsidP="006233E7">
      <w:pPr>
        <w:pStyle w:val="Styl3"/>
        <w:keepNext w:val="0"/>
        <w:numPr>
          <w:ilvl w:val="0"/>
          <w:numId w:val="0"/>
        </w:numPr>
        <w:jc w:val="left"/>
      </w:pPr>
    </w:p>
    <w:p w14:paraId="5A1DDBCB" w14:textId="6ACFC3CD" w:rsidR="00D901D4" w:rsidRDefault="00D901D4" w:rsidP="00BF1E40">
      <w:pPr>
        <w:pStyle w:val="Nagwek1"/>
        <w:keepNext w:val="0"/>
        <w:numPr>
          <w:ilvl w:val="0"/>
          <w:numId w:val="28"/>
        </w:numPr>
      </w:pPr>
      <w:bookmarkStart w:id="106" w:name="_Toc161227078"/>
      <w:r>
        <w:t>Stan sanitarny miejsc ogólnie dostępnych oraz obiektów użyteczności publicznej</w:t>
      </w:r>
      <w:bookmarkEnd w:id="106"/>
    </w:p>
    <w:p w14:paraId="7AB7A1A9" w14:textId="21C7C60D" w:rsidR="00C513E6" w:rsidRPr="00475770" w:rsidRDefault="00C513E6" w:rsidP="009E576E">
      <w:pPr>
        <w:pStyle w:val="Styl6"/>
        <w:ind w:left="0" w:firstLine="0"/>
      </w:pPr>
      <w:bookmarkStart w:id="107" w:name="_Toc161227079"/>
      <w:r w:rsidRPr="00475770">
        <w:t>Zabezpieczenie</w:t>
      </w:r>
      <w:r w:rsidR="00DB25F5" w:rsidRPr="00475770">
        <w:t xml:space="preserve"> sanitarne</w:t>
      </w:r>
      <w:r w:rsidRPr="00475770">
        <w:t xml:space="preserve"> imprez masowych</w:t>
      </w:r>
      <w:bookmarkEnd w:id="107"/>
    </w:p>
    <w:p w14:paraId="2076ECE5" w14:textId="77777777" w:rsidR="006233E7" w:rsidRPr="007D7990" w:rsidRDefault="006233E7" w:rsidP="009E576E">
      <w:pPr>
        <w:spacing w:line="276" w:lineRule="auto"/>
        <w:ind w:firstLine="709"/>
        <w:jc w:val="both"/>
        <w:rPr>
          <w:rFonts w:ascii="Calibri" w:hAnsi="Calibri" w:cs="Calibri"/>
          <w:bCs/>
          <w:sz w:val="22"/>
          <w:szCs w:val="22"/>
        </w:rPr>
      </w:pPr>
      <w:r w:rsidRPr="007D7990">
        <w:rPr>
          <w:rFonts w:ascii="Calibri" w:hAnsi="Calibri" w:cs="Calibri"/>
          <w:bCs/>
          <w:sz w:val="22"/>
          <w:szCs w:val="22"/>
        </w:rPr>
        <w:t>W okresie od 01.01.2023 r. do 31.12.2023 r. wydano 2 opinie sanitarne:</w:t>
      </w:r>
    </w:p>
    <w:p w14:paraId="0D6ACDB5" w14:textId="77777777" w:rsidR="006233E7" w:rsidRPr="007D7990" w:rsidRDefault="006233E7" w:rsidP="009E576E">
      <w:pPr>
        <w:spacing w:line="276" w:lineRule="auto"/>
        <w:jc w:val="both"/>
        <w:rPr>
          <w:rFonts w:ascii="Calibri" w:hAnsi="Calibri" w:cs="Calibri"/>
          <w:bCs/>
          <w:sz w:val="22"/>
          <w:szCs w:val="22"/>
        </w:rPr>
      </w:pPr>
      <w:r w:rsidRPr="007D7990">
        <w:rPr>
          <w:rFonts w:ascii="Calibri" w:hAnsi="Calibri" w:cs="Calibri"/>
          <w:bCs/>
          <w:sz w:val="22"/>
          <w:szCs w:val="22"/>
        </w:rPr>
        <w:t xml:space="preserve">- „Gladiator Arena17 - Gala MMA” – impreza odbyła się na Hali widowiskowo-sportowej Pyrzycach w dniu 18.11.2023 r. Organizatorem imprezy masowej była Husaria Fight Team, Kozielice 73, 74-204 Kozielice. </w:t>
      </w:r>
    </w:p>
    <w:p w14:paraId="1B0CA63A" w14:textId="04F76627" w:rsidR="00475770" w:rsidRDefault="006233E7" w:rsidP="009E576E">
      <w:pPr>
        <w:spacing w:line="276" w:lineRule="auto"/>
        <w:jc w:val="both"/>
        <w:rPr>
          <w:rFonts w:ascii="Calibri" w:hAnsi="Calibri" w:cs="Calibri"/>
          <w:bCs/>
          <w:sz w:val="22"/>
          <w:szCs w:val="22"/>
        </w:rPr>
      </w:pPr>
      <w:r w:rsidRPr="007D7990">
        <w:rPr>
          <w:rFonts w:ascii="Calibri" w:hAnsi="Calibri" w:cs="Calibri"/>
          <w:bCs/>
          <w:sz w:val="22"/>
          <w:szCs w:val="22"/>
        </w:rPr>
        <w:t>- „Zakończenie Wakacji-Lipiański Finał Lata” – impreza odbyła się w Lipianach przy Placu im. Huberta Dzikowskiego 1, w dniach 26-27.08.2023 r. Organizatorem imprezy był Miejsko-Gminny Ośrodek Kultury w Lipianach.</w:t>
      </w:r>
      <w:r w:rsidRPr="007D7990">
        <w:rPr>
          <w:rFonts w:ascii="Calibri" w:hAnsi="Calibri" w:cs="Calibri"/>
          <w:sz w:val="22"/>
          <w:szCs w:val="22"/>
        </w:rPr>
        <w:t xml:space="preserve"> </w:t>
      </w:r>
      <w:r w:rsidRPr="007D7990">
        <w:rPr>
          <w:rFonts w:ascii="Calibri" w:hAnsi="Calibri" w:cs="Calibri"/>
          <w:bCs/>
          <w:sz w:val="22"/>
          <w:szCs w:val="22"/>
        </w:rPr>
        <w:t>Oględziny miejsca organizacji imprezy masowej przed rozpoczęciem się imprezy nie wykazały nieprawidłowości.</w:t>
      </w:r>
    </w:p>
    <w:p w14:paraId="09450146" w14:textId="77777777" w:rsidR="00475770" w:rsidRPr="00475770" w:rsidRDefault="00475770" w:rsidP="009E576E">
      <w:pPr>
        <w:pStyle w:val="Styl6"/>
        <w:ind w:left="0" w:firstLine="0"/>
      </w:pPr>
      <w:bookmarkStart w:id="108" w:name="_Toc161227080"/>
      <w:r w:rsidRPr="00475770">
        <w:t>Ustępy publiczne i ogólnodostępne</w:t>
      </w:r>
      <w:bookmarkEnd w:id="108"/>
    </w:p>
    <w:p w14:paraId="70E0DC0F" w14:textId="1AD63A7E" w:rsidR="000552DA" w:rsidRPr="000552DA" w:rsidRDefault="000552DA" w:rsidP="009E576E">
      <w:pPr>
        <w:pStyle w:val="Bezodstpw1"/>
        <w:spacing w:line="276" w:lineRule="auto"/>
        <w:jc w:val="both"/>
        <w:rPr>
          <w:b/>
          <w:bCs/>
        </w:rPr>
      </w:pPr>
      <w:r>
        <w:tab/>
      </w:r>
      <w:r w:rsidR="006233E7" w:rsidRPr="006233E7">
        <w:t>W ewidencji Państwowego Powiatowego Inspektora Sanitarnego w Pyrzycach znajduje się jeden ustęp publiczny, tj. Toaleta Miejska</w:t>
      </w:r>
      <w:r w:rsidR="006233E7">
        <w:t xml:space="preserve"> przy Placu </w:t>
      </w:r>
      <w:r w:rsidR="00205760">
        <w:t xml:space="preserve">Wolności </w:t>
      </w:r>
      <w:r w:rsidR="00205760" w:rsidRPr="006233E7">
        <w:t>w</w:t>
      </w:r>
      <w:r w:rsidR="006233E7" w:rsidRPr="006233E7">
        <w:t xml:space="preserve"> Pyrzycach. Kontrola stanu sanitarnego obiektu w roku 2023 nie wykazała nieprawidłowości w obiekcie.</w:t>
      </w:r>
      <w:r w:rsidRPr="000552DA">
        <w:t xml:space="preserve"> </w:t>
      </w:r>
    </w:p>
    <w:p w14:paraId="60DE0D6C" w14:textId="77777777" w:rsidR="00475770" w:rsidRDefault="000552DA" w:rsidP="009E576E">
      <w:pPr>
        <w:spacing w:line="276" w:lineRule="auto"/>
        <w:jc w:val="both"/>
        <w:rPr>
          <w:rFonts w:ascii="Calibri" w:hAnsi="Calibri" w:cs="Calibri"/>
          <w:iCs/>
          <w:sz w:val="22"/>
          <w:szCs w:val="22"/>
          <w:lang w:eastAsia="zh-CN"/>
        </w:rPr>
      </w:pPr>
      <w:r w:rsidRPr="000552DA">
        <w:tab/>
      </w:r>
      <w:bookmarkStart w:id="109" w:name="_Hlk159496299"/>
      <w:r w:rsidR="006233E7" w:rsidRPr="006233E7">
        <w:rPr>
          <w:rFonts w:ascii="Calibri" w:hAnsi="Calibri" w:cs="Calibri"/>
          <w:iCs/>
          <w:sz w:val="22"/>
          <w:szCs w:val="22"/>
          <w:lang w:eastAsia="zh-CN"/>
        </w:rPr>
        <w:t xml:space="preserve">Państwowy Powiatowy Inspektor Sanitarny w Pyrzycach prowadzi nadzór nad 6 ustępami ogólnodostępnymi usytuowanymi w obiektach użyteczności publicznej (urzędy gmin). Dokonano kontroli sanitarnych w 3 obiektach tego typu, tj. w Urzędzie Miejskim w Lipianach, Urzędzie Gminy w Warnicach oraz w Urzędzie Gminy w Bielicach. </w:t>
      </w:r>
      <w:bookmarkStart w:id="110" w:name="_Hlk93489685"/>
      <w:r w:rsidR="006233E7" w:rsidRPr="006233E7">
        <w:rPr>
          <w:rFonts w:ascii="Calibri" w:hAnsi="Calibri" w:cs="Calibri"/>
          <w:iCs/>
          <w:sz w:val="22"/>
          <w:szCs w:val="22"/>
          <w:lang w:eastAsia="zh-CN"/>
        </w:rPr>
        <w:t xml:space="preserve">W budynku Urzędu Gminy w Bielicach stwierdzono następujące nieprawidłowości: zły stan sanitarno-techniczny ściany w pomieszczeniu higieniczno-sanitarnym dla petentów przy umywalce oraz zły stan sanitarno-techniczny umywalki. Wydano decyzję administracyjną z terminem wykonania obowiązków do dnia 31.12.2023 r. </w:t>
      </w:r>
      <w:bookmarkEnd w:id="109"/>
      <w:bookmarkEnd w:id="110"/>
    </w:p>
    <w:p w14:paraId="327EF5DF" w14:textId="67EBEC88" w:rsidR="00475770" w:rsidRDefault="00475770" w:rsidP="009E576E">
      <w:pPr>
        <w:pStyle w:val="Styl6"/>
        <w:ind w:left="0" w:firstLine="0"/>
        <w:rPr>
          <w:lang w:eastAsia="zh-CN"/>
        </w:rPr>
      </w:pPr>
      <w:bookmarkStart w:id="111" w:name="_Toc161227081"/>
      <w:r w:rsidRPr="00475770">
        <w:rPr>
          <w:lang w:eastAsia="zh-CN"/>
        </w:rPr>
        <w:t>Domy pomocy społecznej, placówki świadczące całodobową opiekę i jednostki zajmujące się pomocą społeczną</w:t>
      </w:r>
      <w:bookmarkEnd w:id="111"/>
    </w:p>
    <w:p w14:paraId="28B7B9AE" w14:textId="75909135" w:rsidR="002A1CED" w:rsidRDefault="002A1CED" w:rsidP="009E576E">
      <w:pPr>
        <w:pStyle w:val="Bezodstpw1"/>
        <w:spacing w:line="276" w:lineRule="auto"/>
        <w:ind w:firstLine="709"/>
        <w:jc w:val="both"/>
      </w:pPr>
      <w:r>
        <w:t>Na terenie Powiatu Pyrzyckiego funkcjonują 4 domy pomocy społecznej: Zakład Pielęgnacyjno Opiekuńczy „Pałac Batowo” w Batowie nr 1, 74-240 Lipiany, Dom Seniora „Babie Lato” w Swochowie, 74-202 Bielice oraz 2 Domy Opieki Społecznej (w Pyrzycach i w Żabowie). W roku 2023 skontrolowano wszystkie obiekty tego typu. W dwóch obiektach kontrole sanitarne wykazały nieprawidłowości, które dotyczyły: złego stanu sanitarno-technicznego fotela do masażu w pomieszczeniu do rehabilitacji oraz złego stanu technicznego ścian w obiekcie. W pierwszym przypadku strona zobowiązana usunęła nieprawidłowość w krótkim czasie, co zostało potwierdzone podczas kontroli sprawdzającej. Wydano decyzj</w:t>
      </w:r>
      <w:r w:rsidR="00EF404E">
        <w:t>ę</w:t>
      </w:r>
      <w:r>
        <w:t xml:space="preserve"> umarzającą postępowanie administracyjne. W drugim przypadku stronie została wydana decyzja administracyjna z terminem wykonania do 20.04.2024 r.</w:t>
      </w:r>
    </w:p>
    <w:p w14:paraId="2B5B056E" w14:textId="77777777" w:rsidR="002A1CED" w:rsidRDefault="002A1CED" w:rsidP="009E576E">
      <w:pPr>
        <w:pStyle w:val="Bezodstpw1"/>
        <w:spacing w:line="276" w:lineRule="auto"/>
        <w:ind w:firstLine="709"/>
        <w:jc w:val="both"/>
      </w:pPr>
      <w:r>
        <w:t xml:space="preserve">Ponadto w roku 2023 r., w związku ze zwiększoną zapadalnością w Polsce na chorobę wywołaną bakteriami z rodzaju Legionella sp. oraz w ramach zapewnienia bezpieczeństwa zdrowotnego ludzi związanego z funkcjonowaniem instalacji wentylacyjno-klimatyzacyjnej oraz bezpieczeństwem zdrowotnym wody, PPIS w Pyrzycach przeprowadził kontrole tematyczne w </w:t>
      </w:r>
      <w:r>
        <w:lastRenderedPageBreak/>
        <w:t>obiektach wrażliwych, w tym w placówkach, w których przebywają osoby z obniżoną odpornością. Skontrolowano wszystkie obiekty z tej grupy. W każdym obiekcie stwierdzono nieprawidłowości w zakresie stanu sanitarno-higienicznego oraz technicznego armatury urządzeń sanitarnych (wylewki, perlatory, prysznice). Nakazano, w każdym z obiektów, doprowadzić do właściwego stanu higieniczno-sanitarnego armaturę wodną w terminie 7 dni od daty kontroli. Kontrole sprawdzające w tych obiektach wykazały usunięcie nieprawidłowości. Łącznie wystawiono 4 decyzje płatnicze na łączną kwotę 313,24 zł.</w:t>
      </w:r>
    </w:p>
    <w:p w14:paraId="5DEC0FCC" w14:textId="2B2280D7" w:rsidR="002A1CED" w:rsidRDefault="00205760" w:rsidP="009E576E">
      <w:pPr>
        <w:pStyle w:val="Bezodstpw1"/>
        <w:spacing w:line="276" w:lineRule="auto"/>
        <w:jc w:val="both"/>
      </w:pPr>
      <w:r>
        <w:t>Ponadto roku</w:t>
      </w:r>
      <w:r w:rsidR="002A1CED">
        <w:t xml:space="preserve"> 2023 dokonano kontroli w Środowiskowym Domu Samopomocy w Mielęcinie. Nie stwierdzono nieprawidłowości w tym obiekcie.</w:t>
      </w:r>
    </w:p>
    <w:p w14:paraId="4426DFD9" w14:textId="461F92EB" w:rsidR="002A1CED" w:rsidRDefault="002A1CED" w:rsidP="009E576E">
      <w:pPr>
        <w:pStyle w:val="Bezodstpw1"/>
        <w:spacing w:line="276" w:lineRule="auto"/>
        <w:ind w:firstLine="709"/>
        <w:jc w:val="both"/>
      </w:pPr>
      <w:r>
        <w:t>Na terenie powiatu pyrzyckiego funkcjonuje jeden obiekt, który prowadzi działalność w zakresie pomocy społecznej z zakwaterowaniem dla osób w podeszłym wieku i osób niepełnosprawnych zgodnie z zezwoleniem Wojewody Zachodniopomorskiego.  Kontrola sanitarna w tym obiekcie, przeprowadzona w roku 2023 nie wykazała nieprawidłowości.</w:t>
      </w:r>
    </w:p>
    <w:p w14:paraId="3B1E5212" w14:textId="7F203FF0" w:rsidR="002A1CED" w:rsidRDefault="002A1CED" w:rsidP="009E576E">
      <w:pPr>
        <w:pStyle w:val="Bezodstpw1"/>
        <w:spacing w:line="276" w:lineRule="auto"/>
        <w:jc w:val="both"/>
      </w:pPr>
      <w:r>
        <w:t xml:space="preserve">Kontrola tematyczna w obiekcie </w:t>
      </w:r>
      <w:r w:rsidR="00205760">
        <w:t>przeprowadzona w</w:t>
      </w:r>
      <w:r>
        <w:t xml:space="preserve"> związku ze zwiększoną zapadalnością w Polsce na chorobę wywołaną bakteriami z rodzaju Legionella sp. nie wykazała nieprawidłowości-wydano jedynie zalecenie dotyczące wymiany w jednej z łazienek węża prysznicowego na nowy. Właściciel obiektu wykonał zalecenie zawarte w protokole</w:t>
      </w:r>
      <w:r w:rsidRPr="006233E7">
        <w:t>.</w:t>
      </w:r>
      <w:r w:rsidRPr="000552DA">
        <w:t xml:space="preserve"> </w:t>
      </w:r>
    </w:p>
    <w:p w14:paraId="7274BFEA" w14:textId="77777777" w:rsidR="009E576E" w:rsidRPr="000552DA" w:rsidRDefault="009E576E" w:rsidP="009E576E">
      <w:pPr>
        <w:pStyle w:val="Bezodstpw1"/>
        <w:spacing w:line="276" w:lineRule="auto"/>
        <w:jc w:val="both"/>
        <w:rPr>
          <w:b/>
          <w:bCs/>
        </w:rPr>
      </w:pPr>
    </w:p>
    <w:p w14:paraId="3FD51F08" w14:textId="35BC4D37" w:rsidR="00475770" w:rsidRDefault="002A1CED" w:rsidP="009E576E">
      <w:pPr>
        <w:pStyle w:val="Styl6"/>
        <w:ind w:left="0" w:firstLine="0"/>
        <w:rPr>
          <w:lang w:eastAsia="zh-CN"/>
        </w:rPr>
      </w:pPr>
      <w:bookmarkStart w:id="112" w:name="_Toc161227082"/>
      <w:r w:rsidRPr="002A1CED">
        <w:rPr>
          <w:lang w:eastAsia="zh-CN"/>
        </w:rPr>
        <w:t>Noclegownie i domy dla bezdomnych</w:t>
      </w:r>
      <w:bookmarkEnd w:id="112"/>
    </w:p>
    <w:p w14:paraId="47A6559F" w14:textId="77777777" w:rsidR="002A1CED" w:rsidRDefault="002A1CED" w:rsidP="009E576E">
      <w:pPr>
        <w:spacing w:line="276" w:lineRule="auto"/>
        <w:ind w:firstLine="567"/>
        <w:jc w:val="both"/>
        <w:rPr>
          <w:rFonts w:ascii="Calibri" w:hAnsi="Calibri" w:cs="Calibri"/>
          <w:sz w:val="22"/>
          <w:szCs w:val="22"/>
        </w:rPr>
      </w:pPr>
      <w:r w:rsidRPr="002A1CED">
        <w:rPr>
          <w:rFonts w:ascii="Calibri" w:hAnsi="Calibri" w:cs="Calibri"/>
          <w:sz w:val="22"/>
          <w:szCs w:val="22"/>
        </w:rPr>
        <w:t>Na terenie powiatu pyrzyckiego nie funkcjonują obiekty tego typu.</w:t>
      </w:r>
    </w:p>
    <w:p w14:paraId="59D64BF0" w14:textId="77777777" w:rsidR="009E576E" w:rsidRDefault="009E576E" w:rsidP="009E576E">
      <w:pPr>
        <w:spacing w:line="276" w:lineRule="auto"/>
        <w:jc w:val="both"/>
        <w:rPr>
          <w:rFonts w:ascii="Calibri" w:hAnsi="Calibri" w:cs="Calibri"/>
          <w:sz w:val="22"/>
          <w:szCs w:val="22"/>
        </w:rPr>
      </w:pPr>
    </w:p>
    <w:p w14:paraId="5441B01B" w14:textId="777E699B" w:rsidR="004C166A" w:rsidRPr="002A1CED" w:rsidRDefault="004C166A" w:rsidP="009E576E">
      <w:pPr>
        <w:pStyle w:val="Styl6"/>
        <w:ind w:left="0" w:firstLine="0"/>
        <w:rPr>
          <w:rFonts w:ascii="Calibri" w:hAnsi="Calibri" w:cs="Calibri"/>
          <w:sz w:val="22"/>
          <w:szCs w:val="22"/>
        </w:rPr>
      </w:pPr>
      <w:bookmarkStart w:id="113" w:name="_Toc161227083"/>
      <w:r>
        <w:t>Obiekty hotelarskie i inne jednostki świadczące usługi hotelarskie</w:t>
      </w:r>
      <w:bookmarkEnd w:id="113"/>
    </w:p>
    <w:p w14:paraId="3A25B4DA" w14:textId="77777777" w:rsidR="002A1CED" w:rsidRPr="002A1CED" w:rsidRDefault="0059758A" w:rsidP="009E576E">
      <w:pPr>
        <w:tabs>
          <w:tab w:val="left" w:pos="540"/>
          <w:tab w:val="left" w:pos="1260"/>
        </w:tabs>
        <w:spacing w:line="276" w:lineRule="auto"/>
        <w:jc w:val="both"/>
        <w:rPr>
          <w:rFonts w:ascii="Calibri" w:hAnsi="Calibri" w:cs="Calibri"/>
          <w:sz w:val="22"/>
          <w:szCs w:val="22"/>
        </w:rPr>
      </w:pPr>
      <w:bookmarkStart w:id="114" w:name="_Hlk159498182"/>
      <w:r>
        <w:rPr>
          <w:rFonts w:ascii="Calibri" w:hAnsi="Calibri" w:cs="Calibri"/>
          <w:sz w:val="22"/>
          <w:szCs w:val="22"/>
        </w:rPr>
        <w:tab/>
      </w:r>
      <w:r w:rsidR="002A1CED" w:rsidRPr="002A1CED">
        <w:rPr>
          <w:rFonts w:ascii="Calibri" w:hAnsi="Calibri" w:cs="Calibri"/>
          <w:sz w:val="22"/>
          <w:szCs w:val="22"/>
        </w:rPr>
        <w:t xml:space="preserve">     Na terenie powiatu pyrzyckiego funkcjonuje 10 obiektów tego typu, w tym 1 obiekt skategoryzowany jako pensjonat, 1 obiekt skategoryzowany jako hotel oraz 8 innych obiektów, w których świadczone są usługi hotelarskie (pokoje gościnne).</w:t>
      </w:r>
    </w:p>
    <w:p w14:paraId="5397DDF2" w14:textId="0B5AABE8" w:rsidR="002A1CED" w:rsidRPr="002A1CED" w:rsidRDefault="002A1CED" w:rsidP="009E576E">
      <w:pPr>
        <w:tabs>
          <w:tab w:val="left" w:pos="540"/>
          <w:tab w:val="left" w:pos="1260"/>
        </w:tabs>
        <w:spacing w:line="276" w:lineRule="auto"/>
        <w:jc w:val="both"/>
        <w:rPr>
          <w:rFonts w:ascii="Calibri" w:hAnsi="Calibri" w:cs="Calibri"/>
          <w:sz w:val="22"/>
          <w:szCs w:val="22"/>
        </w:rPr>
      </w:pPr>
      <w:r w:rsidRPr="002A1CED">
        <w:rPr>
          <w:rFonts w:ascii="Calibri" w:hAnsi="Calibri" w:cs="Calibri"/>
          <w:sz w:val="22"/>
          <w:szCs w:val="22"/>
        </w:rPr>
        <w:t xml:space="preserve">     </w:t>
      </w:r>
      <w:r w:rsidR="009E576E">
        <w:rPr>
          <w:rFonts w:ascii="Calibri" w:hAnsi="Calibri" w:cs="Calibri"/>
          <w:sz w:val="22"/>
          <w:szCs w:val="22"/>
        </w:rPr>
        <w:tab/>
      </w:r>
      <w:r w:rsidRPr="002A1CED">
        <w:rPr>
          <w:rFonts w:ascii="Calibri" w:hAnsi="Calibri" w:cs="Calibri"/>
          <w:sz w:val="22"/>
          <w:szCs w:val="22"/>
        </w:rPr>
        <w:t xml:space="preserve">Skontrolowano pod względem sanitarnym 3 obiekty noclegowe (pokoje gościnne) - kontrole sanitarne w każdym z obiektów wykazały nieprawidłowości. </w:t>
      </w:r>
      <w:r w:rsidR="009E576E">
        <w:rPr>
          <w:rFonts w:ascii="Calibri" w:hAnsi="Calibri" w:cs="Calibri"/>
          <w:sz w:val="22"/>
          <w:szCs w:val="22"/>
        </w:rPr>
        <w:t>Nieprawidłowości dotyczyły stanu sanitarno-technicznego obiektów. W jednym z nich postępowanie administracyjne zakończono w związku z usunięciem nieprawidłowości. W dwóch obiektach postępowanie administracyjne jest prowadzone.</w:t>
      </w:r>
    </w:p>
    <w:p w14:paraId="2A9DE1BF" w14:textId="3814887F" w:rsidR="0059758A" w:rsidRDefault="0059758A" w:rsidP="009E576E">
      <w:pPr>
        <w:tabs>
          <w:tab w:val="left" w:pos="540"/>
          <w:tab w:val="left" w:pos="1260"/>
        </w:tabs>
        <w:spacing w:line="276" w:lineRule="auto"/>
        <w:jc w:val="both"/>
        <w:rPr>
          <w:rFonts w:ascii="Calibri" w:hAnsi="Calibri" w:cs="Calibri"/>
          <w:iCs/>
          <w:sz w:val="22"/>
          <w:szCs w:val="22"/>
        </w:rPr>
      </w:pPr>
    </w:p>
    <w:p w14:paraId="5FB4279D" w14:textId="77777777" w:rsidR="002A1CED" w:rsidRDefault="002A1CED" w:rsidP="009E576E">
      <w:pPr>
        <w:pStyle w:val="Styl6"/>
        <w:ind w:left="0" w:firstLine="0"/>
      </w:pPr>
      <w:bookmarkStart w:id="115" w:name="_Toc161227084"/>
      <w:r w:rsidRPr="002A1CED">
        <w:t>Zakłady fryzjerskie, kosmetyczne, tatuażu, odnowy biologicznej i inne świadczące podobne usługi</w:t>
      </w:r>
      <w:bookmarkEnd w:id="115"/>
    </w:p>
    <w:p w14:paraId="23FFDD9A" w14:textId="77777777" w:rsidR="009E576E" w:rsidRPr="009E576E" w:rsidRDefault="009E576E" w:rsidP="009E576E">
      <w:pPr>
        <w:pStyle w:val="Bezodstpw1"/>
        <w:spacing w:line="276" w:lineRule="auto"/>
        <w:jc w:val="both"/>
        <w:rPr>
          <w:u w:val="single"/>
        </w:rPr>
      </w:pPr>
      <w:r w:rsidRPr="009E576E">
        <w:rPr>
          <w:u w:val="single"/>
        </w:rPr>
        <w:t>Zakłady fryzjerskie</w:t>
      </w:r>
    </w:p>
    <w:p w14:paraId="698E88A6" w14:textId="77777777" w:rsidR="009E576E" w:rsidRDefault="009E576E" w:rsidP="009E576E">
      <w:pPr>
        <w:pStyle w:val="Bezodstpw1"/>
        <w:spacing w:line="276" w:lineRule="auto"/>
        <w:jc w:val="both"/>
      </w:pPr>
      <w:r>
        <w:tab/>
        <w:t xml:space="preserve">W ewidencji PPIS w Pyrzycach jest 37 zakładów fryzjerskich. Skontrolowano 10 zakładów fryzjerskich na terenie powiatu pyrzyckiego – kontrola 1 obiektu wykazała nieprawidłowości. W obiekcie brak było zapewnionej bieżącej ciepłej wody przy zlewie przeznaczonym do mycia narzędzi.   Ponadto właściciel nie posiadał opracowanych procedur higienicznego postępowania stosowanych w obiekcie. Zalecono okazanie do wglądu aktualnego protokołu z przeglądu przewodów kominowych i wentylacji oraz wyczyszczenie perlatora w kranie w pomieszczeniu higieniczno-sanitarnym. </w:t>
      </w:r>
    </w:p>
    <w:p w14:paraId="1C1D3088" w14:textId="77777777" w:rsidR="009E576E" w:rsidRDefault="009E576E" w:rsidP="009E576E">
      <w:pPr>
        <w:pStyle w:val="Bezodstpw1"/>
        <w:spacing w:line="276" w:lineRule="auto"/>
        <w:jc w:val="both"/>
      </w:pPr>
      <w:r>
        <w:t xml:space="preserve">Decyzją administracyjną zobowiązano właściciela obiektu do usunięcia nieprawidłowości. Kontrola sprawdzająca w obiekcie wykazała usunięcie nieprawidłowości oraz wykonanie zaleceń. </w:t>
      </w:r>
    </w:p>
    <w:p w14:paraId="1C31A33E" w14:textId="303FEB5F" w:rsidR="009E576E" w:rsidRDefault="009E576E" w:rsidP="009E576E">
      <w:pPr>
        <w:pStyle w:val="Bezodstpw1"/>
        <w:spacing w:line="276" w:lineRule="auto"/>
        <w:jc w:val="both"/>
      </w:pPr>
      <w:r>
        <w:t>Ponadto w stosunku do 7 obiektów wydano zalecenia pokontrolne, które dotyczyły głównie opracowania procedur higienicznego postępowania stosowanych w obiektach, oznakowywania kosmetyków używanych w obiekcie datą ich pierwszego otwarcia, uzupełnienia apteczki I pomocy oraz przedstawienia dokumentacji z czyszczenia i dezynfekcji klimatyzatorów. Zalecenia były realizowane w uzgodnionych terminach.</w:t>
      </w:r>
    </w:p>
    <w:p w14:paraId="37504449" w14:textId="77777777" w:rsidR="009E576E" w:rsidRPr="009E576E" w:rsidRDefault="009E576E" w:rsidP="009E576E">
      <w:pPr>
        <w:pStyle w:val="Bezodstpw1"/>
        <w:rPr>
          <w:u w:val="single"/>
        </w:rPr>
      </w:pPr>
    </w:p>
    <w:p w14:paraId="1D58784B" w14:textId="77777777" w:rsidR="009E576E" w:rsidRPr="009E576E" w:rsidRDefault="009E576E" w:rsidP="0062598C">
      <w:pPr>
        <w:pStyle w:val="Bezodstpw1"/>
        <w:spacing w:line="276" w:lineRule="auto"/>
        <w:rPr>
          <w:u w:val="single"/>
        </w:rPr>
      </w:pPr>
      <w:r w:rsidRPr="009E576E">
        <w:rPr>
          <w:u w:val="single"/>
        </w:rPr>
        <w:lastRenderedPageBreak/>
        <w:t>Zakłady kosmetyczne</w:t>
      </w:r>
    </w:p>
    <w:p w14:paraId="5C1BF48C" w14:textId="77777777" w:rsidR="004F629C" w:rsidRDefault="009E576E" w:rsidP="004F629C">
      <w:pPr>
        <w:pStyle w:val="Bezodstpw1"/>
        <w:spacing w:line="276" w:lineRule="auto"/>
        <w:jc w:val="both"/>
      </w:pPr>
      <w:r>
        <w:tab/>
      </w:r>
      <w:r w:rsidR="004F629C">
        <w:t>Na nadzorowanym terenie prowadzona jest działalność w 32 obiektach tego typu. Skontrolowano 18 zakładów kosmetycznych. W 11 obiektach stwierdzono nieprawidłowości. Łącznie przeprowadzono 25 kontroli.</w:t>
      </w:r>
    </w:p>
    <w:p w14:paraId="37818882" w14:textId="77777777" w:rsidR="004F629C" w:rsidRDefault="004F629C" w:rsidP="004F629C">
      <w:pPr>
        <w:pStyle w:val="Bezodstpw1"/>
        <w:spacing w:line="276" w:lineRule="auto"/>
        <w:jc w:val="both"/>
      </w:pPr>
      <w:r>
        <w:tab/>
        <w:t xml:space="preserve">W 1 zakładzie kosmetycznym stwierdzono nieprawidłowość w postaci złego stanu sanitarno-technicznego ścian i sufitu w pomieszczeniach obiektu. Zalecono także uzupełnić higieniczne procedury postępowania stosowane w obiekcie. Decyzją administracyjną zobowiązano właściciela obiektu do usunięcia nieprawidłowości. Kontrola sprawdzająca w obiekcie wykazała usunięcie nieprawidłowości oraz wykonanie zaleceń. </w:t>
      </w:r>
    </w:p>
    <w:p w14:paraId="7F5EC168" w14:textId="68968472" w:rsidR="004F629C" w:rsidRDefault="004F629C" w:rsidP="004F629C">
      <w:pPr>
        <w:pStyle w:val="Bezodstpw1"/>
        <w:spacing w:line="276" w:lineRule="auto"/>
        <w:jc w:val="both"/>
      </w:pPr>
      <w:r>
        <w:tab/>
        <w:t>W 1 obiekcie kosmetycznym stwierdzono brak listwy przypodłogowej w jednym z pomieszczeń gabinetu, brak ciepłej wody w pomieszczeniu sterylizacji narzędzi oraz brak wentylacji w pomieszczeniu świadczenia usług kosmetycznych. Ponadto zalecono właścicielowi opracowanie procedury post</w:t>
      </w:r>
      <w:r w:rsidR="00EF404E">
        <w:t>ę</w:t>
      </w:r>
      <w:r>
        <w:t>powania z odpadami medycznymi, zapewnienie termometru w urządzeniu chłodniczym do magazynowania odpadów medycznych, prowadzenie rejestru temperatury w urządzeniu chłodniczym na odpady niebezpieczne, zapewnienie zamykanych pojemników na opatrunki, zapewnienie apteczki I pomocy medycznej oraz zapewnienie w obiekcie informacji słowno-graficznej o zakazie palenia tytoniu oraz papierosów elektronicznych. Decyzją administracyjną zobowiązano właściciela obiektu do usunięcia nieprawidłowości. Kontrola sprawdzająca w obiekcie wykazała usunięcie nieprawidłowości oraz wykonanie zaleceń.</w:t>
      </w:r>
    </w:p>
    <w:p w14:paraId="712EBF58" w14:textId="62A22B3F" w:rsidR="004F629C" w:rsidRDefault="004F629C" w:rsidP="004F629C">
      <w:pPr>
        <w:pStyle w:val="Bezodstpw1"/>
        <w:spacing w:line="276" w:lineRule="auto"/>
        <w:jc w:val="both"/>
      </w:pPr>
      <w:r>
        <w:t xml:space="preserve"> </w:t>
      </w:r>
      <w:r>
        <w:tab/>
        <w:t>W 1 zakładzie kosmetycznym stwierdzono brak bieżącej ciepłej wody w pomieszczeniu stylizacji rzęs</w:t>
      </w:r>
      <w:r w:rsidR="00EF404E">
        <w:t>.</w:t>
      </w:r>
      <w:r>
        <w:t xml:space="preserve"> </w:t>
      </w:r>
      <w:r w:rsidR="00EF404E">
        <w:t>Z</w:t>
      </w:r>
      <w:r>
        <w:t xml:space="preserve">alecono wyczyszczenie wylewki przy kranie, uzupełnienie procedur higienicznego postępowania stosowanych w obiekcie, uzupełnienia materiałów opatrunkowych w apteczce i pomocy oraz okazania do wglądu ostatnich kart przekazania odpadów medycznych. W związku ze stwierdzonymi nieprawidłowościami wszczęto postępowanie administracyjne. Właściciel obiektu poinformował o usunięciu nieprawidłowości i wykonaniu zaleceń, co zostało potwierdzone przeprowadzoną kontrolą sprawdzającą. W związku z tym postępowanie administracyjne zostało umorzone. </w:t>
      </w:r>
    </w:p>
    <w:p w14:paraId="296F89E2" w14:textId="77777777" w:rsidR="004F629C" w:rsidRDefault="004F629C" w:rsidP="004F629C">
      <w:pPr>
        <w:pStyle w:val="Bezodstpw1"/>
        <w:spacing w:line="276" w:lineRule="auto"/>
        <w:jc w:val="both"/>
      </w:pPr>
      <w:r>
        <w:tab/>
        <w:t>W 1 gabinecie kosmetycznym podczas kontroli stwierdzono przeterminowane produkty do stylizacji paznokci, polecono ich wycofanie z użycia oraz poinstruowano właściciela obiektu o konieczności stosowania preparatów kosmetycznych o prawidłowych terminach przydatności do użycia. Ponadto właściciel obiektu nie posiadał sprawozdania ze skuteczności procesu sterylizacji z posiadanego w obiekcie autoklawu. Zalecono wykonanie testu skuteczności sterylizatora oraz zalecono oznakowywać kosmetyki stosowane w obiekcie datą ich pierwszego otwarcia. Kontrola sprawdzająca w obiekcie wykazała usunięcie nieprawidłowości oraz zaleceń z poprzedniej kontroli. Wystawiono decyzję umarzającą postępowanie administracyjne.</w:t>
      </w:r>
    </w:p>
    <w:p w14:paraId="370960C5" w14:textId="77777777" w:rsidR="004F629C" w:rsidRDefault="004F629C" w:rsidP="004F629C">
      <w:pPr>
        <w:pStyle w:val="Bezodstpw1"/>
        <w:spacing w:line="276" w:lineRule="auto"/>
        <w:jc w:val="both"/>
      </w:pPr>
      <w:r>
        <w:tab/>
        <w:t xml:space="preserve">W 1 obiekcie stwierdzono brak opracowanych higienicznych procedur postępowania stosowanych w obiekcie. Właściciel w krótkim czasie przedstawił do wglądu w siedzibie PSSE w Pyrzycach opracowane higieniczne procedury postępowania, w związku z czym wystawiono decyzję umarzającą postepowanie administracyjne. </w:t>
      </w:r>
    </w:p>
    <w:p w14:paraId="7DD22BD8" w14:textId="77777777" w:rsidR="004F629C" w:rsidRDefault="004F629C" w:rsidP="004F629C">
      <w:pPr>
        <w:pStyle w:val="Bezodstpw1"/>
        <w:spacing w:line="276" w:lineRule="auto"/>
        <w:jc w:val="both"/>
      </w:pPr>
      <w:r>
        <w:tab/>
        <w:t xml:space="preserve">W 1 gabinecie kosmetycznym stwierdzono brak punktów wodnych w pomieszczeniu świadczenia usług kosmetycznych oraz w pomieszczeniu sterylizacji narzędzi, brak odpowiedniej wymiany powietrza w pomieszczeniu higieniczno-sanitarnym, brak szafy na odzież właściciela oraz szafy na sprzęt porządkowy. Ponadto wydano zalecenie dotyczące opracowania procedur higienicznego postępowania stosowanych w obiekcie. Wystawiono decyzję administracyjną z terminem wykonania do dnia 31.07.2023 r. (na brak szafy na odzież oraz szafy na sprzęt porządkowy) oraz z terminem wykonania do dnia 30.10.2023 r. (na pozostałe nieprawidłowości). Kontrola sprawdzająca w sierpniu 2023 r. wykazała zapewnienie w obiekcie szafy na odzież właściciela oraz na sprzęt porządkowy. W październiku br. Właściciel wystosował pismo do PPIS w Pyrzycach o zmianie </w:t>
      </w:r>
      <w:r>
        <w:lastRenderedPageBreak/>
        <w:t>miejsca wykonywania działalności gospodarczej, w związku z czym wydano decyzję wygaszającą postępowanie administracyjne w tym obiekcie.</w:t>
      </w:r>
    </w:p>
    <w:p w14:paraId="02E90C36" w14:textId="77777777" w:rsidR="004F629C" w:rsidRDefault="004F629C" w:rsidP="004F629C">
      <w:pPr>
        <w:pStyle w:val="Bezodstpw1"/>
        <w:spacing w:line="276" w:lineRule="auto"/>
        <w:jc w:val="both"/>
      </w:pPr>
      <w:r>
        <w:tab/>
        <w:t xml:space="preserve"> W 1 obiekcie stwierdzono brak wentylacji w pomieszczeniu higieniczno-sanitarnym oraz zalecono umieścić w gabinecie oznakowanie o zakazie palenia tytoniu. Właściciel obiektu w krótkim czasie usunął nieprawidłowości oraz zalecenia, w związku z czym wystawiono decyzję umarzającą postepowanie administracyjne. </w:t>
      </w:r>
    </w:p>
    <w:p w14:paraId="41862824" w14:textId="77777777" w:rsidR="004F629C" w:rsidRDefault="004F629C" w:rsidP="004F629C">
      <w:pPr>
        <w:pStyle w:val="Bezodstpw1"/>
        <w:spacing w:line="276" w:lineRule="auto"/>
        <w:jc w:val="both"/>
      </w:pPr>
      <w:r>
        <w:t>W 1 zakładzie kosmetycznym właściciel obiektu nie posiadał sprawozdania ze skuteczności procesu sterylizacji z posiadanego w obiekcie autoklawu. Zalecono wykonanie testu skuteczności sterylizatora. Po przedstawieniu prawidłowego wyniku wydano decyzję umarzającą postępowanie administracyjne.</w:t>
      </w:r>
    </w:p>
    <w:p w14:paraId="52BED395" w14:textId="77777777" w:rsidR="004F629C" w:rsidRDefault="004F629C" w:rsidP="004F629C">
      <w:pPr>
        <w:pStyle w:val="Bezodstpw1"/>
        <w:spacing w:line="276" w:lineRule="auto"/>
        <w:jc w:val="both"/>
      </w:pPr>
      <w:r>
        <w:t xml:space="preserve">W 1 obiekcie kosmetycznym, na który to obiekt wpłynęła telefoniczna interwencja, stwierdzono zły stan sanitarno-techniczny ściany na sali świadczenia usług, brak punktu wodnego z doprowadzoną bieżącą ciepłą i zimną wodą oraz odprowadzeniem kanalizacyjnym w pomieszczeniu świadczenia usług, sofa dla klientów oraz tekstylna zasłona pokryte materiałem trudnym do utrzymania w czystości. Ponadto zostały wydane liczne zalecenia w obiekcie. Po przeprowadzonej kontroli sanitarnej, PPIS w Pyrzycach poinformował pismem Powiatowego Inspektora Nadzoru Budowlanego w Pyrzycach, o braku posiadania przez właściciela gabinetu kosmetycznego stosownej dokumentacji w zakresie zgodności prawem budowlanym, w związku ze zmianą sposobu użytkowania. W związku z zawieszeniem działalności gospodarczej w Centralnej Ewidencji i Informacji o Działalności Gospodarczej przez właściciela obiektu, odstąpiono od wydania zawiadomienia o wszczęciu postępowania administracyjnego w sprawie stwierdzonych nieprawidłowości. Ponowna kontrola planowana jest po wznowieniu działalności gospodarczej przez przedsiębiorcę. </w:t>
      </w:r>
    </w:p>
    <w:p w14:paraId="7DC7D830" w14:textId="3CFE12F0" w:rsidR="004F629C" w:rsidRDefault="004F629C" w:rsidP="004F629C">
      <w:pPr>
        <w:pStyle w:val="Bezodstpw1"/>
        <w:spacing w:line="276" w:lineRule="auto"/>
        <w:jc w:val="both"/>
      </w:pPr>
      <w:r>
        <w:t>Kontrola 1 zakładu kosmetycznego wykazała brak szafy na sprzęt porządkowy i środki czystości w obiekcie oraz zalecono przeprowadzić czyszczenie i dezynfekcję klimatyzatora znajdującego się w lokalu. Wszczęto postępowanie administracyjne w stosunku do kontrolowanego</w:t>
      </w:r>
      <w:r w:rsidR="00EF404E">
        <w:t xml:space="preserve"> - </w:t>
      </w:r>
      <w:r>
        <w:t xml:space="preserve"> post</w:t>
      </w:r>
      <w:r w:rsidR="00EF404E">
        <w:t>ę</w:t>
      </w:r>
      <w:r>
        <w:t>powanie administracyjne w toku.</w:t>
      </w:r>
    </w:p>
    <w:p w14:paraId="76BD9A34" w14:textId="1C151591" w:rsidR="004F629C" w:rsidRDefault="004F629C" w:rsidP="004F629C">
      <w:pPr>
        <w:pStyle w:val="Bezodstpw1"/>
        <w:spacing w:line="276" w:lineRule="auto"/>
        <w:jc w:val="both"/>
      </w:pPr>
      <w:r>
        <w:t>W 1 gabinecie kosmetycznym stwierdzono zły stan sanitarno-techniczny ścian w przedsionku pomieszczenia higieniczno-sanitarnego oraz zalecono uzupełnienie w materiały opatrunkowe apteczki I pomocy medycznej. Wszczęto postepowanie administracyjne, post</w:t>
      </w:r>
      <w:r w:rsidR="00EF404E">
        <w:t>ę</w:t>
      </w:r>
      <w:r>
        <w:t>powanie w toku.</w:t>
      </w:r>
    </w:p>
    <w:p w14:paraId="62D1A4F7" w14:textId="631235AB" w:rsidR="004F629C" w:rsidRDefault="004F629C" w:rsidP="004F629C">
      <w:pPr>
        <w:pStyle w:val="Bezodstpw1"/>
        <w:spacing w:line="276" w:lineRule="auto"/>
        <w:jc w:val="both"/>
      </w:pPr>
      <w:r>
        <w:t xml:space="preserve">Ponadto w 3 obiektach skontrolowanych wystawiono zalecenia, które dotyczyły głównie opracowania procedur higienicznego postępowania stosowanych w obiektach, oraz wykonania badania potwierdzającego skuteczność procesu sterylizacji narzędzi wielokrotnego użytku, przeprowadzenia przeglądu klimatyzacji oraz wyposażenia obiektu w szafę służącą do przechowywania odzieży ochronnej i osobistej. </w:t>
      </w:r>
    </w:p>
    <w:p w14:paraId="3EAD7A2E" w14:textId="77777777" w:rsidR="004F629C" w:rsidRDefault="004F629C" w:rsidP="0062598C">
      <w:pPr>
        <w:pStyle w:val="Bezodstpw1"/>
        <w:spacing w:line="276" w:lineRule="auto"/>
      </w:pPr>
    </w:p>
    <w:p w14:paraId="7DEF350B" w14:textId="77777777" w:rsidR="009E576E" w:rsidRPr="00F32892" w:rsidRDefault="009E576E" w:rsidP="0062598C">
      <w:pPr>
        <w:pStyle w:val="Bezodstpw1"/>
        <w:spacing w:line="276" w:lineRule="auto"/>
        <w:rPr>
          <w:u w:val="single"/>
        </w:rPr>
      </w:pPr>
      <w:r w:rsidRPr="00F32892">
        <w:rPr>
          <w:u w:val="single"/>
        </w:rPr>
        <w:t>Zakłady tatuażu</w:t>
      </w:r>
    </w:p>
    <w:p w14:paraId="2C675E50" w14:textId="5A3C28D7" w:rsidR="004F629C" w:rsidRDefault="009E576E" w:rsidP="0062598C">
      <w:pPr>
        <w:pStyle w:val="Bezodstpw1"/>
        <w:spacing w:line="276" w:lineRule="auto"/>
      </w:pPr>
      <w:r>
        <w:t>Na terenie powiatu pyrzyckiego prowadzona jest 1 działalność gospodarcza w zakresie wykonywania tatuaży (nowy obiekt). Kontrola tego obiektu została zaplanowana na rok 2024.</w:t>
      </w:r>
    </w:p>
    <w:p w14:paraId="71294B5D" w14:textId="77777777" w:rsidR="004F629C" w:rsidRDefault="004F629C" w:rsidP="0062598C">
      <w:pPr>
        <w:pStyle w:val="Bezodstpw1"/>
        <w:spacing w:line="276" w:lineRule="auto"/>
      </w:pPr>
    </w:p>
    <w:p w14:paraId="27360775" w14:textId="77777777" w:rsidR="009E576E" w:rsidRPr="00F32892" w:rsidRDefault="009E576E" w:rsidP="0062598C">
      <w:pPr>
        <w:pStyle w:val="Bezodstpw1"/>
        <w:spacing w:line="276" w:lineRule="auto"/>
        <w:jc w:val="both"/>
        <w:rPr>
          <w:u w:val="single"/>
        </w:rPr>
      </w:pPr>
      <w:r w:rsidRPr="00F32892">
        <w:rPr>
          <w:u w:val="single"/>
        </w:rPr>
        <w:t>Zakłady odnowy biologicznej</w:t>
      </w:r>
    </w:p>
    <w:p w14:paraId="7F314229" w14:textId="77777777" w:rsidR="004F629C" w:rsidRDefault="009E576E" w:rsidP="0062598C">
      <w:pPr>
        <w:pStyle w:val="Bezodstpw1"/>
        <w:spacing w:line="276" w:lineRule="auto"/>
        <w:jc w:val="both"/>
      </w:pPr>
      <w:r>
        <w:tab/>
        <w:t>Na terenie powiatu pyrzyckiego funkcjonuje 6 obiektów odnowy biologicznej (4 gabinety masażu oraz 2 solaria). W roku sprawozdawczym skontrolowano 1 gabinet masażu oraz 2 solaria. Kontrole nie wykazały nieprawidłowości. W jednym solarium dodatkowo przeprowadzono kontrolę</w:t>
      </w:r>
    </w:p>
    <w:p w14:paraId="5EC8DD9B" w14:textId="7688F523" w:rsidR="009E576E" w:rsidRDefault="009E576E" w:rsidP="0062598C">
      <w:pPr>
        <w:pStyle w:val="Bezodstpw1"/>
        <w:spacing w:line="276" w:lineRule="auto"/>
        <w:jc w:val="both"/>
      </w:pPr>
      <w:r>
        <w:t xml:space="preserve"> sprawdzającą do obowiązku zawartego w decyzji Państwowego Powiatowego Inspektora Sanitarnego w Pyrzycach z roku ubiegłego, dotyczącego doprowadzenia do właściwego stanu sanitarno-technicznego ściany przy pomieszczeniu higieniczno-sanitarnym oraz sufitu na sali z recepcją. Kontrola wykazała wykonanie obowiązku zawartego w decyzji.</w:t>
      </w:r>
    </w:p>
    <w:p w14:paraId="5AEA75CC" w14:textId="77777777" w:rsidR="009E576E" w:rsidRDefault="009E576E" w:rsidP="0062598C">
      <w:pPr>
        <w:pStyle w:val="Bezodstpw1"/>
        <w:spacing w:line="276" w:lineRule="auto"/>
        <w:jc w:val="both"/>
      </w:pPr>
      <w:r>
        <w:lastRenderedPageBreak/>
        <w:t>Ponadto w jednym z solariów wydano zalecenie dotyczące przedstawienia do wglądu aktualnych danych dotyczących ilości przepracowanych godzin lamp solaryjnych oraz uzupełnienia apteczki pierwszej pomocy medycznej w aktualne materiały opatrunkowe -zalecenia zostały wykonane.</w:t>
      </w:r>
    </w:p>
    <w:p w14:paraId="3474D3BD" w14:textId="77777777" w:rsidR="009E576E" w:rsidRPr="00F32892" w:rsidRDefault="009E576E" w:rsidP="0062598C">
      <w:pPr>
        <w:pStyle w:val="Bezodstpw1"/>
        <w:spacing w:line="276" w:lineRule="auto"/>
        <w:rPr>
          <w:u w:val="single"/>
        </w:rPr>
      </w:pPr>
    </w:p>
    <w:p w14:paraId="00EBD035" w14:textId="77777777" w:rsidR="009E576E" w:rsidRPr="00F32892" w:rsidRDefault="009E576E" w:rsidP="0062598C">
      <w:pPr>
        <w:pStyle w:val="Bezodstpw1"/>
        <w:spacing w:line="276" w:lineRule="auto"/>
        <w:rPr>
          <w:u w:val="single"/>
        </w:rPr>
      </w:pPr>
      <w:r w:rsidRPr="00F32892">
        <w:rPr>
          <w:u w:val="single"/>
        </w:rPr>
        <w:t>Inne zakłady, w których świadczone są łącznie więcej niż jedna z usług fryzjerskie, kosmetyczne, tatuażu i odnowy biologicznej</w:t>
      </w:r>
    </w:p>
    <w:p w14:paraId="68FEFF95" w14:textId="719F2CDC" w:rsidR="002A1CED" w:rsidRDefault="009E576E" w:rsidP="0062598C">
      <w:pPr>
        <w:pStyle w:val="Bezodstpw1"/>
        <w:spacing w:line="276" w:lineRule="auto"/>
        <w:jc w:val="both"/>
      </w:pPr>
      <w:r>
        <w:tab/>
        <w:t>Pod nadzorem są 4 obiekty tego typu. W roku 2023 skontrolowano 1 taki obiekt. Kontrola nie wykazała nieprawidłowości. Wydano zalecenie dotyczące przeprowadzenia okresowego przeglądu wentylacji. Zalecenie zostało wykonane.</w:t>
      </w:r>
    </w:p>
    <w:p w14:paraId="73630D2F" w14:textId="77777777" w:rsidR="00F32892" w:rsidRPr="002A1CED" w:rsidRDefault="00F32892" w:rsidP="009E576E">
      <w:pPr>
        <w:pStyle w:val="Bezodstpw1"/>
      </w:pPr>
    </w:p>
    <w:p w14:paraId="3BE49B9E" w14:textId="77777777" w:rsidR="002A1CED" w:rsidRDefault="002A1CED" w:rsidP="009E576E">
      <w:pPr>
        <w:pStyle w:val="Styl6"/>
        <w:ind w:left="0" w:firstLine="0"/>
      </w:pPr>
      <w:bookmarkStart w:id="116" w:name="_Toc161227085"/>
      <w:r w:rsidRPr="002A1CED">
        <w:t>Dworce i przystanki autobusowe</w:t>
      </w:r>
      <w:bookmarkEnd w:id="116"/>
    </w:p>
    <w:p w14:paraId="6331414F" w14:textId="2BFD4A11" w:rsidR="002A1CED" w:rsidRDefault="00F32892" w:rsidP="00F32892">
      <w:pPr>
        <w:pStyle w:val="Bezodstpw1"/>
        <w:ind w:firstLine="709"/>
        <w:jc w:val="both"/>
      </w:pPr>
      <w:r w:rsidRPr="00F32892">
        <w:t xml:space="preserve">Pod nadzorem PPIS w Pyrzycach znajdują </w:t>
      </w:r>
      <w:r w:rsidR="00205760" w:rsidRPr="00F32892">
        <w:t>się 32</w:t>
      </w:r>
      <w:r w:rsidRPr="00F32892">
        <w:t xml:space="preserve"> przystanki komunikacji publicznej, brak jest dworca autobusowego. W roku 2023 skontrolowano 19 przystanków komunikacji publicznej na terenie gmin: Pyrzyce, Warnice, Przelewice, Kozielice. Kontrole nie wykazały nieprawidłowości. Wydano jedynie 5 zaleceń pokontrolnych, które dotyczyły głównie umycia wiat przystankowych.</w:t>
      </w:r>
    </w:p>
    <w:p w14:paraId="4EF64DD5" w14:textId="77777777" w:rsidR="00F32892" w:rsidRDefault="00F32892" w:rsidP="00F32892">
      <w:pPr>
        <w:pStyle w:val="Bezodstpw1"/>
        <w:ind w:firstLine="709"/>
      </w:pPr>
    </w:p>
    <w:p w14:paraId="613E212E" w14:textId="77777777" w:rsidR="002A1CED" w:rsidRDefault="002A1CED" w:rsidP="009E576E">
      <w:pPr>
        <w:pStyle w:val="Styl6"/>
        <w:ind w:left="0" w:firstLine="0"/>
      </w:pPr>
      <w:bookmarkStart w:id="117" w:name="_Toc161227086"/>
      <w:r w:rsidRPr="002A1CED">
        <w:t>Stacje, dworce i przystanki kolejowe</w:t>
      </w:r>
      <w:bookmarkEnd w:id="117"/>
    </w:p>
    <w:p w14:paraId="5E7475F1" w14:textId="2E78AAA7" w:rsidR="002A1CED" w:rsidRDefault="00F32892" w:rsidP="00F32892">
      <w:pPr>
        <w:pStyle w:val="Bezodstpw1"/>
        <w:ind w:firstLine="709"/>
      </w:pPr>
      <w:r w:rsidRPr="00F32892">
        <w:t>Na terenie powiatu pyrzyckiego brak funkcjonujących obiektów tego typu</w:t>
      </w:r>
      <w:r>
        <w:t>.</w:t>
      </w:r>
    </w:p>
    <w:p w14:paraId="7D963B96" w14:textId="77777777" w:rsidR="00F32892" w:rsidRDefault="00F32892" w:rsidP="00F32892">
      <w:pPr>
        <w:pStyle w:val="Bezodstpw1"/>
        <w:ind w:firstLine="709"/>
      </w:pPr>
    </w:p>
    <w:p w14:paraId="7CBB8AB2" w14:textId="77777777" w:rsidR="002A1CED" w:rsidRDefault="002A1CED" w:rsidP="009E576E">
      <w:pPr>
        <w:pStyle w:val="Styl6"/>
        <w:ind w:left="0" w:firstLine="0"/>
      </w:pPr>
      <w:bookmarkStart w:id="118" w:name="_Toc161227087"/>
      <w:r w:rsidRPr="002A1CED">
        <w:t>Środki transportu</w:t>
      </w:r>
      <w:bookmarkEnd w:id="118"/>
    </w:p>
    <w:p w14:paraId="3EE2C1F2" w14:textId="44BA4FD8" w:rsidR="00F32892" w:rsidRDefault="00F32892" w:rsidP="0065306B">
      <w:pPr>
        <w:pStyle w:val="Bezodstpw1"/>
        <w:ind w:firstLine="709"/>
        <w:jc w:val="both"/>
      </w:pPr>
      <w:r>
        <w:t>Pod nadzorem PPIS w Pyrzycach znajduje się 11 specjalistycznych środków transportu, w tym 2 karetki, 2 poja</w:t>
      </w:r>
      <w:r w:rsidR="0065306B">
        <w:t>zd</w:t>
      </w:r>
      <w:r>
        <w:t>y do przewozu chorych</w:t>
      </w:r>
      <w:r w:rsidR="0065306B">
        <w:t xml:space="preserve"> oraz </w:t>
      </w:r>
      <w:r w:rsidR="0065306B" w:rsidRPr="0065306B">
        <w:t>7 pojazdów przeznaczonych do przewozu zwłok i szczątków ludzkich</w:t>
      </w:r>
      <w:r w:rsidR="0065306B">
        <w:t>.</w:t>
      </w:r>
    </w:p>
    <w:p w14:paraId="0E560ADA" w14:textId="3A95E371" w:rsidR="002A1CED" w:rsidRDefault="00F32892" w:rsidP="0065306B">
      <w:pPr>
        <w:pStyle w:val="Bezodstpw1"/>
        <w:jc w:val="both"/>
      </w:pPr>
      <w:r>
        <w:t>W roku 2023 skontrolowano 9 środków transportu: 1 karetkę pogotowia, 2 auta do przewozu chorych oraz 6 karawanów- kontrole nie wykazały nieprawidłowości.</w:t>
      </w:r>
    </w:p>
    <w:p w14:paraId="64533261" w14:textId="77777777" w:rsidR="0065306B" w:rsidRDefault="0065306B" w:rsidP="00F32892">
      <w:pPr>
        <w:pStyle w:val="Bezodstpw1"/>
      </w:pPr>
    </w:p>
    <w:p w14:paraId="22BDD65C" w14:textId="77777777" w:rsidR="002A1CED" w:rsidRDefault="002A1CED" w:rsidP="009E576E">
      <w:pPr>
        <w:pStyle w:val="Styl6"/>
        <w:ind w:left="0" w:firstLine="0"/>
      </w:pPr>
      <w:bookmarkStart w:id="119" w:name="_Toc161227088"/>
      <w:r w:rsidRPr="002A1CED">
        <w:t>Tereny rekreacyjne</w:t>
      </w:r>
      <w:bookmarkEnd w:id="119"/>
    </w:p>
    <w:p w14:paraId="5F3F474B" w14:textId="28341C2D" w:rsidR="0065306B" w:rsidRDefault="0065306B" w:rsidP="0065306B">
      <w:pPr>
        <w:pStyle w:val="Bezodstpw1"/>
        <w:ind w:firstLine="709"/>
        <w:jc w:val="both"/>
      </w:pPr>
      <w:r>
        <w:t>Przy współudziale przedstawicieli Gmin: Przelewice, Warnice, Kozielice, Bielice, Lipiany i Pyrzyce skontrolowano 27 placów zabaw bez piaskownic. Kontrole tych obiektów nie wykazały nieprawidłowości. Ponadto podczas kontroli placów zabaw wydano 20 zaleceń pokontrolnych, które dotyczyły głównie wymiany zniszczonych elementów urządzeń do zabawy dzieci.</w:t>
      </w:r>
    </w:p>
    <w:p w14:paraId="199EF289" w14:textId="091B4243" w:rsidR="0065306B" w:rsidRDefault="0065306B" w:rsidP="0065306B">
      <w:pPr>
        <w:pStyle w:val="Bezodstpw1"/>
        <w:ind w:firstLine="709"/>
        <w:jc w:val="both"/>
      </w:pPr>
      <w:r>
        <w:t>Skontrolowano 14 placów zabaw z piaskownicami. W 3 obiektach stwierdzono nieprawidłowości, które dotyczyły braku zabezpieczenia piaskownicy przed dostępem zwierząt. Postępowania administracyjne dotyczące ww. nieprawidłowości zakończono w roku 2023 ze względu na ich usunięcie. Ponadto podczas kontroli placów zabaw z piaskownicami wydano 16 zaleceń pokontrolnych, które dotyczyły wymiany zniszczonych elementów urządzeń do zabawy oraz wymiany piasku w piaskownicach.</w:t>
      </w:r>
    </w:p>
    <w:p w14:paraId="01CB2B52" w14:textId="75C9BB2F" w:rsidR="0065306B" w:rsidRDefault="0065306B" w:rsidP="0065306B">
      <w:pPr>
        <w:pStyle w:val="Bezodstpw1"/>
        <w:ind w:firstLine="709"/>
        <w:jc w:val="both"/>
      </w:pPr>
      <w:r>
        <w:t>Przy współudziale przedstawiciela Gminy Warnice skontrolowano 2 place rekreacyjno-sportowe.  Kontrole nie wykazały nieprawidłowości. Wydano zalecenia pokontrolne, które dotyczyły oczyszczenia elementów urządzeń do zabawy oraz uzupełnienia w instrukcje 2 urządzeń siłowni plenerowej- zalecenia wykonano.</w:t>
      </w:r>
    </w:p>
    <w:p w14:paraId="6A498915" w14:textId="77777777" w:rsidR="0065306B" w:rsidRDefault="0065306B" w:rsidP="0065306B">
      <w:pPr>
        <w:pStyle w:val="Bezodstpw1"/>
        <w:ind w:firstLine="709"/>
        <w:jc w:val="both"/>
      </w:pPr>
      <w:r>
        <w:t>W roku sprawozdawczym skontrolowano 11 siłowni plenerowych na terenie gmin: Warnice, Kozielice i Pyrzyce. Kontrole nie wykazały nieprawidłowości. Wydano jedynie 6 zaleceń pokontrolnych, które dotyczyły uzupełnienia siłowni w kosze na odpady komunalne, uzupełnienia w regulaminy korzystania z siłowni oraz instrukcje sprzętów.</w:t>
      </w:r>
    </w:p>
    <w:p w14:paraId="221CCF7D" w14:textId="77777777" w:rsidR="0065306B" w:rsidRDefault="0065306B" w:rsidP="0065306B">
      <w:pPr>
        <w:pStyle w:val="Bezodstpw1"/>
        <w:ind w:firstLine="709"/>
        <w:jc w:val="both"/>
      </w:pPr>
      <w:r>
        <w:t>Pod nadzorem PPIS w Pyrzycach znajdują się 2 parki należące do Gminy Pyrzyce (park im. Jana Pawła II przy ul. Jana Pawła II, park miejski przy ul. Słowackiego w Pyrzycach). W roku 2023 nie planowano kontroli tych obiektów.</w:t>
      </w:r>
    </w:p>
    <w:p w14:paraId="4650A542" w14:textId="77777777" w:rsidR="0065306B" w:rsidRDefault="0065306B" w:rsidP="0065306B">
      <w:pPr>
        <w:pStyle w:val="Bezodstpw1"/>
        <w:ind w:firstLine="709"/>
        <w:jc w:val="both"/>
      </w:pPr>
      <w:r>
        <w:t>W ewidencji PPIS Pyrzyce znajduje się 1 Ogród Dendrologiczny w Przelewicach. Kontrola ogrodu nie została wykonana, ze względu na trwające prace remontowe ogrodu wraz z zapleczem noclegowym.</w:t>
      </w:r>
    </w:p>
    <w:p w14:paraId="0A1B5284" w14:textId="1EE0AD52" w:rsidR="002A1CED" w:rsidRDefault="0065306B" w:rsidP="0065306B">
      <w:pPr>
        <w:pStyle w:val="Bezodstpw1"/>
        <w:ind w:firstLine="709"/>
        <w:jc w:val="both"/>
      </w:pPr>
      <w:r>
        <w:t xml:space="preserve">W ewidencji PPIS w Pyrzycach znajdują się 3 plaże: w Lipianach, w Przywodziu oraz w Wierzbnie. Kontrole plaż zaplanowano w sezonie wakacyjnym 2023, ze względu na brak organizacji </w:t>
      </w:r>
      <w:r>
        <w:lastRenderedPageBreak/>
        <w:t>przez Gminę Lipiany i Gminę Warnice kąpielisk oraz miejsc okazjonalnie wykorzystywanych do kąpieli w sezonie letnim 2023. Skontrolowano 3 plaże - kontrole nie wykazały nieprawidłowości.</w:t>
      </w:r>
    </w:p>
    <w:p w14:paraId="5E5D2501" w14:textId="77777777" w:rsidR="0065306B" w:rsidRDefault="0065306B" w:rsidP="0065306B">
      <w:pPr>
        <w:pStyle w:val="Bezodstpw1"/>
        <w:ind w:firstLine="709"/>
        <w:jc w:val="both"/>
      </w:pPr>
    </w:p>
    <w:p w14:paraId="7DC8AF77" w14:textId="77777777" w:rsidR="002A1CED" w:rsidRDefault="002A1CED" w:rsidP="009E576E">
      <w:pPr>
        <w:pStyle w:val="Styl6"/>
        <w:ind w:left="0" w:firstLine="0"/>
      </w:pPr>
      <w:bookmarkStart w:id="120" w:name="_Toc161227089"/>
      <w:r w:rsidRPr="002A1CED">
        <w:t>Cmentarze i domy pogrzebowe</w:t>
      </w:r>
      <w:bookmarkEnd w:id="120"/>
    </w:p>
    <w:p w14:paraId="3C13857F" w14:textId="5DE27B37" w:rsidR="0065306B" w:rsidRDefault="0065306B" w:rsidP="00280A72">
      <w:pPr>
        <w:pStyle w:val="Bezodstpw1"/>
        <w:ind w:firstLine="709"/>
        <w:jc w:val="both"/>
      </w:pPr>
      <w:r>
        <w:t xml:space="preserve">Pod nadzorem PPIS w Pyrzycach znajdują się 34 cmentarze komunalne. W okresie sprawozdawczym skontrolowano 18 cmentarzy. Kontrola 1 cmentarza na terenie gm. Bielice wykazała nieprawidłowość, która dotyczyła braku utwardzonej drogi na cmentarzu – </w:t>
      </w:r>
      <w:r w:rsidR="00EF404E">
        <w:t>p</w:t>
      </w:r>
      <w:r>
        <w:t xml:space="preserve">rowadzone jest postępowanie </w:t>
      </w:r>
      <w:r w:rsidR="003922DA">
        <w:t>administracyjne</w:t>
      </w:r>
      <w:r>
        <w:t>. Ponadto na 3 cmentarzach na terenie gm. Pyrzyce wydano zalecenia, które dotyczyły uprzątnięcia z części cmentarza gałęzi oraz drewna z wycinki drzew oraz uzupełnienia ubytku w ogrodzeniu. Zalecenia zostały wykonane.</w:t>
      </w:r>
    </w:p>
    <w:p w14:paraId="53F51C46" w14:textId="2FD1DD45" w:rsidR="0065306B" w:rsidRDefault="0065306B" w:rsidP="00280A72">
      <w:pPr>
        <w:pStyle w:val="Bezodstpw1"/>
        <w:jc w:val="both"/>
      </w:pPr>
      <w:r>
        <w:tab/>
        <w:t>Kontrola sprawdzająca cmentarza komunalnego w Pyrzycach (decyzja dotyczyła utwardzenia drogi stanowiącej dojście i dojazd pomiędzy kwaterą rodzinną a kwaterą grobów pojedynczych) wykazała wykonanie obowiązku zawartego w decyzji PPIS w Pyrzycach.</w:t>
      </w:r>
    </w:p>
    <w:p w14:paraId="7D4A79AD" w14:textId="77777777" w:rsidR="0065306B" w:rsidRDefault="0065306B" w:rsidP="00280A72">
      <w:pPr>
        <w:pStyle w:val="Bezodstpw1"/>
        <w:jc w:val="both"/>
      </w:pPr>
      <w:r>
        <w:t xml:space="preserve"> </w:t>
      </w:r>
      <w:r>
        <w:tab/>
        <w:t xml:space="preserve">Ponadto w dalszym ciągu trwa postępowanie administracyjne na 2 cmentarzach komunalnych (w Przelewicach i w Obrytej). Decyzja administracyjna na cmentarz komunalny w Przelewicach -termin wykonania decyzji do 31.12.2023 r. (decyzja dotyczy stanu sanitarno-technicznego ścian w kaplicy cmentarnej na cmentarzu komunalnym w Przelewicach). Decyzja administracyjna na cmentarz komunalny w Obrytej z terminem wykonania do 31.12.2024 r. (decyzja dotyczy ogrodzenia cmentarza). </w:t>
      </w:r>
    </w:p>
    <w:p w14:paraId="2D2AD04B" w14:textId="77777777" w:rsidR="0065306B" w:rsidRDefault="0065306B" w:rsidP="00280A72">
      <w:pPr>
        <w:pStyle w:val="Bezodstpw1"/>
        <w:ind w:firstLine="709"/>
        <w:jc w:val="both"/>
      </w:pPr>
      <w:r>
        <w:t>Na terenie powiatu pyrzyckiego działają trzy przedsiębiorstwa świadczące usługi pogrzebowe:</w:t>
      </w:r>
    </w:p>
    <w:p w14:paraId="5E859D31" w14:textId="77777777" w:rsidR="0065306B" w:rsidRDefault="0065306B" w:rsidP="00280A72">
      <w:pPr>
        <w:pStyle w:val="Bezodstpw1"/>
        <w:jc w:val="both"/>
      </w:pPr>
      <w:r>
        <w:t>1. Pyrzyckie Przedsiębiorstwo Komunalne Sp. z o.o., ul. Kościuszki 26, 74-200 Pyrzyce</w:t>
      </w:r>
    </w:p>
    <w:p w14:paraId="46EC59BC" w14:textId="77777777" w:rsidR="0065306B" w:rsidRDefault="0065306B" w:rsidP="00280A72">
      <w:pPr>
        <w:pStyle w:val="Bezodstpw1"/>
        <w:jc w:val="both"/>
      </w:pPr>
      <w:r>
        <w:t>2. Usługi Komunalne i Handel Detaliczny, ul. Szkolna 16, 74-240 Lipiany</w:t>
      </w:r>
    </w:p>
    <w:p w14:paraId="743B6194" w14:textId="77777777" w:rsidR="0065306B" w:rsidRDefault="0065306B" w:rsidP="00280A72">
      <w:pPr>
        <w:pStyle w:val="Bezodstpw1"/>
        <w:jc w:val="both"/>
      </w:pPr>
      <w:r>
        <w:t>3. Usługowy Zakład Pogrzebowy, ul. Cmentarna 1, 74-200 Pyrzyce</w:t>
      </w:r>
    </w:p>
    <w:p w14:paraId="251B5444" w14:textId="733A2D73" w:rsidR="0065306B" w:rsidRDefault="00205760" w:rsidP="00280A72">
      <w:pPr>
        <w:pStyle w:val="Bezodstpw1"/>
        <w:ind w:firstLine="709"/>
        <w:jc w:val="both"/>
      </w:pPr>
      <w:r>
        <w:t>Przeprowadzono kontrole</w:t>
      </w:r>
      <w:r w:rsidR="0065306B">
        <w:t xml:space="preserve"> sanitarne wszystkich zakładów pogrzebowych funkcjonujących na terenie powiatu pyrzyckiego. Kontrola 1 obiektu wykazała nieprawidłowości w domu przedpogrzebowym, które dotyczyły złego stanu sanitarno-technicznego ościeżnicy drzwiowej w dwóch pomieszczeniach obiektu oraz ściany w ciągu komunikacyjnym obiektu. Wydano decyzję administracyjną z terminem wykonania obowiązków do dnia 30.11.2023 r. Kontrola sprawdzająca w obiekcie wykazała usunięcie nieprawidłowości. </w:t>
      </w:r>
    </w:p>
    <w:p w14:paraId="6B104459" w14:textId="70737CE2" w:rsidR="002A1CED" w:rsidRDefault="0065306B" w:rsidP="00280A72">
      <w:pPr>
        <w:pStyle w:val="Bezodstpw1"/>
        <w:jc w:val="both"/>
      </w:pPr>
      <w:r>
        <w:t xml:space="preserve">W </w:t>
      </w:r>
      <w:r w:rsidR="00EE162F">
        <w:t>jednym</w:t>
      </w:r>
      <w:r>
        <w:t xml:space="preserve"> obiekcie wydano zalecenie, które dotyczyło przedstawienia do wglądu przeglądu wentylacji-zalecenie wykonano.</w:t>
      </w:r>
    </w:p>
    <w:p w14:paraId="71200D61" w14:textId="77777777" w:rsidR="002A1CED" w:rsidRDefault="002A1CED" w:rsidP="00EE162F">
      <w:pPr>
        <w:pStyle w:val="Styl6"/>
        <w:tabs>
          <w:tab w:val="clear" w:pos="357"/>
          <w:tab w:val="left" w:pos="0"/>
        </w:tabs>
        <w:ind w:left="0" w:firstLine="0"/>
      </w:pPr>
      <w:bookmarkStart w:id="121" w:name="_Toc161227090"/>
      <w:r w:rsidRPr="002A1CED">
        <w:t>Zakłady karne i areszty śledcze.</w:t>
      </w:r>
      <w:bookmarkEnd w:id="121"/>
    </w:p>
    <w:p w14:paraId="7D983A33" w14:textId="3DD4DD17" w:rsidR="002A1CED" w:rsidRDefault="00280A72" w:rsidP="002A1CED">
      <w:pPr>
        <w:pStyle w:val="Bezodstpw1"/>
      </w:pPr>
      <w:r w:rsidRPr="00280A72">
        <w:t>Na terenie powiatu pyrzyckiego nie funkcjonują tego rodzaju obiekty.</w:t>
      </w:r>
    </w:p>
    <w:p w14:paraId="39A60918" w14:textId="77777777" w:rsidR="002A1CED" w:rsidRDefault="002A1CED" w:rsidP="00EE162F">
      <w:pPr>
        <w:pStyle w:val="Styl6"/>
        <w:ind w:left="426" w:hanging="426"/>
      </w:pPr>
      <w:bookmarkStart w:id="122" w:name="_Toc161227091"/>
      <w:r w:rsidRPr="002A1CED">
        <w:t>Inne obiekty użyteczności publicznej</w:t>
      </w:r>
      <w:bookmarkEnd w:id="122"/>
    </w:p>
    <w:p w14:paraId="538CD53A" w14:textId="77777777" w:rsidR="00280A72" w:rsidRDefault="00280A72" w:rsidP="003922DA">
      <w:pPr>
        <w:pStyle w:val="Bezodstpw1"/>
        <w:jc w:val="both"/>
      </w:pPr>
      <w:r>
        <w:t>Apteki</w:t>
      </w:r>
    </w:p>
    <w:p w14:paraId="5CDD0156" w14:textId="77777777" w:rsidR="00280A72" w:rsidRDefault="00280A72" w:rsidP="003922DA">
      <w:pPr>
        <w:pStyle w:val="Bezodstpw1"/>
        <w:jc w:val="both"/>
      </w:pPr>
      <w:r>
        <w:tab/>
        <w:t xml:space="preserve">Pod nadzorem PPIS w Pyrzycach znajduje się 12 aptek. Skontrolowano 2 apteki. Kontrola jednej z nich wykazała nieprawidłowości dotyczące złego stanu sanitarno-technicznego ścian w pomieszczeniach apteki, sufitu na sali ekspedycyjnej oraz w pomieszczeniu ustępu. Ponadto zalecono przedstawić do wglądu dokumentację potwierdzającą czyszczenie i dezynfekcję klimatyzatorów w obiekcie.  Wszczęto postępowanie administracyjne, postępowanie w toku.  </w:t>
      </w:r>
    </w:p>
    <w:p w14:paraId="25893655" w14:textId="77777777" w:rsidR="00280A72" w:rsidRDefault="00280A72" w:rsidP="003922DA">
      <w:pPr>
        <w:pStyle w:val="Bezodstpw1"/>
        <w:jc w:val="both"/>
      </w:pPr>
    </w:p>
    <w:p w14:paraId="1BF6188C" w14:textId="77777777" w:rsidR="00280A72" w:rsidRDefault="00280A72" w:rsidP="003922DA">
      <w:pPr>
        <w:pStyle w:val="Bezodstpw1"/>
        <w:jc w:val="both"/>
      </w:pPr>
      <w:r>
        <w:t>Obiekty sportowe</w:t>
      </w:r>
    </w:p>
    <w:p w14:paraId="4B187924" w14:textId="77777777" w:rsidR="00280A72" w:rsidRDefault="00280A72" w:rsidP="003922DA">
      <w:pPr>
        <w:pStyle w:val="Bezodstpw1"/>
        <w:jc w:val="both"/>
      </w:pPr>
      <w:r>
        <w:tab/>
        <w:t xml:space="preserve">Nadzorem objęto 5 obiektów tego typu: 2 stadiony sportowe (w Pyrzycach i Lipianach), 2 hale widowiskowo – sportowe (w Pyrzycach i Lipianach) oraz 1 boisko sportowe w Warnicach. </w:t>
      </w:r>
    </w:p>
    <w:p w14:paraId="04EC4275" w14:textId="77777777" w:rsidR="00280A72" w:rsidRDefault="00280A72" w:rsidP="003922DA">
      <w:pPr>
        <w:pStyle w:val="Bezodstpw1"/>
        <w:jc w:val="both"/>
      </w:pPr>
      <w:r>
        <w:tab/>
        <w:t>Kontrolą objęto 2 obiekty tego typu: 1 stadion sportowy oraz 1 halę widowiskowo – sportową. Łącznie przeprowadzono 4 kontrole. W dwóch obiektach stwierdzono nieprawidłowości:</w:t>
      </w:r>
    </w:p>
    <w:p w14:paraId="76BE36F3" w14:textId="549DC937" w:rsidR="00280A72" w:rsidRDefault="00280A72" w:rsidP="003922DA">
      <w:pPr>
        <w:pStyle w:val="Bezodstpw1"/>
        <w:jc w:val="both"/>
      </w:pPr>
      <w:r>
        <w:tab/>
        <w:t xml:space="preserve">Na stadionie sportowym stwierdzono zły stan sanitarno-techniczny podłogi w jednej z szatni oraz brak bieżącej ciepłej wody w ustępie w jednej z szatni. Zalecono także uzupełnić w instrukcje urządzenia siłowni plenerowej na stadionie oraz wyczyścić urządzenia siłowni. Kontrola sprawdzająca wykazała usunięcie nieprawidłowości oraz zaleceń. Wystawiono decyzję umarzającą postępowanie administracyjne. </w:t>
      </w:r>
    </w:p>
    <w:p w14:paraId="7A4F0E2C" w14:textId="558C501F" w:rsidR="00280A72" w:rsidRDefault="00280A72" w:rsidP="003922DA">
      <w:pPr>
        <w:pStyle w:val="Bezodstpw1"/>
        <w:jc w:val="both"/>
      </w:pPr>
      <w:r>
        <w:tab/>
        <w:t xml:space="preserve">Na hali widowisko-sportowej wydano decyzję administracyjną z terminem wykonania do 30.09.2023 r. dotyczącą złego stanu sanitarno-technicznego ścian w szatni, ścian w sali gimnastycznej </w:t>
      </w:r>
      <w:r>
        <w:lastRenderedPageBreak/>
        <w:t xml:space="preserve">oraz stolarki drzwiowej w jednej z szatni. Kontrola sprawdzająca wykazała usunięcie nieprawidłowości. </w:t>
      </w:r>
    </w:p>
    <w:p w14:paraId="45DF9E9A" w14:textId="77777777" w:rsidR="00280A72" w:rsidRDefault="00280A72" w:rsidP="003922DA">
      <w:pPr>
        <w:pStyle w:val="Bezodstpw1"/>
        <w:jc w:val="both"/>
      </w:pPr>
    </w:p>
    <w:p w14:paraId="2ED45416" w14:textId="77777777" w:rsidR="00280A72" w:rsidRDefault="00280A72" w:rsidP="003922DA">
      <w:pPr>
        <w:pStyle w:val="Bezodstpw1"/>
        <w:jc w:val="both"/>
      </w:pPr>
    </w:p>
    <w:p w14:paraId="22AA972D" w14:textId="77777777" w:rsidR="00280A72" w:rsidRDefault="00280A72" w:rsidP="003922DA">
      <w:pPr>
        <w:pStyle w:val="Bezodstpw1"/>
        <w:jc w:val="both"/>
      </w:pPr>
      <w:r>
        <w:t>Bawialnie/sale zabaw</w:t>
      </w:r>
    </w:p>
    <w:p w14:paraId="05766242" w14:textId="77777777" w:rsidR="00280A72" w:rsidRDefault="00280A72" w:rsidP="003922DA">
      <w:pPr>
        <w:pStyle w:val="Bezodstpw1"/>
        <w:jc w:val="both"/>
      </w:pPr>
      <w:r>
        <w:tab/>
        <w:t>Pod nadzorem PPIS w Pyrzycach jest 1 obiekt tego typu na terenie powiatu pyrzyckiego. Obiekt nowopowstały. Kontrola przeprowadzona w okresie sprawozdawczym nie wykazała nieprawidłowości. Wydano jedynie zalecenie dotyczące dokonania przeglądu wentylacji w obiekcie. Zalecenie zostało wykonane.</w:t>
      </w:r>
    </w:p>
    <w:p w14:paraId="29A42757" w14:textId="77777777" w:rsidR="00280A72" w:rsidRDefault="00280A72" w:rsidP="003922DA">
      <w:pPr>
        <w:pStyle w:val="Bezodstpw1"/>
        <w:jc w:val="both"/>
      </w:pPr>
    </w:p>
    <w:p w14:paraId="1985F246" w14:textId="77777777" w:rsidR="00280A72" w:rsidRDefault="00280A72" w:rsidP="003922DA">
      <w:pPr>
        <w:pStyle w:val="Bezodstpw1"/>
        <w:jc w:val="both"/>
      </w:pPr>
      <w:r>
        <w:t>Pralnie</w:t>
      </w:r>
    </w:p>
    <w:p w14:paraId="42AC2DB6" w14:textId="77777777" w:rsidR="00280A72" w:rsidRDefault="00280A72" w:rsidP="003922DA">
      <w:pPr>
        <w:pStyle w:val="Bezodstpw1"/>
        <w:jc w:val="both"/>
      </w:pPr>
      <w:r>
        <w:tab/>
        <w:t>Pod nadzorem PPIS w Pyrzycach znajduje się jedna pralnia w Okunicy. Kontrola nie była planowana w roku 2023.</w:t>
      </w:r>
    </w:p>
    <w:p w14:paraId="6262877E" w14:textId="77777777" w:rsidR="00280A72" w:rsidRDefault="00280A72" w:rsidP="003922DA">
      <w:pPr>
        <w:pStyle w:val="Bezodstpw1"/>
        <w:jc w:val="both"/>
      </w:pPr>
    </w:p>
    <w:p w14:paraId="78F4C795" w14:textId="77777777" w:rsidR="00280A72" w:rsidRDefault="00280A72" w:rsidP="003922DA">
      <w:pPr>
        <w:pStyle w:val="Bezodstpw1"/>
        <w:jc w:val="both"/>
      </w:pPr>
      <w:r>
        <w:t>Parkingi leśne i miejsca postojowe</w:t>
      </w:r>
    </w:p>
    <w:p w14:paraId="6199A506" w14:textId="77777777" w:rsidR="00280A72" w:rsidRDefault="00280A72" w:rsidP="003922DA">
      <w:pPr>
        <w:pStyle w:val="Bezodstpw1"/>
        <w:jc w:val="both"/>
      </w:pPr>
      <w:r>
        <w:tab/>
        <w:t>W ewidencji Państwowego Powiatowego Inspektora Sanitarnego w Pyrzycach znajdują się 3 parkingi (w Żelicach, Mironowie oraz w Przydarłowie), w tym wszystkie śródleśne, należące do Nadleśnictwa Myślibórz. Kontrole w roku 2023 nie były planowane.</w:t>
      </w:r>
    </w:p>
    <w:p w14:paraId="5E5CC7CC" w14:textId="77777777" w:rsidR="00280A72" w:rsidRDefault="00280A72" w:rsidP="003922DA">
      <w:pPr>
        <w:pStyle w:val="Bezodstpw1"/>
        <w:jc w:val="both"/>
      </w:pPr>
    </w:p>
    <w:p w14:paraId="2869B72D" w14:textId="77777777" w:rsidR="00280A72" w:rsidRDefault="00280A72" w:rsidP="003922DA">
      <w:pPr>
        <w:pStyle w:val="Bezodstpw1"/>
        <w:jc w:val="both"/>
      </w:pPr>
      <w:r>
        <w:t>Stacje paliw</w:t>
      </w:r>
    </w:p>
    <w:p w14:paraId="677480FD" w14:textId="576A492C" w:rsidR="002A1CED" w:rsidRDefault="00280A72" w:rsidP="003922DA">
      <w:pPr>
        <w:pStyle w:val="Bezodstpw1"/>
        <w:jc w:val="both"/>
      </w:pPr>
      <w:r>
        <w:tab/>
        <w:t>Pod nadzorem PPIS w Pyrzycach znajduje się 6 stacji paliw posiadających zaplecze higieniczno-sanitarne dla klientów. Wspólnie z pionem Higieny Żywienia, Żywności i Przedmiotów Użytku skontrolowano pod względem sanitarnym 1 stację paliw. Kontrola wykazała nieprawidłowości w postaci braku bieżącej ciepłej wody w pomieszczeniu higieniczno-sanitarnym dla klientów, w pomieszczeniu higieniczno-sanitarnym dla personelu oraz przy zlewie na sali sprzedaży. Ponadto wydano zalecenia. Wystawiono decyzję administracyjną z terminem wykonania obowiązku, jednak ze względu na trwający remont generalny stacji paliw, strona zawnioskowała o przedłużenie terminu wykonania obowiązków. Kontrola sprawdzająca w obiekcie wykazała usunięcie nieprawidłowości oraz zaleceń pokontrolnych.</w:t>
      </w:r>
    </w:p>
    <w:bookmarkEnd w:id="114"/>
    <w:p w14:paraId="166919D7" w14:textId="77777777" w:rsidR="00D076FE" w:rsidRDefault="00D076FE" w:rsidP="00F72355">
      <w:pPr>
        <w:pStyle w:val="Styl6"/>
        <w:keepNext w:val="0"/>
        <w:numPr>
          <w:ilvl w:val="0"/>
          <w:numId w:val="0"/>
        </w:numPr>
        <w:jc w:val="left"/>
      </w:pPr>
    </w:p>
    <w:p w14:paraId="4AF33451" w14:textId="47A53E53" w:rsidR="00672638" w:rsidRDefault="00CF4CA3" w:rsidP="00F72355">
      <w:pPr>
        <w:pStyle w:val="Nagwek1"/>
        <w:numPr>
          <w:ilvl w:val="0"/>
          <w:numId w:val="28"/>
        </w:numPr>
      </w:pPr>
      <w:bookmarkStart w:id="123" w:name="_Toc161227092"/>
      <w:r w:rsidRPr="00CF4CA3">
        <w:t>Warunki higienicznosanitarne w placówkach oświatowo-wychowawczych</w:t>
      </w:r>
      <w:bookmarkEnd w:id="123"/>
    </w:p>
    <w:p w14:paraId="5B5B7C03" w14:textId="32B84249" w:rsidR="00672638" w:rsidRPr="009F0A60" w:rsidRDefault="00CF4CA3" w:rsidP="00BF1E40">
      <w:pPr>
        <w:numPr>
          <w:ilvl w:val="0"/>
          <w:numId w:val="16"/>
        </w:numPr>
        <w:rPr>
          <w:rFonts w:asciiTheme="minorHAnsi" w:hAnsiTheme="minorHAnsi" w:cstheme="minorHAnsi"/>
          <w:b/>
          <w:bCs/>
          <w:sz w:val="24"/>
          <w:szCs w:val="24"/>
        </w:rPr>
      </w:pPr>
      <w:r w:rsidRPr="009F0A60">
        <w:rPr>
          <w:rFonts w:asciiTheme="minorHAnsi" w:hAnsiTheme="minorHAnsi" w:cstheme="minorHAnsi"/>
          <w:b/>
          <w:bCs/>
          <w:sz w:val="24"/>
          <w:szCs w:val="24"/>
        </w:rPr>
        <w:t>Stan higienicznosanitarny placówek oświatowo</w:t>
      </w:r>
      <w:r w:rsidR="00943139">
        <w:rPr>
          <w:rFonts w:asciiTheme="minorHAnsi" w:hAnsiTheme="minorHAnsi" w:cstheme="minorHAnsi"/>
          <w:b/>
          <w:bCs/>
          <w:sz w:val="24"/>
          <w:szCs w:val="24"/>
        </w:rPr>
        <w:t>-</w:t>
      </w:r>
      <w:r w:rsidRPr="009F0A60">
        <w:rPr>
          <w:rFonts w:asciiTheme="minorHAnsi" w:hAnsiTheme="minorHAnsi" w:cstheme="minorHAnsi"/>
          <w:b/>
          <w:bCs/>
          <w:sz w:val="24"/>
          <w:szCs w:val="24"/>
        </w:rPr>
        <w:t>wychowawczych</w:t>
      </w:r>
    </w:p>
    <w:p w14:paraId="79CE72CE" w14:textId="3C7D9B3D" w:rsidR="00672638" w:rsidRPr="00866FC2" w:rsidRDefault="00CF4CA3" w:rsidP="00BF1E40">
      <w:pPr>
        <w:numPr>
          <w:ilvl w:val="1"/>
          <w:numId w:val="17"/>
        </w:numPr>
        <w:contextualSpacing/>
        <w:rPr>
          <w:rFonts w:asciiTheme="minorHAnsi" w:hAnsiTheme="minorHAnsi" w:cstheme="minorHAnsi"/>
          <w:color w:val="FF0000"/>
          <w:sz w:val="22"/>
          <w:szCs w:val="22"/>
        </w:rPr>
      </w:pPr>
      <w:r w:rsidRPr="007F4B1B">
        <w:rPr>
          <w:rFonts w:asciiTheme="minorHAnsi" w:hAnsiTheme="minorHAnsi" w:cstheme="minorHAnsi"/>
          <w:sz w:val="22"/>
          <w:szCs w:val="22"/>
        </w:rPr>
        <w:t xml:space="preserve">Nadzór sanitarny nad placówkami </w:t>
      </w:r>
    </w:p>
    <w:p w14:paraId="0034BB1D" w14:textId="18D9D706" w:rsidR="002C3102" w:rsidRDefault="00866FC2" w:rsidP="002C3102">
      <w:pPr>
        <w:pStyle w:val="Bezodstpw1"/>
        <w:spacing w:line="276" w:lineRule="auto"/>
        <w:jc w:val="both"/>
      </w:pPr>
      <w:r w:rsidRPr="00866FC2">
        <w:t xml:space="preserve">   </w:t>
      </w:r>
      <w:r w:rsidR="002C3102">
        <w:t>W 2023 roku Państwowa Inspekcja Sanitarna realizując zadania z zakresu zdrowia publicznego w szkołach i innych placówkach oświatowo–wychowawczych na terenie powiatu pyrzyckiego obejmowała nadzorem 62 placówki stałe, będące pod stałym, bieżącym nadzorem sanitarnym, w tym:</w:t>
      </w:r>
    </w:p>
    <w:p w14:paraId="143A56BE" w14:textId="27EBB70B" w:rsidR="002C3102" w:rsidRDefault="002C3102" w:rsidP="002C3102">
      <w:pPr>
        <w:pStyle w:val="Bezodstpw1"/>
        <w:spacing w:line="276" w:lineRule="auto"/>
        <w:jc w:val="both"/>
      </w:pPr>
      <w:r>
        <w:t>1) Żłobki - 2</w:t>
      </w:r>
    </w:p>
    <w:p w14:paraId="31F3BA30" w14:textId="781AB33B" w:rsidR="002C3102" w:rsidRDefault="002C3102" w:rsidP="002C3102">
      <w:pPr>
        <w:pStyle w:val="Bezodstpw1"/>
        <w:spacing w:line="276" w:lineRule="auto"/>
        <w:jc w:val="both"/>
      </w:pPr>
      <w:r>
        <w:t>2) Kluby dziecięce - 1</w:t>
      </w:r>
    </w:p>
    <w:p w14:paraId="5910F5A4" w14:textId="335AC529" w:rsidR="002C3102" w:rsidRDefault="002C3102" w:rsidP="002C3102">
      <w:pPr>
        <w:pStyle w:val="Bezodstpw1"/>
        <w:spacing w:line="276" w:lineRule="auto"/>
        <w:jc w:val="both"/>
      </w:pPr>
      <w:r>
        <w:t>3) Publiczne Przedszkola - 3</w:t>
      </w:r>
    </w:p>
    <w:p w14:paraId="46AFB28A" w14:textId="3C4A90EF" w:rsidR="002C3102" w:rsidRDefault="002C3102" w:rsidP="002C3102">
      <w:pPr>
        <w:pStyle w:val="Bezodstpw1"/>
        <w:spacing w:line="276" w:lineRule="auto"/>
        <w:jc w:val="both"/>
      </w:pPr>
      <w:r>
        <w:t>4) Niepubliczne Przedszkola - 7, w tym</w:t>
      </w:r>
    </w:p>
    <w:p w14:paraId="752E6A78" w14:textId="13A6EEE7" w:rsidR="002C3102" w:rsidRDefault="002C3102" w:rsidP="002C3102">
      <w:pPr>
        <w:pStyle w:val="Bezodstpw1"/>
        <w:spacing w:line="276" w:lineRule="auto"/>
        <w:jc w:val="both"/>
      </w:pPr>
      <w:r>
        <w:t>- Przedszkola Specjalne - 2</w:t>
      </w:r>
    </w:p>
    <w:p w14:paraId="6B1404D6" w14:textId="0627D1BD" w:rsidR="002C3102" w:rsidRDefault="002C3102" w:rsidP="002C3102">
      <w:pPr>
        <w:pStyle w:val="Bezodstpw1"/>
        <w:spacing w:line="276" w:lineRule="auto"/>
        <w:jc w:val="both"/>
      </w:pPr>
      <w:r>
        <w:t>5) Punkty Przedszkolne - 6</w:t>
      </w:r>
    </w:p>
    <w:p w14:paraId="7DEFE70B" w14:textId="40A5ED84" w:rsidR="002C3102" w:rsidRDefault="002C3102" w:rsidP="002C3102">
      <w:pPr>
        <w:pStyle w:val="Bezodstpw1"/>
        <w:spacing w:line="276" w:lineRule="auto"/>
        <w:jc w:val="both"/>
      </w:pPr>
      <w:r>
        <w:t>6) Publiczne Szkoły Podstawowe - 10</w:t>
      </w:r>
    </w:p>
    <w:p w14:paraId="73AD2660" w14:textId="3895C116" w:rsidR="002C3102" w:rsidRDefault="002C3102" w:rsidP="002C3102">
      <w:pPr>
        <w:pStyle w:val="Bezodstpw1"/>
        <w:spacing w:line="276" w:lineRule="auto"/>
        <w:jc w:val="both"/>
      </w:pPr>
      <w:r>
        <w:t>7) Niepubliczne Szkoły Podstawowe - 3</w:t>
      </w:r>
    </w:p>
    <w:p w14:paraId="0545AE92" w14:textId="641D448D" w:rsidR="002C3102" w:rsidRDefault="002C3102" w:rsidP="002C3102">
      <w:pPr>
        <w:pStyle w:val="Bezodstpw1"/>
        <w:spacing w:line="276" w:lineRule="auto"/>
        <w:jc w:val="both"/>
      </w:pPr>
      <w:r>
        <w:t>8) Niepubliczne Szkoły Specjalne - 1</w:t>
      </w:r>
    </w:p>
    <w:p w14:paraId="7F5E20EC" w14:textId="51DBD413" w:rsidR="002C3102" w:rsidRDefault="002C3102" w:rsidP="002C3102">
      <w:pPr>
        <w:pStyle w:val="Bezodstpw1"/>
        <w:spacing w:line="276" w:lineRule="auto"/>
        <w:jc w:val="both"/>
      </w:pPr>
      <w:r>
        <w:t>9) Publiczne Zespoły Szkół - 5</w:t>
      </w:r>
    </w:p>
    <w:p w14:paraId="0A5977DE" w14:textId="6D977861" w:rsidR="002C3102" w:rsidRDefault="002C3102" w:rsidP="002C3102">
      <w:pPr>
        <w:pStyle w:val="Bezodstpw1"/>
        <w:spacing w:line="276" w:lineRule="auto"/>
        <w:jc w:val="both"/>
      </w:pPr>
      <w:r>
        <w:t xml:space="preserve">10) Placówki z pobytem całodobowym: </w:t>
      </w:r>
      <w:r w:rsidR="00205760">
        <w:t>4,</w:t>
      </w:r>
      <w:r>
        <w:t xml:space="preserve"> w tym:</w:t>
      </w:r>
    </w:p>
    <w:p w14:paraId="45F5AA0B" w14:textId="0460266E" w:rsidR="002C3102" w:rsidRDefault="002C3102" w:rsidP="002C3102">
      <w:pPr>
        <w:pStyle w:val="Bezodstpw1"/>
        <w:spacing w:line="276" w:lineRule="auto"/>
        <w:jc w:val="both"/>
      </w:pPr>
      <w:r>
        <w:t>- Młodzieżowy Ośrodek Socjoterapii – 1</w:t>
      </w:r>
    </w:p>
    <w:p w14:paraId="39BAD463" w14:textId="77AEEB27" w:rsidR="002C3102" w:rsidRDefault="002C3102" w:rsidP="002C3102">
      <w:pPr>
        <w:pStyle w:val="Bezodstpw1"/>
        <w:spacing w:line="276" w:lineRule="auto"/>
        <w:jc w:val="both"/>
      </w:pPr>
      <w:r>
        <w:lastRenderedPageBreak/>
        <w:t>- Specjalny Ośrodek Szkolno-Wychowawczy – 1</w:t>
      </w:r>
    </w:p>
    <w:p w14:paraId="7E68B781" w14:textId="0C8022EB" w:rsidR="002C3102" w:rsidRDefault="002C3102" w:rsidP="002C3102">
      <w:pPr>
        <w:pStyle w:val="Bezodstpw1"/>
        <w:spacing w:line="276" w:lineRule="auto"/>
        <w:jc w:val="both"/>
      </w:pPr>
      <w:r>
        <w:t>- Dom Dziecka - 2</w:t>
      </w:r>
    </w:p>
    <w:p w14:paraId="5AADAEB2" w14:textId="2AC84CA4" w:rsidR="002C3102" w:rsidRDefault="002C3102" w:rsidP="002C3102">
      <w:pPr>
        <w:pStyle w:val="Bezodstpw1"/>
        <w:spacing w:line="276" w:lineRule="auto"/>
        <w:jc w:val="both"/>
      </w:pPr>
      <w:r>
        <w:t>11) Placówki wychowania pozaszkolnego – 6, w tym:</w:t>
      </w:r>
    </w:p>
    <w:p w14:paraId="18E21C9C" w14:textId="6130FD0D" w:rsidR="002C3102" w:rsidRDefault="002C3102" w:rsidP="002C3102">
      <w:pPr>
        <w:pStyle w:val="Bezodstpw1"/>
        <w:spacing w:line="276" w:lineRule="auto"/>
        <w:jc w:val="both"/>
      </w:pPr>
      <w:r>
        <w:t>- Młodzieżowe Domy Kultury – 4</w:t>
      </w:r>
    </w:p>
    <w:p w14:paraId="35704791" w14:textId="77777777" w:rsidR="002C3102" w:rsidRDefault="002C3102" w:rsidP="002C3102">
      <w:pPr>
        <w:pStyle w:val="Bezodstpw1"/>
        <w:spacing w:line="276" w:lineRule="auto"/>
        <w:jc w:val="both"/>
      </w:pPr>
      <w:r>
        <w:t>- Pozaszkolne Placówki Specjalistyczne – 2</w:t>
      </w:r>
    </w:p>
    <w:p w14:paraId="69E7EBE2" w14:textId="77777777" w:rsidR="002C3102" w:rsidRDefault="002C3102" w:rsidP="002C3102">
      <w:pPr>
        <w:pStyle w:val="Bezodstpw1"/>
        <w:spacing w:line="276" w:lineRule="auto"/>
        <w:jc w:val="both"/>
      </w:pPr>
      <w:r>
        <w:t>12) Placówki Wsparcia Dziennego - 14</w:t>
      </w:r>
    </w:p>
    <w:p w14:paraId="0151306C" w14:textId="77777777" w:rsidR="002C3102" w:rsidRDefault="002C3102" w:rsidP="002C3102">
      <w:pPr>
        <w:pStyle w:val="Bezodstpw1"/>
        <w:spacing w:line="276" w:lineRule="auto"/>
        <w:jc w:val="both"/>
      </w:pPr>
    </w:p>
    <w:p w14:paraId="04C31FED" w14:textId="427D2180" w:rsidR="002C3102" w:rsidRDefault="002C3102" w:rsidP="002C3102">
      <w:pPr>
        <w:pStyle w:val="Bezodstpw1"/>
        <w:spacing w:line="276" w:lineRule="auto"/>
        <w:ind w:firstLine="709"/>
        <w:jc w:val="both"/>
      </w:pPr>
      <w:r>
        <w:t>Ponadto w 2023 roku w elektronicznej bazie wypoczynku MEN zgłoszonych zostało 10 placówek wypoczynku dla dzieci i młodzieży na terenie PPIS w Pyrzycach (wypoczynek zimowy – 3 zgłoszenia, wypoczynek letni – 7 zgłoszeń).</w:t>
      </w:r>
    </w:p>
    <w:p w14:paraId="11BA4610" w14:textId="7526DC13" w:rsidR="002C3102" w:rsidRDefault="002C3102" w:rsidP="002C3102">
      <w:pPr>
        <w:pStyle w:val="Bezodstpw1"/>
        <w:spacing w:line="276" w:lineRule="auto"/>
        <w:ind w:firstLine="709"/>
        <w:jc w:val="both"/>
      </w:pPr>
      <w:r>
        <w:t>W roku 2023 skontrolowano ogółem 58 placówek oświatowo-wychowawczych, w tym 51 placówek stałych oraz 7 placówek wypoczynku dla dzieci i młodzieży w okresie letnim i zimowym.</w:t>
      </w:r>
    </w:p>
    <w:p w14:paraId="5869D15B" w14:textId="6ED5ABA0" w:rsidR="002C3102" w:rsidRDefault="002C3102" w:rsidP="002C3102">
      <w:pPr>
        <w:pStyle w:val="Bezodstpw1"/>
        <w:spacing w:line="276" w:lineRule="auto"/>
        <w:ind w:firstLine="709"/>
        <w:jc w:val="both"/>
      </w:pPr>
      <w:r>
        <w:t>W związku z prowadzonym nadzorem w szkołach i innych placówkach oświatowo-wychowawczych w 2023 roku przeprowadzono ogółem 105 kontroli, w tym 45 kontroli sanitarnych i 60 kontroli pozaplanowych, w tym 4 kontrole interwencyjne, 14 kontroli sprawdzających, 4 kontrole odbiorowe, 7 kontroli zimowego i letniego wypoczynku oraz 31 kontroli tematycznych (ważenie tornistrów – 6 kontroli, energetyki – 6 k., warunki wf – 8 k., legionella – 3 k., przygotowanie do nowego roku szkolnego – 8 kontroli).</w:t>
      </w:r>
    </w:p>
    <w:p w14:paraId="5C87037E" w14:textId="16261A87" w:rsidR="002C3102" w:rsidRDefault="002C3102" w:rsidP="002C3102">
      <w:pPr>
        <w:pStyle w:val="Bezodstpw1"/>
        <w:spacing w:line="276" w:lineRule="auto"/>
        <w:ind w:firstLine="709"/>
        <w:jc w:val="both"/>
      </w:pPr>
      <w:r>
        <w:t>W roku sprawozdawczym do PSSE w Pyrzycach wniesiono 4 zgłoszenia interwencyjne w zakresie działalności pionu Higieny Dzieci i Młodzieży tj.:</w:t>
      </w:r>
    </w:p>
    <w:p w14:paraId="6087E85F" w14:textId="5C7606D3" w:rsidR="002C3102" w:rsidRDefault="002C3102" w:rsidP="002C3102">
      <w:pPr>
        <w:pStyle w:val="Bezodstpw1"/>
        <w:spacing w:line="276" w:lineRule="auto"/>
        <w:jc w:val="both"/>
      </w:pPr>
      <w:r>
        <w:t>- W dniu 22.08.2023 r. do PSSE w Pyrzycach zgłoszono drogą elektroniczną interwencję dotyczącą nieprawidłowych warunków prowadzenia zajęć kulinarnych dla dzieci w budynku Gminnego Centrum Kultury w Przelewicach w czasie letniej przerwy wakacyjnej. Według wnoszącego interwencję osoba prowadząca zajęcia kulinarne nie była pracownikiem placówki i nie wiadomo, czy posiadała aktualną dokumentację do celów sanitarno-epidemiologicznych. Ponadto poinformowano, że budynek Gminnego Centrum Kultury w czasie prowadzonych zajęć jest w trakcie remontu i rozbudowy. W dniu</w:t>
      </w:r>
    </w:p>
    <w:p w14:paraId="58EA63E5" w14:textId="77777777" w:rsidR="002C3102" w:rsidRDefault="002C3102" w:rsidP="002C3102">
      <w:pPr>
        <w:pStyle w:val="Bezodstpw1"/>
        <w:spacing w:line="276" w:lineRule="auto"/>
        <w:jc w:val="both"/>
      </w:pPr>
      <w:r>
        <w:t xml:space="preserve">23.08.2023 r. wspólnie z kierownikiem sekcji Higieny Żywienia, Żywności i Przedmiotów Użytku przeprowadzono kontrolę interwencyjną w ww. placówce, w wyniku której ustalono, że od dnia 02.08.2023 r. w każdą środę w godzinach od 10:00 do 12:00 odbywają się zajęcia cykliczne/wakacyjne spotkania pod tytułem „Zaczarowany dzień milusińskich”, w ramach których prowadzone są dla dzieci i młodzieży zajęcia kulinarne. Osoba prowadziła zajęcia na umowę zlecenie oraz posiadała prawidłową dokumentację do celów sanitarno-epidemiologicznych. W zajęciach uczestniczyły dzieci w wieku od 4 do 14 lat wraz z rodzicami/opiekunami, którzy brali udział w przygotowaniu prostych dań z półproduktów m.in. pizzy, pierogów, sałatek owocowych, gofrów, słodkich deserów i galaretek. Po sporządzeniu dań odbywała się wspólna degustacja. W trakcie prowadzonych zajęć wykorzystywany był drobny sprzęt kuchenny np. noże, deski do krojenia, miseczki, sztućce itp., który przechowywany był w pomieszczeniu kuchennym zlokalizowanym przy sali zajęć. Produkty spożywcze kupowane były przez dyrektora placówki przed rozpoczęciem zajęć. Dla dzieci oraz personelu zapewniono pomieszczenia higieniczno-sanitarne prawidłowo wyposażone w środki higieny osobistej. W obiekcie zapewniono apteczki pierwszej pomocy, prawidłowo wyposażone w zapas środków opatrunkowych i dezynfekcyjnych. W wyniku przeprowadzonych czynności kontrolnych ustalono, że budynek jest w trakcie rozbudowy i generalnego remontu części pomieszczeń, w których dotychczas znajdowała się Gminna Biblioteka Publiczna w Przelewicach w ramach. Prace remontowe prowadzone były w związku z otrzymanym przez Gminę Przelewice dofinansowaniem z Narodowego Programu rozwoju Czytelnictwa Priorytet z Infrastrukturą Bibliotek 2021-2025 – Biblioteka na plus w nowej siedzibie. W dniu kontroli trwały prace remontowe pomieszczeń na parterze i I piętrze wewnątrz budynku, polegające na montażu ścianek działowych. Pracownicy firmy budowlanej korzystali tylko z wejścia głównego oraz ciągu komunikacyjnego na </w:t>
      </w:r>
      <w:r>
        <w:lastRenderedPageBreak/>
        <w:t>parterze, które są częścią wspólną w budynku dla dwóch placówek. W dniu kontroli teren prac remontowych został zabezpieczony, odgrodzony w sposób uniemożliwiający wstęp osobom postronnym oraz w widoczny sposób oznakowany znakami słowno-graficznymi informującymi o trwających pracach budowlanych i zakazie wstępu na teren budowy. Na podstawie uzyskanych informacji w dalszym etapie planowana jest rozbudowa istniejącego budynku wraz z poszyciem dachowym na potrzeby funkcjonowania biblioteki. W związku z trwającym remontem w placówce prowadzono wzmożone zabiegi mycia i dezynfekcji pomieszczeń i wyposażenia. Pismem informacyjnym sprawę przekazano do Powiatowego Inspektora Nadzoru Budowlanego w Pyrzycach.</w:t>
      </w:r>
    </w:p>
    <w:p w14:paraId="33072ACC" w14:textId="77777777" w:rsidR="002C3102" w:rsidRDefault="002C3102" w:rsidP="002C3102">
      <w:pPr>
        <w:pStyle w:val="Bezodstpw1"/>
        <w:spacing w:line="276" w:lineRule="auto"/>
        <w:jc w:val="both"/>
      </w:pPr>
    </w:p>
    <w:p w14:paraId="1820EA78" w14:textId="79F82B1F" w:rsidR="002C3102" w:rsidRDefault="002C3102" w:rsidP="002C3102">
      <w:pPr>
        <w:pStyle w:val="Bezodstpw1"/>
        <w:spacing w:line="276" w:lineRule="auto"/>
        <w:jc w:val="both"/>
      </w:pPr>
      <w:r>
        <w:t>- W dniu 12.09.2023 r. na telefon alarmowy PPIS w Pyrzycach zadzwoniła osoba podająca się za matkę jednego z wychowanków Centrum Placówek Opiekuńczych w Pyrzycach. Zgłaszająca interwencję poinformowała, że w placówce występują liczne przypadki wszawicy, którymi objęte są wszystkie dzieci przebywające w placówce. Ponadto rozmówczyni poinformowała o nieprzestrzeganiu w placówce higienicznych procedur, w tym m.in. używanie przez wychowanków niezmienianej pościeli. W dniu 13.09.2023 r. przeprowadzone zostały kontrole interwencyjne w Placówce Opiekuńczo-Wychowawczej nr 1 oraz Placówce Opiekuńczo-Wychowawczej nr 2 w Pyrzycach. Według uzyskanych informacji od dyrektora placówki część podopiecznych w weekendy oraz w czasie letnich wakacji i zimowych ferii wyjeżdża do swoich domów rodzinnych. W bieżącym roku w czasie wakacji w placówce opiekuńczo-wychowawczej przebywało łącznie 14 dzieci i młodzieży. Wszyscy podopieczni przebywali w jednym z domów. Pozostali podopieczni wyjechali do swoich rodzin. Każdorazowo przed powrotem podopiecznych do placówki opiekuńczej wychowawcy dokonują przeglądu skóry głowy na podstawie objęcia dzieci opieką, w tym również opieką zdrowotną. Według oświadczenia dyrektora w dniu 30.08.2023 r. przegląd został przeprowadzony ogółem u 7 dzieci, które wróciły do placówki ze środowiska rodzinnego. Wśród tych osób stwierdzono występowanie przypadków wszawicy, o czym poinformowali dyrektora pracownicy. Natychmiast zostały podjęte działania przez dyrektora placówki w zakresie zwalczania wszawicy, m.in. dokonano zakupu preparatów przeznaczonych do zwalczania wszawicy. Okazano do wglądu fakturę Nr 3230/2023/01-321 z dnia 30.08.2023 r. oraz fakturę Nr 3265/2023/01-321 z dnia 01.09.2023 r. wystawione przez PZF „Cefarm-Warszawa” S.A. ul. Szopienicka 77, 40-431 Katowice, potwierdzające zakup w Aptece Cefarm przy ul. 1-go Maja 20, 74-200 Pyrzyce płynu likwidującego wszy i gnidy Licerinn 50 ml w ilości ogółem 11 opakowań i sprayu Hederin – 2 opakowania oraz fakturę Nr 11/2023/3 z dnia 01.09.2023 r. wystawioną przez F.H. Anita Zawistowska ul. Sikorki 12/18, 31-589 Kraków na zakup w Aptece „Ambrozja” ul. Kilińskiego 13, 74-200 Pyrzyce 2 opakowań płynu Sora Med (100 ml). Wychowawcy przeprowadzili kilkakrotnie zabiegi higieniczne skóry głowy u wszystkich wychowanków, w wyniku których nie stwierdzono występowania wszawicy, w związku z czym kuracja została zakończona. Ponadto ustalono, że w dniu 13.06.2023 r. w ramach programu profilaktycznego „Dbamy o siebie”, który realizuje placówka odbyło się spotkanie edukacyjne z pielęgniarką, które dotyczyło zdrowia i profilaktyki, w tym podstawowych zasad dbania o higienę osobistą. Na spotkaniu omówiono zagadnienia związane z przestrzeganiem zasad higieny przez dzieci i młodzież, przedstawiono podstawowe zasady zdrowego odżywiania i prowadzenia zdrowego stylu życia, a także skutki zdrowotne wynikające z zaniedbań higieny osobistej. W związku z przyjętym w dniu 12.09.2023 r. zgłoszeniem interwencyjnym dotyczącym występowania przypadków wszawicy dyrektorowi placówki przedstawiono Stanowisko Departamentu Matki i Dziecka w Ministerstwie Zdrowia w sprawie zapobiegania i zwalczania wszawicy u dzieci i młodzieży oraz Stanowisko Głównego Inspektora Sanitarnego dotyczące profilaktyki i zwalczania wszawicy. Ponadto na miejscu przeprowadzono instruktaż i dystrybucję materiałów edukacyjnych w formie ulotek i broszur pt. „Wszystko o wszawicy”, „</w:t>
      </w:r>
      <w:r w:rsidR="00205760">
        <w:t>Pedikuloza,</w:t>
      </w:r>
      <w:r>
        <w:t xml:space="preserve"> czyli co Twoje dziecko może mieć na głowie”, „Wszawica głowowa”, co zostało udokumentowane odrębną dokumentacją w zakresie pionu OZiPZ. Ponadto </w:t>
      </w:r>
      <w:r>
        <w:lastRenderedPageBreak/>
        <w:t>okazano do wglądu Fakturę Nr 66/2023 z dnia 22.08.2023 r. wystawioną przez F.H.U. „Arras” Andrzej Andrzejewski – czyszczenie dywanów, tapicerki samochodowej i meblowej ul. Żwirki i Wigury 1, 74-200 Pyrzyce, potwierdzającą czyszczenie tapicerowanych mebli wypoczynkowych będących do dyspozycji wychowanków w pokoju wypoczynkowym. W dniu kontroli bielizna pościelowa w zajmowanych pokojach czysta, bez widocznych uszkodzeń. Materace bez uszkodzeń oraz zabrudzeń i plam. Dyrektor oświadczył, że materace są wymieniane na bieżąco w miarę potrzeb. W ostatnim czasie zostało zakupionych 5 nowych materacy. Sprzątaniem pomieszczeń zajmują się wychowankowie placówki pod nadzorem i z pomocą opiekunów. Raz w tygodniu w wyznaczony dzień tygodnia (piątek lub sobota) w pomieszczeniach prowadzone są generalne prace porządkowe. Wychowawcy opracowują harmonogram sprzątania poszczególnych pomieszczeń. Grafik dyżurów zawiera codzienne porządki wyznaczonych pomieszczeń przydzielone do konkretnych osób i dostępny jest u wychowawców oraz na tablicy informacyjnej w ciągu komunikacyjnym. W pokojach mieszkalnych znajdują się kosze na czystą i brudną bieliznę, która jest prana na miejscu przez personel placówki w przypadku dzieci najmłodszych. Młodzież zajmuje się praniem swoich ubrań indywidualnie. Do dyspozycji wychowanków są 2 automatyczne pralki oraz suszarka bębnowa, które znajdują się w wydzielonym pomieszczeniu gospodarczym na parterze – pralni. Pomieszczenie wyposażone jest w umywalkę oraz dodatkowo w stojące i wiszące suszarki sznurowe. Przy sprzyjających warunkach pogodowych pranie suszone jest na świeżym powietrzu. Ściany i podłoga pokryte zostały glazurą. W pomieszczeniu zapewniono wentylację mechaniczną oraz szafkę do przechowywania podręcznych środków piorących. Praniem i wymianą pościeli zajmują się wychowawcy. Zapasy pościeli przechowywane są w wydzielonej szafie w magazynie pościeli. Raz na 2 tygodnie kołdry, poduszki oraz bielizna pościelowa są prane i zmieniane lub częściej w miarę potrzeb lub sytuacji wyjątkowych tj. w przypadku stwierdzenia przypadków wszawicy u dzieci i młodzieży.</w:t>
      </w:r>
    </w:p>
    <w:p w14:paraId="41CFAD19" w14:textId="77777777" w:rsidR="002C3102" w:rsidRDefault="002C3102" w:rsidP="002C3102">
      <w:pPr>
        <w:pStyle w:val="Bezodstpw1"/>
        <w:spacing w:line="276" w:lineRule="auto"/>
        <w:jc w:val="both"/>
      </w:pPr>
    </w:p>
    <w:p w14:paraId="57307810" w14:textId="5F19AB04" w:rsidR="002C3102" w:rsidRDefault="002C3102" w:rsidP="002C3102">
      <w:pPr>
        <w:pStyle w:val="Bezodstpw1"/>
        <w:spacing w:line="276" w:lineRule="auto"/>
        <w:jc w:val="both"/>
      </w:pPr>
      <w:r>
        <w:t>- W dniu 02.11.2023 r. została wniesiona anonimowo interwencja telefoniczna, dotycząca występowania przypadków wszawicy wśród uczniów Szkoły Podstawowej im. Jana Pawła II w Brzesku 125, 74-211 Brzesko. W związku z wniesionym zgłoszeniem interwencyjnym przeprowadzona została rozmowa telefoniczna z Dyrektorem szkoły, który potwierdził występowanie przypadków wszawicy wśród uczniów. Ustalono, że wiadomość została przekazana wszystkim rodzicom poprzez dziennik elektroniczny Librus z prośbą o kontrolowanie czystości głów swoich dzieci. Ponadto pedagog przeprowadził rozmowy telefoniczne z rodzicami uczniów, u których stwierdzono przypadki wszawicy. Według oświadczenia Dyrektora pielęgniarka szkolna odmówiła przeprowadzania przeglądu czystości głów u uczniów. W trakcie rozmowy telefonicznej przekazano Dyrektorowi istotne informacje na temat wszawicy oraz profilaktyki jej zwalczania. Przedstawiono Stanowisko Departamentu Matki i Dziecka w Ministerstwie Zdrowia w sprawie zapobiegania i zwalczania wszawicy u dzieci i młodzieży oraz Stanowisko Głównego Inspektora Sanitarnego dotyczące profilaktyki i zwalczania wszawicy. Ponadto poinformowano o możliwości współpracy w ramach organizacji działań edukacyjnych dotyczących ww. problematyki w siedzibie placówki z pracownikiem pionu Oświaty Zdrowotnej i Promocji Zdrowia, który wygłosi prelekcję dla rodziców i opiekunów prawnych. W dniu 09.11.2023 r. w ww. placówce została przeprowadzona prelekcja dla rodziców o ww. problematyce oraz dystrybucja materiałów edukacyjnych.</w:t>
      </w:r>
    </w:p>
    <w:p w14:paraId="797AF1CC" w14:textId="77777777" w:rsidR="002C3102" w:rsidRDefault="002C3102" w:rsidP="002C3102">
      <w:pPr>
        <w:pStyle w:val="Bezodstpw1"/>
        <w:spacing w:line="276" w:lineRule="auto"/>
        <w:jc w:val="both"/>
      </w:pPr>
    </w:p>
    <w:p w14:paraId="2FB1CBED" w14:textId="6ADF36BD" w:rsidR="002C3102" w:rsidRPr="00866FC2" w:rsidRDefault="002C3102" w:rsidP="002C3102">
      <w:pPr>
        <w:pStyle w:val="Bezodstpw1"/>
        <w:spacing w:line="276" w:lineRule="auto"/>
        <w:jc w:val="both"/>
      </w:pPr>
      <w:r>
        <w:t xml:space="preserve">- W dniu 04.12.2023 r. przeprowadzono kontrolę interwencyjną w pomieszczeniach oddziałów przedszkolnych w Przelewicach w związku z pismem Zachodniopomorskiego Państwowego Wojewódzkiego Inspektora Sanitarnego w Szczecinie znak NHD.9011.3.15.2023 z dnia 01.12.2023 r. dotyczącym przeprowadzania remontu w trakcie pobytu dzieci w pomieszczeniach oddziału przedszkolnego należącego do Szkoły Podstawowej w Kłodzinie, który zlokalizowany jest w remizie strażackiej w Przelewicach. Ponadto zgłoszenie dotyczyło za niskiej temperatury i nieprzyjemnego </w:t>
      </w:r>
      <w:r>
        <w:lastRenderedPageBreak/>
        <w:t>zapachu w pomieszczeniach. W wyniku przeprowadzonych czynności kontrolnych ustalono, iż w budynku funkcjonują 2 oddziały przedszkolne z ogólną liczbą dzieci 30, w wieku 3-6 lat t.j. II oddział 5-6 latki z liczbą dzieci - 14 osób, III oddział przedszkolny 3-4 latki – 16 dzieci. Według oświadczenia dyrektora Szkoły Podstawowej w Kłodzinie I oddział dzieci 6 letnich został przeniesiony do budynku Niepublicznej Szkoły Podstawowej w Przelewicach 95, 74-210 Przelewice. Aktualnie sala przedszkolna oddziału I została wyłączona z użytkowania i przeznaczona na przechowywanie części hydraulicznych oraz podręcznych narzędzi typu klucze, śrubokręty, młotki, wkrętarki. Pomieszczenie zostało zamknięte na klucz, zabezpieczone przed dostępem osób postronnych i dzieci. Dokonano oceny 2 sal przedszkolnych, w których prowadzone były zajęcia dla dzieci. W jednej sali przedszkolnej stwierdzono ubytki w podłodze po wyciętych, pionowych rurach starej instalacji grzewczej oraz pęknięcia wykładziny PCV, w związku z czym wszczęto postępowanie administracyjne Decyzja Nr 343/HD-22/23 z dnia 29.12.2023 r. Innych nieprawidłowości nie stwierdzono. W trakcie zajęć w pomieszczeniach nie były prowadzone żadne prace remontowe, w związku z czym nie stwierdzono hałasu oraz unoszącego się nieprzyjemnego zapachu. W dniu kontroli w pomieszczeniach higieniczno-sanitarnych dla dzieci zapewniono bieżącą ciepłą wodę z bojlera elektrycznego oraz środki higieny osobistej tj. mydło w płynie, ręczniki jednorazowe i papier toaletowy. Dokonano pomiaru temperatury w salach przedszkolnych, w których prowadzone były zajęcia dla dzieci. Nieprawidłowości nie stwierdzono, w dniu kontroli temperatura prawidłowa 21</w:t>
      </w:r>
      <w:r>
        <w:rPr>
          <w:rFonts w:ascii="Cambria Math" w:hAnsi="Cambria Math" w:cs="Cambria Math"/>
        </w:rPr>
        <w:t>℃</w:t>
      </w:r>
      <w:r>
        <w:t xml:space="preserve">. Ustalono, że w pomieszczeniach dokonano wymiany grzejników centralnego ogrzewania, które na dzień kontroli nie zostały jeszcze podłączone do centralnej instalacji grzewczej. Pomieszczenia ogrzewane były za pomocą grzejników elektrycznych, które zapewnione zostały tymczasowo do czasu uruchomienia gazowej sieci centralnego ogrzewania w całym budynku tj. do 15.12.2023 r. Modernizacja ogrzewania została przeprowadzona w związku z inwestycją pn. „Regionalne Centrum Szkoleniowe OSP w Gminie Przelewice”, na której realizację Gmina Przelewice otrzymała dofinansowanie z Urzędu Marszałkowskiego. Pismem znak: IP.033.3.2023 z dnia 20.12.2023 r. strona zobowiązana tj. Gmina Przelewice poinformowała o uruchomieniu centralnego ogrzewania oraz zdemontowaniu elektrycznych grzejników w salach przedszkolnych. W dniu 08.12.2023 r. pismem znak: NHD.9011.3.15.2023 poinformowano wnoszącego interwencję o sposobie załatwienia sprawy. </w:t>
      </w:r>
      <w:bookmarkStart w:id="124" w:name="_Hlk99298250"/>
    </w:p>
    <w:tbl>
      <w:tblPr>
        <w:tblpPr w:leftFromText="141" w:rightFromText="141" w:vertAnchor="text" w:horzAnchor="margin" w:tblpXSpec="center" w:tblpY="280"/>
        <w:tblW w:w="11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2950"/>
        <w:gridCol w:w="2153"/>
        <w:gridCol w:w="3308"/>
        <w:gridCol w:w="2395"/>
      </w:tblGrid>
      <w:tr w:rsidR="002C3102" w14:paraId="7DD7178A" w14:textId="77777777" w:rsidTr="00A26030">
        <w:tc>
          <w:tcPr>
            <w:tcW w:w="600" w:type="dxa"/>
            <w:shd w:val="clear" w:color="auto" w:fill="auto"/>
          </w:tcPr>
          <w:bookmarkEnd w:id="124"/>
          <w:p w14:paraId="0CF3DDC0" w14:textId="77777777" w:rsidR="002C3102" w:rsidRPr="00AA023B" w:rsidRDefault="002C3102" w:rsidP="00A26030">
            <w:pPr>
              <w:jc w:val="center"/>
              <w:rPr>
                <w:rFonts w:ascii="Calibri" w:hAnsi="Calibri" w:cs="Calibri"/>
              </w:rPr>
            </w:pPr>
            <w:r w:rsidRPr="00AA023B">
              <w:rPr>
                <w:rFonts w:ascii="Calibri" w:hAnsi="Calibri" w:cs="Calibri"/>
              </w:rPr>
              <w:t>Lp.</w:t>
            </w:r>
          </w:p>
        </w:tc>
        <w:tc>
          <w:tcPr>
            <w:tcW w:w="2950" w:type="dxa"/>
            <w:shd w:val="clear" w:color="auto" w:fill="auto"/>
          </w:tcPr>
          <w:p w14:paraId="028EB98A" w14:textId="77777777" w:rsidR="002C3102" w:rsidRPr="00AA023B" w:rsidRDefault="002C3102" w:rsidP="00A26030">
            <w:pPr>
              <w:jc w:val="center"/>
              <w:rPr>
                <w:rFonts w:ascii="Calibri" w:hAnsi="Calibri" w:cs="Calibri"/>
              </w:rPr>
            </w:pPr>
            <w:r w:rsidRPr="00AA023B">
              <w:rPr>
                <w:rFonts w:ascii="Calibri" w:hAnsi="Calibri" w:cs="Calibri"/>
              </w:rPr>
              <w:t>Rodzaj placówki</w:t>
            </w:r>
          </w:p>
        </w:tc>
        <w:tc>
          <w:tcPr>
            <w:tcW w:w="2153" w:type="dxa"/>
            <w:shd w:val="clear" w:color="auto" w:fill="auto"/>
          </w:tcPr>
          <w:p w14:paraId="38708BBF" w14:textId="77777777" w:rsidR="002C3102" w:rsidRPr="00AA023B" w:rsidRDefault="002C3102" w:rsidP="00A26030">
            <w:pPr>
              <w:jc w:val="center"/>
              <w:rPr>
                <w:rFonts w:ascii="Calibri" w:hAnsi="Calibri" w:cs="Calibri"/>
              </w:rPr>
            </w:pPr>
            <w:r w:rsidRPr="00AA023B">
              <w:rPr>
                <w:rFonts w:ascii="Calibri" w:hAnsi="Calibri" w:cs="Calibri"/>
              </w:rPr>
              <w:t>Interwencja zasadna dotyczyła</w:t>
            </w:r>
          </w:p>
        </w:tc>
        <w:tc>
          <w:tcPr>
            <w:tcW w:w="3308" w:type="dxa"/>
            <w:shd w:val="clear" w:color="auto" w:fill="auto"/>
          </w:tcPr>
          <w:p w14:paraId="50ADE319" w14:textId="77777777" w:rsidR="002C3102" w:rsidRPr="00AA023B" w:rsidRDefault="002C3102" w:rsidP="00A26030">
            <w:pPr>
              <w:jc w:val="center"/>
              <w:rPr>
                <w:rFonts w:ascii="Calibri" w:hAnsi="Calibri" w:cs="Calibri"/>
              </w:rPr>
            </w:pPr>
            <w:r w:rsidRPr="00AA023B">
              <w:rPr>
                <w:rFonts w:ascii="Calibri" w:hAnsi="Calibri" w:cs="Calibri"/>
              </w:rPr>
              <w:t>Interwencja bezzasadna dotyczyła</w:t>
            </w:r>
          </w:p>
        </w:tc>
        <w:tc>
          <w:tcPr>
            <w:tcW w:w="2395" w:type="dxa"/>
            <w:shd w:val="clear" w:color="auto" w:fill="auto"/>
          </w:tcPr>
          <w:p w14:paraId="39EE1637" w14:textId="77777777" w:rsidR="002C3102" w:rsidRPr="00AA023B" w:rsidRDefault="002C3102" w:rsidP="00A26030">
            <w:pPr>
              <w:jc w:val="center"/>
              <w:rPr>
                <w:rFonts w:ascii="Calibri" w:hAnsi="Calibri" w:cs="Calibri"/>
              </w:rPr>
            </w:pPr>
            <w:r w:rsidRPr="00AA023B">
              <w:rPr>
                <w:rFonts w:ascii="Calibri" w:hAnsi="Calibri" w:cs="Calibri"/>
              </w:rPr>
              <w:t>Podjęte działania</w:t>
            </w:r>
          </w:p>
        </w:tc>
      </w:tr>
      <w:tr w:rsidR="002C3102" w14:paraId="4B9E4318" w14:textId="77777777" w:rsidTr="00A26030">
        <w:tc>
          <w:tcPr>
            <w:tcW w:w="600" w:type="dxa"/>
            <w:shd w:val="clear" w:color="auto" w:fill="auto"/>
          </w:tcPr>
          <w:p w14:paraId="3FAF07FD" w14:textId="77777777" w:rsidR="002C3102" w:rsidRPr="00AA023B" w:rsidRDefault="002C3102" w:rsidP="00A26030">
            <w:pPr>
              <w:rPr>
                <w:rFonts w:ascii="Calibri" w:hAnsi="Calibri" w:cs="Calibri"/>
              </w:rPr>
            </w:pPr>
            <w:r w:rsidRPr="00AA023B">
              <w:rPr>
                <w:rFonts w:ascii="Calibri" w:hAnsi="Calibri" w:cs="Calibri"/>
              </w:rPr>
              <w:t>1.</w:t>
            </w:r>
          </w:p>
        </w:tc>
        <w:tc>
          <w:tcPr>
            <w:tcW w:w="2950" w:type="dxa"/>
            <w:shd w:val="clear" w:color="auto" w:fill="auto"/>
          </w:tcPr>
          <w:p w14:paraId="38D23C51" w14:textId="77777777" w:rsidR="002C3102" w:rsidRPr="00AA023B" w:rsidRDefault="002C3102" w:rsidP="00A26030">
            <w:pPr>
              <w:spacing w:line="23" w:lineRule="atLeast"/>
              <w:jc w:val="both"/>
              <w:rPr>
                <w:rFonts w:ascii="Calibri" w:hAnsi="Calibri" w:cs="Calibri"/>
              </w:rPr>
            </w:pPr>
            <w:r w:rsidRPr="00AA023B">
              <w:rPr>
                <w:rFonts w:ascii="Calibri" w:hAnsi="Calibri" w:cs="Calibri"/>
              </w:rPr>
              <w:t xml:space="preserve">Gminne Centrum Kultury </w:t>
            </w:r>
          </w:p>
          <w:p w14:paraId="7460CD3C" w14:textId="77777777" w:rsidR="002C3102" w:rsidRPr="00AA023B" w:rsidRDefault="002C3102" w:rsidP="00A26030">
            <w:pPr>
              <w:spacing w:line="23" w:lineRule="atLeast"/>
              <w:jc w:val="both"/>
              <w:rPr>
                <w:rFonts w:ascii="Calibri" w:hAnsi="Calibri" w:cs="Calibri"/>
              </w:rPr>
            </w:pPr>
            <w:r w:rsidRPr="00AA023B">
              <w:rPr>
                <w:rFonts w:ascii="Calibri" w:hAnsi="Calibri" w:cs="Calibri"/>
              </w:rPr>
              <w:t>Przelewice 53</w:t>
            </w:r>
          </w:p>
          <w:p w14:paraId="40AE6085" w14:textId="77777777" w:rsidR="002C3102" w:rsidRPr="00AA023B" w:rsidRDefault="002C3102" w:rsidP="00A26030">
            <w:pPr>
              <w:jc w:val="both"/>
              <w:rPr>
                <w:rFonts w:ascii="Calibri" w:hAnsi="Calibri" w:cs="Calibri"/>
              </w:rPr>
            </w:pPr>
            <w:r w:rsidRPr="00AA023B">
              <w:rPr>
                <w:rFonts w:ascii="Calibri" w:hAnsi="Calibri" w:cs="Calibri"/>
              </w:rPr>
              <w:t>74-210 Przelewice</w:t>
            </w:r>
          </w:p>
        </w:tc>
        <w:tc>
          <w:tcPr>
            <w:tcW w:w="2153" w:type="dxa"/>
            <w:shd w:val="clear" w:color="auto" w:fill="auto"/>
          </w:tcPr>
          <w:p w14:paraId="7CB9B38B" w14:textId="77777777" w:rsidR="002C3102" w:rsidRPr="00AA023B" w:rsidRDefault="002C3102" w:rsidP="00A26030">
            <w:pPr>
              <w:spacing w:line="23" w:lineRule="atLeast"/>
              <w:jc w:val="both"/>
              <w:rPr>
                <w:rFonts w:ascii="Calibri" w:hAnsi="Calibri" w:cs="Calibri"/>
              </w:rPr>
            </w:pPr>
          </w:p>
          <w:p w14:paraId="7B29C48B" w14:textId="77777777" w:rsidR="002C3102" w:rsidRPr="00AA023B" w:rsidRDefault="002C3102" w:rsidP="00A26030">
            <w:pPr>
              <w:jc w:val="center"/>
              <w:rPr>
                <w:rFonts w:ascii="Calibri" w:hAnsi="Calibri" w:cs="Calibri"/>
              </w:rPr>
            </w:pPr>
            <w:r w:rsidRPr="00AA023B">
              <w:rPr>
                <w:rFonts w:ascii="Calibri" w:hAnsi="Calibri" w:cs="Calibri"/>
              </w:rPr>
              <w:t>-</w:t>
            </w:r>
          </w:p>
        </w:tc>
        <w:tc>
          <w:tcPr>
            <w:tcW w:w="3308" w:type="dxa"/>
            <w:shd w:val="clear" w:color="auto" w:fill="auto"/>
          </w:tcPr>
          <w:p w14:paraId="0C65FBD0" w14:textId="77777777" w:rsidR="002C3102" w:rsidRPr="00AA023B" w:rsidRDefault="002C3102" w:rsidP="00A26030">
            <w:pPr>
              <w:jc w:val="center"/>
              <w:rPr>
                <w:rFonts w:ascii="Calibri" w:hAnsi="Calibri" w:cs="Calibri"/>
              </w:rPr>
            </w:pPr>
            <w:r w:rsidRPr="00AA023B">
              <w:rPr>
                <w:rFonts w:ascii="Calibri" w:hAnsi="Calibri" w:cs="Calibri"/>
              </w:rPr>
              <w:t xml:space="preserve">nieprawidłowe warunki prowadzenia zajęć kulinarnych dla dzieci w czasie letnich wakacji oraz rozbudowy budynku </w:t>
            </w:r>
          </w:p>
        </w:tc>
        <w:tc>
          <w:tcPr>
            <w:tcW w:w="2395" w:type="dxa"/>
            <w:shd w:val="clear" w:color="auto" w:fill="auto"/>
          </w:tcPr>
          <w:p w14:paraId="3F7A2305" w14:textId="77777777" w:rsidR="002C3102" w:rsidRPr="00AA023B" w:rsidRDefault="002C3102" w:rsidP="00A26030">
            <w:pPr>
              <w:jc w:val="both"/>
              <w:rPr>
                <w:rFonts w:ascii="Calibri" w:hAnsi="Calibri" w:cs="Calibri"/>
              </w:rPr>
            </w:pPr>
            <w:r w:rsidRPr="00AA023B">
              <w:rPr>
                <w:rFonts w:ascii="Calibri" w:hAnsi="Calibri" w:cs="Calibri"/>
              </w:rPr>
              <w:t xml:space="preserve">kontrola interwencyjna </w:t>
            </w:r>
          </w:p>
        </w:tc>
      </w:tr>
      <w:tr w:rsidR="002C3102" w14:paraId="27C30569" w14:textId="77777777" w:rsidTr="00A26030">
        <w:tc>
          <w:tcPr>
            <w:tcW w:w="600" w:type="dxa"/>
            <w:shd w:val="clear" w:color="auto" w:fill="auto"/>
          </w:tcPr>
          <w:p w14:paraId="1180C61D" w14:textId="77777777" w:rsidR="002C3102" w:rsidRPr="00AA023B" w:rsidRDefault="002C3102" w:rsidP="00A26030">
            <w:pPr>
              <w:rPr>
                <w:rFonts w:ascii="Calibri" w:hAnsi="Calibri" w:cs="Calibri"/>
              </w:rPr>
            </w:pPr>
            <w:r w:rsidRPr="00AA023B">
              <w:rPr>
                <w:rFonts w:ascii="Calibri" w:hAnsi="Calibri" w:cs="Calibri"/>
              </w:rPr>
              <w:t>2.</w:t>
            </w:r>
          </w:p>
        </w:tc>
        <w:tc>
          <w:tcPr>
            <w:tcW w:w="2950" w:type="dxa"/>
            <w:shd w:val="clear" w:color="auto" w:fill="auto"/>
          </w:tcPr>
          <w:p w14:paraId="143D0A93" w14:textId="77777777" w:rsidR="002C3102" w:rsidRPr="00AA023B" w:rsidRDefault="002C3102" w:rsidP="00A26030">
            <w:pPr>
              <w:spacing w:line="23" w:lineRule="atLeast"/>
              <w:jc w:val="both"/>
              <w:rPr>
                <w:rFonts w:ascii="Calibri" w:hAnsi="Calibri" w:cs="Calibri"/>
              </w:rPr>
            </w:pPr>
            <w:r w:rsidRPr="00AA023B">
              <w:rPr>
                <w:rFonts w:ascii="Calibri" w:hAnsi="Calibri" w:cs="Calibri"/>
              </w:rPr>
              <w:t>Centrum Placówek Opiekuńczo-Wychowawczych w Pyrzycach</w:t>
            </w:r>
          </w:p>
          <w:p w14:paraId="04CB5A2F" w14:textId="77777777" w:rsidR="002C3102" w:rsidRPr="00AA023B" w:rsidRDefault="002C3102" w:rsidP="00A26030">
            <w:pPr>
              <w:jc w:val="both"/>
              <w:rPr>
                <w:rFonts w:ascii="Calibri" w:hAnsi="Calibri" w:cs="Calibri"/>
              </w:rPr>
            </w:pPr>
            <w:r w:rsidRPr="00AA023B">
              <w:rPr>
                <w:rFonts w:ascii="Calibri" w:hAnsi="Calibri" w:cs="Calibri"/>
              </w:rPr>
              <w:t>ul. Młodych Techników 7, 74-200 Pyrzyce</w:t>
            </w:r>
          </w:p>
        </w:tc>
        <w:tc>
          <w:tcPr>
            <w:tcW w:w="2153" w:type="dxa"/>
            <w:shd w:val="clear" w:color="auto" w:fill="auto"/>
          </w:tcPr>
          <w:p w14:paraId="084F7A12" w14:textId="77777777" w:rsidR="002C3102" w:rsidRPr="00AA023B" w:rsidRDefault="002C3102" w:rsidP="00A26030">
            <w:pPr>
              <w:spacing w:line="23" w:lineRule="atLeast"/>
              <w:jc w:val="both"/>
              <w:rPr>
                <w:rFonts w:ascii="Calibri" w:hAnsi="Calibri" w:cs="Calibri"/>
              </w:rPr>
            </w:pPr>
          </w:p>
          <w:p w14:paraId="6C0AB278" w14:textId="77777777" w:rsidR="002C3102" w:rsidRPr="00AA023B" w:rsidRDefault="002C3102" w:rsidP="00A26030">
            <w:pPr>
              <w:jc w:val="center"/>
              <w:rPr>
                <w:rFonts w:ascii="Calibri" w:hAnsi="Calibri" w:cs="Calibri"/>
              </w:rPr>
            </w:pPr>
            <w:r w:rsidRPr="00AA023B">
              <w:rPr>
                <w:rFonts w:ascii="Calibri" w:hAnsi="Calibri" w:cs="Calibri"/>
              </w:rPr>
              <w:t>-</w:t>
            </w:r>
          </w:p>
        </w:tc>
        <w:tc>
          <w:tcPr>
            <w:tcW w:w="3308" w:type="dxa"/>
            <w:shd w:val="clear" w:color="auto" w:fill="auto"/>
          </w:tcPr>
          <w:p w14:paraId="716D8CB1" w14:textId="77777777" w:rsidR="002C3102" w:rsidRPr="00AA023B" w:rsidRDefault="002C3102" w:rsidP="00A26030">
            <w:pPr>
              <w:jc w:val="center"/>
              <w:rPr>
                <w:rFonts w:ascii="Calibri" w:hAnsi="Calibri" w:cs="Calibri"/>
              </w:rPr>
            </w:pPr>
            <w:r w:rsidRPr="00AA023B">
              <w:rPr>
                <w:rFonts w:ascii="Calibri" w:hAnsi="Calibri" w:cs="Calibri"/>
              </w:rPr>
              <w:t>występowanie licznych przypadki wszawicy wśród wychowanków placówki oraz nieprzestrzeganie w placówce higienicznych procedur, w tym m.in. używanie przez dzieci i młodzież niezmienianej, brudnej pościeli</w:t>
            </w:r>
          </w:p>
        </w:tc>
        <w:tc>
          <w:tcPr>
            <w:tcW w:w="2395" w:type="dxa"/>
            <w:shd w:val="clear" w:color="auto" w:fill="auto"/>
          </w:tcPr>
          <w:p w14:paraId="12BB601C" w14:textId="77777777" w:rsidR="002C3102" w:rsidRPr="00AA023B" w:rsidRDefault="002C3102" w:rsidP="00A26030">
            <w:pPr>
              <w:spacing w:line="23" w:lineRule="atLeast"/>
              <w:rPr>
                <w:rFonts w:ascii="Calibri" w:hAnsi="Calibri" w:cs="Calibri"/>
              </w:rPr>
            </w:pPr>
            <w:r w:rsidRPr="00AA023B">
              <w:rPr>
                <w:rFonts w:ascii="Calibri" w:hAnsi="Calibri" w:cs="Calibri"/>
              </w:rPr>
              <w:t>kontrola interwencyjna w Placówce Opiekuńczo-Wychowawczej nr 1</w:t>
            </w:r>
          </w:p>
          <w:p w14:paraId="3962C4C0" w14:textId="77777777" w:rsidR="002C3102" w:rsidRPr="00AA023B" w:rsidRDefault="002C3102" w:rsidP="00A26030">
            <w:pPr>
              <w:spacing w:line="23" w:lineRule="atLeast"/>
              <w:rPr>
                <w:rFonts w:ascii="Calibri" w:hAnsi="Calibri" w:cs="Calibri"/>
              </w:rPr>
            </w:pPr>
            <w:r w:rsidRPr="00AA023B">
              <w:rPr>
                <w:rFonts w:ascii="Calibri" w:hAnsi="Calibri" w:cs="Calibri"/>
              </w:rPr>
              <w:t xml:space="preserve"> ul.</w:t>
            </w:r>
            <w:r>
              <w:rPr>
                <w:rFonts w:ascii="Calibri" w:hAnsi="Calibri" w:cs="Calibri"/>
              </w:rPr>
              <w:t xml:space="preserve"> </w:t>
            </w:r>
            <w:r w:rsidRPr="00AA023B">
              <w:rPr>
                <w:rFonts w:ascii="Calibri" w:hAnsi="Calibri" w:cs="Calibri"/>
              </w:rPr>
              <w:t xml:space="preserve">Młodych Techników 5b oraz w Placówce Opiekuńczo-Wychowawczej nr 2 </w:t>
            </w:r>
          </w:p>
          <w:p w14:paraId="1D22C488" w14:textId="77777777" w:rsidR="002C3102" w:rsidRPr="00AA023B" w:rsidRDefault="002C3102" w:rsidP="00A26030">
            <w:pPr>
              <w:spacing w:line="23" w:lineRule="atLeast"/>
              <w:rPr>
                <w:rFonts w:ascii="Calibri" w:hAnsi="Calibri" w:cs="Calibri"/>
              </w:rPr>
            </w:pPr>
            <w:r w:rsidRPr="00AA023B">
              <w:rPr>
                <w:rFonts w:ascii="Calibri" w:hAnsi="Calibri" w:cs="Calibri"/>
              </w:rPr>
              <w:t xml:space="preserve">ul. Młodych Techników 5c </w:t>
            </w:r>
          </w:p>
          <w:p w14:paraId="59DA5385" w14:textId="77777777" w:rsidR="002C3102" w:rsidRPr="00AA023B" w:rsidRDefault="002C3102" w:rsidP="00A26030">
            <w:pPr>
              <w:rPr>
                <w:rFonts w:ascii="Calibri" w:hAnsi="Calibri" w:cs="Calibri"/>
              </w:rPr>
            </w:pPr>
            <w:r w:rsidRPr="00AA023B">
              <w:rPr>
                <w:rFonts w:ascii="Calibri" w:hAnsi="Calibri" w:cs="Calibri"/>
              </w:rPr>
              <w:t>74-200 Pyrzyce</w:t>
            </w:r>
          </w:p>
        </w:tc>
      </w:tr>
      <w:tr w:rsidR="002C3102" w14:paraId="767AE4EA" w14:textId="77777777" w:rsidTr="00A26030">
        <w:tc>
          <w:tcPr>
            <w:tcW w:w="600" w:type="dxa"/>
            <w:shd w:val="clear" w:color="auto" w:fill="auto"/>
          </w:tcPr>
          <w:p w14:paraId="7FB35CCA" w14:textId="77777777" w:rsidR="002C3102" w:rsidRPr="00AA023B" w:rsidRDefault="002C3102" w:rsidP="00A26030">
            <w:pPr>
              <w:rPr>
                <w:rFonts w:ascii="Calibri" w:hAnsi="Calibri" w:cs="Calibri"/>
              </w:rPr>
            </w:pPr>
            <w:r w:rsidRPr="00AA023B">
              <w:rPr>
                <w:rFonts w:ascii="Calibri" w:hAnsi="Calibri" w:cs="Calibri"/>
              </w:rPr>
              <w:t>3.</w:t>
            </w:r>
          </w:p>
        </w:tc>
        <w:tc>
          <w:tcPr>
            <w:tcW w:w="2950" w:type="dxa"/>
            <w:shd w:val="clear" w:color="auto" w:fill="auto"/>
          </w:tcPr>
          <w:p w14:paraId="1EFBB4CF" w14:textId="77777777" w:rsidR="002C3102" w:rsidRPr="00AA023B" w:rsidRDefault="002C3102" w:rsidP="00A26030">
            <w:pPr>
              <w:spacing w:line="23" w:lineRule="atLeast"/>
              <w:jc w:val="both"/>
              <w:rPr>
                <w:rFonts w:ascii="Calibri" w:hAnsi="Calibri" w:cs="Calibri"/>
              </w:rPr>
            </w:pPr>
            <w:r w:rsidRPr="00AA023B">
              <w:rPr>
                <w:rFonts w:ascii="Calibri" w:hAnsi="Calibri" w:cs="Calibri"/>
              </w:rPr>
              <w:t>Szkoła Podstawowa im. Jana Pawła II w Brzesku</w:t>
            </w:r>
          </w:p>
          <w:p w14:paraId="395433C1" w14:textId="77777777" w:rsidR="002C3102" w:rsidRPr="00AA023B" w:rsidRDefault="002C3102" w:rsidP="00A26030">
            <w:pPr>
              <w:spacing w:line="23" w:lineRule="atLeast"/>
              <w:jc w:val="both"/>
              <w:rPr>
                <w:rFonts w:ascii="Calibri" w:hAnsi="Calibri" w:cs="Calibri"/>
              </w:rPr>
            </w:pPr>
            <w:r w:rsidRPr="00AA023B">
              <w:rPr>
                <w:rFonts w:ascii="Calibri" w:hAnsi="Calibri" w:cs="Calibri"/>
              </w:rPr>
              <w:t>Brzesko 125</w:t>
            </w:r>
          </w:p>
          <w:p w14:paraId="6E5242AF" w14:textId="77777777" w:rsidR="002C3102" w:rsidRPr="00AA023B" w:rsidRDefault="002C3102" w:rsidP="00A26030">
            <w:pPr>
              <w:spacing w:line="23" w:lineRule="atLeast"/>
              <w:jc w:val="both"/>
              <w:rPr>
                <w:rFonts w:ascii="Calibri" w:hAnsi="Calibri" w:cs="Calibri"/>
              </w:rPr>
            </w:pPr>
            <w:r w:rsidRPr="00AA023B">
              <w:rPr>
                <w:rFonts w:ascii="Calibri" w:hAnsi="Calibri" w:cs="Calibri"/>
              </w:rPr>
              <w:t>74-211 Brzesko</w:t>
            </w:r>
          </w:p>
        </w:tc>
        <w:tc>
          <w:tcPr>
            <w:tcW w:w="2153" w:type="dxa"/>
            <w:shd w:val="clear" w:color="auto" w:fill="auto"/>
          </w:tcPr>
          <w:p w14:paraId="64D53007" w14:textId="77777777" w:rsidR="002C3102" w:rsidRPr="00AA023B" w:rsidRDefault="002C3102" w:rsidP="00A26030">
            <w:pPr>
              <w:spacing w:line="23" w:lineRule="atLeast"/>
              <w:jc w:val="both"/>
              <w:rPr>
                <w:rFonts w:ascii="Calibri" w:hAnsi="Calibri" w:cs="Calibri"/>
              </w:rPr>
            </w:pPr>
            <w:r w:rsidRPr="00AA023B">
              <w:rPr>
                <w:rFonts w:ascii="Calibri" w:hAnsi="Calibri" w:cs="Calibri"/>
              </w:rPr>
              <w:t xml:space="preserve"> </w:t>
            </w:r>
          </w:p>
          <w:p w14:paraId="61A07181" w14:textId="77777777" w:rsidR="002C3102" w:rsidRPr="00AA023B" w:rsidRDefault="002C3102" w:rsidP="00A26030">
            <w:pPr>
              <w:spacing w:line="23" w:lineRule="atLeast"/>
              <w:jc w:val="both"/>
              <w:rPr>
                <w:rFonts w:ascii="Calibri" w:hAnsi="Calibri" w:cs="Calibri"/>
              </w:rPr>
            </w:pPr>
            <w:r w:rsidRPr="00AA023B">
              <w:rPr>
                <w:rFonts w:ascii="Calibri" w:hAnsi="Calibri" w:cs="Calibri"/>
              </w:rPr>
              <w:t>-</w:t>
            </w:r>
          </w:p>
        </w:tc>
        <w:tc>
          <w:tcPr>
            <w:tcW w:w="3308" w:type="dxa"/>
            <w:shd w:val="clear" w:color="auto" w:fill="auto"/>
          </w:tcPr>
          <w:p w14:paraId="632F5075" w14:textId="77777777" w:rsidR="002C3102" w:rsidRPr="00AA023B" w:rsidRDefault="002C3102" w:rsidP="00A26030">
            <w:pPr>
              <w:jc w:val="center"/>
              <w:rPr>
                <w:rFonts w:ascii="Calibri" w:hAnsi="Calibri" w:cs="Calibri"/>
              </w:rPr>
            </w:pPr>
            <w:r w:rsidRPr="00AA023B">
              <w:rPr>
                <w:rFonts w:ascii="Calibri" w:hAnsi="Calibri" w:cs="Calibri"/>
              </w:rPr>
              <w:t>występowania przypadków wszawicy wśród uczniów szkoły</w:t>
            </w:r>
          </w:p>
        </w:tc>
        <w:tc>
          <w:tcPr>
            <w:tcW w:w="2395" w:type="dxa"/>
            <w:shd w:val="clear" w:color="auto" w:fill="auto"/>
          </w:tcPr>
          <w:p w14:paraId="292E763E" w14:textId="77777777" w:rsidR="002C3102" w:rsidRPr="00AA023B" w:rsidRDefault="002C3102" w:rsidP="00A26030">
            <w:pPr>
              <w:spacing w:line="23" w:lineRule="atLeast"/>
              <w:rPr>
                <w:rFonts w:ascii="Calibri" w:hAnsi="Calibri" w:cs="Calibri"/>
              </w:rPr>
            </w:pPr>
            <w:r w:rsidRPr="00AA023B">
              <w:rPr>
                <w:rFonts w:ascii="Calibri" w:hAnsi="Calibri" w:cs="Calibri"/>
              </w:rPr>
              <w:t xml:space="preserve">rozmowa telefoniczna z Dyrektorem szkoły, przedstawienie Stanowiska Departamentu Matki i Dziecka w Ministerstwie Zdrowia w sprawie zapobiegania i zwalczania wszawicy u </w:t>
            </w:r>
            <w:r w:rsidRPr="00AA023B">
              <w:rPr>
                <w:rFonts w:ascii="Calibri" w:hAnsi="Calibri" w:cs="Calibri"/>
              </w:rPr>
              <w:lastRenderedPageBreak/>
              <w:t>dzieci i młodzieży oraz Stanowiska Głównego Inspektora Sanitarnego dotyczące profilaktyki i zwalczania wszawicy – pracownik HDiM, prelekcja dla rodziców o ww. problematyce oraz dystrybucja materiałów edukacyjnych – pracownik OZiPZ</w:t>
            </w:r>
          </w:p>
        </w:tc>
      </w:tr>
      <w:tr w:rsidR="002C3102" w14:paraId="6884C276" w14:textId="77777777" w:rsidTr="00A26030">
        <w:tc>
          <w:tcPr>
            <w:tcW w:w="600" w:type="dxa"/>
            <w:shd w:val="clear" w:color="auto" w:fill="auto"/>
          </w:tcPr>
          <w:p w14:paraId="63ACCE48" w14:textId="77777777" w:rsidR="002C3102" w:rsidRPr="00A44A2A" w:rsidRDefault="002C3102" w:rsidP="00A26030">
            <w:pPr>
              <w:rPr>
                <w:rFonts w:ascii="Calibri" w:hAnsi="Calibri" w:cs="Calibri"/>
                <w:sz w:val="22"/>
                <w:szCs w:val="22"/>
              </w:rPr>
            </w:pPr>
            <w:r>
              <w:rPr>
                <w:rFonts w:ascii="Calibri" w:hAnsi="Calibri" w:cs="Calibri"/>
                <w:sz w:val="22"/>
                <w:szCs w:val="22"/>
              </w:rPr>
              <w:lastRenderedPageBreak/>
              <w:t xml:space="preserve">4. </w:t>
            </w:r>
          </w:p>
        </w:tc>
        <w:tc>
          <w:tcPr>
            <w:tcW w:w="2950" w:type="dxa"/>
            <w:shd w:val="clear" w:color="auto" w:fill="auto"/>
          </w:tcPr>
          <w:p w14:paraId="777281EF" w14:textId="77777777" w:rsidR="002C3102" w:rsidRPr="00FD1970" w:rsidRDefault="002C3102" w:rsidP="00A26030">
            <w:pPr>
              <w:spacing w:line="23" w:lineRule="atLeast"/>
              <w:jc w:val="both"/>
              <w:rPr>
                <w:rFonts w:ascii="Calibri" w:hAnsi="Calibri" w:cs="Calibri"/>
                <w:sz w:val="22"/>
                <w:szCs w:val="22"/>
              </w:rPr>
            </w:pPr>
            <w:r w:rsidRPr="00FD1970">
              <w:rPr>
                <w:rFonts w:ascii="Calibri" w:hAnsi="Calibri" w:cs="Calibri"/>
                <w:sz w:val="22"/>
                <w:szCs w:val="22"/>
              </w:rPr>
              <w:t xml:space="preserve">Oddziały Przedszkolne w Przelewicach 63a, 74-210 Przelewice należące do Szkoły Podstawowej </w:t>
            </w:r>
          </w:p>
          <w:p w14:paraId="7EEFAF99" w14:textId="77777777" w:rsidR="002C3102" w:rsidRPr="00FD1970" w:rsidRDefault="002C3102" w:rsidP="00A26030">
            <w:pPr>
              <w:spacing w:line="23" w:lineRule="atLeast"/>
              <w:jc w:val="both"/>
              <w:rPr>
                <w:rFonts w:ascii="Calibri" w:hAnsi="Calibri" w:cs="Calibri"/>
                <w:sz w:val="22"/>
                <w:szCs w:val="22"/>
              </w:rPr>
            </w:pPr>
            <w:r w:rsidRPr="00FD1970">
              <w:rPr>
                <w:rFonts w:ascii="Calibri" w:hAnsi="Calibri" w:cs="Calibri"/>
                <w:sz w:val="22"/>
                <w:szCs w:val="22"/>
              </w:rPr>
              <w:t xml:space="preserve">im. Jana Brzechwy w Kłodzinie 37, 74-210 Przelewice </w:t>
            </w:r>
          </w:p>
        </w:tc>
        <w:tc>
          <w:tcPr>
            <w:tcW w:w="2153" w:type="dxa"/>
            <w:shd w:val="clear" w:color="auto" w:fill="auto"/>
          </w:tcPr>
          <w:p w14:paraId="4C307180" w14:textId="77777777" w:rsidR="002C3102" w:rsidRPr="00FD1970" w:rsidRDefault="002C3102" w:rsidP="00A26030">
            <w:pPr>
              <w:spacing w:line="23" w:lineRule="atLeast"/>
              <w:jc w:val="both"/>
              <w:rPr>
                <w:rFonts w:ascii="Calibri" w:hAnsi="Calibri" w:cs="Calibri"/>
                <w:sz w:val="22"/>
                <w:szCs w:val="22"/>
              </w:rPr>
            </w:pPr>
          </w:p>
          <w:p w14:paraId="797F0B25" w14:textId="77777777" w:rsidR="002C3102" w:rsidRPr="00FD1970" w:rsidRDefault="002C3102" w:rsidP="00A26030">
            <w:pPr>
              <w:spacing w:line="23" w:lineRule="atLeast"/>
              <w:jc w:val="both"/>
              <w:rPr>
                <w:rFonts w:ascii="Calibri" w:hAnsi="Calibri" w:cs="Calibri"/>
                <w:sz w:val="22"/>
                <w:szCs w:val="22"/>
              </w:rPr>
            </w:pPr>
            <w:r w:rsidRPr="00FD1970">
              <w:rPr>
                <w:rFonts w:ascii="Calibri" w:hAnsi="Calibri" w:cs="Calibri"/>
                <w:sz w:val="22"/>
                <w:szCs w:val="22"/>
              </w:rPr>
              <w:t>-</w:t>
            </w:r>
          </w:p>
        </w:tc>
        <w:tc>
          <w:tcPr>
            <w:tcW w:w="3308" w:type="dxa"/>
            <w:shd w:val="clear" w:color="auto" w:fill="auto"/>
          </w:tcPr>
          <w:p w14:paraId="19DB8DDE" w14:textId="77777777" w:rsidR="002C3102" w:rsidRPr="00FD1970" w:rsidRDefault="002C3102" w:rsidP="00A26030">
            <w:pPr>
              <w:jc w:val="center"/>
              <w:rPr>
                <w:rFonts w:ascii="Calibri" w:hAnsi="Calibri" w:cs="Calibri"/>
                <w:sz w:val="22"/>
                <w:szCs w:val="22"/>
              </w:rPr>
            </w:pPr>
            <w:r w:rsidRPr="00FD1970">
              <w:rPr>
                <w:rFonts w:ascii="Calibri" w:hAnsi="Calibri" w:cs="Calibri"/>
                <w:sz w:val="22"/>
                <w:szCs w:val="22"/>
              </w:rPr>
              <w:t>przeprowadzanie remontu w trakcie pobytu dzieci w pomieszczeniach oddziału przedszkolnego oraz za niska temperatura i nieprzyjemny zapach w pomieszczeniach</w:t>
            </w:r>
          </w:p>
        </w:tc>
        <w:tc>
          <w:tcPr>
            <w:tcW w:w="2395" w:type="dxa"/>
            <w:shd w:val="clear" w:color="auto" w:fill="auto"/>
          </w:tcPr>
          <w:p w14:paraId="16DE4834" w14:textId="77777777" w:rsidR="002C3102" w:rsidRPr="00FD1970" w:rsidRDefault="002C3102" w:rsidP="00A26030">
            <w:pPr>
              <w:spacing w:line="23" w:lineRule="atLeast"/>
              <w:rPr>
                <w:rFonts w:ascii="Calibri" w:hAnsi="Calibri" w:cs="Calibri"/>
                <w:sz w:val="22"/>
                <w:szCs w:val="22"/>
              </w:rPr>
            </w:pPr>
            <w:r w:rsidRPr="00FD1970">
              <w:rPr>
                <w:rFonts w:ascii="Calibri" w:hAnsi="Calibri" w:cs="Calibri"/>
                <w:sz w:val="22"/>
                <w:szCs w:val="22"/>
              </w:rPr>
              <w:t>kontrola interwencyjna w pomieszczeniach oddziałów przedszkolnych w Przelewicach</w:t>
            </w:r>
          </w:p>
        </w:tc>
      </w:tr>
    </w:tbl>
    <w:p w14:paraId="1E08F004" w14:textId="304E8C21" w:rsidR="00866FC2" w:rsidRDefault="00866FC2" w:rsidP="00866FC2">
      <w:pPr>
        <w:pStyle w:val="Bezodstpw1"/>
        <w:spacing w:line="276" w:lineRule="auto"/>
        <w:jc w:val="both"/>
      </w:pPr>
    </w:p>
    <w:p w14:paraId="4214E69D" w14:textId="77777777" w:rsidR="002C3102" w:rsidRDefault="00866FC2" w:rsidP="002C3102">
      <w:pPr>
        <w:pStyle w:val="Bezodstpw1"/>
        <w:spacing w:line="276" w:lineRule="auto"/>
        <w:jc w:val="both"/>
      </w:pPr>
      <w:r>
        <w:t xml:space="preserve">   </w:t>
      </w:r>
      <w:r>
        <w:tab/>
      </w:r>
      <w:r w:rsidR="002C3102">
        <w:t xml:space="preserve">W 2023 r. uzyskano informację od organu prowadzącego o dalszej kontynuacji zawieszenia działalności Niepublicznej Szkoły Podstawowej Pyrzyckiego Stowarzyszenia Oświatowego w Pyrzycach. </w:t>
      </w:r>
    </w:p>
    <w:p w14:paraId="36DFDC98" w14:textId="375858BE" w:rsidR="002C3102" w:rsidRDefault="002C3102" w:rsidP="002C3102">
      <w:pPr>
        <w:pStyle w:val="Bezodstpw1"/>
        <w:spacing w:line="276" w:lineRule="auto"/>
        <w:jc w:val="both"/>
      </w:pPr>
      <w:r>
        <w:t xml:space="preserve">      W roku sprawozdawczym likwidacji uległa świetlica środowiskowa w Żabowie oraz świetlica środowiskowa w Okunicy. Ponadto </w:t>
      </w:r>
      <w:r w:rsidR="0062598C">
        <w:t>zamknięty</w:t>
      </w:r>
      <w:r>
        <w:t xml:space="preserve"> został 1 oddział Żłobka „Akademia malucha” przy ul. Kościuszki 36 w Pyrzycach. </w:t>
      </w:r>
    </w:p>
    <w:p w14:paraId="451E789A" w14:textId="77777777" w:rsidR="002C3102" w:rsidRDefault="002C3102" w:rsidP="002C3102">
      <w:pPr>
        <w:pStyle w:val="Bezodstpw1"/>
        <w:spacing w:line="276" w:lineRule="auto"/>
        <w:jc w:val="both"/>
      </w:pPr>
      <w:r>
        <w:t xml:space="preserve">     W roku 2023 Państwowy Powiatowy Inspektor Sanitarny w Pyrzycach objął nadzorem:</w:t>
      </w:r>
    </w:p>
    <w:p w14:paraId="3D058D6D" w14:textId="77777777" w:rsidR="002C3102" w:rsidRDefault="002C3102" w:rsidP="002C3102">
      <w:pPr>
        <w:pStyle w:val="Bezodstpw1"/>
        <w:spacing w:line="276" w:lineRule="auto"/>
        <w:jc w:val="both"/>
      </w:pPr>
      <w:r>
        <w:t>1.</w:t>
      </w:r>
      <w:r>
        <w:tab/>
        <w:t xml:space="preserve">Placówkę wsparcia dziennego w Tetyniu 64, 74-205 Tetyń, </w:t>
      </w:r>
    </w:p>
    <w:p w14:paraId="190F7481" w14:textId="77777777" w:rsidR="002C3102" w:rsidRDefault="002C3102" w:rsidP="002C3102">
      <w:pPr>
        <w:pStyle w:val="Bezodstpw1"/>
        <w:spacing w:line="276" w:lineRule="auto"/>
        <w:jc w:val="both"/>
      </w:pPr>
      <w:r>
        <w:t>2.</w:t>
      </w:r>
      <w:r>
        <w:tab/>
        <w:t>Placówkę wsparcia dziennego w Żabowie, 74-200 Pyrzyce,</w:t>
      </w:r>
    </w:p>
    <w:p w14:paraId="00F52D8B" w14:textId="77777777" w:rsidR="002C3102" w:rsidRDefault="002C3102" w:rsidP="002C3102">
      <w:pPr>
        <w:pStyle w:val="Bezodstpw1"/>
        <w:spacing w:line="276" w:lineRule="auto"/>
        <w:jc w:val="both"/>
      </w:pPr>
      <w:r>
        <w:t>3.</w:t>
      </w:r>
      <w:r>
        <w:tab/>
        <w:t>Żłobek Niepubliczny „Ziarenko” ul. Jana Pawła II 61A, 74-202 Bielice,</w:t>
      </w:r>
    </w:p>
    <w:p w14:paraId="73963458" w14:textId="5AB6BE08" w:rsidR="00685CC2" w:rsidRDefault="002C3102" w:rsidP="002C3102">
      <w:pPr>
        <w:pStyle w:val="Bezodstpw1"/>
        <w:spacing w:line="276" w:lineRule="auto"/>
        <w:jc w:val="both"/>
      </w:pPr>
      <w:r>
        <w:t xml:space="preserve">     Ponadto utworzony został nowy oddział Niepublicznego Przedszkola „Akademia malucha” w Pyrzycach ul. Poznańska 3, który zlokalizowany jest w budynku przy ul. Kościuszki 36, 74-200 Pyrzyce.</w:t>
      </w:r>
    </w:p>
    <w:tbl>
      <w:tblPr>
        <w:tblpPr w:leftFromText="141" w:rightFromText="141" w:vertAnchor="text" w:horzAnchor="margin" w:tblpXSpec="center" w:tblpY="-94"/>
        <w:tblW w:w="11406" w:type="dxa"/>
        <w:tblLayout w:type="fixed"/>
        <w:tblCellMar>
          <w:left w:w="0" w:type="dxa"/>
          <w:right w:w="0" w:type="dxa"/>
        </w:tblCellMar>
        <w:tblLook w:val="0000" w:firstRow="0" w:lastRow="0" w:firstColumn="0" w:lastColumn="0" w:noHBand="0" w:noVBand="0"/>
      </w:tblPr>
      <w:tblGrid>
        <w:gridCol w:w="1581"/>
        <w:gridCol w:w="376"/>
        <w:gridCol w:w="838"/>
        <w:gridCol w:w="981"/>
        <w:gridCol w:w="1133"/>
        <w:gridCol w:w="851"/>
        <w:gridCol w:w="709"/>
        <w:gridCol w:w="850"/>
        <w:gridCol w:w="1343"/>
        <w:gridCol w:w="1350"/>
        <w:gridCol w:w="1154"/>
        <w:gridCol w:w="40"/>
        <w:gridCol w:w="40"/>
        <w:gridCol w:w="40"/>
        <w:gridCol w:w="40"/>
        <w:gridCol w:w="40"/>
        <w:gridCol w:w="40"/>
      </w:tblGrid>
      <w:tr w:rsidR="002C3102" w:rsidRPr="00641F23" w14:paraId="0680DFD7" w14:textId="77777777" w:rsidTr="00E92C24">
        <w:trPr>
          <w:cantSplit/>
        </w:trPr>
        <w:tc>
          <w:tcPr>
            <w:tcW w:w="1957" w:type="dxa"/>
            <w:gridSpan w:val="2"/>
            <w:vMerge w:val="restart"/>
            <w:tcBorders>
              <w:top w:val="double" w:sz="4" w:space="0" w:color="000000"/>
              <w:left w:val="double" w:sz="4" w:space="0" w:color="000000"/>
              <w:bottom w:val="single" w:sz="4" w:space="0" w:color="000000"/>
            </w:tcBorders>
            <w:shd w:val="clear" w:color="auto" w:fill="auto"/>
            <w:vAlign w:val="center"/>
          </w:tcPr>
          <w:p w14:paraId="7E5E1006" w14:textId="1A5A11D2" w:rsidR="000A0390" w:rsidRPr="002C3102" w:rsidRDefault="000A0390" w:rsidP="00A26030">
            <w:pPr>
              <w:spacing w:line="276" w:lineRule="auto"/>
              <w:jc w:val="both"/>
              <w:rPr>
                <w:rFonts w:ascii="Calibri" w:hAnsi="Calibri" w:cs="Calibri"/>
                <w:sz w:val="18"/>
                <w:szCs w:val="18"/>
              </w:rPr>
            </w:pPr>
          </w:p>
        </w:tc>
        <w:tc>
          <w:tcPr>
            <w:tcW w:w="6705" w:type="dxa"/>
            <w:gridSpan w:val="7"/>
            <w:tcBorders>
              <w:top w:val="double" w:sz="4" w:space="0" w:color="000000"/>
              <w:left w:val="single" w:sz="8" w:space="0" w:color="000000"/>
              <w:bottom w:val="single" w:sz="4" w:space="0" w:color="000000"/>
            </w:tcBorders>
            <w:shd w:val="clear" w:color="auto" w:fill="auto"/>
          </w:tcPr>
          <w:p w14:paraId="7999B9D3" w14:textId="411F84F4" w:rsidR="002C3102" w:rsidRPr="002C3102" w:rsidRDefault="000A0390" w:rsidP="00A26030">
            <w:pPr>
              <w:spacing w:line="276" w:lineRule="auto"/>
              <w:jc w:val="both"/>
              <w:rPr>
                <w:rFonts w:ascii="Calibri" w:hAnsi="Calibri" w:cs="Calibri"/>
                <w:sz w:val="18"/>
                <w:szCs w:val="18"/>
              </w:rPr>
            </w:pPr>
            <w:r>
              <w:rPr>
                <w:rFonts w:ascii="Calibri" w:hAnsi="Calibri" w:cs="Calibri"/>
                <w:sz w:val="18"/>
                <w:szCs w:val="18"/>
              </w:rPr>
              <w:t>Liczba placówek</w:t>
            </w:r>
          </w:p>
        </w:tc>
        <w:tc>
          <w:tcPr>
            <w:tcW w:w="2504" w:type="dxa"/>
            <w:gridSpan w:val="2"/>
            <w:tcBorders>
              <w:left w:val="single" w:sz="8" w:space="0" w:color="000000"/>
            </w:tcBorders>
            <w:shd w:val="clear" w:color="auto" w:fill="auto"/>
          </w:tcPr>
          <w:p w14:paraId="197AD967" w14:textId="77777777" w:rsidR="002C3102" w:rsidRPr="002C3102" w:rsidRDefault="002C3102" w:rsidP="00A26030">
            <w:pPr>
              <w:spacing w:line="276" w:lineRule="auto"/>
              <w:jc w:val="both"/>
              <w:rPr>
                <w:rFonts w:ascii="Calibri" w:hAnsi="Calibri" w:cs="Calibri"/>
                <w:sz w:val="18"/>
                <w:szCs w:val="18"/>
              </w:rPr>
            </w:pPr>
          </w:p>
        </w:tc>
        <w:tc>
          <w:tcPr>
            <w:tcW w:w="40" w:type="dxa"/>
            <w:shd w:val="clear" w:color="auto" w:fill="auto"/>
          </w:tcPr>
          <w:p w14:paraId="18F300BD" w14:textId="77777777" w:rsidR="002C3102" w:rsidRPr="002C3102" w:rsidRDefault="002C3102" w:rsidP="00A26030">
            <w:pPr>
              <w:spacing w:line="276" w:lineRule="auto"/>
              <w:jc w:val="both"/>
              <w:rPr>
                <w:rFonts w:ascii="Calibri" w:hAnsi="Calibri" w:cs="Calibri"/>
                <w:sz w:val="18"/>
                <w:szCs w:val="18"/>
              </w:rPr>
            </w:pPr>
          </w:p>
        </w:tc>
        <w:tc>
          <w:tcPr>
            <w:tcW w:w="40" w:type="dxa"/>
            <w:shd w:val="clear" w:color="auto" w:fill="auto"/>
          </w:tcPr>
          <w:p w14:paraId="3D700E9A" w14:textId="77777777" w:rsidR="002C3102" w:rsidRPr="002C3102" w:rsidRDefault="002C3102" w:rsidP="00A26030">
            <w:pPr>
              <w:spacing w:line="276" w:lineRule="auto"/>
              <w:jc w:val="both"/>
              <w:rPr>
                <w:rFonts w:ascii="Calibri" w:hAnsi="Calibri" w:cs="Calibri"/>
                <w:sz w:val="18"/>
                <w:szCs w:val="18"/>
              </w:rPr>
            </w:pPr>
          </w:p>
        </w:tc>
        <w:tc>
          <w:tcPr>
            <w:tcW w:w="40" w:type="dxa"/>
            <w:shd w:val="clear" w:color="auto" w:fill="auto"/>
          </w:tcPr>
          <w:p w14:paraId="0EED0FC7" w14:textId="77777777" w:rsidR="002C3102" w:rsidRPr="002C3102" w:rsidRDefault="002C3102" w:rsidP="00A26030">
            <w:pPr>
              <w:spacing w:line="276" w:lineRule="auto"/>
              <w:jc w:val="both"/>
              <w:rPr>
                <w:rFonts w:ascii="Calibri" w:hAnsi="Calibri" w:cs="Calibri"/>
                <w:sz w:val="18"/>
                <w:szCs w:val="18"/>
              </w:rPr>
            </w:pPr>
          </w:p>
        </w:tc>
        <w:tc>
          <w:tcPr>
            <w:tcW w:w="40" w:type="dxa"/>
            <w:shd w:val="clear" w:color="auto" w:fill="auto"/>
          </w:tcPr>
          <w:p w14:paraId="3782F300" w14:textId="77777777" w:rsidR="002C3102" w:rsidRPr="002C3102" w:rsidRDefault="002C3102" w:rsidP="00A26030">
            <w:pPr>
              <w:spacing w:line="276" w:lineRule="auto"/>
              <w:jc w:val="both"/>
              <w:rPr>
                <w:rFonts w:ascii="Calibri" w:hAnsi="Calibri" w:cs="Calibri"/>
                <w:sz w:val="18"/>
                <w:szCs w:val="18"/>
              </w:rPr>
            </w:pPr>
          </w:p>
        </w:tc>
        <w:tc>
          <w:tcPr>
            <w:tcW w:w="40" w:type="dxa"/>
            <w:shd w:val="clear" w:color="auto" w:fill="auto"/>
          </w:tcPr>
          <w:p w14:paraId="35B11933" w14:textId="77777777" w:rsidR="002C3102" w:rsidRPr="002C3102" w:rsidRDefault="002C3102" w:rsidP="00A26030">
            <w:pPr>
              <w:spacing w:line="276" w:lineRule="auto"/>
              <w:jc w:val="both"/>
              <w:rPr>
                <w:rFonts w:ascii="Calibri" w:hAnsi="Calibri" w:cs="Calibri"/>
                <w:sz w:val="18"/>
                <w:szCs w:val="18"/>
              </w:rPr>
            </w:pPr>
          </w:p>
        </w:tc>
        <w:tc>
          <w:tcPr>
            <w:tcW w:w="40" w:type="dxa"/>
            <w:shd w:val="clear" w:color="auto" w:fill="auto"/>
          </w:tcPr>
          <w:p w14:paraId="662076F7" w14:textId="77777777" w:rsidR="002C3102" w:rsidRPr="002C3102" w:rsidRDefault="002C3102" w:rsidP="00A26030">
            <w:pPr>
              <w:spacing w:line="276" w:lineRule="auto"/>
              <w:jc w:val="both"/>
              <w:rPr>
                <w:rFonts w:ascii="Calibri" w:hAnsi="Calibri" w:cs="Calibri"/>
                <w:sz w:val="18"/>
                <w:szCs w:val="18"/>
              </w:rPr>
            </w:pPr>
          </w:p>
        </w:tc>
      </w:tr>
      <w:tr w:rsidR="002C3102" w:rsidRPr="00641F23" w14:paraId="73AEEA5C" w14:textId="77777777" w:rsidTr="00E92C24">
        <w:tblPrEx>
          <w:tblCellMar>
            <w:left w:w="108" w:type="dxa"/>
            <w:right w:w="108" w:type="dxa"/>
          </w:tblCellMar>
        </w:tblPrEx>
        <w:trPr>
          <w:cantSplit/>
          <w:trHeight w:val="1687"/>
        </w:trPr>
        <w:tc>
          <w:tcPr>
            <w:tcW w:w="1957" w:type="dxa"/>
            <w:gridSpan w:val="2"/>
            <w:vMerge/>
            <w:tcBorders>
              <w:top w:val="double" w:sz="4" w:space="0" w:color="000000"/>
              <w:left w:val="double" w:sz="4" w:space="0" w:color="000000"/>
              <w:bottom w:val="single" w:sz="4" w:space="0" w:color="000000"/>
            </w:tcBorders>
            <w:shd w:val="clear" w:color="auto" w:fill="auto"/>
            <w:tcMar>
              <w:left w:w="0" w:type="dxa"/>
              <w:right w:w="0" w:type="dxa"/>
            </w:tcMar>
            <w:vAlign w:val="center"/>
          </w:tcPr>
          <w:p w14:paraId="1917E31F" w14:textId="77777777" w:rsidR="002C3102" w:rsidRPr="002C3102" w:rsidRDefault="002C3102" w:rsidP="00A26030">
            <w:pPr>
              <w:spacing w:line="276" w:lineRule="auto"/>
              <w:jc w:val="both"/>
              <w:rPr>
                <w:rFonts w:ascii="Calibri" w:hAnsi="Calibri" w:cs="Calibri"/>
                <w:sz w:val="18"/>
                <w:szCs w:val="18"/>
              </w:rPr>
            </w:pPr>
          </w:p>
        </w:tc>
        <w:tc>
          <w:tcPr>
            <w:tcW w:w="838" w:type="dxa"/>
            <w:tcBorders>
              <w:top w:val="single" w:sz="4" w:space="0" w:color="000000"/>
              <w:left w:val="single" w:sz="8" w:space="0" w:color="000000"/>
              <w:bottom w:val="single" w:sz="8" w:space="0" w:color="000000"/>
            </w:tcBorders>
            <w:shd w:val="clear" w:color="auto" w:fill="auto"/>
            <w:vAlign w:val="center"/>
          </w:tcPr>
          <w:p w14:paraId="4470CF96"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sz w:val="18"/>
                <w:szCs w:val="18"/>
              </w:rPr>
              <w:t>nowo od-danych w nowych obiektach</w:t>
            </w:r>
          </w:p>
        </w:tc>
        <w:tc>
          <w:tcPr>
            <w:tcW w:w="981" w:type="dxa"/>
            <w:tcBorders>
              <w:top w:val="single" w:sz="4" w:space="0" w:color="000000"/>
              <w:left w:val="single" w:sz="4" w:space="0" w:color="000000"/>
              <w:bottom w:val="single" w:sz="4" w:space="0" w:color="000000"/>
            </w:tcBorders>
            <w:shd w:val="clear" w:color="auto" w:fill="auto"/>
          </w:tcPr>
          <w:p w14:paraId="36D89797" w14:textId="77777777" w:rsidR="002C3102" w:rsidRPr="002C3102" w:rsidRDefault="002C3102" w:rsidP="00A26030">
            <w:pPr>
              <w:spacing w:line="276" w:lineRule="auto"/>
              <w:jc w:val="both"/>
              <w:rPr>
                <w:rFonts w:ascii="Calibri" w:hAnsi="Calibri" w:cs="Calibri"/>
                <w:sz w:val="18"/>
                <w:szCs w:val="18"/>
              </w:rPr>
            </w:pPr>
          </w:p>
          <w:p w14:paraId="2E3C5D7D" w14:textId="77777777" w:rsidR="002C3102" w:rsidRPr="002C3102" w:rsidRDefault="002C3102" w:rsidP="00A26030">
            <w:pPr>
              <w:spacing w:line="276" w:lineRule="auto"/>
              <w:jc w:val="both"/>
              <w:rPr>
                <w:rFonts w:ascii="Calibri" w:hAnsi="Calibri" w:cs="Calibri"/>
                <w:sz w:val="18"/>
                <w:szCs w:val="18"/>
              </w:rPr>
            </w:pPr>
          </w:p>
          <w:p w14:paraId="5CDB51E2" w14:textId="77777777" w:rsidR="002C3102" w:rsidRPr="002C3102" w:rsidRDefault="002C3102" w:rsidP="00A26030">
            <w:pPr>
              <w:spacing w:line="276" w:lineRule="auto"/>
              <w:jc w:val="both"/>
              <w:rPr>
                <w:rFonts w:ascii="Calibri" w:hAnsi="Calibri" w:cs="Calibri"/>
                <w:sz w:val="18"/>
                <w:szCs w:val="18"/>
              </w:rPr>
            </w:pPr>
          </w:p>
          <w:p w14:paraId="64E14442" w14:textId="77777777" w:rsidR="002C3102" w:rsidRPr="002C3102" w:rsidRDefault="002C3102" w:rsidP="00A26030">
            <w:pPr>
              <w:spacing w:line="276" w:lineRule="auto"/>
              <w:jc w:val="both"/>
              <w:rPr>
                <w:rFonts w:ascii="Calibri" w:hAnsi="Calibri" w:cs="Calibri"/>
                <w:sz w:val="18"/>
                <w:szCs w:val="18"/>
              </w:rPr>
            </w:pPr>
          </w:p>
          <w:p w14:paraId="31048D2A" w14:textId="77777777" w:rsidR="002C3102" w:rsidRPr="002C3102" w:rsidRDefault="002C3102" w:rsidP="00A26030">
            <w:pPr>
              <w:spacing w:line="276" w:lineRule="auto"/>
              <w:jc w:val="both"/>
              <w:rPr>
                <w:rFonts w:ascii="Calibri" w:hAnsi="Calibri" w:cs="Calibri"/>
                <w:sz w:val="18"/>
                <w:szCs w:val="18"/>
              </w:rPr>
            </w:pPr>
          </w:p>
          <w:p w14:paraId="16A86166" w14:textId="77777777" w:rsidR="002C3102" w:rsidRPr="002C3102" w:rsidRDefault="002C3102" w:rsidP="00A26030">
            <w:pPr>
              <w:spacing w:line="276" w:lineRule="auto"/>
              <w:jc w:val="both"/>
              <w:rPr>
                <w:rFonts w:ascii="Calibri" w:hAnsi="Calibri" w:cs="Calibri"/>
                <w:sz w:val="18"/>
                <w:szCs w:val="18"/>
              </w:rPr>
            </w:pPr>
          </w:p>
          <w:p w14:paraId="54AD3110"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sz w:val="18"/>
                <w:szCs w:val="18"/>
              </w:rPr>
              <w:t>nowo otwartych w obiektach istniejących</w:t>
            </w:r>
          </w:p>
        </w:tc>
        <w:tc>
          <w:tcPr>
            <w:tcW w:w="1133" w:type="dxa"/>
            <w:tcBorders>
              <w:top w:val="single" w:sz="4" w:space="0" w:color="000000"/>
              <w:left w:val="single" w:sz="4" w:space="0" w:color="000000"/>
              <w:bottom w:val="single" w:sz="4" w:space="0" w:color="000000"/>
            </w:tcBorders>
            <w:shd w:val="clear" w:color="auto" w:fill="auto"/>
            <w:vAlign w:val="center"/>
          </w:tcPr>
          <w:p w14:paraId="134016B2"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sz w:val="18"/>
                <w:szCs w:val="18"/>
              </w:rPr>
              <w:t>nowo otwartych w obiektach istnieją cych.</w:t>
            </w:r>
          </w:p>
          <w:p w14:paraId="1CB36303"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sz w:val="18"/>
                <w:szCs w:val="18"/>
              </w:rPr>
              <w:t>Istniejących przeniesionych do nowych obiektów lub z rozbudowaną bazą dydaktyczną</w:t>
            </w:r>
          </w:p>
        </w:tc>
        <w:tc>
          <w:tcPr>
            <w:tcW w:w="851" w:type="dxa"/>
            <w:tcBorders>
              <w:top w:val="single" w:sz="4" w:space="0" w:color="000000"/>
              <w:left w:val="single" w:sz="4" w:space="0" w:color="000000"/>
              <w:bottom w:val="single" w:sz="4" w:space="0" w:color="000000"/>
            </w:tcBorders>
            <w:shd w:val="clear" w:color="auto" w:fill="auto"/>
            <w:vAlign w:val="center"/>
          </w:tcPr>
          <w:p w14:paraId="28EA3458"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sz w:val="18"/>
                <w:szCs w:val="18"/>
              </w:rPr>
              <w:t>zlikwidowanych</w:t>
            </w:r>
          </w:p>
        </w:tc>
        <w:tc>
          <w:tcPr>
            <w:tcW w:w="709" w:type="dxa"/>
            <w:tcBorders>
              <w:top w:val="single" w:sz="4" w:space="0" w:color="000000"/>
              <w:left w:val="single" w:sz="4" w:space="0" w:color="000000"/>
              <w:bottom w:val="single" w:sz="8" w:space="0" w:color="000000"/>
            </w:tcBorders>
            <w:shd w:val="clear" w:color="auto" w:fill="auto"/>
            <w:vAlign w:val="center"/>
          </w:tcPr>
          <w:p w14:paraId="3BE6EE08"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sz w:val="18"/>
                <w:szCs w:val="18"/>
              </w:rPr>
              <w:t>po remontach generalnych</w:t>
            </w:r>
          </w:p>
        </w:tc>
        <w:tc>
          <w:tcPr>
            <w:tcW w:w="850" w:type="dxa"/>
            <w:tcBorders>
              <w:top w:val="single" w:sz="4" w:space="0" w:color="000000"/>
              <w:left w:val="single" w:sz="4" w:space="0" w:color="000000"/>
              <w:bottom w:val="single" w:sz="8" w:space="0" w:color="000000"/>
            </w:tcBorders>
            <w:shd w:val="clear" w:color="auto" w:fill="auto"/>
            <w:vAlign w:val="center"/>
          </w:tcPr>
          <w:p w14:paraId="25468F7C"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sz w:val="18"/>
                <w:szCs w:val="18"/>
              </w:rPr>
              <w:t>z nowo od-danymi obiektami sportowymi</w:t>
            </w:r>
          </w:p>
        </w:tc>
        <w:tc>
          <w:tcPr>
            <w:tcW w:w="1343" w:type="dxa"/>
            <w:tcBorders>
              <w:top w:val="single" w:sz="4" w:space="0" w:color="000000"/>
              <w:left w:val="single" w:sz="4" w:space="0" w:color="000000"/>
              <w:bottom w:val="single" w:sz="8" w:space="0" w:color="000000"/>
            </w:tcBorders>
            <w:shd w:val="clear" w:color="auto" w:fill="auto"/>
            <w:vAlign w:val="center"/>
          </w:tcPr>
          <w:p w14:paraId="1EFB5513"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sz w:val="18"/>
                <w:szCs w:val="18"/>
              </w:rPr>
              <w:t>z modernizowanymi blokami sportowymi</w:t>
            </w:r>
          </w:p>
        </w:tc>
        <w:tc>
          <w:tcPr>
            <w:tcW w:w="1350" w:type="dxa"/>
            <w:tcBorders>
              <w:top w:val="single" w:sz="4" w:space="0" w:color="000000"/>
              <w:left w:val="single" w:sz="4" w:space="0" w:color="000000"/>
              <w:bottom w:val="single" w:sz="8" w:space="0" w:color="000000"/>
            </w:tcBorders>
            <w:shd w:val="clear" w:color="auto" w:fill="auto"/>
            <w:vAlign w:val="center"/>
          </w:tcPr>
          <w:p w14:paraId="2AFB8941"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sz w:val="18"/>
                <w:szCs w:val="18"/>
              </w:rPr>
              <w:t>z nowo otwartymi blokami żywienia</w:t>
            </w:r>
          </w:p>
        </w:tc>
        <w:tc>
          <w:tcPr>
            <w:tcW w:w="1394" w:type="dxa"/>
            <w:gridSpan w:val="7"/>
            <w:tcBorders>
              <w:top w:val="single" w:sz="4" w:space="0" w:color="000000"/>
              <w:left w:val="single" w:sz="4" w:space="0" w:color="000000"/>
              <w:bottom w:val="single" w:sz="8" w:space="0" w:color="000000"/>
              <w:right w:val="single" w:sz="4" w:space="0" w:color="000000"/>
            </w:tcBorders>
            <w:shd w:val="clear" w:color="auto" w:fill="auto"/>
            <w:vAlign w:val="center"/>
          </w:tcPr>
          <w:p w14:paraId="0ECD43CE"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sz w:val="18"/>
                <w:szCs w:val="18"/>
              </w:rPr>
              <w:t>z modernizowanymi blokami żywienia</w:t>
            </w:r>
          </w:p>
        </w:tc>
      </w:tr>
      <w:tr w:rsidR="002C3102" w:rsidRPr="00641F23" w14:paraId="0373683B" w14:textId="77777777" w:rsidTr="00E92C24">
        <w:tblPrEx>
          <w:tblCellMar>
            <w:left w:w="108" w:type="dxa"/>
            <w:right w:w="108" w:type="dxa"/>
          </w:tblCellMar>
        </w:tblPrEx>
        <w:trPr>
          <w:cantSplit/>
        </w:trPr>
        <w:tc>
          <w:tcPr>
            <w:tcW w:w="1957" w:type="dxa"/>
            <w:gridSpan w:val="2"/>
            <w:vMerge/>
            <w:tcBorders>
              <w:top w:val="double" w:sz="4" w:space="0" w:color="000000"/>
              <w:left w:val="double" w:sz="4" w:space="0" w:color="000000"/>
              <w:bottom w:val="single" w:sz="4" w:space="0" w:color="000000"/>
            </w:tcBorders>
            <w:shd w:val="clear" w:color="auto" w:fill="auto"/>
            <w:tcMar>
              <w:left w:w="0" w:type="dxa"/>
              <w:right w:w="0" w:type="dxa"/>
            </w:tcMar>
            <w:vAlign w:val="center"/>
          </w:tcPr>
          <w:p w14:paraId="1861B1ED" w14:textId="77777777" w:rsidR="002C3102" w:rsidRPr="002C3102" w:rsidRDefault="002C3102" w:rsidP="00A26030">
            <w:pPr>
              <w:spacing w:line="276" w:lineRule="auto"/>
              <w:jc w:val="both"/>
              <w:rPr>
                <w:rFonts w:ascii="Calibri" w:hAnsi="Calibri" w:cs="Calibri"/>
                <w:sz w:val="18"/>
                <w:szCs w:val="18"/>
              </w:rPr>
            </w:pPr>
          </w:p>
        </w:tc>
        <w:tc>
          <w:tcPr>
            <w:tcW w:w="838" w:type="dxa"/>
            <w:tcBorders>
              <w:top w:val="single" w:sz="8" w:space="0" w:color="000000"/>
              <w:left w:val="single" w:sz="8" w:space="0" w:color="000000"/>
              <w:bottom w:val="single" w:sz="8" w:space="0" w:color="000000"/>
            </w:tcBorders>
            <w:shd w:val="clear" w:color="auto" w:fill="auto"/>
            <w:vAlign w:val="center"/>
          </w:tcPr>
          <w:p w14:paraId="76F39727"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i/>
                <w:iCs/>
                <w:sz w:val="18"/>
                <w:szCs w:val="18"/>
              </w:rPr>
              <w:t>1</w:t>
            </w:r>
          </w:p>
        </w:tc>
        <w:tc>
          <w:tcPr>
            <w:tcW w:w="981" w:type="dxa"/>
            <w:tcBorders>
              <w:top w:val="single" w:sz="4" w:space="0" w:color="000000"/>
              <w:left w:val="single" w:sz="4" w:space="0" w:color="000000"/>
              <w:bottom w:val="single" w:sz="4" w:space="0" w:color="000000"/>
            </w:tcBorders>
            <w:shd w:val="clear" w:color="auto" w:fill="auto"/>
          </w:tcPr>
          <w:p w14:paraId="79FAAD00"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i/>
                <w:iCs/>
                <w:sz w:val="18"/>
                <w:szCs w:val="18"/>
              </w:rPr>
              <w:t>2</w:t>
            </w:r>
          </w:p>
        </w:tc>
        <w:tc>
          <w:tcPr>
            <w:tcW w:w="1133" w:type="dxa"/>
            <w:tcBorders>
              <w:top w:val="single" w:sz="4" w:space="0" w:color="000000"/>
              <w:left w:val="single" w:sz="4" w:space="0" w:color="000000"/>
              <w:bottom w:val="single" w:sz="4" w:space="0" w:color="000000"/>
            </w:tcBorders>
            <w:shd w:val="clear" w:color="auto" w:fill="auto"/>
            <w:vAlign w:val="center"/>
          </w:tcPr>
          <w:p w14:paraId="20CBC054"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i/>
                <w:iCs/>
                <w:sz w:val="18"/>
                <w:szCs w:val="18"/>
              </w:rPr>
              <w:t>3</w:t>
            </w:r>
          </w:p>
        </w:tc>
        <w:tc>
          <w:tcPr>
            <w:tcW w:w="851" w:type="dxa"/>
            <w:tcBorders>
              <w:top w:val="single" w:sz="4" w:space="0" w:color="000000"/>
              <w:left w:val="single" w:sz="4" w:space="0" w:color="000000"/>
              <w:bottom w:val="single" w:sz="4" w:space="0" w:color="000000"/>
            </w:tcBorders>
            <w:shd w:val="clear" w:color="auto" w:fill="auto"/>
            <w:vAlign w:val="center"/>
          </w:tcPr>
          <w:p w14:paraId="439E1C93"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i/>
                <w:iCs/>
                <w:sz w:val="18"/>
                <w:szCs w:val="18"/>
              </w:rPr>
              <w:t>4</w:t>
            </w:r>
          </w:p>
        </w:tc>
        <w:tc>
          <w:tcPr>
            <w:tcW w:w="709" w:type="dxa"/>
            <w:tcBorders>
              <w:top w:val="single" w:sz="8" w:space="0" w:color="000000"/>
              <w:left w:val="single" w:sz="4" w:space="0" w:color="000000"/>
              <w:bottom w:val="single" w:sz="8" w:space="0" w:color="000000"/>
            </w:tcBorders>
            <w:shd w:val="clear" w:color="auto" w:fill="auto"/>
            <w:vAlign w:val="center"/>
          </w:tcPr>
          <w:p w14:paraId="23BB06E0"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i/>
                <w:iCs/>
                <w:sz w:val="18"/>
                <w:szCs w:val="18"/>
              </w:rPr>
              <w:t>5</w:t>
            </w:r>
          </w:p>
        </w:tc>
        <w:tc>
          <w:tcPr>
            <w:tcW w:w="850" w:type="dxa"/>
            <w:tcBorders>
              <w:top w:val="single" w:sz="8" w:space="0" w:color="000000"/>
              <w:left w:val="single" w:sz="4" w:space="0" w:color="000000"/>
              <w:bottom w:val="single" w:sz="8" w:space="0" w:color="000000"/>
            </w:tcBorders>
            <w:shd w:val="clear" w:color="auto" w:fill="auto"/>
            <w:vAlign w:val="center"/>
          </w:tcPr>
          <w:p w14:paraId="59038030"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i/>
                <w:iCs/>
                <w:sz w:val="18"/>
                <w:szCs w:val="18"/>
              </w:rPr>
              <w:t>6</w:t>
            </w:r>
          </w:p>
        </w:tc>
        <w:tc>
          <w:tcPr>
            <w:tcW w:w="1343" w:type="dxa"/>
            <w:tcBorders>
              <w:top w:val="single" w:sz="8" w:space="0" w:color="000000"/>
              <w:left w:val="single" w:sz="4" w:space="0" w:color="000000"/>
              <w:bottom w:val="single" w:sz="8" w:space="0" w:color="000000"/>
            </w:tcBorders>
            <w:shd w:val="clear" w:color="auto" w:fill="auto"/>
            <w:vAlign w:val="center"/>
          </w:tcPr>
          <w:p w14:paraId="76598FD8"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i/>
                <w:iCs/>
                <w:sz w:val="18"/>
                <w:szCs w:val="18"/>
              </w:rPr>
              <w:t>7</w:t>
            </w:r>
          </w:p>
        </w:tc>
        <w:tc>
          <w:tcPr>
            <w:tcW w:w="1350" w:type="dxa"/>
            <w:tcBorders>
              <w:top w:val="single" w:sz="8" w:space="0" w:color="000000"/>
              <w:left w:val="single" w:sz="4" w:space="0" w:color="000000"/>
              <w:bottom w:val="single" w:sz="8" w:space="0" w:color="000000"/>
            </w:tcBorders>
            <w:shd w:val="clear" w:color="auto" w:fill="auto"/>
            <w:vAlign w:val="center"/>
          </w:tcPr>
          <w:p w14:paraId="64F04C93"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i/>
                <w:iCs/>
                <w:sz w:val="18"/>
                <w:szCs w:val="18"/>
              </w:rPr>
              <w:t>8</w:t>
            </w:r>
          </w:p>
        </w:tc>
        <w:tc>
          <w:tcPr>
            <w:tcW w:w="1394" w:type="dxa"/>
            <w:gridSpan w:val="7"/>
            <w:tcBorders>
              <w:top w:val="single" w:sz="8" w:space="0" w:color="000000"/>
              <w:left w:val="single" w:sz="4" w:space="0" w:color="000000"/>
              <w:bottom w:val="single" w:sz="8" w:space="0" w:color="000000"/>
              <w:right w:val="single" w:sz="4" w:space="0" w:color="000000"/>
            </w:tcBorders>
            <w:shd w:val="clear" w:color="auto" w:fill="auto"/>
            <w:vAlign w:val="center"/>
          </w:tcPr>
          <w:p w14:paraId="71B68E06"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i/>
                <w:iCs/>
                <w:sz w:val="18"/>
                <w:szCs w:val="18"/>
              </w:rPr>
              <w:t>9</w:t>
            </w:r>
          </w:p>
        </w:tc>
      </w:tr>
      <w:tr w:rsidR="002C3102" w:rsidRPr="00641F23" w14:paraId="2C8AB3A2" w14:textId="77777777" w:rsidTr="00E92C24">
        <w:tblPrEx>
          <w:tblCellMar>
            <w:left w:w="108" w:type="dxa"/>
            <w:right w:w="108" w:type="dxa"/>
          </w:tblCellMar>
        </w:tblPrEx>
        <w:tc>
          <w:tcPr>
            <w:tcW w:w="1581" w:type="dxa"/>
            <w:tcBorders>
              <w:top w:val="single" w:sz="8" w:space="0" w:color="000000"/>
              <w:left w:val="double" w:sz="4" w:space="0" w:color="000000"/>
              <w:bottom w:val="single" w:sz="4" w:space="0" w:color="000000"/>
            </w:tcBorders>
            <w:shd w:val="clear" w:color="auto" w:fill="auto"/>
            <w:vAlign w:val="center"/>
          </w:tcPr>
          <w:p w14:paraId="7D725035"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sz w:val="18"/>
                <w:szCs w:val="18"/>
              </w:rPr>
              <w:t>Żłobki/Kluby</w:t>
            </w:r>
          </w:p>
        </w:tc>
        <w:tc>
          <w:tcPr>
            <w:tcW w:w="376" w:type="dxa"/>
            <w:tcBorders>
              <w:top w:val="single" w:sz="8" w:space="0" w:color="000000"/>
              <w:left w:val="single" w:sz="4" w:space="0" w:color="000000"/>
              <w:bottom w:val="single" w:sz="4" w:space="0" w:color="000000"/>
            </w:tcBorders>
            <w:shd w:val="clear" w:color="auto" w:fill="auto"/>
            <w:vAlign w:val="center"/>
          </w:tcPr>
          <w:p w14:paraId="257C0AF9"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i/>
                <w:iCs/>
                <w:sz w:val="18"/>
                <w:szCs w:val="18"/>
              </w:rPr>
              <w:t>01</w:t>
            </w:r>
          </w:p>
        </w:tc>
        <w:tc>
          <w:tcPr>
            <w:tcW w:w="838" w:type="dxa"/>
            <w:tcBorders>
              <w:top w:val="single" w:sz="8" w:space="0" w:color="000000"/>
              <w:left w:val="single" w:sz="8" w:space="0" w:color="000000"/>
              <w:bottom w:val="single" w:sz="4" w:space="0" w:color="000000"/>
            </w:tcBorders>
            <w:shd w:val="clear" w:color="auto" w:fill="auto"/>
          </w:tcPr>
          <w:p w14:paraId="22BDC6E7"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981" w:type="dxa"/>
            <w:tcBorders>
              <w:top w:val="single" w:sz="4" w:space="0" w:color="000000"/>
              <w:left w:val="single" w:sz="4" w:space="0" w:color="000000"/>
              <w:bottom w:val="single" w:sz="4" w:space="0" w:color="000000"/>
            </w:tcBorders>
            <w:shd w:val="clear" w:color="auto" w:fill="auto"/>
          </w:tcPr>
          <w:p w14:paraId="65845A97"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1</w:t>
            </w:r>
          </w:p>
        </w:tc>
        <w:tc>
          <w:tcPr>
            <w:tcW w:w="1133" w:type="dxa"/>
            <w:tcBorders>
              <w:top w:val="single" w:sz="4" w:space="0" w:color="000000"/>
              <w:left w:val="single" w:sz="4" w:space="0" w:color="000000"/>
              <w:bottom w:val="single" w:sz="4" w:space="0" w:color="000000"/>
            </w:tcBorders>
            <w:shd w:val="clear" w:color="auto" w:fill="auto"/>
          </w:tcPr>
          <w:p w14:paraId="2194486C"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851" w:type="dxa"/>
            <w:tcBorders>
              <w:top w:val="single" w:sz="4" w:space="0" w:color="000000"/>
              <w:left w:val="single" w:sz="4" w:space="0" w:color="000000"/>
              <w:bottom w:val="single" w:sz="4" w:space="0" w:color="000000"/>
            </w:tcBorders>
            <w:shd w:val="clear" w:color="auto" w:fill="auto"/>
          </w:tcPr>
          <w:p w14:paraId="50AB0A7C"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1**</w:t>
            </w:r>
          </w:p>
        </w:tc>
        <w:tc>
          <w:tcPr>
            <w:tcW w:w="709" w:type="dxa"/>
            <w:tcBorders>
              <w:top w:val="single" w:sz="8" w:space="0" w:color="000000"/>
              <w:left w:val="single" w:sz="4" w:space="0" w:color="000000"/>
              <w:bottom w:val="single" w:sz="4" w:space="0" w:color="000000"/>
            </w:tcBorders>
            <w:shd w:val="clear" w:color="auto" w:fill="auto"/>
          </w:tcPr>
          <w:p w14:paraId="4CBE1A2D"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850" w:type="dxa"/>
            <w:tcBorders>
              <w:top w:val="single" w:sz="8" w:space="0" w:color="000000"/>
              <w:left w:val="single" w:sz="4" w:space="0" w:color="000000"/>
              <w:bottom w:val="single" w:sz="4" w:space="0" w:color="000000"/>
            </w:tcBorders>
            <w:shd w:val="clear" w:color="auto" w:fill="auto"/>
          </w:tcPr>
          <w:p w14:paraId="33FF161A"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43" w:type="dxa"/>
            <w:tcBorders>
              <w:top w:val="single" w:sz="8" w:space="0" w:color="000000"/>
              <w:left w:val="single" w:sz="4" w:space="0" w:color="000000"/>
              <w:bottom w:val="single" w:sz="4" w:space="0" w:color="000000"/>
            </w:tcBorders>
            <w:shd w:val="clear" w:color="auto" w:fill="auto"/>
          </w:tcPr>
          <w:p w14:paraId="5BFFB08C"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50" w:type="dxa"/>
            <w:tcBorders>
              <w:top w:val="single" w:sz="8" w:space="0" w:color="000000"/>
              <w:left w:val="single" w:sz="4" w:space="0" w:color="000000"/>
              <w:bottom w:val="single" w:sz="4" w:space="0" w:color="000000"/>
            </w:tcBorders>
            <w:shd w:val="clear" w:color="auto" w:fill="auto"/>
          </w:tcPr>
          <w:p w14:paraId="7B24C12C"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94" w:type="dxa"/>
            <w:gridSpan w:val="7"/>
            <w:tcBorders>
              <w:top w:val="single" w:sz="8" w:space="0" w:color="000000"/>
              <w:left w:val="single" w:sz="4" w:space="0" w:color="000000"/>
              <w:bottom w:val="single" w:sz="4" w:space="0" w:color="000000"/>
              <w:right w:val="single" w:sz="4" w:space="0" w:color="000000"/>
            </w:tcBorders>
            <w:shd w:val="clear" w:color="auto" w:fill="auto"/>
          </w:tcPr>
          <w:p w14:paraId="4C13BEC7"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r>
      <w:tr w:rsidR="002C3102" w:rsidRPr="00641F23" w14:paraId="13BE0BB5" w14:textId="77777777" w:rsidTr="00E92C24">
        <w:tblPrEx>
          <w:tblCellMar>
            <w:left w:w="108" w:type="dxa"/>
            <w:right w:w="108" w:type="dxa"/>
          </w:tblCellMar>
        </w:tblPrEx>
        <w:tc>
          <w:tcPr>
            <w:tcW w:w="1581" w:type="dxa"/>
            <w:tcBorders>
              <w:top w:val="single" w:sz="4" w:space="0" w:color="000000"/>
              <w:left w:val="double" w:sz="4" w:space="0" w:color="000000"/>
              <w:bottom w:val="single" w:sz="4" w:space="0" w:color="000000"/>
            </w:tcBorders>
            <w:shd w:val="clear" w:color="auto" w:fill="auto"/>
            <w:vAlign w:val="center"/>
          </w:tcPr>
          <w:p w14:paraId="601A116F"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sz w:val="18"/>
                <w:szCs w:val="18"/>
              </w:rPr>
              <w:t>Przedszkola</w:t>
            </w:r>
          </w:p>
        </w:tc>
        <w:tc>
          <w:tcPr>
            <w:tcW w:w="376" w:type="dxa"/>
            <w:tcBorders>
              <w:top w:val="single" w:sz="4" w:space="0" w:color="000000"/>
              <w:left w:val="single" w:sz="4" w:space="0" w:color="000000"/>
              <w:bottom w:val="single" w:sz="4" w:space="0" w:color="000000"/>
            </w:tcBorders>
            <w:shd w:val="clear" w:color="auto" w:fill="auto"/>
            <w:vAlign w:val="center"/>
          </w:tcPr>
          <w:p w14:paraId="631BC961"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i/>
                <w:iCs/>
                <w:sz w:val="18"/>
                <w:szCs w:val="18"/>
              </w:rPr>
              <w:t>02</w:t>
            </w:r>
          </w:p>
        </w:tc>
        <w:tc>
          <w:tcPr>
            <w:tcW w:w="838" w:type="dxa"/>
            <w:tcBorders>
              <w:top w:val="single" w:sz="4" w:space="0" w:color="000000"/>
              <w:left w:val="single" w:sz="8" w:space="0" w:color="000000"/>
              <w:bottom w:val="single" w:sz="4" w:space="0" w:color="000000"/>
            </w:tcBorders>
            <w:shd w:val="clear" w:color="auto" w:fill="auto"/>
          </w:tcPr>
          <w:p w14:paraId="3C098A52"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981" w:type="dxa"/>
            <w:tcBorders>
              <w:top w:val="single" w:sz="4" w:space="0" w:color="000000"/>
              <w:left w:val="single" w:sz="4" w:space="0" w:color="000000"/>
              <w:bottom w:val="single" w:sz="4" w:space="0" w:color="000000"/>
            </w:tcBorders>
            <w:shd w:val="clear" w:color="auto" w:fill="auto"/>
          </w:tcPr>
          <w:p w14:paraId="550C3DD6"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1*</w:t>
            </w:r>
          </w:p>
        </w:tc>
        <w:tc>
          <w:tcPr>
            <w:tcW w:w="1133" w:type="dxa"/>
            <w:tcBorders>
              <w:top w:val="single" w:sz="4" w:space="0" w:color="000000"/>
              <w:left w:val="single" w:sz="4" w:space="0" w:color="000000"/>
              <w:bottom w:val="single" w:sz="4" w:space="0" w:color="000000"/>
            </w:tcBorders>
            <w:shd w:val="clear" w:color="auto" w:fill="auto"/>
          </w:tcPr>
          <w:p w14:paraId="51AD109C"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851" w:type="dxa"/>
            <w:tcBorders>
              <w:top w:val="single" w:sz="4" w:space="0" w:color="000000"/>
              <w:left w:val="single" w:sz="4" w:space="0" w:color="000000"/>
              <w:bottom w:val="single" w:sz="4" w:space="0" w:color="000000"/>
            </w:tcBorders>
            <w:shd w:val="clear" w:color="auto" w:fill="auto"/>
          </w:tcPr>
          <w:p w14:paraId="776310A7"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709" w:type="dxa"/>
            <w:tcBorders>
              <w:top w:val="single" w:sz="4" w:space="0" w:color="000000"/>
              <w:left w:val="single" w:sz="4" w:space="0" w:color="000000"/>
              <w:bottom w:val="single" w:sz="4" w:space="0" w:color="000000"/>
            </w:tcBorders>
            <w:shd w:val="clear" w:color="auto" w:fill="auto"/>
          </w:tcPr>
          <w:p w14:paraId="2E82CAA9"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850" w:type="dxa"/>
            <w:tcBorders>
              <w:top w:val="single" w:sz="4" w:space="0" w:color="000000"/>
              <w:left w:val="single" w:sz="4" w:space="0" w:color="000000"/>
              <w:bottom w:val="single" w:sz="4" w:space="0" w:color="000000"/>
            </w:tcBorders>
            <w:shd w:val="clear" w:color="auto" w:fill="auto"/>
          </w:tcPr>
          <w:p w14:paraId="6AA56FC3"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43" w:type="dxa"/>
            <w:tcBorders>
              <w:top w:val="single" w:sz="4" w:space="0" w:color="000000"/>
              <w:left w:val="single" w:sz="4" w:space="0" w:color="000000"/>
              <w:bottom w:val="single" w:sz="4" w:space="0" w:color="000000"/>
            </w:tcBorders>
            <w:shd w:val="clear" w:color="auto" w:fill="auto"/>
          </w:tcPr>
          <w:p w14:paraId="67BD78C9"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50" w:type="dxa"/>
            <w:tcBorders>
              <w:top w:val="single" w:sz="4" w:space="0" w:color="000000"/>
              <w:left w:val="single" w:sz="4" w:space="0" w:color="000000"/>
              <w:bottom w:val="single" w:sz="4" w:space="0" w:color="000000"/>
            </w:tcBorders>
            <w:shd w:val="clear" w:color="auto" w:fill="auto"/>
          </w:tcPr>
          <w:p w14:paraId="6ACF94E7"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94" w:type="dxa"/>
            <w:gridSpan w:val="7"/>
            <w:tcBorders>
              <w:top w:val="single" w:sz="4" w:space="0" w:color="000000"/>
              <w:left w:val="single" w:sz="4" w:space="0" w:color="000000"/>
              <w:bottom w:val="single" w:sz="4" w:space="0" w:color="000000"/>
              <w:right w:val="single" w:sz="4" w:space="0" w:color="000000"/>
            </w:tcBorders>
            <w:shd w:val="clear" w:color="auto" w:fill="auto"/>
          </w:tcPr>
          <w:p w14:paraId="3890529C"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r>
      <w:tr w:rsidR="002C3102" w:rsidRPr="00641F23" w14:paraId="0FF8FAD8" w14:textId="77777777" w:rsidTr="00E92C24">
        <w:tblPrEx>
          <w:tblCellMar>
            <w:left w:w="108" w:type="dxa"/>
            <w:right w:w="108" w:type="dxa"/>
          </w:tblCellMar>
        </w:tblPrEx>
        <w:tc>
          <w:tcPr>
            <w:tcW w:w="1581" w:type="dxa"/>
            <w:tcBorders>
              <w:top w:val="single" w:sz="4" w:space="0" w:color="000000"/>
              <w:left w:val="double" w:sz="4" w:space="0" w:color="000000"/>
              <w:bottom w:val="single" w:sz="4" w:space="0" w:color="000000"/>
            </w:tcBorders>
            <w:shd w:val="clear" w:color="auto" w:fill="auto"/>
            <w:vAlign w:val="center"/>
          </w:tcPr>
          <w:p w14:paraId="7CD3DAD8"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sz w:val="18"/>
                <w:szCs w:val="18"/>
              </w:rPr>
              <w:t>Szk. Podst.</w:t>
            </w:r>
          </w:p>
        </w:tc>
        <w:tc>
          <w:tcPr>
            <w:tcW w:w="376" w:type="dxa"/>
            <w:tcBorders>
              <w:top w:val="single" w:sz="4" w:space="0" w:color="000000"/>
              <w:left w:val="single" w:sz="4" w:space="0" w:color="000000"/>
              <w:bottom w:val="single" w:sz="4" w:space="0" w:color="000000"/>
            </w:tcBorders>
            <w:shd w:val="clear" w:color="auto" w:fill="auto"/>
            <w:vAlign w:val="center"/>
          </w:tcPr>
          <w:p w14:paraId="667F843B"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i/>
                <w:iCs/>
                <w:sz w:val="18"/>
                <w:szCs w:val="18"/>
              </w:rPr>
              <w:t>03</w:t>
            </w:r>
          </w:p>
        </w:tc>
        <w:tc>
          <w:tcPr>
            <w:tcW w:w="838" w:type="dxa"/>
            <w:tcBorders>
              <w:top w:val="single" w:sz="4" w:space="0" w:color="000000"/>
              <w:left w:val="single" w:sz="8" w:space="0" w:color="000000"/>
              <w:bottom w:val="single" w:sz="4" w:space="0" w:color="000000"/>
            </w:tcBorders>
            <w:shd w:val="clear" w:color="auto" w:fill="auto"/>
          </w:tcPr>
          <w:p w14:paraId="4500BDB3"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981" w:type="dxa"/>
            <w:tcBorders>
              <w:top w:val="single" w:sz="4" w:space="0" w:color="000000"/>
              <w:left w:val="single" w:sz="4" w:space="0" w:color="000000"/>
              <w:bottom w:val="single" w:sz="4" w:space="0" w:color="000000"/>
            </w:tcBorders>
            <w:shd w:val="clear" w:color="auto" w:fill="auto"/>
          </w:tcPr>
          <w:p w14:paraId="487A55F1"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133" w:type="dxa"/>
            <w:tcBorders>
              <w:top w:val="single" w:sz="4" w:space="0" w:color="000000"/>
              <w:left w:val="single" w:sz="4" w:space="0" w:color="000000"/>
              <w:bottom w:val="single" w:sz="4" w:space="0" w:color="000000"/>
            </w:tcBorders>
            <w:shd w:val="clear" w:color="auto" w:fill="auto"/>
          </w:tcPr>
          <w:p w14:paraId="183FD732"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851" w:type="dxa"/>
            <w:tcBorders>
              <w:top w:val="single" w:sz="4" w:space="0" w:color="000000"/>
              <w:left w:val="single" w:sz="4" w:space="0" w:color="000000"/>
              <w:bottom w:val="single" w:sz="4" w:space="0" w:color="000000"/>
            </w:tcBorders>
            <w:shd w:val="clear" w:color="auto" w:fill="auto"/>
          </w:tcPr>
          <w:p w14:paraId="642F4811"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1***</w:t>
            </w:r>
          </w:p>
        </w:tc>
        <w:tc>
          <w:tcPr>
            <w:tcW w:w="709" w:type="dxa"/>
            <w:tcBorders>
              <w:top w:val="single" w:sz="4" w:space="0" w:color="000000"/>
              <w:left w:val="single" w:sz="4" w:space="0" w:color="000000"/>
              <w:bottom w:val="single" w:sz="4" w:space="0" w:color="000000"/>
            </w:tcBorders>
            <w:shd w:val="clear" w:color="auto" w:fill="auto"/>
          </w:tcPr>
          <w:p w14:paraId="04ECA925"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850" w:type="dxa"/>
            <w:tcBorders>
              <w:top w:val="single" w:sz="4" w:space="0" w:color="000000"/>
              <w:left w:val="single" w:sz="4" w:space="0" w:color="000000"/>
              <w:bottom w:val="single" w:sz="4" w:space="0" w:color="000000"/>
            </w:tcBorders>
            <w:shd w:val="clear" w:color="auto" w:fill="auto"/>
          </w:tcPr>
          <w:p w14:paraId="06219250"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43" w:type="dxa"/>
            <w:tcBorders>
              <w:top w:val="single" w:sz="4" w:space="0" w:color="000000"/>
              <w:left w:val="single" w:sz="4" w:space="0" w:color="000000"/>
              <w:bottom w:val="single" w:sz="4" w:space="0" w:color="000000"/>
            </w:tcBorders>
            <w:shd w:val="clear" w:color="auto" w:fill="auto"/>
          </w:tcPr>
          <w:p w14:paraId="50F6BE6F"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50" w:type="dxa"/>
            <w:tcBorders>
              <w:top w:val="single" w:sz="4" w:space="0" w:color="000000"/>
              <w:left w:val="single" w:sz="4" w:space="0" w:color="000000"/>
              <w:bottom w:val="single" w:sz="4" w:space="0" w:color="000000"/>
            </w:tcBorders>
            <w:shd w:val="clear" w:color="auto" w:fill="auto"/>
          </w:tcPr>
          <w:p w14:paraId="24F48B15"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94" w:type="dxa"/>
            <w:gridSpan w:val="7"/>
            <w:tcBorders>
              <w:top w:val="single" w:sz="4" w:space="0" w:color="000000"/>
              <w:left w:val="single" w:sz="4" w:space="0" w:color="000000"/>
              <w:bottom w:val="single" w:sz="4" w:space="0" w:color="000000"/>
              <w:right w:val="single" w:sz="4" w:space="0" w:color="000000"/>
            </w:tcBorders>
            <w:shd w:val="clear" w:color="auto" w:fill="auto"/>
          </w:tcPr>
          <w:p w14:paraId="5488678A"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r>
      <w:tr w:rsidR="002C3102" w:rsidRPr="00641F23" w14:paraId="0B41BC7D" w14:textId="77777777" w:rsidTr="00E92C24">
        <w:tblPrEx>
          <w:tblCellMar>
            <w:left w:w="108" w:type="dxa"/>
            <w:right w:w="108" w:type="dxa"/>
          </w:tblCellMar>
        </w:tblPrEx>
        <w:tc>
          <w:tcPr>
            <w:tcW w:w="1581" w:type="dxa"/>
            <w:tcBorders>
              <w:top w:val="single" w:sz="4" w:space="0" w:color="000000"/>
              <w:left w:val="double" w:sz="4" w:space="0" w:color="000000"/>
              <w:bottom w:val="single" w:sz="4" w:space="0" w:color="000000"/>
            </w:tcBorders>
            <w:shd w:val="clear" w:color="auto" w:fill="D9D9D9"/>
            <w:vAlign w:val="center"/>
          </w:tcPr>
          <w:p w14:paraId="5DBBDE8C"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sz w:val="18"/>
                <w:szCs w:val="18"/>
              </w:rPr>
              <w:t>Gimnazja</w:t>
            </w:r>
          </w:p>
        </w:tc>
        <w:tc>
          <w:tcPr>
            <w:tcW w:w="376" w:type="dxa"/>
            <w:tcBorders>
              <w:top w:val="single" w:sz="4" w:space="0" w:color="000000"/>
              <w:left w:val="single" w:sz="4" w:space="0" w:color="000000"/>
              <w:bottom w:val="single" w:sz="4" w:space="0" w:color="000000"/>
            </w:tcBorders>
            <w:shd w:val="clear" w:color="auto" w:fill="D9D9D9"/>
            <w:vAlign w:val="center"/>
          </w:tcPr>
          <w:p w14:paraId="0B5595E7"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i/>
                <w:iCs/>
                <w:sz w:val="18"/>
                <w:szCs w:val="18"/>
              </w:rPr>
              <w:t>04</w:t>
            </w:r>
          </w:p>
        </w:tc>
        <w:tc>
          <w:tcPr>
            <w:tcW w:w="838" w:type="dxa"/>
            <w:tcBorders>
              <w:top w:val="single" w:sz="4" w:space="0" w:color="000000"/>
              <w:left w:val="single" w:sz="8" w:space="0" w:color="000000"/>
              <w:bottom w:val="single" w:sz="4" w:space="0" w:color="000000"/>
            </w:tcBorders>
            <w:shd w:val="clear" w:color="auto" w:fill="D9D9D9"/>
          </w:tcPr>
          <w:p w14:paraId="6D6467C0"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981" w:type="dxa"/>
            <w:tcBorders>
              <w:top w:val="single" w:sz="4" w:space="0" w:color="000000"/>
              <w:left w:val="single" w:sz="4" w:space="0" w:color="000000"/>
              <w:bottom w:val="single" w:sz="4" w:space="0" w:color="000000"/>
            </w:tcBorders>
            <w:shd w:val="clear" w:color="auto" w:fill="D9D9D9"/>
          </w:tcPr>
          <w:p w14:paraId="3FED30BA"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133" w:type="dxa"/>
            <w:tcBorders>
              <w:top w:val="single" w:sz="4" w:space="0" w:color="000000"/>
              <w:left w:val="single" w:sz="4" w:space="0" w:color="000000"/>
              <w:bottom w:val="single" w:sz="4" w:space="0" w:color="000000"/>
            </w:tcBorders>
            <w:shd w:val="clear" w:color="auto" w:fill="D9D9D9"/>
          </w:tcPr>
          <w:p w14:paraId="097332B4"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851" w:type="dxa"/>
            <w:tcBorders>
              <w:top w:val="single" w:sz="4" w:space="0" w:color="000000"/>
              <w:left w:val="single" w:sz="4" w:space="0" w:color="000000"/>
              <w:bottom w:val="single" w:sz="4" w:space="0" w:color="000000"/>
            </w:tcBorders>
            <w:shd w:val="clear" w:color="auto" w:fill="D9D9D9"/>
          </w:tcPr>
          <w:p w14:paraId="236CE2C8"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709" w:type="dxa"/>
            <w:tcBorders>
              <w:top w:val="single" w:sz="4" w:space="0" w:color="000000"/>
              <w:left w:val="single" w:sz="4" w:space="0" w:color="000000"/>
              <w:bottom w:val="single" w:sz="4" w:space="0" w:color="000000"/>
            </w:tcBorders>
            <w:shd w:val="clear" w:color="auto" w:fill="D9D9D9"/>
          </w:tcPr>
          <w:p w14:paraId="2344DFC2"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850" w:type="dxa"/>
            <w:tcBorders>
              <w:top w:val="single" w:sz="4" w:space="0" w:color="000000"/>
              <w:left w:val="single" w:sz="4" w:space="0" w:color="000000"/>
              <w:bottom w:val="single" w:sz="4" w:space="0" w:color="000000"/>
            </w:tcBorders>
            <w:shd w:val="clear" w:color="auto" w:fill="D9D9D9"/>
          </w:tcPr>
          <w:p w14:paraId="2448EBCC"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43" w:type="dxa"/>
            <w:tcBorders>
              <w:top w:val="single" w:sz="4" w:space="0" w:color="000000"/>
              <w:left w:val="single" w:sz="4" w:space="0" w:color="000000"/>
              <w:bottom w:val="single" w:sz="4" w:space="0" w:color="000000"/>
            </w:tcBorders>
            <w:shd w:val="clear" w:color="auto" w:fill="D9D9D9"/>
          </w:tcPr>
          <w:p w14:paraId="1C8AAE2E"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50" w:type="dxa"/>
            <w:tcBorders>
              <w:top w:val="single" w:sz="4" w:space="0" w:color="000000"/>
              <w:left w:val="single" w:sz="4" w:space="0" w:color="000000"/>
              <w:bottom w:val="single" w:sz="4" w:space="0" w:color="000000"/>
            </w:tcBorders>
            <w:shd w:val="clear" w:color="auto" w:fill="D9D9D9"/>
          </w:tcPr>
          <w:p w14:paraId="0F48CF9D"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94" w:type="dxa"/>
            <w:gridSpan w:val="7"/>
            <w:tcBorders>
              <w:top w:val="single" w:sz="4" w:space="0" w:color="000000"/>
              <w:left w:val="single" w:sz="4" w:space="0" w:color="000000"/>
              <w:bottom w:val="single" w:sz="4" w:space="0" w:color="000000"/>
              <w:right w:val="single" w:sz="4" w:space="0" w:color="000000"/>
            </w:tcBorders>
            <w:shd w:val="clear" w:color="auto" w:fill="D9D9D9"/>
          </w:tcPr>
          <w:p w14:paraId="775176A6"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r>
      <w:tr w:rsidR="002C3102" w:rsidRPr="00641F23" w14:paraId="503472F7" w14:textId="77777777" w:rsidTr="00E92C24">
        <w:tblPrEx>
          <w:tblCellMar>
            <w:left w:w="108" w:type="dxa"/>
            <w:right w:w="108" w:type="dxa"/>
          </w:tblCellMar>
        </w:tblPrEx>
        <w:tc>
          <w:tcPr>
            <w:tcW w:w="1581" w:type="dxa"/>
            <w:tcBorders>
              <w:top w:val="single" w:sz="4" w:space="0" w:color="000000"/>
              <w:left w:val="double" w:sz="4" w:space="0" w:color="000000"/>
              <w:bottom w:val="single" w:sz="4" w:space="0" w:color="000000"/>
            </w:tcBorders>
            <w:shd w:val="clear" w:color="auto" w:fill="auto"/>
            <w:vAlign w:val="center"/>
          </w:tcPr>
          <w:p w14:paraId="73E8B663"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sz w:val="18"/>
                <w:szCs w:val="18"/>
              </w:rPr>
              <w:t>Licea</w:t>
            </w:r>
          </w:p>
        </w:tc>
        <w:tc>
          <w:tcPr>
            <w:tcW w:w="376" w:type="dxa"/>
            <w:tcBorders>
              <w:top w:val="single" w:sz="4" w:space="0" w:color="000000"/>
              <w:left w:val="single" w:sz="4" w:space="0" w:color="000000"/>
              <w:bottom w:val="single" w:sz="4" w:space="0" w:color="000000"/>
            </w:tcBorders>
            <w:shd w:val="clear" w:color="auto" w:fill="auto"/>
            <w:vAlign w:val="center"/>
          </w:tcPr>
          <w:p w14:paraId="41A9EFE5"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i/>
                <w:iCs/>
                <w:sz w:val="18"/>
                <w:szCs w:val="18"/>
              </w:rPr>
              <w:t>05</w:t>
            </w:r>
          </w:p>
        </w:tc>
        <w:tc>
          <w:tcPr>
            <w:tcW w:w="838" w:type="dxa"/>
            <w:tcBorders>
              <w:top w:val="single" w:sz="4" w:space="0" w:color="000000"/>
              <w:left w:val="single" w:sz="8" w:space="0" w:color="000000"/>
              <w:bottom w:val="single" w:sz="4" w:space="0" w:color="000000"/>
            </w:tcBorders>
            <w:shd w:val="clear" w:color="auto" w:fill="auto"/>
          </w:tcPr>
          <w:p w14:paraId="2F650ED1"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981" w:type="dxa"/>
            <w:tcBorders>
              <w:top w:val="single" w:sz="4" w:space="0" w:color="000000"/>
              <w:left w:val="single" w:sz="4" w:space="0" w:color="000000"/>
              <w:bottom w:val="single" w:sz="4" w:space="0" w:color="000000"/>
            </w:tcBorders>
            <w:shd w:val="clear" w:color="auto" w:fill="auto"/>
          </w:tcPr>
          <w:p w14:paraId="52F62D9C"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133" w:type="dxa"/>
            <w:tcBorders>
              <w:top w:val="single" w:sz="4" w:space="0" w:color="000000"/>
              <w:left w:val="single" w:sz="4" w:space="0" w:color="000000"/>
              <w:bottom w:val="single" w:sz="4" w:space="0" w:color="000000"/>
            </w:tcBorders>
            <w:shd w:val="clear" w:color="auto" w:fill="auto"/>
          </w:tcPr>
          <w:p w14:paraId="494090AA"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851" w:type="dxa"/>
            <w:tcBorders>
              <w:top w:val="single" w:sz="4" w:space="0" w:color="000000"/>
              <w:left w:val="single" w:sz="4" w:space="0" w:color="000000"/>
              <w:bottom w:val="single" w:sz="4" w:space="0" w:color="000000"/>
            </w:tcBorders>
            <w:shd w:val="clear" w:color="auto" w:fill="auto"/>
          </w:tcPr>
          <w:p w14:paraId="4CFA9F2D"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709" w:type="dxa"/>
            <w:tcBorders>
              <w:top w:val="single" w:sz="4" w:space="0" w:color="000000"/>
              <w:left w:val="single" w:sz="4" w:space="0" w:color="000000"/>
              <w:bottom w:val="single" w:sz="4" w:space="0" w:color="000000"/>
            </w:tcBorders>
            <w:shd w:val="clear" w:color="auto" w:fill="auto"/>
          </w:tcPr>
          <w:p w14:paraId="45B95DE2"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850" w:type="dxa"/>
            <w:tcBorders>
              <w:top w:val="single" w:sz="4" w:space="0" w:color="000000"/>
              <w:left w:val="single" w:sz="4" w:space="0" w:color="000000"/>
              <w:bottom w:val="single" w:sz="4" w:space="0" w:color="000000"/>
            </w:tcBorders>
            <w:shd w:val="clear" w:color="auto" w:fill="auto"/>
          </w:tcPr>
          <w:p w14:paraId="73538D73"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43" w:type="dxa"/>
            <w:tcBorders>
              <w:top w:val="single" w:sz="4" w:space="0" w:color="000000"/>
              <w:left w:val="single" w:sz="4" w:space="0" w:color="000000"/>
              <w:bottom w:val="single" w:sz="4" w:space="0" w:color="000000"/>
            </w:tcBorders>
            <w:shd w:val="clear" w:color="auto" w:fill="auto"/>
          </w:tcPr>
          <w:p w14:paraId="676679A0"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50" w:type="dxa"/>
            <w:tcBorders>
              <w:top w:val="single" w:sz="4" w:space="0" w:color="000000"/>
              <w:left w:val="single" w:sz="4" w:space="0" w:color="000000"/>
              <w:bottom w:val="single" w:sz="4" w:space="0" w:color="000000"/>
            </w:tcBorders>
            <w:shd w:val="clear" w:color="auto" w:fill="auto"/>
          </w:tcPr>
          <w:p w14:paraId="6154CAE9"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94" w:type="dxa"/>
            <w:gridSpan w:val="7"/>
            <w:tcBorders>
              <w:top w:val="single" w:sz="4" w:space="0" w:color="000000"/>
              <w:left w:val="single" w:sz="4" w:space="0" w:color="000000"/>
              <w:bottom w:val="single" w:sz="4" w:space="0" w:color="000000"/>
              <w:right w:val="single" w:sz="4" w:space="0" w:color="000000"/>
            </w:tcBorders>
            <w:shd w:val="clear" w:color="auto" w:fill="auto"/>
          </w:tcPr>
          <w:p w14:paraId="0CF93A0B"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r>
      <w:tr w:rsidR="002C3102" w:rsidRPr="00641F23" w14:paraId="6873B085" w14:textId="77777777" w:rsidTr="00E92C24">
        <w:tblPrEx>
          <w:tblCellMar>
            <w:left w:w="108" w:type="dxa"/>
            <w:right w:w="108" w:type="dxa"/>
          </w:tblCellMar>
        </w:tblPrEx>
        <w:tc>
          <w:tcPr>
            <w:tcW w:w="1581" w:type="dxa"/>
            <w:tcBorders>
              <w:top w:val="single" w:sz="4" w:space="0" w:color="000000"/>
              <w:left w:val="double" w:sz="4" w:space="0" w:color="000000"/>
              <w:bottom w:val="single" w:sz="4" w:space="0" w:color="000000"/>
            </w:tcBorders>
            <w:shd w:val="clear" w:color="auto" w:fill="auto"/>
            <w:vAlign w:val="center"/>
          </w:tcPr>
          <w:p w14:paraId="072B45B3"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sz w:val="18"/>
                <w:szCs w:val="18"/>
              </w:rPr>
              <w:t>Technika</w:t>
            </w:r>
          </w:p>
        </w:tc>
        <w:tc>
          <w:tcPr>
            <w:tcW w:w="376" w:type="dxa"/>
            <w:tcBorders>
              <w:top w:val="single" w:sz="4" w:space="0" w:color="000000"/>
              <w:left w:val="single" w:sz="4" w:space="0" w:color="000000"/>
              <w:bottom w:val="single" w:sz="4" w:space="0" w:color="000000"/>
            </w:tcBorders>
            <w:shd w:val="clear" w:color="auto" w:fill="auto"/>
            <w:vAlign w:val="center"/>
          </w:tcPr>
          <w:p w14:paraId="221DA0F2"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i/>
                <w:iCs/>
                <w:sz w:val="18"/>
                <w:szCs w:val="18"/>
              </w:rPr>
              <w:t>06</w:t>
            </w:r>
          </w:p>
        </w:tc>
        <w:tc>
          <w:tcPr>
            <w:tcW w:w="838" w:type="dxa"/>
            <w:tcBorders>
              <w:top w:val="single" w:sz="4" w:space="0" w:color="000000"/>
              <w:left w:val="single" w:sz="8" w:space="0" w:color="000000"/>
              <w:bottom w:val="single" w:sz="4" w:space="0" w:color="000000"/>
            </w:tcBorders>
            <w:shd w:val="clear" w:color="auto" w:fill="auto"/>
          </w:tcPr>
          <w:p w14:paraId="65B4313D"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981" w:type="dxa"/>
            <w:tcBorders>
              <w:top w:val="single" w:sz="4" w:space="0" w:color="000000"/>
              <w:left w:val="single" w:sz="4" w:space="0" w:color="000000"/>
              <w:bottom w:val="single" w:sz="4" w:space="0" w:color="000000"/>
            </w:tcBorders>
            <w:shd w:val="clear" w:color="auto" w:fill="auto"/>
          </w:tcPr>
          <w:p w14:paraId="4CD1DC62"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133" w:type="dxa"/>
            <w:tcBorders>
              <w:top w:val="single" w:sz="4" w:space="0" w:color="000000"/>
              <w:left w:val="single" w:sz="4" w:space="0" w:color="000000"/>
              <w:bottom w:val="single" w:sz="4" w:space="0" w:color="000000"/>
            </w:tcBorders>
            <w:shd w:val="clear" w:color="auto" w:fill="auto"/>
          </w:tcPr>
          <w:p w14:paraId="2A0072AB"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851" w:type="dxa"/>
            <w:tcBorders>
              <w:top w:val="single" w:sz="4" w:space="0" w:color="000000"/>
              <w:left w:val="single" w:sz="4" w:space="0" w:color="000000"/>
              <w:bottom w:val="single" w:sz="4" w:space="0" w:color="000000"/>
            </w:tcBorders>
            <w:shd w:val="clear" w:color="auto" w:fill="auto"/>
          </w:tcPr>
          <w:p w14:paraId="6E3BE681"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709" w:type="dxa"/>
            <w:tcBorders>
              <w:top w:val="single" w:sz="4" w:space="0" w:color="000000"/>
              <w:left w:val="single" w:sz="4" w:space="0" w:color="000000"/>
              <w:bottom w:val="single" w:sz="4" w:space="0" w:color="000000"/>
            </w:tcBorders>
            <w:shd w:val="clear" w:color="auto" w:fill="auto"/>
          </w:tcPr>
          <w:p w14:paraId="0B06E1A5"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850" w:type="dxa"/>
            <w:tcBorders>
              <w:top w:val="single" w:sz="4" w:space="0" w:color="000000"/>
              <w:left w:val="single" w:sz="4" w:space="0" w:color="000000"/>
              <w:bottom w:val="single" w:sz="4" w:space="0" w:color="000000"/>
            </w:tcBorders>
            <w:shd w:val="clear" w:color="auto" w:fill="auto"/>
          </w:tcPr>
          <w:p w14:paraId="220B374F"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43" w:type="dxa"/>
            <w:tcBorders>
              <w:top w:val="single" w:sz="4" w:space="0" w:color="000000"/>
              <w:left w:val="single" w:sz="4" w:space="0" w:color="000000"/>
              <w:bottom w:val="single" w:sz="4" w:space="0" w:color="000000"/>
            </w:tcBorders>
            <w:shd w:val="clear" w:color="auto" w:fill="auto"/>
          </w:tcPr>
          <w:p w14:paraId="2355864D"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50" w:type="dxa"/>
            <w:tcBorders>
              <w:top w:val="single" w:sz="4" w:space="0" w:color="000000"/>
              <w:left w:val="single" w:sz="4" w:space="0" w:color="000000"/>
              <w:bottom w:val="single" w:sz="4" w:space="0" w:color="000000"/>
            </w:tcBorders>
            <w:shd w:val="clear" w:color="auto" w:fill="auto"/>
          </w:tcPr>
          <w:p w14:paraId="230DFF15"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94" w:type="dxa"/>
            <w:gridSpan w:val="7"/>
            <w:tcBorders>
              <w:top w:val="single" w:sz="4" w:space="0" w:color="000000"/>
              <w:left w:val="single" w:sz="4" w:space="0" w:color="000000"/>
              <w:bottom w:val="single" w:sz="4" w:space="0" w:color="000000"/>
              <w:right w:val="single" w:sz="4" w:space="0" w:color="000000"/>
            </w:tcBorders>
            <w:shd w:val="clear" w:color="auto" w:fill="auto"/>
          </w:tcPr>
          <w:p w14:paraId="6AFF8A90"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r>
      <w:tr w:rsidR="002C3102" w:rsidRPr="00641F23" w14:paraId="6EF21D4A" w14:textId="77777777" w:rsidTr="00E92C24">
        <w:tblPrEx>
          <w:tblCellMar>
            <w:left w:w="108" w:type="dxa"/>
            <w:right w:w="108" w:type="dxa"/>
          </w:tblCellMar>
        </w:tblPrEx>
        <w:tc>
          <w:tcPr>
            <w:tcW w:w="1581" w:type="dxa"/>
            <w:tcBorders>
              <w:top w:val="single" w:sz="4" w:space="0" w:color="000000"/>
              <w:left w:val="double" w:sz="4" w:space="0" w:color="000000"/>
              <w:bottom w:val="single" w:sz="4" w:space="0" w:color="000000"/>
            </w:tcBorders>
            <w:shd w:val="clear" w:color="auto" w:fill="auto"/>
            <w:vAlign w:val="center"/>
          </w:tcPr>
          <w:p w14:paraId="3947C20C"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sz w:val="18"/>
                <w:szCs w:val="18"/>
              </w:rPr>
              <w:t>Zas. Szk. Zaw.</w:t>
            </w:r>
          </w:p>
        </w:tc>
        <w:tc>
          <w:tcPr>
            <w:tcW w:w="376" w:type="dxa"/>
            <w:tcBorders>
              <w:top w:val="single" w:sz="4" w:space="0" w:color="000000"/>
              <w:left w:val="single" w:sz="4" w:space="0" w:color="000000"/>
              <w:bottom w:val="single" w:sz="4" w:space="0" w:color="000000"/>
            </w:tcBorders>
            <w:shd w:val="clear" w:color="auto" w:fill="auto"/>
            <w:vAlign w:val="center"/>
          </w:tcPr>
          <w:p w14:paraId="10EC1723"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i/>
                <w:iCs/>
                <w:sz w:val="18"/>
                <w:szCs w:val="18"/>
              </w:rPr>
              <w:t>07</w:t>
            </w:r>
          </w:p>
        </w:tc>
        <w:tc>
          <w:tcPr>
            <w:tcW w:w="838" w:type="dxa"/>
            <w:tcBorders>
              <w:top w:val="single" w:sz="4" w:space="0" w:color="000000"/>
              <w:left w:val="single" w:sz="8" w:space="0" w:color="000000"/>
              <w:bottom w:val="single" w:sz="4" w:space="0" w:color="000000"/>
            </w:tcBorders>
            <w:shd w:val="clear" w:color="auto" w:fill="auto"/>
          </w:tcPr>
          <w:p w14:paraId="4C4045D9"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981" w:type="dxa"/>
            <w:tcBorders>
              <w:top w:val="single" w:sz="4" w:space="0" w:color="000000"/>
              <w:left w:val="single" w:sz="4" w:space="0" w:color="000000"/>
              <w:bottom w:val="single" w:sz="4" w:space="0" w:color="000000"/>
            </w:tcBorders>
            <w:shd w:val="clear" w:color="auto" w:fill="auto"/>
          </w:tcPr>
          <w:p w14:paraId="58C46F25"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133" w:type="dxa"/>
            <w:tcBorders>
              <w:top w:val="single" w:sz="4" w:space="0" w:color="000000"/>
              <w:left w:val="single" w:sz="4" w:space="0" w:color="000000"/>
              <w:bottom w:val="single" w:sz="4" w:space="0" w:color="000000"/>
            </w:tcBorders>
            <w:shd w:val="clear" w:color="auto" w:fill="auto"/>
          </w:tcPr>
          <w:p w14:paraId="02E8CC11"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851" w:type="dxa"/>
            <w:tcBorders>
              <w:top w:val="single" w:sz="4" w:space="0" w:color="000000"/>
              <w:left w:val="single" w:sz="4" w:space="0" w:color="000000"/>
              <w:bottom w:val="single" w:sz="4" w:space="0" w:color="000000"/>
            </w:tcBorders>
            <w:shd w:val="clear" w:color="auto" w:fill="auto"/>
          </w:tcPr>
          <w:p w14:paraId="37E951B0"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709" w:type="dxa"/>
            <w:tcBorders>
              <w:top w:val="single" w:sz="4" w:space="0" w:color="000000"/>
              <w:left w:val="single" w:sz="4" w:space="0" w:color="000000"/>
              <w:bottom w:val="single" w:sz="4" w:space="0" w:color="000000"/>
            </w:tcBorders>
            <w:shd w:val="clear" w:color="auto" w:fill="auto"/>
          </w:tcPr>
          <w:p w14:paraId="0CEF988C"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850" w:type="dxa"/>
            <w:tcBorders>
              <w:top w:val="single" w:sz="4" w:space="0" w:color="000000"/>
              <w:left w:val="single" w:sz="4" w:space="0" w:color="000000"/>
              <w:bottom w:val="single" w:sz="4" w:space="0" w:color="000000"/>
            </w:tcBorders>
            <w:shd w:val="clear" w:color="auto" w:fill="auto"/>
          </w:tcPr>
          <w:p w14:paraId="5EBBE18A"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43" w:type="dxa"/>
            <w:tcBorders>
              <w:top w:val="single" w:sz="4" w:space="0" w:color="000000"/>
              <w:left w:val="single" w:sz="4" w:space="0" w:color="000000"/>
              <w:bottom w:val="single" w:sz="4" w:space="0" w:color="000000"/>
            </w:tcBorders>
            <w:shd w:val="clear" w:color="auto" w:fill="auto"/>
          </w:tcPr>
          <w:p w14:paraId="68C84B30"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50" w:type="dxa"/>
            <w:tcBorders>
              <w:top w:val="single" w:sz="4" w:space="0" w:color="000000"/>
              <w:left w:val="single" w:sz="4" w:space="0" w:color="000000"/>
              <w:bottom w:val="single" w:sz="4" w:space="0" w:color="000000"/>
            </w:tcBorders>
            <w:shd w:val="clear" w:color="auto" w:fill="auto"/>
          </w:tcPr>
          <w:p w14:paraId="66F96B65"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94" w:type="dxa"/>
            <w:gridSpan w:val="7"/>
            <w:tcBorders>
              <w:top w:val="single" w:sz="4" w:space="0" w:color="000000"/>
              <w:left w:val="single" w:sz="4" w:space="0" w:color="000000"/>
              <w:bottom w:val="single" w:sz="4" w:space="0" w:color="000000"/>
              <w:right w:val="single" w:sz="4" w:space="0" w:color="000000"/>
            </w:tcBorders>
            <w:shd w:val="clear" w:color="auto" w:fill="auto"/>
          </w:tcPr>
          <w:p w14:paraId="0999DE4E"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r>
      <w:tr w:rsidR="002C3102" w:rsidRPr="00641F23" w14:paraId="6535E3C3" w14:textId="77777777" w:rsidTr="00E92C24">
        <w:tblPrEx>
          <w:tblCellMar>
            <w:left w:w="108" w:type="dxa"/>
            <w:right w:w="108" w:type="dxa"/>
          </w:tblCellMar>
        </w:tblPrEx>
        <w:tc>
          <w:tcPr>
            <w:tcW w:w="1581" w:type="dxa"/>
            <w:tcBorders>
              <w:top w:val="single" w:sz="4" w:space="0" w:color="000000"/>
              <w:left w:val="double" w:sz="4" w:space="0" w:color="000000"/>
              <w:bottom w:val="single" w:sz="4" w:space="0" w:color="000000"/>
            </w:tcBorders>
            <w:shd w:val="clear" w:color="auto" w:fill="auto"/>
            <w:vAlign w:val="center"/>
          </w:tcPr>
          <w:p w14:paraId="595AA09C"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sz w:val="18"/>
                <w:szCs w:val="18"/>
              </w:rPr>
              <w:t>Zespoły szkół</w:t>
            </w:r>
          </w:p>
        </w:tc>
        <w:tc>
          <w:tcPr>
            <w:tcW w:w="376" w:type="dxa"/>
            <w:tcBorders>
              <w:top w:val="single" w:sz="4" w:space="0" w:color="000000"/>
              <w:left w:val="single" w:sz="4" w:space="0" w:color="000000"/>
              <w:bottom w:val="single" w:sz="4" w:space="0" w:color="000000"/>
            </w:tcBorders>
            <w:shd w:val="clear" w:color="auto" w:fill="auto"/>
            <w:vAlign w:val="center"/>
          </w:tcPr>
          <w:p w14:paraId="04D05CEA"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i/>
                <w:iCs/>
                <w:sz w:val="18"/>
                <w:szCs w:val="18"/>
              </w:rPr>
              <w:t>08</w:t>
            </w:r>
          </w:p>
        </w:tc>
        <w:tc>
          <w:tcPr>
            <w:tcW w:w="838" w:type="dxa"/>
            <w:tcBorders>
              <w:top w:val="single" w:sz="4" w:space="0" w:color="000000"/>
              <w:left w:val="single" w:sz="8" w:space="0" w:color="000000"/>
              <w:bottom w:val="single" w:sz="4" w:space="0" w:color="000000"/>
            </w:tcBorders>
            <w:shd w:val="clear" w:color="auto" w:fill="auto"/>
          </w:tcPr>
          <w:p w14:paraId="48892120"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981" w:type="dxa"/>
            <w:tcBorders>
              <w:top w:val="single" w:sz="4" w:space="0" w:color="000000"/>
              <w:left w:val="single" w:sz="4" w:space="0" w:color="000000"/>
              <w:bottom w:val="single" w:sz="4" w:space="0" w:color="000000"/>
            </w:tcBorders>
            <w:shd w:val="clear" w:color="auto" w:fill="auto"/>
          </w:tcPr>
          <w:p w14:paraId="4FC8913B"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133" w:type="dxa"/>
            <w:tcBorders>
              <w:top w:val="single" w:sz="4" w:space="0" w:color="000000"/>
              <w:left w:val="single" w:sz="4" w:space="0" w:color="000000"/>
              <w:bottom w:val="single" w:sz="4" w:space="0" w:color="000000"/>
            </w:tcBorders>
            <w:shd w:val="clear" w:color="auto" w:fill="auto"/>
          </w:tcPr>
          <w:p w14:paraId="5C785EA5"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851" w:type="dxa"/>
            <w:tcBorders>
              <w:top w:val="single" w:sz="4" w:space="0" w:color="000000"/>
              <w:left w:val="single" w:sz="4" w:space="0" w:color="000000"/>
              <w:bottom w:val="single" w:sz="4" w:space="0" w:color="000000"/>
            </w:tcBorders>
            <w:shd w:val="clear" w:color="auto" w:fill="auto"/>
          </w:tcPr>
          <w:p w14:paraId="10D3D475"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709" w:type="dxa"/>
            <w:tcBorders>
              <w:top w:val="single" w:sz="4" w:space="0" w:color="000000"/>
              <w:left w:val="single" w:sz="4" w:space="0" w:color="000000"/>
              <w:bottom w:val="single" w:sz="4" w:space="0" w:color="000000"/>
            </w:tcBorders>
            <w:shd w:val="clear" w:color="auto" w:fill="auto"/>
          </w:tcPr>
          <w:p w14:paraId="298A514A"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850" w:type="dxa"/>
            <w:tcBorders>
              <w:top w:val="single" w:sz="4" w:space="0" w:color="000000"/>
              <w:left w:val="single" w:sz="4" w:space="0" w:color="000000"/>
              <w:bottom w:val="single" w:sz="4" w:space="0" w:color="000000"/>
            </w:tcBorders>
            <w:shd w:val="clear" w:color="auto" w:fill="auto"/>
          </w:tcPr>
          <w:p w14:paraId="3A5D53FB"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43" w:type="dxa"/>
            <w:tcBorders>
              <w:top w:val="single" w:sz="4" w:space="0" w:color="000000"/>
              <w:left w:val="single" w:sz="4" w:space="0" w:color="000000"/>
              <w:bottom w:val="single" w:sz="4" w:space="0" w:color="000000"/>
            </w:tcBorders>
            <w:shd w:val="clear" w:color="auto" w:fill="auto"/>
          </w:tcPr>
          <w:p w14:paraId="296BA4B1"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50" w:type="dxa"/>
            <w:tcBorders>
              <w:top w:val="single" w:sz="4" w:space="0" w:color="000000"/>
              <w:left w:val="single" w:sz="4" w:space="0" w:color="000000"/>
              <w:bottom w:val="single" w:sz="4" w:space="0" w:color="000000"/>
            </w:tcBorders>
            <w:shd w:val="clear" w:color="auto" w:fill="auto"/>
          </w:tcPr>
          <w:p w14:paraId="2199F258"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94" w:type="dxa"/>
            <w:gridSpan w:val="7"/>
            <w:tcBorders>
              <w:top w:val="single" w:sz="4" w:space="0" w:color="000000"/>
              <w:left w:val="single" w:sz="4" w:space="0" w:color="000000"/>
              <w:bottom w:val="single" w:sz="4" w:space="0" w:color="000000"/>
              <w:right w:val="single" w:sz="4" w:space="0" w:color="000000"/>
            </w:tcBorders>
            <w:shd w:val="clear" w:color="auto" w:fill="auto"/>
          </w:tcPr>
          <w:p w14:paraId="29F2DDDB"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r>
      <w:tr w:rsidR="002C3102" w:rsidRPr="00641F23" w14:paraId="21524BB2" w14:textId="77777777" w:rsidTr="00E92C24">
        <w:tblPrEx>
          <w:tblCellMar>
            <w:left w:w="108" w:type="dxa"/>
            <w:right w:w="108" w:type="dxa"/>
          </w:tblCellMar>
        </w:tblPrEx>
        <w:tc>
          <w:tcPr>
            <w:tcW w:w="1581" w:type="dxa"/>
            <w:tcBorders>
              <w:top w:val="single" w:sz="4" w:space="0" w:color="000000"/>
              <w:left w:val="double" w:sz="4" w:space="0" w:color="000000"/>
              <w:bottom w:val="single" w:sz="4" w:space="0" w:color="000000"/>
            </w:tcBorders>
            <w:shd w:val="clear" w:color="auto" w:fill="auto"/>
            <w:vAlign w:val="center"/>
          </w:tcPr>
          <w:p w14:paraId="5F6F9B6F"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sz w:val="18"/>
                <w:szCs w:val="18"/>
              </w:rPr>
              <w:t>Szk. Wyższe</w:t>
            </w:r>
          </w:p>
        </w:tc>
        <w:tc>
          <w:tcPr>
            <w:tcW w:w="376" w:type="dxa"/>
            <w:tcBorders>
              <w:top w:val="single" w:sz="4" w:space="0" w:color="000000"/>
              <w:left w:val="single" w:sz="4" w:space="0" w:color="000000"/>
              <w:bottom w:val="single" w:sz="4" w:space="0" w:color="000000"/>
            </w:tcBorders>
            <w:shd w:val="clear" w:color="auto" w:fill="auto"/>
            <w:vAlign w:val="center"/>
          </w:tcPr>
          <w:p w14:paraId="57AAEB3B"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i/>
                <w:iCs/>
                <w:sz w:val="18"/>
                <w:szCs w:val="18"/>
              </w:rPr>
              <w:t>09</w:t>
            </w:r>
          </w:p>
        </w:tc>
        <w:tc>
          <w:tcPr>
            <w:tcW w:w="838" w:type="dxa"/>
            <w:tcBorders>
              <w:top w:val="single" w:sz="4" w:space="0" w:color="000000"/>
              <w:left w:val="single" w:sz="8" w:space="0" w:color="000000"/>
              <w:bottom w:val="single" w:sz="4" w:space="0" w:color="000000"/>
            </w:tcBorders>
            <w:shd w:val="clear" w:color="auto" w:fill="auto"/>
          </w:tcPr>
          <w:p w14:paraId="530F2494"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981" w:type="dxa"/>
            <w:tcBorders>
              <w:top w:val="single" w:sz="4" w:space="0" w:color="000000"/>
              <w:left w:val="single" w:sz="4" w:space="0" w:color="000000"/>
              <w:bottom w:val="single" w:sz="4" w:space="0" w:color="000000"/>
            </w:tcBorders>
            <w:shd w:val="clear" w:color="auto" w:fill="auto"/>
          </w:tcPr>
          <w:p w14:paraId="06FB1C0F"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133" w:type="dxa"/>
            <w:tcBorders>
              <w:top w:val="single" w:sz="4" w:space="0" w:color="000000"/>
              <w:left w:val="single" w:sz="4" w:space="0" w:color="000000"/>
              <w:bottom w:val="single" w:sz="4" w:space="0" w:color="000000"/>
            </w:tcBorders>
            <w:shd w:val="clear" w:color="auto" w:fill="auto"/>
          </w:tcPr>
          <w:p w14:paraId="6A701A34"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851" w:type="dxa"/>
            <w:tcBorders>
              <w:top w:val="single" w:sz="4" w:space="0" w:color="000000"/>
              <w:left w:val="single" w:sz="4" w:space="0" w:color="000000"/>
              <w:bottom w:val="single" w:sz="4" w:space="0" w:color="000000"/>
            </w:tcBorders>
            <w:shd w:val="clear" w:color="auto" w:fill="auto"/>
          </w:tcPr>
          <w:p w14:paraId="69AA23EA"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709" w:type="dxa"/>
            <w:tcBorders>
              <w:top w:val="single" w:sz="4" w:space="0" w:color="000000"/>
              <w:left w:val="single" w:sz="4" w:space="0" w:color="000000"/>
              <w:bottom w:val="single" w:sz="4" w:space="0" w:color="000000"/>
            </w:tcBorders>
            <w:shd w:val="clear" w:color="auto" w:fill="auto"/>
          </w:tcPr>
          <w:p w14:paraId="3F30BED8"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850" w:type="dxa"/>
            <w:tcBorders>
              <w:top w:val="single" w:sz="4" w:space="0" w:color="000000"/>
              <w:left w:val="single" w:sz="4" w:space="0" w:color="000000"/>
              <w:bottom w:val="single" w:sz="4" w:space="0" w:color="000000"/>
            </w:tcBorders>
            <w:shd w:val="clear" w:color="auto" w:fill="auto"/>
          </w:tcPr>
          <w:p w14:paraId="4C164174"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43" w:type="dxa"/>
            <w:tcBorders>
              <w:top w:val="single" w:sz="4" w:space="0" w:color="000000"/>
              <w:left w:val="single" w:sz="4" w:space="0" w:color="000000"/>
              <w:bottom w:val="single" w:sz="4" w:space="0" w:color="000000"/>
            </w:tcBorders>
            <w:shd w:val="clear" w:color="auto" w:fill="auto"/>
          </w:tcPr>
          <w:p w14:paraId="0CD9E8F1"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50" w:type="dxa"/>
            <w:tcBorders>
              <w:top w:val="single" w:sz="4" w:space="0" w:color="000000"/>
              <w:left w:val="single" w:sz="4" w:space="0" w:color="000000"/>
              <w:bottom w:val="single" w:sz="4" w:space="0" w:color="000000"/>
            </w:tcBorders>
            <w:shd w:val="clear" w:color="auto" w:fill="auto"/>
          </w:tcPr>
          <w:p w14:paraId="1ECA2B50"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94" w:type="dxa"/>
            <w:gridSpan w:val="7"/>
            <w:tcBorders>
              <w:top w:val="single" w:sz="4" w:space="0" w:color="000000"/>
              <w:left w:val="single" w:sz="4" w:space="0" w:color="000000"/>
              <w:bottom w:val="single" w:sz="4" w:space="0" w:color="000000"/>
              <w:right w:val="single" w:sz="4" w:space="0" w:color="000000"/>
            </w:tcBorders>
            <w:shd w:val="clear" w:color="auto" w:fill="auto"/>
          </w:tcPr>
          <w:p w14:paraId="4CEC53A9"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r>
      <w:tr w:rsidR="002C3102" w:rsidRPr="00641F23" w14:paraId="5575607F" w14:textId="77777777" w:rsidTr="00E92C24">
        <w:tblPrEx>
          <w:tblCellMar>
            <w:left w:w="108" w:type="dxa"/>
            <w:right w:w="108" w:type="dxa"/>
          </w:tblCellMar>
        </w:tblPrEx>
        <w:tc>
          <w:tcPr>
            <w:tcW w:w="1581" w:type="dxa"/>
            <w:tcBorders>
              <w:top w:val="single" w:sz="4" w:space="0" w:color="000000"/>
              <w:left w:val="double" w:sz="4" w:space="0" w:color="000000"/>
              <w:bottom w:val="single" w:sz="12" w:space="0" w:color="000000"/>
            </w:tcBorders>
            <w:shd w:val="clear" w:color="auto" w:fill="auto"/>
            <w:vAlign w:val="center"/>
          </w:tcPr>
          <w:p w14:paraId="6D2EA236"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sz w:val="18"/>
                <w:szCs w:val="18"/>
              </w:rPr>
              <w:t>Pozostałe placówki</w:t>
            </w:r>
          </w:p>
        </w:tc>
        <w:tc>
          <w:tcPr>
            <w:tcW w:w="376" w:type="dxa"/>
            <w:tcBorders>
              <w:top w:val="single" w:sz="4" w:space="0" w:color="000000"/>
              <w:left w:val="single" w:sz="4" w:space="0" w:color="000000"/>
              <w:bottom w:val="single" w:sz="12" w:space="0" w:color="000000"/>
            </w:tcBorders>
            <w:shd w:val="clear" w:color="auto" w:fill="auto"/>
            <w:vAlign w:val="center"/>
          </w:tcPr>
          <w:p w14:paraId="3111D473"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i/>
                <w:iCs/>
                <w:sz w:val="18"/>
                <w:szCs w:val="18"/>
              </w:rPr>
              <w:t>10</w:t>
            </w:r>
          </w:p>
        </w:tc>
        <w:tc>
          <w:tcPr>
            <w:tcW w:w="838" w:type="dxa"/>
            <w:tcBorders>
              <w:top w:val="single" w:sz="4" w:space="0" w:color="000000"/>
              <w:left w:val="single" w:sz="8" w:space="0" w:color="000000"/>
              <w:bottom w:val="single" w:sz="12" w:space="0" w:color="000000"/>
            </w:tcBorders>
            <w:shd w:val="clear" w:color="auto" w:fill="auto"/>
          </w:tcPr>
          <w:p w14:paraId="141009BC"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981" w:type="dxa"/>
            <w:tcBorders>
              <w:top w:val="single" w:sz="4" w:space="0" w:color="000000"/>
              <w:left w:val="single" w:sz="4" w:space="0" w:color="000000"/>
              <w:bottom w:val="single" w:sz="4" w:space="0" w:color="000000"/>
            </w:tcBorders>
            <w:shd w:val="clear" w:color="auto" w:fill="auto"/>
          </w:tcPr>
          <w:p w14:paraId="46522F7D"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2</w:t>
            </w:r>
          </w:p>
        </w:tc>
        <w:tc>
          <w:tcPr>
            <w:tcW w:w="1133" w:type="dxa"/>
            <w:tcBorders>
              <w:top w:val="single" w:sz="4" w:space="0" w:color="000000"/>
              <w:left w:val="single" w:sz="4" w:space="0" w:color="000000"/>
              <w:bottom w:val="single" w:sz="4" w:space="0" w:color="000000"/>
            </w:tcBorders>
            <w:shd w:val="clear" w:color="auto" w:fill="auto"/>
          </w:tcPr>
          <w:p w14:paraId="59F49F1B"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851" w:type="dxa"/>
            <w:tcBorders>
              <w:top w:val="single" w:sz="4" w:space="0" w:color="000000"/>
              <w:left w:val="single" w:sz="4" w:space="0" w:color="000000"/>
              <w:bottom w:val="single" w:sz="4" w:space="0" w:color="000000"/>
            </w:tcBorders>
            <w:shd w:val="clear" w:color="auto" w:fill="auto"/>
          </w:tcPr>
          <w:p w14:paraId="1888C0B4"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2</w:t>
            </w:r>
          </w:p>
        </w:tc>
        <w:tc>
          <w:tcPr>
            <w:tcW w:w="709" w:type="dxa"/>
            <w:tcBorders>
              <w:top w:val="single" w:sz="4" w:space="0" w:color="000000"/>
              <w:left w:val="single" w:sz="4" w:space="0" w:color="000000"/>
              <w:bottom w:val="single" w:sz="12" w:space="0" w:color="000000"/>
            </w:tcBorders>
            <w:shd w:val="clear" w:color="auto" w:fill="auto"/>
          </w:tcPr>
          <w:p w14:paraId="51557076"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850" w:type="dxa"/>
            <w:tcBorders>
              <w:top w:val="single" w:sz="4" w:space="0" w:color="000000"/>
              <w:left w:val="single" w:sz="4" w:space="0" w:color="000000"/>
              <w:bottom w:val="single" w:sz="12" w:space="0" w:color="000000"/>
            </w:tcBorders>
            <w:shd w:val="clear" w:color="auto" w:fill="auto"/>
          </w:tcPr>
          <w:p w14:paraId="55C84C1D"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43" w:type="dxa"/>
            <w:tcBorders>
              <w:top w:val="single" w:sz="4" w:space="0" w:color="000000"/>
              <w:left w:val="single" w:sz="4" w:space="0" w:color="000000"/>
              <w:bottom w:val="single" w:sz="12" w:space="0" w:color="000000"/>
            </w:tcBorders>
            <w:shd w:val="clear" w:color="auto" w:fill="auto"/>
          </w:tcPr>
          <w:p w14:paraId="001CC7EF"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50" w:type="dxa"/>
            <w:tcBorders>
              <w:top w:val="single" w:sz="4" w:space="0" w:color="000000"/>
              <w:left w:val="single" w:sz="4" w:space="0" w:color="000000"/>
              <w:bottom w:val="single" w:sz="12" w:space="0" w:color="000000"/>
            </w:tcBorders>
            <w:shd w:val="clear" w:color="auto" w:fill="auto"/>
          </w:tcPr>
          <w:p w14:paraId="6B2ED5AB"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94" w:type="dxa"/>
            <w:gridSpan w:val="7"/>
            <w:tcBorders>
              <w:top w:val="single" w:sz="4" w:space="0" w:color="000000"/>
              <w:left w:val="single" w:sz="4" w:space="0" w:color="000000"/>
              <w:bottom w:val="single" w:sz="12" w:space="0" w:color="000000"/>
              <w:right w:val="single" w:sz="4" w:space="0" w:color="000000"/>
            </w:tcBorders>
            <w:shd w:val="clear" w:color="auto" w:fill="auto"/>
          </w:tcPr>
          <w:p w14:paraId="7EC7E3A6"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r>
      <w:tr w:rsidR="002C3102" w:rsidRPr="00641F23" w14:paraId="19C615AB" w14:textId="77777777" w:rsidTr="00E92C24">
        <w:tblPrEx>
          <w:tblCellMar>
            <w:left w:w="108" w:type="dxa"/>
            <w:right w:w="108" w:type="dxa"/>
          </w:tblCellMar>
        </w:tblPrEx>
        <w:tc>
          <w:tcPr>
            <w:tcW w:w="1581" w:type="dxa"/>
            <w:tcBorders>
              <w:top w:val="single" w:sz="12" w:space="0" w:color="000000"/>
              <w:left w:val="double" w:sz="4" w:space="0" w:color="000000"/>
              <w:bottom w:val="double" w:sz="4" w:space="0" w:color="000000"/>
            </w:tcBorders>
            <w:shd w:val="clear" w:color="auto" w:fill="auto"/>
            <w:vAlign w:val="center"/>
          </w:tcPr>
          <w:p w14:paraId="1303D875"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i/>
                <w:iCs/>
                <w:sz w:val="18"/>
                <w:szCs w:val="18"/>
              </w:rPr>
              <w:t>OGÓŁEM</w:t>
            </w:r>
          </w:p>
        </w:tc>
        <w:tc>
          <w:tcPr>
            <w:tcW w:w="376" w:type="dxa"/>
            <w:tcBorders>
              <w:top w:val="single" w:sz="12" w:space="0" w:color="000000"/>
              <w:left w:val="single" w:sz="4" w:space="0" w:color="000000"/>
              <w:bottom w:val="double" w:sz="4" w:space="0" w:color="000000"/>
            </w:tcBorders>
            <w:shd w:val="clear" w:color="auto" w:fill="auto"/>
            <w:vAlign w:val="center"/>
          </w:tcPr>
          <w:p w14:paraId="1593BEB3" w14:textId="77777777" w:rsidR="002C3102" w:rsidRPr="002C3102" w:rsidRDefault="002C3102" w:rsidP="00A26030">
            <w:pPr>
              <w:spacing w:line="276" w:lineRule="auto"/>
              <w:jc w:val="both"/>
              <w:rPr>
                <w:rFonts w:ascii="Calibri" w:hAnsi="Calibri" w:cs="Calibri"/>
                <w:sz w:val="18"/>
                <w:szCs w:val="18"/>
              </w:rPr>
            </w:pPr>
            <w:r w:rsidRPr="002C3102">
              <w:rPr>
                <w:rFonts w:ascii="Calibri" w:hAnsi="Calibri" w:cs="Calibri"/>
                <w:i/>
                <w:iCs/>
                <w:sz w:val="18"/>
                <w:szCs w:val="18"/>
              </w:rPr>
              <w:t>11</w:t>
            </w:r>
          </w:p>
        </w:tc>
        <w:tc>
          <w:tcPr>
            <w:tcW w:w="838" w:type="dxa"/>
            <w:tcBorders>
              <w:top w:val="single" w:sz="12" w:space="0" w:color="000000"/>
              <w:left w:val="single" w:sz="8" w:space="0" w:color="000000"/>
              <w:bottom w:val="double" w:sz="4" w:space="0" w:color="000000"/>
            </w:tcBorders>
            <w:shd w:val="clear" w:color="auto" w:fill="auto"/>
          </w:tcPr>
          <w:p w14:paraId="6007835C"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981" w:type="dxa"/>
            <w:tcBorders>
              <w:top w:val="single" w:sz="4" w:space="0" w:color="000000"/>
              <w:left w:val="single" w:sz="4" w:space="0" w:color="000000"/>
              <w:bottom w:val="double" w:sz="4" w:space="0" w:color="000000"/>
            </w:tcBorders>
            <w:shd w:val="clear" w:color="auto" w:fill="auto"/>
          </w:tcPr>
          <w:p w14:paraId="1B475251"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4</w:t>
            </w:r>
          </w:p>
        </w:tc>
        <w:tc>
          <w:tcPr>
            <w:tcW w:w="1133" w:type="dxa"/>
            <w:tcBorders>
              <w:top w:val="single" w:sz="4" w:space="0" w:color="000000"/>
              <w:left w:val="single" w:sz="4" w:space="0" w:color="000000"/>
              <w:bottom w:val="double" w:sz="4" w:space="0" w:color="000000"/>
            </w:tcBorders>
            <w:shd w:val="clear" w:color="auto" w:fill="auto"/>
          </w:tcPr>
          <w:p w14:paraId="1A2DA480"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851" w:type="dxa"/>
            <w:tcBorders>
              <w:top w:val="single" w:sz="4" w:space="0" w:color="000000"/>
              <w:left w:val="single" w:sz="4" w:space="0" w:color="000000"/>
              <w:bottom w:val="double" w:sz="4" w:space="0" w:color="000000"/>
            </w:tcBorders>
            <w:shd w:val="clear" w:color="auto" w:fill="auto"/>
          </w:tcPr>
          <w:p w14:paraId="640C8961"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4</w:t>
            </w:r>
          </w:p>
        </w:tc>
        <w:tc>
          <w:tcPr>
            <w:tcW w:w="709" w:type="dxa"/>
            <w:tcBorders>
              <w:top w:val="single" w:sz="12" w:space="0" w:color="000000"/>
              <w:left w:val="single" w:sz="4" w:space="0" w:color="000000"/>
              <w:bottom w:val="double" w:sz="4" w:space="0" w:color="000000"/>
            </w:tcBorders>
            <w:shd w:val="clear" w:color="auto" w:fill="auto"/>
          </w:tcPr>
          <w:p w14:paraId="4FFF47FF"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850" w:type="dxa"/>
            <w:tcBorders>
              <w:top w:val="single" w:sz="12" w:space="0" w:color="000000"/>
              <w:left w:val="single" w:sz="4" w:space="0" w:color="000000"/>
              <w:bottom w:val="double" w:sz="4" w:space="0" w:color="000000"/>
            </w:tcBorders>
            <w:shd w:val="clear" w:color="auto" w:fill="auto"/>
          </w:tcPr>
          <w:p w14:paraId="0F79E1D9"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43" w:type="dxa"/>
            <w:tcBorders>
              <w:top w:val="single" w:sz="12" w:space="0" w:color="000000"/>
              <w:left w:val="single" w:sz="4" w:space="0" w:color="000000"/>
              <w:bottom w:val="double" w:sz="4" w:space="0" w:color="000000"/>
            </w:tcBorders>
            <w:shd w:val="clear" w:color="auto" w:fill="auto"/>
          </w:tcPr>
          <w:p w14:paraId="51D9FE00"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50" w:type="dxa"/>
            <w:tcBorders>
              <w:top w:val="single" w:sz="12" w:space="0" w:color="000000"/>
              <w:left w:val="single" w:sz="4" w:space="0" w:color="000000"/>
              <w:bottom w:val="double" w:sz="4" w:space="0" w:color="000000"/>
            </w:tcBorders>
            <w:shd w:val="clear" w:color="auto" w:fill="auto"/>
          </w:tcPr>
          <w:p w14:paraId="32F21A5F"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c>
          <w:tcPr>
            <w:tcW w:w="1394" w:type="dxa"/>
            <w:gridSpan w:val="7"/>
            <w:tcBorders>
              <w:top w:val="single" w:sz="12" w:space="0" w:color="000000"/>
              <w:left w:val="single" w:sz="4" w:space="0" w:color="000000"/>
              <w:bottom w:val="double" w:sz="4" w:space="0" w:color="000000"/>
              <w:right w:val="single" w:sz="4" w:space="0" w:color="000000"/>
            </w:tcBorders>
            <w:shd w:val="clear" w:color="auto" w:fill="auto"/>
          </w:tcPr>
          <w:p w14:paraId="0CEA7639" w14:textId="77777777" w:rsidR="002C3102" w:rsidRPr="002C3102" w:rsidRDefault="002C3102" w:rsidP="00A26030">
            <w:pPr>
              <w:spacing w:line="276" w:lineRule="auto"/>
              <w:jc w:val="center"/>
              <w:rPr>
                <w:rFonts w:ascii="Calibri" w:hAnsi="Calibri" w:cs="Calibri"/>
                <w:sz w:val="18"/>
                <w:szCs w:val="18"/>
              </w:rPr>
            </w:pPr>
            <w:r w:rsidRPr="002C3102">
              <w:rPr>
                <w:rFonts w:ascii="Calibri" w:hAnsi="Calibri" w:cs="Calibri"/>
                <w:sz w:val="18"/>
                <w:szCs w:val="18"/>
              </w:rPr>
              <w:t>0</w:t>
            </w:r>
          </w:p>
        </w:tc>
      </w:tr>
    </w:tbl>
    <w:p w14:paraId="450190A6" w14:textId="681710CF" w:rsidR="00685CC2" w:rsidRDefault="00685CC2" w:rsidP="00866FC2">
      <w:pPr>
        <w:spacing w:line="276" w:lineRule="auto"/>
        <w:jc w:val="both"/>
        <w:rPr>
          <w:rFonts w:ascii="Calibri" w:hAnsi="Calibri" w:cs="Calibri"/>
          <w:sz w:val="22"/>
          <w:szCs w:val="22"/>
        </w:rPr>
      </w:pPr>
    </w:p>
    <w:p w14:paraId="49EDBC61" w14:textId="77777777" w:rsidR="002C3102" w:rsidRPr="002C3102" w:rsidRDefault="002C3102" w:rsidP="002C3102">
      <w:pPr>
        <w:spacing w:line="276" w:lineRule="auto"/>
        <w:jc w:val="both"/>
        <w:rPr>
          <w:rFonts w:ascii="Calibri" w:hAnsi="Calibri" w:cs="Calibri"/>
        </w:rPr>
      </w:pPr>
      <w:r w:rsidRPr="002C3102">
        <w:rPr>
          <w:rFonts w:ascii="Calibri" w:hAnsi="Calibri" w:cs="Calibri"/>
        </w:rPr>
        <w:t>1* utworzenie jednego nowego oddziału przedszkolnego</w:t>
      </w:r>
    </w:p>
    <w:p w14:paraId="4060C302" w14:textId="77777777" w:rsidR="002C3102" w:rsidRPr="002C3102" w:rsidRDefault="002C3102" w:rsidP="002C3102">
      <w:pPr>
        <w:spacing w:line="276" w:lineRule="auto"/>
        <w:jc w:val="both"/>
        <w:rPr>
          <w:rFonts w:ascii="Calibri" w:hAnsi="Calibri" w:cs="Calibri"/>
        </w:rPr>
      </w:pPr>
      <w:r w:rsidRPr="002C3102">
        <w:rPr>
          <w:rFonts w:ascii="Calibri" w:hAnsi="Calibri" w:cs="Calibri"/>
        </w:rPr>
        <w:t>1** likwidacja jednego oddziału żłobkowego</w:t>
      </w:r>
    </w:p>
    <w:p w14:paraId="57ECD39A" w14:textId="5B260189" w:rsidR="00685CC2" w:rsidRPr="002C3102" w:rsidRDefault="002C3102" w:rsidP="002C3102">
      <w:pPr>
        <w:spacing w:line="276" w:lineRule="auto"/>
        <w:jc w:val="both"/>
        <w:rPr>
          <w:rFonts w:ascii="Calibri" w:hAnsi="Calibri" w:cs="Calibri"/>
        </w:rPr>
      </w:pPr>
      <w:r w:rsidRPr="002C3102">
        <w:rPr>
          <w:rFonts w:ascii="Calibri" w:hAnsi="Calibri" w:cs="Calibri"/>
        </w:rPr>
        <w:t>1*** działalność placówki zawieszona</w:t>
      </w:r>
    </w:p>
    <w:p w14:paraId="6D217409" w14:textId="77777777" w:rsidR="00866FC2" w:rsidRPr="00866FC2" w:rsidRDefault="00866FC2" w:rsidP="00866FC2">
      <w:pPr>
        <w:pStyle w:val="Bezodstpw1"/>
        <w:spacing w:line="276" w:lineRule="auto"/>
        <w:jc w:val="both"/>
      </w:pPr>
    </w:p>
    <w:p w14:paraId="39B948CE" w14:textId="77777777" w:rsidR="00866FC2" w:rsidRDefault="00866FC2" w:rsidP="00866FC2">
      <w:pPr>
        <w:pStyle w:val="Bezodstpw1"/>
      </w:pPr>
    </w:p>
    <w:p w14:paraId="44253ED1" w14:textId="77777777" w:rsidR="00E92C24" w:rsidRPr="007F4B1B" w:rsidRDefault="00E92C24" w:rsidP="00866FC2">
      <w:pPr>
        <w:pStyle w:val="Bezodstpw1"/>
      </w:pPr>
    </w:p>
    <w:p w14:paraId="00173C88" w14:textId="19796664" w:rsidR="00672638" w:rsidRPr="00866FC2" w:rsidRDefault="00672638" w:rsidP="00BF1E40">
      <w:pPr>
        <w:numPr>
          <w:ilvl w:val="1"/>
          <w:numId w:val="17"/>
        </w:numPr>
        <w:contextualSpacing/>
        <w:rPr>
          <w:rFonts w:asciiTheme="minorHAnsi" w:hAnsiTheme="minorHAnsi" w:cstheme="minorHAnsi"/>
          <w:color w:val="FF0000"/>
          <w:sz w:val="22"/>
          <w:szCs w:val="22"/>
        </w:rPr>
      </w:pPr>
      <w:r w:rsidRPr="007F4B1B">
        <w:rPr>
          <w:rFonts w:asciiTheme="minorHAnsi" w:hAnsiTheme="minorHAnsi" w:cstheme="minorHAnsi"/>
          <w:sz w:val="22"/>
          <w:szCs w:val="22"/>
        </w:rPr>
        <w:t>Stan sanitarny budynków lub ich części, w których funkcjonują placówki opieki, wychowania i nauczania dla dzieci</w:t>
      </w:r>
      <w:r w:rsidR="00F70FB0">
        <w:rPr>
          <w:rFonts w:asciiTheme="minorHAnsi" w:hAnsiTheme="minorHAnsi" w:cstheme="minorHAnsi"/>
          <w:sz w:val="22"/>
          <w:szCs w:val="22"/>
        </w:rPr>
        <w:t xml:space="preserve"> i młodzieży</w:t>
      </w:r>
      <w:r w:rsidRPr="007F4B1B">
        <w:rPr>
          <w:rFonts w:asciiTheme="minorHAnsi" w:hAnsiTheme="minorHAnsi" w:cstheme="minorHAnsi"/>
          <w:sz w:val="22"/>
          <w:szCs w:val="22"/>
        </w:rPr>
        <w:t xml:space="preserve"> </w:t>
      </w:r>
    </w:p>
    <w:p w14:paraId="10B22D62" w14:textId="1C46A5D2" w:rsidR="002C3102" w:rsidRDefault="00866FC2" w:rsidP="002C3102">
      <w:pPr>
        <w:pStyle w:val="Bezodstpw1"/>
        <w:spacing w:line="276" w:lineRule="auto"/>
        <w:ind w:firstLine="426"/>
        <w:jc w:val="both"/>
      </w:pPr>
      <w:r w:rsidRPr="00866FC2">
        <w:t xml:space="preserve">    </w:t>
      </w:r>
      <w:r w:rsidR="002C3102">
        <w:t>W czasie czynności kontrolnych prowadzonych w 2023 roku nie stwierdzono obiektów oświatowo-wychowawczych funkcjonujących w złym stanie sanitarno-technicznym. Przeprowadzone kontrole wykazały, że wszystkie placówki zlokalizowane są w budynkach przystosowanych na potrzeby szkolnictwa. Sale zajęć spełniają wymagania pod względem wysokości pomieszczeń oraz w zakresie funkcjonalności. W pomieszczeniach przeznaczonych na pobyt uczniów zapewniono odpowiednie wyposażenie oraz wentylację. Wszystkie placówki zapewniają uczniom bezpieczne i higieniczne warunki do nauki. Na podstawie przeprowadzonych kontroli stwierdzono, że stan sanitarno-techniczny obiektów szkolnych z każdym rokiem ulega sukcesywnej poprawie.</w:t>
      </w:r>
    </w:p>
    <w:p w14:paraId="1E83CD2A" w14:textId="1C907E28" w:rsidR="002C3102" w:rsidRDefault="002C3102" w:rsidP="002C3102">
      <w:pPr>
        <w:pStyle w:val="Bezodstpw1"/>
        <w:spacing w:line="276" w:lineRule="auto"/>
        <w:ind w:firstLine="426"/>
        <w:jc w:val="both"/>
      </w:pPr>
      <w:r>
        <w:lastRenderedPageBreak/>
        <w:t xml:space="preserve">      W trakcie prowadzonych kontroli w 2023 roku nie stwierdzono zagęszczenia w klasach. Wskaźnik powierzchni 2,5 m² na 1 ucznia przy pełnym obłożeniu w większości salach lekcyjnych nie został przekroczony. </w:t>
      </w:r>
      <w:r w:rsidR="00205760">
        <w:t>Ponadto do</w:t>
      </w:r>
      <w:r>
        <w:t xml:space="preserve"> PPIS w Pyrzycach nie wpłynęła interwencja dotycząca występowania ponadnormatywnej liczby uczniów w pomieszczeniach dydaktycznych.  </w:t>
      </w:r>
    </w:p>
    <w:p w14:paraId="41627F74" w14:textId="77777777" w:rsidR="002C3102" w:rsidRDefault="002C3102" w:rsidP="002C3102">
      <w:pPr>
        <w:pStyle w:val="Bezodstpw1"/>
        <w:spacing w:line="276" w:lineRule="auto"/>
        <w:ind w:firstLine="426"/>
        <w:jc w:val="both"/>
      </w:pPr>
      <w:r>
        <w:t xml:space="preserve">    W 2023 roku wszystkie szkoły prowadziły zajęcia dydaktyczne w systemie stacjonarnym jednozmianowym. W godzinach popołudniowych od 14:00 do 20:00 odbywały się zajęcia praktycznej nauki zawodu dla uczniów Zespołu Szkół nr 2 CKU w Pyrzycach.    </w:t>
      </w:r>
    </w:p>
    <w:p w14:paraId="7AC04BA5" w14:textId="55F8BCA9" w:rsidR="002C3102" w:rsidRDefault="002C3102" w:rsidP="002C3102">
      <w:pPr>
        <w:pStyle w:val="Bezodstpw1"/>
        <w:spacing w:line="276" w:lineRule="auto"/>
        <w:ind w:firstLine="426"/>
        <w:jc w:val="both"/>
      </w:pPr>
      <w:r>
        <w:t xml:space="preserve">       W 2023 podobnie do lat ubiegłych nie odnotowano zgłoszeń występowania przypadków świerzbu w placówkach oświatowo-wychowawczych. Przyjęto 2 zgłoszenia interwencyjne dotyczące występowania przypadków wszawicy wśród wychowanków Centrum Placówek Opiekuńczych w Pyrzycach tj. Placówka Opiekuńczo-Wychowawcza nr 1 i Placówka Opiekuńczo-Wychowawcza nr 2 w Pyrzycach oraz uczniów Szkoły Podstawowej im. Jana Pawła II w Brzesku, które zostały szczegółowo </w:t>
      </w:r>
      <w:r w:rsidR="00205760">
        <w:t>opisane powyżej</w:t>
      </w:r>
      <w:r>
        <w:t xml:space="preserve"> w pkt 1.1.</w:t>
      </w:r>
    </w:p>
    <w:p w14:paraId="3E22F639" w14:textId="77777777" w:rsidR="002C3102" w:rsidRDefault="002C3102" w:rsidP="002C3102">
      <w:pPr>
        <w:pStyle w:val="Bezodstpw1"/>
        <w:spacing w:line="276" w:lineRule="auto"/>
        <w:ind w:firstLine="426"/>
        <w:jc w:val="both"/>
      </w:pPr>
      <w:r>
        <w:t xml:space="preserve">     W okresie sprawozdawczym wydano ogółem 22 decyzje administracyjne, w tym:</w:t>
      </w:r>
    </w:p>
    <w:p w14:paraId="5E4CB728" w14:textId="77777777" w:rsidR="002C3102" w:rsidRDefault="002C3102" w:rsidP="002C3102">
      <w:pPr>
        <w:pStyle w:val="Bezodstpw1"/>
        <w:spacing w:line="276" w:lineRule="auto"/>
        <w:ind w:firstLine="426"/>
        <w:jc w:val="both"/>
      </w:pPr>
      <w:r>
        <w:t>- 13 decyzji w zakresie poprawy stanu sanitarno-technicznego pomieszczeń:</w:t>
      </w:r>
    </w:p>
    <w:p w14:paraId="401B5A30" w14:textId="77777777" w:rsidR="002C3102" w:rsidRDefault="002C3102" w:rsidP="002C3102">
      <w:pPr>
        <w:pStyle w:val="Bezodstpw1"/>
        <w:spacing w:line="276" w:lineRule="auto"/>
        <w:ind w:firstLine="426"/>
        <w:jc w:val="both"/>
      </w:pPr>
      <w:r>
        <w:t>(Przedszkole Publiczne nr 3 z OI w Pyrzycach, Przedszkole Publiczne nr 4 w Pyrzycach, Przedszkole Niepubliczne „Piotruś Pan” w Pyrzycach, Niepubliczne Przedszkole „Promyczek” w Pyrzycach, Punkt Przedszkolny w Przelewicach, SP w Kłodzinie, SP w Kozielicach, SP w Jesionowie, ZSP w Żabowie – 2 (dot. szkoły podstawowej), ZSP w Żabowie – 1 (dot. przedszkola), świetlica środowiskowa w Krzemlinie, świetlica środowiskowa w Ryszewku,</w:t>
      </w:r>
    </w:p>
    <w:p w14:paraId="745FC969" w14:textId="77777777" w:rsidR="002C3102" w:rsidRDefault="002C3102" w:rsidP="002C3102">
      <w:pPr>
        <w:pStyle w:val="Bezodstpw1"/>
        <w:spacing w:line="276" w:lineRule="auto"/>
        <w:ind w:firstLine="426"/>
        <w:jc w:val="both"/>
      </w:pPr>
      <w:r>
        <w:t xml:space="preserve">- 3 decyzje w związku z odbiorem nowopowstałych placówek (placówka wsparcia dziennego w Tetyniu, placówka wsparcia dziennego w Żabowie, Niepubliczny Żłobek „Ziarenko” w Bielicach), </w:t>
      </w:r>
    </w:p>
    <w:p w14:paraId="19BEC984" w14:textId="77777777" w:rsidR="002C3102" w:rsidRDefault="002C3102" w:rsidP="002C3102">
      <w:pPr>
        <w:pStyle w:val="Bezodstpw1"/>
        <w:spacing w:line="276" w:lineRule="auto"/>
        <w:ind w:firstLine="426"/>
        <w:jc w:val="both"/>
      </w:pPr>
      <w:r>
        <w:t>- 6 decyzji prolongujących (SP Brzesko - 1, SP Warnice - 2, SP Pyrzyce - 1, Przedszkole Publiczne nr 3 z OI Pyrzyce – 1, ZSP w Okunicy – 1).</w:t>
      </w:r>
    </w:p>
    <w:p w14:paraId="474596E8" w14:textId="77777777" w:rsidR="002C3102" w:rsidRDefault="002C3102" w:rsidP="002C3102">
      <w:pPr>
        <w:pStyle w:val="Bezodstpw1"/>
        <w:spacing w:line="276" w:lineRule="auto"/>
        <w:ind w:firstLine="426"/>
        <w:jc w:val="both"/>
      </w:pPr>
      <w:r>
        <w:t xml:space="preserve">- 1 opinia (Niepubliczne Przedszkole „Akademia malucha” w Pyrzycach). </w:t>
      </w:r>
    </w:p>
    <w:p w14:paraId="53BB26D6" w14:textId="77777777" w:rsidR="002C3102" w:rsidRDefault="002C3102" w:rsidP="002C3102">
      <w:pPr>
        <w:pStyle w:val="Bezodstpw1"/>
        <w:spacing w:line="276" w:lineRule="auto"/>
        <w:ind w:firstLine="426"/>
        <w:jc w:val="both"/>
      </w:pPr>
      <w:r>
        <w:t>Ponadto w roku 2023 wydano 12 decyzji płatniczych w związku z prowadzonymi postępowaniami administracyjnymi.</w:t>
      </w:r>
    </w:p>
    <w:p w14:paraId="4DCDB070" w14:textId="77777777" w:rsidR="002C3102" w:rsidRDefault="002C3102" w:rsidP="002C3102">
      <w:pPr>
        <w:pStyle w:val="Bezodstpw1"/>
        <w:spacing w:line="276" w:lineRule="auto"/>
        <w:ind w:firstLine="426"/>
        <w:jc w:val="both"/>
      </w:pPr>
      <w:r>
        <w:t xml:space="preserve">      W roku sprawozdawczym wyegzekwowano ogółem 14 decyzji administracyjnych, w tym</w:t>
      </w:r>
    </w:p>
    <w:p w14:paraId="66F6AA94" w14:textId="77777777" w:rsidR="002C3102" w:rsidRDefault="002C3102" w:rsidP="002C3102">
      <w:pPr>
        <w:pStyle w:val="Bezodstpw1"/>
        <w:spacing w:line="276" w:lineRule="auto"/>
        <w:ind w:firstLine="426"/>
        <w:jc w:val="both"/>
      </w:pPr>
      <w:r>
        <w:t>11 decyzji z lat ubiegłych oraz 3 decyzje z 2023 roku tj.:</w:t>
      </w:r>
    </w:p>
    <w:p w14:paraId="1FFACD34" w14:textId="77777777" w:rsidR="002C3102" w:rsidRDefault="002C3102" w:rsidP="002C3102">
      <w:pPr>
        <w:pStyle w:val="Bezodstpw1"/>
        <w:spacing w:line="276" w:lineRule="auto"/>
        <w:ind w:firstLine="426"/>
        <w:jc w:val="both"/>
      </w:pPr>
      <w:r>
        <w:t xml:space="preserve">- Zespół Szkolno-Przedszkolny w Okunicy: 1 decyzja z 2021 r. (dot. szkoły podstawowej), </w:t>
      </w:r>
    </w:p>
    <w:p w14:paraId="739F0AC5" w14:textId="77777777" w:rsidR="002C3102" w:rsidRDefault="002C3102" w:rsidP="002C3102">
      <w:pPr>
        <w:pStyle w:val="Bezodstpw1"/>
        <w:spacing w:line="276" w:lineRule="auto"/>
        <w:ind w:firstLine="426"/>
        <w:jc w:val="both"/>
      </w:pPr>
      <w:r>
        <w:t>- Zespół Szkolno-Przedszkolny w Żabowie: 2 decyzje z 2022 r. (dot. przedszkola i szkoły podstawowej),</w:t>
      </w:r>
    </w:p>
    <w:p w14:paraId="376D2153" w14:textId="77777777" w:rsidR="002C3102" w:rsidRDefault="002C3102" w:rsidP="002C3102">
      <w:pPr>
        <w:pStyle w:val="Bezodstpw1"/>
        <w:spacing w:line="276" w:lineRule="auto"/>
        <w:ind w:firstLine="426"/>
        <w:jc w:val="both"/>
      </w:pPr>
      <w:r>
        <w:t>- Szkoła Podstawowa w Brzesku: 1 decyzja z 2022 r.,</w:t>
      </w:r>
    </w:p>
    <w:p w14:paraId="70A44D6F" w14:textId="77777777" w:rsidR="002C3102" w:rsidRDefault="002C3102" w:rsidP="002C3102">
      <w:pPr>
        <w:pStyle w:val="Bezodstpw1"/>
        <w:spacing w:line="276" w:lineRule="auto"/>
        <w:ind w:firstLine="426"/>
        <w:jc w:val="both"/>
      </w:pPr>
      <w:r>
        <w:t>- SP w Starym Przylepie – filia SP w Warnicach: 1 decyzja z 2022 r.,</w:t>
      </w:r>
    </w:p>
    <w:p w14:paraId="6A3B84D2" w14:textId="77777777" w:rsidR="002C3102" w:rsidRDefault="002C3102" w:rsidP="002C3102">
      <w:pPr>
        <w:pStyle w:val="Bezodstpw1"/>
        <w:spacing w:line="276" w:lineRule="auto"/>
        <w:ind w:firstLine="426"/>
        <w:jc w:val="both"/>
      </w:pPr>
      <w:r>
        <w:t>- Niepubliczna Szkoła Podstawowa w Przelewicach: 1 decyzja z 2022 r.,</w:t>
      </w:r>
    </w:p>
    <w:p w14:paraId="086362E7" w14:textId="77777777" w:rsidR="002C3102" w:rsidRDefault="002C3102" w:rsidP="002C3102">
      <w:pPr>
        <w:pStyle w:val="Bezodstpw1"/>
        <w:spacing w:line="276" w:lineRule="auto"/>
        <w:ind w:firstLine="426"/>
        <w:jc w:val="both"/>
      </w:pPr>
      <w:r>
        <w:t>- Przedszkole Publiczne nr 3 z OI w Pyrzycach: 1 decyzja z 2022 r.,</w:t>
      </w:r>
    </w:p>
    <w:p w14:paraId="67D5FFFF" w14:textId="77777777" w:rsidR="002C3102" w:rsidRDefault="002C3102" w:rsidP="002C3102">
      <w:pPr>
        <w:pStyle w:val="Bezodstpw1"/>
        <w:spacing w:line="276" w:lineRule="auto"/>
        <w:ind w:firstLine="426"/>
        <w:jc w:val="both"/>
      </w:pPr>
      <w:r>
        <w:t>- Punkt Przedszkolny w Starym Przylepie: 1 decyzja z 2022 r.,</w:t>
      </w:r>
    </w:p>
    <w:p w14:paraId="17CACFCD" w14:textId="77777777" w:rsidR="002C3102" w:rsidRDefault="002C3102" w:rsidP="002C3102">
      <w:pPr>
        <w:pStyle w:val="Bezodstpw1"/>
        <w:spacing w:line="276" w:lineRule="auto"/>
        <w:ind w:firstLine="426"/>
        <w:jc w:val="both"/>
      </w:pPr>
      <w:r>
        <w:t>- Punkt Przedszkolny w Brzesku: 1 decyzja z 2022 r.,</w:t>
      </w:r>
    </w:p>
    <w:p w14:paraId="5A92B01B" w14:textId="77777777" w:rsidR="002C3102" w:rsidRDefault="002C3102" w:rsidP="002C3102">
      <w:pPr>
        <w:pStyle w:val="Bezodstpw1"/>
        <w:spacing w:line="276" w:lineRule="auto"/>
        <w:ind w:firstLine="426"/>
        <w:jc w:val="both"/>
      </w:pPr>
      <w:r>
        <w:t>- Pyrzycki Dom Kultury: 1 decyzja z 2022 r.,</w:t>
      </w:r>
    </w:p>
    <w:p w14:paraId="487AE455" w14:textId="77777777" w:rsidR="002C3102" w:rsidRDefault="002C3102" w:rsidP="002C3102">
      <w:pPr>
        <w:pStyle w:val="Bezodstpw1"/>
        <w:spacing w:line="276" w:lineRule="auto"/>
        <w:ind w:firstLine="426"/>
        <w:jc w:val="both"/>
      </w:pPr>
      <w:r>
        <w:t>- Klub Młodzieżowy w Obojnie: 1 decyzja z 2022 r.</w:t>
      </w:r>
    </w:p>
    <w:p w14:paraId="2D9679A1" w14:textId="77777777" w:rsidR="002C3102" w:rsidRDefault="002C3102" w:rsidP="002C3102">
      <w:pPr>
        <w:pStyle w:val="Bezodstpw1"/>
        <w:spacing w:line="276" w:lineRule="auto"/>
        <w:ind w:firstLine="426"/>
        <w:jc w:val="both"/>
      </w:pPr>
      <w:r>
        <w:t>- Przedszkole Niepubliczne „Piotruś Pan” w Pyrzycach (2023 r.),</w:t>
      </w:r>
    </w:p>
    <w:p w14:paraId="00C4ECC9" w14:textId="77777777" w:rsidR="002C3102" w:rsidRDefault="002C3102" w:rsidP="002C3102">
      <w:pPr>
        <w:pStyle w:val="Bezodstpw1"/>
        <w:spacing w:line="276" w:lineRule="auto"/>
        <w:ind w:firstLine="426"/>
        <w:jc w:val="both"/>
      </w:pPr>
      <w:r>
        <w:t>- Niepubliczne Przedszkole „Promyczek” w Pyrzycach (2023 r.),</w:t>
      </w:r>
    </w:p>
    <w:p w14:paraId="1DBC7F96" w14:textId="77777777" w:rsidR="002C3102" w:rsidRDefault="002C3102" w:rsidP="002C3102">
      <w:pPr>
        <w:pStyle w:val="Bezodstpw1"/>
        <w:spacing w:line="276" w:lineRule="auto"/>
        <w:ind w:firstLine="426"/>
        <w:jc w:val="both"/>
      </w:pPr>
      <w:r>
        <w:t>- Zespół Szkolno-Przedszkolny w Żabowie (dot. przedszkola 2023 r.).</w:t>
      </w:r>
    </w:p>
    <w:p w14:paraId="6377698B" w14:textId="77777777" w:rsidR="002C3102" w:rsidRDefault="002C3102" w:rsidP="002C3102">
      <w:pPr>
        <w:pStyle w:val="Bezodstpw1"/>
        <w:spacing w:line="276" w:lineRule="auto"/>
        <w:ind w:firstLine="426"/>
        <w:jc w:val="both"/>
      </w:pPr>
      <w:r>
        <w:t xml:space="preserve">     W związku ze sprawowanym nadzorem nad placówkami oświatowo-wychowawczymi w 2023 r. nie prowadzono postępowania mandatowego.  </w:t>
      </w:r>
    </w:p>
    <w:p w14:paraId="7718ECD8" w14:textId="77777777" w:rsidR="002C3102" w:rsidRDefault="002C3102" w:rsidP="002C3102">
      <w:pPr>
        <w:pStyle w:val="Bezodstpw1"/>
        <w:spacing w:line="276" w:lineRule="auto"/>
        <w:ind w:firstLine="426"/>
        <w:jc w:val="both"/>
      </w:pPr>
      <w:r>
        <w:t xml:space="preserve">     Wydane decyzje administracyjne dotyczyły najczęściej usunięcia uchybień związanych z nieprawidłowym stanem sanitarno – technicznym użytkowanych pomieszczeń, tj.</w:t>
      </w:r>
    </w:p>
    <w:p w14:paraId="12431FD8" w14:textId="77777777" w:rsidR="002C3102" w:rsidRDefault="002C3102" w:rsidP="002C3102">
      <w:pPr>
        <w:pStyle w:val="Bezodstpw1"/>
        <w:spacing w:line="276" w:lineRule="auto"/>
        <w:ind w:firstLine="426"/>
        <w:jc w:val="both"/>
      </w:pPr>
      <w:r>
        <w:t xml:space="preserve">1) Przedszkole Publiczne Nr 3 z Oddziałem Integracyjnym ul. Narutowicza 5, 74-200 Pyrzyce: </w:t>
      </w:r>
    </w:p>
    <w:p w14:paraId="3429613C" w14:textId="77777777" w:rsidR="002C3102" w:rsidRDefault="002C3102" w:rsidP="002C3102">
      <w:pPr>
        <w:pStyle w:val="Bezodstpw1"/>
        <w:spacing w:line="276" w:lineRule="auto"/>
        <w:ind w:firstLine="426"/>
        <w:jc w:val="both"/>
      </w:pPr>
      <w:r>
        <w:lastRenderedPageBreak/>
        <w:t xml:space="preserve">- miejscowe zacieki na suficie w sali przedszkolnej. W miejscu zalania widoczne brudne plamy w rudym kolorze, wybrzuszenia i odpryski powłok malarskich, </w:t>
      </w:r>
    </w:p>
    <w:p w14:paraId="32840461" w14:textId="77777777" w:rsidR="002C3102" w:rsidRDefault="002C3102" w:rsidP="002C3102">
      <w:pPr>
        <w:pStyle w:val="Bezodstpw1"/>
        <w:spacing w:line="276" w:lineRule="auto"/>
        <w:ind w:firstLine="426"/>
        <w:jc w:val="both"/>
      </w:pPr>
      <w:r>
        <w:t>- widoczne pęknięcia, odrapania i odpryski powłok malarskich na ścianie na wysokości lamperii za leżakami oraz miejscowo uszkodzone, poobijane i obtłuczone narożniki ścian przy futrynach drzwiowych w pomieszczeniu służącym do przechowywania leżaków i pościeli,</w:t>
      </w:r>
    </w:p>
    <w:p w14:paraId="0DA8BEF4" w14:textId="77777777" w:rsidR="002C3102" w:rsidRDefault="002C3102" w:rsidP="002C3102">
      <w:pPr>
        <w:pStyle w:val="Bezodstpw1"/>
        <w:spacing w:line="276" w:lineRule="auto"/>
        <w:ind w:firstLine="426"/>
        <w:jc w:val="both"/>
      </w:pPr>
      <w:r>
        <w:t xml:space="preserve">- nierówne, wykonane z płyty lastryko dojście do głównych drzwi wejściowych do budynku przedszkola, w której stwierdzono liczne pęknięcia, szczeliny, wyszczerbienia i ubytki; </w:t>
      </w:r>
    </w:p>
    <w:p w14:paraId="1DB25595" w14:textId="77777777" w:rsidR="002C3102" w:rsidRDefault="002C3102" w:rsidP="002C3102">
      <w:pPr>
        <w:pStyle w:val="Bezodstpw1"/>
        <w:spacing w:line="276" w:lineRule="auto"/>
        <w:ind w:firstLine="426"/>
        <w:jc w:val="both"/>
      </w:pPr>
      <w:r>
        <w:t>2) Przedszkole Publiczne Nr 4 „Bajkowa Kraina” ul. Zabytkowa 70, 74-200 Pyrzyce:</w:t>
      </w:r>
    </w:p>
    <w:p w14:paraId="5D89FEC8" w14:textId="77777777" w:rsidR="002C3102" w:rsidRDefault="002C3102" w:rsidP="002C3102">
      <w:pPr>
        <w:pStyle w:val="Bezodstpw1"/>
        <w:spacing w:line="276" w:lineRule="auto"/>
        <w:ind w:firstLine="426"/>
        <w:jc w:val="both"/>
      </w:pPr>
      <w:r>
        <w:t>- niewłaściwy stan sanitarno-techniczny podłogi w sali przedszkolnej z uwagi na ruchome klepki parkietu w części edukacyjnej. Drewniana powierzchnia podłogi wytarta, wyeksploatowana, z miejscowymi ubytkami, nieodporna na nacisk i ścieranie, nierówna z powstałymi szczelinami pomiędzy klepkami parkietu;</w:t>
      </w:r>
    </w:p>
    <w:p w14:paraId="12002DB4" w14:textId="77777777" w:rsidR="002C3102" w:rsidRDefault="002C3102" w:rsidP="002C3102">
      <w:pPr>
        <w:pStyle w:val="Bezodstpw1"/>
        <w:spacing w:line="276" w:lineRule="auto"/>
        <w:ind w:firstLine="426"/>
        <w:jc w:val="both"/>
      </w:pPr>
      <w:r>
        <w:t>3) Przedszkole Niepubliczne „Piotruś Pan” ul. Głowackiego 18, 74-200 Pyrzyce:</w:t>
      </w:r>
    </w:p>
    <w:p w14:paraId="2BE60D36" w14:textId="77777777" w:rsidR="002C3102" w:rsidRDefault="002C3102" w:rsidP="002C3102">
      <w:pPr>
        <w:pStyle w:val="Bezodstpw1"/>
        <w:spacing w:line="276" w:lineRule="auto"/>
        <w:ind w:firstLine="426"/>
        <w:jc w:val="both"/>
      </w:pPr>
      <w:r>
        <w:t>- miejscowe zacieki na suficie w sali przedszkolnej. W miejscu zalania widoczne brudne plamy w rudym kolorze, wybrzuszenia i odpryski powłok malarskich;</w:t>
      </w:r>
    </w:p>
    <w:p w14:paraId="33959AA6" w14:textId="77777777" w:rsidR="002C3102" w:rsidRDefault="002C3102" w:rsidP="002C3102">
      <w:pPr>
        <w:pStyle w:val="Bezodstpw1"/>
        <w:spacing w:line="276" w:lineRule="auto"/>
        <w:ind w:firstLine="426"/>
        <w:jc w:val="both"/>
      </w:pPr>
      <w:r>
        <w:t>- miejscowe ubytki i odpryski farby, uszkodzone miejscowo, poobijane i obtłuczone narożniki ścian w sali przedszkolnej;</w:t>
      </w:r>
    </w:p>
    <w:p w14:paraId="0D5A9778" w14:textId="77777777" w:rsidR="002C3102" w:rsidRDefault="002C3102" w:rsidP="002C3102">
      <w:pPr>
        <w:pStyle w:val="Bezodstpw1"/>
        <w:spacing w:line="276" w:lineRule="auto"/>
        <w:ind w:firstLine="426"/>
        <w:jc w:val="both"/>
      </w:pPr>
      <w:r>
        <w:t>- powierzchnie ścian w dolnej części z miejscowymi odpryskami i ubytkami powłok malarskich w szatni dla dzieci;</w:t>
      </w:r>
    </w:p>
    <w:p w14:paraId="67717CCE" w14:textId="77777777" w:rsidR="002C3102" w:rsidRDefault="002C3102" w:rsidP="002C3102">
      <w:pPr>
        <w:pStyle w:val="Bezodstpw1"/>
        <w:spacing w:line="276" w:lineRule="auto"/>
        <w:ind w:firstLine="426"/>
        <w:jc w:val="both"/>
      </w:pPr>
      <w:r>
        <w:t>4) Niepubliczne Przedszkole z Oddziałami Integracyjnymi „Promyczek” ul. Stargardzka 34A, 74-200 Pyrzyce:</w:t>
      </w:r>
    </w:p>
    <w:p w14:paraId="07CDDD1B" w14:textId="77777777" w:rsidR="002C3102" w:rsidRDefault="002C3102" w:rsidP="002C3102">
      <w:pPr>
        <w:pStyle w:val="Bezodstpw1"/>
        <w:spacing w:line="276" w:lineRule="auto"/>
        <w:ind w:firstLine="426"/>
        <w:jc w:val="both"/>
      </w:pPr>
      <w:r>
        <w:t>- niewłaściwy stan sanitarno-techniczny powierzchni ścian i sufitów w szatni, w sali przedszkolnej oraz w pomieszczeniu służącym do przechowywania leżaków i pościeli, z uwagi na występowanie w tych pomieszczeniach miejscowych zabrudzeń, pęknięć, zacieków, wilgoci, odprysków tynku i powłok malarskich;</w:t>
      </w:r>
    </w:p>
    <w:p w14:paraId="7FA8085B" w14:textId="77777777" w:rsidR="002C3102" w:rsidRDefault="002C3102" w:rsidP="002C3102">
      <w:pPr>
        <w:pStyle w:val="Bezodstpw1"/>
        <w:spacing w:line="276" w:lineRule="auto"/>
        <w:ind w:firstLine="426"/>
        <w:jc w:val="both"/>
      </w:pPr>
      <w:r>
        <w:t>5) Przedszkole Publiczne w Żabowie 70, 74-200 Pyrzyce należące do Zespołu Szkolno-Przedszkolnego w Żabowie 8, 74-200 Pyrzyce:</w:t>
      </w:r>
    </w:p>
    <w:p w14:paraId="6C558A0F" w14:textId="77777777" w:rsidR="002C3102" w:rsidRDefault="002C3102" w:rsidP="002C3102">
      <w:pPr>
        <w:pStyle w:val="Bezodstpw1"/>
        <w:spacing w:line="276" w:lineRule="auto"/>
        <w:ind w:firstLine="426"/>
        <w:jc w:val="both"/>
      </w:pPr>
      <w:r>
        <w:t>- brak tablicy informacyjnej, określającej zasady bezpiecznego użytkowania urządzeń i sprzętu na placu zabaw,</w:t>
      </w:r>
    </w:p>
    <w:p w14:paraId="289E5D28" w14:textId="77777777" w:rsidR="002C3102" w:rsidRDefault="002C3102" w:rsidP="002C3102">
      <w:pPr>
        <w:pStyle w:val="Bezodstpw1"/>
        <w:spacing w:line="276" w:lineRule="auto"/>
        <w:ind w:firstLine="426"/>
        <w:jc w:val="both"/>
      </w:pPr>
      <w:r>
        <w:t>- niewłaściwy stan sanitarno-techniczny drewnianych elementów urządzeń na placu zabaw, brak certyfikatów jakości zapewniających ich bezpieczne użytkowanie;</w:t>
      </w:r>
    </w:p>
    <w:p w14:paraId="5E689D2C" w14:textId="77777777" w:rsidR="002C3102" w:rsidRDefault="002C3102" w:rsidP="002C3102">
      <w:pPr>
        <w:pStyle w:val="Bezodstpw1"/>
        <w:spacing w:line="276" w:lineRule="auto"/>
        <w:ind w:firstLine="426"/>
        <w:jc w:val="both"/>
      </w:pPr>
      <w:r>
        <w:t>6) Szkoła Podstawowa im. Osadników Ziem Zachodnich Kozielice 73, 74-204 Kozielice:</w:t>
      </w:r>
    </w:p>
    <w:p w14:paraId="6E62926C" w14:textId="77777777" w:rsidR="002C3102" w:rsidRDefault="002C3102" w:rsidP="002C3102">
      <w:pPr>
        <w:pStyle w:val="Bezodstpw1"/>
        <w:spacing w:line="276" w:lineRule="auto"/>
        <w:ind w:firstLine="426"/>
        <w:jc w:val="both"/>
      </w:pPr>
      <w:r>
        <w:t xml:space="preserve">- niewłaściwy stan sanitarno-techniczny ogrodzenia kompleksu sportowego, w szczególności w części boiska wielofunkcyjnego, z uwagi na występowanie miejscowych ubytków, ognisk korozji oraz zniszczonych powłok malarskich elementów siatki, </w:t>
      </w:r>
    </w:p>
    <w:p w14:paraId="56983996" w14:textId="77777777" w:rsidR="002C3102" w:rsidRDefault="002C3102" w:rsidP="002C3102">
      <w:pPr>
        <w:pStyle w:val="Bezodstpw1"/>
        <w:spacing w:line="276" w:lineRule="auto"/>
        <w:ind w:firstLine="426"/>
        <w:jc w:val="both"/>
      </w:pPr>
      <w:r>
        <w:t>- zły stan sanitarno-techniczny nawierzchni boiska wielofunkcyjnego z uwagi na występowanie ubytków, zapadnięć i szczelin;</w:t>
      </w:r>
    </w:p>
    <w:p w14:paraId="28E60F2D" w14:textId="77777777" w:rsidR="002C3102" w:rsidRDefault="002C3102" w:rsidP="002C3102">
      <w:pPr>
        <w:pStyle w:val="Bezodstpw1"/>
        <w:spacing w:line="276" w:lineRule="auto"/>
        <w:ind w:firstLine="426"/>
        <w:jc w:val="both"/>
      </w:pPr>
      <w:r>
        <w:t>7) Oddziały Przedszkolne w Przelewicach 63a, 74-210 Przelewice należące do Szkoły Podstawowej im. Jana Brzechwy w Kłodzinie 37, 74-210 Przelewice:</w:t>
      </w:r>
    </w:p>
    <w:p w14:paraId="1CE10977" w14:textId="77777777" w:rsidR="002C3102" w:rsidRDefault="002C3102" w:rsidP="002C3102">
      <w:pPr>
        <w:pStyle w:val="Bezodstpw1"/>
        <w:spacing w:line="276" w:lineRule="auto"/>
        <w:ind w:firstLine="426"/>
        <w:jc w:val="both"/>
      </w:pPr>
      <w:r>
        <w:t>- niewłaściwy stan sanitarno-techniczny powierzchni podłogi w sali przedszkolnej z uwagi na występowanie w tym pomieszczeniu miejscowych ubytków, pęknięć i dziur w wykładzinie PCV.</w:t>
      </w:r>
    </w:p>
    <w:p w14:paraId="0034E517" w14:textId="77777777" w:rsidR="002C3102" w:rsidRDefault="002C3102" w:rsidP="002C3102">
      <w:pPr>
        <w:pStyle w:val="Bezodstpw1"/>
        <w:spacing w:line="276" w:lineRule="auto"/>
        <w:ind w:firstLine="426"/>
        <w:jc w:val="both"/>
      </w:pPr>
      <w:r>
        <w:t>8) Punkt Przedszkolny w Przelewicach 95a, 74-210 Przelewice:</w:t>
      </w:r>
    </w:p>
    <w:p w14:paraId="08454214" w14:textId="77777777" w:rsidR="002C3102" w:rsidRDefault="002C3102" w:rsidP="002C3102">
      <w:pPr>
        <w:pStyle w:val="Bezodstpw1"/>
        <w:spacing w:line="276" w:lineRule="auto"/>
        <w:ind w:firstLine="426"/>
        <w:jc w:val="both"/>
      </w:pPr>
      <w:r>
        <w:t xml:space="preserve">- niewłaściwy stan sanitarno-techniczny powierzchni ścian na wysokości lamperii w sali zabaw oraz w sali odpoczynku dla dzieci, z uwagi na występowanie w tych pomieszczeniach miejscowych pęknięć i zadrapań oraz odprysków powłok malarskich;   </w:t>
      </w:r>
    </w:p>
    <w:p w14:paraId="6404BEE0" w14:textId="77777777" w:rsidR="002C3102" w:rsidRDefault="002C3102" w:rsidP="002C3102">
      <w:pPr>
        <w:pStyle w:val="Bezodstpw1"/>
        <w:spacing w:line="276" w:lineRule="auto"/>
        <w:ind w:firstLine="426"/>
        <w:jc w:val="both"/>
      </w:pPr>
      <w:r>
        <w:t>9) Publiczna Szkoła Podstawowa im. Kornela Makuszyńskiego w Jesionowie 59, 74-210 Przelewice:</w:t>
      </w:r>
    </w:p>
    <w:p w14:paraId="251B75C7" w14:textId="77777777" w:rsidR="002C3102" w:rsidRDefault="002C3102" w:rsidP="002C3102">
      <w:pPr>
        <w:pStyle w:val="Bezodstpw1"/>
        <w:spacing w:line="276" w:lineRule="auto"/>
        <w:ind w:firstLine="426"/>
        <w:jc w:val="both"/>
      </w:pPr>
      <w:r>
        <w:lastRenderedPageBreak/>
        <w:t>- brak bieżącej ciepłej wody przy wszystkich umywalkach do mycia rąk w pomieszczeniu higieniczno-sanitarnym dla chłopców,</w:t>
      </w:r>
    </w:p>
    <w:p w14:paraId="298218C1" w14:textId="77777777" w:rsidR="002C3102" w:rsidRDefault="002C3102" w:rsidP="002C3102">
      <w:pPr>
        <w:pStyle w:val="Bezodstpw1"/>
        <w:spacing w:line="276" w:lineRule="auto"/>
        <w:ind w:firstLine="426"/>
        <w:jc w:val="both"/>
      </w:pPr>
      <w:r>
        <w:t>- niewłaściwy stan sanitarno-techniczny powierzchni ścian w holu, na klatce schodowej, w przebieralni dla uczniów przy sali gimnastycznej</w:t>
      </w:r>
    </w:p>
    <w:p w14:paraId="7EFC6632" w14:textId="77777777" w:rsidR="002C3102" w:rsidRDefault="002C3102" w:rsidP="002C3102">
      <w:pPr>
        <w:pStyle w:val="Bezodstpw1"/>
        <w:spacing w:line="276" w:lineRule="auto"/>
        <w:ind w:firstLine="426"/>
        <w:jc w:val="both"/>
      </w:pPr>
      <w:r>
        <w:t>- niewłaściwy stan sanitarno-techniczny powierzchni podłogi w holu, w przebieralni dla uczniów przy sali gimnastycznej</w:t>
      </w:r>
    </w:p>
    <w:p w14:paraId="33E9944F" w14:textId="77777777" w:rsidR="002C3102" w:rsidRDefault="002C3102" w:rsidP="002C3102">
      <w:pPr>
        <w:pStyle w:val="Bezodstpw1"/>
        <w:spacing w:line="276" w:lineRule="auto"/>
        <w:ind w:firstLine="426"/>
        <w:jc w:val="both"/>
      </w:pPr>
      <w:r>
        <w:t>- niewłaściwy stan sanitarno-techniczny powierzchni ściany, sufitu i podłogi w magazynku sprzętu sportowego;</w:t>
      </w:r>
    </w:p>
    <w:p w14:paraId="22EB7630" w14:textId="77777777" w:rsidR="002C3102" w:rsidRDefault="002C3102" w:rsidP="002C3102">
      <w:pPr>
        <w:pStyle w:val="Bezodstpw1"/>
        <w:spacing w:line="276" w:lineRule="auto"/>
        <w:ind w:firstLine="426"/>
        <w:jc w:val="both"/>
      </w:pPr>
      <w:r>
        <w:t>10) Zespół Szkolno-Przedszkolny w Żabowie 8, 74-200 Pyrzyce:</w:t>
      </w:r>
    </w:p>
    <w:p w14:paraId="3E21E0F6" w14:textId="77777777" w:rsidR="002C3102" w:rsidRDefault="002C3102" w:rsidP="002C3102">
      <w:pPr>
        <w:pStyle w:val="Bezodstpw1"/>
        <w:spacing w:line="276" w:lineRule="auto"/>
        <w:ind w:firstLine="426"/>
        <w:jc w:val="both"/>
      </w:pPr>
      <w:r>
        <w:t>- brak do wglądu aktualnych wyników pomiarów natężenia oświetlenia sztucznego po przeprowadzonej modernizacji oświetlenia w pomieszczeniach placówki, potwierdzających zapewnienie bezpiecznych i higienicznych warunków pobytu dzieci, młodzieży i pracowników w placówce w zakresie właściwego oświetlenia,</w:t>
      </w:r>
    </w:p>
    <w:p w14:paraId="34C008D2" w14:textId="77777777" w:rsidR="002C3102" w:rsidRDefault="002C3102" w:rsidP="002C3102">
      <w:pPr>
        <w:pStyle w:val="Bezodstpw1"/>
        <w:spacing w:line="276" w:lineRule="auto"/>
        <w:ind w:firstLine="426"/>
        <w:jc w:val="both"/>
      </w:pPr>
      <w:r>
        <w:t>- niewłaściwy stan sanitarno-techniczny powierzchni podłogi w 2 salach dydaktycznych,</w:t>
      </w:r>
    </w:p>
    <w:p w14:paraId="461F36C2" w14:textId="77777777" w:rsidR="002C3102" w:rsidRDefault="002C3102" w:rsidP="002C3102">
      <w:pPr>
        <w:pStyle w:val="Bezodstpw1"/>
        <w:spacing w:line="276" w:lineRule="auto"/>
        <w:ind w:firstLine="426"/>
        <w:jc w:val="both"/>
      </w:pPr>
      <w:r>
        <w:t>- uszkodzona stolarka drzwiowa, z niesprawnymi klamkami w pomieszczeniach zaplecza sanitarnego dla chłopców i dziewcząt przy sali gimnastycznej,</w:t>
      </w:r>
    </w:p>
    <w:p w14:paraId="36847B7B" w14:textId="77777777" w:rsidR="002C3102" w:rsidRDefault="002C3102" w:rsidP="002C3102">
      <w:pPr>
        <w:pStyle w:val="Bezodstpw1"/>
        <w:spacing w:line="276" w:lineRule="auto"/>
        <w:ind w:firstLine="426"/>
        <w:jc w:val="both"/>
      </w:pPr>
      <w:r>
        <w:t>- niekompletne deski sedesowe, z brakującymi klapami w kabinach ustępowych w pomieszczeniu higieniczno-sanitarnym dla dziewcząt,</w:t>
      </w:r>
    </w:p>
    <w:p w14:paraId="1381F0B5" w14:textId="77777777" w:rsidR="002C3102" w:rsidRDefault="002C3102" w:rsidP="002C3102">
      <w:pPr>
        <w:pStyle w:val="Bezodstpw1"/>
        <w:spacing w:line="276" w:lineRule="auto"/>
        <w:ind w:firstLine="426"/>
        <w:jc w:val="both"/>
      </w:pPr>
      <w:r>
        <w:t>- ubytek płytek w cokole przy podłodze w przebieralni dla dziewcząt przy sali gimnastycznej,</w:t>
      </w:r>
    </w:p>
    <w:p w14:paraId="7AFC0D1E" w14:textId="77777777" w:rsidR="002C3102" w:rsidRDefault="002C3102" w:rsidP="002C3102">
      <w:pPr>
        <w:pStyle w:val="Bezodstpw1"/>
        <w:spacing w:line="276" w:lineRule="auto"/>
        <w:ind w:firstLine="426"/>
        <w:jc w:val="both"/>
      </w:pPr>
      <w:r>
        <w:t>- sufit z widocznymi plamami po zalaniu oraz pęknięciami i wybrzuszeniami powłok malarskich w pomieszczeniu higieniczno-sanitarnym dla chłopców;</w:t>
      </w:r>
    </w:p>
    <w:p w14:paraId="32902F09" w14:textId="77777777" w:rsidR="002C3102" w:rsidRDefault="002C3102" w:rsidP="002C3102">
      <w:pPr>
        <w:pStyle w:val="Bezodstpw1"/>
        <w:spacing w:line="276" w:lineRule="auto"/>
        <w:ind w:firstLine="426"/>
        <w:jc w:val="both"/>
      </w:pPr>
      <w:r>
        <w:t>11) Świetlica środowiskowa w Krzemlinie 28, 74-200 Pyrzyce:</w:t>
      </w:r>
    </w:p>
    <w:p w14:paraId="60693EEA" w14:textId="77777777" w:rsidR="002C3102" w:rsidRDefault="002C3102" w:rsidP="002C3102">
      <w:pPr>
        <w:pStyle w:val="Bezodstpw1"/>
        <w:spacing w:line="276" w:lineRule="auto"/>
        <w:ind w:firstLine="426"/>
        <w:jc w:val="both"/>
      </w:pPr>
      <w:r>
        <w:t>- niewłaściwy stan sanitarno-techniczny powierzchni sufitu w pomieszczeniach higieniczno-sanitarnych dla uczniów,</w:t>
      </w:r>
    </w:p>
    <w:p w14:paraId="409F7E42" w14:textId="77777777" w:rsidR="002C3102" w:rsidRDefault="002C3102" w:rsidP="002C3102">
      <w:pPr>
        <w:pStyle w:val="Bezodstpw1"/>
        <w:spacing w:line="276" w:lineRule="auto"/>
        <w:ind w:firstLine="426"/>
        <w:jc w:val="both"/>
      </w:pPr>
      <w:r>
        <w:t>- nierówna powierzchnia schodów zewnętrznych i podjazdu dla osób niepełnosprawnych spowodowana występowaniem miejscowych ubytków płytek, które powodują gromadzenie się w nich kurzu, pyłu oraz zastoin wód opadowych, co stwarza niebezpieczeństwo potknięcia się i upadku przez użytkowników, w tym dzieci;</w:t>
      </w:r>
    </w:p>
    <w:p w14:paraId="41BB8F5B" w14:textId="77777777" w:rsidR="002C3102" w:rsidRDefault="002C3102" w:rsidP="002C3102">
      <w:pPr>
        <w:pStyle w:val="Bezodstpw1"/>
        <w:spacing w:line="276" w:lineRule="auto"/>
        <w:ind w:firstLine="426"/>
        <w:jc w:val="both"/>
      </w:pPr>
      <w:r>
        <w:t>12) Świetlica środowiskowa w Ryszewku 31a, 74-200 Pyrzyce:</w:t>
      </w:r>
    </w:p>
    <w:p w14:paraId="537766AE" w14:textId="77777777" w:rsidR="002C3102" w:rsidRDefault="002C3102" w:rsidP="002C3102">
      <w:pPr>
        <w:pStyle w:val="Bezodstpw1"/>
        <w:spacing w:line="276" w:lineRule="auto"/>
        <w:ind w:firstLine="426"/>
        <w:jc w:val="both"/>
      </w:pPr>
      <w:r>
        <w:t>- niewłaściwy stan sanitarno-techniczny powierzchni podłogi w sali dydaktycznej,</w:t>
      </w:r>
    </w:p>
    <w:p w14:paraId="26AB0C23" w14:textId="77777777" w:rsidR="002C3102" w:rsidRDefault="002C3102" w:rsidP="002C3102">
      <w:pPr>
        <w:pStyle w:val="Bezodstpw1"/>
        <w:spacing w:line="276" w:lineRule="auto"/>
        <w:ind w:firstLine="426"/>
        <w:jc w:val="both"/>
      </w:pPr>
      <w:r>
        <w:t>- niewłaściwy stan sanitarno-techniczny ściany w sali dydaktycznej obok kominka opałowego, gdzie składowane jest drewno,</w:t>
      </w:r>
    </w:p>
    <w:p w14:paraId="0AFD55E9" w14:textId="77777777" w:rsidR="002C3102" w:rsidRDefault="002C3102" w:rsidP="002C3102">
      <w:pPr>
        <w:pStyle w:val="Bezodstpw1"/>
        <w:spacing w:line="276" w:lineRule="auto"/>
        <w:ind w:firstLine="426"/>
        <w:jc w:val="both"/>
      </w:pPr>
      <w:r>
        <w:t xml:space="preserve">- zły stan sanitarno-techniczny schodów zewnętrznych, z uwagi na miejscowe pęknięcia, ubytki, wykruszenia fragmentów betonu w stopniach schodów, które stwarzają zagrożenie dla użytkowników oraz niebezpieczeństwo potknięcia się i upadku, w tym w szczególności dzieci. </w:t>
      </w:r>
    </w:p>
    <w:p w14:paraId="33D59227" w14:textId="77777777" w:rsidR="002C3102" w:rsidRDefault="002C3102" w:rsidP="002C3102">
      <w:pPr>
        <w:pStyle w:val="Bezodstpw1"/>
        <w:spacing w:line="276" w:lineRule="auto"/>
        <w:ind w:firstLine="426"/>
        <w:jc w:val="both"/>
      </w:pPr>
      <w:r>
        <w:t xml:space="preserve">      Wśród placówek, które wymagają dalszej poprawy w zakresie zakończenia postępowania administracyjnego jest 10 placówek tj.:</w:t>
      </w:r>
    </w:p>
    <w:p w14:paraId="2354B916" w14:textId="77777777" w:rsidR="002C3102" w:rsidRDefault="002C3102" w:rsidP="002C3102">
      <w:pPr>
        <w:pStyle w:val="Bezodstpw1"/>
        <w:spacing w:line="276" w:lineRule="auto"/>
        <w:ind w:firstLine="426"/>
        <w:jc w:val="both"/>
      </w:pPr>
      <w:r>
        <w:t>2 przedszkola:</w:t>
      </w:r>
    </w:p>
    <w:p w14:paraId="044D4F72" w14:textId="77777777" w:rsidR="002C3102" w:rsidRDefault="002C3102" w:rsidP="002C3102">
      <w:pPr>
        <w:pStyle w:val="Bezodstpw1"/>
        <w:spacing w:line="276" w:lineRule="auto"/>
        <w:ind w:firstLine="426"/>
        <w:jc w:val="both"/>
      </w:pPr>
      <w:r>
        <w:t>- Przedszkole Publiczne nr 3 z OI w Pyrzycach poprzez doprowadzenie do właściwego stanu sanitarno-technicznego dojścia do głównych drzwi wejściowych do budynku przedszkola,</w:t>
      </w:r>
    </w:p>
    <w:p w14:paraId="24ED82B6" w14:textId="77777777" w:rsidR="002C3102" w:rsidRDefault="002C3102" w:rsidP="002C3102">
      <w:pPr>
        <w:pStyle w:val="Bezodstpw1"/>
        <w:spacing w:line="276" w:lineRule="auto"/>
        <w:ind w:firstLine="426"/>
        <w:jc w:val="both"/>
      </w:pPr>
      <w:r>
        <w:t>- Przedszkole Publiczne nr 4 w Pyrzycach poprzez doprowadzenie do właściwego stanu sanitarno-technicznego podłogi w sali przedszkolnej,</w:t>
      </w:r>
    </w:p>
    <w:p w14:paraId="46BC3FBB" w14:textId="77777777" w:rsidR="002C3102" w:rsidRDefault="002C3102" w:rsidP="002C3102">
      <w:pPr>
        <w:pStyle w:val="Bezodstpw1"/>
        <w:spacing w:line="276" w:lineRule="auto"/>
        <w:ind w:firstLine="426"/>
        <w:jc w:val="both"/>
      </w:pPr>
      <w:r>
        <w:t>5 szkół podstawowych:</w:t>
      </w:r>
    </w:p>
    <w:p w14:paraId="3EE5CAF1" w14:textId="77777777" w:rsidR="002C3102" w:rsidRDefault="002C3102" w:rsidP="002C3102">
      <w:pPr>
        <w:pStyle w:val="Bezodstpw1"/>
        <w:spacing w:line="276" w:lineRule="auto"/>
        <w:ind w:firstLine="426"/>
        <w:jc w:val="both"/>
      </w:pPr>
      <w:r>
        <w:t xml:space="preserve">- Szkoła Podstawowa w Warnicach poprzez doprowadzenie do właściwego stanu sanitarno-technicznego powierzchni ścian na wysokości lamperii w głównym ciągu komunikacyjnym oraz w bocznych korytarzach usytuowanych na parterze, </w:t>
      </w:r>
    </w:p>
    <w:p w14:paraId="10A74982" w14:textId="77777777" w:rsidR="002C3102" w:rsidRDefault="002C3102" w:rsidP="002C3102">
      <w:pPr>
        <w:pStyle w:val="Bezodstpw1"/>
        <w:spacing w:line="276" w:lineRule="auto"/>
        <w:ind w:firstLine="426"/>
        <w:jc w:val="both"/>
      </w:pPr>
      <w:r>
        <w:t xml:space="preserve">- Szkoła Podstawowa w Pyrzycach poprzez doprowadzenie do właściwego stanu sanitarno-technicznego powierzchni podłogi w sali lekcyjnej nr 30, </w:t>
      </w:r>
    </w:p>
    <w:p w14:paraId="7CBBBE6A" w14:textId="77777777" w:rsidR="002C3102" w:rsidRDefault="002C3102" w:rsidP="002C3102">
      <w:pPr>
        <w:pStyle w:val="Bezodstpw1"/>
        <w:spacing w:line="276" w:lineRule="auto"/>
        <w:ind w:firstLine="426"/>
        <w:jc w:val="both"/>
      </w:pPr>
      <w:r>
        <w:lastRenderedPageBreak/>
        <w:t>- Szkoła Podstawowa w Kozielicach poprzez doprowadzenie do właściwego stanu sanitarno-technicznego ogrodzenia kompleksu sportowego oraz nawierzchni boiska wielofunkcyjnego,</w:t>
      </w:r>
    </w:p>
    <w:p w14:paraId="4984DF92" w14:textId="77777777" w:rsidR="002C3102" w:rsidRDefault="002C3102" w:rsidP="002C3102">
      <w:pPr>
        <w:pStyle w:val="Bezodstpw1"/>
        <w:spacing w:line="276" w:lineRule="auto"/>
        <w:ind w:firstLine="426"/>
        <w:jc w:val="both"/>
      </w:pPr>
      <w:r>
        <w:t>- Oddziały Przedszkolne w Przelewicach 63a, 74-210 Przelewice należących do Szkoły Podstawowej im. Jana Brzechwy w Kłodzinie 37, 74-210 Przelewice: poprzez doprowadzenie do właściwego stanu sanitarno-technicznego powierzchni podłogi w sali przedszkolnej,</w:t>
      </w:r>
    </w:p>
    <w:p w14:paraId="0981AFA5" w14:textId="77777777" w:rsidR="002C3102" w:rsidRDefault="002C3102" w:rsidP="002C3102">
      <w:pPr>
        <w:pStyle w:val="Bezodstpw1"/>
        <w:spacing w:line="276" w:lineRule="auto"/>
        <w:ind w:firstLine="426"/>
        <w:jc w:val="both"/>
      </w:pPr>
      <w:r>
        <w:t>- Publiczna Szkoła Podstawowa w Jesionowie poprzez doprowadzenie do właściwego stanu sanitarno-technicznego powierzchni ścian w holu, na klatce schodowej, w przebieralni dla uczniów przy sali gimnastycznej oraz powierzchni podłogi w holu, w przebieralni dla uczniów przy sali gimnastycznej, a także powierzchni ściany, sufitu i podłogi w magazynku sprzętu sportowego;</w:t>
      </w:r>
    </w:p>
    <w:p w14:paraId="4F3C0AFB" w14:textId="77777777" w:rsidR="002C3102" w:rsidRDefault="002C3102" w:rsidP="002C3102">
      <w:pPr>
        <w:pStyle w:val="Bezodstpw1"/>
        <w:spacing w:line="276" w:lineRule="auto"/>
        <w:ind w:firstLine="426"/>
        <w:jc w:val="both"/>
      </w:pPr>
      <w:r>
        <w:t>1 zespół szkół:</w:t>
      </w:r>
    </w:p>
    <w:p w14:paraId="4D7E284F" w14:textId="0D405BDD" w:rsidR="002C3102" w:rsidRDefault="002C3102" w:rsidP="002C3102">
      <w:pPr>
        <w:pStyle w:val="Bezodstpw1"/>
        <w:spacing w:line="276" w:lineRule="auto"/>
        <w:ind w:firstLine="426"/>
        <w:jc w:val="both"/>
      </w:pPr>
      <w:r>
        <w:t xml:space="preserve">- Zespół Szkolno-Przedszkolny w Żabowie poprzez doprowadzenie do właściwego stanu sanitarno-technicznego powierzchni podłogi w 2 salach dydaktycznych, naprawy uszkodzonej stolarki drzwiowej, z niesprawnymi klamkami w pomieszczeniach zaplecza sanitarnego dla chłopców i dziewcząt przy sali gimnastycznej, uzupełnienia niekompletnych desek sedesowych w brakujące klapy w kabinach ustępowych w pomieszczeniu higieniczno-sanitarnym dla dziewcząt, uzupełnienia ubytku płytek w cokole przy podłodze w przebieralni dla dziewcząt przy sali gimnastycznej, a także odnowienia sufitu po zalaniu w pomieszczeniu higieniczno-sanitarnym dla chłopców. </w:t>
      </w:r>
      <w:r w:rsidR="00205760">
        <w:t>Ponadto poprzez</w:t>
      </w:r>
      <w:r>
        <w:t xml:space="preserve"> zapewnienie bezpiecznych i higienicznych warunków pobytu dzieci, młodzieży i pracowników w placówce w zakresie właściwego oświetlenia; </w:t>
      </w:r>
    </w:p>
    <w:p w14:paraId="7BDD3277" w14:textId="77777777" w:rsidR="002C3102" w:rsidRDefault="002C3102" w:rsidP="002C3102">
      <w:pPr>
        <w:pStyle w:val="Bezodstpw1"/>
        <w:spacing w:line="276" w:lineRule="auto"/>
        <w:ind w:firstLine="426"/>
        <w:jc w:val="both"/>
      </w:pPr>
      <w:r>
        <w:t>2 świetlice środowiskowe:</w:t>
      </w:r>
    </w:p>
    <w:p w14:paraId="6FE60247" w14:textId="77777777" w:rsidR="002C3102" w:rsidRDefault="002C3102" w:rsidP="002C3102">
      <w:pPr>
        <w:pStyle w:val="Bezodstpw1"/>
        <w:spacing w:line="276" w:lineRule="auto"/>
        <w:ind w:firstLine="426"/>
        <w:jc w:val="both"/>
      </w:pPr>
      <w:r>
        <w:t>- Świetlica środowiskowa w Krzemlinie poprzez doprowadzenie do właściwego stanu sanitarno-technicznego powierzchni sufitu w pomieszczeniach higieniczno-sanitarnych dla uczniów oraz powierzchni schodów zewnętrznych i podjazdu dla osób niepełnosprawnych,</w:t>
      </w:r>
    </w:p>
    <w:p w14:paraId="4BEBB226" w14:textId="328D817D" w:rsidR="00866FC2" w:rsidRPr="00866FC2" w:rsidRDefault="002C3102" w:rsidP="00ED6AA8">
      <w:pPr>
        <w:pStyle w:val="Bezodstpw1"/>
        <w:spacing w:line="276" w:lineRule="auto"/>
        <w:ind w:firstLine="426"/>
        <w:jc w:val="both"/>
      </w:pPr>
      <w:r>
        <w:t>- Świetlica środowiskowa w Ryszewku poprzez doprowadzenie do właściwego stanu sanitarno-technicznego powierzchni podłogi w sali dydaktycznej, ściany w sali dydaktycznej obok kominka opałowego oraz powierzchni schodów zewnętrznych przy wejściu do budynku.</w:t>
      </w:r>
    </w:p>
    <w:p w14:paraId="78B051A2" w14:textId="77777777" w:rsidR="00866FC2" w:rsidRDefault="00866FC2" w:rsidP="00866FC2">
      <w:pPr>
        <w:ind w:left="1350"/>
        <w:contextualSpacing/>
        <w:rPr>
          <w:rFonts w:asciiTheme="minorHAnsi" w:hAnsiTheme="minorHAnsi" w:cstheme="minorHAnsi"/>
          <w:sz w:val="22"/>
          <w:szCs w:val="22"/>
        </w:rPr>
      </w:pPr>
    </w:p>
    <w:p w14:paraId="52B9166F" w14:textId="0FFEC107" w:rsidR="00E909EC" w:rsidRDefault="00ED6AA8" w:rsidP="00BF1E40">
      <w:pPr>
        <w:numPr>
          <w:ilvl w:val="1"/>
          <w:numId w:val="17"/>
        </w:numPr>
        <w:contextualSpacing/>
        <w:rPr>
          <w:rFonts w:asciiTheme="minorHAnsi" w:hAnsiTheme="minorHAnsi" w:cstheme="minorHAnsi"/>
          <w:sz w:val="22"/>
          <w:szCs w:val="22"/>
        </w:rPr>
      </w:pPr>
      <w:r w:rsidRPr="00ED6AA8">
        <w:rPr>
          <w:rFonts w:asciiTheme="minorHAnsi" w:hAnsiTheme="minorHAnsi" w:cstheme="minorHAnsi"/>
          <w:sz w:val="22"/>
          <w:szCs w:val="22"/>
        </w:rPr>
        <w:t>Zaplecze sanitarne placówek dla dzieci i młodzieży oraz warunki do utrzymania higieny osobistej</w:t>
      </w:r>
    </w:p>
    <w:p w14:paraId="64D9B868" w14:textId="77777777" w:rsidR="00ED6AA8" w:rsidRDefault="00ED6AA8" w:rsidP="00ED6AA8">
      <w:pPr>
        <w:pStyle w:val="Bezodstpw1"/>
        <w:spacing w:line="276" w:lineRule="auto"/>
        <w:ind w:firstLine="709"/>
        <w:jc w:val="both"/>
      </w:pPr>
      <w:r>
        <w:t>Zapewnienie prawidłowych warunków do utrzymania higieny osobistej we wszystkich placówkach nauczania i wychowania jest gwarancją utrzymania właściwej higieny osobistej dzieci i młodzieży oraz jednym z elementów profilaktyki i zapobiegania szerzeniu się chorób zakaźnych.</w:t>
      </w:r>
    </w:p>
    <w:p w14:paraId="0F846AEA" w14:textId="77777777" w:rsidR="00ED6AA8" w:rsidRDefault="00ED6AA8" w:rsidP="00ED6AA8">
      <w:pPr>
        <w:pStyle w:val="Bezodstpw1"/>
        <w:spacing w:line="276" w:lineRule="auto"/>
        <w:jc w:val="both"/>
      </w:pPr>
      <w:r>
        <w:t xml:space="preserve">    Placówki nadzorowane w 2023 roku zapewniają uczniom możliwość korzystania z sanitariatów wewnętrznych, usytuowanych na każdej kondygnacji, z rozdziałem na część damską i męską, wentylowanych w sposób grawitacyjny lub mechaniczny z zachowaniem dostępności do urządzeń sanitarnych. W pomieszczeniach higieniczno-sanitarnych dla uczniów zapewniono bieżącą ciepłą i zimną wodę przy wszystkich umywalkach do mycia rąk oraz środki higieny osobistej tj. mydło w płynie, ręczniki jednorazowego użytku, papier toaletowy. </w:t>
      </w:r>
    </w:p>
    <w:p w14:paraId="66065385" w14:textId="20A22024" w:rsidR="00ED6AA8" w:rsidRDefault="00ED6AA8" w:rsidP="00ED6AA8">
      <w:pPr>
        <w:pStyle w:val="Bezodstpw1"/>
        <w:spacing w:line="276" w:lineRule="auto"/>
        <w:jc w:val="both"/>
      </w:pPr>
      <w:r>
        <w:t xml:space="preserve">    </w:t>
      </w:r>
      <w:r>
        <w:tab/>
        <w:t xml:space="preserve">Spośród 51 skontrolowanych placówek tylko w 3 stwierdzono niewłaściwe warunki do utrzymania higieny osobistej w pomieszczeniach higieniczno-sanitarnych dla dzieci, w tym w 2 placówkach niewłaściwy stan sanitarno-techniczny pomieszczeń i wyposażenia oraz w jednej szkole podstawowej (PSP Jesionowo) stwierdzono brak bieżącej ciepłej wody przy umywalkach do mycia rąk w pomieszczeniu higieniczno-sanitarnym dla uczniów, który był spowodowany awarią bojlera elektrycznego. W wyniku przeprowadzonej kontroli sprawdzającej ustalono, że nieprawidłowość została usunięta. W trakcie czynności kontrolnych prowadzonych w świetlicy środowiskowej w Krzemlinie stwierdzono niewłaściwy stan sanitarno-techniczny powierzchni sufitu w pomieszczeniach higieniczno-sanitarnych dla dziewcząt i chłopców, z uwagi na występowanie w tych pomieszczeniach miejscowych zacieków na suficie przy kratkach wentylacyjnych oraz widocznych brudnych plam, </w:t>
      </w:r>
      <w:r>
        <w:lastRenderedPageBreak/>
        <w:t xml:space="preserve">pęknięć i odprysków powłok malarskich na suficie, w związku z czym wszczęto postępowanie administracyjne. W Zespole Szkolno-Przedszkolnym w Żabowie w pomieszczeniu higieniczno-sanitarnym dla dziewcząt znajdującym się w podpiwniczeniu szkoły oraz w sanitariatach przy sali gimnastycznej w kabinach ustępowych stwierdzono niekompletne deski sedesowe, z brakującymi klapami – postępowanie administracyjne w toku.   </w:t>
      </w:r>
    </w:p>
    <w:p w14:paraId="1BBEFE38" w14:textId="06B7BF87" w:rsidR="00ED6AA8" w:rsidRDefault="00ED6AA8" w:rsidP="00ED6AA8">
      <w:pPr>
        <w:pStyle w:val="Bezodstpw1"/>
        <w:spacing w:line="276" w:lineRule="auto"/>
        <w:jc w:val="both"/>
      </w:pPr>
      <w:r>
        <w:t xml:space="preserve">    </w:t>
      </w:r>
      <w:r>
        <w:tab/>
        <w:t>Przeprowadzone kontrole wykazały, że dzięki prowadzonym systematycznym pracom remontowym z każdym rokiem znacznej poprawie ulegają warunki do utrzymania higieny osobistej.</w:t>
      </w:r>
    </w:p>
    <w:p w14:paraId="092B6936" w14:textId="523B453B" w:rsidR="00ED6AA8" w:rsidRDefault="00ED6AA8" w:rsidP="00ED6AA8">
      <w:pPr>
        <w:pStyle w:val="Bezodstpw1"/>
        <w:spacing w:line="276" w:lineRule="auto"/>
        <w:jc w:val="both"/>
      </w:pPr>
      <w:r>
        <w:t xml:space="preserve">    </w:t>
      </w:r>
      <w:r>
        <w:tab/>
        <w:t xml:space="preserve">Wszystkie placówki skontrolowane w 2023 roku posiadają podłączenie do publicznego wodociągu miejskiego lub gminnego. Większość obiektów jest skanalizowana. Ustalono, że podłączenia do sieci kanalizacyjnej nie posiada 10 placówek, w tym 3 placówki korzystają z własnych oczyszczalni ścieków tj. Szkoła Podstawowa im. Kornela Makuszyńskiego w Jesionowie, Niepubliczna Szkoła Specjalna w Nowielinie, Ośrodek Rehabilitacyjno-Edukacyjno-Wychowawczy w Nowielinie oraz 7 obiektów posiada miejscowe odprowadzenie ścieków tzw. szambo tj: Żłobek „Akademia malucha” w Pyrzycach, Klub dziecięcy III „Akademia malucha” w Pyrzycach, Punkt Przedszkolny w Brzesku, Szkoła Podstawowa im. Jana Pawła II w Brzesku, Zespół Szkolno-Przedszkolny w Okunicy, Młodzieżowy Ośrodek Socjoterapii w Ryszewku, świetlica środowiskowa w Nieborowie. </w:t>
      </w:r>
    </w:p>
    <w:p w14:paraId="555AF4F6" w14:textId="46DBC233" w:rsidR="00866FC2" w:rsidRPr="00866FC2" w:rsidRDefault="00ED6AA8" w:rsidP="00ED6AA8">
      <w:pPr>
        <w:pStyle w:val="Bezodstpw1"/>
        <w:spacing w:line="276" w:lineRule="auto"/>
        <w:jc w:val="both"/>
      </w:pPr>
      <w:r>
        <w:t xml:space="preserve">    </w:t>
      </w:r>
      <w:r>
        <w:tab/>
        <w:t>Według uzyskanych informacji usuwanie nieczystości płynnych z obiektów nie podłączonych do kanalizacji centralnej odbywa się systematycznie przez specjalistyczne firmy. Powodem funkcjonowania placówek bez kanalizacji jest głównie brak centralnej kanalizacji w miejscowościach, w których są zlokalizowane.</w:t>
      </w:r>
    </w:p>
    <w:tbl>
      <w:tblPr>
        <w:tblW w:w="11166" w:type="dxa"/>
        <w:tblInd w:w="-1048" w:type="dxa"/>
        <w:tblLayout w:type="fixed"/>
        <w:tblLook w:val="0000" w:firstRow="0" w:lastRow="0" w:firstColumn="0" w:lastColumn="0" w:noHBand="0" w:noVBand="0"/>
      </w:tblPr>
      <w:tblGrid>
        <w:gridCol w:w="1759"/>
        <w:gridCol w:w="147"/>
        <w:gridCol w:w="89"/>
        <w:gridCol w:w="477"/>
        <w:gridCol w:w="568"/>
        <w:gridCol w:w="568"/>
        <w:gridCol w:w="567"/>
        <w:gridCol w:w="568"/>
        <w:gridCol w:w="567"/>
        <w:gridCol w:w="1520"/>
        <w:gridCol w:w="890"/>
        <w:gridCol w:w="716"/>
        <w:gridCol w:w="851"/>
        <w:gridCol w:w="850"/>
        <w:gridCol w:w="1029"/>
      </w:tblGrid>
      <w:tr w:rsidR="00ED6AA8" w:rsidRPr="00D8636A" w14:paraId="33EE423B" w14:textId="77777777" w:rsidTr="00A26030">
        <w:trPr>
          <w:cantSplit/>
        </w:trPr>
        <w:tc>
          <w:tcPr>
            <w:tcW w:w="1906" w:type="dxa"/>
            <w:gridSpan w:val="2"/>
            <w:vMerge w:val="restart"/>
            <w:tcBorders>
              <w:top w:val="single" w:sz="4" w:space="0" w:color="000000"/>
              <w:left w:val="single" w:sz="4" w:space="0" w:color="000000"/>
              <w:bottom w:val="single" w:sz="4" w:space="0" w:color="000000"/>
            </w:tcBorders>
            <w:shd w:val="clear" w:color="auto" w:fill="auto"/>
          </w:tcPr>
          <w:p w14:paraId="4AE94D2C" w14:textId="77777777" w:rsidR="00ED6AA8" w:rsidRPr="00D8636A" w:rsidRDefault="00ED6AA8" w:rsidP="00A26030">
            <w:pPr>
              <w:spacing w:line="276" w:lineRule="auto"/>
              <w:jc w:val="both"/>
              <w:rPr>
                <w:rFonts w:ascii="Calibri" w:hAnsi="Calibri" w:cs="Calibri"/>
              </w:rPr>
            </w:pPr>
            <w:r w:rsidRPr="00D8636A">
              <w:rPr>
                <w:rFonts w:ascii="Calibri" w:hAnsi="Calibri" w:cs="Calibri"/>
                <w:b/>
              </w:rPr>
              <w:t>Rodzaj placówki</w:t>
            </w:r>
          </w:p>
          <w:p w14:paraId="73426BF2" w14:textId="77777777" w:rsidR="00ED6AA8" w:rsidRPr="00D8636A" w:rsidRDefault="00ED6AA8" w:rsidP="00A26030">
            <w:pPr>
              <w:spacing w:line="276" w:lineRule="auto"/>
              <w:jc w:val="both"/>
              <w:rPr>
                <w:rFonts w:ascii="Calibri" w:hAnsi="Calibri" w:cs="Calibri"/>
              </w:rPr>
            </w:pPr>
          </w:p>
          <w:p w14:paraId="56341062" w14:textId="77777777" w:rsidR="00ED6AA8" w:rsidRPr="00D8636A" w:rsidRDefault="00ED6AA8" w:rsidP="00A26030">
            <w:pPr>
              <w:spacing w:line="276" w:lineRule="auto"/>
              <w:jc w:val="both"/>
              <w:rPr>
                <w:rFonts w:ascii="Calibri" w:hAnsi="Calibri" w:cs="Calibri"/>
              </w:rPr>
            </w:pPr>
          </w:p>
          <w:p w14:paraId="266567FB" w14:textId="77777777" w:rsidR="00ED6AA8" w:rsidRPr="00D8636A" w:rsidRDefault="00ED6AA8" w:rsidP="00A26030">
            <w:pPr>
              <w:spacing w:line="276" w:lineRule="auto"/>
              <w:jc w:val="both"/>
              <w:rPr>
                <w:rFonts w:ascii="Calibri" w:hAnsi="Calibri" w:cs="Calibri"/>
              </w:rPr>
            </w:pPr>
          </w:p>
          <w:p w14:paraId="1B52BCA3" w14:textId="77777777" w:rsidR="00ED6AA8" w:rsidRPr="00D8636A" w:rsidRDefault="00ED6AA8" w:rsidP="00A26030">
            <w:pPr>
              <w:spacing w:line="276" w:lineRule="auto"/>
              <w:jc w:val="both"/>
              <w:rPr>
                <w:rFonts w:ascii="Calibri" w:hAnsi="Calibri" w:cs="Calibri"/>
              </w:rPr>
            </w:pPr>
          </w:p>
          <w:p w14:paraId="501B7262" w14:textId="77777777" w:rsidR="00ED6AA8" w:rsidRPr="00D8636A" w:rsidRDefault="00ED6AA8" w:rsidP="00A26030">
            <w:pPr>
              <w:spacing w:line="276" w:lineRule="auto"/>
              <w:jc w:val="both"/>
              <w:rPr>
                <w:rFonts w:ascii="Calibri" w:hAnsi="Calibri" w:cs="Calibri"/>
              </w:rPr>
            </w:pPr>
          </w:p>
          <w:p w14:paraId="48000A25" w14:textId="77777777" w:rsidR="00ED6AA8" w:rsidRPr="00D8636A" w:rsidRDefault="00ED6AA8" w:rsidP="00A26030">
            <w:pPr>
              <w:spacing w:line="276" w:lineRule="auto"/>
              <w:jc w:val="both"/>
              <w:rPr>
                <w:rFonts w:ascii="Calibri" w:hAnsi="Calibri" w:cs="Calibri"/>
              </w:rPr>
            </w:pPr>
          </w:p>
          <w:p w14:paraId="44920089" w14:textId="77777777" w:rsidR="00ED6AA8" w:rsidRPr="00D8636A" w:rsidRDefault="00ED6AA8" w:rsidP="00A26030">
            <w:pPr>
              <w:spacing w:line="276" w:lineRule="auto"/>
              <w:jc w:val="both"/>
              <w:rPr>
                <w:rFonts w:ascii="Calibri" w:hAnsi="Calibri" w:cs="Calibri"/>
              </w:rPr>
            </w:pPr>
          </w:p>
          <w:p w14:paraId="302B7278" w14:textId="77777777" w:rsidR="00ED6AA8" w:rsidRPr="00D8636A" w:rsidRDefault="00ED6AA8" w:rsidP="00A26030">
            <w:pPr>
              <w:spacing w:line="276" w:lineRule="auto"/>
              <w:jc w:val="both"/>
              <w:rPr>
                <w:rFonts w:ascii="Calibri" w:hAnsi="Calibri" w:cs="Calibri"/>
              </w:rPr>
            </w:pPr>
          </w:p>
          <w:p w14:paraId="0DD33240" w14:textId="77777777" w:rsidR="00ED6AA8" w:rsidRPr="00D8636A" w:rsidRDefault="00ED6AA8" w:rsidP="00A26030">
            <w:pPr>
              <w:spacing w:line="276" w:lineRule="auto"/>
              <w:jc w:val="both"/>
              <w:rPr>
                <w:rFonts w:ascii="Calibri" w:hAnsi="Calibri" w:cs="Calibri"/>
              </w:rPr>
            </w:pPr>
          </w:p>
          <w:p w14:paraId="7A3B6DC1" w14:textId="77777777" w:rsidR="00ED6AA8" w:rsidRPr="00D8636A" w:rsidRDefault="00ED6AA8" w:rsidP="00A26030">
            <w:pPr>
              <w:spacing w:line="276" w:lineRule="auto"/>
              <w:jc w:val="both"/>
              <w:rPr>
                <w:rFonts w:ascii="Calibri" w:hAnsi="Calibri" w:cs="Calibri"/>
              </w:rPr>
            </w:pPr>
          </w:p>
          <w:p w14:paraId="54EE8145" w14:textId="77777777" w:rsidR="00ED6AA8" w:rsidRPr="00D8636A" w:rsidRDefault="00ED6AA8" w:rsidP="00A26030">
            <w:pPr>
              <w:spacing w:line="276" w:lineRule="auto"/>
              <w:jc w:val="both"/>
              <w:rPr>
                <w:rFonts w:ascii="Calibri" w:hAnsi="Calibri" w:cs="Calibri"/>
              </w:rPr>
            </w:pPr>
          </w:p>
          <w:p w14:paraId="5CE20D28" w14:textId="77777777" w:rsidR="00ED6AA8" w:rsidRPr="00D8636A" w:rsidRDefault="00ED6AA8" w:rsidP="00A26030">
            <w:pPr>
              <w:spacing w:line="276" w:lineRule="auto"/>
              <w:jc w:val="both"/>
              <w:rPr>
                <w:rFonts w:ascii="Calibri" w:hAnsi="Calibri" w:cs="Calibri"/>
                <w:b/>
              </w:rPr>
            </w:pPr>
          </w:p>
          <w:p w14:paraId="671F903F" w14:textId="77777777" w:rsidR="00ED6AA8" w:rsidRPr="00D8636A" w:rsidRDefault="00ED6AA8" w:rsidP="00A26030">
            <w:pPr>
              <w:spacing w:line="276" w:lineRule="auto"/>
              <w:jc w:val="both"/>
              <w:rPr>
                <w:rFonts w:ascii="Calibri" w:hAnsi="Calibri" w:cs="Calibri"/>
                <w:b/>
              </w:rPr>
            </w:pPr>
          </w:p>
          <w:p w14:paraId="40ED9D20" w14:textId="77777777" w:rsidR="00ED6AA8" w:rsidRPr="00D8636A" w:rsidRDefault="00ED6AA8" w:rsidP="00A26030">
            <w:pPr>
              <w:spacing w:line="276" w:lineRule="auto"/>
              <w:jc w:val="both"/>
              <w:rPr>
                <w:rFonts w:ascii="Calibri" w:hAnsi="Calibri" w:cs="Calibri"/>
                <w:b/>
              </w:rPr>
            </w:pPr>
          </w:p>
          <w:p w14:paraId="76B19F1A" w14:textId="77777777" w:rsidR="00ED6AA8" w:rsidRPr="00D8636A" w:rsidRDefault="00ED6AA8" w:rsidP="00A26030">
            <w:pPr>
              <w:spacing w:line="276" w:lineRule="auto"/>
              <w:jc w:val="both"/>
              <w:rPr>
                <w:rFonts w:ascii="Calibri" w:hAnsi="Calibri" w:cs="Calibri"/>
              </w:rPr>
            </w:pPr>
            <w:r w:rsidRPr="00D8636A">
              <w:rPr>
                <w:rFonts w:ascii="Calibri" w:hAnsi="Calibri" w:cs="Calibri"/>
                <w:b/>
              </w:rPr>
              <w:t xml:space="preserve">        Lata</w:t>
            </w:r>
          </w:p>
        </w:tc>
        <w:tc>
          <w:tcPr>
            <w:tcW w:w="9260"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14:paraId="1731976B" w14:textId="77777777" w:rsidR="00ED6AA8" w:rsidRPr="00D8636A" w:rsidRDefault="00ED6AA8" w:rsidP="00A26030">
            <w:pPr>
              <w:spacing w:line="276" w:lineRule="auto"/>
              <w:jc w:val="both"/>
              <w:rPr>
                <w:rFonts w:ascii="Calibri" w:hAnsi="Calibri" w:cs="Calibri"/>
              </w:rPr>
            </w:pPr>
            <w:r w:rsidRPr="00D8636A">
              <w:rPr>
                <w:rFonts w:ascii="Calibri" w:hAnsi="Calibri" w:cs="Calibri"/>
              </w:rPr>
              <w:t xml:space="preserve">                                                  Placówki posiadające</w:t>
            </w:r>
          </w:p>
          <w:p w14:paraId="648A97CB" w14:textId="77777777" w:rsidR="00ED6AA8" w:rsidRPr="00D8636A" w:rsidRDefault="00ED6AA8" w:rsidP="00A26030">
            <w:pPr>
              <w:spacing w:line="276" w:lineRule="auto"/>
              <w:jc w:val="both"/>
              <w:rPr>
                <w:rFonts w:ascii="Calibri" w:hAnsi="Calibri" w:cs="Calibri"/>
              </w:rPr>
            </w:pPr>
          </w:p>
        </w:tc>
      </w:tr>
      <w:tr w:rsidR="00ED6AA8" w:rsidRPr="00D8636A" w14:paraId="10056E30" w14:textId="77777777" w:rsidTr="00A26030">
        <w:trPr>
          <w:cantSplit/>
        </w:trPr>
        <w:tc>
          <w:tcPr>
            <w:tcW w:w="1906" w:type="dxa"/>
            <w:gridSpan w:val="2"/>
            <w:vMerge/>
            <w:tcBorders>
              <w:top w:val="single" w:sz="4" w:space="0" w:color="000000"/>
              <w:left w:val="single" w:sz="4" w:space="0" w:color="000000"/>
              <w:bottom w:val="single" w:sz="4" w:space="0" w:color="000000"/>
            </w:tcBorders>
            <w:shd w:val="clear" w:color="auto" w:fill="auto"/>
          </w:tcPr>
          <w:p w14:paraId="566F9218" w14:textId="77777777" w:rsidR="00ED6AA8" w:rsidRPr="00D8636A" w:rsidRDefault="00ED6AA8" w:rsidP="00A26030">
            <w:pPr>
              <w:spacing w:line="276" w:lineRule="auto"/>
              <w:jc w:val="both"/>
              <w:rPr>
                <w:rFonts w:ascii="Calibri" w:hAnsi="Calibri" w:cs="Calibri"/>
              </w:rPr>
            </w:pPr>
          </w:p>
        </w:tc>
        <w:tc>
          <w:tcPr>
            <w:tcW w:w="1134" w:type="dxa"/>
            <w:gridSpan w:val="3"/>
            <w:vMerge w:val="restart"/>
            <w:tcBorders>
              <w:top w:val="single" w:sz="4" w:space="0" w:color="000000"/>
              <w:left w:val="single" w:sz="4" w:space="0" w:color="000000"/>
              <w:bottom w:val="single" w:sz="4" w:space="0" w:color="000000"/>
            </w:tcBorders>
            <w:shd w:val="clear" w:color="auto" w:fill="auto"/>
            <w:vAlign w:val="center"/>
          </w:tcPr>
          <w:p w14:paraId="1144998F" w14:textId="5738DCE4" w:rsidR="00ED6AA8" w:rsidRPr="00D8636A" w:rsidRDefault="00ED6AA8" w:rsidP="00A26030">
            <w:pPr>
              <w:spacing w:line="276" w:lineRule="auto"/>
              <w:jc w:val="both"/>
              <w:rPr>
                <w:rFonts w:ascii="Calibri" w:hAnsi="Calibri" w:cs="Calibri"/>
              </w:rPr>
            </w:pPr>
            <w:r w:rsidRPr="00D8636A">
              <w:rPr>
                <w:rFonts w:ascii="Calibri" w:hAnsi="Calibri" w:cs="Calibri"/>
              </w:rPr>
              <w:t xml:space="preserve">Instalację </w:t>
            </w:r>
            <w:r w:rsidR="00205760" w:rsidRPr="00D8636A">
              <w:rPr>
                <w:rFonts w:ascii="Calibri" w:hAnsi="Calibri" w:cs="Calibri"/>
              </w:rPr>
              <w:t>kanalizacyjną przyłączoną</w:t>
            </w:r>
            <w:r w:rsidRPr="00D8636A">
              <w:rPr>
                <w:rFonts w:ascii="Calibri" w:hAnsi="Calibri" w:cs="Calibri"/>
              </w:rPr>
              <w:t xml:space="preserve"> do sieci kanalizacyjnej </w:t>
            </w:r>
            <w:r w:rsidR="00EE162F" w:rsidRPr="00D8636A">
              <w:rPr>
                <w:rFonts w:ascii="Calibri" w:hAnsi="Calibri" w:cs="Calibri"/>
              </w:rPr>
              <w:t>(zgodnie</w:t>
            </w:r>
            <w:r w:rsidRPr="00D8636A">
              <w:rPr>
                <w:rFonts w:ascii="Calibri" w:hAnsi="Calibri" w:cs="Calibri"/>
              </w:rPr>
              <w:t xml:space="preserve"> z drukiem Mz-53)</w:t>
            </w:r>
          </w:p>
          <w:p w14:paraId="0FC3B993" w14:textId="77777777" w:rsidR="00ED6AA8" w:rsidRPr="00D8636A" w:rsidRDefault="00ED6AA8" w:rsidP="00A26030">
            <w:pPr>
              <w:spacing w:line="276" w:lineRule="auto"/>
              <w:jc w:val="both"/>
              <w:rPr>
                <w:rFonts w:ascii="Calibri" w:hAnsi="Calibri" w:cs="Calibri"/>
              </w:rPr>
            </w:pPr>
          </w:p>
        </w:tc>
        <w:tc>
          <w:tcPr>
            <w:tcW w:w="3790" w:type="dxa"/>
            <w:gridSpan w:val="5"/>
            <w:tcBorders>
              <w:top w:val="single" w:sz="4" w:space="0" w:color="000000"/>
              <w:left w:val="single" w:sz="4" w:space="0" w:color="000000"/>
              <w:bottom w:val="single" w:sz="4" w:space="0" w:color="000000"/>
            </w:tcBorders>
            <w:shd w:val="clear" w:color="auto" w:fill="auto"/>
            <w:vAlign w:val="center"/>
          </w:tcPr>
          <w:p w14:paraId="62B2FFD6" w14:textId="77777777" w:rsidR="00ED6AA8" w:rsidRPr="00D8636A" w:rsidRDefault="00ED6AA8" w:rsidP="00A26030">
            <w:pPr>
              <w:spacing w:line="276" w:lineRule="auto"/>
              <w:jc w:val="both"/>
              <w:rPr>
                <w:rFonts w:ascii="Calibri" w:hAnsi="Calibri" w:cs="Calibri"/>
              </w:rPr>
            </w:pPr>
            <w:r w:rsidRPr="00D8636A">
              <w:rPr>
                <w:rFonts w:ascii="Calibri" w:hAnsi="Calibri" w:cs="Calibri"/>
              </w:rPr>
              <w:t>Brak kanalizacji (dane muszą zgodnie z drukiem z kolumną 13 w Mz-53)</w:t>
            </w:r>
          </w:p>
        </w:tc>
        <w:tc>
          <w:tcPr>
            <w:tcW w:w="890" w:type="dxa"/>
            <w:tcBorders>
              <w:top w:val="single" w:sz="4" w:space="0" w:color="000000"/>
              <w:left w:val="single" w:sz="4" w:space="0" w:color="000000"/>
              <w:bottom w:val="single" w:sz="4" w:space="0" w:color="000000"/>
            </w:tcBorders>
            <w:shd w:val="clear" w:color="auto" w:fill="auto"/>
            <w:vAlign w:val="center"/>
          </w:tcPr>
          <w:p w14:paraId="080DA0DE" w14:textId="77777777" w:rsidR="00ED6AA8" w:rsidRPr="00D8636A" w:rsidRDefault="00ED6AA8" w:rsidP="00A26030">
            <w:pPr>
              <w:spacing w:line="276" w:lineRule="auto"/>
              <w:jc w:val="both"/>
              <w:rPr>
                <w:rFonts w:ascii="Calibri" w:hAnsi="Calibri" w:cs="Calibri"/>
              </w:rPr>
            </w:pPr>
          </w:p>
        </w:tc>
        <w:tc>
          <w:tcPr>
            <w:tcW w:w="34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DE11C40" w14:textId="0F7666B6" w:rsidR="00ED6AA8" w:rsidRPr="00D8636A" w:rsidRDefault="00ED6AA8" w:rsidP="00A26030">
            <w:pPr>
              <w:spacing w:line="276" w:lineRule="auto"/>
              <w:jc w:val="both"/>
              <w:rPr>
                <w:rFonts w:ascii="Calibri" w:hAnsi="Calibri" w:cs="Calibri"/>
              </w:rPr>
            </w:pPr>
            <w:r w:rsidRPr="00D8636A">
              <w:rPr>
                <w:rFonts w:ascii="Calibri" w:hAnsi="Calibri" w:cs="Calibri"/>
              </w:rPr>
              <w:t xml:space="preserve">Brak wodociągów (dane muszą </w:t>
            </w:r>
            <w:r w:rsidR="00205760" w:rsidRPr="00D8636A">
              <w:rPr>
                <w:rFonts w:ascii="Calibri" w:hAnsi="Calibri" w:cs="Calibri"/>
              </w:rPr>
              <w:t>zgodnie z</w:t>
            </w:r>
            <w:r w:rsidRPr="00D8636A">
              <w:rPr>
                <w:rFonts w:ascii="Calibri" w:hAnsi="Calibri" w:cs="Calibri"/>
              </w:rPr>
              <w:t xml:space="preserve"> kolumną 12 w Mz-</w:t>
            </w:r>
            <w:r w:rsidR="00EE162F" w:rsidRPr="00D8636A">
              <w:rPr>
                <w:rFonts w:ascii="Calibri" w:hAnsi="Calibri" w:cs="Calibri"/>
              </w:rPr>
              <w:t>53)</w:t>
            </w:r>
          </w:p>
        </w:tc>
      </w:tr>
      <w:tr w:rsidR="00ED6AA8" w:rsidRPr="00D8636A" w14:paraId="56E4AF4C" w14:textId="77777777" w:rsidTr="00A26030">
        <w:trPr>
          <w:cantSplit/>
          <w:trHeight w:val="1687"/>
        </w:trPr>
        <w:tc>
          <w:tcPr>
            <w:tcW w:w="1906" w:type="dxa"/>
            <w:gridSpan w:val="2"/>
            <w:vMerge/>
            <w:tcBorders>
              <w:top w:val="single" w:sz="4" w:space="0" w:color="000000"/>
              <w:left w:val="single" w:sz="4" w:space="0" w:color="000000"/>
              <w:bottom w:val="single" w:sz="4" w:space="0" w:color="000000"/>
            </w:tcBorders>
            <w:shd w:val="clear" w:color="auto" w:fill="auto"/>
          </w:tcPr>
          <w:p w14:paraId="3B60DDFC" w14:textId="77777777" w:rsidR="00ED6AA8" w:rsidRPr="00D8636A" w:rsidRDefault="00ED6AA8" w:rsidP="00A26030">
            <w:pPr>
              <w:spacing w:line="276" w:lineRule="auto"/>
              <w:jc w:val="both"/>
              <w:rPr>
                <w:rFonts w:ascii="Calibri" w:hAnsi="Calibri" w:cs="Calibri"/>
              </w:rPr>
            </w:pPr>
          </w:p>
        </w:tc>
        <w:tc>
          <w:tcPr>
            <w:tcW w:w="1134" w:type="dxa"/>
            <w:gridSpan w:val="3"/>
            <w:vMerge/>
            <w:tcBorders>
              <w:top w:val="single" w:sz="4" w:space="0" w:color="000000"/>
              <w:left w:val="single" w:sz="4" w:space="0" w:color="000000"/>
              <w:bottom w:val="single" w:sz="4" w:space="0" w:color="000000"/>
            </w:tcBorders>
            <w:shd w:val="clear" w:color="auto" w:fill="auto"/>
            <w:vAlign w:val="center"/>
          </w:tcPr>
          <w:p w14:paraId="0E30EF61" w14:textId="77777777" w:rsidR="00ED6AA8" w:rsidRPr="00D8636A" w:rsidRDefault="00ED6AA8" w:rsidP="00A26030">
            <w:pPr>
              <w:spacing w:line="276" w:lineRule="auto"/>
              <w:jc w:val="both"/>
              <w:rPr>
                <w:rFonts w:ascii="Calibri" w:hAnsi="Calibri" w:cs="Calibri"/>
              </w:rPr>
            </w:pPr>
          </w:p>
        </w:tc>
        <w:tc>
          <w:tcPr>
            <w:tcW w:w="1135" w:type="dxa"/>
            <w:gridSpan w:val="2"/>
            <w:tcBorders>
              <w:top w:val="single" w:sz="4" w:space="0" w:color="000000"/>
              <w:left w:val="single" w:sz="4" w:space="0" w:color="000000"/>
              <w:bottom w:val="single" w:sz="4" w:space="0" w:color="000000"/>
            </w:tcBorders>
            <w:shd w:val="clear" w:color="auto" w:fill="auto"/>
            <w:vAlign w:val="center"/>
          </w:tcPr>
          <w:p w14:paraId="065C261F" w14:textId="625E0E49" w:rsidR="00ED6AA8" w:rsidRPr="00D8636A" w:rsidRDefault="00ED6AA8" w:rsidP="00A26030">
            <w:pPr>
              <w:spacing w:line="276" w:lineRule="auto"/>
              <w:jc w:val="both"/>
              <w:rPr>
                <w:rFonts w:ascii="Calibri" w:hAnsi="Calibri" w:cs="Calibri"/>
              </w:rPr>
            </w:pPr>
            <w:r w:rsidRPr="00D8636A">
              <w:rPr>
                <w:rFonts w:ascii="Calibri" w:hAnsi="Calibri" w:cs="Calibri"/>
              </w:rPr>
              <w:t xml:space="preserve">zbiorniki bezodpływowe </w:t>
            </w:r>
            <w:r w:rsidR="00205760" w:rsidRPr="00D8636A">
              <w:rPr>
                <w:rFonts w:ascii="Calibri" w:hAnsi="Calibri" w:cs="Calibri"/>
              </w:rPr>
              <w:t>(szamba</w:t>
            </w:r>
            <w:r w:rsidRPr="00D8636A">
              <w:rPr>
                <w:rFonts w:ascii="Calibri" w:hAnsi="Calibri" w:cs="Calibri"/>
              </w:rPr>
              <w:t>)</w:t>
            </w:r>
          </w:p>
        </w:tc>
        <w:tc>
          <w:tcPr>
            <w:tcW w:w="1135" w:type="dxa"/>
            <w:gridSpan w:val="2"/>
            <w:tcBorders>
              <w:top w:val="single" w:sz="4" w:space="0" w:color="000000"/>
              <w:left w:val="single" w:sz="4" w:space="0" w:color="000000"/>
              <w:bottom w:val="single" w:sz="4" w:space="0" w:color="000000"/>
            </w:tcBorders>
            <w:shd w:val="clear" w:color="auto" w:fill="auto"/>
            <w:vAlign w:val="center"/>
          </w:tcPr>
          <w:p w14:paraId="182F2A7D" w14:textId="77777777" w:rsidR="00ED6AA8" w:rsidRPr="00D8636A" w:rsidRDefault="00ED6AA8" w:rsidP="00A26030">
            <w:pPr>
              <w:spacing w:line="276" w:lineRule="auto"/>
              <w:jc w:val="both"/>
              <w:rPr>
                <w:rFonts w:ascii="Calibri" w:hAnsi="Calibri" w:cs="Calibri"/>
              </w:rPr>
            </w:pPr>
            <w:r w:rsidRPr="00D8636A">
              <w:rPr>
                <w:rFonts w:ascii="Calibri" w:hAnsi="Calibri" w:cs="Calibri"/>
              </w:rPr>
              <w:t>Przydomowe oczyszczalnie ścieków</w:t>
            </w:r>
          </w:p>
        </w:tc>
        <w:tc>
          <w:tcPr>
            <w:tcW w:w="1520" w:type="dxa"/>
            <w:tcBorders>
              <w:top w:val="single" w:sz="4" w:space="0" w:color="000000"/>
              <w:left w:val="single" w:sz="4" w:space="0" w:color="000000"/>
              <w:bottom w:val="single" w:sz="4" w:space="0" w:color="000000"/>
            </w:tcBorders>
            <w:shd w:val="clear" w:color="auto" w:fill="auto"/>
            <w:vAlign w:val="center"/>
          </w:tcPr>
          <w:p w14:paraId="647DABDD" w14:textId="0F4A9F3D" w:rsidR="00ED6AA8" w:rsidRPr="00D8636A" w:rsidRDefault="00ED6AA8" w:rsidP="00A26030">
            <w:pPr>
              <w:spacing w:line="276" w:lineRule="auto"/>
              <w:jc w:val="both"/>
              <w:rPr>
                <w:rFonts w:ascii="Calibri" w:hAnsi="Calibri" w:cs="Calibri"/>
              </w:rPr>
            </w:pPr>
            <w:r w:rsidRPr="00D8636A">
              <w:rPr>
                <w:rFonts w:ascii="Calibri" w:hAnsi="Calibri" w:cs="Calibri"/>
              </w:rPr>
              <w:t xml:space="preserve"> Podać przyczyny </w:t>
            </w:r>
            <w:r w:rsidR="00205760" w:rsidRPr="00D8636A">
              <w:rPr>
                <w:rFonts w:ascii="Calibri" w:hAnsi="Calibri" w:cs="Calibri"/>
              </w:rPr>
              <w:t>funkcjonowania placówek</w:t>
            </w:r>
            <w:r w:rsidRPr="00D8636A">
              <w:rPr>
                <w:rFonts w:ascii="Calibri" w:hAnsi="Calibri" w:cs="Calibri"/>
              </w:rPr>
              <w:t xml:space="preserve"> </w:t>
            </w:r>
            <w:r w:rsidR="00EE162F" w:rsidRPr="00D8636A">
              <w:rPr>
                <w:rFonts w:ascii="Calibri" w:hAnsi="Calibri" w:cs="Calibri"/>
              </w:rPr>
              <w:t>bez kanalizacji</w:t>
            </w:r>
          </w:p>
        </w:tc>
        <w:tc>
          <w:tcPr>
            <w:tcW w:w="890" w:type="dxa"/>
            <w:tcBorders>
              <w:top w:val="single" w:sz="4" w:space="0" w:color="000000"/>
              <w:left w:val="single" w:sz="4" w:space="0" w:color="000000"/>
              <w:bottom w:val="single" w:sz="4" w:space="0" w:color="000000"/>
            </w:tcBorders>
            <w:shd w:val="clear" w:color="auto" w:fill="auto"/>
            <w:vAlign w:val="center"/>
          </w:tcPr>
          <w:p w14:paraId="44372ECD" w14:textId="77777777" w:rsidR="00ED6AA8" w:rsidRPr="00D8636A" w:rsidRDefault="00ED6AA8" w:rsidP="00A26030">
            <w:pPr>
              <w:spacing w:line="276" w:lineRule="auto"/>
              <w:jc w:val="both"/>
              <w:rPr>
                <w:rFonts w:ascii="Calibri" w:hAnsi="Calibri" w:cs="Calibri"/>
              </w:rPr>
            </w:pPr>
            <w:r w:rsidRPr="00D8636A">
              <w:rPr>
                <w:rFonts w:ascii="Calibri" w:hAnsi="Calibri" w:cs="Calibri"/>
              </w:rPr>
              <w:t xml:space="preserve">Instalację wodociągową  </w:t>
            </w:r>
          </w:p>
        </w:tc>
        <w:tc>
          <w:tcPr>
            <w:tcW w:w="1567" w:type="dxa"/>
            <w:gridSpan w:val="2"/>
            <w:tcBorders>
              <w:top w:val="single" w:sz="4" w:space="0" w:color="000000"/>
              <w:left w:val="single" w:sz="4" w:space="0" w:color="000000"/>
              <w:bottom w:val="single" w:sz="4" w:space="0" w:color="000000"/>
            </w:tcBorders>
            <w:shd w:val="clear" w:color="auto" w:fill="auto"/>
            <w:vAlign w:val="center"/>
          </w:tcPr>
          <w:p w14:paraId="140B4F6F" w14:textId="77777777" w:rsidR="00ED6AA8" w:rsidRPr="00D8636A" w:rsidRDefault="00ED6AA8" w:rsidP="00A26030">
            <w:pPr>
              <w:spacing w:line="276" w:lineRule="auto"/>
              <w:jc w:val="both"/>
              <w:rPr>
                <w:rFonts w:ascii="Calibri" w:hAnsi="Calibri" w:cs="Calibri"/>
              </w:rPr>
            </w:pPr>
            <w:r w:rsidRPr="00D8636A">
              <w:rPr>
                <w:rFonts w:ascii="Calibri" w:hAnsi="Calibri" w:cs="Calibri"/>
              </w:rPr>
              <w:t>Studnie głębinowe</w:t>
            </w:r>
          </w:p>
        </w:tc>
        <w:tc>
          <w:tcPr>
            <w:tcW w:w="18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F30A74" w14:textId="124A8722" w:rsidR="00ED6AA8" w:rsidRPr="00D8636A" w:rsidRDefault="00ED6AA8" w:rsidP="00A26030">
            <w:pPr>
              <w:spacing w:line="276" w:lineRule="auto"/>
              <w:jc w:val="both"/>
              <w:rPr>
                <w:rFonts w:ascii="Calibri" w:hAnsi="Calibri" w:cs="Calibri"/>
              </w:rPr>
            </w:pPr>
            <w:r w:rsidRPr="00D8636A">
              <w:rPr>
                <w:rFonts w:ascii="Calibri" w:hAnsi="Calibri" w:cs="Calibri"/>
              </w:rPr>
              <w:t xml:space="preserve">Podać przyczyny </w:t>
            </w:r>
            <w:r w:rsidR="00205760" w:rsidRPr="00D8636A">
              <w:rPr>
                <w:rFonts w:ascii="Calibri" w:hAnsi="Calibri" w:cs="Calibri"/>
              </w:rPr>
              <w:t>funkcjonowania placówek</w:t>
            </w:r>
            <w:r w:rsidRPr="00D8636A">
              <w:rPr>
                <w:rFonts w:ascii="Calibri" w:hAnsi="Calibri" w:cs="Calibri"/>
              </w:rPr>
              <w:t xml:space="preserve"> bez wodociągów</w:t>
            </w:r>
          </w:p>
        </w:tc>
      </w:tr>
      <w:tr w:rsidR="00ED6AA8" w:rsidRPr="00D8636A" w14:paraId="24D103ED" w14:textId="77777777" w:rsidTr="00A26030">
        <w:trPr>
          <w:cantSplit/>
        </w:trPr>
        <w:tc>
          <w:tcPr>
            <w:tcW w:w="1906" w:type="dxa"/>
            <w:gridSpan w:val="2"/>
            <w:vMerge/>
            <w:tcBorders>
              <w:top w:val="single" w:sz="4" w:space="0" w:color="000000"/>
              <w:left w:val="single" w:sz="4" w:space="0" w:color="000000"/>
              <w:bottom w:val="single" w:sz="4" w:space="0" w:color="000000"/>
            </w:tcBorders>
            <w:shd w:val="clear" w:color="auto" w:fill="auto"/>
          </w:tcPr>
          <w:p w14:paraId="1E25E86E" w14:textId="77777777" w:rsidR="00ED6AA8" w:rsidRPr="00D8636A" w:rsidRDefault="00ED6AA8" w:rsidP="00A26030">
            <w:pPr>
              <w:spacing w:line="276" w:lineRule="auto"/>
              <w:jc w:val="both"/>
              <w:rPr>
                <w:rFonts w:ascii="Calibri" w:hAnsi="Calibri" w:cs="Calibri"/>
              </w:rPr>
            </w:pPr>
          </w:p>
        </w:tc>
        <w:tc>
          <w:tcPr>
            <w:tcW w:w="1134" w:type="dxa"/>
            <w:gridSpan w:val="3"/>
            <w:tcBorders>
              <w:top w:val="single" w:sz="4" w:space="0" w:color="000000"/>
              <w:left w:val="single" w:sz="4" w:space="0" w:color="000000"/>
              <w:bottom w:val="single" w:sz="8" w:space="0" w:color="000000"/>
            </w:tcBorders>
            <w:shd w:val="clear" w:color="auto" w:fill="auto"/>
            <w:vAlign w:val="center"/>
          </w:tcPr>
          <w:p w14:paraId="2F527411" w14:textId="77777777" w:rsidR="00ED6AA8" w:rsidRPr="00D8636A" w:rsidRDefault="00ED6AA8" w:rsidP="00A26030">
            <w:pPr>
              <w:spacing w:line="276" w:lineRule="auto"/>
              <w:jc w:val="both"/>
              <w:rPr>
                <w:rFonts w:ascii="Calibri" w:hAnsi="Calibri" w:cs="Calibri"/>
              </w:rPr>
            </w:pPr>
            <w:r w:rsidRPr="00D8636A">
              <w:rPr>
                <w:rFonts w:ascii="Calibri" w:hAnsi="Calibri" w:cs="Calibri"/>
                <w:b/>
                <w:bCs/>
                <w:i/>
                <w:iCs/>
              </w:rPr>
              <w:t>1</w:t>
            </w:r>
          </w:p>
        </w:tc>
        <w:tc>
          <w:tcPr>
            <w:tcW w:w="1135" w:type="dxa"/>
            <w:gridSpan w:val="2"/>
            <w:tcBorders>
              <w:top w:val="single" w:sz="4" w:space="0" w:color="000000"/>
              <w:left w:val="single" w:sz="4" w:space="0" w:color="000000"/>
              <w:bottom w:val="single" w:sz="8" w:space="0" w:color="000000"/>
            </w:tcBorders>
            <w:shd w:val="clear" w:color="auto" w:fill="auto"/>
            <w:vAlign w:val="center"/>
          </w:tcPr>
          <w:p w14:paraId="093B7B2F" w14:textId="77777777" w:rsidR="00ED6AA8" w:rsidRPr="00D8636A" w:rsidRDefault="00ED6AA8" w:rsidP="00A26030">
            <w:pPr>
              <w:spacing w:line="276" w:lineRule="auto"/>
              <w:jc w:val="both"/>
              <w:rPr>
                <w:rFonts w:ascii="Calibri" w:hAnsi="Calibri" w:cs="Calibri"/>
              </w:rPr>
            </w:pPr>
            <w:r w:rsidRPr="00D8636A">
              <w:rPr>
                <w:rFonts w:ascii="Calibri" w:hAnsi="Calibri" w:cs="Calibri"/>
                <w:b/>
                <w:bCs/>
                <w:i/>
                <w:iCs/>
              </w:rPr>
              <w:t>2</w:t>
            </w:r>
          </w:p>
        </w:tc>
        <w:tc>
          <w:tcPr>
            <w:tcW w:w="1135" w:type="dxa"/>
            <w:gridSpan w:val="2"/>
            <w:tcBorders>
              <w:top w:val="single" w:sz="4" w:space="0" w:color="000000"/>
              <w:left w:val="single" w:sz="4" w:space="0" w:color="000000"/>
              <w:bottom w:val="single" w:sz="8" w:space="0" w:color="000000"/>
            </w:tcBorders>
            <w:shd w:val="clear" w:color="auto" w:fill="auto"/>
            <w:vAlign w:val="center"/>
          </w:tcPr>
          <w:p w14:paraId="49F166BB" w14:textId="77777777" w:rsidR="00ED6AA8" w:rsidRPr="00D8636A" w:rsidRDefault="00ED6AA8" w:rsidP="00A26030">
            <w:pPr>
              <w:spacing w:line="276" w:lineRule="auto"/>
              <w:jc w:val="both"/>
              <w:rPr>
                <w:rFonts w:ascii="Calibri" w:hAnsi="Calibri" w:cs="Calibri"/>
              </w:rPr>
            </w:pPr>
            <w:r w:rsidRPr="00D8636A">
              <w:rPr>
                <w:rFonts w:ascii="Calibri" w:hAnsi="Calibri" w:cs="Calibri"/>
                <w:b/>
                <w:bCs/>
                <w:i/>
                <w:iCs/>
              </w:rPr>
              <w:t>3</w:t>
            </w:r>
          </w:p>
        </w:tc>
        <w:tc>
          <w:tcPr>
            <w:tcW w:w="1520" w:type="dxa"/>
            <w:tcBorders>
              <w:top w:val="single" w:sz="4" w:space="0" w:color="000000"/>
              <w:left w:val="single" w:sz="4" w:space="0" w:color="000000"/>
              <w:bottom w:val="single" w:sz="8" w:space="0" w:color="000000"/>
            </w:tcBorders>
            <w:shd w:val="clear" w:color="auto" w:fill="auto"/>
            <w:vAlign w:val="center"/>
          </w:tcPr>
          <w:p w14:paraId="4CFEF7AA" w14:textId="77777777" w:rsidR="00ED6AA8" w:rsidRPr="00D8636A" w:rsidRDefault="00ED6AA8" w:rsidP="00A26030">
            <w:pPr>
              <w:spacing w:line="276" w:lineRule="auto"/>
              <w:jc w:val="both"/>
              <w:rPr>
                <w:rFonts w:ascii="Calibri" w:hAnsi="Calibri" w:cs="Calibri"/>
              </w:rPr>
            </w:pPr>
            <w:r w:rsidRPr="00D8636A">
              <w:rPr>
                <w:rFonts w:ascii="Calibri" w:hAnsi="Calibri" w:cs="Calibri"/>
                <w:b/>
                <w:bCs/>
                <w:i/>
                <w:iCs/>
              </w:rPr>
              <w:t>4</w:t>
            </w:r>
          </w:p>
        </w:tc>
        <w:tc>
          <w:tcPr>
            <w:tcW w:w="890" w:type="dxa"/>
            <w:tcBorders>
              <w:top w:val="single" w:sz="4" w:space="0" w:color="000000"/>
              <w:left w:val="single" w:sz="4" w:space="0" w:color="000000"/>
              <w:bottom w:val="single" w:sz="8" w:space="0" w:color="000000"/>
            </w:tcBorders>
            <w:shd w:val="clear" w:color="auto" w:fill="auto"/>
            <w:vAlign w:val="center"/>
          </w:tcPr>
          <w:p w14:paraId="6C700587" w14:textId="77777777" w:rsidR="00ED6AA8" w:rsidRPr="00D8636A" w:rsidRDefault="00ED6AA8" w:rsidP="00A26030">
            <w:pPr>
              <w:spacing w:line="276" w:lineRule="auto"/>
              <w:jc w:val="both"/>
              <w:rPr>
                <w:rFonts w:ascii="Calibri" w:hAnsi="Calibri" w:cs="Calibri"/>
              </w:rPr>
            </w:pPr>
            <w:r w:rsidRPr="00D8636A">
              <w:rPr>
                <w:rFonts w:ascii="Calibri" w:hAnsi="Calibri" w:cs="Calibri"/>
                <w:b/>
                <w:bCs/>
                <w:i/>
                <w:iCs/>
              </w:rPr>
              <w:t>5</w:t>
            </w:r>
          </w:p>
        </w:tc>
        <w:tc>
          <w:tcPr>
            <w:tcW w:w="1567" w:type="dxa"/>
            <w:gridSpan w:val="2"/>
            <w:tcBorders>
              <w:top w:val="single" w:sz="4" w:space="0" w:color="000000"/>
              <w:left w:val="single" w:sz="4" w:space="0" w:color="000000"/>
              <w:bottom w:val="single" w:sz="8" w:space="0" w:color="000000"/>
            </w:tcBorders>
            <w:shd w:val="clear" w:color="auto" w:fill="auto"/>
            <w:vAlign w:val="center"/>
          </w:tcPr>
          <w:p w14:paraId="209104E8" w14:textId="77777777" w:rsidR="00ED6AA8" w:rsidRPr="00D8636A" w:rsidRDefault="00ED6AA8" w:rsidP="00A26030">
            <w:pPr>
              <w:spacing w:line="276" w:lineRule="auto"/>
              <w:jc w:val="both"/>
              <w:rPr>
                <w:rFonts w:ascii="Calibri" w:hAnsi="Calibri" w:cs="Calibri"/>
              </w:rPr>
            </w:pPr>
            <w:r w:rsidRPr="00D8636A">
              <w:rPr>
                <w:rFonts w:ascii="Calibri" w:hAnsi="Calibri" w:cs="Calibri"/>
                <w:b/>
                <w:bCs/>
                <w:i/>
                <w:iCs/>
              </w:rPr>
              <w:t>6</w:t>
            </w:r>
          </w:p>
        </w:tc>
        <w:tc>
          <w:tcPr>
            <w:tcW w:w="1879" w:type="dxa"/>
            <w:gridSpan w:val="2"/>
            <w:tcBorders>
              <w:top w:val="single" w:sz="4" w:space="0" w:color="000000"/>
              <w:left w:val="single" w:sz="4" w:space="0" w:color="000000"/>
              <w:bottom w:val="single" w:sz="8" w:space="0" w:color="000000"/>
              <w:right w:val="single" w:sz="4" w:space="0" w:color="000000"/>
            </w:tcBorders>
            <w:shd w:val="clear" w:color="auto" w:fill="auto"/>
            <w:vAlign w:val="center"/>
          </w:tcPr>
          <w:p w14:paraId="7675EB4E" w14:textId="77777777" w:rsidR="00ED6AA8" w:rsidRPr="00D8636A" w:rsidRDefault="00ED6AA8" w:rsidP="00A26030">
            <w:pPr>
              <w:spacing w:line="276" w:lineRule="auto"/>
              <w:jc w:val="both"/>
              <w:rPr>
                <w:rFonts w:ascii="Calibri" w:hAnsi="Calibri" w:cs="Calibri"/>
              </w:rPr>
            </w:pPr>
            <w:r w:rsidRPr="00D8636A">
              <w:rPr>
                <w:rFonts w:ascii="Calibri" w:hAnsi="Calibri" w:cs="Calibri"/>
                <w:b/>
                <w:bCs/>
                <w:i/>
                <w:iCs/>
              </w:rPr>
              <w:t>7</w:t>
            </w:r>
          </w:p>
        </w:tc>
      </w:tr>
      <w:tr w:rsidR="00ED6AA8" w:rsidRPr="00D8636A" w14:paraId="3392CD8D" w14:textId="77777777" w:rsidTr="00A26030">
        <w:trPr>
          <w:cantSplit/>
        </w:trPr>
        <w:tc>
          <w:tcPr>
            <w:tcW w:w="1906" w:type="dxa"/>
            <w:gridSpan w:val="2"/>
            <w:vMerge/>
            <w:tcBorders>
              <w:top w:val="single" w:sz="4" w:space="0" w:color="000000"/>
              <w:left w:val="single" w:sz="4" w:space="0" w:color="000000"/>
              <w:bottom w:val="single" w:sz="4" w:space="0" w:color="000000"/>
            </w:tcBorders>
            <w:shd w:val="clear" w:color="auto" w:fill="auto"/>
          </w:tcPr>
          <w:p w14:paraId="019066DB" w14:textId="77777777" w:rsidR="00ED6AA8" w:rsidRPr="00D8636A" w:rsidRDefault="00ED6AA8" w:rsidP="00A26030">
            <w:pPr>
              <w:spacing w:line="276" w:lineRule="auto"/>
              <w:jc w:val="both"/>
              <w:rPr>
                <w:rFonts w:ascii="Calibri" w:hAnsi="Calibri" w:cs="Calibri"/>
              </w:rPr>
            </w:pPr>
          </w:p>
        </w:tc>
        <w:tc>
          <w:tcPr>
            <w:tcW w:w="566" w:type="dxa"/>
            <w:gridSpan w:val="2"/>
            <w:tcBorders>
              <w:top w:val="single" w:sz="8" w:space="0" w:color="000000"/>
              <w:left w:val="single" w:sz="4" w:space="0" w:color="000000"/>
              <w:bottom w:val="single" w:sz="4" w:space="0" w:color="000000"/>
            </w:tcBorders>
            <w:shd w:val="clear" w:color="auto" w:fill="auto"/>
          </w:tcPr>
          <w:p w14:paraId="1BC6852D" w14:textId="77777777" w:rsidR="00ED6AA8" w:rsidRPr="00D8636A" w:rsidRDefault="00ED6AA8" w:rsidP="00A26030">
            <w:pPr>
              <w:spacing w:line="276" w:lineRule="auto"/>
              <w:jc w:val="both"/>
              <w:rPr>
                <w:rFonts w:ascii="Calibri" w:hAnsi="Calibri" w:cs="Calibri"/>
              </w:rPr>
            </w:pPr>
            <w:r w:rsidRPr="00D8636A">
              <w:rPr>
                <w:rFonts w:ascii="Calibri" w:hAnsi="Calibri" w:cs="Calibri"/>
              </w:rPr>
              <w:t>2022</w:t>
            </w:r>
          </w:p>
        </w:tc>
        <w:tc>
          <w:tcPr>
            <w:tcW w:w="568" w:type="dxa"/>
            <w:tcBorders>
              <w:top w:val="single" w:sz="8" w:space="0" w:color="000000"/>
              <w:left w:val="single" w:sz="4" w:space="0" w:color="000000"/>
              <w:bottom w:val="single" w:sz="4" w:space="0" w:color="000000"/>
            </w:tcBorders>
            <w:shd w:val="clear" w:color="auto" w:fill="auto"/>
          </w:tcPr>
          <w:p w14:paraId="29EFC9DF" w14:textId="77777777" w:rsidR="00ED6AA8" w:rsidRPr="00D8636A" w:rsidRDefault="00ED6AA8" w:rsidP="00A26030">
            <w:pPr>
              <w:spacing w:line="276" w:lineRule="auto"/>
              <w:jc w:val="both"/>
              <w:rPr>
                <w:rFonts w:ascii="Calibri" w:hAnsi="Calibri" w:cs="Calibri"/>
              </w:rPr>
            </w:pPr>
            <w:r w:rsidRPr="00D8636A">
              <w:rPr>
                <w:rFonts w:ascii="Calibri" w:hAnsi="Calibri" w:cs="Calibri"/>
              </w:rPr>
              <w:t>2023</w:t>
            </w:r>
          </w:p>
        </w:tc>
        <w:tc>
          <w:tcPr>
            <w:tcW w:w="568" w:type="dxa"/>
            <w:tcBorders>
              <w:top w:val="single" w:sz="8" w:space="0" w:color="000000"/>
              <w:left w:val="single" w:sz="4" w:space="0" w:color="000000"/>
              <w:bottom w:val="single" w:sz="4" w:space="0" w:color="000000"/>
            </w:tcBorders>
            <w:shd w:val="clear" w:color="auto" w:fill="auto"/>
          </w:tcPr>
          <w:p w14:paraId="6F2029AB" w14:textId="77777777" w:rsidR="00ED6AA8" w:rsidRPr="00D8636A" w:rsidRDefault="00ED6AA8" w:rsidP="00A26030">
            <w:pPr>
              <w:spacing w:line="276" w:lineRule="auto"/>
              <w:jc w:val="both"/>
              <w:rPr>
                <w:rFonts w:ascii="Calibri" w:hAnsi="Calibri" w:cs="Calibri"/>
              </w:rPr>
            </w:pPr>
            <w:r w:rsidRPr="00D8636A">
              <w:rPr>
                <w:rFonts w:ascii="Calibri" w:hAnsi="Calibri" w:cs="Calibri"/>
              </w:rPr>
              <w:t>2022</w:t>
            </w:r>
          </w:p>
        </w:tc>
        <w:tc>
          <w:tcPr>
            <w:tcW w:w="567" w:type="dxa"/>
            <w:tcBorders>
              <w:top w:val="single" w:sz="8" w:space="0" w:color="000000"/>
              <w:left w:val="single" w:sz="4" w:space="0" w:color="000000"/>
              <w:bottom w:val="single" w:sz="4" w:space="0" w:color="000000"/>
            </w:tcBorders>
            <w:shd w:val="clear" w:color="auto" w:fill="auto"/>
          </w:tcPr>
          <w:p w14:paraId="3FEB696A" w14:textId="77777777" w:rsidR="00ED6AA8" w:rsidRPr="00D8636A" w:rsidRDefault="00ED6AA8" w:rsidP="00A26030">
            <w:pPr>
              <w:spacing w:line="276" w:lineRule="auto"/>
              <w:jc w:val="both"/>
              <w:rPr>
                <w:rFonts w:ascii="Calibri" w:hAnsi="Calibri" w:cs="Calibri"/>
              </w:rPr>
            </w:pPr>
            <w:r w:rsidRPr="00D8636A">
              <w:rPr>
                <w:rFonts w:ascii="Calibri" w:hAnsi="Calibri" w:cs="Calibri"/>
              </w:rPr>
              <w:t>2023</w:t>
            </w:r>
          </w:p>
        </w:tc>
        <w:tc>
          <w:tcPr>
            <w:tcW w:w="568" w:type="dxa"/>
            <w:tcBorders>
              <w:top w:val="single" w:sz="8" w:space="0" w:color="000000"/>
              <w:left w:val="single" w:sz="4" w:space="0" w:color="000000"/>
              <w:bottom w:val="single" w:sz="4" w:space="0" w:color="000000"/>
            </w:tcBorders>
            <w:shd w:val="clear" w:color="auto" w:fill="auto"/>
          </w:tcPr>
          <w:p w14:paraId="4537D31C" w14:textId="77777777" w:rsidR="00ED6AA8" w:rsidRPr="00D8636A" w:rsidRDefault="00ED6AA8" w:rsidP="00A26030">
            <w:pPr>
              <w:spacing w:line="276" w:lineRule="auto"/>
              <w:jc w:val="both"/>
              <w:rPr>
                <w:rFonts w:ascii="Calibri" w:hAnsi="Calibri" w:cs="Calibri"/>
              </w:rPr>
            </w:pPr>
            <w:r w:rsidRPr="00D8636A">
              <w:rPr>
                <w:rFonts w:ascii="Calibri" w:hAnsi="Calibri" w:cs="Calibri"/>
              </w:rPr>
              <w:t>2022</w:t>
            </w:r>
          </w:p>
        </w:tc>
        <w:tc>
          <w:tcPr>
            <w:tcW w:w="567" w:type="dxa"/>
            <w:tcBorders>
              <w:top w:val="single" w:sz="8" w:space="0" w:color="000000"/>
              <w:left w:val="single" w:sz="4" w:space="0" w:color="000000"/>
              <w:bottom w:val="single" w:sz="4" w:space="0" w:color="000000"/>
            </w:tcBorders>
            <w:shd w:val="clear" w:color="auto" w:fill="auto"/>
          </w:tcPr>
          <w:p w14:paraId="09AABD94" w14:textId="77777777" w:rsidR="00ED6AA8" w:rsidRPr="00D8636A" w:rsidRDefault="00ED6AA8" w:rsidP="00A26030">
            <w:pPr>
              <w:spacing w:line="276" w:lineRule="auto"/>
              <w:jc w:val="both"/>
              <w:rPr>
                <w:rFonts w:ascii="Calibri" w:hAnsi="Calibri" w:cs="Calibri"/>
              </w:rPr>
            </w:pPr>
            <w:r w:rsidRPr="00D8636A">
              <w:rPr>
                <w:rFonts w:ascii="Calibri" w:hAnsi="Calibri" w:cs="Calibri"/>
              </w:rPr>
              <w:t>2023</w:t>
            </w:r>
          </w:p>
        </w:tc>
        <w:tc>
          <w:tcPr>
            <w:tcW w:w="1520" w:type="dxa"/>
            <w:tcBorders>
              <w:top w:val="single" w:sz="8" w:space="0" w:color="000000"/>
              <w:left w:val="single" w:sz="4" w:space="0" w:color="000000"/>
              <w:bottom w:val="single" w:sz="4" w:space="0" w:color="000000"/>
            </w:tcBorders>
            <w:shd w:val="clear" w:color="auto" w:fill="auto"/>
          </w:tcPr>
          <w:p w14:paraId="76379986" w14:textId="77777777" w:rsidR="00ED6AA8" w:rsidRPr="00D8636A" w:rsidRDefault="00ED6AA8" w:rsidP="00A26030">
            <w:pPr>
              <w:spacing w:line="276" w:lineRule="auto"/>
              <w:jc w:val="both"/>
              <w:rPr>
                <w:rFonts w:ascii="Calibri" w:hAnsi="Calibri" w:cs="Calibri"/>
              </w:rPr>
            </w:pPr>
          </w:p>
        </w:tc>
        <w:tc>
          <w:tcPr>
            <w:tcW w:w="890" w:type="dxa"/>
            <w:tcBorders>
              <w:top w:val="single" w:sz="8" w:space="0" w:color="000000"/>
              <w:left w:val="single" w:sz="4" w:space="0" w:color="000000"/>
              <w:bottom w:val="single" w:sz="4" w:space="0" w:color="000000"/>
            </w:tcBorders>
            <w:shd w:val="clear" w:color="auto" w:fill="auto"/>
          </w:tcPr>
          <w:p w14:paraId="4E09A3D0" w14:textId="77777777" w:rsidR="00ED6AA8" w:rsidRPr="00D8636A" w:rsidRDefault="00ED6AA8" w:rsidP="00A26030">
            <w:pPr>
              <w:spacing w:line="276" w:lineRule="auto"/>
              <w:jc w:val="both"/>
              <w:rPr>
                <w:rFonts w:ascii="Calibri" w:hAnsi="Calibri" w:cs="Calibri"/>
              </w:rPr>
            </w:pPr>
            <w:r w:rsidRPr="00D8636A">
              <w:rPr>
                <w:rFonts w:ascii="Calibri" w:hAnsi="Calibri" w:cs="Calibri"/>
              </w:rPr>
              <w:t>2023</w:t>
            </w:r>
          </w:p>
        </w:tc>
        <w:tc>
          <w:tcPr>
            <w:tcW w:w="716" w:type="dxa"/>
            <w:tcBorders>
              <w:top w:val="single" w:sz="8" w:space="0" w:color="000000"/>
              <w:left w:val="single" w:sz="4" w:space="0" w:color="000000"/>
              <w:bottom w:val="single" w:sz="4" w:space="0" w:color="000000"/>
            </w:tcBorders>
            <w:shd w:val="clear" w:color="auto" w:fill="auto"/>
          </w:tcPr>
          <w:p w14:paraId="62DE3F66" w14:textId="77777777" w:rsidR="00ED6AA8" w:rsidRPr="00D8636A" w:rsidRDefault="00ED6AA8" w:rsidP="00A26030">
            <w:pPr>
              <w:spacing w:line="276" w:lineRule="auto"/>
              <w:jc w:val="both"/>
              <w:rPr>
                <w:rFonts w:ascii="Calibri" w:hAnsi="Calibri" w:cs="Calibri"/>
              </w:rPr>
            </w:pPr>
            <w:r w:rsidRPr="00D8636A">
              <w:rPr>
                <w:rFonts w:ascii="Calibri" w:hAnsi="Calibri" w:cs="Calibri"/>
              </w:rPr>
              <w:t>2023</w:t>
            </w:r>
          </w:p>
        </w:tc>
        <w:tc>
          <w:tcPr>
            <w:tcW w:w="851" w:type="dxa"/>
            <w:tcBorders>
              <w:top w:val="single" w:sz="8" w:space="0" w:color="000000"/>
              <w:left w:val="single" w:sz="4" w:space="0" w:color="000000"/>
              <w:bottom w:val="single" w:sz="4" w:space="0" w:color="000000"/>
            </w:tcBorders>
            <w:shd w:val="clear" w:color="auto" w:fill="auto"/>
          </w:tcPr>
          <w:p w14:paraId="033307EC" w14:textId="77777777" w:rsidR="00ED6AA8" w:rsidRPr="00D8636A" w:rsidRDefault="00ED6AA8" w:rsidP="00A26030">
            <w:pPr>
              <w:spacing w:line="276" w:lineRule="auto"/>
              <w:jc w:val="both"/>
              <w:rPr>
                <w:rFonts w:ascii="Calibri" w:hAnsi="Calibri" w:cs="Calibri"/>
              </w:rPr>
            </w:pPr>
            <w:r w:rsidRPr="00D8636A">
              <w:rPr>
                <w:rFonts w:ascii="Calibri" w:hAnsi="Calibri" w:cs="Calibri"/>
              </w:rPr>
              <w:t>2022</w:t>
            </w:r>
          </w:p>
        </w:tc>
        <w:tc>
          <w:tcPr>
            <w:tcW w:w="850" w:type="dxa"/>
            <w:tcBorders>
              <w:top w:val="single" w:sz="8" w:space="0" w:color="000000"/>
              <w:left w:val="single" w:sz="4" w:space="0" w:color="000000"/>
              <w:bottom w:val="single" w:sz="4" w:space="0" w:color="000000"/>
            </w:tcBorders>
            <w:shd w:val="clear" w:color="auto" w:fill="auto"/>
          </w:tcPr>
          <w:p w14:paraId="57C3905F" w14:textId="77777777" w:rsidR="00ED6AA8" w:rsidRPr="00D8636A" w:rsidRDefault="00ED6AA8" w:rsidP="00A26030">
            <w:pPr>
              <w:spacing w:line="276" w:lineRule="auto"/>
              <w:jc w:val="both"/>
              <w:rPr>
                <w:rFonts w:ascii="Calibri" w:hAnsi="Calibri" w:cs="Calibri"/>
              </w:rPr>
            </w:pPr>
            <w:r w:rsidRPr="00D8636A">
              <w:rPr>
                <w:rFonts w:ascii="Calibri" w:hAnsi="Calibri" w:cs="Calibri"/>
              </w:rPr>
              <w:t>2022</w:t>
            </w:r>
          </w:p>
        </w:tc>
        <w:tc>
          <w:tcPr>
            <w:tcW w:w="1029" w:type="dxa"/>
            <w:tcBorders>
              <w:top w:val="single" w:sz="8" w:space="0" w:color="000000"/>
              <w:left w:val="single" w:sz="4" w:space="0" w:color="000000"/>
              <w:bottom w:val="single" w:sz="4" w:space="0" w:color="000000"/>
              <w:right w:val="single" w:sz="4" w:space="0" w:color="000000"/>
            </w:tcBorders>
            <w:shd w:val="clear" w:color="auto" w:fill="auto"/>
          </w:tcPr>
          <w:p w14:paraId="048669BB" w14:textId="77777777" w:rsidR="00ED6AA8" w:rsidRPr="00D8636A" w:rsidRDefault="00ED6AA8" w:rsidP="00A26030">
            <w:pPr>
              <w:spacing w:line="276" w:lineRule="auto"/>
              <w:jc w:val="both"/>
              <w:rPr>
                <w:rFonts w:ascii="Calibri" w:hAnsi="Calibri" w:cs="Calibri"/>
              </w:rPr>
            </w:pPr>
            <w:r w:rsidRPr="00D8636A">
              <w:rPr>
                <w:rFonts w:ascii="Calibri" w:hAnsi="Calibri" w:cs="Calibri"/>
              </w:rPr>
              <w:t>2023</w:t>
            </w:r>
          </w:p>
        </w:tc>
      </w:tr>
      <w:tr w:rsidR="00ED6AA8" w:rsidRPr="00D8636A" w14:paraId="4C9433D5" w14:textId="77777777" w:rsidTr="00A26030">
        <w:tc>
          <w:tcPr>
            <w:tcW w:w="1759" w:type="dxa"/>
            <w:tcBorders>
              <w:top w:val="single" w:sz="8" w:space="0" w:color="000000"/>
              <w:left w:val="single" w:sz="4" w:space="0" w:color="000000"/>
              <w:bottom w:val="single" w:sz="4" w:space="0" w:color="000000"/>
            </w:tcBorders>
            <w:shd w:val="clear" w:color="auto" w:fill="auto"/>
            <w:vAlign w:val="center"/>
          </w:tcPr>
          <w:p w14:paraId="21E470EB" w14:textId="77777777" w:rsidR="00ED6AA8" w:rsidRPr="00D8636A" w:rsidRDefault="00ED6AA8" w:rsidP="00A26030">
            <w:pPr>
              <w:spacing w:line="276" w:lineRule="auto"/>
              <w:jc w:val="both"/>
              <w:rPr>
                <w:rFonts w:ascii="Calibri" w:hAnsi="Calibri" w:cs="Calibri"/>
              </w:rPr>
            </w:pPr>
            <w:r w:rsidRPr="00D8636A">
              <w:rPr>
                <w:rFonts w:ascii="Calibri" w:hAnsi="Calibri" w:cs="Calibri"/>
              </w:rPr>
              <w:t>Żłobki/kluby dziecięce</w:t>
            </w:r>
          </w:p>
        </w:tc>
        <w:tc>
          <w:tcPr>
            <w:tcW w:w="236" w:type="dxa"/>
            <w:gridSpan w:val="2"/>
            <w:tcBorders>
              <w:top w:val="single" w:sz="8" w:space="0" w:color="000000"/>
              <w:left w:val="single" w:sz="4" w:space="0" w:color="000000"/>
              <w:bottom w:val="single" w:sz="4" w:space="0" w:color="000000"/>
            </w:tcBorders>
            <w:shd w:val="clear" w:color="auto" w:fill="auto"/>
            <w:vAlign w:val="center"/>
          </w:tcPr>
          <w:p w14:paraId="53CCA0EA" w14:textId="77777777" w:rsidR="00ED6AA8" w:rsidRPr="00D8636A" w:rsidRDefault="00ED6AA8" w:rsidP="00A26030">
            <w:pPr>
              <w:spacing w:line="276" w:lineRule="auto"/>
              <w:jc w:val="both"/>
              <w:rPr>
                <w:rFonts w:ascii="Calibri" w:hAnsi="Calibri" w:cs="Calibri"/>
              </w:rPr>
            </w:pPr>
          </w:p>
        </w:tc>
        <w:tc>
          <w:tcPr>
            <w:tcW w:w="477" w:type="dxa"/>
            <w:tcBorders>
              <w:top w:val="single" w:sz="8" w:space="0" w:color="000000"/>
              <w:left w:val="single" w:sz="4" w:space="0" w:color="000000"/>
              <w:bottom w:val="single" w:sz="4" w:space="0" w:color="000000"/>
            </w:tcBorders>
            <w:shd w:val="clear" w:color="auto" w:fill="auto"/>
            <w:vAlign w:val="center"/>
          </w:tcPr>
          <w:p w14:paraId="6C461E07" w14:textId="77777777" w:rsidR="00ED6AA8" w:rsidRPr="00D8636A" w:rsidRDefault="00ED6AA8" w:rsidP="00A26030">
            <w:pPr>
              <w:spacing w:line="276" w:lineRule="auto"/>
              <w:jc w:val="both"/>
              <w:rPr>
                <w:rFonts w:ascii="Calibri" w:hAnsi="Calibri" w:cs="Calibri"/>
              </w:rPr>
            </w:pPr>
            <w:r w:rsidRPr="00D8636A">
              <w:rPr>
                <w:rFonts w:ascii="Calibri" w:hAnsi="Calibri" w:cs="Calibri"/>
              </w:rPr>
              <w:t>4</w:t>
            </w:r>
          </w:p>
        </w:tc>
        <w:tc>
          <w:tcPr>
            <w:tcW w:w="568" w:type="dxa"/>
            <w:tcBorders>
              <w:top w:val="single" w:sz="8" w:space="0" w:color="000000"/>
              <w:left w:val="single" w:sz="4" w:space="0" w:color="000000"/>
              <w:bottom w:val="single" w:sz="4" w:space="0" w:color="000000"/>
            </w:tcBorders>
            <w:shd w:val="clear" w:color="auto" w:fill="auto"/>
            <w:vAlign w:val="center"/>
          </w:tcPr>
          <w:p w14:paraId="58FAD765" w14:textId="77777777" w:rsidR="00ED6AA8" w:rsidRPr="00D8636A" w:rsidRDefault="00ED6AA8" w:rsidP="00A26030">
            <w:pPr>
              <w:spacing w:line="276" w:lineRule="auto"/>
              <w:jc w:val="both"/>
              <w:rPr>
                <w:rFonts w:ascii="Calibri" w:hAnsi="Calibri" w:cs="Calibri"/>
              </w:rPr>
            </w:pPr>
            <w:r w:rsidRPr="00D8636A">
              <w:rPr>
                <w:rFonts w:ascii="Calibri" w:hAnsi="Calibri" w:cs="Calibri"/>
              </w:rPr>
              <w:t>1</w:t>
            </w:r>
          </w:p>
        </w:tc>
        <w:tc>
          <w:tcPr>
            <w:tcW w:w="568" w:type="dxa"/>
            <w:tcBorders>
              <w:top w:val="single" w:sz="8" w:space="0" w:color="000000"/>
              <w:left w:val="single" w:sz="4" w:space="0" w:color="000000"/>
              <w:bottom w:val="single" w:sz="4" w:space="0" w:color="000000"/>
            </w:tcBorders>
            <w:shd w:val="clear" w:color="auto" w:fill="auto"/>
            <w:vAlign w:val="center"/>
          </w:tcPr>
          <w:p w14:paraId="2A262A6A"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7" w:type="dxa"/>
            <w:tcBorders>
              <w:top w:val="single" w:sz="8" w:space="0" w:color="000000"/>
              <w:left w:val="single" w:sz="4" w:space="0" w:color="000000"/>
              <w:bottom w:val="single" w:sz="4" w:space="0" w:color="000000"/>
            </w:tcBorders>
            <w:shd w:val="clear" w:color="auto" w:fill="auto"/>
            <w:vAlign w:val="center"/>
          </w:tcPr>
          <w:p w14:paraId="1535ED7E" w14:textId="77777777" w:rsidR="00ED6AA8" w:rsidRPr="00D8636A" w:rsidRDefault="00ED6AA8" w:rsidP="00A26030">
            <w:pPr>
              <w:spacing w:line="276" w:lineRule="auto"/>
              <w:jc w:val="both"/>
              <w:rPr>
                <w:rFonts w:ascii="Calibri" w:hAnsi="Calibri" w:cs="Calibri"/>
              </w:rPr>
            </w:pPr>
            <w:r w:rsidRPr="00D8636A">
              <w:rPr>
                <w:rFonts w:ascii="Calibri" w:hAnsi="Calibri" w:cs="Calibri"/>
              </w:rPr>
              <w:t>2</w:t>
            </w:r>
          </w:p>
        </w:tc>
        <w:tc>
          <w:tcPr>
            <w:tcW w:w="568" w:type="dxa"/>
            <w:tcBorders>
              <w:top w:val="single" w:sz="8" w:space="0" w:color="000000"/>
              <w:left w:val="single" w:sz="4" w:space="0" w:color="000000"/>
              <w:bottom w:val="single" w:sz="4" w:space="0" w:color="000000"/>
            </w:tcBorders>
            <w:shd w:val="clear" w:color="auto" w:fill="auto"/>
            <w:vAlign w:val="center"/>
          </w:tcPr>
          <w:p w14:paraId="50E4AB1A"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7" w:type="dxa"/>
            <w:tcBorders>
              <w:top w:val="single" w:sz="8" w:space="0" w:color="000000"/>
              <w:left w:val="single" w:sz="4" w:space="0" w:color="000000"/>
              <w:bottom w:val="single" w:sz="4" w:space="0" w:color="000000"/>
            </w:tcBorders>
            <w:shd w:val="clear" w:color="auto" w:fill="auto"/>
            <w:vAlign w:val="center"/>
          </w:tcPr>
          <w:p w14:paraId="6F84E45A"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1520" w:type="dxa"/>
            <w:tcBorders>
              <w:top w:val="single" w:sz="8" w:space="0" w:color="000000"/>
              <w:left w:val="single" w:sz="4" w:space="0" w:color="000000"/>
              <w:bottom w:val="single" w:sz="4" w:space="0" w:color="000000"/>
            </w:tcBorders>
            <w:shd w:val="clear" w:color="auto" w:fill="auto"/>
            <w:vAlign w:val="center"/>
          </w:tcPr>
          <w:p w14:paraId="58393DB7"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90" w:type="dxa"/>
            <w:tcBorders>
              <w:top w:val="single" w:sz="8" w:space="0" w:color="000000"/>
              <w:left w:val="single" w:sz="4" w:space="0" w:color="000000"/>
              <w:bottom w:val="single" w:sz="4" w:space="0" w:color="000000"/>
            </w:tcBorders>
            <w:shd w:val="clear" w:color="auto" w:fill="auto"/>
            <w:vAlign w:val="center"/>
          </w:tcPr>
          <w:p w14:paraId="27017A69" w14:textId="77777777" w:rsidR="00ED6AA8" w:rsidRPr="00D8636A" w:rsidRDefault="00ED6AA8" w:rsidP="00A26030">
            <w:pPr>
              <w:spacing w:line="276" w:lineRule="auto"/>
              <w:jc w:val="both"/>
              <w:rPr>
                <w:rFonts w:ascii="Calibri" w:hAnsi="Calibri" w:cs="Calibri"/>
              </w:rPr>
            </w:pPr>
            <w:r w:rsidRPr="00D8636A">
              <w:rPr>
                <w:rFonts w:ascii="Calibri" w:hAnsi="Calibri" w:cs="Calibri"/>
              </w:rPr>
              <w:t>3</w:t>
            </w:r>
          </w:p>
        </w:tc>
        <w:tc>
          <w:tcPr>
            <w:tcW w:w="716" w:type="dxa"/>
            <w:tcBorders>
              <w:top w:val="single" w:sz="8" w:space="0" w:color="000000"/>
              <w:left w:val="single" w:sz="4" w:space="0" w:color="000000"/>
              <w:bottom w:val="single" w:sz="4" w:space="0" w:color="000000"/>
            </w:tcBorders>
            <w:shd w:val="clear" w:color="auto" w:fill="auto"/>
            <w:vAlign w:val="center"/>
          </w:tcPr>
          <w:p w14:paraId="7EC1DB51"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51" w:type="dxa"/>
            <w:tcBorders>
              <w:top w:val="single" w:sz="8" w:space="0" w:color="000000"/>
              <w:left w:val="single" w:sz="4" w:space="0" w:color="000000"/>
              <w:bottom w:val="single" w:sz="4" w:space="0" w:color="000000"/>
            </w:tcBorders>
            <w:shd w:val="clear" w:color="auto" w:fill="auto"/>
            <w:vAlign w:val="center"/>
          </w:tcPr>
          <w:p w14:paraId="6E07B613"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50" w:type="dxa"/>
            <w:tcBorders>
              <w:top w:val="single" w:sz="8" w:space="0" w:color="000000"/>
              <w:left w:val="single" w:sz="4" w:space="0" w:color="000000"/>
              <w:bottom w:val="single" w:sz="4" w:space="0" w:color="000000"/>
            </w:tcBorders>
            <w:shd w:val="clear" w:color="auto" w:fill="auto"/>
            <w:vAlign w:val="center"/>
          </w:tcPr>
          <w:p w14:paraId="38E0D649"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1029" w:type="dxa"/>
            <w:tcBorders>
              <w:top w:val="single" w:sz="8" w:space="0" w:color="000000"/>
              <w:left w:val="single" w:sz="4" w:space="0" w:color="000000"/>
              <w:bottom w:val="single" w:sz="4" w:space="0" w:color="000000"/>
              <w:right w:val="single" w:sz="4" w:space="0" w:color="000000"/>
            </w:tcBorders>
            <w:shd w:val="clear" w:color="auto" w:fill="auto"/>
            <w:vAlign w:val="center"/>
          </w:tcPr>
          <w:p w14:paraId="24899134"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r>
      <w:tr w:rsidR="00ED6AA8" w:rsidRPr="00D8636A" w14:paraId="179C4BDB" w14:textId="77777777" w:rsidTr="00A26030">
        <w:trPr>
          <w:cantSplit/>
        </w:trPr>
        <w:tc>
          <w:tcPr>
            <w:tcW w:w="1759" w:type="dxa"/>
            <w:tcBorders>
              <w:top w:val="single" w:sz="4" w:space="0" w:color="000000"/>
              <w:left w:val="single" w:sz="4" w:space="0" w:color="000000"/>
              <w:bottom w:val="single" w:sz="4" w:space="0" w:color="000000"/>
            </w:tcBorders>
            <w:shd w:val="clear" w:color="auto" w:fill="auto"/>
            <w:vAlign w:val="center"/>
          </w:tcPr>
          <w:p w14:paraId="6C955834" w14:textId="77777777" w:rsidR="00ED6AA8" w:rsidRPr="00D8636A" w:rsidRDefault="00ED6AA8" w:rsidP="00A26030">
            <w:pPr>
              <w:spacing w:line="276" w:lineRule="auto"/>
              <w:jc w:val="both"/>
              <w:rPr>
                <w:rFonts w:ascii="Calibri" w:hAnsi="Calibri" w:cs="Calibri"/>
              </w:rPr>
            </w:pPr>
            <w:r w:rsidRPr="00D8636A">
              <w:rPr>
                <w:rFonts w:ascii="Calibri" w:hAnsi="Calibri" w:cs="Calibri"/>
              </w:rPr>
              <w:t>Przedszkola</w:t>
            </w:r>
          </w:p>
        </w:tc>
        <w:tc>
          <w:tcPr>
            <w:tcW w:w="236" w:type="dxa"/>
            <w:gridSpan w:val="2"/>
            <w:vMerge w:val="restart"/>
            <w:tcBorders>
              <w:top w:val="single" w:sz="4" w:space="0" w:color="000000"/>
              <w:left w:val="single" w:sz="4" w:space="0" w:color="000000"/>
              <w:bottom w:val="single" w:sz="4" w:space="0" w:color="000000"/>
            </w:tcBorders>
            <w:shd w:val="clear" w:color="auto" w:fill="auto"/>
            <w:vAlign w:val="center"/>
          </w:tcPr>
          <w:p w14:paraId="3865BD53" w14:textId="77777777" w:rsidR="00ED6AA8" w:rsidRPr="00D8636A" w:rsidRDefault="00ED6AA8" w:rsidP="00A26030">
            <w:pPr>
              <w:spacing w:line="276" w:lineRule="auto"/>
              <w:jc w:val="both"/>
              <w:rPr>
                <w:rFonts w:ascii="Calibri" w:hAnsi="Calibri" w:cs="Calibri"/>
              </w:rPr>
            </w:pPr>
          </w:p>
        </w:tc>
        <w:tc>
          <w:tcPr>
            <w:tcW w:w="477" w:type="dxa"/>
            <w:tcBorders>
              <w:top w:val="single" w:sz="4" w:space="0" w:color="000000"/>
              <w:left w:val="single" w:sz="4" w:space="0" w:color="000000"/>
              <w:bottom w:val="single" w:sz="4" w:space="0" w:color="000000"/>
            </w:tcBorders>
            <w:shd w:val="clear" w:color="auto" w:fill="auto"/>
            <w:vAlign w:val="center"/>
          </w:tcPr>
          <w:p w14:paraId="321CEB80" w14:textId="77777777" w:rsidR="00ED6AA8" w:rsidRPr="00D8636A" w:rsidRDefault="00ED6AA8" w:rsidP="00A26030">
            <w:pPr>
              <w:spacing w:line="276" w:lineRule="auto"/>
              <w:jc w:val="both"/>
              <w:rPr>
                <w:rFonts w:ascii="Calibri" w:hAnsi="Calibri" w:cs="Calibri"/>
              </w:rPr>
            </w:pPr>
            <w:r w:rsidRPr="00D8636A">
              <w:rPr>
                <w:rFonts w:ascii="Calibri" w:hAnsi="Calibri" w:cs="Calibri"/>
              </w:rPr>
              <w:t>15</w:t>
            </w:r>
          </w:p>
        </w:tc>
        <w:tc>
          <w:tcPr>
            <w:tcW w:w="568" w:type="dxa"/>
            <w:tcBorders>
              <w:top w:val="single" w:sz="4" w:space="0" w:color="000000"/>
              <w:left w:val="single" w:sz="4" w:space="0" w:color="000000"/>
              <w:bottom w:val="single" w:sz="4" w:space="0" w:color="000000"/>
            </w:tcBorders>
            <w:shd w:val="clear" w:color="auto" w:fill="auto"/>
            <w:vAlign w:val="center"/>
          </w:tcPr>
          <w:p w14:paraId="1A8358E1" w14:textId="77777777" w:rsidR="00ED6AA8" w:rsidRPr="00D8636A" w:rsidRDefault="00ED6AA8" w:rsidP="00A26030">
            <w:pPr>
              <w:spacing w:line="276" w:lineRule="auto"/>
              <w:jc w:val="both"/>
              <w:rPr>
                <w:rFonts w:ascii="Calibri" w:hAnsi="Calibri" w:cs="Calibri"/>
              </w:rPr>
            </w:pPr>
            <w:r w:rsidRPr="00D8636A">
              <w:rPr>
                <w:rFonts w:ascii="Calibri" w:hAnsi="Calibri" w:cs="Calibri"/>
              </w:rPr>
              <w:t>15</w:t>
            </w:r>
          </w:p>
        </w:tc>
        <w:tc>
          <w:tcPr>
            <w:tcW w:w="568" w:type="dxa"/>
            <w:tcBorders>
              <w:top w:val="single" w:sz="4" w:space="0" w:color="000000"/>
              <w:left w:val="single" w:sz="4" w:space="0" w:color="000000"/>
              <w:bottom w:val="single" w:sz="4" w:space="0" w:color="000000"/>
            </w:tcBorders>
            <w:shd w:val="clear" w:color="auto" w:fill="auto"/>
            <w:vAlign w:val="center"/>
          </w:tcPr>
          <w:p w14:paraId="3BF57F3D" w14:textId="77777777" w:rsidR="00ED6AA8" w:rsidRPr="00D8636A" w:rsidRDefault="00ED6AA8" w:rsidP="00A26030">
            <w:pPr>
              <w:spacing w:line="276" w:lineRule="auto"/>
              <w:jc w:val="both"/>
              <w:rPr>
                <w:rFonts w:ascii="Calibri" w:hAnsi="Calibri" w:cs="Calibri"/>
              </w:rPr>
            </w:pPr>
            <w:r w:rsidRPr="00D8636A">
              <w:rPr>
                <w:rFonts w:ascii="Calibri" w:hAnsi="Calibri" w:cs="Calibri"/>
              </w:rPr>
              <w:t>1</w:t>
            </w:r>
          </w:p>
        </w:tc>
        <w:tc>
          <w:tcPr>
            <w:tcW w:w="567" w:type="dxa"/>
            <w:tcBorders>
              <w:top w:val="single" w:sz="4" w:space="0" w:color="000000"/>
              <w:left w:val="single" w:sz="4" w:space="0" w:color="000000"/>
              <w:bottom w:val="single" w:sz="4" w:space="0" w:color="000000"/>
            </w:tcBorders>
            <w:shd w:val="clear" w:color="auto" w:fill="auto"/>
            <w:vAlign w:val="center"/>
          </w:tcPr>
          <w:p w14:paraId="541F1649" w14:textId="77777777" w:rsidR="00ED6AA8" w:rsidRPr="00D8636A" w:rsidRDefault="00ED6AA8" w:rsidP="00A26030">
            <w:pPr>
              <w:spacing w:line="276" w:lineRule="auto"/>
              <w:jc w:val="both"/>
              <w:rPr>
                <w:rFonts w:ascii="Calibri" w:hAnsi="Calibri" w:cs="Calibri"/>
              </w:rPr>
            </w:pPr>
            <w:r w:rsidRPr="00D8636A">
              <w:rPr>
                <w:rFonts w:ascii="Calibri" w:hAnsi="Calibri" w:cs="Calibri"/>
              </w:rPr>
              <w:t>1</w:t>
            </w:r>
          </w:p>
        </w:tc>
        <w:tc>
          <w:tcPr>
            <w:tcW w:w="568" w:type="dxa"/>
            <w:tcBorders>
              <w:top w:val="single" w:sz="4" w:space="0" w:color="000000"/>
              <w:left w:val="single" w:sz="4" w:space="0" w:color="000000"/>
              <w:bottom w:val="single" w:sz="4" w:space="0" w:color="000000"/>
            </w:tcBorders>
            <w:shd w:val="clear" w:color="auto" w:fill="auto"/>
            <w:vAlign w:val="center"/>
          </w:tcPr>
          <w:p w14:paraId="47A6C12A" w14:textId="77777777" w:rsidR="00ED6AA8" w:rsidRPr="00D8636A" w:rsidRDefault="00ED6AA8" w:rsidP="00A26030">
            <w:pPr>
              <w:spacing w:line="276" w:lineRule="auto"/>
              <w:jc w:val="both"/>
              <w:rPr>
                <w:rFonts w:ascii="Calibri" w:hAnsi="Calibri" w:cs="Calibri"/>
              </w:rPr>
            </w:pPr>
          </w:p>
          <w:p w14:paraId="634D4F82"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p w14:paraId="27F0139B" w14:textId="77777777" w:rsidR="00ED6AA8" w:rsidRPr="00D8636A" w:rsidRDefault="00ED6AA8" w:rsidP="00A26030">
            <w:pPr>
              <w:spacing w:line="276" w:lineRule="auto"/>
              <w:jc w:val="both"/>
              <w:rPr>
                <w:rFonts w:ascii="Calibri" w:hAnsi="Calibri" w:cs="Calibri"/>
              </w:rPr>
            </w:pPr>
          </w:p>
        </w:tc>
        <w:tc>
          <w:tcPr>
            <w:tcW w:w="567" w:type="dxa"/>
            <w:tcBorders>
              <w:top w:val="single" w:sz="4" w:space="0" w:color="000000"/>
              <w:left w:val="single" w:sz="4" w:space="0" w:color="000000"/>
              <w:bottom w:val="single" w:sz="4" w:space="0" w:color="000000"/>
            </w:tcBorders>
            <w:shd w:val="clear" w:color="auto" w:fill="auto"/>
            <w:vAlign w:val="center"/>
          </w:tcPr>
          <w:p w14:paraId="402CF1EF"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1520" w:type="dxa"/>
            <w:tcBorders>
              <w:top w:val="single" w:sz="4" w:space="0" w:color="000000"/>
              <w:left w:val="single" w:sz="4" w:space="0" w:color="000000"/>
              <w:bottom w:val="single" w:sz="4" w:space="0" w:color="000000"/>
            </w:tcBorders>
            <w:shd w:val="clear" w:color="auto" w:fill="auto"/>
            <w:vAlign w:val="center"/>
          </w:tcPr>
          <w:p w14:paraId="174A2263" w14:textId="77777777" w:rsidR="00ED6AA8" w:rsidRPr="00D8636A" w:rsidRDefault="00ED6AA8" w:rsidP="00A26030">
            <w:pPr>
              <w:spacing w:line="276" w:lineRule="auto"/>
              <w:jc w:val="both"/>
              <w:rPr>
                <w:rFonts w:ascii="Calibri" w:hAnsi="Calibri" w:cs="Calibri"/>
              </w:rPr>
            </w:pPr>
            <w:r w:rsidRPr="00D8636A">
              <w:rPr>
                <w:rFonts w:ascii="Calibri" w:hAnsi="Calibri" w:cs="Calibri"/>
              </w:rPr>
              <w:t xml:space="preserve">Brak kanalizacji centralnej w miejscowości </w:t>
            </w:r>
          </w:p>
        </w:tc>
        <w:tc>
          <w:tcPr>
            <w:tcW w:w="890" w:type="dxa"/>
            <w:tcBorders>
              <w:top w:val="single" w:sz="4" w:space="0" w:color="000000"/>
              <w:left w:val="single" w:sz="4" w:space="0" w:color="000000"/>
              <w:bottom w:val="single" w:sz="4" w:space="0" w:color="000000"/>
            </w:tcBorders>
            <w:shd w:val="clear" w:color="auto" w:fill="auto"/>
            <w:vAlign w:val="center"/>
          </w:tcPr>
          <w:p w14:paraId="1215EB29" w14:textId="77777777" w:rsidR="00ED6AA8" w:rsidRPr="00D8636A" w:rsidRDefault="00ED6AA8" w:rsidP="00A26030">
            <w:pPr>
              <w:spacing w:line="276" w:lineRule="auto"/>
              <w:jc w:val="both"/>
              <w:rPr>
                <w:rFonts w:ascii="Calibri" w:hAnsi="Calibri" w:cs="Calibri"/>
              </w:rPr>
            </w:pPr>
            <w:r w:rsidRPr="00D8636A">
              <w:rPr>
                <w:rFonts w:ascii="Calibri" w:hAnsi="Calibri" w:cs="Calibri"/>
              </w:rPr>
              <w:t>16</w:t>
            </w:r>
          </w:p>
        </w:tc>
        <w:tc>
          <w:tcPr>
            <w:tcW w:w="716" w:type="dxa"/>
            <w:tcBorders>
              <w:top w:val="single" w:sz="4" w:space="0" w:color="000000"/>
              <w:left w:val="single" w:sz="4" w:space="0" w:color="000000"/>
              <w:bottom w:val="single" w:sz="4" w:space="0" w:color="000000"/>
            </w:tcBorders>
            <w:shd w:val="clear" w:color="auto" w:fill="auto"/>
            <w:vAlign w:val="center"/>
          </w:tcPr>
          <w:p w14:paraId="6DEB4A66"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51" w:type="dxa"/>
            <w:tcBorders>
              <w:top w:val="single" w:sz="4" w:space="0" w:color="000000"/>
              <w:left w:val="single" w:sz="4" w:space="0" w:color="000000"/>
              <w:bottom w:val="single" w:sz="4" w:space="0" w:color="000000"/>
            </w:tcBorders>
            <w:shd w:val="clear" w:color="auto" w:fill="auto"/>
            <w:vAlign w:val="center"/>
          </w:tcPr>
          <w:p w14:paraId="76922855"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50" w:type="dxa"/>
            <w:tcBorders>
              <w:top w:val="single" w:sz="4" w:space="0" w:color="000000"/>
              <w:left w:val="single" w:sz="4" w:space="0" w:color="000000"/>
              <w:bottom w:val="single" w:sz="4" w:space="0" w:color="000000"/>
            </w:tcBorders>
            <w:shd w:val="clear" w:color="auto" w:fill="auto"/>
            <w:vAlign w:val="center"/>
          </w:tcPr>
          <w:p w14:paraId="602239B1"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C1C09" w14:textId="77777777" w:rsidR="00ED6AA8" w:rsidRPr="00D8636A" w:rsidRDefault="00ED6AA8" w:rsidP="00A26030">
            <w:pPr>
              <w:spacing w:line="276" w:lineRule="auto"/>
              <w:jc w:val="both"/>
              <w:rPr>
                <w:rFonts w:ascii="Calibri" w:hAnsi="Calibri" w:cs="Calibri"/>
              </w:rPr>
            </w:pPr>
            <w:r w:rsidRPr="00D8636A">
              <w:rPr>
                <w:rFonts w:ascii="Calibri" w:hAnsi="Calibri" w:cs="Calibri"/>
              </w:rPr>
              <w:t xml:space="preserve">      0</w:t>
            </w:r>
          </w:p>
        </w:tc>
      </w:tr>
      <w:tr w:rsidR="00ED6AA8" w:rsidRPr="00D8636A" w14:paraId="361D74C1" w14:textId="77777777" w:rsidTr="00A26030">
        <w:trPr>
          <w:cantSplit/>
        </w:trPr>
        <w:tc>
          <w:tcPr>
            <w:tcW w:w="1759" w:type="dxa"/>
            <w:tcBorders>
              <w:top w:val="single" w:sz="4" w:space="0" w:color="000000"/>
              <w:left w:val="single" w:sz="4" w:space="0" w:color="000000"/>
              <w:bottom w:val="single" w:sz="4" w:space="0" w:color="000000"/>
            </w:tcBorders>
            <w:shd w:val="clear" w:color="auto" w:fill="auto"/>
            <w:vAlign w:val="center"/>
          </w:tcPr>
          <w:p w14:paraId="6216C814" w14:textId="77777777" w:rsidR="00ED6AA8" w:rsidRPr="00D8636A" w:rsidRDefault="00ED6AA8" w:rsidP="00A26030">
            <w:pPr>
              <w:spacing w:line="276" w:lineRule="auto"/>
              <w:jc w:val="both"/>
              <w:rPr>
                <w:rFonts w:ascii="Calibri" w:hAnsi="Calibri" w:cs="Calibri"/>
              </w:rPr>
            </w:pPr>
            <w:r w:rsidRPr="00D8636A">
              <w:rPr>
                <w:rFonts w:ascii="Calibri" w:hAnsi="Calibri" w:cs="Calibri"/>
              </w:rPr>
              <w:t>Szk. Podst.</w:t>
            </w:r>
          </w:p>
        </w:tc>
        <w:tc>
          <w:tcPr>
            <w:tcW w:w="236" w:type="dxa"/>
            <w:gridSpan w:val="2"/>
            <w:vMerge/>
            <w:tcBorders>
              <w:top w:val="single" w:sz="4" w:space="0" w:color="000000"/>
              <w:left w:val="single" w:sz="4" w:space="0" w:color="000000"/>
              <w:bottom w:val="single" w:sz="4" w:space="0" w:color="000000"/>
            </w:tcBorders>
            <w:shd w:val="clear" w:color="auto" w:fill="auto"/>
            <w:vAlign w:val="center"/>
          </w:tcPr>
          <w:p w14:paraId="1F0697F6" w14:textId="77777777" w:rsidR="00ED6AA8" w:rsidRPr="00D8636A" w:rsidRDefault="00ED6AA8" w:rsidP="00A26030">
            <w:pPr>
              <w:spacing w:line="276" w:lineRule="auto"/>
              <w:jc w:val="both"/>
              <w:rPr>
                <w:rFonts w:ascii="Calibri" w:hAnsi="Calibri" w:cs="Calibri"/>
              </w:rPr>
            </w:pPr>
          </w:p>
        </w:tc>
        <w:tc>
          <w:tcPr>
            <w:tcW w:w="477" w:type="dxa"/>
            <w:tcBorders>
              <w:top w:val="single" w:sz="4" w:space="0" w:color="000000"/>
              <w:left w:val="single" w:sz="4" w:space="0" w:color="000000"/>
              <w:bottom w:val="single" w:sz="4" w:space="0" w:color="000000"/>
            </w:tcBorders>
            <w:shd w:val="clear" w:color="auto" w:fill="auto"/>
            <w:vAlign w:val="center"/>
          </w:tcPr>
          <w:p w14:paraId="5B007309" w14:textId="77777777" w:rsidR="00ED6AA8" w:rsidRPr="00D8636A" w:rsidRDefault="00ED6AA8" w:rsidP="00A26030">
            <w:pPr>
              <w:spacing w:line="276" w:lineRule="auto"/>
              <w:jc w:val="both"/>
              <w:rPr>
                <w:rFonts w:ascii="Calibri" w:hAnsi="Calibri" w:cs="Calibri"/>
              </w:rPr>
            </w:pPr>
            <w:r w:rsidRPr="00D8636A">
              <w:rPr>
                <w:rFonts w:ascii="Calibri" w:hAnsi="Calibri" w:cs="Calibri"/>
              </w:rPr>
              <w:t>9</w:t>
            </w:r>
          </w:p>
        </w:tc>
        <w:tc>
          <w:tcPr>
            <w:tcW w:w="568" w:type="dxa"/>
            <w:tcBorders>
              <w:top w:val="single" w:sz="4" w:space="0" w:color="000000"/>
              <w:left w:val="single" w:sz="4" w:space="0" w:color="000000"/>
              <w:bottom w:val="single" w:sz="4" w:space="0" w:color="000000"/>
            </w:tcBorders>
            <w:shd w:val="clear" w:color="auto" w:fill="auto"/>
            <w:vAlign w:val="center"/>
          </w:tcPr>
          <w:p w14:paraId="3B4A02BA" w14:textId="77777777" w:rsidR="00ED6AA8" w:rsidRPr="00D8636A" w:rsidRDefault="00ED6AA8" w:rsidP="00A26030">
            <w:pPr>
              <w:spacing w:line="276" w:lineRule="auto"/>
              <w:jc w:val="both"/>
              <w:rPr>
                <w:rFonts w:ascii="Calibri" w:hAnsi="Calibri" w:cs="Calibri"/>
              </w:rPr>
            </w:pPr>
            <w:r w:rsidRPr="00D8636A">
              <w:rPr>
                <w:rFonts w:ascii="Calibri" w:hAnsi="Calibri" w:cs="Calibri"/>
              </w:rPr>
              <w:t>10</w:t>
            </w:r>
          </w:p>
        </w:tc>
        <w:tc>
          <w:tcPr>
            <w:tcW w:w="568" w:type="dxa"/>
            <w:tcBorders>
              <w:top w:val="single" w:sz="4" w:space="0" w:color="000000"/>
              <w:left w:val="single" w:sz="4" w:space="0" w:color="000000"/>
              <w:bottom w:val="single" w:sz="4" w:space="0" w:color="000000"/>
            </w:tcBorders>
            <w:shd w:val="clear" w:color="auto" w:fill="auto"/>
            <w:vAlign w:val="center"/>
          </w:tcPr>
          <w:p w14:paraId="215766F9" w14:textId="77777777" w:rsidR="00ED6AA8" w:rsidRPr="00D8636A" w:rsidRDefault="00ED6AA8" w:rsidP="00A26030">
            <w:pPr>
              <w:spacing w:line="276" w:lineRule="auto"/>
              <w:jc w:val="both"/>
              <w:rPr>
                <w:rFonts w:ascii="Calibri" w:hAnsi="Calibri" w:cs="Calibri"/>
              </w:rPr>
            </w:pPr>
            <w:r w:rsidRPr="00D8636A">
              <w:rPr>
                <w:rFonts w:ascii="Calibri" w:hAnsi="Calibri" w:cs="Calibri"/>
              </w:rPr>
              <w:t>1</w:t>
            </w:r>
          </w:p>
        </w:tc>
        <w:tc>
          <w:tcPr>
            <w:tcW w:w="567" w:type="dxa"/>
            <w:tcBorders>
              <w:top w:val="single" w:sz="4" w:space="0" w:color="000000"/>
              <w:left w:val="single" w:sz="4" w:space="0" w:color="000000"/>
              <w:bottom w:val="single" w:sz="4" w:space="0" w:color="000000"/>
            </w:tcBorders>
            <w:shd w:val="clear" w:color="auto" w:fill="auto"/>
            <w:vAlign w:val="center"/>
          </w:tcPr>
          <w:p w14:paraId="31162A49" w14:textId="77777777" w:rsidR="00ED6AA8" w:rsidRPr="00D8636A" w:rsidRDefault="00ED6AA8" w:rsidP="00A26030">
            <w:pPr>
              <w:spacing w:line="276" w:lineRule="auto"/>
              <w:jc w:val="both"/>
              <w:rPr>
                <w:rFonts w:ascii="Calibri" w:hAnsi="Calibri" w:cs="Calibri"/>
              </w:rPr>
            </w:pPr>
            <w:r w:rsidRPr="00D8636A">
              <w:rPr>
                <w:rFonts w:ascii="Calibri" w:hAnsi="Calibri" w:cs="Calibri"/>
              </w:rPr>
              <w:t>1</w:t>
            </w:r>
          </w:p>
        </w:tc>
        <w:tc>
          <w:tcPr>
            <w:tcW w:w="568" w:type="dxa"/>
            <w:tcBorders>
              <w:top w:val="single" w:sz="4" w:space="0" w:color="000000"/>
              <w:left w:val="single" w:sz="4" w:space="0" w:color="000000"/>
              <w:bottom w:val="single" w:sz="4" w:space="0" w:color="000000"/>
            </w:tcBorders>
            <w:shd w:val="clear" w:color="auto" w:fill="auto"/>
            <w:vAlign w:val="center"/>
          </w:tcPr>
          <w:p w14:paraId="3A610577" w14:textId="77777777" w:rsidR="00ED6AA8" w:rsidRPr="00D8636A" w:rsidRDefault="00ED6AA8" w:rsidP="00A26030">
            <w:pPr>
              <w:spacing w:line="276" w:lineRule="auto"/>
              <w:jc w:val="both"/>
              <w:rPr>
                <w:rFonts w:ascii="Calibri" w:hAnsi="Calibri" w:cs="Calibri"/>
              </w:rPr>
            </w:pPr>
            <w:r w:rsidRPr="00D8636A">
              <w:rPr>
                <w:rFonts w:ascii="Calibri" w:hAnsi="Calibri" w:cs="Calibri"/>
              </w:rPr>
              <w:t>1</w:t>
            </w:r>
          </w:p>
        </w:tc>
        <w:tc>
          <w:tcPr>
            <w:tcW w:w="567" w:type="dxa"/>
            <w:tcBorders>
              <w:top w:val="single" w:sz="4" w:space="0" w:color="000000"/>
              <w:left w:val="single" w:sz="4" w:space="0" w:color="000000"/>
              <w:bottom w:val="single" w:sz="4" w:space="0" w:color="000000"/>
            </w:tcBorders>
            <w:shd w:val="clear" w:color="auto" w:fill="auto"/>
            <w:vAlign w:val="center"/>
          </w:tcPr>
          <w:p w14:paraId="371B82FE" w14:textId="77777777" w:rsidR="00ED6AA8" w:rsidRPr="00D8636A" w:rsidRDefault="00ED6AA8" w:rsidP="00A26030">
            <w:pPr>
              <w:spacing w:line="276" w:lineRule="auto"/>
              <w:jc w:val="both"/>
              <w:rPr>
                <w:rFonts w:ascii="Calibri" w:hAnsi="Calibri" w:cs="Calibri"/>
              </w:rPr>
            </w:pPr>
            <w:r w:rsidRPr="00D8636A">
              <w:rPr>
                <w:rFonts w:ascii="Calibri" w:hAnsi="Calibri" w:cs="Calibri"/>
              </w:rPr>
              <w:t>1</w:t>
            </w:r>
          </w:p>
        </w:tc>
        <w:tc>
          <w:tcPr>
            <w:tcW w:w="1520" w:type="dxa"/>
            <w:tcBorders>
              <w:top w:val="single" w:sz="4" w:space="0" w:color="000000"/>
              <w:left w:val="single" w:sz="4" w:space="0" w:color="000000"/>
              <w:bottom w:val="single" w:sz="4" w:space="0" w:color="000000"/>
            </w:tcBorders>
            <w:shd w:val="clear" w:color="auto" w:fill="auto"/>
            <w:vAlign w:val="center"/>
          </w:tcPr>
          <w:p w14:paraId="357D1F2B" w14:textId="77777777" w:rsidR="00ED6AA8" w:rsidRPr="00D8636A" w:rsidRDefault="00ED6AA8" w:rsidP="00A26030">
            <w:pPr>
              <w:spacing w:line="276" w:lineRule="auto"/>
              <w:jc w:val="both"/>
              <w:rPr>
                <w:rFonts w:ascii="Calibri" w:hAnsi="Calibri" w:cs="Calibri"/>
              </w:rPr>
            </w:pPr>
            <w:r w:rsidRPr="00D8636A">
              <w:rPr>
                <w:rFonts w:ascii="Calibri" w:hAnsi="Calibri" w:cs="Calibri"/>
              </w:rPr>
              <w:t>Brak kanalizacji centralnej w miejscowości</w:t>
            </w:r>
          </w:p>
        </w:tc>
        <w:tc>
          <w:tcPr>
            <w:tcW w:w="890" w:type="dxa"/>
            <w:tcBorders>
              <w:top w:val="single" w:sz="4" w:space="0" w:color="000000"/>
              <w:left w:val="single" w:sz="4" w:space="0" w:color="000000"/>
              <w:bottom w:val="single" w:sz="4" w:space="0" w:color="000000"/>
            </w:tcBorders>
            <w:shd w:val="clear" w:color="auto" w:fill="auto"/>
            <w:vAlign w:val="center"/>
          </w:tcPr>
          <w:p w14:paraId="1C2186BF" w14:textId="77777777" w:rsidR="00ED6AA8" w:rsidRPr="00D8636A" w:rsidRDefault="00ED6AA8" w:rsidP="00A26030">
            <w:pPr>
              <w:spacing w:line="276" w:lineRule="auto"/>
              <w:jc w:val="both"/>
              <w:rPr>
                <w:rFonts w:ascii="Calibri" w:hAnsi="Calibri" w:cs="Calibri"/>
              </w:rPr>
            </w:pPr>
            <w:r w:rsidRPr="00D8636A">
              <w:rPr>
                <w:rFonts w:ascii="Calibri" w:hAnsi="Calibri" w:cs="Calibri"/>
              </w:rPr>
              <w:t>12</w:t>
            </w:r>
          </w:p>
        </w:tc>
        <w:tc>
          <w:tcPr>
            <w:tcW w:w="716" w:type="dxa"/>
            <w:tcBorders>
              <w:top w:val="single" w:sz="4" w:space="0" w:color="000000"/>
              <w:left w:val="single" w:sz="4" w:space="0" w:color="000000"/>
              <w:bottom w:val="single" w:sz="4" w:space="0" w:color="000000"/>
            </w:tcBorders>
            <w:shd w:val="clear" w:color="auto" w:fill="auto"/>
            <w:vAlign w:val="center"/>
          </w:tcPr>
          <w:p w14:paraId="4D3B03DC"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51" w:type="dxa"/>
            <w:tcBorders>
              <w:top w:val="single" w:sz="4" w:space="0" w:color="000000"/>
              <w:left w:val="single" w:sz="4" w:space="0" w:color="000000"/>
              <w:bottom w:val="single" w:sz="4" w:space="0" w:color="000000"/>
            </w:tcBorders>
            <w:shd w:val="clear" w:color="auto" w:fill="auto"/>
            <w:vAlign w:val="center"/>
          </w:tcPr>
          <w:p w14:paraId="6C0FEAC8"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50" w:type="dxa"/>
            <w:tcBorders>
              <w:top w:val="single" w:sz="4" w:space="0" w:color="000000"/>
              <w:left w:val="single" w:sz="4" w:space="0" w:color="000000"/>
              <w:bottom w:val="single" w:sz="4" w:space="0" w:color="000000"/>
            </w:tcBorders>
            <w:shd w:val="clear" w:color="auto" w:fill="auto"/>
            <w:vAlign w:val="center"/>
          </w:tcPr>
          <w:p w14:paraId="39AEEF05"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4701B"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r>
      <w:tr w:rsidR="00ED6AA8" w:rsidRPr="00D8636A" w14:paraId="795FA0B2" w14:textId="77777777" w:rsidTr="00A26030">
        <w:trPr>
          <w:cantSplit/>
        </w:trPr>
        <w:tc>
          <w:tcPr>
            <w:tcW w:w="1759" w:type="dxa"/>
            <w:tcBorders>
              <w:top w:val="single" w:sz="4" w:space="0" w:color="000000"/>
              <w:left w:val="single" w:sz="4" w:space="0" w:color="000000"/>
              <w:bottom w:val="single" w:sz="4" w:space="0" w:color="000000"/>
            </w:tcBorders>
            <w:shd w:val="clear" w:color="auto" w:fill="D9D9D9"/>
            <w:vAlign w:val="center"/>
          </w:tcPr>
          <w:p w14:paraId="2314EBC1" w14:textId="77777777" w:rsidR="00ED6AA8" w:rsidRPr="00D8636A" w:rsidRDefault="00ED6AA8" w:rsidP="00A26030">
            <w:pPr>
              <w:spacing w:line="276" w:lineRule="auto"/>
              <w:jc w:val="both"/>
              <w:rPr>
                <w:rFonts w:ascii="Calibri" w:hAnsi="Calibri" w:cs="Calibri"/>
              </w:rPr>
            </w:pPr>
            <w:r w:rsidRPr="00D8636A">
              <w:rPr>
                <w:rFonts w:ascii="Calibri" w:hAnsi="Calibri" w:cs="Calibri"/>
              </w:rPr>
              <w:t>Gimnazja</w:t>
            </w:r>
          </w:p>
        </w:tc>
        <w:tc>
          <w:tcPr>
            <w:tcW w:w="236" w:type="dxa"/>
            <w:gridSpan w:val="2"/>
            <w:vMerge/>
            <w:tcBorders>
              <w:top w:val="single" w:sz="4" w:space="0" w:color="000000"/>
              <w:left w:val="single" w:sz="4" w:space="0" w:color="000000"/>
              <w:bottom w:val="single" w:sz="4" w:space="0" w:color="000000"/>
            </w:tcBorders>
            <w:shd w:val="clear" w:color="auto" w:fill="D9D9D9"/>
            <w:vAlign w:val="center"/>
          </w:tcPr>
          <w:p w14:paraId="74A50435" w14:textId="77777777" w:rsidR="00ED6AA8" w:rsidRPr="00D8636A" w:rsidRDefault="00ED6AA8" w:rsidP="00A26030">
            <w:pPr>
              <w:spacing w:line="276" w:lineRule="auto"/>
              <w:jc w:val="both"/>
              <w:rPr>
                <w:rFonts w:ascii="Calibri" w:hAnsi="Calibri" w:cs="Calibri"/>
              </w:rPr>
            </w:pPr>
          </w:p>
        </w:tc>
        <w:tc>
          <w:tcPr>
            <w:tcW w:w="477" w:type="dxa"/>
            <w:tcBorders>
              <w:top w:val="single" w:sz="4" w:space="0" w:color="000000"/>
              <w:left w:val="single" w:sz="4" w:space="0" w:color="000000"/>
              <w:bottom w:val="single" w:sz="4" w:space="0" w:color="000000"/>
            </w:tcBorders>
            <w:shd w:val="clear" w:color="auto" w:fill="D9D9D9"/>
            <w:vAlign w:val="center"/>
          </w:tcPr>
          <w:p w14:paraId="799F4ED3"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8" w:type="dxa"/>
            <w:tcBorders>
              <w:top w:val="single" w:sz="4" w:space="0" w:color="000000"/>
              <w:left w:val="single" w:sz="4" w:space="0" w:color="000000"/>
              <w:bottom w:val="single" w:sz="4" w:space="0" w:color="000000"/>
            </w:tcBorders>
            <w:shd w:val="clear" w:color="auto" w:fill="D9D9D9"/>
            <w:vAlign w:val="center"/>
          </w:tcPr>
          <w:p w14:paraId="6F9FF24E"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8" w:type="dxa"/>
            <w:tcBorders>
              <w:top w:val="single" w:sz="4" w:space="0" w:color="000000"/>
              <w:left w:val="single" w:sz="4" w:space="0" w:color="000000"/>
              <w:bottom w:val="single" w:sz="4" w:space="0" w:color="000000"/>
            </w:tcBorders>
            <w:shd w:val="clear" w:color="auto" w:fill="D9D9D9"/>
            <w:vAlign w:val="center"/>
          </w:tcPr>
          <w:p w14:paraId="661F8BB3"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7" w:type="dxa"/>
            <w:tcBorders>
              <w:top w:val="single" w:sz="4" w:space="0" w:color="000000"/>
              <w:left w:val="single" w:sz="4" w:space="0" w:color="000000"/>
              <w:bottom w:val="single" w:sz="4" w:space="0" w:color="000000"/>
            </w:tcBorders>
            <w:shd w:val="clear" w:color="auto" w:fill="D9D9D9"/>
            <w:vAlign w:val="center"/>
          </w:tcPr>
          <w:p w14:paraId="633F4B7C"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8" w:type="dxa"/>
            <w:tcBorders>
              <w:top w:val="single" w:sz="4" w:space="0" w:color="000000"/>
              <w:left w:val="single" w:sz="4" w:space="0" w:color="000000"/>
              <w:bottom w:val="single" w:sz="4" w:space="0" w:color="000000"/>
            </w:tcBorders>
            <w:shd w:val="clear" w:color="auto" w:fill="D9D9D9"/>
            <w:vAlign w:val="center"/>
          </w:tcPr>
          <w:p w14:paraId="0E3FBEC0"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7" w:type="dxa"/>
            <w:tcBorders>
              <w:top w:val="single" w:sz="4" w:space="0" w:color="000000"/>
              <w:left w:val="single" w:sz="4" w:space="0" w:color="000000"/>
              <w:bottom w:val="single" w:sz="4" w:space="0" w:color="000000"/>
            </w:tcBorders>
            <w:shd w:val="clear" w:color="auto" w:fill="D9D9D9"/>
            <w:vAlign w:val="center"/>
          </w:tcPr>
          <w:p w14:paraId="3E85720A"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1520" w:type="dxa"/>
            <w:tcBorders>
              <w:top w:val="single" w:sz="4" w:space="0" w:color="000000"/>
              <w:left w:val="single" w:sz="4" w:space="0" w:color="000000"/>
              <w:bottom w:val="single" w:sz="4" w:space="0" w:color="000000"/>
            </w:tcBorders>
            <w:shd w:val="clear" w:color="auto" w:fill="D9D9D9"/>
            <w:vAlign w:val="center"/>
          </w:tcPr>
          <w:p w14:paraId="2074BC81"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90" w:type="dxa"/>
            <w:tcBorders>
              <w:top w:val="single" w:sz="4" w:space="0" w:color="000000"/>
              <w:left w:val="single" w:sz="4" w:space="0" w:color="000000"/>
              <w:bottom w:val="single" w:sz="4" w:space="0" w:color="000000"/>
            </w:tcBorders>
            <w:shd w:val="clear" w:color="auto" w:fill="D9D9D9"/>
            <w:vAlign w:val="center"/>
          </w:tcPr>
          <w:p w14:paraId="397076A8"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716" w:type="dxa"/>
            <w:tcBorders>
              <w:top w:val="single" w:sz="4" w:space="0" w:color="000000"/>
              <w:left w:val="single" w:sz="4" w:space="0" w:color="000000"/>
              <w:bottom w:val="single" w:sz="4" w:space="0" w:color="000000"/>
            </w:tcBorders>
            <w:shd w:val="clear" w:color="auto" w:fill="D9D9D9"/>
            <w:vAlign w:val="center"/>
          </w:tcPr>
          <w:p w14:paraId="2A84E40C"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51" w:type="dxa"/>
            <w:tcBorders>
              <w:top w:val="single" w:sz="4" w:space="0" w:color="000000"/>
              <w:left w:val="single" w:sz="4" w:space="0" w:color="000000"/>
              <w:bottom w:val="single" w:sz="4" w:space="0" w:color="000000"/>
            </w:tcBorders>
            <w:shd w:val="clear" w:color="auto" w:fill="D9D9D9"/>
            <w:vAlign w:val="center"/>
          </w:tcPr>
          <w:p w14:paraId="472D721B"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50" w:type="dxa"/>
            <w:tcBorders>
              <w:top w:val="single" w:sz="4" w:space="0" w:color="000000"/>
              <w:left w:val="single" w:sz="4" w:space="0" w:color="000000"/>
              <w:bottom w:val="single" w:sz="4" w:space="0" w:color="000000"/>
            </w:tcBorders>
            <w:shd w:val="clear" w:color="auto" w:fill="D9D9D9"/>
            <w:vAlign w:val="center"/>
          </w:tcPr>
          <w:p w14:paraId="357F562B"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11979B9"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r>
      <w:tr w:rsidR="00ED6AA8" w:rsidRPr="00D8636A" w14:paraId="259D8DFD" w14:textId="77777777" w:rsidTr="00A26030">
        <w:trPr>
          <w:cantSplit/>
        </w:trPr>
        <w:tc>
          <w:tcPr>
            <w:tcW w:w="1759" w:type="dxa"/>
            <w:tcBorders>
              <w:top w:val="single" w:sz="4" w:space="0" w:color="000000"/>
              <w:left w:val="single" w:sz="4" w:space="0" w:color="000000"/>
              <w:bottom w:val="single" w:sz="4" w:space="0" w:color="000000"/>
            </w:tcBorders>
            <w:shd w:val="clear" w:color="auto" w:fill="auto"/>
            <w:vAlign w:val="center"/>
          </w:tcPr>
          <w:p w14:paraId="64A4BB7B" w14:textId="77777777" w:rsidR="00ED6AA8" w:rsidRPr="00D8636A" w:rsidRDefault="00ED6AA8" w:rsidP="00A26030">
            <w:pPr>
              <w:spacing w:line="276" w:lineRule="auto"/>
              <w:jc w:val="both"/>
              <w:rPr>
                <w:rFonts w:ascii="Calibri" w:hAnsi="Calibri" w:cs="Calibri"/>
              </w:rPr>
            </w:pPr>
            <w:r w:rsidRPr="00D8636A">
              <w:rPr>
                <w:rFonts w:ascii="Calibri" w:hAnsi="Calibri" w:cs="Calibri"/>
              </w:rPr>
              <w:t>Licea</w:t>
            </w:r>
          </w:p>
        </w:tc>
        <w:tc>
          <w:tcPr>
            <w:tcW w:w="236" w:type="dxa"/>
            <w:gridSpan w:val="2"/>
            <w:vMerge/>
            <w:tcBorders>
              <w:top w:val="single" w:sz="4" w:space="0" w:color="000000"/>
              <w:left w:val="single" w:sz="4" w:space="0" w:color="000000"/>
              <w:bottom w:val="single" w:sz="4" w:space="0" w:color="000000"/>
            </w:tcBorders>
            <w:shd w:val="clear" w:color="auto" w:fill="auto"/>
            <w:vAlign w:val="center"/>
          </w:tcPr>
          <w:p w14:paraId="1EB95067" w14:textId="77777777" w:rsidR="00ED6AA8" w:rsidRPr="00D8636A" w:rsidRDefault="00ED6AA8" w:rsidP="00A26030">
            <w:pPr>
              <w:spacing w:line="276" w:lineRule="auto"/>
              <w:jc w:val="both"/>
              <w:rPr>
                <w:rFonts w:ascii="Calibri" w:hAnsi="Calibri" w:cs="Calibri"/>
              </w:rPr>
            </w:pPr>
          </w:p>
        </w:tc>
        <w:tc>
          <w:tcPr>
            <w:tcW w:w="477" w:type="dxa"/>
            <w:tcBorders>
              <w:top w:val="single" w:sz="4" w:space="0" w:color="000000"/>
              <w:left w:val="single" w:sz="4" w:space="0" w:color="000000"/>
              <w:bottom w:val="single" w:sz="4" w:space="0" w:color="000000"/>
            </w:tcBorders>
            <w:shd w:val="clear" w:color="auto" w:fill="auto"/>
            <w:vAlign w:val="center"/>
          </w:tcPr>
          <w:p w14:paraId="464E366A"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8" w:type="dxa"/>
            <w:tcBorders>
              <w:top w:val="single" w:sz="4" w:space="0" w:color="000000"/>
              <w:left w:val="single" w:sz="4" w:space="0" w:color="000000"/>
              <w:bottom w:val="single" w:sz="4" w:space="0" w:color="000000"/>
            </w:tcBorders>
            <w:shd w:val="clear" w:color="auto" w:fill="auto"/>
            <w:vAlign w:val="center"/>
          </w:tcPr>
          <w:p w14:paraId="418A66C9"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8" w:type="dxa"/>
            <w:tcBorders>
              <w:top w:val="single" w:sz="4" w:space="0" w:color="000000"/>
              <w:left w:val="single" w:sz="4" w:space="0" w:color="000000"/>
              <w:bottom w:val="single" w:sz="4" w:space="0" w:color="000000"/>
            </w:tcBorders>
            <w:shd w:val="clear" w:color="auto" w:fill="auto"/>
            <w:vAlign w:val="center"/>
          </w:tcPr>
          <w:p w14:paraId="75960488"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7" w:type="dxa"/>
            <w:tcBorders>
              <w:top w:val="single" w:sz="4" w:space="0" w:color="000000"/>
              <w:left w:val="single" w:sz="4" w:space="0" w:color="000000"/>
              <w:bottom w:val="single" w:sz="4" w:space="0" w:color="000000"/>
            </w:tcBorders>
            <w:shd w:val="clear" w:color="auto" w:fill="auto"/>
            <w:vAlign w:val="center"/>
          </w:tcPr>
          <w:p w14:paraId="1738DB9B"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8" w:type="dxa"/>
            <w:tcBorders>
              <w:top w:val="single" w:sz="4" w:space="0" w:color="000000"/>
              <w:left w:val="single" w:sz="4" w:space="0" w:color="000000"/>
              <w:bottom w:val="single" w:sz="4" w:space="0" w:color="000000"/>
            </w:tcBorders>
            <w:shd w:val="clear" w:color="auto" w:fill="auto"/>
            <w:vAlign w:val="center"/>
          </w:tcPr>
          <w:p w14:paraId="7B4D8912"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7" w:type="dxa"/>
            <w:tcBorders>
              <w:top w:val="single" w:sz="4" w:space="0" w:color="000000"/>
              <w:left w:val="single" w:sz="4" w:space="0" w:color="000000"/>
              <w:bottom w:val="single" w:sz="4" w:space="0" w:color="000000"/>
            </w:tcBorders>
            <w:shd w:val="clear" w:color="auto" w:fill="auto"/>
            <w:vAlign w:val="center"/>
          </w:tcPr>
          <w:p w14:paraId="6890677B"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1520" w:type="dxa"/>
            <w:tcBorders>
              <w:top w:val="single" w:sz="4" w:space="0" w:color="000000"/>
              <w:left w:val="single" w:sz="4" w:space="0" w:color="000000"/>
              <w:bottom w:val="single" w:sz="4" w:space="0" w:color="000000"/>
            </w:tcBorders>
            <w:shd w:val="clear" w:color="auto" w:fill="auto"/>
            <w:vAlign w:val="center"/>
          </w:tcPr>
          <w:p w14:paraId="06DEC1EA"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90" w:type="dxa"/>
            <w:tcBorders>
              <w:top w:val="single" w:sz="4" w:space="0" w:color="000000"/>
              <w:left w:val="single" w:sz="4" w:space="0" w:color="000000"/>
              <w:bottom w:val="single" w:sz="4" w:space="0" w:color="000000"/>
            </w:tcBorders>
            <w:shd w:val="clear" w:color="auto" w:fill="auto"/>
            <w:vAlign w:val="center"/>
          </w:tcPr>
          <w:p w14:paraId="2AC1D486"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716" w:type="dxa"/>
            <w:tcBorders>
              <w:top w:val="single" w:sz="4" w:space="0" w:color="000000"/>
              <w:left w:val="single" w:sz="4" w:space="0" w:color="000000"/>
              <w:bottom w:val="single" w:sz="4" w:space="0" w:color="000000"/>
            </w:tcBorders>
            <w:shd w:val="clear" w:color="auto" w:fill="auto"/>
            <w:vAlign w:val="center"/>
          </w:tcPr>
          <w:p w14:paraId="6902DA17"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51" w:type="dxa"/>
            <w:tcBorders>
              <w:top w:val="single" w:sz="4" w:space="0" w:color="000000"/>
              <w:left w:val="single" w:sz="4" w:space="0" w:color="000000"/>
              <w:bottom w:val="single" w:sz="4" w:space="0" w:color="000000"/>
            </w:tcBorders>
            <w:shd w:val="clear" w:color="auto" w:fill="auto"/>
            <w:vAlign w:val="center"/>
          </w:tcPr>
          <w:p w14:paraId="2D759426"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50" w:type="dxa"/>
            <w:tcBorders>
              <w:top w:val="single" w:sz="4" w:space="0" w:color="000000"/>
              <w:left w:val="single" w:sz="4" w:space="0" w:color="000000"/>
              <w:bottom w:val="single" w:sz="4" w:space="0" w:color="000000"/>
            </w:tcBorders>
            <w:shd w:val="clear" w:color="auto" w:fill="auto"/>
            <w:vAlign w:val="center"/>
          </w:tcPr>
          <w:p w14:paraId="12C14FF2"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4BE19"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r>
      <w:tr w:rsidR="00ED6AA8" w:rsidRPr="00D8636A" w14:paraId="12D050E8" w14:textId="77777777" w:rsidTr="00A26030">
        <w:trPr>
          <w:cantSplit/>
        </w:trPr>
        <w:tc>
          <w:tcPr>
            <w:tcW w:w="1759" w:type="dxa"/>
            <w:tcBorders>
              <w:top w:val="single" w:sz="4" w:space="0" w:color="000000"/>
              <w:left w:val="single" w:sz="4" w:space="0" w:color="000000"/>
              <w:bottom w:val="single" w:sz="4" w:space="0" w:color="000000"/>
            </w:tcBorders>
            <w:shd w:val="clear" w:color="auto" w:fill="auto"/>
            <w:vAlign w:val="center"/>
          </w:tcPr>
          <w:p w14:paraId="285CF2A3" w14:textId="77777777" w:rsidR="00ED6AA8" w:rsidRPr="00D8636A" w:rsidRDefault="00ED6AA8" w:rsidP="00A26030">
            <w:pPr>
              <w:spacing w:line="276" w:lineRule="auto"/>
              <w:jc w:val="both"/>
              <w:rPr>
                <w:rFonts w:ascii="Calibri" w:hAnsi="Calibri" w:cs="Calibri"/>
              </w:rPr>
            </w:pPr>
            <w:r w:rsidRPr="00D8636A">
              <w:rPr>
                <w:rFonts w:ascii="Calibri" w:hAnsi="Calibri" w:cs="Calibri"/>
              </w:rPr>
              <w:t>Ponadgimnazjalne szkoły zawodowe</w:t>
            </w:r>
          </w:p>
        </w:tc>
        <w:tc>
          <w:tcPr>
            <w:tcW w:w="236" w:type="dxa"/>
            <w:gridSpan w:val="2"/>
            <w:vMerge/>
            <w:tcBorders>
              <w:top w:val="single" w:sz="4" w:space="0" w:color="000000"/>
              <w:left w:val="single" w:sz="4" w:space="0" w:color="000000"/>
              <w:bottom w:val="single" w:sz="4" w:space="0" w:color="000000"/>
            </w:tcBorders>
            <w:shd w:val="clear" w:color="auto" w:fill="auto"/>
            <w:vAlign w:val="center"/>
          </w:tcPr>
          <w:p w14:paraId="10D514E2" w14:textId="77777777" w:rsidR="00ED6AA8" w:rsidRPr="00D8636A" w:rsidRDefault="00ED6AA8" w:rsidP="00A26030">
            <w:pPr>
              <w:spacing w:line="276" w:lineRule="auto"/>
              <w:jc w:val="both"/>
              <w:rPr>
                <w:rFonts w:ascii="Calibri" w:hAnsi="Calibri" w:cs="Calibri"/>
              </w:rPr>
            </w:pPr>
          </w:p>
        </w:tc>
        <w:tc>
          <w:tcPr>
            <w:tcW w:w="477" w:type="dxa"/>
            <w:tcBorders>
              <w:top w:val="single" w:sz="4" w:space="0" w:color="000000"/>
              <w:left w:val="single" w:sz="4" w:space="0" w:color="000000"/>
              <w:bottom w:val="single" w:sz="4" w:space="0" w:color="000000"/>
            </w:tcBorders>
            <w:shd w:val="clear" w:color="auto" w:fill="auto"/>
            <w:vAlign w:val="center"/>
          </w:tcPr>
          <w:p w14:paraId="598EE862"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8" w:type="dxa"/>
            <w:tcBorders>
              <w:top w:val="single" w:sz="4" w:space="0" w:color="000000"/>
              <w:left w:val="single" w:sz="4" w:space="0" w:color="000000"/>
              <w:bottom w:val="single" w:sz="4" w:space="0" w:color="000000"/>
            </w:tcBorders>
            <w:shd w:val="clear" w:color="auto" w:fill="auto"/>
            <w:vAlign w:val="center"/>
          </w:tcPr>
          <w:p w14:paraId="5A75DFFA"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8" w:type="dxa"/>
            <w:tcBorders>
              <w:top w:val="single" w:sz="4" w:space="0" w:color="000000"/>
              <w:left w:val="single" w:sz="4" w:space="0" w:color="000000"/>
              <w:bottom w:val="single" w:sz="4" w:space="0" w:color="000000"/>
            </w:tcBorders>
            <w:shd w:val="clear" w:color="auto" w:fill="auto"/>
            <w:vAlign w:val="center"/>
          </w:tcPr>
          <w:p w14:paraId="771E54A1"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7" w:type="dxa"/>
            <w:tcBorders>
              <w:top w:val="single" w:sz="4" w:space="0" w:color="000000"/>
              <w:left w:val="single" w:sz="4" w:space="0" w:color="000000"/>
              <w:bottom w:val="single" w:sz="4" w:space="0" w:color="000000"/>
            </w:tcBorders>
            <w:shd w:val="clear" w:color="auto" w:fill="auto"/>
            <w:vAlign w:val="center"/>
          </w:tcPr>
          <w:p w14:paraId="61A1AA62"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8" w:type="dxa"/>
            <w:tcBorders>
              <w:top w:val="single" w:sz="4" w:space="0" w:color="000000"/>
              <w:left w:val="single" w:sz="4" w:space="0" w:color="000000"/>
              <w:bottom w:val="single" w:sz="4" w:space="0" w:color="000000"/>
            </w:tcBorders>
            <w:shd w:val="clear" w:color="auto" w:fill="auto"/>
            <w:vAlign w:val="center"/>
          </w:tcPr>
          <w:p w14:paraId="12126239"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7" w:type="dxa"/>
            <w:tcBorders>
              <w:top w:val="single" w:sz="4" w:space="0" w:color="000000"/>
              <w:left w:val="single" w:sz="4" w:space="0" w:color="000000"/>
              <w:bottom w:val="single" w:sz="4" w:space="0" w:color="000000"/>
            </w:tcBorders>
            <w:shd w:val="clear" w:color="auto" w:fill="auto"/>
            <w:vAlign w:val="center"/>
          </w:tcPr>
          <w:p w14:paraId="664ED868"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1520" w:type="dxa"/>
            <w:tcBorders>
              <w:top w:val="single" w:sz="4" w:space="0" w:color="000000"/>
              <w:left w:val="single" w:sz="4" w:space="0" w:color="000000"/>
              <w:bottom w:val="single" w:sz="4" w:space="0" w:color="000000"/>
            </w:tcBorders>
            <w:shd w:val="clear" w:color="auto" w:fill="auto"/>
            <w:vAlign w:val="center"/>
          </w:tcPr>
          <w:p w14:paraId="79D0F45B"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90" w:type="dxa"/>
            <w:tcBorders>
              <w:top w:val="single" w:sz="4" w:space="0" w:color="000000"/>
              <w:left w:val="single" w:sz="4" w:space="0" w:color="000000"/>
              <w:bottom w:val="single" w:sz="4" w:space="0" w:color="000000"/>
            </w:tcBorders>
            <w:shd w:val="clear" w:color="auto" w:fill="auto"/>
            <w:vAlign w:val="center"/>
          </w:tcPr>
          <w:p w14:paraId="603B3A72"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716" w:type="dxa"/>
            <w:tcBorders>
              <w:top w:val="single" w:sz="4" w:space="0" w:color="000000"/>
              <w:left w:val="single" w:sz="4" w:space="0" w:color="000000"/>
              <w:bottom w:val="single" w:sz="4" w:space="0" w:color="000000"/>
            </w:tcBorders>
            <w:shd w:val="clear" w:color="auto" w:fill="auto"/>
            <w:vAlign w:val="center"/>
          </w:tcPr>
          <w:p w14:paraId="5B3E1D20"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51" w:type="dxa"/>
            <w:tcBorders>
              <w:top w:val="single" w:sz="4" w:space="0" w:color="000000"/>
              <w:left w:val="single" w:sz="4" w:space="0" w:color="000000"/>
              <w:bottom w:val="single" w:sz="4" w:space="0" w:color="000000"/>
            </w:tcBorders>
            <w:shd w:val="clear" w:color="auto" w:fill="auto"/>
            <w:vAlign w:val="center"/>
          </w:tcPr>
          <w:p w14:paraId="78F03C2C"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50" w:type="dxa"/>
            <w:tcBorders>
              <w:top w:val="single" w:sz="4" w:space="0" w:color="000000"/>
              <w:left w:val="single" w:sz="4" w:space="0" w:color="000000"/>
              <w:bottom w:val="single" w:sz="4" w:space="0" w:color="000000"/>
            </w:tcBorders>
            <w:shd w:val="clear" w:color="auto" w:fill="auto"/>
            <w:vAlign w:val="center"/>
          </w:tcPr>
          <w:p w14:paraId="3341653D"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5955F"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r>
      <w:tr w:rsidR="00ED6AA8" w:rsidRPr="00D8636A" w14:paraId="34F6A08B" w14:textId="77777777" w:rsidTr="00A26030">
        <w:trPr>
          <w:cantSplit/>
        </w:trPr>
        <w:tc>
          <w:tcPr>
            <w:tcW w:w="1759" w:type="dxa"/>
            <w:tcBorders>
              <w:top w:val="single" w:sz="4" w:space="0" w:color="000000"/>
              <w:left w:val="single" w:sz="4" w:space="0" w:color="000000"/>
              <w:bottom w:val="single" w:sz="4" w:space="0" w:color="000000"/>
            </w:tcBorders>
            <w:shd w:val="clear" w:color="auto" w:fill="auto"/>
            <w:vAlign w:val="center"/>
          </w:tcPr>
          <w:p w14:paraId="5CBC7D44" w14:textId="77777777" w:rsidR="00ED6AA8" w:rsidRPr="00D8636A" w:rsidRDefault="00ED6AA8" w:rsidP="00A26030">
            <w:pPr>
              <w:spacing w:line="276" w:lineRule="auto"/>
              <w:jc w:val="both"/>
              <w:rPr>
                <w:rFonts w:ascii="Calibri" w:hAnsi="Calibri" w:cs="Calibri"/>
              </w:rPr>
            </w:pPr>
            <w:r w:rsidRPr="00D8636A">
              <w:rPr>
                <w:rFonts w:ascii="Calibri" w:hAnsi="Calibri" w:cs="Calibri"/>
              </w:rPr>
              <w:lastRenderedPageBreak/>
              <w:t>Szkoły specjalne</w:t>
            </w:r>
          </w:p>
        </w:tc>
        <w:tc>
          <w:tcPr>
            <w:tcW w:w="236" w:type="dxa"/>
            <w:gridSpan w:val="2"/>
            <w:vMerge/>
            <w:tcBorders>
              <w:top w:val="single" w:sz="4" w:space="0" w:color="000000"/>
              <w:left w:val="single" w:sz="4" w:space="0" w:color="000000"/>
              <w:bottom w:val="single" w:sz="4" w:space="0" w:color="000000"/>
            </w:tcBorders>
            <w:shd w:val="clear" w:color="auto" w:fill="auto"/>
            <w:vAlign w:val="center"/>
          </w:tcPr>
          <w:p w14:paraId="461E8141" w14:textId="77777777" w:rsidR="00ED6AA8" w:rsidRPr="00D8636A" w:rsidRDefault="00ED6AA8" w:rsidP="00A26030">
            <w:pPr>
              <w:spacing w:line="276" w:lineRule="auto"/>
              <w:jc w:val="both"/>
              <w:rPr>
                <w:rFonts w:ascii="Calibri" w:hAnsi="Calibri" w:cs="Calibri"/>
              </w:rPr>
            </w:pPr>
          </w:p>
        </w:tc>
        <w:tc>
          <w:tcPr>
            <w:tcW w:w="477" w:type="dxa"/>
            <w:tcBorders>
              <w:top w:val="single" w:sz="4" w:space="0" w:color="000000"/>
              <w:left w:val="single" w:sz="4" w:space="0" w:color="000000"/>
              <w:bottom w:val="single" w:sz="4" w:space="0" w:color="000000"/>
            </w:tcBorders>
            <w:shd w:val="clear" w:color="auto" w:fill="auto"/>
            <w:vAlign w:val="center"/>
          </w:tcPr>
          <w:p w14:paraId="1B517581"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8" w:type="dxa"/>
            <w:tcBorders>
              <w:top w:val="single" w:sz="4" w:space="0" w:color="000000"/>
              <w:left w:val="single" w:sz="4" w:space="0" w:color="000000"/>
              <w:bottom w:val="single" w:sz="4" w:space="0" w:color="000000"/>
            </w:tcBorders>
            <w:shd w:val="clear" w:color="auto" w:fill="auto"/>
            <w:vAlign w:val="center"/>
          </w:tcPr>
          <w:p w14:paraId="1F159601" w14:textId="77777777" w:rsidR="00ED6AA8" w:rsidRPr="00D8636A" w:rsidRDefault="00ED6AA8" w:rsidP="00A26030">
            <w:pPr>
              <w:spacing w:line="276" w:lineRule="auto"/>
              <w:jc w:val="both"/>
              <w:rPr>
                <w:rFonts w:ascii="Calibri" w:hAnsi="Calibri" w:cs="Calibri"/>
              </w:rPr>
            </w:pPr>
            <w:r w:rsidRPr="00D8636A">
              <w:rPr>
                <w:rFonts w:ascii="Calibri" w:hAnsi="Calibri" w:cs="Calibri"/>
              </w:rPr>
              <w:t>1</w:t>
            </w:r>
          </w:p>
        </w:tc>
        <w:tc>
          <w:tcPr>
            <w:tcW w:w="568" w:type="dxa"/>
            <w:tcBorders>
              <w:top w:val="single" w:sz="4" w:space="0" w:color="000000"/>
              <w:left w:val="single" w:sz="4" w:space="0" w:color="000000"/>
              <w:bottom w:val="single" w:sz="4" w:space="0" w:color="000000"/>
            </w:tcBorders>
            <w:shd w:val="clear" w:color="auto" w:fill="auto"/>
            <w:vAlign w:val="center"/>
          </w:tcPr>
          <w:p w14:paraId="1A286A6D"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7" w:type="dxa"/>
            <w:tcBorders>
              <w:top w:val="single" w:sz="4" w:space="0" w:color="000000"/>
              <w:left w:val="single" w:sz="4" w:space="0" w:color="000000"/>
              <w:bottom w:val="single" w:sz="4" w:space="0" w:color="000000"/>
            </w:tcBorders>
            <w:shd w:val="clear" w:color="auto" w:fill="auto"/>
            <w:vAlign w:val="center"/>
          </w:tcPr>
          <w:p w14:paraId="1B8784B5"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8" w:type="dxa"/>
            <w:tcBorders>
              <w:top w:val="single" w:sz="4" w:space="0" w:color="000000"/>
              <w:left w:val="single" w:sz="4" w:space="0" w:color="000000"/>
              <w:bottom w:val="single" w:sz="4" w:space="0" w:color="000000"/>
            </w:tcBorders>
            <w:shd w:val="clear" w:color="auto" w:fill="auto"/>
            <w:vAlign w:val="center"/>
          </w:tcPr>
          <w:p w14:paraId="38FAD491" w14:textId="77777777" w:rsidR="00ED6AA8" w:rsidRPr="00D8636A" w:rsidRDefault="00ED6AA8" w:rsidP="00A26030">
            <w:pPr>
              <w:spacing w:line="276" w:lineRule="auto"/>
              <w:jc w:val="both"/>
              <w:rPr>
                <w:rFonts w:ascii="Calibri" w:hAnsi="Calibri" w:cs="Calibri"/>
              </w:rPr>
            </w:pPr>
            <w:r w:rsidRPr="00D8636A">
              <w:rPr>
                <w:rFonts w:ascii="Calibri" w:hAnsi="Calibri" w:cs="Calibri"/>
              </w:rPr>
              <w:t>1</w:t>
            </w:r>
          </w:p>
        </w:tc>
        <w:tc>
          <w:tcPr>
            <w:tcW w:w="567" w:type="dxa"/>
            <w:tcBorders>
              <w:top w:val="single" w:sz="4" w:space="0" w:color="000000"/>
              <w:left w:val="single" w:sz="4" w:space="0" w:color="000000"/>
              <w:bottom w:val="single" w:sz="4" w:space="0" w:color="000000"/>
            </w:tcBorders>
            <w:shd w:val="clear" w:color="auto" w:fill="auto"/>
            <w:vAlign w:val="center"/>
          </w:tcPr>
          <w:p w14:paraId="09B99D17" w14:textId="77777777" w:rsidR="00ED6AA8" w:rsidRPr="00D8636A" w:rsidRDefault="00ED6AA8" w:rsidP="00A26030">
            <w:pPr>
              <w:spacing w:line="276" w:lineRule="auto"/>
              <w:jc w:val="both"/>
              <w:rPr>
                <w:rFonts w:ascii="Calibri" w:hAnsi="Calibri" w:cs="Calibri"/>
              </w:rPr>
            </w:pPr>
            <w:r w:rsidRPr="00D8636A">
              <w:rPr>
                <w:rFonts w:ascii="Calibri" w:hAnsi="Calibri" w:cs="Calibri"/>
              </w:rPr>
              <w:t>1</w:t>
            </w:r>
          </w:p>
        </w:tc>
        <w:tc>
          <w:tcPr>
            <w:tcW w:w="1520" w:type="dxa"/>
            <w:tcBorders>
              <w:top w:val="single" w:sz="4" w:space="0" w:color="000000"/>
              <w:left w:val="single" w:sz="4" w:space="0" w:color="000000"/>
              <w:bottom w:val="single" w:sz="4" w:space="0" w:color="000000"/>
            </w:tcBorders>
            <w:shd w:val="clear" w:color="auto" w:fill="auto"/>
            <w:vAlign w:val="center"/>
          </w:tcPr>
          <w:p w14:paraId="30CC29BD" w14:textId="77777777" w:rsidR="00ED6AA8" w:rsidRPr="00D8636A" w:rsidRDefault="00ED6AA8" w:rsidP="00A26030">
            <w:pPr>
              <w:spacing w:line="276" w:lineRule="auto"/>
              <w:jc w:val="both"/>
              <w:rPr>
                <w:rFonts w:ascii="Calibri" w:hAnsi="Calibri" w:cs="Calibri"/>
              </w:rPr>
            </w:pPr>
            <w:r w:rsidRPr="00D8636A">
              <w:rPr>
                <w:rFonts w:ascii="Calibri" w:hAnsi="Calibri" w:cs="Calibri"/>
              </w:rPr>
              <w:t>Brak kanalizacji centralnej w miejscowości</w:t>
            </w:r>
          </w:p>
        </w:tc>
        <w:tc>
          <w:tcPr>
            <w:tcW w:w="890" w:type="dxa"/>
            <w:tcBorders>
              <w:top w:val="single" w:sz="4" w:space="0" w:color="000000"/>
              <w:left w:val="single" w:sz="4" w:space="0" w:color="000000"/>
              <w:bottom w:val="single" w:sz="4" w:space="0" w:color="000000"/>
            </w:tcBorders>
            <w:shd w:val="clear" w:color="auto" w:fill="auto"/>
            <w:vAlign w:val="center"/>
          </w:tcPr>
          <w:p w14:paraId="2369FBD9" w14:textId="77777777" w:rsidR="00ED6AA8" w:rsidRPr="00D8636A" w:rsidRDefault="00ED6AA8" w:rsidP="00A26030">
            <w:pPr>
              <w:spacing w:line="276" w:lineRule="auto"/>
              <w:jc w:val="both"/>
              <w:rPr>
                <w:rFonts w:ascii="Calibri" w:hAnsi="Calibri" w:cs="Calibri"/>
              </w:rPr>
            </w:pPr>
            <w:r w:rsidRPr="00D8636A">
              <w:rPr>
                <w:rFonts w:ascii="Calibri" w:hAnsi="Calibri" w:cs="Calibri"/>
              </w:rPr>
              <w:t>1</w:t>
            </w:r>
          </w:p>
        </w:tc>
        <w:tc>
          <w:tcPr>
            <w:tcW w:w="716" w:type="dxa"/>
            <w:tcBorders>
              <w:top w:val="single" w:sz="4" w:space="0" w:color="000000"/>
              <w:left w:val="single" w:sz="4" w:space="0" w:color="000000"/>
              <w:bottom w:val="single" w:sz="4" w:space="0" w:color="000000"/>
            </w:tcBorders>
            <w:shd w:val="clear" w:color="auto" w:fill="auto"/>
            <w:vAlign w:val="center"/>
          </w:tcPr>
          <w:p w14:paraId="33EF728C"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51" w:type="dxa"/>
            <w:tcBorders>
              <w:top w:val="single" w:sz="4" w:space="0" w:color="000000"/>
              <w:left w:val="single" w:sz="4" w:space="0" w:color="000000"/>
              <w:bottom w:val="single" w:sz="4" w:space="0" w:color="000000"/>
            </w:tcBorders>
            <w:shd w:val="clear" w:color="auto" w:fill="auto"/>
            <w:vAlign w:val="center"/>
          </w:tcPr>
          <w:p w14:paraId="040A3FFA"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50" w:type="dxa"/>
            <w:tcBorders>
              <w:top w:val="single" w:sz="4" w:space="0" w:color="000000"/>
              <w:left w:val="single" w:sz="4" w:space="0" w:color="000000"/>
              <w:bottom w:val="single" w:sz="4" w:space="0" w:color="000000"/>
            </w:tcBorders>
            <w:shd w:val="clear" w:color="auto" w:fill="auto"/>
            <w:vAlign w:val="center"/>
          </w:tcPr>
          <w:p w14:paraId="18450881"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3F68F"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r>
      <w:tr w:rsidR="00ED6AA8" w:rsidRPr="00D8636A" w14:paraId="42649C05" w14:textId="77777777" w:rsidTr="00A26030">
        <w:trPr>
          <w:cantSplit/>
        </w:trPr>
        <w:tc>
          <w:tcPr>
            <w:tcW w:w="1759" w:type="dxa"/>
            <w:tcBorders>
              <w:top w:val="single" w:sz="4" w:space="0" w:color="000000"/>
              <w:left w:val="single" w:sz="4" w:space="0" w:color="000000"/>
              <w:bottom w:val="single" w:sz="4" w:space="0" w:color="000000"/>
            </w:tcBorders>
            <w:shd w:val="clear" w:color="auto" w:fill="auto"/>
            <w:vAlign w:val="center"/>
          </w:tcPr>
          <w:p w14:paraId="7479D11B" w14:textId="77777777" w:rsidR="00ED6AA8" w:rsidRPr="00D8636A" w:rsidRDefault="00ED6AA8" w:rsidP="00A26030">
            <w:pPr>
              <w:spacing w:line="276" w:lineRule="auto"/>
              <w:jc w:val="both"/>
              <w:rPr>
                <w:rFonts w:ascii="Calibri" w:hAnsi="Calibri" w:cs="Calibri"/>
              </w:rPr>
            </w:pPr>
            <w:r w:rsidRPr="00D8636A">
              <w:rPr>
                <w:rFonts w:ascii="Calibri" w:hAnsi="Calibri" w:cs="Calibri"/>
              </w:rPr>
              <w:t>Szkoły policealne</w:t>
            </w:r>
          </w:p>
        </w:tc>
        <w:tc>
          <w:tcPr>
            <w:tcW w:w="236" w:type="dxa"/>
            <w:gridSpan w:val="2"/>
            <w:vMerge/>
            <w:tcBorders>
              <w:top w:val="single" w:sz="4" w:space="0" w:color="000000"/>
              <w:left w:val="single" w:sz="4" w:space="0" w:color="000000"/>
              <w:bottom w:val="single" w:sz="4" w:space="0" w:color="000000"/>
            </w:tcBorders>
            <w:shd w:val="clear" w:color="auto" w:fill="auto"/>
            <w:vAlign w:val="center"/>
          </w:tcPr>
          <w:p w14:paraId="0057E622" w14:textId="77777777" w:rsidR="00ED6AA8" w:rsidRPr="00D8636A" w:rsidRDefault="00ED6AA8" w:rsidP="00A26030">
            <w:pPr>
              <w:spacing w:line="276" w:lineRule="auto"/>
              <w:jc w:val="both"/>
              <w:rPr>
                <w:rFonts w:ascii="Calibri" w:hAnsi="Calibri" w:cs="Calibri"/>
              </w:rPr>
            </w:pPr>
          </w:p>
        </w:tc>
        <w:tc>
          <w:tcPr>
            <w:tcW w:w="477" w:type="dxa"/>
            <w:tcBorders>
              <w:top w:val="single" w:sz="4" w:space="0" w:color="000000"/>
              <w:left w:val="single" w:sz="4" w:space="0" w:color="000000"/>
              <w:bottom w:val="single" w:sz="4" w:space="0" w:color="000000"/>
            </w:tcBorders>
            <w:shd w:val="clear" w:color="auto" w:fill="auto"/>
            <w:vAlign w:val="center"/>
          </w:tcPr>
          <w:p w14:paraId="47245A6D"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8" w:type="dxa"/>
            <w:tcBorders>
              <w:top w:val="single" w:sz="4" w:space="0" w:color="000000"/>
              <w:left w:val="single" w:sz="4" w:space="0" w:color="000000"/>
              <w:bottom w:val="single" w:sz="4" w:space="0" w:color="000000"/>
            </w:tcBorders>
            <w:shd w:val="clear" w:color="auto" w:fill="auto"/>
            <w:vAlign w:val="center"/>
          </w:tcPr>
          <w:p w14:paraId="58ADEAA7"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8" w:type="dxa"/>
            <w:tcBorders>
              <w:top w:val="single" w:sz="4" w:space="0" w:color="000000"/>
              <w:left w:val="single" w:sz="4" w:space="0" w:color="000000"/>
              <w:bottom w:val="single" w:sz="4" w:space="0" w:color="000000"/>
            </w:tcBorders>
            <w:shd w:val="clear" w:color="auto" w:fill="auto"/>
            <w:vAlign w:val="center"/>
          </w:tcPr>
          <w:p w14:paraId="230FF5D7"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7" w:type="dxa"/>
            <w:tcBorders>
              <w:top w:val="single" w:sz="4" w:space="0" w:color="000000"/>
              <w:left w:val="single" w:sz="4" w:space="0" w:color="000000"/>
              <w:bottom w:val="single" w:sz="4" w:space="0" w:color="000000"/>
            </w:tcBorders>
            <w:shd w:val="clear" w:color="auto" w:fill="auto"/>
            <w:vAlign w:val="center"/>
          </w:tcPr>
          <w:p w14:paraId="36570589"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8" w:type="dxa"/>
            <w:tcBorders>
              <w:top w:val="single" w:sz="4" w:space="0" w:color="000000"/>
              <w:left w:val="single" w:sz="4" w:space="0" w:color="000000"/>
              <w:bottom w:val="single" w:sz="4" w:space="0" w:color="000000"/>
            </w:tcBorders>
            <w:shd w:val="clear" w:color="auto" w:fill="auto"/>
            <w:vAlign w:val="center"/>
          </w:tcPr>
          <w:p w14:paraId="437C16BC"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7" w:type="dxa"/>
            <w:tcBorders>
              <w:top w:val="single" w:sz="4" w:space="0" w:color="000000"/>
              <w:left w:val="single" w:sz="4" w:space="0" w:color="000000"/>
              <w:bottom w:val="single" w:sz="4" w:space="0" w:color="000000"/>
            </w:tcBorders>
            <w:shd w:val="clear" w:color="auto" w:fill="auto"/>
            <w:vAlign w:val="center"/>
          </w:tcPr>
          <w:p w14:paraId="0A810C75"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1520" w:type="dxa"/>
            <w:tcBorders>
              <w:top w:val="single" w:sz="4" w:space="0" w:color="000000"/>
              <w:left w:val="single" w:sz="4" w:space="0" w:color="000000"/>
              <w:bottom w:val="single" w:sz="4" w:space="0" w:color="000000"/>
            </w:tcBorders>
            <w:shd w:val="clear" w:color="auto" w:fill="auto"/>
            <w:vAlign w:val="center"/>
          </w:tcPr>
          <w:p w14:paraId="13C79609"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90" w:type="dxa"/>
            <w:tcBorders>
              <w:top w:val="single" w:sz="4" w:space="0" w:color="000000"/>
              <w:left w:val="single" w:sz="4" w:space="0" w:color="000000"/>
              <w:bottom w:val="single" w:sz="4" w:space="0" w:color="000000"/>
            </w:tcBorders>
            <w:shd w:val="clear" w:color="auto" w:fill="auto"/>
            <w:vAlign w:val="center"/>
          </w:tcPr>
          <w:p w14:paraId="6AD38D37"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716" w:type="dxa"/>
            <w:tcBorders>
              <w:top w:val="single" w:sz="4" w:space="0" w:color="000000"/>
              <w:left w:val="single" w:sz="4" w:space="0" w:color="000000"/>
              <w:bottom w:val="single" w:sz="4" w:space="0" w:color="000000"/>
            </w:tcBorders>
            <w:shd w:val="clear" w:color="auto" w:fill="auto"/>
            <w:vAlign w:val="center"/>
          </w:tcPr>
          <w:p w14:paraId="50DD6ECA"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51" w:type="dxa"/>
            <w:tcBorders>
              <w:top w:val="single" w:sz="4" w:space="0" w:color="000000"/>
              <w:left w:val="single" w:sz="4" w:space="0" w:color="000000"/>
              <w:bottom w:val="single" w:sz="4" w:space="0" w:color="000000"/>
            </w:tcBorders>
            <w:shd w:val="clear" w:color="auto" w:fill="auto"/>
            <w:vAlign w:val="center"/>
          </w:tcPr>
          <w:p w14:paraId="59F0264E"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50" w:type="dxa"/>
            <w:tcBorders>
              <w:top w:val="single" w:sz="4" w:space="0" w:color="000000"/>
              <w:left w:val="single" w:sz="4" w:space="0" w:color="000000"/>
              <w:bottom w:val="single" w:sz="4" w:space="0" w:color="000000"/>
            </w:tcBorders>
            <w:shd w:val="clear" w:color="auto" w:fill="auto"/>
            <w:vAlign w:val="center"/>
          </w:tcPr>
          <w:p w14:paraId="6CFA5FE4"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D9AB3"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r>
      <w:tr w:rsidR="00ED6AA8" w:rsidRPr="00D8636A" w14:paraId="7B7C4B81" w14:textId="77777777" w:rsidTr="00A26030">
        <w:trPr>
          <w:cantSplit/>
        </w:trPr>
        <w:tc>
          <w:tcPr>
            <w:tcW w:w="1759" w:type="dxa"/>
            <w:tcBorders>
              <w:top w:val="single" w:sz="4" w:space="0" w:color="000000"/>
              <w:left w:val="single" w:sz="4" w:space="0" w:color="000000"/>
              <w:bottom w:val="single" w:sz="4" w:space="0" w:color="000000"/>
            </w:tcBorders>
            <w:shd w:val="clear" w:color="auto" w:fill="auto"/>
            <w:vAlign w:val="center"/>
          </w:tcPr>
          <w:p w14:paraId="28C2413D" w14:textId="77777777" w:rsidR="00ED6AA8" w:rsidRPr="00D8636A" w:rsidRDefault="00ED6AA8" w:rsidP="00A26030">
            <w:pPr>
              <w:spacing w:line="276" w:lineRule="auto"/>
              <w:jc w:val="both"/>
              <w:rPr>
                <w:rFonts w:ascii="Calibri" w:hAnsi="Calibri" w:cs="Calibri"/>
              </w:rPr>
            </w:pPr>
            <w:r w:rsidRPr="00D8636A">
              <w:rPr>
                <w:rFonts w:ascii="Calibri" w:hAnsi="Calibri" w:cs="Calibri"/>
              </w:rPr>
              <w:t>Zespoły szkół</w:t>
            </w:r>
          </w:p>
        </w:tc>
        <w:tc>
          <w:tcPr>
            <w:tcW w:w="236" w:type="dxa"/>
            <w:gridSpan w:val="2"/>
            <w:vMerge/>
            <w:tcBorders>
              <w:top w:val="single" w:sz="4" w:space="0" w:color="000000"/>
              <w:left w:val="single" w:sz="4" w:space="0" w:color="000000"/>
              <w:bottom w:val="single" w:sz="4" w:space="0" w:color="000000"/>
            </w:tcBorders>
            <w:shd w:val="clear" w:color="auto" w:fill="auto"/>
            <w:vAlign w:val="center"/>
          </w:tcPr>
          <w:p w14:paraId="3F4D7755" w14:textId="77777777" w:rsidR="00ED6AA8" w:rsidRPr="00D8636A" w:rsidRDefault="00ED6AA8" w:rsidP="00A26030">
            <w:pPr>
              <w:spacing w:line="276" w:lineRule="auto"/>
              <w:jc w:val="both"/>
              <w:rPr>
                <w:rFonts w:ascii="Calibri" w:hAnsi="Calibri" w:cs="Calibri"/>
              </w:rPr>
            </w:pPr>
          </w:p>
        </w:tc>
        <w:tc>
          <w:tcPr>
            <w:tcW w:w="477" w:type="dxa"/>
            <w:tcBorders>
              <w:top w:val="single" w:sz="4" w:space="0" w:color="000000"/>
              <w:left w:val="single" w:sz="4" w:space="0" w:color="000000"/>
              <w:bottom w:val="single" w:sz="4" w:space="0" w:color="000000"/>
            </w:tcBorders>
            <w:shd w:val="clear" w:color="auto" w:fill="auto"/>
            <w:vAlign w:val="center"/>
          </w:tcPr>
          <w:p w14:paraId="19E7DE3C" w14:textId="77777777" w:rsidR="00ED6AA8" w:rsidRPr="00D8636A" w:rsidRDefault="00ED6AA8" w:rsidP="00A26030">
            <w:pPr>
              <w:spacing w:line="276" w:lineRule="auto"/>
              <w:jc w:val="both"/>
              <w:rPr>
                <w:rFonts w:ascii="Calibri" w:hAnsi="Calibri" w:cs="Calibri"/>
              </w:rPr>
            </w:pPr>
            <w:r w:rsidRPr="00D8636A">
              <w:rPr>
                <w:rFonts w:ascii="Calibri" w:hAnsi="Calibri" w:cs="Calibri"/>
              </w:rPr>
              <w:t>4</w:t>
            </w:r>
          </w:p>
        </w:tc>
        <w:tc>
          <w:tcPr>
            <w:tcW w:w="568" w:type="dxa"/>
            <w:tcBorders>
              <w:top w:val="single" w:sz="4" w:space="0" w:color="000000"/>
              <w:left w:val="single" w:sz="4" w:space="0" w:color="000000"/>
              <w:bottom w:val="single" w:sz="4" w:space="0" w:color="000000"/>
            </w:tcBorders>
            <w:shd w:val="clear" w:color="auto" w:fill="auto"/>
            <w:vAlign w:val="center"/>
          </w:tcPr>
          <w:p w14:paraId="6F455BEA" w14:textId="77777777" w:rsidR="00ED6AA8" w:rsidRPr="00D8636A" w:rsidRDefault="00ED6AA8" w:rsidP="00A26030">
            <w:pPr>
              <w:spacing w:line="276" w:lineRule="auto"/>
              <w:jc w:val="both"/>
              <w:rPr>
                <w:rFonts w:ascii="Calibri" w:hAnsi="Calibri" w:cs="Calibri"/>
              </w:rPr>
            </w:pPr>
            <w:r w:rsidRPr="00D8636A">
              <w:rPr>
                <w:rFonts w:ascii="Calibri" w:hAnsi="Calibri" w:cs="Calibri"/>
              </w:rPr>
              <w:t>4</w:t>
            </w:r>
          </w:p>
        </w:tc>
        <w:tc>
          <w:tcPr>
            <w:tcW w:w="568" w:type="dxa"/>
            <w:tcBorders>
              <w:top w:val="single" w:sz="4" w:space="0" w:color="000000"/>
              <w:left w:val="single" w:sz="4" w:space="0" w:color="000000"/>
              <w:bottom w:val="single" w:sz="4" w:space="0" w:color="000000"/>
            </w:tcBorders>
            <w:shd w:val="clear" w:color="auto" w:fill="auto"/>
            <w:vAlign w:val="center"/>
          </w:tcPr>
          <w:p w14:paraId="52E42215" w14:textId="77777777" w:rsidR="00ED6AA8" w:rsidRPr="00D8636A" w:rsidRDefault="00ED6AA8" w:rsidP="00A26030">
            <w:pPr>
              <w:spacing w:line="276" w:lineRule="auto"/>
              <w:jc w:val="both"/>
              <w:rPr>
                <w:rFonts w:ascii="Calibri" w:hAnsi="Calibri" w:cs="Calibri"/>
              </w:rPr>
            </w:pPr>
            <w:r w:rsidRPr="00D8636A">
              <w:rPr>
                <w:rFonts w:ascii="Calibri" w:hAnsi="Calibri" w:cs="Calibri"/>
              </w:rPr>
              <w:t>1</w:t>
            </w:r>
          </w:p>
        </w:tc>
        <w:tc>
          <w:tcPr>
            <w:tcW w:w="567" w:type="dxa"/>
            <w:tcBorders>
              <w:top w:val="single" w:sz="4" w:space="0" w:color="000000"/>
              <w:left w:val="single" w:sz="4" w:space="0" w:color="000000"/>
              <w:bottom w:val="single" w:sz="4" w:space="0" w:color="000000"/>
            </w:tcBorders>
            <w:shd w:val="clear" w:color="auto" w:fill="auto"/>
            <w:vAlign w:val="center"/>
          </w:tcPr>
          <w:p w14:paraId="14FC660F" w14:textId="77777777" w:rsidR="00ED6AA8" w:rsidRPr="00D8636A" w:rsidRDefault="00ED6AA8" w:rsidP="00A26030">
            <w:pPr>
              <w:spacing w:line="276" w:lineRule="auto"/>
              <w:jc w:val="both"/>
              <w:rPr>
                <w:rFonts w:ascii="Calibri" w:hAnsi="Calibri" w:cs="Calibri"/>
              </w:rPr>
            </w:pPr>
            <w:r w:rsidRPr="00D8636A">
              <w:rPr>
                <w:rFonts w:ascii="Calibri" w:hAnsi="Calibri" w:cs="Calibri"/>
              </w:rPr>
              <w:t>1</w:t>
            </w:r>
          </w:p>
        </w:tc>
        <w:tc>
          <w:tcPr>
            <w:tcW w:w="568" w:type="dxa"/>
            <w:tcBorders>
              <w:top w:val="single" w:sz="4" w:space="0" w:color="000000"/>
              <w:left w:val="single" w:sz="4" w:space="0" w:color="000000"/>
              <w:bottom w:val="single" w:sz="4" w:space="0" w:color="000000"/>
            </w:tcBorders>
            <w:shd w:val="clear" w:color="auto" w:fill="auto"/>
            <w:vAlign w:val="center"/>
          </w:tcPr>
          <w:p w14:paraId="31E40C8A"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7" w:type="dxa"/>
            <w:tcBorders>
              <w:top w:val="single" w:sz="4" w:space="0" w:color="000000"/>
              <w:left w:val="single" w:sz="4" w:space="0" w:color="000000"/>
              <w:bottom w:val="single" w:sz="4" w:space="0" w:color="000000"/>
            </w:tcBorders>
            <w:shd w:val="clear" w:color="auto" w:fill="auto"/>
            <w:vAlign w:val="center"/>
          </w:tcPr>
          <w:p w14:paraId="14C1E1BA"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1520" w:type="dxa"/>
            <w:tcBorders>
              <w:top w:val="single" w:sz="4" w:space="0" w:color="000000"/>
              <w:left w:val="single" w:sz="4" w:space="0" w:color="000000"/>
              <w:bottom w:val="single" w:sz="4" w:space="0" w:color="000000"/>
            </w:tcBorders>
            <w:shd w:val="clear" w:color="auto" w:fill="auto"/>
            <w:vAlign w:val="center"/>
          </w:tcPr>
          <w:p w14:paraId="6CFD5D02"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90" w:type="dxa"/>
            <w:tcBorders>
              <w:top w:val="single" w:sz="4" w:space="0" w:color="000000"/>
              <w:left w:val="single" w:sz="4" w:space="0" w:color="000000"/>
              <w:bottom w:val="single" w:sz="4" w:space="0" w:color="000000"/>
            </w:tcBorders>
            <w:shd w:val="clear" w:color="auto" w:fill="auto"/>
            <w:vAlign w:val="center"/>
          </w:tcPr>
          <w:p w14:paraId="4EE5F7A8" w14:textId="77777777" w:rsidR="00ED6AA8" w:rsidRPr="00D8636A" w:rsidRDefault="00ED6AA8" w:rsidP="00A26030">
            <w:pPr>
              <w:spacing w:line="276" w:lineRule="auto"/>
              <w:jc w:val="both"/>
              <w:rPr>
                <w:rFonts w:ascii="Calibri" w:hAnsi="Calibri" w:cs="Calibri"/>
              </w:rPr>
            </w:pPr>
            <w:r w:rsidRPr="00D8636A">
              <w:rPr>
                <w:rFonts w:ascii="Calibri" w:hAnsi="Calibri" w:cs="Calibri"/>
              </w:rPr>
              <w:t>5</w:t>
            </w:r>
          </w:p>
        </w:tc>
        <w:tc>
          <w:tcPr>
            <w:tcW w:w="716" w:type="dxa"/>
            <w:tcBorders>
              <w:top w:val="single" w:sz="4" w:space="0" w:color="000000"/>
              <w:left w:val="single" w:sz="4" w:space="0" w:color="000000"/>
              <w:bottom w:val="single" w:sz="4" w:space="0" w:color="000000"/>
            </w:tcBorders>
            <w:shd w:val="clear" w:color="auto" w:fill="auto"/>
            <w:vAlign w:val="center"/>
          </w:tcPr>
          <w:p w14:paraId="675AD174"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51" w:type="dxa"/>
            <w:tcBorders>
              <w:top w:val="single" w:sz="4" w:space="0" w:color="000000"/>
              <w:left w:val="single" w:sz="4" w:space="0" w:color="000000"/>
              <w:bottom w:val="single" w:sz="4" w:space="0" w:color="000000"/>
            </w:tcBorders>
            <w:shd w:val="clear" w:color="auto" w:fill="auto"/>
            <w:vAlign w:val="center"/>
          </w:tcPr>
          <w:p w14:paraId="22223EC9"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50" w:type="dxa"/>
            <w:tcBorders>
              <w:top w:val="single" w:sz="4" w:space="0" w:color="000000"/>
              <w:left w:val="single" w:sz="4" w:space="0" w:color="000000"/>
              <w:bottom w:val="single" w:sz="4" w:space="0" w:color="000000"/>
            </w:tcBorders>
            <w:shd w:val="clear" w:color="auto" w:fill="auto"/>
            <w:vAlign w:val="center"/>
          </w:tcPr>
          <w:p w14:paraId="16CF7139"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76722"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r>
      <w:tr w:rsidR="00ED6AA8" w:rsidRPr="00D8636A" w14:paraId="7AEF15B0" w14:textId="77777777" w:rsidTr="00A26030">
        <w:trPr>
          <w:cantSplit/>
        </w:trPr>
        <w:tc>
          <w:tcPr>
            <w:tcW w:w="1759" w:type="dxa"/>
            <w:tcBorders>
              <w:top w:val="single" w:sz="4" w:space="0" w:color="000000"/>
              <w:left w:val="single" w:sz="4" w:space="0" w:color="000000"/>
              <w:bottom w:val="single" w:sz="4" w:space="0" w:color="000000"/>
            </w:tcBorders>
            <w:shd w:val="clear" w:color="auto" w:fill="auto"/>
            <w:vAlign w:val="center"/>
          </w:tcPr>
          <w:p w14:paraId="6A6990FE" w14:textId="77777777" w:rsidR="00ED6AA8" w:rsidRPr="00D8636A" w:rsidRDefault="00ED6AA8" w:rsidP="00A26030">
            <w:pPr>
              <w:spacing w:line="276" w:lineRule="auto"/>
              <w:jc w:val="both"/>
              <w:rPr>
                <w:rFonts w:ascii="Calibri" w:hAnsi="Calibri" w:cs="Calibri"/>
              </w:rPr>
            </w:pPr>
            <w:r w:rsidRPr="00D8636A">
              <w:rPr>
                <w:rFonts w:ascii="Calibri" w:hAnsi="Calibri" w:cs="Calibri"/>
              </w:rPr>
              <w:t>Placówki kształcenia praktycznego</w:t>
            </w:r>
          </w:p>
        </w:tc>
        <w:tc>
          <w:tcPr>
            <w:tcW w:w="236" w:type="dxa"/>
            <w:gridSpan w:val="2"/>
            <w:vMerge/>
            <w:tcBorders>
              <w:top w:val="single" w:sz="4" w:space="0" w:color="000000"/>
              <w:left w:val="single" w:sz="4" w:space="0" w:color="000000"/>
              <w:bottom w:val="single" w:sz="4" w:space="0" w:color="000000"/>
            </w:tcBorders>
            <w:shd w:val="clear" w:color="auto" w:fill="auto"/>
            <w:vAlign w:val="center"/>
          </w:tcPr>
          <w:p w14:paraId="6EEC474C" w14:textId="77777777" w:rsidR="00ED6AA8" w:rsidRPr="00D8636A" w:rsidRDefault="00ED6AA8" w:rsidP="00A26030">
            <w:pPr>
              <w:spacing w:line="276" w:lineRule="auto"/>
              <w:jc w:val="both"/>
              <w:rPr>
                <w:rFonts w:ascii="Calibri" w:hAnsi="Calibri" w:cs="Calibri"/>
              </w:rPr>
            </w:pPr>
          </w:p>
        </w:tc>
        <w:tc>
          <w:tcPr>
            <w:tcW w:w="477" w:type="dxa"/>
            <w:tcBorders>
              <w:top w:val="single" w:sz="4" w:space="0" w:color="000000"/>
              <w:left w:val="single" w:sz="4" w:space="0" w:color="000000"/>
              <w:bottom w:val="single" w:sz="4" w:space="0" w:color="000000"/>
            </w:tcBorders>
            <w:shd w:val="clear" w:color="auto" w:fill="auto"/>
            <w:vAlign w:val="center"/>
          </w:tcPr>
          <w:p w14:paraId="79782571"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8" w:type="dxa"/>
            <w:tcBorders>
              <w:top w:val="single" w:sz="4" w:space="0" w:color="000000"/>
              <w:left w:val="single" w:sz="4" w:space="0" w:color="000000"/>
              <w:bottom w:val="single" w:sz="4" w:space="0" w:color="000000"/>
            </w:tcBorders>
            <w:shd w:val="clear" w:color="auto" w:fill="auto"/>
            <w:vAlign w:val="center"/>
          </w:tcPr>
          <w:p w14:paraId="1141638E"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8" w:type="dxa"/>
            <w:tcBorders>
              <w:top w:val="single" w:sz="4" w:space="0" w:color="000000"/>
              <w:left w:val="single" w:sz="4" w:space="0" w:color="000000"/>
              <w:bottom w:val="single" w:sz="4" w:space="0" w:color="000000"/>
            </w:tcBorders>
            <w:shd w:val="clear" w:color="auto" w:fill="auto"/>
            <w:vAlign w:val="center"/>
          </w:tcPr>
          <w:p w14:paraId="1494E9AC"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7" w:type="dxa"/>
            <w:tcBorders>
              <w:top w:val="single" w:sz="4" w:space="0" w:color="000000"/>
              <w:left w:val="single" w:sz="4" w:space="0" w:color="000000"/>
              <w:bottom w:val="single" w:sz="4" w:space="0" w:color="000000"/>
            </w:tcBorders>
            <w:shd w:val="clear" w:color="auto" w:fill="auto"/>
            <w:vAlign w:val="center"/>
          </w:tcPr>
          <w:p w14:paraId="2FD52FF8"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8" w:type="dxa"/>
            <w:tcBorders>
              <w:top w:val="single" w:sz="4" w:space="0" w:color="000000"/>
              <w:left w:val="single" w:sz="4" w:space="0" w:color="000000"/>
              <w:bottom w:val="single" w:sz="4" w:space="0" w:color="000000"/>
            </w:tcBorders>
            <w:shd w:val="clear" w:color="auto" w:fill="auto"/>
            <w:vAlign w:val="center"/>
          </w:tcPr>
          <w:p w14:paraId="209E17AF"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7" w:type="dxa"/>
            <w:tcBorders>
              <w:top w:val="single" w:sz="4" w:space="0" w:color="000000"/>
              <w:left w:val="single" w:sz="4" w:space="0" w:color="000000"/>
              <w:bottom w:val="single" w:sz="4" w:space="0" w:color="000000"/>
            </w:tcBorders>
            <w:shd w:val="clear" w:color="auto" w:fill="auto"/>
            <w:vAlign w:val="center"/>
          </w:tcPr>
          <w:p w14:paraId="6BFF5F33"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1520" w:type="dxa"/>
            <w:tcBorders>
              <w:top w:val="single" w:sz="4" w:space="0" w:color="000000"/>
              <w:left w:val="single" w:sz="4" w:space="0" w:color="000000"/>
              <w:bottom w:val="single" w:sz="4" w:space="0" w:color="000000"/>
            </w:tcBorders>
            <w:shd w:val="clear" w:color="auto" w:fill="auto"/>
            <w:vAlign w:val="center"/>
          </w:tcPr>
          <w:p w14:paraId="3EF4246F"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90" w:type="dxa"/>
            <w:tcBorders>
              <w:top w:val="single" w:sz="4" w:space="0" w:color="000000"/>
              <w:left w:val="single" w:sz="4" w:space="0" w:color="000000"/>
              <w:bottom w:val="single" w:sz="4" w:space="0" w:color="000000"/>
            </w:tcBorders>
            <w:shd w:val="clear" w:color="auto" w:fill="auto"/>
            <w:vAlign w:val="center"/>
          </w:tcPr>
          <w:p w14:paraId="3726885F"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716" w:type="dxa"/>
            <w:tcBorders>
              <w:top w:val="single" w:sz="4" w:space="0" w:color="000000"/>
              <w:left w:val="single" w:sz="4" w:space="0" w:color="000000"/>
              <w:bottom w:val="single" w:sz="4" w:space="0" w:color="000000"/>
            </w:tcBorders>
            <w:shd w:val="clear" w:color="auto" w:fill="auto"/>
            <w:vAlign w:val="center"/>
          </w:tcPr>
          <w:p w14:paraId="5C4A7A61"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51" w:type="dxa"/>
            <w:tcBorders>
              <w:top w:val="single" w:sz="4" w:space="0" w:color="000000"/>
              <w:left w:val="single" w:sz="4" w:space="0" w:color="000000"/>
              <w:bottom w:val="single" w:sz="4" w:space="0" w:color="000000"/>
            </w:tcBorders>
            <w:shd w:val="clear" w:color="auto" w:fill="auto"/>
            <w:vAlign w:val="center"/>
          </w:tcPr>
          <w:p w14:paraId="3045BB39"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50" w:type="dxa"/>
            <w:tcBorders>
              <w:top w:val="single" w:sz="4" w:space="0" w:color="000000"/>
              <w:left w:val="single" w:sz="4" w:space="0" w:color="000000"/>
              <w:bottom w:val="single" w:sz="4" w:space="0" w:color="000000"/>
            </w:tcBorders>
            <w:shd w:val="clear" w:color="auto" w:fill="auto"/>
            <w:vAlign w:val="center"/>
          </w:tcPr>
          <w:p w14:paraId="7E2C4754"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9689E"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r>
      <w:tr w:rsidR="00ED6AA8" w:rsidRPr="00D8636A" w14:paraId="418D6F4F" w14:textId="77777777" w:rsidTr="00A26030">
        <w:trPr>
          <w:cantSplit/>
        </w:trPr>
        <w:tc>
          <w:tcPr>
            <w:tcW w:w="1759" w:type="dxa"/>
            <w:tcBorders>
              <w:top w:val="single" w:sz="4" w:space="0" w:color="000000"/>
              <w:left w:val="single" w:sz="4" w:space="0" w:color="000000"/>
              <w:bottom w:val="single" w:sz="4" w:space="0" w:color="000000"/>
            </w:tcBorders>
            <w:shd w:val="clear" w:color="auto" w:fill="auto"/>
            <w:vAlign w:val="center"/>
          </w:tcPr>
          <w:p w14:paraId="41200C28" w14:textId="77777777" w:rsidR="00ED6AA8" w:rsidRPr="00D8636A" w:rsidRDefault="00ED6AA8" w:rsidP="00A26030">
            <w:pPr>
              <w:spacing w:line="276" w:lineRule="auto"/>
              <w:jc w:val="both"/>
              <w:rPr>
                <w:rFonts w:ascii="Calibri" w:hAnsi="Calibri" w:cs="Calibri"/>
              </w:rPr>
            </w:pPr>
            <w:r w:rsidRPr="00D8636A">
              <w:rPr>
                <w:rFonts w:ascii="Calibri" w:hAnsi="Calibri" w:cs="Calibri"/>
              </w:rPr>
              <w:t>Szk. Wyższe</w:t>
            </w:r>
          </w:p>
        </w:tc>
        <w:tc>
          <w:tcPr>
            <w:tcW w:w="236" w:type="dxa"/>
            <w:gridSpan w:val="2"/>
            <w:vMerge/>
            <w:tcBorders>
              <w:top w:val="single" w:sz="4" w:space="0" w:color="000000"/>
              <w:left w:val="single" w:sz="4" w:space="0" w:color="000000"/>
              <w:bottom w:val="single" w:sz="4" w:space="0" w:color="000000"/>
            </w:tcBorders>
            <w:shd w:val="clear" w:color="auto" w:fill="auto"/>
            <w:vAlign w:val="center"/>
          </w:tcPr>
          <w:p w14:paraId="057F20E5" w14:textId="77777777" w:rsidR="00ED6AA8" w:rsidRPr="00D8636A" w:rsidRDefault="00ED6AA8" w:rsidP="00A26030">
            <w:pPr>
              <w:spacing w:line="276" w:lineRule="auto"/>
              <w:jc w:val="both"/>
              <w:rPr>
                <w:rFonts w:ascii="Calibri" w:hAnsi="Calibri" w:cs="Calibri"/>
              </w:rPr>
            </w:pPr>
          </w:p>
        </w:tc>
        <w:tc>
          <w:tcPr>
            <w:tcW w:w="477" w:type="dxa"/>
            <w:tcBorders>
              <w:top w:val="single" w:sz="4" w:space="0" w:color="000000"/>
              <w:left w:val="single" w:sz="4" w:space="0" w:color="000000"/>
              <w:bottom w:val="single" w:sz="4" w:space="0" w:color="000000"/>
            </w:tcBorders>
            <w:shd w:val="clear" w:color="auto" w:fill="auto"/>
            <w:vAlign w:val="center"/>
          </w:tcPr>
          <w:p w14:paraId="791D93CE"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8" w:type="dxa"/>
            <w:tcBorders>
              <w:top w:val="single" w:sz="4" w:space="0" w:color="000000"/>
              <w:left w:val="single" w:sz="4" w:space="0" w:color="000000"/>
              <w:bottom w:val="single" w:sz="4" w:space="0" w:color="000000"/>
            </w:tcBorders>
            <w:shd w:val="clear" w:color="auto" w:fill="auto"/>
            <w:vAlign w:val="center"/>
          </w:tcPr>
          <w:p w14:paraId="7EBC42E3"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8" w:type="dxa"/>
            <w:tcBorders>
              <w:top w:val="single" w:sz="4" w:space="0" w:color="000000"/>
              <w:left w:val="single" w:sz="4" w:space="0" w:color="000000"/>
              <w:bottom w:val="single" w:sz="4" w:space="0" w:color="000000"/>
            </w:tcBorders>
            <w:shd w:val="clear" w:color="auto" w:fill="auto"/>
            <w:vAlign w:val="center"/>
          </w:tcPr>
          <w:p w14:paraId="175F04D0"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7" w:type="dxa"/>
            <w:tcBorders>
              <w:top w:val="single" w:sz="4" w:space="0" w:color="000000"/>
              <w:left w:val="single" w:sz="4" w:space="0" w:color="000000"/>
              <w:bottom w:val="single" w:sz="4" w:space="0" w:color="000000"/>
            </w:tcBorders>
            <w:shd w:val="clear" w:color="auto" w:fill="auto"/>
            <w:vAlign w:val="center"/>
          </w:tcPr>
          <w:p w14:paraId="33486D44"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8" w:type="dxa"/>
            <w:tcBorders>
              <w:top w:val="single" w:sz="4" w:space="0" w:color="000000"/>
              <w:left w:val="single" w:sz="4" w:space="0" w:color="000000"/>
              <w:bottom w:val="single" w:sz="4" w:space="0" w:color="000000"/>
            </w:tcBorders>
            <w:shd w:val="clear" w:color="auto" w:fill="auto"/>
            <w:vAlign w:val="center"/>
          </w:tcPr>
          <w:p w14:paraId="7C948B0A"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7" w:type="dxa"/>
            <w:tcBorders>
              <w:top w:val="single" w:sz="4" w:space="0" w:color="000000"/>
              <w:left w:val="single" w:sz="4" w:space="0" w:color="000000"/>
              <w:bottom w:val="single" w:sz="4" w:space="0" w:color="000000"/>
            </w:tcBorders>
            <w:shd w:val="clear" w:color="auto" w:fill="auto"/>
            <w:vAlign w:val="center"/>
          </w:tcPr>
          <w:p w14:paraId="69A6E775"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1520" w:type="dxa"/>
            <w:tcBorders>
              <w:top w:val="single" w:sz="4" w:space="0" w:color="000000"/>
              <w:left w:val="single" w:sz="4" w:space="0" w:color="000000"/>
              <w:bottom w:val="single" w:sz="4" w:space="0" w:color="000000"/>
            </w:tcBorders>
            <w:shd w:val="clear" w:color="auto" w:fill="auto"/>
            <w:vAlign w:val="center"/>
          </w:tcPr>
          <w:p w14:paraId="430A51D7"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90" w:type="dxa"/>
            <w:tcBorders>
              <w:top w:val="single" w:sz="4" w:space="0" w:color="000000"/>
              <w:left w:val="single" w:sz="4" w:space="0" w:color="000000"/>
              <w:bottom w:val="single" w:sz="4" w:space="0" w:color="000000"/>
            </w:tcBorders>
            <w:shd w:val="clear" w:color="auto" w:fill="auto"/>
            <w:vAlign w:val="center"/>
          </w:tcPr>
          <w:p w14:paraId="7DF272E1"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716" w:type="dxa"/>
            <w:tcBorders>
              <w:top w:val="single" w:sz="4" w:space="0" w:color="000000"/>
              <w:left w:val="single" w:sz="4" w:space="0" w:color="000000"/>
              <w:bottom w:val="single" w:sz="4" w:space="0" w:color="000000"/>
            </w:tcBorders>
            <w:shd w:val="clear" w:color="auto" w:fill="auto"/>
            <w:vAlign w:val="center"/>
          </w:tcPr>
          <w:p w14:paraId="592E1068"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51" w:type="dxa"/>
            <w:tcBorders>
              <w:top w:val="single" w:sz="4" w:space="0" w:color="000000"/>
              <w:left w:val="single" w:sz="4" w:space="0" w:color="000000"/>
              <w:bottom w:val="single" w:sz="4" w:space="0" w:color="000000"/>
            </w:tcBorders>
            <w:shd w:val="clear" w:color="auto" w:fill="auto"/>
            <w:vAlign w:val="center"/>
          </w:tcPr>
          <w:p w14:paraId="57384A8F"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50" w:type="dxa"/>
            <w:tcBorders>
              <w:top w:val="single" w:sz="4" w:space="0" w:color="000000"/>
              <w:left w:val="single" w:sz="4" w:space="0" w:color="000000"/>
              <w:bottom w:val="single" w:sz="4" w:space="0" w:color="000000"/>
            </w:tcBorders>
            <w:shd w:val="clear" w:color="auto" w:fill="auto"/>
            <w:vAlign w:val="center"/>
          </w:tcPr>
          <w:p w14:paraId="2591358E"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047C0"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r>
      <w:tr w:rsidR="00ED6AA8" w:rsidRPr="00D8636A" w14:paraId="71114FB8" w14:textId="77777777" w:rsidTr="00A26030">
        <w:trPr>
          <w:cantSplit/>
        </w:trPr>
        <w:tc>
          <w:tcPr>
            <w:tcW w:w="1759" w:type="dxa"/>
            <w:tcBorders>
              <w:top w:val="single" w:sz="4" w:space="0" w:color="000000"/>
              <w:left w:val="single" w:sz="4" w:space="0" w:color="000000"/>
              <w:bottom w:val="single" w:sz="4" w:space="0" w:color="000000"/>
            </w:tcBorders>
            <w:shd w:val="clear" w:color="auto" w:fill="auto"/>
            <w:vAlign w:val="center"/>
          </w:tcPr>
          <w:p w14:paraId="69F40C61" w14:textId="77777777" w:rsidR="00ED6AA8" w:rsidRPr="00D8636A" w:rsidRDefault="00ED6AA8" w:rsidP="00A26030">
            <w:pPr>
              <w:spacing w:line="276" w:lineRule="auto"/>
              <w:jc w:val="both"/>
              <w:rPr>
                <w:rFonts w:ascii="Calibri" w:hAnsi="Calibri" w:cs="Calibri"/>
              </w:rPr>
            </w:pPr>
            <w:r w:rsidRPr="00D8636A">
              <w:rPr>
                <w:rFonts w:ascii="Calibri" w:hAnsi="Calibri" w:cs="Calibri"/>
              </w:rPr>
              <w:t>Placówki z pobytem całodobowym</w:t>
            </w:r>
          </w:p>
        </w:tc>
        <w:tc>
          <w:tcPr>
            <w:tcW w:w="236" w:type="dxa"/>
            <w:gridSpan w:val="2"/>
            <w:vMerge/>
            <w:tcBorders>
              <w:top w:val="single" w:sz="4" w:space="0" w:color="000000"/>
              <w:left w:val="single" w:sz="4" w:space="0" w:color="000000"/>
              <w:bottom w:val="single" w:sz="4" w:space="0" w:color="000000"/>
            </w:tcBorders>
            <w:shd w:val="clear" w:color="auto" w:fill="auto"/>
            <w:vAlign w:val="center"/>
          </w:tcPr>
          <w:p w14:paraId="528BC78B" w14:textId="77777777" w:rsidR="00ED6AA8" w:rsidRPr="00D8636A" w:rsidRDefault="00ED6AA8" w:rsidP="00A26030">
            <w:pPr>
              <w:spacing w:line="276" w:lineRule="auto"/>
              <w:jc w:val="both"/>
              <w:rPr>
                <w:rFonts w:ascii="Calibri" w:hAnsi="Calibri" w:cs="Calibri"/>
              </w:rPr>
            </w:pPr>
          </w:p>
        </w:tc>
        <w:tc>
          <w:tcPr>
            <w:tcW w:w="477" w:type="dxa"/>
            <w:tcBorders>
              <w:top w:val="single" w:sz="4" w:space="0" w:color="000000"/>
              <w:left w:val="single" w:sz="4" w:space="0" w:color="000000"/>
              <w:bottom w:val="single" w:sz="4" w:space="0" w:color="000000"/>
            </w:tcBorders>
            <w:shd w:val="clear" w:color="auto" w:fill="auto"/>
            <w:vAlign w:val="center"/>
          </w:tcPr>
          <w:p w14:paraId="57730553" w14:textId="77777777" w:rsidR="00ED6AA8" w:rsidRPr="00D8636A" w:rsidRDefault="00ED6AA8" w:rsidP="00A26030">
            <w:pPr>
              <w:spacing w:line="276" w:lineRule="auto"/>
              <w:jc w:val="both"/>
              <w:rPr>
                <w:rFonts w:ascii="Calibri" w:hAnsi="Calibri" w:cs="Calibri"/>
              </w:rPr>
            </w:pPr>
            <w:r w:rsidRPr="00D8636A">
              <w:rPr>
                <w:rFonts w:ascii="Calibri" w:hAnsi="Calibri" w:cs="Calibri"/>
              </w:rPr>
              <w:t>3</w:t>
            </w:r>
          </w:p>
        </w:tc>
        <w:tc>
          <w:tcPr>
            <w:tcW w:w="568" w:type="dxa"/>
            <w:tcBorders>
              <w:top w:val="single" w:sz="4" w:space="0" w:color="000000"/>
              <w:left w:val="single" w:sz="4" w:space="0" w:color="000000"/>
              <w:bottom w:val="single" w:sz="4" w:space="0" w:color="000000"/>
            </w:tcBorders>
            <w:shd w:val="clear" w:color="auto" w:fill="auto"/>
            <w:vAlign w:val="center"/>
          </w:tcPr>
          <w:p w14:paraId="72A01538" w14:textId="77777777" w:rsidR="00ED6AA8" w:rsidRPr="00D8636A" w:rsidRDefault="00ED6AA8" w:rsidP="00A26030">
            <w:pPr>
              <w:spacing w:line="276" w:lineRule="auto"/>
              <w:jc w:val="both"/>
              <w:rPr>
                <w:rFonts w:ascii="Calibri" w:hAnsi="Calibri" w:cs="Calibri"/>
              </w:rPr>
            </w:pPr>
            <w:r w:rsidRPr="00D8636A">
              <w:rPr>
                <w:rFonts w:ascii="Calibri" w:hAnsi="Calibri" w:cs="Calibri"/>
              </w:rPr>
              <w:t>3</w:t>
            </w:r>
          </w:p>
        </w:tc>
        <w:tc>
          <w:tcPr>
            <w:tcW w:w="568" w:type="dxa"/>
            <w:tcBorders>
              <w:top w:val="single" w:sz="4" w:space="0" w:color="000000"/>
              <w:left w:val="single" w:sz="4" w:space="0" w:color="000000"/>
              <w:bottom w:val="single" w:sz="4" w:space="0" w:color="000000"/>
            </w:tcBorders>
            <w:shd w:val="clear" w:color="auto" w:fill="auto"/>
            <w:vAlign w:val="center"/>
          </w:tcPr>
          <w:p w14:paraId="025AFDE8" w14:textId="77777777" w:rsidR="00ED6AA8" w:rsidRPr="00D8636A" w:rsidRDefault="00ED6AA8" w:rsidP="00A26030">
            <w:pPr>
              <w:spacing w:line="276" w:lineRule="auto"/>
              <w:jc w:val="both"/>
              <w:rPr>
                <w:rFonts w:ascii="Calibri" w:hAnsi="Calibri" w:cs="Calibri"/>
              </w:rPr>
            </w:pPr>
            <w:r w:rsidRPr="00D8636A">
              <w:rPr>
                <w:rFonts w:ascii="Calibri" w:hAnsi="Calibri" w:cs="Calibri"/>
              </w:rPr>
              <w:t>1</w:t>
            </w:r>
          </w:p>
        </w:tc>
        <w:tc>
          <w:tcPr>
            <w:tcW w:w="567" w:type="dxa"/>
            <w:tcBorders>
              <w:top w:val="single" w:sz="4" w:space="0" w:color="000000"/>
              <w:left w:val="single" w:sz="4" w:space="0" w:color="000000"/>
              <w:bottom w:val="single" w:sz="4" w:space="0" w:color="000000"/>
            </w:tcBorders>
            <w:shd w:val="clear" w:color="auto" w:fill="auto"/>
            <w:vAlign w:val="center"/>
          </w:tcPr>
          <w:p w14:paraId="77CB6ACB" w14:textId="77777777" w:rsidR="00ED6AA8" w:rsidRPr="00D8636A" w:rsidRDefault="00ED6AA8" w:rsidP="00A26030">
            <w:pPr>
              <w:spacing w:line="276" w:lineRule="auto"/>
              <w:jc w:val="both"/>
              <w:rPr>
                <w:rFonts w:ascii="Calibri" w:hAnsi="Calibri" w:cs="Calibri"/>
              </w:rPr>
            </w:pPr>
            <w:r w:rsidRPr="00D8636A">
              <w:rPr>
                <w:rFonts w:ascii="Calibri" w:hAnsi="Calibri" w:cs="Calibri"/>
              </w:rPr>
              <w:t>1</w:t>
            </w:r>
          </w:p>
        </w:tc>
        <w:tc>
          <w:tcPr>
            <w:tcW w:w="568" w:type="dxa"/>
            <w:tcBorders>
              <w:top w:val="single" w:sz="4" w:space="0" w:color="000000"/>
              <w:left w:val="single" w:sz="4" w:space="0" w:color="000000"/>
              <w:bottom w:val="single" w:sz="4" w:space="0" w:color="000000"/>
            </w:tcBorders>
            <w:shd w:val="clear" w:color="auto" w:fill="auto"/>
            <w:vAlign w:val="center"/>
          </w:tcPr>
          <w:p w14:paraId="51CCF2D2"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7" w:type="dxa"/>
            <w:tcBorders>
              <w:top w:val="single" w:sz="4" w:space="0" w:color="000000"/>
              <w:left w:val="single" w:sz="4" w:space="0" w:color="000000"/>
              <w:bottom w:val="single" w:sz="4" w:space="0" w:color="000000"/>
            </w:tcBorders>
            <w:shd w:val="clear" w:color="auto" w:fill="auto"/>
            <w:vAlign w:val="center"/>
          </w:tcPr>
          <w:p w14:paraId="3E8C439F"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1520" w:type="dxa"/>
            <w:tcBorders>
              <w:top w:val="single" w:sz="4" w:space="0" w:color="000000"/>
              <w:left w:val="single" w:sz="4" w:space="0" w:color="000000"/>
              <w:bottom w:val="single" w:sz="4" w:space="0" w:color="000000"/>
            </w:tcBorders>
            <w:shd w:val="clear" w:color="auto" w:fill="auto"/>
            <w:vAlign w:val="center"/>
          </w:tcPr>
          <w:p w14:paraId="260B02BB" w14:textId="77777777" w:rsidR="00ED6AA8" w:rsidRPr="00D8636A" w:rsidRDefault="00ED6AA8" w:rsidP="00A26030">
            <w:pPr>
              <w:spacing w:line="276" w:lineRule="auto"/>
              <w:jc w:val="both"/>
              <w:rPr>
                <w:rFonts w:ascii="Calibri" w:hAnsi="Calibri" w:cs="Calibri"/>
              </w:rPr>
            </w:pPr>
            <w:r w:rsidRPr="00D8636A">
              <w:rPr>
                <w:rFonts w:ascii="Calibri" w:hAnsi="Calibri" w:cs="Calibri"/>
              </w:rPr>
              <w:t>Brak kanalizacji centralnej w miejscowości</w:t>
            </w:r>
          </w:p>
        </w:tc>
        <w:tc>
          <w:tcPr>
            <w:tcW w:w="890" w:type="dxa"/>
            <w:tcBorders>
              <w:top w:val="single" w:sz="4" w:space="0" w:color="000000"/>
              <w:left w:val="single" w:sz="4" w:space="0" w:color="000000"/>
              <w:bottom w:val="single" w:sz="4" w:space="0" w:color="000000"/>
            </w:tcBorders>
            <w:shd w:val="clear" w:color="auto" w:fill="auto"/>
            <w:vAlign w:val="center"/>
          </w:tcPr>
          <w:p w14:paraId="0F747CDB" w14:textId="77777777" w:rsidR="00ED6AA8" w:rsidRPr="00D8636A" w:rsidRDefault="00ED6AA8" w:rsidP="00A26030">
            <w:pPr>
              <w:spacing w:line="276" w:lineRule="auto"/>
              <w:jc w:val="both"/>
              <w:rPr>
                <w:rFonts w:ascii="Calibri" w:hAnsi="Calibri" w:cs="Calibri"/>
              </w:rPr>
            </w:pPr>
            <w:r w:rsidRPr="00D8636A">
              <w:rPr>
                <w:rFonts w:ascii="Calibri" w:hAnsi="Calibri" w:cs="Calibri"/>
              </w:rPr>
              <w:t>4</w:t>
            </w:r>
          </w:p>
        </w:tc>
        <w:tc>
          <w:tcPr>
            <w:tcW w:w="716" w:type="dxa"/>
            <w:tcBorders>
              <w:top w:val="single" w:sz="4" w:space="0" w:color="000000"/>
              <w:left w:val="single" w:sz="4" w:space="0" w:color="000000"/>
              <w:bottom w:val="single" w:sz="4" w:space="0" w:color="000000"/>
            </w:tcBorders>
            <w:shd w:val="clear" w:color="auto" w:fill="auto"/>
            <w:vAlign w:val="center"/>
          </w:tcPr>
          <w:p w14:paraId="02E68486"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51" w:type="dxa"/>
            <w:tcBorders>
              <w:top w:val="single" w:sz="4" w:space="0" w:color="000000"/>
              <w:left w:val="single" w:sz="4" w:space="0" w:color="000000"/>
              <w:bottom w:val="single" w:sz="4" w:space="0" w:color="000000"/>
            </w:tcBorders>
            <w:shd w:val="clear" w:color="auto" w:fill="auto"/>
            <w:vAlign w:val="center"/>
          </w:tcPr>
          <w:p w14:paraId="6076CD8A"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50" w:type="dxa"/>
            <w:tcBorders>
              <w:top w:val="single" w:sz="4" w:space="0" w:color="000000"/>
              <w:left w:val="single" w:sz="4" w:space="0" w:color="000000"/>
              <w:bottom w:val="single" w:sz="4" w:space="0" w:color="000000"/>
            </w:tcBorders>
            <w:shd w:val="clear" w:color="auto" w:fill="auto"/>
            <w:vAlign w:val="center"/>
          </w:tcPr>
          <w:p w14:paraId="48B7FE34"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FDDEA"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r>
      <w:tr w:rsidR="00ED6AA8" w:rsidRPr="00D8636A" w14:paraId="5A6E4377" w14:textId="77777777" w:rsidTr="00A26030">
        <w:trPr>
          <w:cantSplit/>
        </w:trPr>
        <w:tc>
          <w:tcPr>
            <w:tcW w:w="1759" w:type="dxa"/>
            <w:tcBorders>
              <w:top w:val="single" w:sz="4" w:space="0" w:color="000000"/>
              <w:left w:val="single" w:sz="4" w:space="0" w:color="000000"/>
              <w:bottom w:val="single" w:sz="4" w:space="0" w:color="000000"/>
            </w:tcBorders>
            <w:shd w:val="clear" w:color="auto" w:fill="auto"/>
            <w:vAlign w:val="center"/>
          </w:tcPr>
          <w:p w14:paraId="402C2D65" w14:textId="77777777" w:rsidR="00ED6AA8" w:rsidRPr="00D8636A" w:rsidRDefault="00ED6AA8" w:rsidP="00A26030">
            <w:pPr>
              <w:spacing w:line="276" w:lineRule="auto"/>
              <w:jc w:val="both"/>
              <w:rPr>
                <w:rFonts w:ascii="Calibri" w:hAnsi="Calibri" w:cs="Calibri"/>
              </w:rPr>
            </w:pPr>
            <w:r w:rsidRPr="00D8636A">
              <w:rPr>
                <w:rFonts w:ascii="Calibri" w:hAnsi="Calibri" w:cs="Calibri"/>
              </w:rPr>
              <w:t>Placówki opiekuńczo – wychowawcze wsparcia dziennego</w:t>
            </w:r>
          </w:p>
        </w:tc>
        <w:tc>
          <w:tcPr>
            <w:tcW w:w="236" w:type="dxa"/>
            <w:gridSpan w:val="2"/>
            <w:vMerge/>
            <w:tcBorders>
              <w:top w:val="single" w:sz="4" w:space="0" w:color="000000"/>
              <w:left w:val="single" w:sz="4" w:space="0" w:color="000000"/>
              <w:bottom w:val="single" w:sz="4" w:space="0" w:color="000000"/>
            </w:tcBorders>
            <w:shd w:val="clear" w:color="auto" w:fill="auto"/>
            <w:vAlign w:val="center"/>
          </w:tcPr>
          <w:p w14:paraId="79D656BA" w14:textId="77777777" w:rsidR="00ED6AA8" w:rsidRPr="00D8636A" w:rsidRDefault="00ED6AA8" w:rsidP="00A26030">
            <w:pPr>
              <w:spacing w:line="276" w:lineRule="auto"/>
              <w:jc w:val="both"/>
              <w:rPr>
                <w:rFonts w:ascii="Calibri" w:hAnsi="Calibri" w:cs="Calibri"/>
              </w:rPr>
            </w:pPr>
          </w:p>
        </w:tc>
        <w:tc>
          <w:tcPr>
            <w:tcW w:w="477" w:type="dxa"/>
            <w:tcBorders>
              <w:top w:val="single" w:sz="4" w:space="0" w:color="000000"/>
              <w:left w:val="single" w:sz="4" w:space="0" w:color="000000"/>
              <w:bottom w:val="single" w:sz="4" w:space="0" w:color="000000"/>
            </w:tcBorders>
            <w:shd w:val="clear" w:color="auto" w:fill="auto"/>
            <w:vAlign w:val="center"/>
          </w:tcPr>
          <w:p w14:paraId="2ECA1203" w14:textId="77777777" w:rsidR="00ED6AA8" w:rsidRPr="00D8636A" w:rsidRDefault="00ED6AA8" w:rsidP="00A26030">
            <w:pPr>
              <w:spacing w:line="276" w:lineRule="auto"/>
              <w:jc w:val="both"/>
              <w:rPr>
                <w:rFonts w:ascii="Calibri" w:hAnsi="Calibri" w:cs="Calibri"/>
              </w:rPr>
            </w:pPr>
            <w:r w:rsidRPr="00D8636A">
              <w:rPr>
                <w:rFonts w:ascii="Calibri" w:hAnsi="Calibri" w:cs="Calibri"/>
              </w:rPr>
              <w:t>5</w:t>
            </w:r>
          </w:p>
        </w:tc>
        <w:tc>
          <w:tcPr>
            <w:tcW w:w="568" w:type="dxa"/>
            <w:tcBorders>
              <w:top w:val="single" w:sz="4" w:space="0" w:color="000000"/>
              <w:left w:val="single" w:sz="4" w:space="0" w:color="000000"/>
              <w:bottom w:val="single" w:sz="4" w:space="0" w:color="000000"/>
            </w:tcBorders>
            <w:shd w:val="clear" w:color="auto" w:fill="auto"/>
            <w:vAlign w:val="center"/>
          </w:tcPr>
          <w:p w14:paraId="1921BB0F" w14:textId="77777777" w:rsidR="00ED6AA8" w:rsidRPr="00D8636A" w:rsidRDefault="00ED6AA8" w:rsidP="00A26030">
            <w:pPr>
              <w:spacing w:line="276" w:lineRule="auto"/>
              <w:jc w:val="both"/>
              <w:rPr>
                <w:rFonts w:ascii="Calibri" w:hAnsi="Calibri" w:cs="Calibri"/>
              </w:rPr>
            </w:pPr>
            <w:r w:rsidRPr="00D8636A">
              <w:rPr>
                <w:rFonts w:ascii="Calibri" w:hAnsi="Calibri" w:cs="Calibri"/>
              </w:rPr>
              <w:t>7</w:t>
            </w:r>
          </w:p>
        </w:tc>
        <w:tc>
          <w:tcPr>
            <w:tcW w:w="568" w:type="dxa"/>
            <w:tcBorders>
              <w:top w:val="single" w:sz="4" w:space="0" w:color="000000"/>
              <w:left w:val="single" w:sz="4" w:space="0" w:color="000000"/>
              <w:bottom w:val="single" w:sz="4" w:space="0" w:color="000000"/>
            </w:tcBorders>
            <w:shd w:val="clear" w:color="auto" w:fill="auto"/>
            <w:vAlign w:val="center"/>
          </w:tcPr>
          <w:p w14:paraId="3E11EA3E"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7" w:type="dxa"/>
            <w:tcBorders>
              <w:top w:val="single" w:sz="4" w:space="0" w:color="000000"/>
              <w:left w:val="single" w:sz="4" w:space="0" w:color="000000"/>
              <w:bottom w:val="single" w:sz="4" w:space="0" w:color="000000"/>
            </w:tcBorders>
            <w:shd w:val="clear" w:color="auto" w:fill="auto"/>
            <w:vAlign w:val="center"/>
          </w:tcPr>
          <w:p w14:paraId="5054246A" w14:textId="77777777" w:rsidR="00ED6AA8" w:rsidRPr="00D8636A" w:rsidRDefault="00ED6AA8" w:rsidP="00A26030">
            <w:pPr>
              <w:spacing w:line="276" w:lineRule="auto"/>
              <w:jc w:val="both"/>
              <w:rPr>
                <w:rFonts w:ascii="Calibri" w:hAnsi="Calibri" w:cs="Calibri"/>
              </w:rPr>
            </w:pPr>
            <w:r w:rsidRPr="00D8636A">
              <w:rPr>
                <w:rFonts w:ascii="Calibri" w:hAnsi="Calibri" w:cs="Calibri"/>
              </w:rPr>
              <w:t>1</w:t>
            </w:r>
          </w:p>
        </w:tc>
        <w:tc>
          <w:tcPr>
            <w:tcW w:w="568" w:type="dxa"/>
            <w:tcBorders>
              <w:top w:val="single" w:sz="4" w:space="0" w:color="000000"/>
              <w:left w:val="single" w:sz="4" w:space="0" w:color="000000"/>
              <w:bottom w:val="single" w:sz="4" w:space="0" w:color="000000"/>
            </w:tcBorders>
            <w:shd w:val="clear" w:color="auto" w:fill="auto"/>
            <w:vAlign w:val="center"/>
          </w:tcPr>
          <w:p w14:paraId="4705D2D2" w14:textId="77777777" w:rsidR="00ED6AA8" w:rsidRPr="00D8636A" w:rsidRDefault="00ED6AA8" w:rsidP="00A26030">
            <w:pPr>
              <w:spacing w:line="276" w:lineRule="auto"/>
              <w:jc w:val="both"/>
              <w:rPr>
                <w:rFonts w:ascii="Calibri" w:hAnsi="Calibri" w:cs="Calibri"/>
              </w:rPr>
            </w:pPr>
            <w:r w:rsidRPr="00D8636A">
              <w:rPr>
                <w:rFonts w:ascii="Calibri" w:hAnsi="Calibri" w:cs="Calibri"/>
              </w:rPr>
              <w:t>1</w:t>
            </w:r>
          </w:p>
        </w:tc>
        <w:tc>
          <w:tcPr>
            <w:tcW w:w="567" w:type="dxa"/>
            <w:tcBorders>
              <w:top w:val="single" w:sz="4" w:space="0" w:color="000000"/>
              <w:left w:val="single" w:sz="4" w:space="0" w:color="000000"/>
              <w:bottom w:val="single" w:sz="4" w:space="0" w:color="000000"/>
            </w:tcBorders>
            <w:shd w:val="clear" w:color="auto" w:fill="auto"/>
            <w:vAlign w:val="center"/>
          </w:tcPr>
          <w:p w14:paraId="457593BC" w14:textId="77777777" w:rsidR="00ED6AA8" w:rsidRPr="00D8636A" w:rsidRDefault="00ED6AA8" w:rsidP="00A26030">
            <w:pPr>
              <w:spacing w:line="276" w:lineRule="auto"/>
              <w:jc w:val="both"/>
              <w:rPr>
                <w:rFonts w:ascii="Calibri" w:hAnsi="Calibri" w:cs="Calibri"/>
              </w:rPr>
            </w:pPr>
            <w:r w:rsidRPr="00D8636A">
              <w:rPr>
                <w:rFonts w:ascii="Calibri" w:hAnsi="Calibri" w:cs="Calibri"/>
              </w:rPr>
              <w:t>1</w:t>
            </w:r>
          </w:p>
        </w:tc>
        <w:tc>
          <w:tcPr>
            <w:tcW w:w="1520" w:type="dxa"/>
            <w:tcBorders>
              <w:top w:val="single" w:sz="4" w:space="0" w:color="000000"/>
              <w:left w:val="single" w:sz="4" w:space="0" w:color="000000"/>
              <w:bottom w:val="single" w:sz="4" w:space="0" w:color="000000"/>
            </w:tcBorders>
            <w:shd w:val="clear" w:color="auto" w:fill="auto"/>
            <w:vAlign w:val="center"/>
          </w:tcPr>
          <w:p w14:paraId="4AB17E25" w14:textId="77777777" w:rsidR="00ED6AA8" w:rsidRPr="00D8636A" w:rsidRDefault="00ED6AA8" w:rsidP="00A26030">
            <w:pPr>
              <w:spacing w:line="276" w:lineRule="auto"/>
              <w:jc w:val="both"/>
              <w:rPr>
                <w:rFonts w:ascii="Calibri" w:hAnsi="Calibri" w:cs="Calibri"/>
              </w:rPr>
            </w:pPr>
            <w:r w:rsidRPr="00D8636A">
              <w:rPr>
                <w:rFonts w:ascii="Calibri" w:hAnsi="Calibri" w:cs="Calibri"/>
              </w:rPr>
              <w:t>Brak kanalizacji centralnej w miejscowości</w:t>
            </w:r>
          </w:p>
        </w:tc>
        <w:tc>
          <w:tcPr>
            <w:tcW w:w="890" w:type="dxa"/>
            <w:tcBorders>
              <w:top w:val="single" w:sz="4" w:space="0" w:color="000000"/>
              <w:left w:val="single" w:sz="4" w:space="0" w:color="000000"/>
              <w:bottom w:val="single" w:sz="4" w:space="0" w:color="000000"/>
            </w:tcBorders>
            <w:shd w:val="clear" w:color="auto" w:fill="auto"/>
            <w:vAlign w:val="center"/>
          </w:tcPr>
          <w:p w14:paraId="16412C08" w14:textId="77777777" w:rsidR="00ED6AA8" w:rsidRPr="00D8636A" w:rsidRDefault="00ED6AA8" w:rsidP="00A26030">
            <w:pPr>
              <w:spacing w:line="276" w:lineRule="auto"/>
              <w:jc w:val="both"/>
              <w:rPr>
                <w:rFonts w:ascii="Calibri" w:hAnsi="Calibri" w:cs="Calibri"/>
              </w:rPr>
            </w:pPr>
            <w:r w:rsidRPr="00D8636A">
              <w:rPr>
                <w:rFonts w:ascii="Calibri" w:hAnsi="Calibri" w:cs="Calibri"/>
              </w:rPr>
              <w:t>9</w:t>
            </w:r>
          </w:p>
        </w:tc>
        <w:tc>
          <w:tcPr>
            <w:tcW w:w="716" w:type="dxa"/>
            <w:tcBorders>
              <w:top w:val="single" w:sz="4" w:space="0" w:color="000000"/>
              <w:left w:val="single" w:sz="4" w:space="0" w:color="000000"/>
              <w:bottom w:val="single" w:sz="4" w:space="0" w:color="000000"/>
            </w:tcBorders>
            <w:shd w:val="clear" w:color="auto" w:fill="auto"/>
            <w:vAlign w:val="center"/>
          </w:tcPr>
          <w:p w14:paraId="5D42F989"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51" w:type="dxa"/>
            <w:tcBorders>
              <w:top w:val="single" w:sz="4" w:space="0" w:color="000000"/>
              <w:left w:val="single" w:sz="4" w:space="0" w:color="000000"/>
              <w:bottom w:val="single" w:sz="4" w:space="0" w:color="000000"/>
            </w:tcBorders>
            <w:shd w:val="clear" w:color="auto" w:fill="auto"/>
            <w:vAlign w:val="center"/>
          </w:tcPr>
          <w:p w14:paraId="6D6BD34F"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50" w:type="dxa"/>
            <w:tcBorders>
              <w:top w:val="single" w:sz="4" w:space="0" w:color="000000"/>
              <w:left w:val="single" w:sz="4" w:space="0" w:color="000000"/>
              <w:bottom w:val="single" w:sz="4" w:space="0" w:color="000000"/>
            </w:tcBorders>
            <w:shd w:val="clear" w:color="auto" w:fill="auto"/>
            <w:vAlign w:val="center"/>
          </w:tcPr>
          <w:p w14:paraId="5C967608"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B0652"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r>
      <w:tr w:rsidR="00ED6AA8" w:rsidRPr="00D8636A" w14:paraId="2920DE89" w14:textId="77777777" w:rsidTr="00A26030">
        <w:trPr>
          <w:cantSplit/>
        </w:trPr>
        <w:tc>
          <w:tcPr>
            <w:tcW w:w="1759" w:type="dxa"/>
            <w:tcBorders>
              <w:top w:val="single" w:sz="4" w:space="0" w:color="000000"/>
              <w:left w:val="single" w:sz="4" w:space="0" w:color="000000"/>
              <w:bottom w:val="single" w:sz="4" w:space="0" w:color="000000"/>
            </w:tcBorders>
            <w:shd w:val="clear" w:color="auto" w:fill="auto"/>
            <w:vAlign w:val="center"/>
          </w:tcPr>
          <w:p w14:paraId="531F179A" w14:textId="77777777" w:rsidR="00ED6AA8" w:rsidRPr="00D8636A" w:rsidRDefault="00ED6AA8" w:rsidP="00A26030">
            <w:pPr>
              <w:spacing w:line="276" w:lineRule="auto"/>
              <w:jc w:val="both"/>
              <w:rPr>
                <w:rFonts w:ascii="Calibri" w:hAnsi="Calibri" w:cs="Calibri"/>
              </w:rPr>
            </w:pPr>
            <w:r w:rsidRPr="00D8636A">
              <w:rPr>
                <w:rFonts w:ascii="Calibri" w:hAnsi="Calibri" w:cs="Calibri"/>
              </w:rPr>
              <w:t>Placówki rekreacyjne</w:t>
            </w:r>
          </w:p>
        </w:tc>
        <w:tc>
          <w:tcPr>
            <w:tcW w:w="236" w:type="dxa"/>
            <w:gridSpan w:val="2"/>
            <w:vMerge/>
            <w:tcBorders>
              <w:top w:val="single" w:sz="4" w:space="0" w:color="000000"/>
              <w:left w:val="single" w:sz="4" w:space="0" w:color="000000"/>
              <w:bottom w:val="single" w:sz="4" w:space="0" w:color="000000"/>
            </w:tcBorders>
            <w:shd w:val="clear" w:color="auto" w:fill="auto"/>
            <w:vAlign w:val="center"/>
          </w:tcPr>
          <w:p w14:paraId="6AD953F2" w14:textId="77777777" w:rsidR="00ED6AA8" w:rsidRPr="00D8636A" w:rsidRDefault="00ED6AA8" w:rsidP="00A26030">
            <w:pPr>
              <w:spacing w:line="276" w:lineRule="auto"/>
              <w:jc w:val="both"/>
              <w:rPr>
                <w:rFonts w:ascii="Calibri" w:hAnsi="Calibri" w:cs="Calibri"/>
              </w:rPr>
            </w:pPr>
          </w:p>
        </w:tc>
        <w:tc>
          <w:tcPr>
            <w:tcW w:w="477" w:type="dxa"/>
            <w:tcBorders>
              <w:top w:val="single" w:sz="4" w:space="0" w:color="000000"/>
              <w:left w:val="single" w:sz="4" w:space="0" w:color="000000"/>
              <w:bottom w:val="single" w:sz="4" w:space="0" w:color="000000"/>
            </w:tcBorders>
            <w:shd w:val="clear" w:color="auto" w:fill="auto"/>
            <w:vAlign w:val="center"/>
          </w:tcPr>
          <w:p w14:paraId="2E76656C"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8" w:type="dxa"/>
            <w:tcBorders>
              <w:top w:val="single" w:sz="4" w:space="0" w:color="000000"/>
              <w:left w:val="single" w:sz="4" w:space="0" w:color="000000"/>
              <w:bottom w:val="single" w:sz="4" w:space="0" w:color="000000"/>
            </w:tcBorders>
            <w:shd w:val="clear" w:color="auto" w:fill="auto"/>
            <w:vAlign w:val="center"/>
          </w:tcPr>
          <w:p w14:paraId="0F1DB97A"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8" w:type="dxa"/>
            <w:tcBorders>
              <w:top w:val="single" w:sz="4" w:space="0" w:color="000000"/>
              <w:left w:val="single" w:sz="4" w:space="0" w:color="000000"/>
              <w:bottom w:val="single" w:sz="4" w:space="0" w:color="000000"/>
            </w:tcBorders>
            <w:shd w:val="clear" w:color="auto" w:fill="auto"/>
            <w:vAlign w:val="center"/>
          </w:tcPr>
          <w:p w14:paraId="02613D9D"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7" w:type="dxa"/>
            <w:tcBorders>
              <w:top w:val="single" w:sz="4" w:space="0" w:color="000000"/>
              <w:left w:val="single" w:sz="4" w:space="0" w:color="000000"/>
              <w:bottom w:val="single" w:sz="4" w:space="0" w:color="000000"/>
            </w:tcBorders>
            <w:shd w:val="clear" w:color="auto" w:fill="auto"/>
            <w:vAlign w:val="center"/>
          </w:tcPr>
          <w:p w14:paraId="67855DAA"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8" w:type="dxa"/>
            <w:tcBorders>
              <w:top w:val="single" w:sz="4" w:space="0" w:color="000000"/>
              <w:left w:val="single" w:sz="4" w:space="0" w:color="000000"/>
              <w:bottom w:val="single" w:sz="4" w:space="0" w:color="000000"/>
            </w:tcBorders>
            <w:shd w:val="clear" w:color="auto" w:fill="auto"/>
            <w:vAlign w:val="center"/>
          </w:tcPr>
          <w:p w14:paraId="0267345B" w14:textId="77777777" w:rsidR="00ED6AA8" w:rsidRPr="00D8636A" w:rsidRDefault="00ED6AA8" w:rsidP="00A26030">
            <w:pPr>
              <w:spacing w:line="276" w:lineRule="auto"/>
              <w:jc w:val="both"/>
              <w:rPr>
                <w:rFonts w:ascii="Calibri" w:hAnsi="Calibri" w:cs="Calibri"/>
              </w:rPr>
            </w:pPr>
            <w:r w:rsidRPr="00D8636A">
              <w:rPr>
                <w:rFonts w:ascii="Calibri" w:hAnsi="Calibri" w:cs="Calibri"/>
              </w:rPr>
              <w:t xml:space="preserve"> 0</w:t>
            </w:r>
          </w:p>
        </w:tc>
        <w:tc>
          <w:tcPr>
            <w:tcW w:w="567" w:type="dxa"/>
            <w:tcBorders>
              <w:top w:val="single" w:sz="4" w:space="0" w:color="000000"/>
              <w:left w:val="single" w:sz="4" w:space="0" w:color="000000"/>
              <w:bottom w:val="single" w:sz="4" w:space="0" w:color="000000"/>
            </w:tcBorders>
            <w:shd w:val="clear" w:color="auto" w:fill="auto"/>
            <w:vAlign w:val="center"/>
          </w:tcPr>
          <w:p w14:paraId="4C503943" w14:textId="77777777" w:rsidR="00ED6AA8" w:rsidRPr="00D8636A" w:rsidRDefault="00ED6AA8" w:rsidP="00A26030">
            <w:pPr>
              <w:spacing w:line="276" w:lineRule="auto"/>
              <w:jc w:val="both"/>
              <w:rPr>
                <w:rFonts w:ascii="Calibri" w:hAnsi="Calibri" w:cs="Calibri"/>
              </w:rPr>
            </w:pPr>
            <w:r w:rsidRPr="00D8636A">
              <w:rPr>
                <w:rFonts w:ascii="Calibri" w:hAnsi="Calibri" w:cs="Calibri"/>
              </w:rPr>
              <w:t xml:space="preserve"> 0</w:t>
            </w:r>
          </w:p>
        </w:tc>
        <w:tc>
          <w:tcPr>
            <w:tcW w:w="1520" w:type="dxa"/>
            <w:tcBorders>
              <w:top w:val="single" w:sz="4" w:space="0" w:color="000000"/>
              <w:left w:val="single" w:sz="4" w:space="0" w:color="000000"/>
              <w:bottom w:val="single" w:sz="4" w:space="0" w:color="000000"/>
            </w:tcBorders>
            <w:shd w:val="clear" w:color="auto" w:fill="auto"/>
            <w:vAlign w:val="center"/>
          </w:tcPr>
          <w:p w14:paraId="3CB18DA5"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90" w:type="dxa"/>
            <w:tcBorders>
              <w:top w:val="single" w:sz="4" w:space="0" w:color="000000"/>
              <w:left w:val="single" w:sz="4" w:space="0" w:color="000000"/>
              <w:bottom w:val="single" w:sz="4" w:space="0" w:color="000000"/>
            </w:tcBorders>
            <w:shd w:val="clear" w:color="auto" w:fill="auto"/>
            <w:vAlign w:val="center"/>
          </w:tcPr>
          <w:p w14:paraId="0293B64E"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716" w:type="dxa"/>
            <w:tcBorders>
              <w:top w:val="single" w:sz="4" w:space="0" w:color="000000"/>
              <w:left w:val="single" w:sz="4" w:space="0" w:color="000000"/>
              <w:bottom w:val="single" w:sz="4" w:space="0" w:color="000000"/>
            </w:tcBorders>
            <w:shd w:val="clear" w:color="auto" w:fill="auto"/>
            <w:vAlign w:val="center"/>
          </w:tcPr>
          <w:p w14:paraId="77C58D1F"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51" w:type="dxa"/>
            <w:tcBorders>
              <w:top w:val="single" w:sz="4" w:space="0" w:color="000000"/>
              <w:left w:val="single" w:sz="4" w:space="0" w:color="000000"/>
              <w:bottom w:val="single" w:sz="4" w:space="0" w:color="000000"/>
            </w:tcBorders>
            <w:shd w:val="clear" w:color="auto" w:fill="auto"/>
            <w:vAlign w:val="center"/>
          </w:tcPr>
          <w:p w14:paraId="70C3E6B5"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50" w:type="dxa"/>
            <w:tcBorders>
              <w:top w:val="single" w:sz="4" w:space="0" w:color="000000"/>
              <w:left w:val="single" w:sz="4" w:space="0" w:color="000000"/>
              <w:bottom w:val="single" w:sz="4" w:space="0" w:color="000000"/>
            </w:tcBorders>
            <w:shd w:val="clear" w:color="auto" w:fill="auto"/>
            <w:vAlign w:val="center"/>
          </w:tcPr>
          <w:p w14:paraId="267695AE"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90BA7"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r>
      <w:tr w:rsidR="00ED6AA8" w:rsidRPr="00D8636A" w14:paraId="588CF28D" w14:textId="77777777" w:rsidTr="00A26030">
        <w:trPr>
          <w:cantSplit/>
        </w:trPr>
        <w:tc>
          <w:tcPr>
            <w:tcW w:w="1759" w:type="dxa"/>
            <w:tcBorders>
              <w:top w:val="single" w:sz="4" w:space="0" w:color="000000"/>
              <w:left w:val="single" w:sz="4" w:space="0" w:color="000000"/>
              <w:bottom w:val="single" w:sz="4" w:space="0" w:color="000000"/>
            </w:tcBorders>
            <w:shd w:val="clear" w:color="auto" w:fill="auto"/>
            <w:vAlign w:val="center"/>
          </w:tcPr>
          <w:p w14:paraId="6D05F194" w14:textId="77777777" w:rsidR="00ED6AA8" w:rsidRPr="00D8636A" w:rsidRDefault="00ED6AA8" w:rsidP="00A26030">
            <w:pPr>
              <w:spacing w:line="276" w:lineRule="auto"/>
              <w:jc w:val="both"/>
              <w:rPr>
                <w:rFonts w:ascii="Calibri" w:hAnsi="Calibri" w:cs="Calibri"/>
              </w:rPr>
            </w:pPr>
            <w:r w:rsidRPr="00D8636A">
              <w:rPr>
                <w:rFonts w:ascii="Calibri" w:hAnsi="Calibri" w:cs="Calibri"/>
              </w:rPr>
              <w:t>inne</w:t>
            </w:r>
          </w:p>
        </w:tc>
        <w:tc>
          <w:tcPr>
            <w:tcW w:w="236" w:type="dxa"/>
            <w:gridSpan w:val="2"/>
            <w:vMerge/>
            <w:tcBorders>
              <w:top w:val="single" w:sz="4" w:space="0" w:color="000000"/>
              <w:left w:val="single" w:sz="4" w:space="0" w:color="000000"/>
              <w:bottom w:val="single" w:sz="4" w:space="0" w:color="000000"/>
            </w:tcBorders>
            <w:shd w:val="clear" w:color="auto" w:fill="auto"/>
            <w:vAlign w:val="center"/>
          </w:tcPr>
          <w:p w14:paraId="1811A35E" w14:textId="77777777" w:rsidR="00ED6AA8" w:rsidRPr="00D8636A" w:rsidRDefault="00ED6AA8" w:rsidP="00A26030">
            <w:pPr>
              <w:spacing w:line="276" w:lineRule="auto"/>
              <w:jc w:val="both"/>
              <w:rPr>
                <w:rFonts w:ascii="Calibri" w:hAnsi="Calibri" w:cs="Calibri"/>
              </w:rPr>
            </w:pPr>
          </w:p>
        </w:tc>
        <w:tc>
          <w:tcPr>
            <w:tcW w:w="477" w:type="dxa"/>
            <w:tcBorders>
              <w:top w:val="single" w:sz="4" w:space="0" w:color="000000"/>
              <w:left w:val="single" w:sz="4" w:space="0" w:color="000000"/>
              <w:bottom w:val="single" w:sz="4" w:space="0" w:color="000000"/>
            </w:tcBorders>
            <w:shd w:val="clear" w:color="auto" w:fill="auto"/>
            <w:vAlign w:val="center"/>
          </w:tcPr>
          <w:p w14:paraId="77B51680" w14:textId="77777777" w:rsidR="00ED6AA8" w:rsidRPr="00D8636A" w:rsidRDefault="00ED6AA8" w:rsidP="00A26030">
            <w:pPr>
              <w:spacing w:line="276" w:lineRule="auto"/>
              <w:jc w:val="both"/>
              <w:rPr>
                <w:rFonts w:ascii="Calibri" w:hAnsi="Calibri" w:cs="Calibri"/>
              </w:rPr>
            </w:pPr>
            <w:r w:rsidRPr="00D8636A">
              <w:rPr>
                <w:rFonts w:ascii="Calibri" w:hAnsi="Calibri" w:cs="Calibri"/>
              </w:rPr>
              <w:t>5</w:t>
            </w:r>
          </w:p>
        </w:tc>
        <w:tc>
          <w:tcPr>
            <w:tcW w:w="568" w:type="dxa"/>
            <w:tcBorders>
              <w:top w:val="single" w:sz="4" w:space="0" w:color="000000"/>
              <w:left w:val="single" w:sz="4" w:space="0" w:color="000000"/>
              <w:bottom w:val="single" w:sz="4" w:space="0" w:color="000000"/>
            </w:tcBorders>
            <w:shd w:val="clear" w:color="auto" w:fill="auto"/>
            <w:vAlign w:val="center"/>
          </w:tcPr>
          <w:p w14:paraId="792D2608"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8" w:type="dxa"/>
            <w:tcBorders>
              <w:top w:val="single" w:sz="4" w:space="0" w:color="000000"/>
              <w:left w:val="single" w:sz="4" w:space="0" w:color="000000"/>
              <w:bottom w:val="single" w:sz="4" w:space="0" w:color="000000"/>
            </w:tcBorders>
            <w:shd w:val="clear" w:color="auto" w:fill="auto"/>
            <w:vAlign w:val="center"/>
          </w:tcPr>
          <w:p w14:paraId="5418F2B9"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7" w:type="dxa"/>
            <w:tcBorders>
              <w:top w:val="single" w:sz="4" w:space="0" w:color="000000"/>
              <w:left w:val="single" w:sz="4" w:space="0" w:color="000000"/>
              <w:bottom w:val="single" w:sz="4" w:space="0" w:color="000000"/>
            </w:tcBorders>
            <w:shd w:val="clear" w:color="auto" w:fill="auto"/>
            <w:vAlign w:val="center"/>
          </w:tcPr>
          <w:p w14:paraId="5C2479BF"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8" w:type="dxa"/>
            <w:tcBorders>
              <w:top w:val="single" w:sz="4" w:space="0" w:color="000000"/>
              <w:left w:val="single" w:sz="4" w:space="0" w:color="000000"/>
              <w:bottom w:val="single" w:sz="4" w:space="0" w:color="000000"/>
            </w:tcBorders>
            <w:shd w:val="clear" w:color="auto" w:fill="auto"/>
            <w:vAlign w:val="center"/>
          </w:tcPr>
          <w:p w14:paraId="7E5F8CB8"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567" w:type="dxa"/>
            <w:tcBorders>
              <w:top w:val="single" w:sz="4" w:space="0" w:color="000000"/>
              <w:left w:val="single" w:sz="4" w:space="0" w:color="000000"/>
              <w:bottom w:val="single" w:sz="4" w:space="0" w:color="000000"/>
            </w:tcBorders>
            <w:shd w:val="clear" w:color="auto" w:fill="auto"/>
            <w:vAlign w:val="center"/>
          </w:tcPr>
          <w:p w14:paraId="32A6641C"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1520" w:type="dxa"/>
            <w:tcBorders>
              <w:top w:val="single" w:sz="4" w:space="0" w:color="000000"/>
              <w:left w:val="single" w:sz="4" w:space="0" w:color="000000"/>
              <w:bottom w:val="single" w:sz="4" w:space="0" w:color="000000"/>
            </w:tcBorders>
            <w:shd w:val="clear" w:color="auto" w:fill="auto"/>
            <w:vAlign w:val="center"/>
          </w:tcPr>
          <w:p w14:paraId="345B43FD" w14:textId="77777777" w:rsidR="00ED6AA8" w:rsidRPr="00D8636A" w:rsidRDefault="00ED6AA8" w:rsidP="00A26030">
            <w:pPr>
              <w:spacing w:line="276" w:lineRule="auto"/>
              <w:jc w:val="both"/>
              <w:rPr>
                <w:rFonts w:ascii="Calibri" w:hAnsi="Calibri" w:cs="Calibri"/>
              </w:rPr>
            </w:pPr>
            <w:r w:rsidRPr="00D8636A">
              <w:rPr>
                <w:rFonts w:ascii="Calibri" w:hAnsi="Calibri" w:cs="Calibri"/>
              </w:rPr>
              <w:t>Brak kanalizacji centralnej w miejscowości</w:t>
            </w:r>
          </w:p>
        </w:tc>
        <w:tc>
          <w:tcPr>
            <w:tcW w:w="890" w:type="dxa"/>
            <w:tcBorders>
              <w:top w:val="single" w:sz="4" w:space="0" w:color="000000"/>
              <w:left w:val="single" w:sz="4" w:space="0" w:color="000000"/>
              <w:bottom w:val="single" w:sz="4" w:space="0" w:color="000000"/>
            </w:tcBorders>
            <w:shd w:val="clear" w:color="auto" w:fill="auto"/>
            <w:vAlign w:val="center"/>
          </w:tcPr>
          <w:p w14:paraId="2C4C1522"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716" w:type="dxa"/>
            <w:tcBorders>
              <w:top w:val="single" w:sz="4" w:space="0" w:color="000000"/>
              <w:left w:val="single" w:sz="4" w:space="0" w:color="000000"/>
              <w:bottom w:val="single" w:sz="4" w:space="0" w:color="000000"/>
            </w:tcBorders>
            <w:shd w:val="clear" w:color="auto" w:fill="auto"/>
            <w:vAlign w:val="center"/>
          </w:tcPr>
          <w:p w14:paraId="7DD3731E" w14:textId="77777777" w:rsidR="00ED6AA8" w:rsidRPr="00D8636A" w:rsidRDefault="00ED6AA8" w:rsidP="00A26030">
            <w:pPr>
              <w:spacing w:line="276" w:lineRule="auto"/>
              <w:jc w:val="both"/>
              <w:rPr>
                <w:rFonts w:ascii="Calibri" w:hAnsi="Calibri" w:cs="Calibri"/>
              </w:rPr>
            </w:pPr>
          </w:p>
        </w:tc>
        <w:tc>
          <w:tcPr>
            <w:tcW w:w="851" w:type="dxa"/>
            <w:tcBorders>
              <w:top w:val="single" w:sz="4" w:space="0" w:color="000000"/>
              <w:left w:val="single" w:sz="4" w:space="0" w:color="000000"/>
              <w:bottom w:val="single" w:sz="4" w:space="0" w:color="000000"/>
            </w:tcBorders>
            <w:shd w:val="clear" w:color="auto" w:fill="auto"/>
            <w:vAlign w:val="center"/>
          </w:tcPr>
          <w:p w14:paraId="33F447D3" w14:textId="77777777" w:rsidR="00ED6AA8" w:rsidRPr="00D8636A" w:rsidRDefault="00ED6AA8" w:rsidP="00A26030">
            <w:pPr>
              <w:spacing w:line="276" w:lineRule="auto"/>
              <w:jc w:val="both"/>
              <w:rPr>
                <w:rFonts w:ascii="Calibri" w:hAnsi="Calibri" w:cs="Calibri"/>
              </w:rPr>
            </w:pPr>
          </w:p>
        </w:tc>
        <w:tc>
          <w:tcPr>
            <w:tcW w:w="850" w:type="dxa"/>
            <w:tcBorders>
              <w:top w:val="single" w:sz="4" w:space="0" w:color="000000"/>
              <w:left w:val="single" w:sz="4" w:space="0" w:color="000000"/>
              <w:bottom w:val="single" w:sz="4" w:space="0" w:color="000000"/>
            </w:tcBorders>
            <w:shd w:val="clear" w:color="auto" w:fill="auto"/>
            <w:vAlign w:val="center"/>
          </w:tcPr>
          <w:p w14:paraId="3D74424B" w14:textId="77777777" w:rsidR="00ED6AA8" w:rsidRPr="00D8636A" w:rsidRDefault="00ED6AA8" w:rsidP="00A26030">
            <w:pPr>
              <w:spacing w:line="276" w:lineRule="auto"/>
              <w:jc w:val="both"/>
              <w:rPr>
                <w:rFonts w:ascii="Calibri" w:hAnsi="Calibri" w:cs="Calibri"/>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00C84" w14:textId="77777777" w:rsidR="00ED6AA8" w:rsidRPr="00D8636A" w:rsidRDefault="00ED6AA8" w:rsidP="00A26030">
            <w:pPr>
              <w:spacing w:line="276" w:lineRule="auto"/>
              <w:jc w:val="both"/>
              <w:rPr>
                <w:rFonts w:ascii="Calibri" w:hAnsi="Calibri" w:cs="Calibri"/>
              </w:rPr>
            </w:pPr>
          </w:p>
        </w:tc>
      </w:tr>
      <w:tr w:rsidR="00ED6AA8" w:rsidRPr="00D8636A" w14:paraId="15955CD3" w14:textId="77777777" w:rsidTr="00A26030">
        <w:trPr>
          <w:cantSplit/>
        </w:trPr>
        <w:tc>
          <w:tcPr>
            <w:tcW w:w="1759" w:type="dxa"/>
            <w:tcBorders>
              <w:top w:val="single" w:sz="12" w:space="0" w:color="000000"/>
              <w:left w:val="single" w:sz="4" w:space="0" w:color="000000"/>
              <w:bottom w:val="single" w:sz="4" w:space="0" w:color="000000"/>
            </w:tcBorders>
            <w:shd w:val="clear" w:color="auto" w:fill="auto"/>
            <w:vAlign w:val="center"/>
          </w:tcPr>
          <w:p w14:paraId="3241F9D1" w14:textId="77777777" w:rsidR="00ED6AA8" w:rsidRPr="00D8636A" w:rsidRDefault="00ED6AA8" w:rsidP="00A26030">
            <w:pPr>
              <w:spacing w:line="276" w:lineRule="auto"/>
              <w:jc w:val="both"/>
              <w:rPr>
                <w:rFonts w:ascii="Calibri" w:hAnsi="Calibri" w:cs="Calibri"/>
              </w:rPr>
            </w:pPr>
            <w:r w:rsidRPr="00D8636A">
              <w:rPr>
                <w:rFonts w:ascii="Calibri" w:hAnsi="Calibri" w:cs="Calibri"/>
                <w:b/>
                <w:bCs/>
                <w:i/>
                <w:iCs/>
              </w:rPr>
              <w:t>OGÓŁEM</w:t>
            </w:r>
          </w:p>
        </w:tc>
        <w:tc>
          <w:tcPr>
            <w:tcW w:w="236" w:type="dxa"/>
            <w:gridSpan w:val="2"/>
            <w:vMerge/>
            <w:tcBorders>
              <w:top w:val="single" w:sz="4" w:space="0" w:color="000000"/>
              <w:left w:val="single" w:sz="4" w:space="0" w:color="000000"/>
              <w:bottom w:val="single" w:sz="4" w:space="0" w:color="000000"/>
            </w:tcBorders>
            <w:shd w:val="clear" w:color="auto" w:fill="auto"/>
            <w:vAlign w:val="center"/>
          </w:tcPr>
          <w:p w14:paraId="2819A4AA" w14:textId="77777777" w:rsidR="00ED6AA8" w:rsidRPr="00D8636A" w:rsidRDefault="00ED6AA8" w:rsidP="00A26030">
            <w:pPr>
              <w:spacing w:line="276" w:lineRule="auto"/>
              <w:jc w:val="both"/>
              <w:rPr>
                <w:rFonts w:ascii="Calibri" w:hAnsi="Calibri" w:cs="Calibri"/>
              </w:rPr>
            </w:pPr>
          </w:p>
        </w:tc>
        <w:tc>
          <w:tcPr>
            <w:tcW w:w="477" w:type="dxa"/>
            <w:tcBorders>
              <w:top w:val="single" w:sz="12" w:space="0" w:color="000000"/>
              <w:left w:val="single" w:sz="4" w:space="0" w:color="000000"/>
              <w:bottom w:val="single" w:sz="4" w:space="0" w:color="000000"/>
            </w:tcBorders>
            <w:shd w:val="clear" w:color="auto" w:fill="auto"/>
            <w:vAlign w:val="center"/>
          </w:tcPr>
          <w:p w14:paraId="7ACECA26" w14:textId="77777777" w:rsidR="00ED6AA8" w:rsidRPr="00D8636A" w:rsidRDefault="00ED6AA8" w:rsidP="00A26030">
            <w:pPr>
              <w:spacing w:line="276" w:lineRule="auto"/>
              <w:jc w:val="both"/>
              <w:rPr>
                <w:rFonts w:ascii="Calibri" w:hAnsi="Calibri" w:cs="Calibri"/>
              </w:rPr>
            </w:pPr>
            <w:r w:rsidRPr="00D8636A">
              <w:rPr>
                <w:rFonts w:ascii="Calibri" w:hAnsi="Calibri" w:cs="Calibri"/>
              </w:rPr>
              <w:t>35</w:t>
            </w:r>
          </w:p>
        </w:tc>
        <w:tc>
          <w:tcPr>
            <w:tcW w:w="568" w:type="dxa"/>
            <w:tcBorders>
              <w:top w:val="single" w:sz="12" w:space="0" w:color="000000"/>
              <w:left w:val="single" w:sz="4" w:space="0" w:color="000000"/>
              <w:bottom w:val="single" w:sz="4" w:space="0" w:color="000000"/>
            </w:tcBorders>
            <w:shd w:val="clear" w:color="auto" w:fill="auto"/>
            <w:vAlign w:val="center"/>
          </w:tcPr>
          <w:p w14:paraId="6A2DFD14" w14:textId="77777777" w:rsidR="00ED6AA8" w:rsidRPr="00D8636A" w:rsidRDefault="00ED6AA8" w:rsidP="00A26030">
            <w:pPr>
              <w:spacing w:line="276" w:lineRule="auto"/>
              <w:jc w:val="both"/>
              <w:rPr>
                <w:rFonts w:ascii="Calibri" w:hAnsi="Calibri" w:cs="Calibri"/>
              </w:rPr>
            </w:pPr>
            <w:r w:rsidRPr="00D8636A">
              <w:rPr>
                <w:rFonts w:ascii="Calibri" w:hAnsi="Calibri" w:cs="Calibri"/>
              </w:rPr>
              <w:t>41</w:t>
            </w:r>
          </w:p>
        </w:tc>
        <w:tc>
          <w:tcPr>
            <w:tcW w:w="568" w:type="dxa"/>
            <w:tcBorders>
              <w:top w:val="single" w:sz="12" w:space="0" w:color="000000"/>
              <w:left w:val="single" w:sz="4" w:space="0" w:color="000000"/>
              <w:bottom w:val="single" w:sz="4" w:space="0" w:color="000000"/>
            </w:tcBorders>
            <w:shd w:val="clear" w:color="auto" w:fill="auto"/>
            <w:vAlign w:val="center"/>
          </w:tcPr>
          <w:p w14:paraId="0152CA0D" w14:textId="77777777" w:rsidR="00ED6AA8" w:rsidRPr="00D8636A" w:rsidRDefault="00ED6AA8" w:rsidP="00A26030">
            <w:pPr>
              <w:spacing w:line="276" w:lineRule="auto"/>
              <w:jc w:val="both"/>
              <w:rPr>
                <w:rFonts w:ascii="Calibri" w:hAnsi="Calibri" w:cs="Calibri"/>
              </w:rPr>
            </w:pPr>
            <w:r w:rsidRPr="00D8636A">
              <w:rPr>
                <w:rFonts w:ascii="Calibri" w:hAnsi="Calibri" w:cs="Calibri"/>
              </w:rPr>
              <w:t>4</w:t>
            </w:r>
          </w:p>
        </w:tc>
        <w:tc>
          <w:tcPr>
            <w:tcW w:w="567" w:type="dxa"/>
            <w:tcBorders>
              <w:top w:val="single" w:sz="12" w:space="0" w:color="000000"/>
              <w:left w:val="single" w:sz="4" w:space="0" w:color="000000"/>
              <w:bottom w:val="single" w:sz="4" w:space="0" w:color="000000"/>
            </w:tcBorders>
            <w:shd w:val="clear" w:color="auto" w:fill="auto"/>
            <w:vAlign w:val="center"/>
          </w:tcPr>
          <w:p w14:paraId="601E09C5" w14:textId="77777777" w:rsidR="00ED6AA8" w:rsidRPr="00D8636A" w:rsidRDefault="00ED6AA8" w:rsidP="00A26030">
            <w:pPr>
              <w:spacing w:line="276" w:lineRule="auto"/>
              <w:jc w:val="both"/>
              <w:rPr>
                <w:rFonts w:ascii="Calibri" w:hAnsi="Calibri" w:cs="Calibri"/>
              </w:rPr>
            </w:pPr>
            <w:r w:rsidRPr="00D8636A">
              <w:rPr>
                <w:rFonts w:ascii="Calibri" w:hAnsi="Calibri" w:cs="Calibri"/>
              </w:rPr>
              <w:t>7</w:t>
            </w:r>
          </w:p>
        </w:tc>
        <w:tc>
          <w:tcPr>
            <w:tcW w:w="568" w:type="dxa"/>
            <w:tcBorders>
              <w:top w:val="single" w:sz="12" w:space="0" w:color="000000"/>
              <w:left w:val="single" w:sz="4" w:space="0" w:color="000000"/>
              <w:bottom w:val="single" w:sz="4" w:space="0" w:color="000000"/>
            </w:tcBorders>
            <w:shd w:val="clear" w:color="auto" w:fill="auto"/>
            <w:vAlign w:val="center"/>
          </w:tcPr>
          <w:p w14:paraId="7B69BB7B" w14:textId="77777777" w:rsidR="00ED6AA8" w:rsidRPr="00D8636A" w:rsidRDefault="00ED6AA8" w:rsidP="00A26030">
            <w:pPr>
              <w:spacing w:line="276" w:lineRule="auto"/>
              <w:jc w:val="both"/>
              <w:rPr>
                <w:rFonts w:ascii="Calibri" w:hAnsi="Calibri" w:cs="Calibri"/>
              </w:rPr>
            </w:pPr>
            <w:r w:rsidRPr="00D8636A">
              <w:rPr>
                <w:rFonts w:ascii="Calibri" w:hAnsi="Calibri" w:cs="Calibri"/>
              </w:rPr>
              <w:t>3</w:t>
            </w:r>
          </w:p>
        </w:tc>
        <w:tc>
          <w:tcPr>
            <w:tcW w:w="567" w:type="dxa"/>
            <w:tcBorders>
              <w:top w:val="single" w:sz="12" w:space="0" w:color="000000"/>
              <w:left w:val="single" w:sz="4" w:space="0" w:color="000000"/>
              <w:bottom w:val="single" w:sz="4" w:space="0" w:color="000000"/>
            </w:tcBorders>
            <w:shd w:val="clear" w:color="auto" w:fill="auto"/>
            <w:vAlign w:val="center"/>
          </w:tcPr>
          <w:p w14:paraId="224A5F16" w14:textId="77777777" w:rsidR="00ED6AA8" w:rsidRPr="00D8636A" w:rsidRDefault="00ED6AA8" w:rsidP="00A26030">
            <w:pPr>
              <w:spacing w:line="276" w:lineRule="auto"/>
              <w:jc w:val="both"/>
              <w:rPr>
                <w:rFonts w:ascii="Calibri" w:hAnsi="Calibri" w:cs="Calibri"/>
              </w:rPr>
            </w:pPr>
            <w:r w:rsidRPr="00D8636A">
              <w:rPr>
                <w:rFonts w:ascii="Calibri" w:hAnsi="Calibri" w:cs="Calibri"/>
              </w:rPr>
              <w:t>3</w:t>
            </w:r>
          </w:p>
        </w:tc>
        <w:tc>
          <w:tcPr>
            <w:tcW w:w="1520" w:type="dxa"/>
            <w:tcBorders>
              <w:top w:val="single" w:sz="12" w:space="0" w:color="000000"/>
              <w:left w:val="single" w:sz="4" w:space="0" w:color="000000"/>
              <w:bottom w:val="single" w:sz="4" w:space="0" w:color="000000"/>
            </w:tcBorders>
            <w:shd w:val="clear" w:color="auto" w:fill="auto"/>
            <w:vAlign w:val="center"/>
          </w:tcPr>
          <w:p w14:paraId="1A2E9D25"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90" w:type="dxa"/>
            <w:tcBorders>
              <w:top w:val="single" w:sz="12" w:space="0" w:color="000000"/>
              <w:left w:val="single" w:sz="4" w:space="0" w:color="000000"/>
              <w:bottom w:val="single" w:sz="4" w:space="0" w:color="000000"/>
            </w:tcBorders>
            <w:shd w:val="clear" w:color="auto" w:fill="auto"/>
            <w:vAlign w:val="center"/>
          </w:tcPr>
          <w:p w14:paraId="094F593B" w14:textId="77777777" w:rsidR="00ED6AA8" w:rsidRPr="00D8636A" w:rsidRDefault="00ED6AA8" w:rsidP="00A26030">
            <w:pPr>
              <w:spacing w:line="276" w:lineRule="auto"/>
              <w:jc w:val="both"/>
              <w:rPr>
                <w:rFonts w:ascii="Calibri" w:hAnsi="Calibri" w:cs="Calibri"/>
              </w:rPr>
            </w:pPr>
            <w:r w:rsidRPr="00D8636A">
              <w:rPr>
                <w:rFonts w:ascii="Calibri" w:hAnsi="Calibri" w:cs="Calibri"/>
              </w:rPr>
              <w:t>51</w:t>
            </w:r>
          </w:p>
        </w:tc>
        <w:tc>
          <w:tcPr>
            <w:tcW w:w="716" w:type="dxa"/>
            <w:tcBorders>
              <w:top w:val="single" w:sz="12" w:space="0" w:color="000000"/>
              <w:left w:val="single" w:sz="4" w:space="0" w:color="000000"/>
              <w:bottom w:val="single" w:sz="4" w:space="0" w:color="000000"/>
            </w:tcBorders>
            <w:shd w:val="clear" w:color="auto" w:fill="auto"/>
            <w:vAlign w:val="center"/>
          </w:tcPr>
          <w:p w14:paraId="441ED62B"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51" w:type="dxa"/>
            <w:tcBorders>
              <w:top w:val="single" w:sz="12" w:space="0" w:color="000000"/>
              <w:left w:val="single" w:sz="4" w:space="0" w:color="000000"/>
              <w:bottom w:val="single" w:sz="4" w:space="0" w:color="000000"/>
            </w:tcBorders>
            <w:shd w:val="clear" w:color="auto" w:fill="auto"/>
            <w:vAlign w:val="center"/>
          </w:tcPr>
          <w:p w14:paraId="6E0B1020"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850" w:type="dxa"/>
            <w:tcBorders>
              <w:top w:val="single" w:sz="12" w:space="0" w:color="000000"/>
              <w:left w:val="single" w:sz="4" w:space="0" w:color="000000"/>
              <w:bottom w:val="single" w:sz="4" w:space="0" w:color="000000"/>
            </w:tcBorders>
            <w:shd w:val="clear" w:color="auto" w:fill="auto"/>
            <w:vAlign w:val="center"/>
          </w:tcPr>
          <w:p w14:paraId="39769A08"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c>
          <w:tcPr>
            <w:tcW w:w="1029"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15FFE8DE" w14:textId="77777777" w:rsidR="00ED6AA8" w:rsidRPr="00D8636A" w:rsidRDefault="00ED6AA8" w:rsidP="00A26030">
            <w:pPr>
              <w:spacing w:line="276" w:lineRule="auto"/>
              <w:jc w:val="both"/>
              <w:rPr>
                <w:rFonts w:ascii="Calibri" w:hAnsi="Calibri" w:cs="Calibri"/>
              </w:rPr>
            </w:pPr>
            <w:r w:rsidRPr="00D8636A">
              <w:rPr>
                <w:rFonts w:ascii="Calibri" w:hAnsi="Calibri" w:cs="Calibri"/>
              </w:rPr>
              <w:t>0</w:t>
            </w:r>
          </w:p>
        </w:tc>
      </w:tr>
    </w:tbl>
    <w:p w14:paraId="6FEB8522" w14:textId="77777777" w:rsidR="00ED6AA8" w:rsidRDefault="00ED6AA8" w:rsidP="00866FC2">
      <w:pPr>
        <w:ind w:left="1350"/>
        <w:contextualSpacing/>
        <w:rPr>
          <w:rFonts w:asciiTheme="minorHAnsi" w:hAnsiTheme="minorHAnsi" w:cstheme="minorHAnsi"/>
          <w:sz w:val="22"/>
          <w:szCs w:val="22"/>
        </w:rPr>
      </w:pPr>
    </w:p>
    <w:p w14:paraId="40A9B12A" w14:textId="2ED0A0FA" w:rsidR="00866FC2" w:rsidRPr="00ED6AA8" w:rsidRDefault="00ED6AA8" w:rsidP="00ED6AA8">
      <w:pPr>
        <w:pStyle w:val="Akapitzlist"/>
        <w:numPr>
          <w:ilvl w:val="1"/>
          <w:numId w:val="17"/>
        </w:numPr>
        <w:rPr>
          <w:rFonts w:asciiTheme="minorHAnsi" w:hAnsiTheme="minorHAnsi" w:cstheme="minorHAnsi"/>
          <w:sz w:val="22"/>
          <w:szCs w:val="22"/>
        </w:rPr>
      </w:pPr>
      <w:r w:rsidRPr="00ED6AA8">
        <w:rPr>
          <w:rFonts w:asciiTheme="minorHAnsi" w:hAnsiTheme="minorHAnsi" w:cstheme="minorHAnsi"/>
          <w:sz w:val="22"/>
          <w:szCs w:val="22"/>
        </w:rPr>
        <w:t>Oświetlenie, temperatura i wentylacja w placówkach</w:t>
      </w:r>
    </w:p>
    <w:p w14:paraId="728E3DCF" w14:textId="77777777" w:rsidR="00ED6AA8" w:rsidRPr="00ED6AA8" w:rsidRDefault="00ED6AA8" w:rsidP="00ED6AA8">
      <w:pPr>
        <w:pStyle w:val="Akapitzlist"/>
        <w:spacing w:line="276" w:lineRule="auto"/>
        <w:ind w:left="0" w:firstLine="709"/>
        <w:jc w:val="both"/>
        <w:rPr>
          <w:rFonts w:asciiTheme="minorHAnsi" w:hAnsiTheme="minorHAnsi" w:cstheme="minorHAnsi"/>
          <w:sz w:val="22"/>
          <w:szCs w:val="22"/>
        </w:rPr>
      </w:pPr>
      <w:r w:rsidRPr="00ED6AA8">
        <w:rPr>
          <w:rFonts w:asciiTheme="minorHAnsi" w:hAnsiTheme="minorHAnsi" w:cstheme="minorHAnsi"/>
          <w:sz w:val="22"/>
          <w:szCs w:val="22"/>
        </w:rPr>
        <w:t xml:space="preserve">W placówkach dydaktycznych głównym oświetleniem powinno być światło naturalne z zewnątrz. Nie zawsze jednak zapewnia ono dostateczne naświetlenie pomieszczeń, dlatego konieczne jest zapewnienie oświetlenia sztucznego, które zagwarantuje odpowiednie natężenie do pracy i nauki.      Podczas kontroli prowadzono działania edukacyjne oraz informowano dyrektorów szkół o obowiązku zapewnienia właściwego oświetlenia sztucznego na stanowiskach pracy ucznia oraz prawidłowego dostosowania mebli edukacyjnych do zasad ergonomii, co gwarantuje prawidłowe warunki pracy. Ustalono, że większość placówek dysponuje pomiarami natężenia oświetlenia sztucznego potwierdzających zapewnienie bezpiecznych i higienicznych warunków pobytu dzieci, młodzieży i pracowników w placówce w zakresie właściwego oświetlenia w pomieszczeniach. Często są to jednak badania z lat ubiegłych. Dyrektorów szkół informowano o konieczności wykonania badań natężenia oświetlenia sztucznego zgodnie z obowiązującą Normą Europejską 12464-1:2021, która zastępuje dotychczasową Polską Normę PN-EN 12464-1:2012 w zakresie prawidłowego natężenia oświetlenia. W roku 2023 wydano 1 decyzję w zakresie wykazania, że Zespół Szkolno-Przedszkolny w Żabowie spełnia bezpieczne i higieniczne warunki pobytu dzieci, młodzieży i pracowników w zakresie właściwego oświetlenia sztucznego we wszystkich pomieszczeniach dydaktycznych w budynku Żabów 8, 74-200 Pyrzyce poprzez przedstawienie wyników pomiarów natężenia oświetlenia sztucznego potwierdzających zapewnienie właściwego oświetlenia sztucznego, tak aby wynosiło co najmniej 500 lx. W trakcie czynności kontrolnych dyrektor Zespołu Szkolno-Przedszkolnego w Żabowie nie przedstawił do wglądu aktualnych wyników pomiarów natężenia oświetlenia sztucznego po przeprowadzonej modernizacji oświetlenia w pomieszczeniach placówki, potwierdzających zapewnienie bezpiecznych i higienicznych warunków pobytu dzieci, młodzieży i pracowników w placówce w zakresie właściwego oświetlenia. Dyrektor placówki nie przedłożył wyników pomiaru natężenia oświetlenia sztucznego w terminie przez siebie zadeklarowanym w protokole kontroli, w wyniku czego nie wykazał, że placówka spełnia bezpieczne i </w:t>
      </w:r>
      <w:r w:rsidRPr="00ED6AA8">
        <w:rPr>
          <w:rFonts w:asciiTheme="minorHAnsi" w:hAnsiTheme="minorHAnsi" w:cstheme="minorHAnsi"/>
          <w:sz w:val="22"/>
          <w:szCs w:val="22"/>
        </w:rPr>
        <w:lastRenderedPageBreak/>
        <w:t xml:space="preserve">higieniczne warunki pobytu dzieci, młodzieży i pracowników w obiekcie, w związku z czym wszczęto postępowanie administracyjne. </w:t>
      </w:r>
    </w:p>
    <w:p w14:paraId="55E622C9" w14:textId="425462F7" w:rsidR="00ED6AA8" w:rsidRPr="00ED6AA8" w:rsidRDefault="00ED6AA8" w:rsidP="00ED6AA8">
      <w:pPr>
        <w:pStyle w:val="Akapitzlist"/>
        <w:spacing w:line="276" w:lineRule="auto"/>
        <w:ind w:left="0"/>
        <w:jc w:val="both"/>
        <w:rPr>
          <w:rFonts w:asciiTheme="minorHAnsi" w:hAnsiTheme="minorHAnsi" w:cstheme="minorHAnsi"/>
          <w:sz w:val="22"/>
          <w:szCs w:val="22"/>
        </w:rPr>
      </w:pPr>
      <w:r w:rsidRPr="00ED6AA8">
        <w:rPr>
          <w:rFonts w:asciiTheme="minorHAnsi" w:hAnsiTheme="minorHAnsi" w:cstheme="minorHAnsi"/>
          <w:sz w:val="22"/>
          <w:szCs w:val="22"/>
        </w:rPr>
        <w:t xml:space="preserve">   </w:t>
      </w:r>
      <w:r>
        <w:rPr>
          <w:rFonts w:asciiTheme="minorHAnsi" w:hAnsiTheme="minorHAnsi" w:cstheme="minorHAnsi"/>
          <w:sz w:val="22"/>
          <w:szCs w:val="22"/>
        </w:rPr>
        <w:tab/>
      </w:r>
      <w:r w:rsidRPr="00ED6AA8">
        <w:rPr>
          <w:rFonts w:asciiTheme="minorHAnsi" w:hAnsiTheme="minorHAnsi" w:cstheme="minorHAnsi"/>
          <w:sz w:val="22"/>
          <w:szCs w:val="22"/>
        </w:rPr>
        <w:t xml:space="preserve"> W użytkowanych pomieszczeniach przeznaczonych na pobyt ludzi zapewniona jest głównie wentylacja grawitacyjna. Tylko w 3 placówkach w Pyrzycach pomieszczenia są klimatyzowane tj. Żłobek „Akademia malucha”, Niepubliczne Przedszkole „Akademia malucha” oraz Niepubliczne Przedszkole „Piotruś Pan” w Pyrzycach (1 sala). Ponadto w 3 placówkach funkcjonuje mechaniczna wentylacja w postaci rekuperatora z odzyskiem ciepła tj. Niepubliczne Przedszkole „Ziarenko”, Niepubliczny Żłobek „Ziarenko” w Bielicach i Niepubliczne Przedszkole „Piotruś Pan” w Pyrzycach. Wentylacja mechaniczna dostarcza świeże, zewnętrzne, filtrowane powietrze usuwając powietrze zużyte. Do takiej wymiany powietrza dochodzi przez cały rok we wszystkich pomieszczeniach. </w:t>
      </w:r>
    </w:p>
    <w:p w14:paraId="78D16B22" w14:textId="3A6586A1" w:rsidR="00ED6AA8" w:rsidRPr="00ED6AA8" w:rsidRDefault="00ED6AA8" w:rsidP="00ED6AA8">
      <w:pPr>
        <w:pStyle w:val="Akapitzlist"/>
        <w:spacing w:line="276" w:lineRule="auto"/>
        <w:ind w:left="0"/>
        <w:jc w:val="both"/>
        <w:rPr>
          <w:rFonts w:asciiTheme="minorHAnsi" w:hAnsiTheme="minorHAnsi" w:cstheme="minorHAnsi"/>
          <w:sz w:val="22"/>
          <w:szCs w:val="22"/>
        </w:rPr>
      </w:pPr>
      <w:r w:rsidRPr="00ED6AA8">
        <w:rPr>
          <w:rFonts w:asciiTheme="minorHAnsi" w:hAnsiTheme="minorHAnsi" w:cstheme="minorHAnsi"/>
          <w:sz w:val="22"/>
          <w:szCs w:val="22"/>
        </w:rPr>
        <w:t xml:space="preserve">   </w:t>
      </w:r>
      <w:r>
        <w:rPr>
          <w:rFonts w:asciiTheme="minorHAnsi" w:hAnsiTheme="minorHAnsi" w:cstheme="minorHAnsi"/>
          <w:sz w:val="22"/>
          <w:szCs w:val="22"/>
        </w:rPr>
        <w:tab/>
      </w:r>
      <w:r w:rsidRPr="00ED6AA8">
        <w:rPr>
          <w:rFonts w:asciiTheme="minorHAnsi" w:hAnsiTheme="minorHAnsi" w:cstheme="minorHAnsi"/>
          <w:sz w:val="22"/>
          <w:szCs w:val="22"/>
        </w:rPr>
        <w:t xml:space="preserve"> Na podstawie prowadzonych czynności kontrolnych stwierdzono, że w placówkach prowadzona jest systematyczna wymiana i czyszczenie filtrów oraz prowadzone są okresowe kontrole stanu technicznego systemów klimatyzacyjnych, a także wykonywane przeglądy i regulacje mechanicznych systemów wentylacyjnych. Przewody kominowe, dymowe i grawitacyjne przewody spalinowe oraz wentylacyjne poddawane są okresowym przeglądom.</w:t>
      </w:r>
    </w:p>
    <w:p w14:paraId="1507E9B2" w14:textId="63EAB3B7" w:rsidR="00ED6AA8" w:rsidRPr="00ED6AA8" w:rsidRDefault="00ED6AA8" w:rsidP="00ED6AA8">
      <w:pPr>
        <w:pStyle w:val="Akapitzlist"/>
        <w:spacing w:line="276" w:lineRule="auto"/>
        <w:ind w:left="0"/>
        <w:jc w:val="both"/>
        <w:rPr>
          <w:rFonts w:asciiTheme="minorHAnsi" w:hAnsiTheme="minorHAnsi" w:cstheme="minorHAnsi"/>
          <w:sz w:val="22"/>
          <w:szCs w:val="22"/>
        </w:rPr>
      </w:pPr>
      <w:r w:rsidRPr="00ED6AA8">
        <w:rPr>
          <w:rFonts w:asciiTheme="minorHAnsi" w:hAnsiTheme="minorHAnsi" w:cstheme="minorHAnsi"/>
          <w:sz w:val="22"/>
          <w:szCs w:val="22"/>
        </w:rPr>
        <w:t xml:space="preserve">   </w:t>
      </w:r>
      <w:r>
        <w:rPr>
          <w:rFonts w:asciiTheme="minorHAnsi" w:hAnsiTheme="minorHAnsi" w:cstheme="minorHAnsi"/>
          <w:sz w:val="22"/>
          <w:szCs w:val="22"/>
        </w:rPr>
        <w:tab/>
      </w:r>
      <w:r w:rsidRPr="00ED6AA8">
        <w:rPr>
          <w:rFonts w:asciiTheme="minorHAnsi" w:hAnsiTheme="minorHAnsi" w:cstheme="minorHAnsi"/>
          <w:sz w:val="22"/>
          <w:szCs w:val="22"/>
        </w:rPr>
        <w:t xml:space="preserve">W okresie grzewczym dokonano pomiarów temperatury w 19 placówkach oświatowych, w 161 pomieszczeniach tj.: </w:t>
      </w:r>
    </w:p>
    <w:p w14:paraId="6B9D0C55" w14:textId="77777777" w:rsidR="00ED6AA8" w:rsidRPr="00ED6AA8" w:rsidRDefault="00ED6AA8" w:rsidP="00ED6AA8">
      <w:pPr>
        <w:pStyle w:val="Akapitzlist"/>
        <w:spacing w:line="276" w:lineRule="auto"/>
        <w:ind w:left="0"/>
        <w:jc w:val="both"/>
        <w:rPr>
          <w:rFonts w:asciiTheme="minorHAnsi" w:hAnsiTheme="minorHAnsi" w:cstheme="minorHAnsi"/>
          <w:sz w:val="22"/>
          <w:szCs w:val="22"/>
        </w:rPr>
      </w:pPr>
      <w:r w:rsidRPr="00ED6AA8">
        <w:rPr>
          <w:rFonts w:asciiTheme="minorHAnsi" w:hAnsiTheme="minorHAnsi" w:cstheme="minorHAnsi"/>
          <w:sz w:val="22"/>
          <w:szCs w:val="22"/>
        </w:rPr>
        <w:t xml:space="preserve">5 przedszkoli – 16 pomieszczeń: </w:t>
      </w:r>
    </w:p>
    <w:p w14:paraId="02EEFB57" w14:textId="3141C5B0" w:rsidR="00ED6AA8" w:rsidRPr="00ED6AA8" w:rsidRDefault="00ED6AA8" w:rsidP="00ED6AA8">
      <w:pPr>
        <w:pStyle w:val="Akapitzlist"/>
        <w:spacing w:line="276" w:lineRule="auto"/>
        <w:ind w:left="0"/>
        <w:jc w:val="both"/>
        <w:rPr>
          <w:rFonts w:asciiTheme="minorHAnsi" w:hAnsiTheme="minorHAnsi" w:cstheme="minorHAnsi"/>
          <w:sz w:val="22"/>
          <w:szCs w:val="22"/>
        </w:rPr>
      </w:pPr>
      <w:r w:rsidRPr="00ED6AA8">
        <w:rPr>
          <w:rFonts w:asciiTheme="minorHAnsi" w:hAnsiTheme="minorHAnsi" w:cstheme="minorHAnsi"/>
          <w:sz w:val="22"/>
          <w:szCs w:val="22"/>
        </w:rPr>
        <w:t xml:space="preserve">Niepubliczne Przedszkole „Promyczek” w Pyrzycach – 3 pomieszczenia, Niepubliczne Przedszkole Specjalne „Puchatek” w Pyrzycach – 4 pomieszczenia, Niepubliczne Przedszkole Specjalne „Bratek </w:t>
      </w:r>
      <w:r w:rsidR="00205760" w:rsidRPr="00ED6AA8">
        <w:rPr>
          <w:rFonts w:asciiTheme="minorHAnsi" w:hAnsiTheme="minorHAnsi" w:cstheme="minorHAnsi"/>
          <w:sz w:val="22"/>
          <w:szCs w:val="22"/>
        </w:rPr>
        <w:t>„w</w:t>
      </w:r>
      <w:r w:rsidRPr="00ED6AA8">
        <w:rPr>
          <w:rFonts w:asciiTheme="minorHAnsi" w:hAnsiTheme="minorHAnsi" w:cstheme="minorHAnsi"/>
          <w:sz w:val="22"/>
          <w:szCs w:val="22"/>
        </w:rPr>
        <w:t xml:space="preserve"> Laskowie – 5 pomieszczeń, Punkt Przedszkolny w Kozielicach – 1 pomieszczenie, Punkt Przedszkolny w Przelewicach – 3 pomieszczenia;</w:t>
      </w:r>
    </w:p>
    <w:p w14:paraId="252CDFCC" w14:textId="77777777" w:rsidR="00ED6AA8" w:rsidRPr="00ED6AA8" w:rsidRDefault="00ED6AA8" w:rsidP="00ED6AA8">
      <w:pPr>
        <w:pStyle w:val="Akapitzlist"/>
        <w:spacing w:line="276" w:lineRule="auto"/>
        <w:ind w:left="0"/>
        <w:jc w:val="both"/>
        <w:rPr>
          <w:rFonts w:asciiTheme="minorHAnsi" w:hAnsiTheme="minorHAnsi" w:cstheme="minorHAnsi"/>
          <w:sz w:val="22"/>
          <w:szCs w:val="22"/>
        </w:rPr>
      </w:pPr>
      <w:r w:rsidRPr="00ED6AA8">
        <w:rPr>
          <w:rFonts w:asciiTheme="minorHAnsi" w:hAnsiTheme="minorHAnsi" w:cstheme="minorHAnsi"/>
          <w:sz w:val="22"/>
          <w:szCs w:val="22"/>
        </w:rPr>
        <w:t>5 szkół podstawowych – 57 pomieszczeń:</w:t>
      </w:r>
    </w:p>
    <w:p w14:paraId="45924883" w14:textId="77777777" w:rsidR="00ED6AA8" w:rsidRPr="00ED6AA8" w:rsidRDefault="00ED6AA8" w:rsidP="00ED6AA8">
      <w:pPr>
        <w:pStyle w:val="Akapitzlist"/>
        <w:spacing w:line="276" w:lineRule="auto"/>
        <w:ind w:left="0"/>
        <w:jc w:val="both"/>
        <w:rPr>
          <w:rFonts w:asciiTheme="minorHAnsi" w:hAnsiTheme="minorHAnsi" w:cstheme="minorHAnsi"/>
          <w:sz w:val="22"/>
          <w:szCs w:val="22"/>
        </w:rPr>
      </w:pPr>
      <w:r w:rsidRPr="00ED6AA8">
        <w:rPr>
          <w:rFonts w:asciiTheme="minorHAnsi" w:hAnsiTheme="minorHAnsi" w:cstheme="minorHAnsi"/>
          <w:sz w:val="22"/>
          <w:szCs w:val="22"/>
        </w:rPr>
        <w:t>SP Kozielice – 10 pomieszczeń, SP z OI w Pyrzycach – 21 pomieszczeń, SP Stary Przylep – 5 pomieszczeń, SP Jesionowo – 9 pomieszczeń, NSP Przelewice – 12 pomieszczeń;</w:t>
      </w:r>
    </w:p>
    <w:p w14:paraId="17F4AB4D" w14:textId="77777777" w:rsidR="00ED6AA8" w:rsidRPr="00ED6AA8" w:rsidRDefault="00ED6AA8" w:rsidP="00ED6AA8">
      <w:pPr>
        <w:pStyle w:val="Akapitzlist"/>
        <w:spacing w:line="276" w:lineRule="auto"/>
        <w:ind w:left="0"/>
        <w:jc w:val="both"/>
        <w:rPr>
          <w:rFonts w:asciiTheme="minorHAnsi" w:hAnsiTheme="minorHAnsi" w:cstheme="minorHAnsi"/>
          <w:sz w:val="22"/>
          <w:szCs w:val="22"/>
        </w:rPr>
      </w:pPr>
      <w:r w:rsidRPr="00ED6AA8">
        <w:rPr>
          <w:rFonts w:asciiTheme="minorHAnsi" w:hAnsiTheme="minorHAnsi" w:cstheme="minorHAnsi"/>
          <w:sz w:val="22"/>
          <w:szCs w:val="22"/>
        </w:rPr>
        <w:t>3 zespoły szkół – 67 pomieszczeń:</w:t>
      </w:r>
    </w:p>
    <w:p w14:paraId="205C570E" w14:textId="77777777" w:rsidR="00ED6AA8" w:rsidRPr="00ED6AA8" w:rsidRDefault="00ED6AA8" w:rsidP="00ED6AA8">
      <w:pPr>
        <w:pStyle w:val="Akapitzlist"/>
        <w:spacing w:line="276" w:lineRule="auto"/>
        <w:ind w:left="0"/>
        <w:jc w:val="both"/>
        <w:rPr>
          <w:rFonts w:asciiTheme="minorHAnsi" w:hAnsiTheme="minorHAnsi" w:cstheme="minorHAnsi"/>
          <w:sz w:val="22"/>
          <w:szCs w:val="22"/>
        </w:rPr>
      </w:pPr>
      <w:r w:rsidRPr="00ED6AA8">
        <w:rPr>
          <w:rFonts w:asciiTheme="minorHAnsi" w:hAnsiTheme="minorHAnsi" w:cstheme="minorHAnsi"/>
          <w:sz w:val="22"/>
          <w:szCs w:val="22"/>
        </w:rPr>
        <w:t>ZS w lipianach – 22 pomieszczenia, ZSP Żabów – 5 pomieszczeń, ZS nr 2 CKU w Pyrzycach – 40 pomieszczeń;</w:t>
      </w:r>
    </w:p>
    <w:p w14:paraId="118482C4" w14:textId="77777777" w:rsidR="00ED6AA8" w:rsidRPr="00ED6AA8" w:rsidRDefault="00ED6AA8" w:rsidP="00ED6AA8">
      <w:pPr>
        <w:pStyle w:val="Akapitzlist"/>
        <w:spacing w:line="276" w:lineRule="auto"/>
        <w:ind w:left="0"/>
        <w:jc w:val="both"/>
        <w:rPr>
          <w:rFonts w:asciiTheme="minorHAnsi" w:hAnsiTheme="minorHAnsi" w:cstheme="minorHAnsi"/>
          <w:sz w:val="22"/>
          <w:szCs w:val="22"/>
        </w:rPr>
      </w:pPr>
      <w:r w:rsidRPr="00ED6AA8">
        <w:rPr>
          <w:rFonts w:asciiTheme="minorHAnsi" w:hAnsiTheme="minorHAnsi" w:cstheme="minorHAnsi"/>
          <w:sz w:val="22"/>
          <w:szCs w:val="22"/>
        </w:rPr>
        <w:t xml:space="preserve">2 placówki wsparcia dziennego - 3 pomieszczenia: </w:t>
      </w:r>
    </w:p>
    <w:p w14:paraId="2399420B" w14:textId="77777777" w:rsidR="00ED6AA8" w:rsidRPr="00ED6AA8" w:rsidRDefault="00ED6AA8" w:rsidP="00ED6AA8">
      <w:pPr>
        <w:pStyle w:val="Akapitzlist"/>
        <w:spacing w:line="276" w:lineRule="auto"/>
        <w:ind w:left="0"/>
        <w:jc w:val="both"/>
        <w:rPr>
          <w:rFonts w:asciiTheme="minorHAnsi" w:hAnsiTheme="minorHAnsi" w:cstheme="minorHAnsi"/>
          <w:sz w:val="22"/>
          <w:szCs w:val="22"/>
        </w:rPr>
      </w:pPr>
      <w:r w:rsidRPr="00ED6AA8">
        <w:rPr>
          <w:rFonts w:asciiTheme="minorHAnsi" w:hAnsiTheme="minorHAnsi" w:cstheme="minorHAnsi"/>
          <w:sz w:val="22"/>
          <w:szCs w:val="22"/>
        </w:rPr>
        <w:t>- w 1 świetlicy środowiskowej w Okunicy – 1 pomieszczenie,</w:t>
      </w:r>
    </w:p>
    <w:p w14:paraId="4987533F" w14:textId="77777777" w:rsidR="00ED6AA8" w:rsidRPr="00ED6AA8" w:rsidRDefault="00ED6AA8" w:rsidP="00ED6AA8">
      <w:pPr>
        <w:pStyle w:val="Akapitzlist"/>
        <w:spacing w:line="276" w:lineRule="auto"/>
        <w:ind w:left="0"/>
        <w:jc w:val="both"/>
        <w:rPr>
          <w:rFonts w:asciiTheme="minorHAnsi" w:hAnsiTheme="minorHAnsi" w:cstheme="minorHAnsi"/>
          <w:sz w:val="22"/>
          <w:szCs w:val="22"/>
        </w:rPr>
      </w:pPr>
      <w:r w:rsidRPr="00ED6AA8">
        <w:rPr>
          <w:rFonts w:asciiTheme="minorHAnsi" w:hAnsiTheme="minorHAnsi" w:cstheme="minorHAnsi"/>
          <w:sz w:val="22"/>
          <w:szCs w:val="22"/>
        </w:rPr>
        <w:t>- w 1 klubie młodzieżowym w Pyrzycach – 2 pomieszczenia,</w:t>
      </w:r>
    </w:p>
    <w:p w14:paraId="67917B04" w14:textId="77777777" w:rsidR="00ED6AA8" w:rsidRPr="00ED6AA8" w:rsidRDefault="00ED6AA8" w:rsidP="00ED6AA8">
      <w:pPr>
        <w:pStyle w:val="Akapitzlist"/>
        <w:spacing w:line="276" w:lineRule="auto"/>
        <w:ind w:left="0"/>
        <w:jc w:val="both"/>
        <w:rPr>
          <w:rFonts w:asciiTheme="minorHAnsi" w:hAnsiTheme="minorHAnsi" w:cstheme="minorHAnsi"/>
          <w:sz w:val="22"/>
          <w:szCs w:val="22"/>
        </w:rPr>
      </w:pPr>
      <w:r w:rsidRPr="00ED6AA8">
        <w:rPr>
          <w:rFonts w:asciiTheme="minorHAnsi" w:hAnsiTheme="minorHAnsi" w:cstheme="minorHAnsi"/>
          <w:sz w:val="22"/>
          <w:szCs w:val="22"/>
        </w:rPr>
        <w:t>4 placówki wychowania pozaszkolnego - 18 pomieszczeń:</w:t>
      </w:r>
    </w:p>
    <w:p w14:paraId="53292E34" w14:textId="77777777" w:rsidR="00ED6AA8" w:rsidRPr="00ED6AA8" w:rsidRDefault="00ED6AA8" w:rsidP="00ED6AA8">
      <w:pPr>
        <w:pStyle w:val="Akapitzlist"/>
        <w:spacing w:line="276" w:lineRule="auto"/>
        <w:ind w:left="0"/>
        <w:jc w:val="both"/>
        <w:rPr>
          <w:rFonts w:asciiTheme="minorHAnsi" w:hAnsiTheme="minorHAnsi" w:cstheme="minorHAnsi"/>
          <w:sz w:val="22"/>
          <w:szCs w:val="22"/>
        </w:rPr>
      </w:pPr>
      <w:r w:rsidRPr="00ED6AA8">
        <w:rPr>
          <w:rFonts w:asciiTheme="minorHAnsi" w:hAnsiTheme="minorHAnsi" w:cstheme="minorHAnsi"/>
          <w:sz w:val="22"/>
          <w:szCs w:val="22"/>
        </w:rPr>
        <w:t xml:space="preserve"> - w 3 domach kultury – w 13 pomieszczeniach: GOK Kozielice – 4 pomieszczenia, PDK – 4 pomieszczenia, MGOK Lipiany – 5 pomieszczeń </w:t>
      </w:r>
    </w:p>
    <w:p w14:paraId="6DDE745A" w14:textId="77777777" w:rsidR="00ED6AA8" w:rsidRDefault="00ED6AA8" w:rsidP="00ED6AA8">
      <w:pPr>
        <w:pStyle w:val="Akapitzlist"/>
        <w:spacing w:line="276" w:lineRule="auto"/>
        <w:ind w:left="0"/>
        <w:jc w:val="both"/>
        <w:rPr>
          <w:rFonts w:asciiTheme="minorHAnsi" w:hAnsiTheme="minorHAnsi" w:cstheme="minorHAnsi"/>
          <w:sz w:val="22"/>
          <w:szCs w:val="22"/>
        </w:rPr>
      </w:pPr>
      <w:r w:rsidRPr="00ED6AA8">
        <w:rPr>
          <w:rFonts w:asciiTheme="minorHAnsi" w:hAnsiTheme="minorHAnsi" w:cstheme="minorHAnsi"/>
          <w:sz w:val="22"/>
          <w:szCs w:val="22"/>
        </w:rPr>
        <w:t>- w 1 poradni psychologiczno-pedagogicznej w Pyrzycach – w 5 pomieszczeniach.</w:t>
      </w:r>
    </w:p>
    <w:p w14:paraId="31DC230F" w14:textId="77777777" w:rsidR="00E92C24" w:rsidRDefault="00E92C24" w:rsidP="00ED6AA8">
      <w:pPr>
        <w:pStyle w:val="Akapitzlist"/>
        <w:spacing w:line="276" w:lineRule="auto"/>
        <w:ind w:left="0"/>
        <w:jc w:val="both"/>
        <w:rPr>
          <w:rFonts w:asciiTheme="minorHAnsi" w:hAnsiTheme="minorHAnsi" w:cstheme="minorHAnsi"/>
          <w:sz w:val="22"/>
          <w:szCs w:val="22"/>
        </w:rPr>
      </w:pPr>
    </w:p>
    <w:p w14:paraId="7338383D" w14:textId="77777777" w:rsidR="00E92C24" w:rsidRDefault="00E92C24" w:rsidP="00ED6AA8">
      <w:pPr>
        <w:pStyle w:val="Akapitzlist"/>
        <w:spacing w:line="276" w:lineRule="auto"/>
        <w:ind w:left="0"/>
        <w:jc w:val="both"/>
        <w:rPr>
          <w:rFonts w:asciiTheme="minorHAnsi" w:hAnsiTheme="minorHAnsi" w:cstheme="minorHAnsi"/>
          <w:sz w:val="22"/>
          <w:szCs w:val="22"/>
        </w:rPr>
      </w:pPr>
    </w:p>
    <w:p w14:paraId="77FD5B5D" w14:textId="77777777" w:rsidR="00E92C24" w:rsidRPr="00ED6AA8" w:rsidRDefault="00E92C24" w:rsidP="00ED6AA8">
      <w:pPr>
        <w:pStyle w:val="Akapitzlist"/>
        <w:spacing w:line="276" w:lineRule="auto"/>
        <w:ind w:left="0"/>
        <w:jc w:val="both"/>
        <w:rPr>
          <w:rFonts w:asciiTheme="minorHAnsi" w:hAnsiTheme="minorHAnsi" w:cstheme="minorHAnsi"/>
          <w:sz w:val="22"/>
          <w:szCs w:val="22"/>
        </w:rPr>
      </w:pPr>
    </w:p>
    <w:p w14:paraId="19536183" w14:textId="0A229D61" w:rsidR="00ED6AA8" w:rsidRDefault="00ED6AA8" w:rsidP="00ED6AA8">
      <w:pPr>
        <w:pStyle w:val="Akapitzlist"/>
        <w:spacing w:line="276" w:lineRule="auto"/>
        <w:ind w:left="0"/>
        <w:jc w:val="both"/>
        <w:rPr>
          <w:rFonts w:asciiTheme="minorHAnsi" w:hAnsiTheme="minorHAnsi" w:cstheme="minorHAnsi"/>
          <w:sz w:val="22"/>
          <w:szCs w:val="22"/>
        </w:rPr>
      </w:pPr>
      <w:r w:rsidRPr="00ED6AA8">
        <w:rPr>
          <w:rFonts w:asciiTheme="minorHAnsi" w:hAnsiTheme="minorHAnsi" w:cstheme="minorHAnsi"/>
          <w:sz w:val="22"/>
          <w:szCs w:val="22"/>
        </w:rPr>
        <w:t xml:space="preserve">     Temperatura w skontrolowanych pomieszczeniach była prawidłowa. Nieprawidłowości nie stwierdzono.</w:t>
      </w:r>
    </w:p>
    <w:tbl>
      <w:tblPr>
        <w:tblW w:w="9293" w:type="dxa"/>
        <w:tblLayout w:type="fixed"/>
        <w:tblLook w:val="0000" w:firstRow="0" w:lastRow="0" w:firstColumn="0" w:lastColumn="0" w:noHBand="0" w:noVBand="0"/>
      </w:tblPr>
      <w:tblGrid>
        <w:gridCol w:w="1427"/>
        <w:gridCol w:w="1826"/>
        <w:gridCol w:w="1993"/>
        <w:gridCol w:w="1608"/>
        <w:gridCol w:w="2439"/>
      </w:tblGrid>
      <w:tr w:rsidR="00ED6AA8" w:rsidRPr="007C2BC5" w14:paraId="5CF8BD92" w14:textId="77777777" w:rsidTr="00A26030">
        <w:trPr>
          <w:trHeight w:val="363"/>
        </w:trPr>
        <w:tc>
          <w:tcPr>
            <w:tcW w:w="9293" w:type="dxa"/>
            <w:gridSpan w:val="5"/>
            <w:tcBorders>
              <w:top w:val="single" w:sz="4" w:space="0" w:color="000000"/>
              <w:left w:val="single" w:sz="4" w:space="0" w:color="000000"/>
              <w:bottom w:val="single" w:sz="4" w:space="0" w:color="000000"/>
              <w:right w:val="single" w:sz="4" w:space="0" w:color="000000"/>
            </w:tcBorders>
            <w:shd w:val="clear" w:color="auto" w:fill="auto"/>
          </w:tcPr>
          <w:p w14:paraId="22F99C95" w14:textId="77777777" w:rsidR="00ED6AA8" w:rsidRPr="007C2BC5" w:rsidRDefault="00ED6AA8" w:rsidP="00A26030">
            <w:pPr>
              <w:spacing w:line="360" w:lineRule="auto"/>
              <w:jc w:val="center"/>
              <w:rPr>
                <w:kern w:val="2"/>
              </w:rPr>
            </w:pPr>
            <w:r w:rsidRPr="007C2BC5">
              <w:rPr>
                <w:b/>
                <w:kern w:val="2"/>
              </w:rPr>
              <w:t>POMIAR TEMPERATUR</w:t>
            </w:r>
          </w:p>
        </w:tc>
      </w:tr>
      <w:tr w:rsidR="00ED6AA8" w:rsidRPr="007C2BC5" w14:paraId="175956EE" w14:textId="77777777" w:rsidTr="00A26030">
        <w:trPr>
          <w:trHeight w:val="496"/>
        </w:trPr>
        <w:tc>
          <w:tcPr>
            <w:tcW w:w="1427" w:type="dxa"/>
            <w:tcBorders>
              <w:top w:val="single" w:sz="4" w:space="0" w:color="000000"/>
              <w:left w:val="single" w:sz="4" w:space="0" w:color="000000"/>
              <w:bottom w:val="single" w:sz="4" w:space="0" w:color="000000"/>
            </w:tcBorders>
            <w:shd w:val="clear" w:color="auto" w:fill="auto"/>
          </w:tcPr>
          <w:p w14:paraId="4D8D61C8" w14:textId="77777777" w:rsidR="00ED6AA8" w:rsidRPr="007C2BC5" w:rsidRDefault="00ED6AA8" w:rsidP="00A26030">
            <w:pPr>
              <w:jc w:val="center"/>
              <w:rPr>
                <w:kern w:val="2"/>
              </w:rPr>
            </w:pPr>
            <w:r w:rsidRPr="007C2BC5">
              <w:rPr>
                <w:kern w:val="2"/>
              </w:rPr>
              <w:t>W ilu szkołach</w:t>
            </w:r>
          </w:p>
        </w:tc>
        <w:tc>
          <w:tcPr>
            <w:tcW w:w="1826" w:type="dxa"/>
            <w:tcBorders>
              <w:top w:val="single" w:sz="4" w:space="0" w:color="000000"/>
              <w:left w:val="single" w:sz="4" w:space="0" w:color="000000"/>
              <w:bottom w:val="single" w:sz="4" w:space="0" w:color="000000"/>
            </w:tcBorders>
            <w:shd w:val="clear" w:color="auto" w:fill="auto"/>
          </w:tcPr>
          <w:p w14:paraId="43ED0408" w14:textId="77777777" w:rsidR="00ED6AA8" w:rsidRPr="007C2BC5" w:rsidRDefault="00ED6AA8" w:rsidP="00A26030">
            <w:pPr>
              <w:jc w:val="center"/>
              <w:rPr>
                <w:kern w:val="2"/>
              </w:rPr>
            </w:pPr>
            <w:r w:rsidRPr="007C2BC5">
              <w:rPr>
                <w:kern w:val="2"/>
              </w:rPr>
              <w:t>W ilu pomieszczeniach</w:t>
            </w:r>
          </w:p>
        </w:tc>
        <w:tc>
          <w:tcPr>
            <w:tcW w:w="1993" w:type="dxa"/>
            <w:tcBorders>
              <w:top w:val="single" w:sz="4" w:space="0" w:color="000000"/>
              <w:left w:val="single" w:sz="4" w:space="0" w:color="000000"/>
              <w:bottom w:val="single" w:sz="4" w:space="0" w:color="000000"/>
            </w:tcBorders>
            <w:shd w:val="clear" w:color="auto" w:fill="auto"/>
          </w:tcPr>
          <w:p w14:paraId="76C08098" w14:textId="77777777" w:rsidR="00ED6AA8" w:rsidRPr="007C2BC5" w:rsidRDefault="00ED6AA8" w:rsidP="00A26030">
            <w:pPr>
              <w:jc w:val="center"/>
              <w:rPr>
                <w:kern w:val="2"/>
              </w:rPr>
            </w:pPr>
            <w:r w:rsidRPr="007C2BC5">
              <w:rPr>
                <w:kern w:val="2"/>
              </w:rPr>
              <w:t>Stwierdzone nieprawidłowości</w:t>
            </w:r>
          </w:p>
        </w:tc>
        <w:tc>
          <w:tcPr>
            <w:tcW w:w="1608" w:type="dxa"/>
            <w:tcBorders>
              <w:top w:val="single" w:sz="4" w:space="0" w:color="000000"/>
              <w:left w:val="single" w:sz="4" w:space="0" w:color="000000"/>
              <w:bottom w:val="single" w:sz="4" w:space="0" w:color="000000"/>
            </w:tcBorders>
            <w:shd w:val="clear" w:color="auto" w:fill="auto"/>
          </w:tcPr>
          <w:p w14:paraId="52123151" w14:textId="77777777" w:rsidR="00ED6AA8" w:rsidRPr="007C2BC5" w:rsidRDefault="00ED6AA8" w:rsidP="00A26030">
            <w:pPr>
              <w:jc w:val="center"/>
              <w:rPr>
                <w:kern w:val="2"/>
              </w:rPr>
            </w:pPr>
            <w:r w:rsidRPr="007C2BC5">
              <w:rPr>
                <w:kern w:val="2"/>
              </w:rPr>
              <w:t>W ilu szkołach</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1EFAD20F" w14:textId="77777777" w:rsidR="00ED6AA8" w:rsidRPr="007C2BC5" w:rsidRDefault="00ED6AA8" w:rsidP="00A26030">
            <w:pPr>
              <w:jc w:val="center"/>
              <w:rPr>
                <w:kern w:val="2"/>
              </w:rPr>
            </w:pPr>
            <w:r w:rsidRPr="007C2BC5">
              <w:rPr>
                <w:kern w:val="2"/>
              </w:rPr>
              <w:t>W ilu pomieszczeniach</w:t>
            </w:r>
          </w:p>
        </w:tc>
      </w:tr>
      <w:tr w:rsidR="00ED6AA8" w:rsidRPr="007C2BC5" w14:paraId="4D4C00FC" w14:textId="77777777" w:rsidTr="00A26030">
        <w:trPr>
          <w:trHeight w:val="363"/>
        </w:trPr>
        <w:tc>
          <w:tcPr>
            <w:tcW w:w="1427" w:type="dxa"/>
            <w:tcBorders>
              <w:top w:val="single" w:sz="4" w:space="0" w:color="000000"/>
              <w:left w:val="single" w:sz="4" w:space="0" w:color="000000"/>
              <w:bottom w:val="single" w:sz="4" w:space="0" w:color="000000"/>
            </w:tcBorders>
            <w:shd w:val="clear" w:color="auto" w:fill="auto"/>
            <w:vAlign w:val="center"/>
          </w:tcPr>
          <w:p w14:paraId="596894E4" w14:textId="77777777" w:rsidR="00ED6AA8" w:rsidRPr="007C2BC5" w:rsidRDefault="00ED6AA8" w:rsidP="00A26030">
            <w:pPr>
              <w:snapToGrid w:val="0"/>
              <w:spacing w:line="360" w:lineRule="auto"/>
              <w:rPr>
                <w:kern w:val="2"/>
              </w:rPr>
            </w:pPr>
            <w:r w:rsidRPr="007C2BC5">
              <w:rPr>
                <w:kern w:val="2"/>
              </w:rPr>
              <w:t xml:space="preserve">       19</w:t>
            </w:r>
          </w:p>
        </w:tc>
        <w:tc>
          <w:tcPr>
            <w:tcW w:w="1826" w:type="dxa"/>
            <w:tcBorders>
              <w:top w:val="single" w:sz="4" w:space="0" w:color="000000"/>
              <w:left w:val="single" w:sz="4" w:space="0" w:color="000000"/>
              <w:bottom w:val="single" w:sz="4" w:space="0" w:color="000000"/>
            </w:tcBorders>
            <w:shd w:val="clear" w:color="auto" w:fill="auto"/>
            <w:vAlign w:val="center"/>
          </w:tcPr>
          <w:p w14:paraId="1C24E405" w14:textId="77777777" w:rsidR="00ED6AA8" w:rsidRPr="007C2BC5" w:rsidRDefault="00ED6AA8" w:rsidP="00A26030">
            <w:pPr>
              <w:spacing w:line="360" w:lineRule="auto"/>
              <w:jc w:val="center"/>
              <w:rPr>
                <w:kern w:val="2"/>
              </w:rPr>
            </w:pPr>
            <w:r w:rsidRPr="007C2BC5">
              <w:rPr>
                <w:kern w:val="2"/>
              </w:rPr>
              <w:t>161</w:t>
            </w:r>
          </w:p>
        </w:tc>
        <w:tc>
          <w:tcPr>
            <w:tcW w:w="1993" w:type="dxa"/>
            <w:tcBorders>
              <w:top w:val="single" w:sz="4" w:space="0" w:color="000000"/>
              <w:left w:val="single" w:sz="4" w:space="0" w:color="000000"/>
              <w:bottom w:val="single" w:sz="4" w:space="0" w:color="000000"/>
            </w:tcBorders>
            <w:shd w:val="clear" w:color="auto" w:fill="auto"/>
            <w:vAlign w:val="center"/>
          </w:tcPr>
          <w:p w14:paraId="4E4C4A97" w14:textId="77777777" w:rsidR="00ED6AA8" w:rsidRPr="007C2BC5" w:rsidRDefault="00ED6AA8" w:rsidP="00A26030">
            <w:pPr>
              <w:spacing w:line="360" w:lineRule="auto"/>
              <w:jc w:val="center"/>
              <w:rPr>
                <w:kern w:val="2"/>
              </w:rPr>
            </w:pPr>
            <w:r w:rsidRPr="007C2BC5">
              <w:rPr>
                <w:kern w:val="2"/>
              </w:rPr>
              <w:t>0</w:t>
            </w:r>
          </w:p>
        </w:tc>
        <w:tc>
          <w:tcPr>
            <w:tcW w:w="1608" w:type="dxa"/>
            <w:tcBorders>
              <w:top w:val="single" w:sz="4" w:space="0" w:color="000000"/>
              <w:left w:val="single" w:sz="4" w:space="0" w:color="000000"/>
              <w:bottom w:val="single" w:sz="4" w:space="0" w:color="000000"/>
            </w:tcBorders>
            <w:shd w:val="clear" w:color="auto" w:fill="auto"/>
            <w:vAlign w:val="center"/>
          </w:tcPr>
          <w:p w14:paraId="5FD6543A" w14:textId="77777777" w:rsidR="00ED6AA8" w:rsidRPr="007C2BC5" w:rsidRDefault="00ED6AA8" w:rsidP="00A26030">
            <w:pPr>
              <w:spacing w:line="360" w:lineRule="auto"/>
              <w:jc w:val="center"/>
              <w:rPr>
                <w:kern w:val="2"/>
              </w:rPr>
            </w:pPr>
            <w:r w:rsidRPr="007C2BC5">
              <w:rPr>
                <w:kern w:val="2"/>
              </w:rPr>
              <w:t>0</w:t>
            </w:r>
          </w:p>
        </w:tc>
        <w:tc>
          <w:tcPr>
            <w:tcW w:w="2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A18F3" w14:textId="77777777" w:rsidR="00ED6AA8" w:rsidRPr="007C2BC5" w:rsidRDefault="00ED6AA8" w:rsidP="00A26030">
            <w:pPr>
              <w:spacing w:line="360" w:lineRule="auto"/>
              <w:jc w:val="center"/>
              <w:rPr>
                <w:kern w:val="2"/>
              </w:rPr>
            </w:pPr>
            <w:r w:rsidRPr="007C2BC5">
              <w:rPr>
                <w:kern w:val="2"/>
              </w:rPr>
              <w:t>0</w:t>
            </w:r>
          </w:p>
        </w:tc>
      </w:tr>
    </w:tbl>
    <w:p w14:paraId="7AF9EE41" w14:textId="77777777" w:rsidR="00EF404E" w:rsidRDefault="00EF404E" w:rsidP="00ED6AA8">
      <w:pPr>
        <w:pStyle w:val="Akapitzlist"/>
        <w:spacing w:line="276" w:lineRule="auto"/>
        <w:ind w:left="0"/>
        <w:jc w:val="both"/>
        <w:rPr>
          <w:rFonts w:asciiTheme="minorHAnsi" w:hAnsiTheme="minorHAnsi" w:cstheme="minorHAnsi"/>
          <w:sz w:val="22"/>
          <w:szCs w:val="22"/>
        </w:rPr>
      </w:pPr>
    </w:p>
    <w:p w14:paraId="45135382" w14:textId="77777777" w:rsidR="00984248" w:rsidRDefault="00984248" w:rsidP="00ED6AA8">
      <w:pPr>
        <w:pStyle w:val="Akapitzlist"/>
        <w:spacing w:line="276" w:lineRule="auto"/>
        <w:ind w:left="0"/>
        <w:jc w:val="both"/>
        <w:rPr>
          <w:rFonts w:asciiTheme="minorHAnsi" w:hAnsiTheme="minorHAnsi" w:cstheme="minorHAnsi"/>
          <w:sz w:val="22"/>
          <w:szCs w:val="22"/>
        </w:rPr>
      </w:pPr>
    </w:p>
    <w:p w14:paraId="322CAF56" w14:textId="77777777" w:rsidR="00984248" w:rsidRPr="00ED6AA8" w:rsidRDefault="00984248" w:rsidP="00ED6AA8">
      <w:pPr>
        <w:pStyle w:val="Akapitzlist"/>
        <w:spacing w:line="276" w:lineRule="auto"/>
        <w:ind w:left="0"/>
        <w:jc w:val="both"/>
        <w:rPr>
          <w:rFonts w:asciiTheme="minorHAnsi" w:hAnsiTheme="minorHAnsi" w:cstheme="minorHAnsi"/>
          <w:sz w:val="22"/>
          <w:szCs w:val="22"/>
        </w:rPr>
      </w:pPr>
    </w:p>
    <w:p w14:paraId="0C273498" w14:textId="3A90180D" w:rsidR="00672638" w:rsidRPr="009F0A60" w:rsidRDefault="00672638" w:rsidP="00BF1E40">
      <w:pPr>
        <w:numPr>
          <w:ilvl w:val="0"/>
          <w:numId w:val="16"/>
        </w:numPr>
        <w:rPr>
          <w:rFonts w:asciiTheme="minorHAnsi" w:hAnsiTheme="minorHAnsi" w:cstheme="minorHAnsi"/>
          <w:b/>
          <w:bCs/>
          <w:sz w:val="24"/>
          <w:szCs w:val="24"/>
        </w:rPr>
      </w:pPr>
      <w:r w:rsidRPr="009F0A60">
        <w:rPr>
          <w:rFonts w:asciiTheme="minorHAnsi" w:hAnsiTheme="minorHAnsi" w:cstheme="minorHAnsi"/>
          <w:b/>
          <w:bCs/>
          <w:sz w:val="24"/>
          <w:szCs w:val="24"/>
        </w:rPr>
        <w:lastRenderedPageBreak/>
        <w:t xml:space="preserve">Higiena procesów nauczania </w:t>
      </w:r>
    </w:p>
    <w:p w14:paraId="571957A6" w14:textId="26B7B809" w:rsidR="00672638" w:rsidRPr="00866FC2" w:rsidRDefault="00672638" w:rsidP="00BF1E40">
      <w:pPr>
        <w:numPr>
          <w:ilvl w:val="1"/>
          <w:numId w:val="16"/>
        </w:numPr>
        <w:ind w:left="1276" w:hanging="578"/>
        <w:contextualSpacing/>
        <w:rPr>
          <w:rFonts w:asciiTheme="minorHAnsi" w:eastAsiaTheme="minorHAnsi" w:hAnsiTheme="minorHAnsi" w:cstheme="minorHAnsi"/>
          <w:color w:val="FF0000"/>
          <w:sz w:val="22"/>
          <w:szCs w:val="22"/>
        </w:rPr>
      </w:pPr>
      <w:r w:rsidRPr="007F4B1B">
        <w:rPr>
          <w:rFonts w:asciiTheme="minorHAnsi" w:hAnsiTheme="minorHAnsi" w:cstheme="minorHAnsi"/>
          <w:sz w:val="22"/>
          <w:szCs w:val="22"/>
        </w:rPr>
        <w:t>Ergonomi</w:t>
      </w:r>
      <w:r w:rsidR="00A607F9" w:rsidRPr="007F4B1B">
        <w:rPr>
          <w:rFonts w:asciiTheme="minorHAnsi" w:hAnsiTheme="minorHAnsi" w:cstheme="minorHAnsi"/>
          <w:sz w:val="22"/>
          <w:szCs w:val="22"/>
        </w:rPr>
        <w:t>czne warunki pracy ucznia</w:t>
      </w:r>
      <w:r w:rsidR="00A607F9" w:rsidRPr="007F4B1B">
        <w:rPr>
          <w:rFonts w:asciiTheme="minorHAnsi" w:hAnsiTheme="minorHAnsi" w:cstheme="minorHAnsi"/>
          <w:color w:val="FF0000"/>
          <w:sz w:val="22"/>
          <w:szCs w:val="22"/>
        </w:rPr>
        <w:t xml:space="preserve"> </w:t>
      </w:r>
    </w:p>
    <w:p w14:paraId="79169B0D" w14:textId="022F9FF2" w:rsidR="00866FC2" w:rsidRPr="00ED6AA8" w:rsidRDefault="00866FC2" w:rsidP="00ED6AA8">
      <w:pPr>
        <w:pStyle w:val="Bezodstpw1"/>
        <w:spacing w:line="276" w:lineRule="auto"/>
        <w:ind w:firstLine="284"/>
        <w:jc w:val="both"/>
        <w:rPr>
          <w:rFonts w:asciiTheme="minorHAnsi" w:hAnsiTheme="minorHAnsi" w:cstheme="minorHAnsi"/>
        </w:rPr>
      </w:pPr>
      <w:r w:rsidRPr="00866FC2">
        <w:t xml:space="preserve">        </w:t>
      </w:r>
      <w:r w:rsidR="00ED6AA8" w:rsidRPr="00ED6AA8">
        <w:rPr>
          <w:rFonts w:asciiTheme="minorHAnsi" w:hAnsiTheme="minorHAnsi" w:cstheme="minorHAnsi"/>
        </w:rPr>
        <w:t>W trakcie kontroli dla dyrektorów szkół prowadzono działania edukacyjne, dotyczące wpływu zestawienia i doboru mebli edukacyjnych do wzrostu uczniów. Informowano o konieczności zapewnienia wszystkim uczniom właściwych stanowisk pracy dostosowanych do wysokości ciała uczniów, a także potrzebie wprowadzenia trwałego oznakowania mebli w widoczny sposób numerem lub odpowiednim kolorem określonym w PN oraz prawidłowego ich zestawienia.</w:t>
      </w:r>
    </w:p>
    <w:p w14:paraId="535BC65E" w14:textId="02D5ECFA" w:rsidR="00866FC2" w:rsidRDefault="00866FC2" w:rsidP="00866FC2">
      <w:pPr>
        <w:pStyle w:val="Bezodstpw1"/>
        <w:spacing w:line="276" w:lineRule="auto"/>
        <w:ind w:firstLine="284"/>
        <w:jc w:val="both"/>
      </w:pPr>
    </w:p>
    <w:tbl>
      <w:tblPr>
        <w:tblW w:w="10101" w:type="dxa"/>
        <w:tblLayout w:type="fixed"/>
        <w:tblLook w:val="0000" w:firstRow="0" w:lastRow="0" w:firstColumn="0" w:lastColumn="0" w:noHBand="0" w:noVBand="0"/>
      </w:tblPr>
      <w:tblGrid>
        <w:gridCol w:w="1921"/>
        <w:gridCol w:w="1134"/>
        <w:gridCol w:w="1417"/>
        <w:gridCol w:w="1276"/>
        <w:gridCol w:w="1418"/>
        <w:gridCol w:w="1417"/>
        <w:gridCol w:w="1518"/>
      </w:tblGrid>
      <w:tr w:rsidR="00ED6AA8" w:rsidRPr="0080393D" w14:paraId="7AA3C869" w14:textId="77777777" w:rsidTr="00A26030">
        <w:trPr>
          <w:trHeight w:val="432"/>
        </w:trPr>
        <w:tc>
          <w:tcPr>
            <w:tcW w:w="10101" w:type="dxa"/>
            <w:gridSpan w:val="7"/>
            <w:tcBorders>
              <w:top w:val="single" w:sz="4" w:space="0" w:color="000000"/>
              <w:left w:val="single" w:sz="4" w:space="0" w:color="000000"/>
              <w:bottom w:val="single" w:sz="4" w:space="0" w:color="000000"/>
              <w:right w:val="single" w:sz="4" w:space="0" w:color="000000"/>
            </w:tcBorders>
            <w:shd w:val="clear" w:color="auto" w:fill="auto"/>
          </w:tcPr>
          <w:p w14:paraId="12F275F4"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b/>
                <w:sz w:val="22"/>
                <w:szCs w:val="22"/>
              </w:rPr>
              <w:t>ERGONOMIA MEBLI SZKOLNYCH I PRZEDSZKOLNYCH</w:t>
            </w:r>
          </w:p>
        </w:tc>
      </w:tr>
      <w:tr w:rsidR="00ED6AA8" w:rsidRPr="0080393D" w14:paraId="274C0614" w14:textId="77777777" w:rsidTr="00A26030">
        <w:trPr>
          <w:cantSplit/>
          <w:trHeight w:val="464"/>
        </w:trPr>
        <w:tc>
          <w:tcPr>
            <w:tcW w:w="1921" w:type="dxa"/>
            <w:vMerge w:val="restart"/>
            <w:tcBorders>
              <w:top w:val="single" w:sz="4" w:space="0" w:color="000000"/>
              <w:left w:val="single" w:sz="4" w:space="0" w:color="000000"/>
              <w:bottom w:val="single" w:sz="4" w:space="0" w:color="000000"/>
            </w:tcBorders>
            <w:shd w:val="clear" w:color="auto" w:fill="auto"/>
          </w:tcPr>
          <w:p w14:paraId="784C5BE0"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b/>
                <w:sz w:val="22"/>
                <w:szCs w:val="22"/>
              </w:rPr>
              <w:t>Rodzaj placówek</w:t>
            </w:r>
          </w:p>
        </w:tc>
        <w:tc>
          <w:tcPr>
            <w:tcW w:w="3827" w:type="dxa"/>
            <w:gridSpan w:val="3"/>
            <w:tcBorders>
              <w:top w:val="single" w:sz="4" w:space="0" w:color="000000"/>
              <w:left w:val="single" w:sz="4" w:space="0" w:color="000000"/>
              <w:bottom w:val="single" w:sz="4" w:space="0" w:color="000000"/>
            </w:tcBorders>
            <w:shd w:val="clear" w:color="auto" w:fill="auto"/>
          </w:tcPr>
          <w:p w14:paraId="246DAAC5"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b/>
                <w:sz w:val="22"/>
                <w:szCs w:val="22"/>
              </w:rPr>
              <w:t>Oceniono dostosowanie mebli szkolnych i przedszkolnych</w:t>
            </w:r>
          </w:p>
        </w:tc>
        <w:tc>
          <w:tcPr>
            <w:tcW w:w="4353" w:type="dxa"/>
            <w:gridSpan w:val="3"/>
            <w:tcBorders>
              <w:top w:val="single" w:sz="4" w:space="0" w:color="000000"/>
              <w:left w:val="single" w:sz="4" w:space="0" w:color="000000"/>
              <w:bottom w:val="single" w:sz="4" w:space="0" w:color="000000"/>
              <w:right w:val="single" w:sz="4" w:space="0" w:color="000000"/>
            </w:tcBorders>
            <w:shd w:val="clear" w:color="auto" w:fill="auto"/>
          </w:tcPr>
          <w:p w14:paraId="1E3D0DED"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b/>
                <w:sz w:val="22"/>
                <w:szCs w:val="22"/>
              </w:rPr>
              <w:t>Nieprawidłowości stwierdzono</w:t>
            </w:r>
          </w:p>
        </w:tc>
      </w:tr>
      <w:tr w:rsidR="00ED6AA8" w:rsidRPr="0080393D" w14:paraId="2805510C" w14:textId="77777777" w:rsidTr="00A26030">
        <w:trPr>
          <w:cantSplit/>
          <w:trHeight w:val="518"/>
        </w:trPr>
        <w:tc>
          <w:tcPr>
            <w:tcW w:w="1921" w:type="dxa"/>
            <w:vMerge/>
            <w:tcBorders>
              <w:top w:val="single" w:sz="4" w:space="0" w:color="000000"/>
              <w:left w:val="single" w:sz="4" w:space="0" w:color="000000"/>
              <w:bottom w:val="single" w:sz="4" w:space="0" w:color="000000"/>
            </w:tcBorders>
            <w:shd w:val="clear" w:color="auto" w:fill="auto"/>
          </w:tcPr>
          <w:p w14:paraId="2A9203F6" w14:textId="77777777" w:rsidR="00ED6AA8" w:rsidRPr="0080393D" w:rsidRDefault="00ED6AA8" w:rsidP="00A26030">
            <w:pPr>
              <w:spacing w:line="360" w:lineRule="auto"/>
              <w:jc w:val="center"/>
              <w:rPr>
                <w:rFonts w:ascii="Calibri" w:hAnsi="Calibri" w:cs="Calibri"/>
                <w:sz w:val="22"/>
                <w:szCs w:val="22"/>
              </w:rPr>
            </w:pPr>
          </w:p>
        </w:tc>
        <w:tc>
          <w:tcPr>
            <w:tcW w:w="1134" w:type="dxa"/>
            <w:tcBorders>
              <w:top w:val="single" w:sz="4" w:space="0" w:color="000000"/>
              <w:left w:val="single" w:sz="4" w:space="0" w:color="000000"/>
              <w:bottom w:val="single" w:sz="4" w:space="0" w:color="000000"/>
            </w:tcBorders>
            <w:shd w:val="clear" w:color="auto" w:fill="auto"/>
          </w:tcPr>
          <w:p w14:paraId="3EAEADEA"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W ilu szkołach</w:t>
            </w:r>
          </w:p>
        </w:tc>
        <w:tc>
          <w:tcPr>
            <w:tcW w:w="1417" w:type="dxa"/>
            <w:tcBorders>
              <w:top w:val="single" w:sz="4" w:space="0" w:color="000000"/>
              <w:left w:val="single" w:sz="4" w:space="0" w:color="000000"/>
              <w:bottom w:val="single" w:sz="4" w:space="0" w:color="000000"/>
            </w:tcBorders>
            <w:shd w:val="clear" w:color="auto" w:fill="auto"/>
          </w:tcPr>
          <w:p w14:paraId="4E52B0AA"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W ilu oddziałach</w:t>
            </w:r>
          </w:p>
        </w:tc>
        <w:tc>
          <w:tcPr>
            <w:tcW w:w="1276" w:type="dxa"/>
            <w:tcBorders>
              <w:top w:val="single" w:sz="4" w:space="0" w:color="000000"/>
              <w:left w:val="single" w:sz="4" w:space="0" w:color="000000"/>
              <w:bottom w:val="single" w:sz="4" w:space="0" w:color="000000"/>
            </w:tcBorders>
            <w:shd w:val="clear" w:color="auto" w:fill="auto"/>
          </w:tcPr>
          <w:p w14:paraId="55504E9C"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Ile stanowisk</w:t>
            </w:r>
          </w:p>
          <w:p w14:paraId="04E4A33F" w14:textId="77777777" w:rsidR="00ED6AA8" w:rsidRPr="0080393D" w:rsidRDefault="00ED6AA8" w:rsidP="00A26030">
            <w:pPr>
              <w:spacing w:line="360" w:lineRule="auto"/>
              <w:jc w:val="center"/>
              <w:rPr>
                <w:rFonts w:ascii="Calibri" w:hAnsi="Calibri" w:cs="Calibri"/>
                <w:sz w:val="22"/>
                <w:szCs w:val="22"/>
              </w:rPr>
            </w:pPr>
          </w:p>
        </w:tc>
        <w:tc>
          <w:tcPr>
            <w:tcW w:w="1418" w:type="dxa"/>
            <w:tcBorders>
              <w:top w:val="single" w:sz="4" w:space="0" w:color="000000"/>
              <w:left w:val="single" w:sz="4" w:space="0" w:color="000000"/>
              <w:bottom w:val="single" w:sz="4" w:space="0" w:color="000000"/>
            </w:tcBorders>
            <w:shd w:val="clear" w:color="auto" w:fill="auto"/>
          </w:tcPr>
          <w:p w14:paraId="525762EE"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W ilu szkołach</w:t>
            </w:r>
          </w:p>
        </w:tc>
        <w:tc>
          <w:tcPr>
            <w:tcW w:w="1417" w:type="dxa"/>
            <w:tcBorders>
              <w:top w:val="single" w:sz="4" w:space="0" w:color="000000"/>
              <w:left w:val="single" w:sz="4" w:space="0" w:color="000000"/>
              <w:bottom w:val="single" w:sz="4" w:space="0" w:color="000000"/>
            </w:tcBorders>
            <w:shd w:val="clear" w:color="auto" w:fill="auto"/>
          </w:tcPr>
          <w:p w14:paraId="7D7B2364"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W ilu oddziałach</w:t>
            </w:r>
          </w:p>
        </w:tc>
        <w:tc>
          <w:tcPr>
            <w:tcW w:w="1518" w:type="dxa"/>
            <w:tcBorders>
              <w:top w:val="single" w:sz="4" w:space="0" w:color="000000"/>
              <w:left w:val="single" w:sz="4" w:space="0" w:color="000000"/>
              <w:bottom w:val="single" w:sz="4" w:space="0" w:color="000000"/>
              <w:right w:val="single" w:sz="4" w:space="0" w:color="000000"/>
            </w:tcBorders>
            <w:shd w:val="clear" w:color="auto" w:fill="auto"/>
          </w:tcPr>
          <w:p w14:paraId="7809B8D9"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Ile stanowisk</w:t>
            </w:r>
          </w:p>
        </w:tc>
      </w:tr>
      <w:tr w:rsidR="00ED6AA8" w:rsidRPr="0080393D" w14:paraId="30D7892C" w14:textId="77777777" w:rsidTr="00A26030">
        <w:trPr>
          <w:trHeight w:val="601"/>
        </w:trPr>
        <w:tc>
          <w:tcPr>
            <w:tcW w:w="1921" w:type="dxa"/>
            <w:tcBorders>
              <w:top w:val="single" w:sz="4" w:space="0" w:color="000000"/>
              <w:left w:val="single" w:sz="4" w:space="0" w:color="000000"/>
              <w:bottom w:val="single" w:sz="4" w:space="0" w:color="000000"/>
            </w:tcBorders>
            <w:shd w:val="clear" w:color="auto" w:fill="auto"/>
          </w:tcPr>
          <w:p w14:paraId="6F0308B5"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Przedszkola</w:t>
            </w:r>
          </w:p>
        </w:tc>
        <w:tc>
          <w:tcPr>
            <w:tcW w:w="1134" w:type="dxa"/>
            <w:tcBorders>
              <w:top w:val="single" w:sz="4" w:space="0" w:color="000000"/>
              <w:left w:val="single" w:sz="4" w:space="0" w:color="000000"/>
              <w:bottom w:val="single" w:sz="4" w:space="0" w:color="000000"/>
            </w:tcBorders>
            <w:shd w:val="clear" w:color="auto" w:fill="auto"/>
            <w:vAlign w:val="center"/>
          </w:tcPr>
          <w:p w14:paraId="6271EF4E"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11</w:t>
            </w:r>
          </w:p>
        </w:tc>
        <w:tc>
          <w:tcPr>
            <w:tcW w:w="1417" w:type="dxa"/>
            <w:tcBorders>
              <w:top w:val="single" w:sz="4" w:space="0" w:color="000000"/>
              <w:left w:val="single" w:sz="4" w:space="0" w:color="000000"/>
              <w:bottom w:val="single" w:sz="4" w:space="0" w:color="000000"/>
            </w:tcBorders>
            <w:shd w:val="clear" w:color="auto" w:fill="auto"/>
            <w:vAlign w:val="center"/>
          </w:tcPr>
          <w:p w14:paraId="47F65E60"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22</w:t>
            </w:r>
          </w:p>
        </w:tc>
        <w:tc>
          <w:tcPr>
            <w:tcW w:w="1276" w:type="dxa"/>
            <w:tcBorders>
              <w:top w:val="single" w:sz="4" w:space="0" w:color="000000"/>
              <w:left w:val="single" w:sz="4" w:space="0" w:color="000000"/>
              <w:bottom w:val="single" w:sz="4" w:space="0" w:color="000000"/>
            </w:tcBorders>
            <w:shd w:val="clear" w:color="auto" w:fill="auto"/>
            <w:vAlign w:val="center"/>
          </w:tcPr>
          <w:p w14:paraId="518F56F3"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160</w:t>
            </w:r>
          </w:p>
        </w:tc>
        <w:tc>
          <w:tcPr>
            <w:tcW w:w="1418" w:type="dxa"/>
            <w:tcBorders>
              <w:top w:val="single" w:sz="4" w:space="0" w:color="000000"/>
              <w:left w:val="single" w:sz="4" w:space="0" w:color="000000"/>
              <w:bottom w:val="single" w:sz="4" w:space="0" w:color="000000"/>
            </w:tcBorders>
            <w:shd w:val="clear" w:color="auto" w:fill="auto"/>
            <w:vAlign w:val="center"/>
          </w:tcPr>
          <w:p w14:paraId="03078C76"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0</w:t>
            </w:r>
          </w:p>
        </w:tc>
        <w:tc>
          <w:tcPr>
            <w:tcW w:w="1417" w:type="dxa"/>
            <w:tcBorders>
              <w:top w:val="single" w:sz="4" w:space="0" w:color="000000"/>
              <w:left w:val="single" w:sz="4" w:space="0" w:color="000000"/>
              <w:bottom w:val="single" w:sz="4" w:space="0" w:color="000000"/>
            </w:tcBorders>
            <w:shd w:val="clear" w:color="auto" w:fill="auto"/>
            <w:vAlign w:val="center"/>
          </w:tcPr>
          <w:p w14:paraId="53A438B9"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0F157"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0</w:t>
            </w:r>
          </w:p>
        </w:tc>
      </w:tr>
      <w:tr w:rsidR="00ED6AA8" w:rsidRPr="0080393D" w14:paraId="2E54D378" w14:textId="77777777" w:rsidTr="00A26030">
        <w:trPr>
          <w:trHeight w:val="704"/>
        </w:trPr>
        <w:tc>
          <w:tcPr>
            <w:tcW w:w="1921" w:type="dxa"/>
            <w:tcBorders>
              <w:top w:val="single" w:sz="4" w:space="0" w:color="000000"/>
              <w:left w:val="single" w:sz="4" w:space="0" w:color="000000"/>
              <w:bottom w:val="single" w:sz="4" w:space="0" w:color="000000"/>
            </w:tcBorders>
            <w:shd w:val="clear" w:color="auto" w:fill="auto"/>
          </w:tcPr>
          <w:p w14:paraId="57B62C68"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Szkoły podstawowe</w:t>
            </w:r>
          </w:p>
        </w:tc>
        <w:tc>
          <w:tcPr>
            <w:tcW w:w="1134" w:type="dxa"/>
            <w:tcBorders>
              <w:top w:val="single" w:sz="4" w:space="0" w:color="000000"/>
              <w:left w:val="single" w:sz="4" w:space="0" w:color="000000"/>
              <w:bottom w:val="single" w:sz="4" w:space="0" w:color="000000"/>
            </w:tcBorders>
            <w:shd w:val="clear" w:color="auto" w:fill="auto"/>
            <w:vAlign w:val="center"/>
          </w:tcPr>
          <w:p w14:paraId="02D2804E"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5</w:t>
            </w:r>
          </w:p>
        </w:tc>
        <w:tc>
          <w:tcPr>
            <w:tcW w:w="1417" w:type="dxa"/>
            <w:tcBorders>
              <w:top w:val="single" w:sz="4" w:space="0" w:color="000000"/>
              <w:left w:val="single" w:sz="4" w:space="0" w:color="000000"/>
              <w:bottom w:val="single" w:sz="4" w:space="0" w:color="000000"/>
            </w:tcBorders>
            <w:shd w:val="clear" w:color="auto" w:fill="auto"/>
            <w:vAlign w:val="center"/>
          </w:tcPr>
          <w:p w14:paraId="6090E0BD"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14</w:t>
            </w:r>
          </w:p>
        </w:tc>
        <w:tc>
          <w:tcPr>
            <w:tcW w:w="1276" w:type="dxa"/>
            <w:tcBorders>
              <w:top w:val="single" w:sz="4" w:space="0" w:color="000000"/>
              <w:left w:val="single" w:sz="4" w:space="0" w:color="000000"/>
              <w:bottom w:val="single" w:sz="4" w:space="0" w:color="000000"/>
            </w:tcBorders>
            <w:shd w:val="clear" w:color="auto" w:fill="auto"/>
            <w:vAlign w:val="center"/>
          </w:tcPr>
          <w:p w14:paraId="310A998A"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80</w:t>
            </w:r>
          </w:p>
        </w:tc>
        <w:tc>
          <w:tcPr>
            <w:tcW w:w="1418" w:type="dxa"/>
            <w:tcBorders>
              <w:top w:val="single" w:sz="4" w:space="0" w:color="000000"/>
              <w:left w:val="single" w:sz="4" w:space="0" w:color="000000"/>
              <w:bottom w:val="single" w:sz="4" w:space="0" w:color="000000"/>
            </w:tcBorders>
            <w:shd w:val="clear" w:color="auto" w:fill="auto"/>
            <w:vAlign w:val="center"/>
          </w:tcPr>
          <w:p w14:paraId="7EB11CAB"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0</w:t>
            </w:r>
          </w:p>
        </w:tc>
        <w:tc>
          <w:tcPr>
            <w:tcW w:w="1417" w:type="dxa"/>
            <w:tcBorders>
              <w:top w:val="single" w:sz="4" w:space="0" w:color="000000"/>
              <w:left w:val="single" w:sz="4" w:space="0" w:color="000000"/>
              <w:bottom w:val="single" w:sz="4" w:space="0" w:color="000000"/>
            </w:tcBorders>
            <w:shd w:val="clear" w:color="auto" w:fill="auto"/>
            <w:vAlign w:val="center"/>
          </w:tcPr>
          <w:p w14:paraId="6BA5CEA5"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579F7"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0</w:t>
            </w:r>
          </w:p>
        </w:tc>
      </w:tr>
      <w:tr w:rsidR="00ED6AA8" w:rsidRPr="0080393D" w14:paraId="2A2B27D2" w14:textId="77777777" w:rsidTr="00A26030">
        <w:trPr>
          <w:trHeight w:val="618"/>
        </w:trPr>
        <w:tc>
          <w:tcPr>
            <w:tcW w:w="1921" w:type="dxa"/>
            <w:tcBorders>
              <w:top w:val="single" w:sz="4" w:space="0" w:color="000000"/>
              <w:left w:val="single" w:sz="4" w:space="0" w:color="000000"/>
              <w:bottom w:val="single" w:sz="4" w:space="0" w:color="000000"/>
            </w:tcBorders>
            <w:shd w:val="clear" w:color="auto" w:fill="auto"/>
          </w:tcPr>
          <w:p w14:paraId="07417B2A"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Gimnazja</w:t>
            </w:r>
          </w:p>
        </w:tc>
        <w:tc>
          <w:tcPr>
            <w:tcW w:w="1134" w:type="dxa"/>
            <w:tcBorders>
              <w:top w:val="single" w:sz="4" w:space="0" w:color="000000"/>
              <w:left w:val="single" w:sz="4" w:space="0" w:color="000000"/>
              <w:bottom w:val="single" w:sz="4" w:space="0" w:color="000000"/>
            </w:tcBorders>
            <w:shd w:val="clear" w:color="auto" w:fill="auto"/>
            <w:vAlign w:val="center"/>
          </w:tcPr>
          <w:p w14:paraId="761EA231"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0</w:t>
            </w:r>
          </w:p>
        </w:tc>
        <w:tc>
          <w:tcPr>
            <w:tcW w:w="1417" w:type="dxa"/>
            <w:tcBorders>
              <w:top w:val="single" w:sz="4" w:space="0" w:color="000000"/>
              <w:left w:val="single" w:sz="4" w:space="0" w:color="000000"/>
              <w:bottom w:val="single" w:sz="4" w:space="0" w:color="000000"/>
            </w:tcBorders>
            <w:shd w:val="clear" w:color="auto" w:fill="auto"/>
            <w:vAlign w:val="center"/>
          </w:tcPr>
          <w:p w14:paraId="10412AE3"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0</w:t>
            </w:r>
          </w:p>
        </w:tc>
        <w:tc>
          <w:tcPr>
            <w:tcW w:w="1276" w:type="dxa"/>
            <w:tcBorders>
              <w:top w:val="single" w:sz="4" w:space="0" w:color="000000"/>
              <w:left w:val="single" w:sz="4" w:space="0" w:color="000000"/>
              <w:bottom w:val="single" w:sz="4" w:space="0" w:color="000000"/>
            </w:tcBorders>
            <w:shd w:val="clear" w:color="auto" w:fill="auto"/>
            <w:vAlign w:val="center"/>
          </w:tcPr>
          <w:p w14:paraId="2F170E53"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0</w:t>
            </w:r>
          </w:p>
        </w:tc>
        <w:tc>
          <w:tcPr>
            <w:tcW w:w="1418" w:type="dxa"/>
            <w:tcBorders>
              <w:top w:val="single" w:sz="4" w:space="0" w:color="000000"/>
              <w:left w:val="single" w:sz="4" w:space="0" w:color="000000"/>
              <w:bottom w:val="single" w:sz="4" w:space="0" w:color="000000"/>
            </w:tcBorders>
            <w:shd w:val="clear" w:color="auto" w:fill="auto"/>
            <w:vAlign w:val="center"/>
          </w:tcPr>
          <w:p w14:paraId="228D410C"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0</w:t>
            </w:r>
          </w:p>
        </w:tc>
        <w:tc>
          <w:tcPr>
            <w:tcW w:w="1417" w:type="dxa"/>
            <w:tcBorders>
              <w:top w:val="single" w:sz="4" w:space="0" w:color="000000"/>
              <w:left w:val="single" w:sz="4" w:space="0" w:color="000000"/>
              <w:bottom w:val="single" w:sz="4" w:space="0" w:color="000000"/>
            </w:tcBorders>
            <w:shd w:val="clear" w:color="auto" w:fill="auto"/>
            <w:vAlign w:val="center"/>
          </w:tcPr>
          <w:p w14:paraId="20053A5C"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C9C77"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0</w:t>
            </w:r>
          </w:p>
        </w:tc>
      </w:tr>
      <w:tr w:rsidR="00ED6AA8" w:rsidRPr="0080393D" w14:paraId="6D5C2748" w14:textId="77777777" w:rsidTr="00A26030">
        <w:trPr>
          <w:trHeight w:val="1003"/>
        </w:trPr>
        <w:tc>
          <w:tcPr>
            <w:tcW w:w="1921" w:type="dxa"/>
            <w:tcBorders>
              <w:top w:val="single" w:sz="4" w:space="0" w:color="000000"/>
              <w:left w:val="single" w:sz="4" w:space="0" w:color="000000"/>
              <w:bottom w:val="single" w:sz="4" w:space="0" w:color="000000"/>
            </w:tcBorders>
            <w:shd w:val="clear" w:color="auto" w:fill="auto"/>
          </w:tcPr>
          <w:p w14:paraId="54A36BAB" w14:textId="77777777" w:rsidR="00ED6AA8" w:rsidRPr="0080393D" w:rsidRDefault="00ED6AA8" w:rsidP="00A26030">
            <w:pPr>
              <w:spacing w:line="360" w:lineRule="auto"/>
              <w:jc w:val="center"/>
              <w:rPr>
                <w:rFonts w:ascii="Calibri" w:hAnsi="Calibri" w:cs="Calibri"/>
                <w:sz w:val="22"/>
                <w:szCs w:val="22"/>
              </w:rPr>
            </w:pPr>
          </w:p>
          <w:p w14:paraId="1C666ACC"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Zespoły szkół</w:t>
            </w:r>
          </w:p>
        </w:tc>
        <w:tc>
          <w:tcPr>
            <w:tcW w:w="1134" w:type="dxa"/>
            <w:tcBorders>
              <w:top w:val="single" w:sz="4" w:space="0" w:color="000000"/>
              <w:left w:val="single" w:sz="4" w:space="0" w:color="000000"/>
              <w:bottom w:val="single" w:sz="4" w:space="0" w:color="000000"/>
            </w:tcBorders>
            <w:shd w:val="clear" w:color="auto" w:fill="auto"/>
            <w:vAlign w:val="center"/>
          </w:tcPr>
          <w:p w14:paraId="201BC843"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1</w:t>
            </w:r>
          </w:p>
        </w:tc>
        <w:tc>
          <w:tcPr>
            <w:tcW w:w="1417" w:type="dxa"/>
            <w:tcBorders>
              <w:top w:val="single" w:sz="4" w:space="0" w:color="000000"/>
              <w:left w:val="single" w:sz="4" w:space="0" w:color="000000"/>
              <w:bottom w:val="single" w:sz="4" w:space="0" w:color="000000"/>
            </w:tcBorders>
            <w:shd w:val="clear" w:color="auto" w:fill="auto"/>
            <w:vAlign w:val="center"/>
          </w:tcPr>
          <w:p w14:paraId="64DE7600"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3</w:t>
            </w:r>
          </w:p>
        </w:tc>
        <w:tc>
          <w:tcPr>
            <w:tcW w:w="1276" w:type="dxa"/>
            <w:tcBorders>
              <w:top w:val="single" w:sz="4" w:space="0" w:color="000000"/>
              <w:left w:val="single" w:sz="4" w:space="0" w:color="000000"/>
              <w:bottom w:val="single" w:sz="4" w:space="0" w:color="000000"/>
            </w:tcBorders>
            <w:shd w:val="clear" w:color="auto" w:fill="auto"/>
            <w:vAlign w:val="center"/>
          </w:tcPr>
          <w:p w14:paraId="4561B8AA"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20</w:t>
            </w:r>
          </w:p>
        </w:tc>
        <w:tc>
          <w:tcPr>
            <w:tcW w:w="1418" w:type="dxa"/>
            <w:tcBorders>
              <w:top w:val="single" w:sz="4" w:space="0" w:color="000000"/>
              <w:left w:val="single" w:sz="4" w:space="0" w:color="000000"/>
              <w:bottom w:val="single" w:sz="4" w:space="0" w:color="000000"/>
            </w:tcBorders>
            <w:shd w:val="clear" w:color="auto" w:fill="auto"/>
            <w:vAlign w:val="center"/>
          </w:tcPr>
          <w:p w14:paraId="50F6235B"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0</w:t>
            </w:r>
          </w:p>
        </w:tc>
        <w:tc>
          <w:tcPr>
            <w:tcW w:w="1417" w:type="dxa"/>
            <w:tcBorders>
              <w:top w:val="single" w:sz="4" w:space="0" w:color="000000"/>
              <w:left w:val="single" w:sz="4" w:space="0" w:color="000000"/>
              <w:bottom w:val="single" w:sz="4" w:space="0" w:color="000000"/>
            </w:tcBorders>
            <w:shd w:val="clear" w:color="auto" w:fill="auto"/>
            <w:vAlign w:val="center"/>
          </w:tcPr>
          <w:p w14:paraId="0DB72C7C"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23D08"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sz w:val="22"/>
                <w:szCs w:val="22"/>
              </w:rPr>
              <w:t>0</w:t>
            </w:r>
          </w:p>
        </w:tc>
      </w:tr>
      <w:tr w:rsidR="00ED6AA8" w:rsidRPr="0080393D" w14:paraId="4C610E80" w14:textId="77777777" w:rsidTr="00A26030">
        <w:trPr>
          <w:trHeight w:val="70"/>
        </w:trPr>
        <w:tc>
          <w:tcPr>
            <w:tcW w:w="1921" w:type="dxa"/>
            <w:tcBorders>
              <w:top w:val="single" w:sz="4" w:space="0" w:color="000000"/>
              <w:left w:val="single" w:sz="4" w:space="0" w:color="000000"/>
              <w:bottom w:val="single" w:sz="4" w:space="0" w:color="000000"/>
            </w:tcBorders>
            <w:shd w:val="clear" w:color="auto" w:fill="auto"/>
          </w:tcPr>
          <w:p w14:paraId="035BEB06" w14:textId="77777777" w:rsidR="00ED6AA8" w:rsidRPr="0080393D" w:rsidRDefault="00ED6AA8" w:rsidP="00A26030">
            <w:pPr>
              <w:spacing w:line="360" w:lineRule="auto"/>
              <w:jc w:val="center"/>
              <w:rPr>
                <w:rFonts w:ascii="Calibri" w:hAnsi="Calibri" w:cs="Calibri"/>
                <w:sz w:val="22"/>
                <w:szCs w:val="22"/>
              </w:rPr>
            </w:pPr>
            <w:r w:rsidRPr="0080393D">
              <w:rPr>
                <w:rFonts w:ascii="Calibri" w:hAnsi="Calibri" w:cs="Calibri"/>
                <w:b/>
                <w:sz w:val="22"/>
                <w:szCs w:val="22"/>
              </w:rPr>
              <w:t>RAZEM</w:t>
            </w:r>
          </w:p>
        </w:tc>
        <w:tc>
          <w:tcPr>
            <w:tcW w:w="1134" w:type="dxa"/>
            <w:tcBorders>
              <w:top w:val="single" w:sz="4" w:space="0" w:color="000000"/>
              <w:left w:val="single" w:sz="4" w:space="0" w:color="000000"/>
              <w:bottom w:val="single" w:sz="4" w:space="0" w:color="000000"/>
            </w:tcBorders>
            <w:shd w:val="clear" w:color="auto" w:fill="auto"/>
            <w:vAlign w:val="center"/>
          </w:tcPr>
          <w:p w14:paraId="7853EE03" w14:textId="77777777" w:rsidR="00ED6AA8" w:rsidRPr="0080393D" w:rsidRDefault="00ED6AA8" w:rsidP="00A26030">
            <w:pPr>
              <w:spacing w:line="360" w:lineRule="auto"/>
              <w:jc w:val="center"/>
              <w:rPr>
                <w:rFonts w:ascii="Calibri" w:hAnsi="Calibri" w:cs="Calibri"/>
                <w:b/>
                <w:bCs/>
                <w:sz w:val="22"/>
                <w:szCs w:val="22"/>
              </w:rPr>
            </w:pPr>
            <w:r w:rsidRPr="0080393D">
              <w:rPr>
                <w:rFonts w:ascii="Calibri" w:hAnsi="Calibri" w:cs="Calibri"/>
                <w:b/>
                <w:bCs/>
                <w:sz w:val="22"/>
                <w:szCs w:val="22"/>
              </w:rPr>
              <w:t>17</w:t>
            </w:r>
          </w:p>
        </w:tc>
        <w:tc>
          <w:tcPr>
            <w:tcW w:w="1417" w:type="dxa"/>
            <w:tcBorders>
              <w:top w:val="single" w:sz="4" w:space="0" w:color="000000"/>
              <w:left w:val="single" w:sz="4" w:space="0" w:color="000000"/>
              <w:bottom w:val="single" w:sz="4" w:space="0" w:color="000000"/>
            </w:tcBorders>
            <w:shd w:val="clear" w:color="auto" w:fill="auto"/>
            <w:vAlign w:val="center"/>
          </w:tcPr>
          <w:p w14:paraId="46DEE911" w14:textId="77777777" w:rsidR="00ED6AA8" w:rsidRPr="0080393D" w:rsidRDefault="00ED6AA8" w:rsidP="00A26030">
            <w:pPr>
              <w:spacing w:line="360" w:lineRule="auto"/>
              <w:jc w:val="center"/>
              <w:rPr>
                <w:rFonts w:ascii="Calibri" w:hAnsi="Calibri" w:cs="Calibri"/>
                <w:b/>
                <w:bCs/>
                <w:sz w:val="22"/>
                <w:szCs w:val="22"/>
              </w:rPr>
            </w:pPr>
            <w:r w:rsidRPr="0080393D">
              <w:rPr>
                <w:rFonts w:ascii="Calibri" w:hAnsi="Calibri" w:cs="Calibri"/>
                <w:b/>
                <w:bCs/>
                <w:sz w:val="22"/>
                <w:szCs w:val="22"/>
              </w:rPr>
              <w:t>39</w:t>
            </w:r>
          </w:p>
        </w:tc>
        <w:tc>
          <w:tcPr>
            <w:tcW w:w="1276" w:type="dxa"/>
            <w:tcBorders>
              <w:top w:val="single" w:sz="4" w:space="0" w:color="000000"/>
              <w:left w:val="single" w:sz="4" w:space="0" w:color="000000"/>
              <w:bottom w:val="single" w:sz="4" w:space="0" w:color="000000"/>
            </w:tcBorders>
            <w:shd w:val="clear" w:color="auto" w:fill="auto"/>
            <w:vAlign w:val="center"/>
          </w:tcPr>
          <w:p w14:paraId="70A0144E" w14:textId="77777777" w:rsidR="00ED6AA8" w:rsidRPr="0080393D" w:rsidRDefault="00ED6AA8" w:rsidP="00A26030">
            <w:pPr>
              <w:spacing w:line="360" w:lineRule="auto"/>
              <w:jc w:val="center"/>
              <w:rPr>
                <w:rFonts w:ascii="Calibri" w:hAnsi="Calibri" w:cs="Calibri"/>
                <w:b/>
                <w:bCs/>
                <w:sz w:val="22"/>
                <w:szCs w:val="22"/>
              </w:rPr>
            </w:pPr>
            <w:r w:rsidRPr="0080393D">
              <w:rPr>
                <w:rFonts w:ascii="Calibri" w:hAnsi="Calibri" w:cs="Calibri"/>
                <w:b/>
                <w:bCs/>
                <w:sz w:val="22"/>
                <w:szCs w:val="22"/>
              </w:rPr>
              <w:t>260</w:t>
            </w:r>
          </w:p>
        </w:tc>
        <w:tc>
          <w:tcPr>
            <w:tcW w:w="1418" w:type="dxa"/>
            <w:tcBorders>
              <w:top w:val="single" w:sz="4" w:space="0" w:color="000000"/>
              <w:left w:val="single" w:sz="4" w:space="0" w:color="000000"/>
              <w:bottom w:val="single" w:sz="4" w:space="0" w:color="000000"/>
            </w:tcBorders>
            <w:shd w:val="clear" w:color="auto" w:fill="auto"/>
            <w:vAlign w:val="center"/>
          </w:tcPr>
          <w:p w14:paraId="4837DA17" w14:textId="77777777" w:rsidR="00ED6AA8" w:rsidRPr="0080393D" w:rsidRDefault="00ED6AA8" w:rsidP="00A26030">
            <w:pPr>
              <w:spacing w:line="360" w:lineRule="auto"/>
              <w:jc w:val="center"/>
              <w:rPr>
                <w:rFonts w:ascii="Calibri" w:hAnsi="Calibri" w:cs="Calibri"/>
                <w:b/>
                <w:bCs/>
                <w:sz w:val="22"/>
                <w:szCs w:val="22"/>
              </w:rPr>
            </w:pPr>
            <w:r w:rsidRPr="0080393D">
              <w:rPr>
                <w:rFonts w:ascii="Calibri" w:hAnsi="Calibri" w:cs="Calibri"/>
                <w:b/>
                <w:bCs/>
                <w:sz w:val="22"/>
                <w:szCs w:val="22"/>
              </w:rPr>
              <w:t>0</w:t>
            </w:r>
          </w:p>
        </w:tc>
        <w:tc>
          <w:tcPr>
            <w:tcW w:w="1417" w:type="dxa"/>
            <w:tcBorders>
              <w:top w:val="single" w:sz="4" w:space="0" w:color="000000"/>
              <w:left w:val="single" w:sz="4" w:space="0" w:color="000000"/>
              <w:bottom w:val="single" w:sz="4" w:space="0" w:color="000000"/>
            </w:tcBorders>
            <w:shd w:val="clear" w:color="auto" w:fill="auto"/>
            <w:vAlign w:val="center"/>
          </w:tcPr>
          <w:p w14:paraId="21B6719C" w14:textId="77777777" w:rsidR="00ED6AA8" w:rsidRPr="0080393D" w:rsidRDefault="00ED6AA8" w:rsidP="00A26030">
            <w:pPr>
              <w:spacing w:line="360" w:lineRule="auto"/>
              <w:jc w:val="center"/>
              <w:rPr>
                <w:rFonts w:ascii="Calibri" w:hAnsi="Calibri" w:cs="Calibri"/>
                <w:b/>
                <w:bCs/>
                <w:sz w:val="22"/>
                <w:szCs w:val="22"/>
              </w:rPr>
            </w:pPr>
            <w:r w:rsidRPr="0080393D">
              <w:rPr>
                <w:rFonts w:ascii="Calibri" w:hAnsi="Calibri" w:cs="Calibri"/>
                <w:b/>
                <w:bCs/>
                <w:sz w:val="22"/>
                <w:szCs w:val="22"/>
              </w:rPr>
              <w:t>0</w:t>
            </w:r>
          </w:p>
        </w:tc>
        <w:tc>
          <w:tcPr>
            <w:tcW w:w="15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12B8F" w14:textId="77777777" w:rsidR="00ED6AA8" w:rsidRPr="0080393D" w:rsidRDefault="00ED6AA8" w:rsidP="00A26030">
            <w:pPr>
              <w:spacing w:line="360" w:lineRule="auto"/>
              <w:jc w:val="center"/>
              <w:rPr>
                <w:rFonts w:ascii="Calibri" w:hAnsi="Calibri" w:cs="Calibri"/>
                <w:b/>
                <w:bCs/>
                <w:sz w:val="22"/>
                <w:szCs w:val="22"/>
              </w:rPr>
            </w:pPr>
            <w:r w:rsidRPr="0080393D">
              <w:rPr>
                <w:rFonts w:ascii="Calibri" w:hAnsi="Calibri" w:cs="Calibri"/>
                <w:b/>
                <w:bCs/>
                <w:sz w:val="22"/>
                <w:szCs w:val="22"/>
              </w:rPr>
              <w:t>0</w:t>
            </w:r>
          </w:p>
        </w:tc>
      </w:tr>
    </w:tbl>
    <w:p w14:paraId="711C02B7" w14:textId="776C3CAF" w:rsidR="00866FC2" w:rsidRDefault="00866FC2" w:rsidP="00866FC2">
      <w:pPr>
        <w:ind w:left="1276"/>
        <w:contextualSpacing/>
        <w:rPr>
          <w:rFonts w:asciiTheme="minorHAnsi" w:eastAsiaTheme="minorHAnsi" w:hAnsiTheme="minorHAnsi" w:cstheme="minorHAnsi"/>
          <w:color w:val="FF0000"/>
          <w:sz w:val="22"/>
          <w:szCs w:val="22"/>
        </w:rPr>
      </w:pPr>
    </w:p>
    <w:p w14:paraId="2BCD24FF" w14:textId="7E3D6542" w:rsidR="00ED6AA8" w:rsidRPr="00ED6AA8" w:rsidRDefault="00ED6AA8" w:rsidP="00ED6AA8">
      <w:pPr>
        <w:spacing w:line="276" w:lineRule="auto"/>
        <w:contextualSpacing/>
        <w:rPr>
          <w:rFonts w:asciiTheme="minorHAnsi" w:eastAsiaTheme="minorHAnsi" w:hAnsiTheme="minorHAnsi" w:cstheme="minorHAnsi"/>
          <w:sz w:val="22"/>
          <w:szCs w:val="22"/>
        </w:rPr>
      </w:pPr>
      <w:r w:rsidRPr="00ED6AA8">
        <w:rPr>
          <w:rFonts w:asciiTheme="minorHAnsi" w:eastAsiaTheme="minorHAnsi" w:hAnsiTheme="minorHAnsi" w:cstheme="minorHAnsi"/>
          <w:sz w:val="22"/>
          <w:szCs w:val="22"/>
        </w:rPr>
        <w:t xml:space="preserve">    </w:t>
      </w:r>
      <w:r w:rsidR="00205760" w:rsidRPr="00ED6AA8">
        <w:rPr>
          <w:rFonts w:asciiTheme="minorHAnsi" w:eastAsiaTheme="minorHAnsi" w:hAnsiTheme="minorHAnsi" w:cstheme="minorHAnsi"/>
          <w:sz w:val="22"/>
          <w:szCs w:val="22"/>
        </w:rPr>
        <w:t>Ocenę mebli</w:t>
      </w:r>
      <w:r w:rsidRPr="00ED6AA8">
        <w:rPr>
          <w:rFonts w:asciiTheme="minorHAnsi" w:eastAsiaTheme="minorHAnsi" w:hAnsiTheme="minorHAnsi" w:cstheme="minorHAnsi"/>
          <w:sz w:val="22"/>
          <w:szCs w:val="22"/>
        </w:rPr>
        <w:t xml:space="preserve"> edukacyjnych do zasad ergonomii przeprowadzono ogółem w 17 placówkach, w 39 oddziałach i 260 stanowiskach, w tym:</w:t>
      </w:r>
    </w:p>
    <w:p w14:paraId="78110F91" w14:textId="77777777" w:rsidR="00ED6AA8" w:rsidRPr="00ED6AA8" w:rsidRDefault="00ED6AA8" w:rsidP="00ED6AA8">
      <w:pPr>
        <w:spacing w:line="276" w:lineRule="auto"/>
        <w:contextualSpacing/>
        <w:rPr>
          <w:rFonts w:asciiTheme="minorHAnsi" w:eastAsiaTheme="minorHAnsi" w:hAnsiTheme="minorHAnsi" w:cstheme="minorHAnsi"/>
          <w:sz w:val="22"/>
          <w:szCs w:val="22"/>
        </w:rPr>
      </w:pPr>
      <w:r w:rsidRPr="00ED6AA8">
        <w:rPr>
          <w:rFonts w:asciiTheme="minorHAnsi" w:eastAsiaTheme="minorHAnsi" w:hAnsiTheme="minorHAnsi" w:cstheme="minorHAnsi"/>
          <w:sz w:val="22"/>
          <w:szCs w:val="22"/>
        </w:rPr>
        <w:t xml:space="preserve">w 11 przedszkolach, 22 oddziałach, 160 stanowiskach tj. </w:t>
      </w:r>
    </w:p>
    <w:p w14:paraId="418F3213" w14:textId="77777777" w:rsidR="00ED6AA8" w:rsidRPr="00ED6AA8" w:rsidRDefault="00ED6AA8" w:rsidP="00ED6AA8">
      <w:pPr>
        <w:spacing w:line="276" w:lineRule="auto"/>
        <w:contextualSpacing/>
        <w:rPr>
          <w:rFonts w:asciiTheme="minorHAnsi" w:eastAsiaTheme="minorHAnsi" w:hAnsiTheme="minorHAnsi" w:cstheme="minorHAnsi"/>
          <w:sz w:val="22"/>
          <w:szCs w:val="22"/>
        </w:rPr>
      </w:pPr>
      <w:r w:rsidRPr="00ED6AA8">
        <w:rPr>
          <w:rFonts w:asciiTheme="minorHAnsi" w:eastAsiaTheme="minorHAnsi" w:hAnsiTheme="minorHAnsi" w:cstheme="minorHAnsi"/>
          <w:sz w:val="22"/>
          <w:szCs w:val="22"/>
        </w:rPr>
        <w:t>- Przedszkole Publiczne nr 4 w Pyrzycach – 2 oddziały, 10 stanowisk,</w:t>
      </w:r>
    </w:p>
    <w:p w14:paraId="2D80DB3F" w14:textId="77777777" w:rsidR="00ED6AA8" w:rsidRPr="00ED6AA8" w:rsidRDefault="00ED6AA8" w:rsidP="00ED6AA8">
      <w:pPr>
        <w:spacing w:line="276" w:lineRule="auto"/>
        <w:contextualSpacing/>
        <w:rPr>
          <w:rFonts w:asciiTheme="minorHAnsi" w:eastAsiaTheme="minorHAnsi" w:hAnsiTheme="minorHAnsi" w:cstheme="minorHAnsi"/>
          <w:sz w:val="22"/>
          <w:szCs w:val="22"/>
        </w:rPr>
      </w:pPr>
      <w:r w:rsidRPr="00ED6AA8">
        <w:rPr>
          <w:rFonts w:asciiTheme="minorHAnsi" w:eastAsiaTheme="minorHAnsi" w:hAnsiTheme="minorHAnsi" w:cstheme="minorHAnsi"/>
          <w:sz w:val="22"/>
          <w:szCs w:val="22"/>
        </w:rPr>
        <w:t>- Niepubliczne Przedszkole „Ziarenko” w Bielicach – 2 oddziały, 23 stanowisk,</w:t>
      </w:r>
    </w:p>
    <w:p w14:paraId="4367B948" w14:textId="77777777" w:rsidR="00ED6AA8" w:rsidRPr="00ED6AA8" w:rsidRDefault="00ED6AA8" w:rsidP="00ED6AA8">
      <w:pPr>
        <w:spacing w:line="276" w:lineRule="auto"/>
        <w:contextualSpacing/>
        <w:rPr>
          <w:rFonts w:asciiTheme="minorHAnsi" w:eastAsiaTheme="minorHAnsi" w:hAnsiTheme="minorHAnsi" w:cstheme="minorHAnsi"/>
          <w:sz w:val="22"/>
          <w:szCs w:val="22"/>
        </w:rPr>
      </w:pPr>
      <w:r w:rsidRPr="00ED6AA8">
        <w:rPr>
          <w:rFonts w:asciiTheme="minorHAnsi" w:eastAsiaTheme="minorHAnsi" w:hAnsiTheme="minorHAnsi" w:cstheme="minorHAnsi"/>
          <w:sz w:val="22"/>
          <w:szCs w:val="22"/>
        </w:rPr>
        <w:t>- Niepubliczne Przedszkole „Piotruś Pan” w Pyrzycach – 1 oddział, 8 stanowisk,</w:t>
      </w:r>
    </w:p>
    <w:p w14:paraId="7D3BDE3D" w14:textId="77777777" w:rsidR="00ED6AA8" w:rsidRPr="00ED6AA8" w:rsidRDefault="00ED6AA8" w:rsidP="00ED6AA8">
      <w:pPr>
        <w:spacing w:line="276" w:lineRule="auto"/>
        <w:contextualSpacing/>
        <w:rPr>
          <w:rFonts w:asciiTheme="minorHAnsi" w:eastAsiaTheme="minorHAnsi" w:hAnsiTheme="minorHAnsi" w:cstheme="minorHAnsi"/>
          <w:sz w:val="22"/>
          <w:szCs w:val="22"/>
        </w:rPr>
      </w:pPr>
      <w:r w:rsidRPr="00ED6AA8">
        <w:rPr>
          <w:rFonts w:asciiTheme="minorHAnsi" w:eastAsiaTheme="minorHAnsi" w:hAnsiTheme="minorHAnsi" w:cstheme="minorHAnsi"/>
          <w:sz w:val="22"/>
          <w:szCs w:val="22"/>
        </w:rPr>
        <w:t>- Przedszkole Publiczne nr 3 w Pyrzycach – 4 oddziały, 20 stanowisk,</w:t>
      </w:r>
    </w:p>
    <w:p w14:paraId="7CC9B741" w14:textId="77777777" w:rsidR="00ED6AA8" w:rsidRPr="00ED6AA8" w:rsidRDefault="00ED6AA8" w:rsidP="00ED6AA8">
      <w:pPr>
        <w:spacing w:line="276" w:lineRule="auto"/>
        <w:contextualSpacing/>
        <w:rPr>
          <w:rFonts w:asciiTheme="minorHAnsi" w:eastAsiaTheme="minorHAnsi" w:hAnsiTheme="minorHAnsi" w:cstheme="minorHAnsi"/>
          <w:sz w:val="22"/>
          <w:szCs w:val="22"/>
        </w:rPr>
      </w:pPr>
      <w:r w:rsidRPr="00ED6AA8">
        <w:rPr>
          <w:rFonts w:asciiTheme="minorHAnsi" w:eastAsiaTheme="minorHAnsi" w:hAnsiTheme="minorHAnsi" w:cstheme="minorHAnsi"/>
          <w:sz w:val="22"/>
          <w:szCs w:val="22"/>
        </w:rPr>
        <w:t>- Punkt Przedszkolny w Kozielicach – 1 oddział, 17 stanowisk,</w:t>
      </w:r>
    </w:p>
    <w:p w14:paraId="6188246F" w14:textId="77777777" w:rsidR="00ED6AA8" w:rsidRPr="00ED6AA8" w:rsidRDefault="00ED6AA8" w:rsidP="00ED6AA8">
      <w:pPr>
        <w:spacing w:line="276" w:lineRule="auto"/>
        <w:contextualSpacing/>
        <w:rPr>
          <w:rFonts w:asciiTheme="minorHAnsi" w:eastAsiaTheme="minorHAnsi" w:hAnsiTheme="minorHAnsi" w:cstheme="minorHAnsi"/>
          <w:sz w:val="22"/>
          <w:szCs w:val="22"/>
        </w:rPr>
      </w:pPr>
      <w:r w:rsidRPr="00ED6AA8">
        <w:rPr>
          <w:rFonts w:asciiTheme="minorHAnsi" w:eastAsiaTheme="minorHAnsi" w:hAnsiTheme="minorHAnsi" w:cstheme="minorHAnsi"/>
          <w:sz w:val="22"/>
          <w:szCs w:val="22"/>
        </w:rPr>
        <w:t>- Punkt Przedszkolny w Warnicach – 1 oddział, 9 stanowisk,</w:t>
      </w:r>
    </w:p>
    <w:p w14:paraId="3EEA9ED9" w14:textId="77777777" w:rsidR="00ED6AA8" w:rsidRPr="00ED6AA8" w:rsidRDefault="00ED6AA8" w:rsidP="00ED6AA8">
      <w:pPr>
        <w:spacing w:line="276" w:lineRule="auto"/>
        <w:contextualSpacing/>
        <w:rPr>
          <w:rFonts w:asciiTheme="minorHAnsi" w:eastAsiaTheme="minorHAnsi" w:hAnsiTheme="minorHAnsi" w:cstheme="minorHAnsi"/>
          <w:sz w:val="22"/>
          <w:szCs w:val="22"/>
        </w:rPr>
      </w:pPr>
      <w:r w:rsidRPr="00ED6AA8">
        <w:rPr>
          <w:rFonts w:asciiTheme="minorHAnsi" w:eastAsiaTheme="minorHAnsi" w:hAnsiTheme="minorHAnsi" w:cstheme="minorHAnsi"/>
          <w:sz w:val="22"/>
          <w:szCs w:val="22"/>
        </w:rPr>
        <w:t>- Niepubliczne Przedszkole Specjalne „Bratek” w Laskowie – 4 oddziały, 18 stanowisk,</w:t>
      </w:r>
    </w:p>
    <w:p w14:paraId="49DCD395" w14:textId="77777777" w:rsidR="00ED6AA8" w:rsidRPr="00ED6AA8" w:rsidRDefault="00ED6AA8" w:rsidP="00ED6AA8">
      <w:pPr>
        <w:spacing w:line="276" w:lineRule="auto"/>
        <w:contextualSpacing/>
        <w:rPr>
          <w:rFonts w:asciiTheme="minorHAnsi" w:eastAsiaTheme="minorHAnsi" w:hAnsiTheme="minorHAnsi" w:cstheme="minorHAnsi"/>
          <w:sz w:val="22"/>
          <w:szCs w:val="22"/>
        </w:rPr>
      </w:pPr>
      <w:r w:rsidRPr="00ED6AA8">
        <w:rPr>
          <w:rFonts w:asciiTheme="minorHAnsi" w:eastAsiaTheme="minorHAnsi" w:hAnsiTheme="minorHAnsi" w:cstheme="minorHAnsi"/>
          <w:sz w:val="22"/>
          <w:szCs w:val="22"/>
        </w:rPr>
        <w:t>- Niepubliczne Przedszkole „Bąbel” w Pyrzycach – 2 oddziały, 13 stanowisk,</w:t>
      </w:r>
    </w:p>
    <w:p w14:paraId="37ADD26C" w14:textId="77777777" w:rsidR="00ED6AA8" w:rsidRPr="00ED6AA8" w:rsidRDefault="00ED6AA8" w:rsidP="00ED6AA8">
      <w:pPr>
        <w:spacing w:line="276" w:lineRule="auto"/>
        <w:contextualSpacing/>
        <w:rPr>
          <w:rFonts w:asciiTheme="minorHAnsi" w:eastAsiaTheme="minorHAnsi" w:hAnsiTheme="minorHAnsi" w:cstheme="minorHAnsi"/>
          <w:sz w:val="22"/>
          <w:szCs w:val="22"/>
        </w:rPr>
      </w:pPr>
      <w:r w:rsidRPr="00ED6AA8">
        <w:rPr>
          <w:rFonts w:asciiTheme="minorHAnsi" w:eastAsiaTheme="minorHAnsi" w:hAnsiTheme="minorHAnsi" w:cstheme="minorHAnsi"/>
          <w:sz w:val="22"/>
          <w:szCs w:val="22"/>
        </w:rPr>
        <w:t>- Punkt Przedszkolny w Przelewicach – 1 oddział, 18 stanowisk,</w:t>
      </w:r>
    </w:p>
    <w:p w14:paraId="226E442A" w14:textId="77777777" w:rsidR="00ED6AA8" w:rsidRPr="00ED6AA8" w:rsidRDefault="00ED6AA8" w:rsidP="00ED6AA8">
      <w:pPr>
        <w:spacing w:line="276" w:lineRule="auto"/>
        <w:contextualSpacing/>
        <w:rPr>
          <w:rFonts w:asciiTheme="minorHAnsi" w:eastAsiaTheme="minorHAnsi" w:hAnsiTheme="minorHAnsi" w:cstheme="minorHAnsi"/>
          <w:sz w:val="22"/>
          <w:szCs w:val="22"/>
        </w:rPr>
      </w:pPr>
      <w:r w:rsidRPr="00ED6AA8">
        <w:rPr>
          <w:rFonts w:asciiTheme="minorHAnsi" w:eastAsiaTheme="minorHAnsi" w:hAnsiTheme="minorHAnsi" w:cstheme="minorHAnsi"/>
          <w:sz w:val="22"/>
          <w:szCs w:val="22"/>
        </w:rPr>
        <w:t>- Przedszkole Miejskie w Lipianach – 2 oddziały, 12 stanowisk,</w:t>
      </w:r>
    </w:p>
    <w:p w14:paraId="7B39CB4F" w14:textId="77777777" w:rsidR="00ED6AA8" w:rsidRPr="00ED6AA8" w:rsidRDefault="00ED6AA8" w:rsidP="00ED6AA8">
      <w:pPr>
        <w:spacing w:line="276" w:lineRule="auto"/>
        <w:contextualSpacing/>
        <w:rPr>
          <w:rFonts w:asciiTheme="minorHAnsi" w:eastAsiaTheme="minorHAnsi" w:hAnsiTheme="minorHAnsi" w:cstheme="minorHAnsi"/>
          <w:sz w:val="22"/>
          <w:szCs w:val="22"/>
        </w:rPr>
      </w:pPr>
      <w:r w:rsidRPr="00ED6AA8">
        <w:rPr>
          <w:rFonts w:asciiTheme="minorHAnsi" w:eastAsiaTheme="minorHAnsi" w:hAnsiTheme="minorHAnsi" w:cstheme="minorHAnsi"/>
          <w:sz w:val="22"/>
          <w:szCs w:val="22"/>
        </w:rPr>
        <w:t>- Punkt Przedszkolny w starym Przylepie – 2 oddziały, 12 stanowisk,</w:t>
      </w:r>
    </w:p>
    <w:p w14:paraId="73397D8C" w14:textId="77777777" w:rsidR="00ED6AA8" w:rsidRPr="00ED6AA8" w:rsidRDefault="00ED6AA8" w:rsidP="00ED6AA8">
      <w:pPr>
        <w:spacing w:line="276" w:lineRule="auto"/>
        <w:contextualSpacing/>
        <w:rPr>
          <w:rFonts w:asciiTheme="minorHAnsi" w:eastAsiaTheme="minorHAnsi" w:hAnsiTheme="minorHAnsi" w:cstheme="minorHAnsi"/>
          <w:sz w:val="22"/>
          <w:szCs w:val="22"/>
        </w:rPr>
      </w:pPr>
      <w:r w:rsidRPr="00ED6AA8">
        <w:rPr>
          <w:rFonts w:asciiTheme="minorHAnsi" w:eastAsiaTheme="minorHAnsi" w:hAnsiTheme="minorHAnsi" w:cstheme="minorHAnsi"/>
          <w:sz w:val="22"/>
          <w:szCs w:val="22"/>
        </w:rPr>
        <w:t xml:space="preserve">w 5 szkołach podstawowych, 14 oddziałach, 80 stanowiskach uczniowskich tj. </w:t>
      </w:r>
    </w:p>
    <w:p w14:paraId="7F925AC4" w14:textId="77777777" w:rsidR="00ED6AA8" w:rsidRPr="00ED6AA8" w:rsidRDefault="00ED6AA8" w:rsidP="00ED6AA8">
      <w:pPr>
        <w:spacing w:line="276" w:lineRule="auto"/>
        <w:contextualSpacing/>
        <w:rPr>
          <w:rFonts w:asciiTheme="minorHAnsi" w:eastAsiaTheme="minorHAnsi" w:hAnsiTheme="minorHAnsi" w:cstheme="minorHAnsi"/>
          <w:sz w:val="22"/>
          <w:szCs w:val="22"/>
        </w:rPr>
      </w:pPr>
      <w:r w:rsidRPr="00ED6AA8">
        <w:rPr>
          <w:rFonts w:asciiTheme="minorHAnsi" w:eastAsiaTheme="minorHAnsi" w:hAnsiTheme="minorHAnsi" w:cstheme="minorHAnsi"/>
          <w:sz w:val="22"/>
          <w:szCs w:val="22"/>
        </w:rPr>
        <w:t>- Szkoła Podstawowa w Pyrzycach – 3 oddziały, 20 stanowisk,</w:t>
      </w:r>
    </w:p>
    <w:p w14:paraId="2CB11B99" w14:textId="77777777" w:rsidR="00ED6AA8" w:rsidRPr="00ED6AA8" w:rsidRDefault="00ED6AA8" w:rsidP="00ED6AA8">
      <w:pPr>
        <w:spacing w:line="276" w:lineRule="auto"/>
        <w:contextualSpacing/>
        <w:rPr>
          <w:rFonts w:asciiTheme="minorHAnsi" w:eastAsiaTheme="minorHAnsi" w:hAnsiTheme="minorHAnsi" w:cstheme="minorHAnsi"/>
          <w:sz w:val="22"/>
          <w:szCs w:val="22"/>
        </w:rPr>
      </w:pPr>
      <w:r w:rsidRPr="00ED6AA8">
        <w:rPr>
          <w:rFonts w:asciiTheme="minorHAnsi" w:eastAsiaTheme="minorHAnsi" w:hAnsiTheme="minorHAnsi" w:cstheme="minorHAnsi"/>
          <w:sz w:val="22"/>
          <w:szCs w:val="22"/>
        </w:rPr>
        <w:t>- Szkoła Podstawowa w Warnicach – filia SP w Starym Przylepie – 3 oddziały, 15 stanowisk,</w:t>
      </w:r>
    </w:p>
    <w:p w14:paraId="217C82F1" w14:textId="77777777" w:rsidR="00ED6AA8" w:rsidRPr="00ED6AA8" w:rsidRDefault="00ED6AA8" w:rsidP="00ED6AA8">
      <w:pPr>
        <w:spacing w:line="276" w:lineRule="auto"/>
        <w:contextualSpacing/>
        <w:rPr>
          <w:rFonts w:asciiTheme="minorHAnsi" w:eastAsiaTheme="minorHAnsi" w:hAnsiTheme="minorHAnsi" w:cstheme="minorHAnsi"/>
          <w:sz w:val="22"/>
          <w:szCs w:val="22"/>
        </w:rPr>
      </w:pPr>
      <w:r w:rsidRPr="00ED6AA8">
        <w:rPr>
          <w:rFonts w:asciiTheme="minorHAnsi" w:eastAsiaTheme="minorHAnsi" w:hAnsiTheme="minorHAnsi" w:cstheme="minorHAnsi"/>
          <w:sz w:val="22"/>
          <w:szCs w:val="22"/>
        </w:rPr>
        <w:t>- Szkoła Podstawowa w Kłodzinie – Oddziały Przedszkolne w Przelewicach – 1 oddział, 10 stanowisk,</w:t>
      </w:r>
    </w:p>
    <w:p w14:paraId="40B82088" w14:textId="77777777" w:rsidR="00ED6AA8" w:rsidRPr="00ED6AA8" w:rsidRDefault="00ED6AA8" w:rsidP="00ED6AA8">
      <w:pPr>
        <w:spacing w:line="276" w:lineRule="auto"/>
        <w:contextualSpacing/>
        <w:rPr>
          <w:rFonts w:asciiTheme="minorHAnsi" w:eastAsiaTheme="minorHAnsi" w:hAnsiTheme="minorHAnsi" w:cstheme="minorHAnsi"/>
          <w:sz w:val="22"/>
          <w:szCs w:val="22"/>
        </w:rPr>
      </w:pPr>
      <w:r w:rsidRPr="00ED6AA8">
        <w:rPr>
          <w:rFonts w:asciiTheme="minorHAnsi" w:eastAsiaTheme="minorHAnsi" w:hAnsiTheme="minorHAnsi" w:cstheme="minorHAnsi"/>
          <w:sz w:val="22"/>
          <w:szCs w:val="22"/>
        </w:rPr>
        <w:t>- Szkoła Podstawowa w Jesionowie – 4 oddziały, 20 stanowisk,</w:t>
      </w:r>
    </w:p>
    <w:p w14:paraId="72C4D818" w14:textId="77777777" w:rsidR="00ED6AA8" w:rsidRPr="00ED6AA8" w:rsidRDefault="00ED6AA8" w:rsidP="00ED6AA8">
      <w:pPr>
        <w:spacing w:line="276" w:lineRule="auto"/>
        <w:contextualSpacing/>
        <w:rPr>
          <w:rFonts w:asciiTheme="minorHAnsi" w:eastAsiaTheme="minorHAnsi" w:hAnsiTheme="minorHAnsi" w:cstheme="minorHAnsi"/>
          <w:sz w:val="22"/>
          <w:szCs w:val="22"/>
        </w:rPr>
      </w:pPr>
      <w:r w:rsidRPr="00ED6AA8">
        <w:rPr>
          <w:rFonts w:asciiTheme="minorHAnsi" w:eastAsiaTheme="minorHAnsi" w:hAnsiTheme="minorHAnsi" w:cstheme="minorHAnsi"/>
          <w:sz w:val="22"/>
          <w:szCs w:val="22"/>
        </w:rPr>
        <w:t>- Niepubliczna Szkoła Podstawowa w Przelewicach – 3 oddziały, 15 stanowisk,</w:t>
      </w:r>
    </w:p>
    <w:p w14:paraId="04A316FF" w14:textId="77777777" w:rsidR="00ED6AA8" w:rsidRPr="00ED6AA8" w:rsidRDefault="00ED6AA8" w:rsidP="00ED6AA8">
      <w:pPr>
        <w:spacing w:line="276" w:lineRule="auto"/>
        <w:contextualSpacing/>
        <w:rPr>
          <w:rFonts w:asciiTheme="minorHAnsi" w:eastAsiaTheme="minorHAnsi" w:hAnsiTheme="minorHAnsi" w:cstheme="minorHAnsi"/>
          <w:sz w:val="22"/>
          <w:szCs w:val="22"/>
        </w:rPr>
      </w:pPr>
      <w:r w:rsidRPr="00ED6AA8">
        <w:rPr>
          <w:rFonts w:asciiTheme="minorHAnsi" w:eastAsiaTheme="minorHAnsi" w:hAnsiTheme="minorHAnsi" w:cstheme="minorHAnsi"/>
          <w:sz w:val="22"/>
          <w:szCs w:val="22"/>
        </w:rPr>
        <w:lastRenderedPageBreak/>
        <w:t>w 1 zespole szkół, 3 oddziałach, na 20 stanowiskach tj.:</w:t>
      </w:r>
    </w:p>
    <w:p w14:paraId="7FB5D4ED" w14:textId="77777777" w:rsidR="00ED6AA8" w:rsidRPr="00ED6AA8" w:rsidRDefault="00ED6AA8" w:rsidP="00ED6AA8">
      <w:pPr>
        <w:spacing w:line="276" w:lineRule="auto"/>
        <w:contextualSpacing/>
        <w:rPr>
          <w:rFonts w:asciiTheme="minorHAnsi" w:eastAsiaTheme="minorHAnsi" w:hAnsiTheme="minorHAnsi" w:cstheme="minorHAnsi"/>
          <w:sz w:val="22"/>
          <w:szCs w:val="22"/>
        </w:rPr>
      </w:pPr>
      <w:r w:rsidRPr="00ED6AA8">
        <w:rPr>
          <w:rFonts w:asciiTheme="minorHAnsi" w:eastAsiaTheme="minorHAnsi" w:hAnsiTheme="minorHAnsi" w:cstheme="minorHAnsi"/>
          <w:sz w:val="22"/>
          <w:szCs w:val="22"/>
        </w:rPr>
        <w:t>- Zespół Szkół w Lipianach – 3 oddziały, 20 stanowisk.</w:t>
      </w:r>
    </w:p>
    <w:p w14:paraId="7DB69350" w14:textId="77777777" w:rsidR="00ED6AA8" w:rsidRPr="00ED6AA8" w:rsidRDefault="00ED6AA8" w:rsidP="00ED6AA8">
      <w:pPr>
        <w:spacing w:line="276" w:lineRule="auto"/>
        <w:contextualSpacing/>
        <w:rPr>
          <w:rFonts w:asciiTheme="minorHAnsi" w:eastAsiaTheme="minorHAnsi" w:hAnsiTheme="minorHAnsi" w:cstheme="minorHAnsi"/>
          <w:sz w:val="22"/>
          <w:szCs w:val="22"/>
        </w:rPr>
      </w:pPr>
      <w:r w:rsidRPr="00ED6AA8">
        <w:rPr>
          <w:rFonts w:asciiTheme="minorHAnsi" w:eastAsiaTheme="minorHAnsi" w:hAnsiTheme="minorHAnsi" w:cstheme="minorHAnsi"/>
          <w:sz w:val="22"/>
          <w:szCs w:val="22"/>
        </w:rPr>
        <w:t xml:space="preserve">      Ocenę dostosowania mebli do zasad ergonomii w skontrolowanych placówkach przeprowadzono przy wykorzystaniu wzorcowanego wyposażenia pomiarowego tj. przymiar wstęgowy SMZ-08-3/16 o oznaczeniu kodowym M/W/S/HD/5. W badaniach ujęto wysokość podkolanową ucznia, mierzoną od podłogi do zgięcia podkolanowego w pozycji siedzącej, wysokość płyty roboczej oraz wysokość siedziska.</w:t>
      </w:r>
    </w:p>
    <w:p w14:paraId="0E6103D5" w14:textId="24EAD87F" w:rsidR="009408F4" w:rsidRPr="00ED6AA8" w:rsidRDefault="00ED6AA8" w:rsidP="00ED6AA8">
      <w:pPr>
        <w:spacing w:line="276" w:lineRule="auto"/>
        <w:contextualSpacing/>
        <w:rPr>
          <w:rFonts w:asciiTheme="minorHAnsi" w:eastAsiaTheme="minorHAnsi" w:hAnsiTheme="minorHAnsi" w:cstheme="minorHAnsi"/>
          <w:sz w:val="22"/>
          <w:szCs w:val="22"/>
        </w:rPr>
      </w:pPr>
      <w:r w:rsidRPr="00ED6AA8">
        <w:rPr>
          <w:rFonts w:asciiTheme="minorHAnsi" w:eastAsiaTheme="minorHAnsi" w:hAnsiTheme="minorHAnsi" w:cstheme="minorHAnsi"/>
          <w:sz w:val="22"/>
          <w:szCs w:val="22"/>
        </w:rPr>
        <w:t xml:space="preserve">      </w:t>
      </w:r>
      <w:r w:rsidR="00205760" w:rsidRPr="00ED6AA8">
        <w:rPr>
          <w:rFonts w:asciiTheme="minorHAnsi" w:eastAsiaTheme="minorHAnsi" w:hAnsiTheme="minorHAnsi" w:cstheme="minorHAnsi"/>
          <w:sz w:val="22"/>
          <w:szCs w:val="22"/>
        </w:rPr>
        <w:t>Ponadto w</w:t>
      </w:r>
      <w:r w:rsidRPr="00ED6AA8">
        <w:rPr>
          <w:rFonts w:asciiTheme="minorHAnsi" w:eastAsiaTheme="minorHAnsi" w:hAnsiTheme="minorHAnsi" w:cstheme="minorHAnsi"/>
          <w:sz w:val="22"/>
          <w:szCs w:val="22"/>
        </w:rPr>
        <w:t xml:space="preserve"> czasie prowadzonych czynności kontrolnych w pomieszczeniach przeznaczonych do nauki prowadzono ocenę wizualną prawidłowości zestawienia stołu/ławki z krzesłem pod kątem rozmiaru, stanu technicznego, oznakowania oraz posiadania atestów i certyfikatów zgodności z Polską Normą.</w:t>
      </w:r>
    </w:p>
    <w:p w14:paraId="409B1FD5" w14:textId="77777777" w:rsidR="009408F4" w:rsidRPr="007F4B1B" w:rsidRDefault="009408F4" w:rsidP="00866FC2">
      <w:pPr>
        <w:ind w:left="1276"/>
        <w:contextualSpacing/>
        <w:rPr>
          <w:rFonts w:asciiTheme="minorHAnsi" w:eastAsiaTheme="minorHAnsi" w:hAnsiTheme="minorHAnsi" w:cstheme="minorHAnsi"/>
          <w:color w:val="FF0000"/>
          <w:sz w:val="22"/>
          <w:szCs w:val="22"/>
        </w:rPr>
      </w:pPr>
    </w:p>
    <w:p w14:paraId="0244707F" w14:textId="1A21151C" w:rsidR="00672638" w:rsidRDefault="000E4B26" w:rsidP="00BF1E40">
      <w:pPr>
        <w:numPr>
          <w:ilvl w:val="1"/>
          <w:numId w:val="16"/>
        </w:numPr>
        <w:ind w:left="1276" w:hanging="578"/>
        <w:contextualSpacing/>
        <w:rPr>
          <w:rFonts w:asciiTheme="minorHAnsi" w:hAnsiTheme="minorHAnsi" w:cstheme="minorHAnsi"/>
          <w:sz w:val="22"/>
          <w:szCs w:val="22"/>
        </w:rPr>
      </w:pPr>
      <w:r>
        <w:rPr>
          <w:rFonts w:asciiTheme="minorHAnsi" w:hAnsiTheme="minorHAnsi" w:cstheme="minorHAnsi"/>
          <w:sz w:val="22"/>
          <w:szCs w:val="22"/>
        </w:rPr>
        <w:t>Jakość w</w:t>
      </w:r>
      <w:r w:rsidR="00A607F9" w:rsidRPr="007F4B1B">
        <w:rPr>
          <w:rFonts w:asciiTheme="minorHAnsi" w:hAnsiTheme="minorHAnsi" w:cstheme="minorHAnsi"/>
          <w:sz w:val="22"/>
          <w:szCs w:val="22"/>
        </w:rPr>
        <w:t>yposażeni</w:t>
      </w:r>
      <w:r>
        <w:rPr>
          <w:rFonts w:asciiTheme="minorHAnsi" w:hAnsiTheme="minorHAnsi" w:cstheme="minorHAnsi"/>
          <w:sz w:val="22"/>
          <w:szCs w:val="22"/>
        </w:rPr>
        <w:t>a</w:t>
      </w:r>
      <w:r w:rsidR="00A607F9" w:rsidRPr="007F4B1B">
        <w:rPr>
          <w:rFonts w:asciiTheme="minorHAnsi" w:hAnsiTheme="minorHAnsi" w:cstheme="minorHAnsi"/>
          <w:sz w:val="22"/>
          <w:szCs w:val="22"/>
        </w:rPr>
        <w:t xml:space="preserve"> placówek</w:t>
      </w:r>
      <w:r w:rsidR="00672638" w:rsidRPr="007F4B1B">
        <w:rPr>
          <w:rFonts w:asciiTheme="minorHAnsi" w:hAnsiTheme="minorHAnsi" w:cstheme="minorHAnsi"/>
          <w:sz w:val="22"/>
          <w:szCs w:val="22"/>
        </w:rPr>
        <w:t xml:space="preserve"> </w:t>
      </w:r>
    </w:p>
    <w:p w14:paraId="023387C7" w14:textId="77777777" w:rsidR="009408F4" w:rsidRDefault="009408F4" w:rsidP="009408F4">
      <w:pPr>
        <w:ind w:left="1276"/>
        <w:contextualSpacing/>
        <w:rPr>
          <w:rFonts w:asciiTheme="minorHAnsi" w:hAnsiTheme="minorHAnsi" w:cstheme="minorHAnsi"/>
          <w:sz w:val="22"/>
          <w:szCs w:val="22"/>
        </w:rPr>
      </w:pPr>
    </w:p>
    <w:p w14:paraId="5E42772B" w14:textId="77777777" w:rsidR="00ED6AA8" w:rsidRDefault="00ED6AA8" w:rsidP="00ED6AA8">
      <w:pPr>
        <w:pStyle w:val="Bezodstpw1"/>
        <w:spacing w:line="276" w:lineRule="auto"/>
        <w:ind w:firstLine="698"/>
        <w:jc w:val="both"/>
      </w:pPr>
      <w:r>
        <w:t>Zapewnienie dzieciom i młodzieży bezpiecznych i higienicznych warunków pobytu w obiektach edukacyjnych zobowiązują dyrektorów do nabywania i stosowania w nich właściwego wyposażenia posiadającego aktualne certyfikaty zgodności z Polską Normą.</w:t>
      </w:r>
    </w:p>
    <w:p w14:paraId="36E288DC" w14:textId="77777777" w:rsidR="00ED6AA8" w:rsidRDefault="00ED6AA8" w:rsidP="00ED6AA8">
      <w:pPr>
        <w:pStyle w:val="Bezodstpw1"/>
        <w:spacing w:line="276" w:lineRule="auto"/>
        <w:ind w:firstLine="284"/>
        <w:jc w:val="both"/>
      </w:pPr>
      <w:r>
        <w:t xml:space="preserve">    Na podstawie prowadzonych czynności kontrolnych ustalono, że szkoły i inne placówki oświatowe nabywają meble oraz niezbędny sprzęt i wyposażenie edukacyjne, które posiada certyfikaty zgodności z wymaganiami określonymi w Polskich Normach. Większość placówek funkcjonujących na terenie powiatu pyrzyckiego jest w posiadaniu certyfikowanych mebli edukacyjnych zakupionych po 1997 r. Z przeprowadzonych kontroli wynika, iż placówki sukcesywnie dokonują wymiany lub odnowy użytkowanych mebli. </w:t>
      </w:r>
    </w:p>
    <w:p w14:paraId="2BA92A67" w14:textId="77777777" w:rsidR="00ED6AA8" w:rsidRDefault="00ED6AA8" w:rsidP="00ED6AA8">
      <w:pPr>
        <w:pStyle w:val="Bezodstpw1"/>
        <w:spacing w:line="276" w:lineRule="auto"/>
        <w:ind w:firstLine="284"/>
        <w:jc w:val="both"/>
      </w:pPr>
      <w:r>
        <w:t xml:space="preserve">    Na podstawie przeprowadzonych kontroli pod kątem mebli oraz sprzętu i urządzeń sportowych posiadających certyfikaty ustalono, że:</w:t>
      </w:r>
    </w:p>
    <w:p w14:paraId="13CC7A07" w14:textId="77777777" w:rsidR="00ED6AA8" w:rsidRDefault="00ED6AA8" w:rsidP="00ED6AA8">
      <w:pPr>
        <w:pStyle w:val="Bezodstpw1"/>
        <w:spacing w:line="276" w:lineRule="auto"/>
        <w:ind w:firstLine="284"/>
        <w:jc w:val="both"/>
      </w:pPr>
      <w:r>
        <w:t xml:space="preserve"> 6 placówek posiada powyżej 50% certyfikatów, w tym:</w:t>
      </w:r>
    </w:p>
    <w:p w14:paraId="26721265" w14:textId="77777777" w:rsidR="00ED6AA8" w:rsidRDefault="00ED6AA8" w:rsidP="00ED6AA8">
      <w:pPr>
        <w:pStyle w:val="Bezodstpw1"/>
        <w:spacing w:line="276" w:lineRule="auto"/>
        <w:ind w:firstLine="284"/>
        <w:jc w:val="both"/>
      </w:pPr>
      <w:r>
        <w:t>- 1 przedszkole (Przedszkole Publiczne Nr 4 „Bajkowa Kraina” w Pyrzycach 80%),</w:t>
      </w:r>
    </w:p>
    <w:p w14:paraId="01387AD9" w14:textId="77777777" w:rsidR="00ED6AA8" w:rsidRDefault="00ED6AA8" w:rsidP="00ED6AA8">
      <w:pPr>
        <w:pStyle w:val="Bezodstpw1"/>
        <w:spacing w:line="276" w:lineRule="auto"/>
        <w:ind w:firstLine="284"/>
        <w:jc w:val="both"/>
      </w:pPr>
      <w:r>
        <w:t>- 1 szkoła podstawowa (SP im. Kawalerów Orderu Uśmiechu w Warnicach 60%),</w:t>
      </w:r>
    </w:p>
    <w:p w14:paraId="6ECD7540" w14:textId="77777777" w:rsidR="00ED6AA8" w:rsidRDefault="00ED6AA8" w:rsidP="00ED6AA8">
      <w:pPr>
        <w:pStyle w:val="Bezodstpw1"/>
        <w:spacing w:line="276" w:lineRule="auto"/>
        <w:ind w:firstLine="284"/>
        <w:jc w:val="both"/>
      </w:pPr>
      <w:r>
        <w:t xml:space="preserve">- 4 zespoły szkół (ZS nr 1 w Pyrzycach – 60%, ZS nr 2 CKU w Pyrzycach – 95%, ZS w Lipianach – 80%, ZSP w Okunicy – 95%), </w:t>
      </w:r>
    </w:p>
    <w:p w14:paraId="5B180EB6" w14:textId="77777777" w:rsidR="00ED6AA8" w:rsidRDefault="00ED6AA8" w:rsidP="00ED6AA8">
      <w:pPr>
        <w:pStyle w:val="Bezodstpw1"/>
        <w:spacing w:line="276" w:lineRule="auto"/>
        <w:ind w:firstLine="284"/>
        <w:jc w:val="both"/>
      </w:pPr>
      <w:r>
        <w:t>21 placówek posiada 100% certyfikatów, w tym:</w:t>
      </w:r>
    </w:p>
    <w:p w14:paraId="44F9483D" w14:textId="77777777" w:rsidR="00ED6AA8" w:rsidRDefault="00ED6AA8" w:rsidP="00ED6AA8">
      <w:pPr>
        <w:pStyle w:val="Bezodstpw1"/>
        <w:spacing w:line="276" w:lineRule="auto"/>
        <w:ind w:firstLine="284"/>
        <w:jc w:val="both"/>
      </w:pPr>
      <w:r>
        <w:t>- 15 przedszkoli (Niepubliczne Przedszkole „Akademia malucha” w Pyrzycach, Niepubliczne Przedszkole „Piotruś Pan” w Pyrzycach, Niepubliczne Przedszkole „Bąbel” w Pyrzycach, Niepubliczne Przedszkole „Promyczek” w Pyrzycach, Niepubliczne Przedszkole „Ziarenko” w Bielicach, Miejskie Przedszkole im. Kubusia Puchatka” w Lipianach, Przedszkole Publiczne z OI nr 3 w Pyrzycach, Punkt Przedszkolny w Brzesku, PP w Kozielicach, PP w Przelewicach, PP w Warnicach (5h), PP w Warnicach (9h), PP w Starym Przylepie, Niepubliczne Przedszkole Specjalne „Bratek” w Laskowie, Niepubliczne Przedszkole Specjalne „Puchatek” w Pyrzycach),</w:t>
      </w:r>
    </w:p>
    <w:p w14:paraId="2A552A1F" w14:textId="77777777" w:rsidR="00ED6AA8" w:rsidRDefault="00ED6AA8" w:rsidP="00ED6AA8">
      <w:pPr>
        <w:pStyle w:val="Bezodstpw1"/>
        <w:spacing w:line="276" w:lineRule="auto"/>
        <w:ind w:firstLine="284"/>
        <w:jc w:val="both"/>
      </w:pPr>
      <w:r>
        <w:t>- 4 szkoły podstawowe (Szkoła Podstawowa im. Jana Pawła II w Brzesku, Publiczna Szkoła Podstawowa w Jesionowie, Szkoła Podstawowa im. Janusza Korczaka w Pyrzycach, Niepubliczna Szkoła Podstawowa w Przelewicach),</w:t>
      </w:r>
    </w:p>
    <w:p w14:paraId="203DB890" w14:textId="77777777" w:rsidR="00ED6AA8" w:rsidRDefault="00ED6AA8" w:rsidP="00ED6AA8">
      <w:pPr>
        <w:pStyle w:val="Bezodstpw1"/>
        <w:spacing w:line="276" w:lineRule="auto"/>
        <w:ind w:firstLine="284"/>
        <w:jc w:val="both"/>
      </w:pPr>
      <w:r>
        <w:t>- 1 szkoła specjalna (Niepubliczna Szkoła Specjalna Przysposabiająca do Pracy w Nowielinie),</w:t>
      </w:r>
    </w:p>
    <w:p w14:paraId="7ADE22DB" w14:textId="77777777" w:rsidR="00ED6AA8" w:rsidRDefault="00ED6AA8" w:rsidP="00ED6AA8">
      <w:pPr>
        <w:pStyle w:val="Bezodstpw1"/>
        <w:spacing w:line="276" w:lineRule="auto"/>
        <w:ind w:firstLine="284"/>
        <w:jc w:val="both"/>
      </w:pPr>
      <w:r>
        <w:t>- 1 zespół szkół (Zespół Szkolno-Przedszkolny w Żabowie).</w:t>
      </w:r>
    </w:p>
    <w:p w14:paraId="4F755ED2" w14:textId="4DA703B5" w:rsidR="0062598C" w:rsidRDefault="00ED6AA8" w:rsidP="00E92C24">
      <w:pPr>
        <w:pStyle w:val="Bezodstpw1"/>
        <w:spacing w:line="276" w:lineRule="auto"/>
        <w:ind w:firstLine="284"/>
        <w:jc w:val="both"/>
      </w:pPr>
      <w:r>
        <w:t xml:space="preserve">      Ustalono, że szkoły dokonują zakupu mebli szkolnych w profesjonalnych firmach, które zajmują się projektowaniem oraz produkcją mebli szkolnych i przedszkolnych przeznaczonych do użytku na potrzeby edukacji. Oceniane meble posiadały certyfikaty dopuszczające do użytkowania w jednostkach oświatowych. Ustalono, że szkoły posiadają dostęp do certyfikatów poprzez strony internetowe producentów. </w:t>
      </w:r>
    </w:p>
    <w:p w14:paraId="3A8DF408" w14:textId="77777777" w:rsidR="0062598C" w:rsidRPr="00866FC2" w:rsidRDefault="0062598C" w:rsidP="00ED6AA8">
      <w:pPr>
        <w:pStyle w:val="Bezodstpw1"/>
        <w:spacing w:line="276" w:lineRule="auto"/>
        <w:ind w:firstLine="284"/>
        <w:jc w:val="both"/>
      </w:pPr>
    </w:p>
    <w:p w14:paraId="06931FB7" w14:textId="77777777" w:rsidR="00866FC2" w:rsidRPr="007F4B1B" w:rsidRDefault="00866FC2" w:rsidP="00866FC2">
      <w:pPr>
        <w:ind w:left="1276"/>
        <w:contextualSpacing/>
        <w:rPr>
          <w:rFonts w:asciiTheme="minorHAnsi" w:hAnsiTheme="minorHAnsi" w:cstheme="minorHAnsi"/>
          <w:sz w:val="22"/>
          <w:szCs w:val="22"/>
        </w:rPr>
      </w:pPr>
    </w:p>
    <w:p w14:paraId="169C6EEA" w14:textId="491F99B6" w:rsidR="00672638" w:rsidRDefault="003D225D" w:rsidP="00BF1E40">
      <w:pPr>
        <w:numPr>
          <w:ilvl w:val="1"/>
          <w:numId w:val="16"/>
        </w:numPr>
        <w:ind w:left="1276" w:hanging="567"/>
        <w:contextualSpacing/>
        <w:rPr>
          <w:rFonts w:asciiTheme="minorHAnsi" w:hAnsiTheme="minorHAnsi" w:cstheme="minorHAnsi"/>
          <w:sz w:val="22"/>
          <w:szCs w:val="22"/>
        </w:rPr>
      </w:pPr>
      <w:r w:rsidRPr="007F4B1B">
        <w:rPr>
          <w:rFonts w:asciiTheme="minorHAnsi" w:hAnsiTheme="minorHAnsi" w:cstheme="minorHAnsi"/>
          <w:sz w:val="22"/>
          <w:szCs w:val="22"/>
        </w:rPr>
        <w:t>Zapewnienie na terenie szkoły miejsc</w:t>
      </w:r>
      <w:r w:rsidR="00672638" w:rsidRPr="007F4B1B">
        <w:rPr>
          <w:rFonts w:asciiTheme="minorHAnsi" w:hAnsiTheme="minorHAnsi" w:cstheme="minorHAnsi"/>
          <w:sz w:val="22"/>
          <w:szCs w:val="22"/>
        </w:rPr>
        <w:t xml:space="preserve"> do przechowywania </w:t>
      </w:r>
      <w:r w:rsidR="00943139" w:rsidRPr="007F4B1B">
        <w:rPr>
          <w:rFonts w:asciiTheme="minorHAnsi" w:hAnsiTheme="minorHAnsi" w:cstheme="minorHAnsi"/>
          <w:sz w:val="22"/>
          <w:szCs w:val="22"/>
        </w:rPr>
        <w:t>podręczników i przyborów szkolnych</w:t>
      </w:r>
    </w:p>
    <w:p w14:paraId="2E5F7A4E" w14:textId="77777777" w:rsidR="00ED6AA8" w:rsidRDefault="00ED6AA8" w:rsidP="00ED6AA8">
      <w:pPr>
        <w:pStyle w:val="Bezodstpw1"/>
        <w:spacing w:line="276" w:lineRule="auto"/>
        <w:ind w:firstLine="698"/>
        <w:jc w:val="both"/>
      </w:pPr>
      <w:r>
        <w:t>Spośród skontrolowanych szkół funkcjonujących samodzielnie lub w zespołach wszystkie zapewniają uczniom możliwość pozostawienia podręczników i przyborów szkolnych w pomieszczeniach placówki. Najczęściej dostępne są dla uczniów indywidualne szafki zamykane na klucz, które umieszczone są w ciągach komunikacyjnych i przeznaczone m.in. do przechowywania odzieży wierzchniej oraz przyborów szkolnych (SP Kozielice, SP Pyrzyce, SP z OI w Pyrzycach, SP Brzesko, SP Kłodzino, SP Warnice, SP Żuków, SP Bielice, NSP Przelewice, NSP nr 1 w Pyrzycach, SP Mielęcin, ZS w Lipianach, ZS nr 1 w Pyrzycach, ZS nr 2 CKU w Pyrzycach, Zespół Szkolno-Przedszkolny w Żabowie, Zespół Szkolno-Przedszkolny w Okunicy). Ponadto w ww. placówkach dla uczniów klas</w:t>
      </w:r>
    </w:p>
    <w:p w14:paraId="5C58B4A8" w14:textId="04293486" w:rsidR="00075536" w:rsidRDefault="00ED6AA8" w:rsidP="00ED6AA8">
      <w:pPr>
        <w:pStyle w:val="Bezodstpw1"/>
        <w:spacing w:line="276" w:lineRule="auto"/>
        <w:ind w:firstLine="698"/>
        <w:jc w:val="both"/>
      </w:pPr>
      <w:r>
        <w:t>I-III udostępnione zostały miejsca w salach dydaktycznych. Tylko w 1 szkole podstawowej (PSP w Jesionowie) uczniowie nie mają zapewnionych indywidualnych szafek i korzystają z innych miejsc na pozostawienie podręczników i przyborów m.in. są to szafki i szuflady znajdujące się w salach dydaktycznych.</w:t>
      </w:r>
    </w:p>
    <w:tbl>
      <w:tblPr>
        <w:tblW w:w="0" w:type="auto"/>
        <w:tblLayout w:type="fixed"/>
        <w:tblLook w:val="0000" w:firstRow="0" w:lastRow="0" w:firstColumn="0" w:lastColumn="0" w:noHBand="0" w:noVBand="0"/>
      </w:tblPr>
      <w:tblGrid>
        <w:gridCol w:w="3510"/>
        <w:gridCol w:w="1590"/>
        <w:gridCol w:w="1530"/>
        <w:gridCol w:w="1710"/>
        <w:gridCol w:w="1560"/>
      </w:tblGrid>
      <w:tr w:rsidR="00ED6AA8" w:rsidRPr="0080393D" w14:paraId="5BA96482" w14:textId="77777777" w:rsidTr="00A26030">
        <w:trPr>
          <w:trHeight w:val="1580"/>
        </w:trPr>
        <w:tc>
          <w:tcPr>
            <w:tcW w:w="3510" w:type="dxa"/>
            <w:tcBorders>
              <w:top w:val="single" w:sz="4" w:space="0" w:color="000000"/>
              <w:left w:val="single" w:sz="4" w:space="0" w:color="000000"/>
              <w:bottom w:val="single" w:sz="4" w:space="0" w:color="000000"/>
            </w:tcBorders>
            <w:shd w:val="clear" w:color="auto" w:fill="auto"/>
          </w:tcPr>
          <w:p w14:paraId="7F722FDE" w14:textId="77777777" w:rsidR="00ED6AA8" w:rsidRPr="0080393D" w:rsidRDefault="00ED6AA8" w:rsidP="00A26030">
            <w:pPr>
              <w:snapToGrid w:val="0"/>
              <w:spacing w:line="23" w:lineRule="atLeast"/>
              <w:jc w:val="both"/>
              <w:rPr>
                <w:rFonts w:ascii="Calibri" w:hAnsi="Calibri" w:cs="Calibri"/>
                <w:b/>
                <w:sz w:val="22"/>
                <w:szCs w:val="22"/>
              </w:rPr>
            </w:pPr>
          </w:p>
          <w:p w14:paraId="5AA3560D" w14:textId="77777777" w:rsidR="00ED6AA8" w:rsidRPr="0080393D" w:rsidRDefault="00ED6AA8" w:rsidP="00A26030">
            <w:pPr>
              <w:spacing w:line="23" w:lineRule="atLeast"/>
              <w:jc w:val="both"/>
              <w:rPr>
                <w:rFonts w:ascii="Calibri" w:hAnsi="Calibri" w:cs="Calibri"/>
                <w:sz w:val="22"/>
                <w:szCs w:val="22"/>
              </w:rPr>
            </w:pPr>
            <w:r w:rsidRPr="0080393D">
              <w:rPr>
                <w:rFonts w:ascii="Calibri" w:hAnsi="Calibri" w:cs="Calibri"/>
                <w:b/>
                <w:sz w:val="22"/>
                <w:szCs w:val="22"/>
              </w:rPr>
              <w:t xml:space="preserve">W pomieszczeniu szkoły lub placówki zapewnia się uczniom możliwość pozostawienia części podręczników i przyborów szkolnych </w:t>
            </w:r>
          </w:p>
          <w:p w14:paraId="47291B0C" w14:textId="77777777" w:rsidR="00ED6AA8" w:rsidRPr="0080393D" w:rsidRDefault="00ED6AA8" w:rsidP="00A26030">
            <w:pPr>
              <w:spacing w:line="23" w:lineRule="atLeast"/>
              <w:jc w:val="both"/>
              <w:rPr>
                <w:rFonts w:ascii="Calibri" w:hAnsi="Calibri" w:cs="Calibri"/>
                <w:sz w:val="22"/>
                <w:szCs w:val="22"/>
              </w:rPr>
            </w:pPr>
            <w:r w:rsidRPr="0080393D">
              <w:rPr>
                <w:rFonts w:ascii="Calibri" w:hAnsi="Calibri" w:cs="Calibri"/>
                <w:sz w:val="22"/>
                <w:szCs w:val="22"/>
              </w:rPr>
              <w:t>(Dz.U.03.6.69 ze zm) § 4a</w:t>
            </w:r>
          </w:p>
          <w:p w14:paraId="0EFF6B89" w14:textId="77777777" w:rsidR="00ED6AA8" w:rsidRPr="0080393D" w:rsidRDefault="00ED6AA8" w:rsidP="00A26030">
            <w:pPr>
              <w:spacing w:line="23" w:lineRule="atLeast"/>
              <w:jc w:val="both"/>
              <w:rPr>
                <w:rFonts w:ascii="Calibri" w:hAnsi="Calibri" w:cs="Calibri"/>
                <w:sz w:val="22"/>
                <w:szCs w:val="22"/>
              </w:rPr>
            </w:pPr>
          </w:p>
        </w:tc>
        <w:tc>
          <w:tcPr>
            <w:tcW w:w="1590" w:type="dxa"/>
            <w:tcBorders>
              <w:top w:val="single" w:sz="4" w:space="0" w:color="000000"/>
              <w:left w:val="single" w:sz="4" w:space="0" w:color="000000"/>
              <w:bottom w:val="single" w:sz="4" w:space="0" w:color="000000"/>
            </w:tcBorders>
            <w:shd w:val="clear" w:color="auto" w:fill="auto"/>
          </w:tcPr>
          <w:p w14:paraId="77CD27E1" w14:textId="77777777" w:rsidR="00ED6AA8" w:rsidRPr="0080393D" w:rsidRDefault="00ED6AA8" w:rsidP="00A26030">
            <w:pPr>
              <w:snapToGrid w:val="0"/>
              <w:spacing w:line="23" w:lineRule="atLeast"/>
              <w:jc w:val="both"/>
              <w:rPr>
                <w:rFonts w:ascii="Calibri" w:hAnsi="Calibri" w:cs="Calibri"/>
                <w:b/>
                <w:sz w:val="22"/>
                <w:szCs w:val="22"/>
              </w:rPr>
            </w:pPr>
          </w:p>
          <w:p w14:paraId="147FDD06" w14:textId="77777777" w:rsidR="00ED6AA8" w:rsidRPr="0080393D" w:rsidRDefault="00ED6AA8" w:rsidP="00A26030">
            <w:pPr>
              <w:spacing w:line="23" w:lineRule="atLeast"/>
              <w:jc w:val="both"/>
              <w:rPr>
                <w:rFonts w:ascii="Calibri" w:hAnsi="Calibri" w:cs="Calibri"/>
                <w:sz w:val="22"/>
                <w:szCs w:val="22"/>
              </w:rPr>
            </w:pPr>
            <w:r w:rsidRPr="0080393D">
              <w:rPr>
                <w:rFonts w:ascii="Calibri" w:hAnsi="Calibri" w:cs="Calibri"/>
                <w:b/>
                <w:sz w:val="22"/>
                <w:szCs w:val="22"/>
              </w:rPr>
              <w:t>Liczba szkół w ewidencji</w:t>
            </w:r>
          </w:p>
        </w:tc>
        <w:tc>
          <w:tcPr>
            <w:tcW w:w="1530" w:type="dxa"/>
            <w:tcBorders>
              <w:top w:val="single" w:sz="4" w:space="0" w:color="000000"/>
              <w:left w:val="single" w:sz="4" w:space="0" w:color="000000"/>
              <w:bottom w:val="single" w:sz="4" w:space="0" w:color="000000"/>
            </w:tcBorders>
            <w:shd w:val="clear" w:color="auto" w:fill="auto"/>
          </w:tcPr>
          <w:p w14:paraId="084EF371" w14:textId="77777777" w:rsidR="00ED6AA8" w:rsidRPr="0080393D" w:rsidRDefault="00ED6AA8" w:rsidP="00A26030">
            <w:pPr>
              <w:snapToGrid w:val="0"/>
              <w:spacing w:line="23" w:lineRule="atLeast"/>
              <w:jc w:val="both"/>
              <w:rPr>
                <w:rFonts w:ascii="Calibri" w:hAnsi="Calibri" w:cs="Calibri"/>
                <w:sz w:val="22"/>
                <w:szCs w:val="22"/>
              </w:rPr>
            </w:pPr>
          </w:p>
          <w:p w14:paraId="57DDFBBC" w14:textId="77777777" w:rsidR="00ED6AA8" w:rsidRPr="0080393D" w:rsidRDefault="00ED6AA8" w:rsidP="00A26030">
            <w:pPr>
              <w:spacing w:line="23" w:lineRule="atLeast"/>
              <w:jc w:val="both"/>
              <w:rPr>
                <w:rFonts w:ascii="Calibri" w:hAnsi="Calibri" w:cs="Calibri"/>
                <w:sz w:val="22"/>
                <w:szCs w:val="22"/>
              </w:rPr>
            </w:pPr>
            <w:r w:rsidRPr="0080393D">
              <w:rPr>
                <w:rFonts w:ascii="Calibri" w:hAnsi="Calibri" w:cs="Calibri"/>
                <w:b/>
                <w:sz w:val="22"/>
                <w:szCs w:val="22"/>
              </w:rPr>
              <w:t>Liczba szkół skontrolowanych</w:t>
            </w:r>
          </w:p>
        </w:tc>
        <w:tc>
          <w:tcPr>
            <w:tcW w:w="1710" w:type="dxa"/>
            <w:tcBorders>
              <w:top w:val="single" w:sz="4" w:space="0" w:color="000000"/>
              <w:left w:val="single" w:sz="4" w:space="0" w:color="000000"/>
              <w:bottom w:val="single" w:sz="4" w:space="0" w:color="000000"/>
            </w:tcBorders>
            <w:shd w:val="clear" w:color="auto" w:fill="auto"/>
          </w:tcPr>
          <w:p w14:paraId="7A0F3249" w14:textId="77777777" w:rsidR="00ED6AA8" w:rsidRPr="0080393D" w:rsidRDefault="00ED6AA8" w:rsidP="00A26030">
            <w:pPr>
              <w:spacing w:line="23" w:lineRule="atLeast"/>
              <w:jc w:val="both"/>
              <w:rPr>
                <w:rFonts w:ascii="Calibri" w:hAnsi="Calibri" w:cs="Calibri"/>
                <w:sz w:val="22"/>
                <w:szCs w:val="22"/>
              </w:rPr>
            </w:pPr>
            <w:r w:rsidRPr="0080393D">
              <w:rPr>
                <w:rFonts w:ascii="Calibri" w:hAnsi="Calibri" w:cs="Calibri"/>
                <w:b/>
                <w:sz w:val="22"/>
                <w:szCs w:val="22"/>
              </w:rPr>
              <w:t>Liczba szkół, które zapewniły warunki zgodnie z rozporządzeniem MEN</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409164D" w14:textId="77777777" w:rsidR="00ED6AA8" w:rsidRPr="0080393D" w:rsidRDefault="00ED6AA8" w:rsidP="00A26030">
            <w:pPr>
              <w:spacing w:line="23" w:lineRule="atLeast"/>
              <w:jc w:val="both"/>
              <w:rPr>
                <w:rFonts w:ascii="Calibri" w:hAnsi="Calibri" w:cs="Calibri"/>
                <w:sz w:val="22"/>
                <w:szCs w:val="22"/>
              </w:rPr>
            </w:pPr>
            <w:r w:rsidRPr="0080393D">
              <w:rPr>
                <w:rFonts w:ascii="Calibri" w:hAnsi="Calibri" w:cs="Calibri"/>
                <w:b/>
                <w:sz w:val="22"/>
                <w:szCs w:val="22"/>
              </w:rPr>
              <w:t>Liczba szkół, które nie zapewniły warunki wszystkim uczniom</w:t>
            </w:r>
          </w:p>
        </w:tc>
      </w:tr>
      <w:tr w:rsidR="00ED6AA8" w:rsidRPr="0080393D" w14:paraId="1ED19B1F" w14:textId="77777777" w:rsidTr="00A26030">
        <w:trPr>
          <w:trHeight w:val="234"/>
        </w:trPr>
        <w:tc>
          <w:tcPr>
            <w:tcW w:w="3510" w:type="dxa"/>
            <w:tcBorders>
              <w:top w:val="single" w:sz="4" w:space="0" w:color="000000"/>
              <w:left w:val="single" w:sz="4" w:space="0" w:color="000000"/>
              <w:bottom w:val="single" w:sz="4" w:space="0" w:color="000000"/>
            </w:tcBorders>
            <w:shd w:val="clear" w:color="auto" w:fill="auto"/>
          </w:tcPr>
          <w:p w14:paraId="0C81B595" w14:textId="77777777" w:rsidR="00ED6AA8" w:rsidRPr="0080393D" w:rsidRDefault="00ED6AA8" w:rsidP="00A26030">
            <w:pPr>
              <w:spacing w:line="23" w:lineRule="atLeast"/>
              <w:jc w:val="both"/>
              <w:rPr>
                <w:rFonts w:ascii="Calibri" w:hAnsi="Calibri" w:cs="Calibri"/>
                <w:sz w:val="22"/>
                <w:szCs w:val="22"/>
              </w:rPr>
            </w:pPr>
            <w:r w:rsidRPr="0080393D">
              <w:rPr>
                <w:rFonts w:ascii="Calibri" w:hAnsi="Calibri" w:cs="Calibri"/>
                <w:sz w:val="22"/>
                <w:szCs w:val="22"/>
              </w:rPr>
              <w:t>Szkoły podstawowe</w:t>
            </w:r>
          </w:p>
        </w:tc>
        <w:tc>
          <w:tcPr>
            <w:tcW w:w="1590" w:type="dxa"/>
            <w:tcBorders>
              <w:top w:val="single" w:sz="4" w:space="0" w:color="000000"/>
              <w:left w:val="single" w:sz="4" w:space="0" w:color="000000"/>
              <w:bottom w:val="single" w:sz="4" w:space="0" w:color="000000"/>
            </w:tcBorders>
            <w:shd w:val="clear" w:color="auto" w:fill="auto"/>
          </w:tcPr>
          <w:p w14:paraId="671FCD40" w14:textId="77777777" w:rsidR="00ED6AA8" w:rsidRPr="0080393D" w:rsidRDefault="00ED6AA8" w:rsidP="00A26030">
            <w:pPr>
              <w:spacing w:line="23" w:lineRule="atLeast"/>
              <w:jc w:val="both"/>
              <w:rPr>
                <w:rFonts w:ascii="Calibri" w:hAnsi="Calibri" w:cs="Calibri"/>
                <w:sz w:val="22"/>
                <w:szCs w:val="22"/>
              </w:rPr>
            </w:pPr>
            <w:r w:rsidRPr="0080393D">
              <w:rPr>
                <w:rFonts w:ascii="Calibri" w:hAnsi="Calibri" w:cs="Calibri"/>
                <w:sz w:val="22"/>
                <w:szCs w:val="22"/>
              </w:rPr>
              <w:t>13</w:t>
            </w:r>
          </w:p>
        </w:tc>
        <w:tc>
          <w:tcPr>
            <w:tcW w:w="1530" w:type="dxa"/>
            <w:tcBorders>
              <w:top w:val="single" w:sz="4" w:space="0" w:color="000000"/>
              <w:left w:val="single" w:sz="4" w:space="0" w:color="000000"/>
              <w:bottom w:val="single" w:sz="4" w:space="0" w:color="000000"/>
            </w:tcBorders>
            <w:shd w:val="clear" w:color="auto" w:fill="auto"/>
          </w:tcPr>
          <w:p w14:paraId="4A11EBF6" w14:textId="77777777" w:rsidR="00ED6AA8" w:rsidRPr="0080393D" w:rsidRDefault="00ED6AA8" w:rsidP="00A26030">
            <w:pPr>
              <w:spacing w:line="23" w:lineRule="atLeast"/>
              <w:jc w:val="both"/>
              <w:rPr>
                <w:rFonts w:ascii="Calibri" w:hAnsi="Calibri" w:cs="Calibri"/>
                <w:sz w:val="22"/>
                <w:szCs w:val="22"/>
              </w:rPr>
            </w:pPr>
            <w:r w:rsidRPr="0080393D">
              <w:rPr>
                <w:rFonts w:ascii="Calibri" w:hAnsi="Calibri" w:cs="Calibri"/>
                <w:sz w:val="22"/>
                <w:szCs w:val="22"/>
              </w:rPr>
              <w:t>12</w:t>
            </w:r>
          </w:p>
        </w:tc>
        <w:tc>
          <w:tcPr>
            <w:tcW w:w="1710" w:type="dxa"/>
            <w:tcBorders>
              <w:top w:val="single" w:sz="4" w:space="0" w:color="000000"/>
              <w:left w:val="single" w:sz="4" w:space="0" w:color="000000"/>
              <w:bottom w:val="single" w:sz="4" w:space="0" w:color="000000"/>
            </w:tcBorders>
            <w:shd w:val="clear" w:color="auto" w:fill="auto"/>
          </w:tcPr>
          <w:p w14:paraId="2C9622CC" w14:textId="77777777" w:rsidR="00ED6AA8" w:rsidRPr="0080393D" w:rsidRDefault="00ED6AA8" w:rsidP="00A26030">
            <w:pPr>
              <w:spacing w:line="23" w:lineRule="atLeast"/>
              <w:jc w:val="both"/>
              <w:rPr>
                <w:rFonts w:ascii="Calibri" w:hAnsi="Calibri" w:cs="Calibri"/>
                <w:sz w:val="22"/>
                <w:szCs w:val="22"/>
              </w:rPr>
            </w:pPr>
            <w:r w:rsidRPr="0080393D">
              <w:rPr>
                <w:rFonts w:ascii="Calibri" w:hAnsi="Calibri" w:cs="Calibri"/>
                <w:sz w:val="22"/>
                <w:szCs w:val="22"/>
              </w:rPr>
              <w:t>12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6C1AB34" w14:textId="77777777" w:rsidR="00ED6AA8" w:rsidRPr="0080393D" w:rsidRDefault="00ED6AA8" w:rsidP="00A26030">
            <w:pPr>
              <w:spacing w:line="23" w:lineRule="atLeast"/>
              <w:jc w:val="both"/>
              <w:rPr>
                <w:rFonts w:ascii="Calibri" w:hAnsi="Calibri" w:cs="Calibri"/>
                <w:sz w:val="22"/>
                <w:szCs w:val="22"/>
              </w:rPr>
            </w:pPr>
            <w:r w:rsidRPr="0080393D">
              <w:rPr>
                <w:rFonts w:ascii="Calibri" w:hAnsi="Calibri" w:cs="Calibri"/>
                <w:sz w:val="22"/>
                <w:szCs w:val="22"/>
              </w:rPr>
              <w:t>0</w:t>
            </w:r>
          </w:p>
        </w:tc>
      </w:tr>
      <w:tr w:rsidR="00ED6AA8" w:rsidRPr="0080393D" w14:paraId="3B9221AA" w14:textId="77777777" w:rsidTr="00A26030">
        <w:trPr>
          <w:trHeight w:val="221"/>
        </w:trPr>
        <w:tc>
          <w:tcPr>
            <w:tcW w:w="3510" w:type="dxa"/>
            <w:tcBorders>
              <w:top w:val="single" w:sz="4" w:space="0" w:color="000000"/>
              <w:left w:val="single" w:sz="4" w:space="0" w:color="000000"/>
              <w:bottom w:val="single" w:sz="4" w:space="0" w:color="000000"/>
            </w:tcBorders>
            <w:shd w:val="clear" w:color="auto" w:fill="auto"/>
          </w:tcPr>
          <w:p w14:paraId="6A38B4B3" w14:textId="77777777" w:rsidR="00ED6AA8" w:rsidRPr="0080393D" w:rsidRDefault="00ED6AA8" w:rsidP="00A26030">
            <w:pPr>
              <w:spacing w:line="23" w:lineRule="atLeast"/>
              <w:jc w:val="both"/>
              <w:rPr>
                <w:rFonts w:ascii="Calibri" w:hAnsi="Calibri" w:cs="Calibri"/>
                <w:sz w:val="22"/>
                <w:szCs w:val="22"/>
              </w:rPr>
            </w:pPr>
            <w:r w:rsidRPr="0080393D">
              <w:rPr>
                <w:rFonts w:ascii="Calibri" w:hAnsi="Calibri" w:cs="Calibri"/>
                <w:sz w:val="22"/>
                <w:szCs w:val="22"/>
              </w:rPr>
              <w:t>Zespoły szkół</w:t>
            </w:r>
          </w:p>
        </w:tc>
        <w:tc>
          <w:tcPr>
            <w:tcW w:w="1590" w:type="dxa"/>
            <w:tcBorders>
              <w:top w:val="single" w:sz="4" w:space="0" w:color="000000"/>
              <w:left w:val="single" w:sz="4" w:space="0" w:color="000000"/>
              <w:bottom w:val="single" w:sz="4" w:space="0" w:color="000000"/>
            </w:tcBorders>
            <w:shd w:val="clear" w:color="auto" w:fill="auto"/>
          </w:tcPr>
          <w:p w14:paraId="1C7918F6" w14:textId="77777777" w:rsidR="00ED6AA8" w:rsidRPr="0080393D" w:rsidRDefault="00ED6AA8" w:rsidP="00A26030">
            <w:pPr>
              <w:spacing w:line="23" w:lineRule="atLeast"/>
              <w:jc w:val="both"/>
              <w:rPr>
                <w:rFonts w:ascii="Calibri" w:hAnsi="Calibri" w:cs="Calibri"/>
                <w:sz w:val="22"/>
                <w:szCs w:val="22"/>
              </w:rPr>
            </w:pPr>
            <w:r w:rsidRPr="0080393D">
              <w:rPr>
                <w:rFonts w:ascii="Calibri" w:hAnsi="Calibri" w:cs="Calibri"/>
                <w:sz w:val="22"/>
                <w:szCs w:val="22"/>
              </w:rPr>
              <w:t>5</w:t>
            </w:r>
          </w:p>
        </w:tc>
        <w:tc>
          <w:tcPr>
            <w:tcW w:w="1530" w:type="dxa"/>
            <w:tcBorders>
              <w:top w:val="single" w:sz="4" w:space="0" w:color="000000"/>
              <w:left w:val="single" w:sz="4" w:space="0" w:color="000000"/>
              <w:bottom w:val="single" w:sz="4" w:space="0" w:color="000000"/>
            </w:tcBorders>
            <w:shd w:val="clear" w:color="auto" w:fill="auto"/>
          </w:tcPr>
          <w:p w14:paraId="6CBF585A" w14:textId="77777777" w:rsidR="00ED6AA8" w:rsidRPr="0080393D" w:rsidRDefault="00ED6AA8" w:rsidP="00A26030">
            <w:pPr>
              <w:spacing w:line="23" w:lineRule="atLeast"/>
              <w:jc w:val="both"/>
              <w:rPr>
                <w:rFonts w:ascii="Calibri" w:hAnsi="Calibri" w:cs="Calibri"/>
                <w:sz w:val="22"/>
                <w:szCs w:val="22"/>
              </w:rPr>
            </w:pPr>
            <w:r w:rsidRPr="0080393D">
              <w:rPr>
                <w:rFonts w:ascii="Calibri" w:hAnsi="Calibri" w:cs="Calibri"/>
                <w:sz w:val="22"/>
                <w:szCs w:val="22"/>
              </w:rPr>
              <w:t>5</w:t>
            </w:r>
          </w:p>
        </w:tc>
        <w:tc>
          <w:tcPr>
            <w:tcW w:w="1710" w:type="dxa"/>
            <w:tcBorders>
              <w:top w:val="single" w:sz="4" w:space="0" w:color="000000"/>
              <w:left w:val="single" w:sz="4" w:space="0" w:color="000000"/>
              <w:bottom w:val="single" w:sz="4" w:space="0" w:color="000000"/>
            </w:tcBorders>
            <w:shd w:val="clear" w:color="auto" w:fill="auto"/>
          </w:tcPr>
          <w:p w14:paraId="03AD5D60" w14:textId="77777777" w:rsidR="00ED6AA8" w:rsidRPr="0080393D" w:rsidRDefault="00ED6AA8" w:rsidP="00A26030">
            <w:pPr>
              <w:spacing w:line="23" w:lineRule="atLeast"/>
              <w:jc w:val="both"/>
              <w:rPr>
                <w:rFonts w:ascii="Calibri" w:hAnsi="Calibri" w:cs="Calibri"/>
                <w:sz w:val="22"/>
                <w:szCs w:val="22"/>
              </w:rPr>
            </w:pPr>
            <w:r w:rsidRPr="0080393D">
              <w:rPr>
                <w:rFonts w:ascii="Calibri" w:hAnsi="Calibri" w:cs="Calibri"/>
                <w:sz w:val="22"/>
                <w:szCs w:val="22"/>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CE3D5E9" w14:textId="77777777" w:rsidR="00ED6AA8" w:rsidRPr="0080393D" w:rsidRDefault="00ED6AA8" w:rsidP="00A26030">
            <w:pPr>
              <w:spacing w:line="23" w:lineRule="atLeast"/>
              <w:jc w:val="both"/>
              <w:rPr>
                <w:rFonts w:ascii="Calibri" w:hAnsi="Calibri" w:cs="Calibri"/>
                <w:sz w:val="22"/>
                <w:szCs w:val="22"/>
              </w:rPr>
            </w:pPr>
            <w:r w:rsidRPr="0080393D">
              <w:rPr>
                <w:rFonts w:ascii="Calibri" w:hAnsi="Calibri" w:cs="Calibri"/>
                <w:sz w:val="22"/>
                <w:szCs w:val="22"/>
              </w:rPr>
              <w:t>0</w:t>
            </w:r>
          </w:p>
        </w:tc>
      </w:tr>
      <w:tr w:rsidR="00ED6AA8" w:rsidRPr="0080393D" w14:paraId="74B633C5" w14:textId="77777777" w:rsidTr="00A26030">
        <w:trPr>
          <w:trHeight w:val="221"/>
        </w:trPr>
        <w:tc>
          <w:tcPr>
            <w:tcW w:w="3510" w:type="dxa"/>
            <w:tcBorders>
              <w:top w:val="single" w:sz="4" w:space="0" w:color="000000"/>
              <w:left w:val="single" w:sz="4" w:space="0" w:color="000000"/>
              <w:bottom w:val="single" w:sz="4" w:space="0" w:color="000000"/>
            </w:tcBorders>
            <w:shd w:val="clear" w:color="auto" w:fill="auto"/>
          </w:tcPr>
          <w:p w14:paraId="70223E50" w14:textId="77777777" w:rsidR="00ED6AA8" w:rsidRPr="0080393D" w:rsidRDefault="00ED6AA8" w:rsidP="00A26030">
            <w:pPr>
              <w:spacing w:line="23" w:lineRule="atLeast"/>
              <w:jc w:val="both"/>
              <w:rPr>
                <w:rFonts w:ascii="Calibri" w:hAnsi="Calibri" w:cs="Calibri"/>
                <w:sz w:val="22"/>
                <w:szCs w:val="22"/>
              </w:rPr>
            </w:pPr>
            <w:r w:rsidRPr="0080393D">
              <w:rPr>
                <w:rFonts w:ascii="Calibri" w:hAnsi="Calibri" w:cs="Calibri"/>
                <w:sz w:val="22"/>
                <w:szCs w:val="22"/>
              </w:rPr>
              <w:t>Szkoły ponadpodstawowe</w:t>
            </w:r>
          </w:p>
        </w:tc>
        <w:tc>
          <w:tcPr>
            <w:tcW w:w="1590" w:type="dxa"/>
            <w:tcBorders>
              <w:top w:val="single" w:sz="4" w:space="0" w:color="000000"/>
              <w:left w:val="single" w:sz="4" w:space="0" w:color="000000"/>
              <w:bottom w:val="single" w:sz="4" w:space="0" w:color="000000"/>
            </w:tcBorders>
            <w:shd w:val="clear" w:color="auto" w:fill="auto"/>
          </w:tcPr>
          <w:p w14:paraId="6CBD6ECF" w14:textId="77777777" w:rsidR="00ED6AA8" w:rsidRPr="0080393D" w:rsidRDefault="00ED6AA8" w:rsidP="00A26030">
            <w:pPr>
              <w:spacing w:line="23" w:lineRule="atLeast"/>
              <w:jc w:val="both"/>
              <w:rPr>
                <w:rFonts w:ascii="Calibri" w:hAnsi="Calibri" w:cs="Calibri"/>
                <w:sz w:val="22"/>
                <w:szCs w:val="22"/>
              </w:rPr>
            </w:pPr>
            <w:r w:rsidRPr="0080393D">
              <w:rPr>
                <w:rFonts w:ascii="Calibri" w:hAnsi="Calibri" w:cs="Calibri"/>
                <w:sz w:val="22"/>
                <w:szCs w:val="22"/>
              </w:rPr>
              <w:t>0</w:t>
            </w:r>
          </w:p>
        </w:tc>
        <w:tc>
          <w:tcPr>
            <w:tcW w:w="1530" w:type="dxa"/>
            <w:tcBorders>
              <w:top w:val="single" w:sz="4" w:space="0" w:color="000000"/>
              <w:left w:val="single" w:sz="4" w:space="0" w:color="000000"/>
              <w:bottom w:val="single" w:sz="4" w:space="0" w:color="000000"/>
            </w:tcBorders>
            <w:shd w:val="clear" w:color="auto" w:fill="auto"/>
          </w:tcPr>
          <w:p w14:paraId="3A50DCD5" w14:textId="77777777" w:rsidR="00ED6AA8" w:rsidRPr="0080393D" w:rsidRDefault="00ED6AA8" w:rsidP="00A26030">
            <w:pPr>
              <w:spacing w:line="23" w:lineRule="atLeast"/>
              <w:jc w:val="both"/>
              <w:rPr>
                <w:rFonts w:ascii="Calibri" w:hAnsi="Calibri" w:cs="Calibri"/>
                <w:sz w:val="22"/>
                <w:szCs w:val="22"/>
              </w:rPr>
            </w:pPr>
            <w:r w:rsidRPr="0080393D">
              <w:rPr>
                <w:rFonts w:ascii="Calibri" w:hAnsi="Calibri" w:cs="Calibri"/>
                <w:sz w:val="22"/>
                <w:szCs w:val="22"/>
              </w:rPr>
              <w:t>0</w:t>
            </w:r>
          </w:p>
        </w:tc>
        <w:tc>
          <w:tcPr>
            <w:tcW w:w="1710" w:type="dxa"/>
            <w:tcBorders>
              <w:top w:val="single" w:sz="4" w:space="0" w:color="000000"/>
              <w:left w:val="single" w:sz="4" w:space="0" w:color="000000"/>
              <w:bottom w:val="single" w:sz="4" w:space="0" w:color="000000"/>
            </w:tcBorders>
            <w:shd w:val="clear" w:color="auto" w:fill="auto"/>
          </w:tcPr>
          <w:p w14:paraId="4B34A4EE" w14:textId="77777777" w:rsidR="00ED6AA8" w:rsidRPr="0080393D" w:rsidRDefault="00ED6AA8" w:rsidP="00A26030">
            <w:pPr>
              <w:spacing w:line="23" w:lineRule="atLeast"/>
              <w:jc w:val="both"/>
              <w:rPr>
                <w:rFonts w:ascii="Calibri" w:hAnsi="Calibri" w:cs="Calibri"/>
                <w:sz w:val="22"/>
                <w:szCs w:val="22"/>
              </w:rPr>
            </w:pPr>
            <w:r w:rsidRPr="0080393D">
              <w:rPr>
                <w:rFonts w:ascii="Calibri" w:hAnsi="Calibri" w:cs="Calibri"/>
                <w:sz w:val="22"/>
                <w:szCs w:val="22"/>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DA8183A" w14:textId="77777777" w:rsidR="00ED6AA8" w:rsidRPr="0080393D" w:rsidRDefault="00ED6AA8" w:rsidP="00A26030">
            <w:pPr>
              <w:spacing w:line="23" w:lineRule="atLeast"/>
              <w:jc w:val="both"/>
              <w:rPr>
                <w:rFonts w:ascii="Calibri" w:hAnsi="Calibri" w:cs="Calibri"/>
                <w:sz w:val="22"/>
                <w:szCs w:val="22"/>
              </w:rPr>
            </w:pPr>
            <w:r w:rsidRPr="0080393D">
              <w:rPr>
                <w:rFonts w:ascii="Calibri" w:hAnsi="Calibri" w:cs="Calibri"/>
                <w:sz w:val="22"/>
                <w:szCs w:val="22"/>
              </w:rPr>
              <w:t>0</w:t>
            </w:r>
          </w:p>
        </w:tc>
      </w:tr>
      <w:tr w:rsidR="00ED6AA8" w:rsidRPr="0080393D" w14:paraId="5539F573" w14:textId="77777777" w:rsidTr="00A26030">
        <w:trPr>
          <w:trHeight w:val="221"/>
        </w:trPr>
        <w:tc>
          <w:tcPr>
            <w:tcW w:w="3510" w:type="dxa"/>
            <w:tcBorders>
              <w:top w:val="single" w:sz="4" w:space="0" w:color="000000"/>
              <w:left w:val="single" w:sz="4" w:space="0" w:color="000000"/>
              <w:bottom w:val="single" w:sz="4" w:space="0" w:color="000000"/>
            </w:tcBorders>
            <w:shd w:val="clear" w:color="auto" w:fill="auto"/>
          </w:tcPr>
          <w:p w14:paraId="0CED1072" w14:textId="77777777" w:rsidR="00ED6AA8" w:rsidRPr="0080393D" w:rsidRDefault="00ED6AA8" w:rsidP="00A26030">
            <w:pPr>
              <w:spacing w:line="23" w:lineRule="atLeast"/>
              <w:jc w:val="both"/>
              <w:rPr>
                <w:rFonts w:ascii="Calibri" w:hAnsi="Calibri" w:cs="Calibri"/>
                <w:sz w:val="22"/>
                <w:szCs w:val="22"/>
              </w:rPr>
            </w:pPr>
            <w:r w:rsidRPr="0080393D">
              <w:rPr>
                <w:rFonts w:ascii="Calibri" w:hAnsi="Calibri" w:cs="Calibri"/>
                <w:b/>
                <w:sz w:val="22"/>
                <w:szCs w:val="22"/>
              </w:rPr>
              <w:t>Razem</w:t>
            </w:r>
          </w:p>
        </w:tc>
        <w:tc>
          <w:tcPr>
            <w:tcW w:w="1590" w:type="dxa"/>
            <w:tcBorders>
              <w:top w:val="single" w:sz="4" w:space="0" w:color="000000"/>
              <w:left w:val="single" w:sz="4" w:space="0" w:color="000000"/>
              <w:bottom w:val="single" w:sz="4" w:space="0" w:color="000000"/>
            </w:tcBorders>
            <w:shd w:val="clear" w:color="auto" w:fill="auto"/>
          </w:tcPr>
          <w:p w14:paraId="7D9C8CE6" w14:textId="77777777" w:rsidR="00ED6AA8" w:rsidRPr="0080393D" w:rsidRDefault="00ED6AA8" w:rsidP="00A26030">
            <w:pPr>
              <w:spacing w:line="23" w:lineRule="atLeast"/>
              <w:jc w:val="both"/>
              <w:rPr>
                <w:rFonts w:ascii="Calibri" w:hAnsi="Calibri" w:cs="Calibri"/>
                <w:b/>
                <w:bCs/>
                <w:sz w:val="22"/>
                <w:szCs w:val="22"/>
              </w:rPr>
            </w:pPr>
            <w:r w:rsidRPr="0080393D">
              <w:rPr>
                <w:rFonts w:ascii="Calibri" w:hAnsi="Calibri" w:cs="Calibri"/>
                <w:b/>
                <w:bCs/>
                <w:sz w:val="22"/>
                <w:szCs w:val="22"/>
              </w:rPr>
              <w:t>18</w:t>
            </w:r>
          </w:p>
        </w:tc>
        <w:tc>
          <w:tcPr>
            <w:tcW w:w="1530" w:type="dxa"/>
            <w:tcBorders>
              <w:top w:val="single" w:sz="4" w:space="0" w:color="000000"/>
              <w:left w:val="single" w:sz="4" w:space="0" w:color="000000"/>
              <w:bottom w:val="single" w:sz="4" w:space="0" w:color="000000"/>
            </w:tcBorders>
            <w:shd w:val="clear" w:color="auto" w:fill="auto"/>
          </w:tcPr>
          <w:p w14:paraId="79D64930" w14:textId="77777777" w:rsidR="00ED6AA8" w:rsidRPr="0080393D" w:rsidRDefault="00ED6AA8" w:rsidP="00A26030">
            <w:pPr>
              <w:spacing w:line="23" w:lineRule="atLeast"/>
              <w:jc w:val="both"/>
              <w:rPr>
                <w:rFonts w:ascii="Calibri" w:hAnsi="Calibri" w:cs="Calibri"/>
                <w:b/>
                <w:bCs/>
                <w:sz w:val="22"/>
                <w:szCs w:val="22"/>
              </w:rPr>
            </w:pPr>
            <w:r w:rsidRPr="0080393D">
              <w:rPr>
                <w:rFonts w:ascii="Calibri" w:hAnsi="Calibri" w:cs="Calibri"/>
                <w:b/>
                <w:bCs/>
                <w:sz w:val="22"/>
                <w:szCs w:val="22"/>
              </w:rPr>
              <w:t>17</w:t>
            </w:r>
          </w:p>
        </w:tc>
        <w:tc>
          <w:tcPr>
            <w:tcW w:w="1710" w:type="dxa"/>
            <w:tcBorders>
              <w:top w:val="single" w:sz="4" w:space="0" w:color="000000"/>
              <w:left w:val="single" w:sz="4" w:space="0" w:color="000000"/>
              <w:bottom w:val="single" w:sz="4" w:space="0" w:color="000000"/>
            </w:tcBorders>
            <w:shd w:val="clear" w:color="auto" w:fill="auto"/>
          </w:tcPr>
          <w:p w14:paraId="2CC2BD89" w14:textId="77777777" w:rsidR="00ED6AA8" w:rsidRPr="0080393D" w:rsidRDefault="00ED6AA8" w:rsidP="00A26030">
            <w:pPr>
              <w:spacing w:line="23" w:lineRule="atLeast"/>
              <w:jc w:val="both"/>
              <w:rPr>
                <w:rFonts w:ascii="Calibri" w:hAnsi="Calibri" w:cs="Calibri"/>
                <w:b/>
                <w:bCs/>
                <w:sz w:val="22"/>
                <w:szCs w:val="22"/>
              </w:rPr>
            </w:pPr>
            <w:r w:rsidRPr="0080393D">
              <w:rPr>
                <w:rFonts w:ascii="Calibri" w:hAnsi="Calibri" w:cs="Calibri"/>
                <w:b/>
                <w:bCs/>
                <w:sz w:val="22"/>
                <w:szCs w:val="22"/>
              </w:rPr>
              <w:t>17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5EDF76D" w14:textId="77777777" w:rsidR="00ED6AA8" w:rsidRPr="0080393D" w:rsidRDefault="00ED6AA8" w:rsidP="00A26030">
            <w:pPr>
              <w:spacing w:line="23" w:lineRule="atLeast"/>
              <w:jc w:val="both"/>
              <w:rPr>
                <w:rFonts w:ascii="Calibri" w:hAnsi="Calibri" w:cs="Calibri"/>
                <w:b/>
                <w:bCs/>
                <w:sz w:val="22"/>
                <w:szCs w:val="22"/>
              </w:rPr>
            </w:pPr>
            <w:r w:rsidRPr="0080393D">
              <w:rPr>
                <w:rFonts w:ascii="Calibri" w:hAnsi="Calibri" w:cs="Calibri"/>
                <w:b/>
                <w:bCs/>
                <w:sz w:val="22"/>
                <w:szCs w:val="22"/>
              </w:rPr>
              <w:t>0</w:t>
            </w:r>
          </w:p>
        </w:tc>
      </w:tr>
    </w:tbl>
    <w:p w14:paraId="2183F76B" w14:textId="77777777" w:rsidR="00075536" w:rsidRPr="007F4B1B" w:rsidRDefault="00075536" w:rsidP="00075536">
      <w:pPr>
        <w:pStyle w:val="Bezodstpw1"/>
        <w:spacing w:line="276" w:lineRule="auto"/>
        <w:ind w:firstLine="698"/>
        <w:jc w:val="both"/>
        <w:rPr>
          <w:rFonts w:asciiTheme="minorHAnsi" w:hAnsiTheme="minorHAnsi" w:cstheme="minorHAnsi"/>
        </w:rPr>
      </w:pPr>
    </w:p>
    <w:p w14:paraId="61553E55" w14:textId="34F0BE7B" w:rsidR="00672638" w:rsidRDefault="00943139" w:rsidP="00BF1E40">
      <w:pPr>
        <w:numPr>
          <w:ilvl w:val="1"/>
          <w:numId w:val="16"/>
        </w:numPr>
        <w:ind w:left="1276" w:hanging="578"/>
        <w:contextualSpacing/>
        <w:rPr>
          <w:rFonts w:asciiTheme="minorHAnsi" w:hAnsiTheme="minorHAnsi" w:cstheme="minorHAnsi"/>
          <w:sz w:val="22"/>
          <w:szCs w:val="22"/>
        </w:rPr>
      </w:pPr>
      <w:r w:rsidRPr="007F4B1B">
        <w:rPr>
          <w:rFonts w:asciiTheme="minorHAnsi" w:hAnsiTheme="minorHAnsi" w:cstheme="minorHAnsi"/>
          <w:sz w:val="22"/>
          <w:szCs w:val="22"/>
        </w:rPr>
        <w:t>R</w:t>
      </w:r>
      <w:r w:rsidR="00672638" w:rsidRPr="007F4B1B">
        <w:rPr>
          <w:rFonts w:asciiTheme="minorHAnsi" w:hAnsiTheme="minorHAnsi" w:cstheme="minorHAnsi"/>
          <w:sz w:val="22"/>
          <w:szCs w:val="22"/>
        </w:rPr>
        <w:t>ozkład zajęć lekcyjnych</w:t>
      </w:r>
      <w:r w:rsidR="003D225D" w:rsidRPr="007F4B1B">
        <w:rPr>
          <w:rFonts w:asciiTheme="minorHAnsi" w:hAnsiTheme="minorHAnsi" w:cstheme="minorHAnsi"/>
          <w:sz w:val="22"/>
          <w:szCs w:val="22"/>
        </w:rPr>
        <w:t xml:space="preserve"> oraz</w:t>
      </w:r>
      <w:r w:rsidR="00672638" w:rsidRPr="007F4B1B">
        <w:rPr>
          <w:rFonts w:asciiTheme="minorHAnsi" w:hAnsiTheme="minorHAnsi" w:cstheme="minorHAnsi"/>
          <w:sz w:val="22"/>
          <w:szCs w:val="22"/>
        </w:rPr>
        <w:t xml:space="preserve"> zmiano</w:t>
      </w:r>
      <w:r w:rsidR="003D225D" w:rsidRPr="007F4B1B">
        <w:rPr>
          <w:rFonts w:asciiTheme="minorHAnsi" w:hAnsiTheme="minorHAnsi" w:cstheme="minorHAnsi"/>
          <w:sz w:val="22"/>
          <w:szCs w:val="22"/>
        </w:rPr>
        <w:t>wy system nauczania w szkołach</w:t>
      </w:r>
      <w:r w:rsidR="00672638" w:rsidRPr="007F4B1B">
        <w:rPr>
          <w:rFonts w:asciiTheme="minorHAnsi" w:hAnsiTheme="minorHAnsi" w:cstheme="minorHAnsi"/>
          <w:sz w:val="22"/>
          <w:szCs w:val="22"/>
        </w:rPr>
        <w:t xml:space="preserve"> </w:t>
      </w:r>
    </w:p>
    <w:p w14:paraId="37D3A856" w14:textId="77777777" w:rsidR="00ED6AA8" w:rsidRDefault="00075536" w:rsidP="00A9769D">
      <w:pPr>
        <w:pStyle w:val="Bezodstpw1"/>
        <w:spacing w:line="276" w:lineRule="auto"/>
        <w:ind w:firstLine="567"/>
        <w:jc w:val="both"/>
      </w:pPr>
      <w:r w:rsidRPr="00075536">
        <w:t xml:space="preserve">       </w:t>
      </w:r>
      <w:bookmarkStart w:id="125" w:name="_Hlk99447028"/>
      <w:r w:rsidR="00ED6AA8">
        <w:t xml:space="preserve">W 2023 roku wszystkie placówki prowadziły zajęcia dydaktyczne w systemie jednozmianowym. W godzinach popołudniowych odbywały się zajęcia praktycznej nauki zawodu dla uczniów ZS nr 2 CKU w Pyrzycach.     </w:t>
      </w:r>
    </w:p>
    <w:p w14:paraId="4DEDAFA7" w14:textId="77777777" w:rsidR="00ED6AA8" w:rsidRDefault="00ED6AA8" w:rsidP="00A9769D">
      <w:pPr>
        <w:pStyle w:val="Bezodstpw1"/>
        <w:spacing w:line="276" w:lineRule="auto"/>
        <w:ind w:firstLine="567"/>
        <w:jc w:val="both"/>
      </w:pPr>
      <w:r>
        <w:t xml:space="preserve">       Higieniczną ocenę rozkładu zajęć lekcyjnych przeprowadzono ogółem w 11 placówkach, łącznie w 115 oddziałach, w tym: </w:t>
      </w:r>
    </w:p>
    <w:p w14:paraId="32786D4A" w14:textId="77777777" w:rsidR="00ED6AA8" w:rsidRDefault="00ED6AA8" w:rsidP="00A9769D">
      <w:pPr>
        <w:pStyle w:val="Bezodstpw1"/>
        <w:spacing w:line="276" w:lineRule="auto"/>
        <w:ind w:firstLine="567"/>
        <w:jc w:val="both"/>
      </w:pPr>
      <w:r>
        <w:t xml:space="preserve">- w 6 szkołach podstawowych – 56 oddziałów tj.: </w:t>
      </w:r>
    </w:p>
    <w:p w14:paraId="51057EA2" w14:textId="77777777" w:rsidR="00ED6AA8" w:rsidRDefault="00ED6AA8" w:rsidP="00A9769D">
      <w:pPr>
        <w:pStyle w:val="Bezodstpw1"/>
        <w:spacing w:line="276" w:lineRule="auto"/>
        <w:ind w:firstLine="567"/>
        <w:jc w:val="both"/>
      </w:pPr>
      <w:r>
        <w:t>- Szkoła Podstawowa w Warnicach – 13 oddziałów,</w:t>
      </w:r>
    </w:p>
    <w:p w14:paraId="5AD7E305" w14:textId="77777777" w:rsidR="00ED6AA8" w:rsidRDefault="00ED6AA8" w:rsidP="00A9769D">
      <w:pPr>
        <w:pStyle w:val="Bezodstpw1"/>
        <w:spacing w:line="276" w:lineRule="auto"/>
        <w:ind w:firstLine="567"/>
        <w:jc w:val="both"/>
      </w:pPr>
      <w:r>
        <w:t>- Szkoła Podstawowa w Brzesku – 8 oddziałów,</w:t>
      </w:r>
    </w:p>
    <w:p w14:paraId="272D0C50" w14:textId="77777777" w:rsidR="00ED6AA8" w:rsidRDefault="00ED6AA8" w:rsidP="00A9769D">
      <w:pPr>
        <w:pStyle w:val="Bezodstpw1"/>
        <w:spacing w:line="276" w:lineRule="auto"/>
        <w:ind w:firstLine="567"/>
        <w:jc w:val="both"/>
      </w:pPr>
      <w:r>
        <w:t>- Szkoła Podstawowa w Warnicach – filia SP w Starym Przylepie – 3 oddziały,</w:t>
      </w:r>
    </w:p>
    <w:p w14:paraId="063E1635" w14:textId="77777777" w:rsidR="00ED6AA8" w:rsidRDefault="00ED6AA8" w:rsidP="00A9769D">
      <w:pPr>
        <w:pStyle w:val="Bezodstpw1"/>
        <w:spacing w:line="276" w:lineRule="auto"/>
        <w:ind w:firstLine="567"/>
        <w:jc w:val="both"/>
      </w:pPr>
      <w:r>
        <w:t>- Niepubliczna Szkoła Podstawowa w Przelewicach – 8 oddziałów,</w:t>
      </w:r>
    </w:p>
    <w:p w14:paraId="16E6AB20" w14:textId="77777777" w:rsidR="00ED6AA8" w:rsidRDefault="00ED6AA8" w:rsidP="00A9769D">
      <w:pPr>
        <w:pStyle w:val="Bezodstpw1"/>
        <w:spacing w:line="276" w:lineRule="auto"/>
        <w:ind w:firstLine="567"/>
        <w:jc w:val="both"/>
      </w:pPr>
      <w:r>
        <w:t>- Szkoła Podstawowa w Pyrzycach – 17 oddziałów,</w:t>
      </w:r>
    </w:p>
    <w:p w14:paraId="2A3FA31F" w14:textId="77777777" w:rsidR="00ED6AA8" w:rsidRDefault="00ED6AA8" w:rsidP="00A9769D">
      <w:pPr>
        <w:pStyle w:val="Bezodstpw1"/>
        <w:spacing w:line="276" w:lineRule="auto"/>
        <w:ind w:firstLine="567"/>
        <w:jc w:val="both"/>
      </w:pPr>
      <w:r>
        <w:t>- Publiczna Szkoła Podstawowa w Jesionowie – 7 oddziałów,</w:t>
      </w:r>
    </w:p>
    <w:p w14:paraId="6661B473" w14:textId="77777777" w:rsidR="00ED6AA8" w:rsidRDefault="00ED6AA8" w:rsidP="00A9769D">
      <w:pPr>
        <w:pStyle w:val="Bezodstpw1"/>
        <w:spacing w:line="276" w:lineRule="auto"/>
        <w:ind w:firstLine="567"/>
        <w:jc w:val="both"/>
      </w:pPr>
      <w:r>
        <w:t>- w 5 zespołach szkół – 59 oddziałów tj.:</w:t>
      </w:r>
    </w:p>
    <w:p w14:paraId="4D5497F6" w14:textId="77777777" w:rsidR="00ED6AA8" w:rsidRDefault="00ED6AA8" w:rsidP="00A9769D">
      <w:pPr>
        <w:pStyle w:val="Bezodstpw1"/>
        <w:spacing w:line="276" w:lineRule="auto"/>
        <w:ind w:firstLine="567"/>
        <w:jc w:val="both"/>
      </w:pPr>
      <w:r>
        <w:t xml:space="preserve">- Zespół Szkół w Lipianach – 22 oddziały, </w:t>
      </w:r>
    </w:p>
    <w:p w14:paraId="41569FB2" w14:textId="77777777" w:rsidR="00ED6AA8" w:rsidRDefault="00ED6AA8" w:rsidP="00A9769D">
      <w:pPr>
        <w:pStyle w:val="Bezodstpw1"/>
        <w:spacing w:line="276" w:lineRule="auto"/>
        <w:ind w:firstLine="567"/>
        <w:jc w:val="both"/>
      </w:pPr>
      <w:r>
        <w:t xml:space="preserve">- Zespół Szkół nr 1 im. Noblistów Polskich w Pyrzycach – 12 oddziałów, </w:t>
      </w:r>
    </w:p>
    <w:p w14:paraId="333935A6" w14:textId="77777777" w:rsidR="00ED6AA8" w:rsidRDefault="00ED6AA8" w:rsidP="00A9769D">
      <w:pPr>
        <w:pStyle w:val="Bezodstpw1"/>
        <w:spacing w:line="276" w:lineRule="auto"/>
        <w:ind w:firstLine="567"/>
        <w:jc w:val="both"/>
      </w:pPr>
      <w:r>
        <w:t xml:space="preserve">- ZS nr 2 CKU w Pyrzycach – 15 oddziałów, </w:t>
      </w:r>
    </w:p>
    <w:p w14:paraId="34CBEDCF" w14:textId="77777777" w:rsidR="00ED6AA8" w:rsidRDefault="00ED6AA8" w:rsidP="00A9769D">
      <w:pPr>
        <w:pStyle w:val="Bezodstpw1"/>
        <w:spacing w:line="276" w:lineRule="auto"/>
        <w:ind w:firstLine="567"/>
        <w:jc w:val="both"/>
      </w:pPr>
      <w:r>
        <w:t xml:space="preserve">- Zespół Szkolno-Przedszkolny w Okunicy – 8 oddziałów, </w:t>
      </w:r>
    </w:p>
    <w:p w14:paraId="0E6EE323" w14:textId="77777777" w:rsidR="00ED6AA8" w:rsidRDefault="00ED6AA8" w:rsidP="00A9769D">
      <w:pPr>
        <w:pStyle w:val="Bezodstpw1"/>
        <w:spacing w:line="276" w:lineRule="auto"/>
        <w:ind w:firstLine="567"/>
        <w:jc w:val="both"/>
      </w:pPr>
      <w:r>
        <w:t>- Zespół Szkolno-Przedszkolny w Żabowie – 2 oddziały.</w:t>
      </w:r>
    </w:p>
    <w:p w14:paraId="49732E43" w14:textId="33009B6B" w:rsidR="00075536" w:rsidRPr="00075536" w:rsidRDefault="00ED6AA8" w:rsidP="00A9769D">
      <w:pPr>
        <w:pStyle w:val="Bezodstpw1"/>
        <w:spacing w:line="276" w:lineRule="auto"/>
        <w:ind w:firstLine="567"/>
        <w:jc w:val="both"/>
      </w:pPr>
      <w:r>
        <w:t xml:space="preserve">    Plany dydaktyczno-wychowawcze w skontrolowanych szkołach uwzględniały potrzebę równomiernego obciążenia dzieci i młodzieży zajęciami w poszczególnych dniach tygodnia. Uczniowie </w:t>
      </w:r>
      <w:r>
        <w:lastRenderedPageBreak/>
        <w:t>rozpoczynali naukę o stałych godzinach, z zachowaniem 1 godzinnej różnicy pomiędzy kolejnymi dniami tygodnia. Kontroli podlegały również przerwy międzylekcyjne, które pozwalają na odpoczynek, spożycie posiłku i załatwienie podstawowych potrzeb fizjologicznych. W celu efektywnego wypoczynku uczniowie wszystkich szkół mieli możliwość spędzania czasu wolnego w pomieszczeniach szkoły, w ciągach komunikacyjnych lub w miarę możliwości na świeżym powietrzu, co korzystnie wpływa na odnowienie sił potrzebnych do sprostowania wymaganiom kolejnych zajęć dydaktycznych. Wszystkie skontrolowane placówki zapewniały przerwy 10 minutowe i przynajmniej jedna przerwę dłuższą. Przerwy 5 minutowe występowały w 6 placówkach (3 szkołach podstawowych, 3 zespołach szkół) tylko pod koniec zajęć lekcyjnych w sytuacjach związanych z dowożeniem uczniów szkolnym autobusem lub dojazdem środkami komunikacji publicznej w przypadku szkół ponadpodstawowych. Dyrektorom szkół, w których zastosowano przerwy 5 minutowe przekazano informacje na temat zalecanej długości trwania przerw pozytywnie wpływających na odpoczynek oraz zapewnienie uczniom prawidłowych warunków na odreagowanie zmęczenia, co wymaga zapewnienia między zajęciami przerw przynajmniej 10 minutowych oraz 2 przerw trwających 15 minut lub 1 przerwy 20 minutowej.</w:t>
      </w:r>
      <w:r w:rsidRPr="00075536">
        <w:t xml:space="preserve"> </w:t>
      </w:r>
      <w:bookmarkEnd w:id="125"/>
    </w:p>
    <w:p w14:paraId="12C8350D" w14:textId="77777777" w:rsidR="00075536" w:rsidRPr="007F4B1B" w:rsidRDefault="00075536" w:rsidP="00075536">
      <w:pPr>
        <w:ind w:left="1276"/>
        <w:contextualSpacing/>
        <w:rPr>
          <w:rFonts w:asciiTheme="minorHAnsi" w:hAnsiTheme="minorHAnsi" w:cstheme="minorHAnsi"/>
          <w:sz w:val="22"/>
          <w:szCs w:val="22"/>
        </w:rPr>
      </w:pPr>
    </w:p>
    <w:p w14:paraId="1E453EE3" w14:textId="4A473D9E" w:rsidR="00672638" w:rsidRDefault="00672638" w:rsidP="00BF1E40">
      <w:pPr>
        <w:numPr>
          <w:ilvl w:val="1"/>
          <w:numId w:val="16"/>
        </w:numPr>
        <w:ind w:left="1276" w:hanging="578"/>
        <w:contextualSpacing/>
        <w:rPr>
          <w:rFonts w:asciiTheme="minorHAnsi" w:hAnsiTheme="minorHAnsi" w:cstheme="minorHAnsi"/>
          <w:sz w:val="22"/>
          <w:szCs w:val="22"/>
        </w:rPr>
      </w:pPr>
      <w:r w:rsidRPr="007F4B1B">
        <w:rPr>
          <w:rFonts w:asciiTheme="minorHAnsi" w:hAnsiTheme="minorHAnsi" w:cstheme="minorHAnsi"/>
          <w:sz w:val="22"/>
          <w:szCs w:val="22"/>
        </w:rPr>
        <w:t>Ocena obciążenia uczniów ciężarem tornistrów szkolnych</w:t>
      </w:r>
    </w:p>
    <w:p w14:paraId="025DFDEF" w14:textId="77777777" w:rsidR="00A9769D" w:rsidRDefault="00A9769D" w:rsidP="00A9769D">
      <w:pPr>
        <w:pStyle w:val="Bezodstpw1"/>
        <w:spacing w:line="276" w:lineRule="auto"/>
        <w:ind w:firstLine="426"/>
        <w:jc w:val="both"/>
      </w:pPr>
      <w:r>
        <w:t xml:space="preserve">W okresie od 09.10.23 do 12.10.2023 r. pracownicy PSSE w Pyrzycach przeprowadzili 4 kontrole tematyczne w zakresie ważenia tornistrów wśród uczniów wybranych szkół podstawowych funkcjonujących na terenie powiatu pyrzyckiego. Przeprowadzone działania miały na celu ocenę obciążenia uczniów ciężarem tornistrów. </w:t>
      </w:r>
    </w:p>
    <w:p w14:paraId="6AE36A9A" w14:textId="77777777" w:rsidR="00A9769D" w:rsidRDefault="00A9769D" w:rsidP="00A9769D">
      <w:pPr>
        <w:pStyle w:val="Bezodstpw1"/>
        <w:spacing w:line="276" w:lineRule="auto"/>
        <w:ind w:firstLine="426"/>
        <w:jc w:val="both"/>
      </w:pPr>
      <w:r>
        <w:t xml:space="preserve">      Udział w badaniu wzięły 4 szkoły podstawowe wiejskie tj.: </w:t>
      </w:r>
    </w:p>
    <w:p w14:paraId="317D794E" w14:textId="77777777" w:rsidR="00A9769D" w:rsidRDefault="00A9769D" w:rsidP="00A9769D">
      <w:pPr>
        <w:pStyle w:val="Bezodstpw1"/>
        <w:spacing w:line="276" w:lineRule="auto"/>
        <w:ind w:firstLine="426"/>
        <w:jc w:val="both"/>
      </w:pPr>
      <w:r>
        <w:t xml:space="preserve">- Szkoła Podstawowa im. Jana Brzechwy w Kłodzinie, Kłodzino 37, 74-210 Przelewice, </w:t>
      </w:r>
    </w:p>
    <w:p w14:paraId="35A36A59" w14:textId="77777777" w:rsidR="00A9769D" w:rsidRDefault="00A9769D" w:rsidP="00A9769D">
      <w:pPr>
        <w:pStyle w:val="Bezodstpw1"/>
        <w:spacing w:line="276" w:lineRule="auto"/>
        <w:ind w:firstLine="426"/>
        <w:jc w:val="both"/>
      </w:pPr>
      <w:r>
        <w:t xml:space="preserve">- Szkoła Podstawowa im. Jana Pawła II w Brzesku, Brzesko 125, 74-211 Brzesko, </w:t>
      </w:r>
    </w:p>
    <w:p w14:paraId="593396F9" w14:textId="77777777" w:rsidR="00A9769D" w:rsidRDefault="00A9769D" w:rsidP="00A9769D">
      <w:pPr>
        <w:pStyle w:val="Bezodstpw1"/>
        <w:spacing w:line="276" w:lineRule="auto"/>
        <w:ind w:firstLine="426"/>
        <w:jc w:val="both"/>
      </w:pPr>
      <w:r>
        <w:t>- Szkoła Podstawowa im. Osadników Ziem Zachodnich w Kozielicach, Kozielice 73, 74-204 Kozielice,</w:t>
      </w:r>
    </w:p>
    <w:p w14:paraId="2B33A29A" w14:textId="77777777" w:rsidR="00A9769D" w:rsidRDefault="00A9769D" w:rsidP="00A9769D">
      <w:pPr>
        <w:pStyle w:val="Bezodstpw1"/>
        <w:spacing w:line="276" w:lineRule="auto"/>
        <w:ind w:firstLine="426"/>
        <w:jc w:val="both"/>
      </w:pPr>
      <w:r>
        <w:t xml:space="preserve">- Zespół Szkolno-Przedszkolny w Okunicy, Okunica 23, 74-200 Pyrzyce. </w:t>
      </w:r>
    </w:p>
    <w:p w14:paraId="76F1C71B" w14:textId="77777777" w:rsidR="00A9769D" w:rsidRDefault="00A9769D" w:rsidP="00A9769D">
      <w:pPr>
        <w:pStyle w:val="Bezodstpw1"/>
        <w:spacing w:line="276" w:lineRule="auto"/>
        <w:ind w:firstLine="426"/>
        <w:jc w:val="both"/>
      </w:pPr>
      <w:r>
        <w:t xml:space="preserve">     Pomiary przeprowadzono w klasach I-VI, ocenie poddano łącznie 24 oddziały, po 6 oddziałów z każdej szkoły. Łącznie zważono 268 uczniów i 268 tornistrów. Dodatkowo zebrano informacje dotyczące miejsca przechowywania podręczników i przyborów szkolnych w placówkach. </w:t>
      </w:r>
    </w:p>
    <w:p w14:paraId="6B50595F" w14:textId="748FE6F9" w:rsidR="00E92C24" w:rsidRDefault="00A9769D" w:rsidP="00E92C24">
      <w:pPr>
        <w:pStyle w:val="Bezodstpw1"/>
        <w:spacing w:line="276" w:lineRule="auto"/>
        <w:ind w:firstLine="426"/>
        <w:jc w:val="both"/>
      </w:pPr>
      <w:r>
        <w:t xml:space="preserve">      Na przebadanych 268 uczniów zbyt ciężki plecak odnotowano wśród 11 uczniów co stanowi 4% badanych. Szczegółowe wyniki obrazuje wykres 1. zamieszczony poniżej.</w:t>
      </w:r>
    </w:p>
    <w:p w14:paraId="391ABE9A" w14:textId="77777777" w:rsidR="00E92C24" w:rsidRPr="00E92C24" w:rsidRDefault="00E92C24" w:rsidP="00E92C24">
      <w:pPr>
        <w:pStyle w:val="Bezodstpw1"/>
        <w:spacing w:line="276" w:lineRule="auto"/>
        <w:ind w:firstLine="426"/>
        <w:jc w:val="both"/>
      </w:pPr>
    </w:p>
    <w:p w14:paraId="52EBA613" w14:textId="77777777" w:rsidR="00075536" w:rsidRDefault="00075536" w:rsidP="00075536">
      <w:pPr>
        <w:spacing w:line="276" w:lineRule="auto"/>
        <w:jc w:val="both"/>
        <w:rPr>
          <w:rFonts w:ascii="Calibri" w:hAnsi="Calibri" w:cs="Calibri"/>
          <w:sz w:val="22"/>
          <w:szCs w:val="22"/>
        </w:rPr>
      </w:pPr>
      <w:r>
        <w:rPr>
          <w:rFonts w:ascii="Calibri" w:hAnsi="Calibri" w:cs="Calibri"/>
          <w:b/>
          <w:bCs/>
          <w:sz w:val="22"/>
          <w:szCs w:val="22"/>
        </w:rPr>
        <w:t>Wykres 1</w:t>
      </w:r>
      <w:r>
        <w:rPr>
          <w:rFonts w:ascii="Calibri" w:hAnsi="Calibri" w:cs="Calibri"/>
          <w:sz w:val="22"/>
          <w:szCs w:val="22"/>
        </w:rPr>
        <w:t xml:space="preserve">. Obciążenie uczniów ciężarem tornistrów – stosunek % wagi tornistra do wagi ucznia </w:t>
      </w:r>
    </w:p>
    <w:p w14:paraId="354F1114" w14:textId="0891B6A5" w:rsidR="00075536" w:rsidRDefault="00075536" w:rsidP="00075536">
      <w:pPr>
        <w:spacing w:line="276" w:lineRule="auto"/>
        <w:jc w:val="both"/>
        <w:rPr>
          <w:rFonts w:ascii="Calibri" w:hAnsi="Calibri" w:cs="Calibri"/>
          <w:sz w:val="22"/>
          <w:szCs w:val="22"/>
        </w:rPr>
      </w:pPr>
      <w:r>
        <w:rPr>
          <w:rFonts w:ascii="Calibri" w:hAnsi="Calibri" w:cs="Calibri"/>
          <w:sz w:val="22"/>
          <w:szCs w:val="22"/>
        </w:rPr>
        <w:t>z podziałem na badane szkoły.</w:t>
      </w:r>
    </w:p>
    <w:p w14:paraId="06EA3FBC" w14:textId="0F06D242" w:rsidR="00A9769D" w:rsidRDefault="00A9769D" w:rsidP="0062598C">
      <w:pPr>
        <w:spacing w:line="276" w:lineRule="auto"/>
        <w:jc w:val="center"/>
        <w:rPr>
          <w:rFonts w:ascii="Calibri" w:hAnsi="Calibri" w:cs="Calibri"/>
          <w:sz w:val="22"/>
          <w:szCs w:val="22"/>
        </w:rPr>
      </w:pPr>
      <w:r w:rsidRPr="00151B5C">
        <w:rPr>
          <w:noProof/>
        </w:rPr>
        <w:drawing>
          <wp:inline distT="0" distB="0" distL="0" distR="0" wp14:anchorId="639BCE16" wp14:editId="10791FEE">
            <wp:extent cx="4178334" cy="2489869"/>
            <wp:effectExtent l="0" t="0" r="0" b="0"/>
            <wp:docPr id="17784396"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918826D" w14:textId="34F8B3B1" w:rsidR="00075536" w:rsidRDefault="00075536" w:rsidP="00075536">
      <w:pPr>
        <w:spacing w:line="276" w:lineRule="auto"/>
        <w:jc w:val="both"/>
        <w:rPr>
          <w:rFonts w:ascii="Calibri" w:hAnsi="Calibri" w:cs="Calibri"/>
          <w:sz w:val="22"/>
          <w:szCs w:val="22"/>
        </w:rPr>
      </w:pPr>
    </w:p>
    <w:p w14:paraId="6C19D7B8" w14:textId="3173FDC5" w:rsidR="00A9769D" w:rsidRDefault="00075536" w:rsidP="00A9769D">
      <w:pPr>
        <w:pStyle w:val="Bezodstpw1"/>
        <w:spacing w:line="276" w:lineRule="auto"/>
        <w:jc w:val="both"/>
      </w:pPr>
      <w:r>
        <w:t xml:space="preserve">   </w:t>
      </w:r>
      <w:r w:rsidR="00A9769D">
        <w:tab/>
        <w:t xml:space="preserve">Wśród przebadanych 268 uczniów tj. 113 SP w Kozielicach, 64 w SP w Kłodzinie, 49 w SP w Brzesku i w 42 w ZSP w Okunicy prawidłową wagę tornistra (do 10 % masy ciała ucznia) odnotowano wśród 170 uczniów tj. 76 SP w Kozielicach, 41 w SP w Kłodzinie, 31 w SP w Brzesku i w 22 w ZSP w Okunicy. Waga tornistra mieszcząca się w przedziale od 10% do 15% wagi ciała ucznia stwierdzona została u 98 uczniów (37 SP w Kozielicach, 23 w SP w Kłodzinie, 18 w SP w Brzesku i w 20 w ZSP w Okunicy), przekroczenie wagi tornistra powyżej 15% wagi ciała ucznia stwierdzono u 11 uczniów tj. 1 uczeń SP w Kozielicach, 3 uczniów w SP w Kłodzinie, 2 uczniów w SP w Brzesku </w:t>
      </w:r>
      <w:r w:rsidR="00205760">
        <w:t>i 5</w:t>
      </w:r>
      <w:r w:rsidR="00A9769D">
        <w:t xml:space="preserve"> w ZSP w Okunicy). </w:t>
      </w:r>
    </w:p>
    <w:p w14:paraId="36758C2E" w14:textId="361D4A47" w:rsidR="00A9769D" w:rsidRDefault="00A9769D" w:rsidP="00A9769D">
      <w:pPr>
        <w:pStyle w:val="Bezodstpw1"/>
        <w:spacing w:line="276" w:lineRule="auto"/>
        <w:jc w:val="both"/>
      </w:pPr>
      <w:r>
        <w:t xml:space="preserve">      </w:t>
      </w:r>
      <w:r>
        <w:tab/>
        <w:t xml:space="preserve">W ramach II edycji kampanii wojewódzkiej #MojaSzkołaZdrowaSzkoła pracownicy PSSE w Pyrzyce w dniu 06.11.2023 r. przeprowadzili akcję dotyczącą oceny obciążenia uczniów ciężarem tornistrów. </w:t>
      </w:r>
    </w:p>
    <w:p w14:paraId="5C5CF996" w14:textId="3BDDE4B0" w:rsidR="00A9769D" w:rsidRDefault="00A9769D" w:rsidP="00A9769D">
      <w:pPr>
        <w:pStyle w:val="Bezodstpw1"/>
        <w:spacing w:line="276" w:lineRule="auto"/>
        <w:jc w:val="both"/>
      </w:pPr>
      <w:r>
        <w:t xml:space="preserve">     </w:t>
      </w:r>
      <w:r>
        <w:tab/>
        <w:t>Udział w badaniu wzięły 2 szkoły podstawowe, w tym 1 publiczna szkoła podstawowa wiejska i 1 niepubliczna szkoła podstawowa miejska tj.: Szkoła Podstawowa im. Kawalerów Orderu Uśmiechu w Warnicach, Warnice 30, 74-201 Warnice i Niepubliczna Szkoła Podstawowa Nr 1 w Pyrzycach, ul. Poznańska 3, 74-200 Pyrzyce.</w:t>
      </w:r>
    </w:p>
    <w:p w14:paraId="75DFD012" w14:textId="4A9AFDF7" w:rsidR="00A9769D" w:rsidRDefault="00A9769D" w:rsidP="00A9769D">
      <w:pPr>
        <w:pStyle w:val="Bezodstpw1"/>
        <w:spacing w:line="276" w:lineRule="auto"/>
        <w:jc w:val="both"/>
      </w:pPr>
      <w:r>
        <w:t xml:space="preserve">    </w:t>
      </w:r>
      <w:r>
        <w:tab/>
        <w:t xml:space="preserve"> Pomiary przeprowadzono w klasach III i IV, ocenie poddano łącznie 4 oddziały, w tym 2 oddziały z każdej szkoły. Przeprowadzone działania miały na celu ocenę obciążenia uczniów ciężarem tornistrów. Łącznie zważono 64 uczniów i 64 tornistry. Dodatkowo zebrano informacje dotyczące miejsca przechowywania podręczników i przyborów szkolnych w placówkach. </w:t>
      </w:r>
    </w:p>
    <w:p w14:paraId="6EFFFC1C" w14:textId="713C5D94" w:rsidR="00E92C24" w:rsidRDefault="00A9769D" w:rsidP="00A9769D">
      <w:pPr>
        <w:pStyle w:val="Bezodstpw1"/>
        <w:spacing w:line="276" w:lineRule="auto"/>
        <w:jc w:val="both"/>
      </w:pPr>
      <w:r>
        <w:t xml:space="preserve">     </w:t>
      </w:r>
      <w:r>
        <w:tab/>
        <w:t xml:space="preserve"> Na przebadanych 64 uczniów zbyt ciężki plecak odnotowano wśród 13 uczniów SP w Warnicach, co stanowi 20% badanych. Szczegółowe wyniki obrazuje wykres 2 zamieszczony poniżej.</w:t>
      </w:r>
      <w:r w:rsidR="00075536">
        <w:t xml:space="preserve"> </w:t>
      </w:r>
    </w:p>
    <w:p w14:paraId="2381F536" w14:textId="77777777" w:rsidR="00E92C24" w:rsidRDefault="00E92C24" w:rsidP="00A9769D">
      <w:pPr>
        <w:pStyle w:val="Bezodstpw1"/>
        <w:spacing w:line="276" w:lineRule="auto"/>
        <w:jc w:val="both"/>
      </w:pPr>
    </w:p>
    <w:p w14:paraId="27D26D90" w14:textId="77777777" w:rsidR="00E92C24" w:rsidRDefault="00E92C24" w:rsidP="00A9769D">
      <w:pPr>
        <w:pStyle w:val="Bezodstpw1"/>
        <w:spacing w:line="276" w:lineRule="auto"/>
        <w:jc w:val="both"/>
      </w:pPr>
    </w:p>
    <w:p w14:paraId="00F01F01" w14:textId="77777777" w:rsidR="00E92C24" w:rsidRDefault="00E92C24" w:rsidP="00A9769D">
      <w:pPr>
        <w:pStyle w:val="Bezodstpw1"/>
        <w:spacing w:line="276" w:lineRule="auto"/>
        <w:jc w:val="both"/>
      </w:pPr>
    </w:p>
    <w:p w14:paraId="39441C4E" w14:textId="1471240E" w:rsidR="00A9769D" w:rsidRPr="00871B01" w:rsidRDefault="00A9769D" w:rsidP="00A9769D">
      <w:pPr>
        <w:spacing w:line="276" w:lineRule="auto"/>
        <w:jc w:val="both"/>
        <w:rPr>
          <w:rFonts w:ascii="Calibri" w:hAnsi="Calibri" w:cs="Calibri"/>
          <w:sz w:val="22"/>
          <w:szCs w:val="22"/>
        </w:rPr>
      </w:pPr>
      <w:r w:rsidRPr="006F3AA2">
        <w:rPr>
          <w:rFonts w:ascii="Calibri" w:hAnsi="Calibri" w:cs="Calibri"/>
          <w:b/>
          <w:bCs/>
          <w:sz w:val="22"/>
          <w:szCs w:val="22"/>
        </w:rPr>
        <w:t xml:space="preserve">Wykres </w:t>
      </w:r>
      <w:r>
        <w:rPr>
          <w:rFonts w:ascii="Calibri" w:hAnsi="Calibri" w:cs="Calibri"/>
          <w:b/>
          <w:bCs/>
          <w:sz w:val="22"/>
          <w:szCs w:val="22"/>
        </w:rPr>
        <w:t>2</w:t>
      </w:r>
      <w:r w:rsidRPr="00871B01">
        <w:rPr>
          <w:rFonts w:ascii="Calibri" w:hAnsi="Calibri" w:cs="Calibri"/>
          <w:sz w:val="22"/>
          <w:szCs w:val="22"/>
        </w:rPr>
        <w:t xml:space="preserve">. Obciążenie uczniów ciężarem tornistrów – stosunek % wagi tornistra do wagi ucznia </w:t>
      </w:r>
    </w:p>
    <w:p w14:paraId="04FEB4FB" w14:textId="77777777" w:rsidR="00A9769D" w:rsidRDefault="00A9769D" w:rsidP="00A9769D">
      <w:pPr>
        <w:spacing w:line="276" w:lineRule="auto"/>
        <w:jc w:val="both"/>
        <w:rPr>
          <w:rFonts w:ascii="Calibri" w:hAnsi="Calibri" w:cs="Calibri"/>
          <w:sz w:val="22"/>
          <w:szCs w:val="22"/>
        </w:rPr>
      </w:pPr>
      <w:r w:rsidRPr="00871B01">
        <w:rPr>
          <w:rFonts w:ascii="Calibri" w:hAnsi="Calibri" w:cs="Calibri"/>
          <w:sz w:val="22"/>
          <w:szCs w:val="22"/>
        </w:rPr>
        <w:t xml:space="preserve">                   z podziałem na badane szkoły.</w:t>
      </w:r>
    </w:p>
    <w:p w14:paraId="67ACD1E8" w14:textId="3FA5060B" w:rsidR="00075536" w:rsidRPr="00075536" w:rsidRDefault="00A9769D" w:rsidP="00075536">
      <w:pPr>
        <w:pStyle w:val="Bezodstpw1"/>
        <w:spacing w:line="276" w:lineRule="auto"/>
        <w:ind w:firstLine="426"/>
        <w:jc w:val="both"/>
      </w:pPr>
      <w:r>
        <w:rPr>
          <w:noProof/>
        </w:rPr>
        <w:drawing>
          <wp:inline distT="0" distB="0" distL="0" distR="0" wp14:anchorId="5F17ECE8" wp14:editId="0F5EB727">
            <wp:extent cx="5157470" cy="2865120"/>
            <wp:effectExtent l="0" t="0" r="0" b="0"/>
            <wp:docPr id="84672024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7470" cy="2865120"/>
                    </a:xfrm>
                    <a:prstGeom prst="rect">
                      <a:avLst/>
                    </a:prstGeom>
                    <a:noFill/>
                  </pic:spPr>
                </pic:pic>
              </a:graphicData>
            </a:graphic>
          </wp:inline>
        </w:drawing>
      </w:r>
    </w:p>
    <w:p w14:paraId="48EE8AE9" w14:textId="77777777" w:rsidR="00A9769D" w:rsidRPr="00A9769D" w:rsidRDefault="00A9769D" w:rsidP="00A9769D">
      <w:pPr>
        <w:spacing w:line="276" w:lineRule="auto"/>
        <w:ind w:firstLine="426"/>
        <w:contextualSpacing/>
        <w:rPr>
          <w:rFonts w:asciiTheme="minorHAnsi" w:hAnsiTheme="minorHAnsi" w:cstheme="minorHAnsi"/>
          <w:sz w:val="22"/>
          <w:szCs w:val="22"/>
        </w:rPr>
      </w:pPr>
      <w:r w:rsidRPr="00A9769D">
        <w:rPr>
          <w:rFonts w:asciiTheme="minorHAnsi" w:hAnsiTheme="minorHAnsi" w:cstheme="minorHAnsi"/>
          <w:sz w:val="22"/>
          <w:szCs w:val="22"/>
        </w:rPr>
        <w:t>Wśród przebadanych 64 uczniów tj. 28 uczniów NSP Nr 1 w Pyrzycach oraz 36 SP w Warnicach prawidłową wagę tornistra (do 10 % masy ciała ucznia) odnotowano wśród 35 uczniów tj. 28 NSP Nr 1 w Pyrzycach, 7 w SP w Warnicach. Waga tornistra mieszcząca się w przedziale od 10% do 15% wagi ciała ucznia stwierdzona została tylko w 1 placówce u 29 uczniów tj. SP Warnice, przekroczenie wagi tornistra powyżej 15% wagi ciała ucznia stwierdzono u 13 uczniów Szkoły Podstawowej w Warnicach (kl. III a – 6 uczniów, kl. IV a – 7 uczniów).</w:t>
      </w:r>
    </w:p>
    <w:p w14:paraId="0253E870" w14:textId="77777777" w:rsidR="00A9769D" w:rsidRPr="00A9769D" w:rsidRDefault="00A9769D" w:rsidP="00A9769D">
      <w:pPr>
        <w:spacing w:line="276" w:lineRule="auto"/>
        <w:ind w:firstLine="426"/>
        <w:contextualSpacing/>
        <w:rPr>
          <w:rFonts w:asciiTheme="minorHAnsi" w:hAnsiTheme="minorHAnsi" w:cstheme="minorHAnsi"/>
          <w:sz w:val="22"/>
          <w:szCs w:val="22"/>
        </w:rPr>
      </w:pPr>
      <w:r w:rsidRPr="00A9769D">
        <w:rPr>
          <w:rFonts w:asciiTheme="minorHAnsi" w:hAnsiTheme="minorHAnsi" w:cstheme="minorHAnsi"/>
          <w:sz w:val="22"/>
          <w:szCs w:val="22"/>
        </w:rPr>
        <w:lastRenderedPageBreak/>
        <w:t xml:space="preserve">    Dla całej społeczności uczniowskiej Niepublicznej Szkoły Podstawowej Nr 1 w Pyrzycach istnieje możliwość pozostawiania podręczników i przyborów szkolnych w indywidualnych szafkach zamykanych na klucz, które znajdują się w szatniach i salach dydaktycznych. Każdy uczeń wyposażony jest w 2 komplety podręczników, z czego jeden znajduje się w szkole, a z drugiego uczniowie korzystają w domu. Dodatkowo uczniowie ww. klas mają zapewnione w placówce przyborniki, które wyposażone są w materiały plastyczno-techniczne, z których korzystają w trakcie zajęć dydaktycznych.</w:t>
      </w:r>
    </w:p>
    <w:p w14:paraId="6808B15B" w14:textId="77777777" w:rsidR="00A9769D" w:rsidRPr="00A9769D" w:rsidRDefault="00A9769D" w:rsidP="00A9769D">
      <w:pPr>
        <w:spacing w:line="276" w:lineRule="auto"/>
        <w:ind w:firstLine="426"/>
        <w:contextualSpacing/>
        <w:rPr>
          <w:rFonts w:asciiTheme="minorHAnsi" w:hAnsiTheme="minorHAnsi" w:cstheme="minorHAnsi"/>
          <w:sz w:val="22"/>
          <w:szCs w:val="22"/>
        </w:rPr>
      </w:pPr>
      <w:r w:rsidRPr="00A9769D">
        <w:rPr>
          <w:rFonts w:asciiTheme="minorHAnsi" w:hAnsiTheme="minorHAnsi" w:cstheme="minorHAnsi"/>
          <w:sz w:val="22"/>
          <w:szCs w:val="22"/>
        </w:rPr>
        <w:t xml:space="preserve">    W Szkole Podstawowej w Warnicach uczniowie mają zapewnione indywidualne szafki zamykane na klucz, które znajdują się w ciągach komunikacyjnych. </w:t>
      </w:r>
    </w:p>
    <w:p w14:paraId="2A13A1DA" w14:textId="3088D165" w:rsidR="00075536" w:rsidRDefault="00A9769D" w:rsidP="00A9769D">
      <w:pPr>
        <w:spacing w:line="276" w:lineRule="auto"/>
        <w:ind w:firstLine="426"/>
        <w:contextualSpacing/>
        <w:rPr>
          <w:rFonts w:asciiTheme="minorHAnsi" w:hAnsiTheme="minorHAnsi" w:cstheme="minorHAnsi"/>
          <w:sz w:val="22"/>
          <w:szCs w:val="22"/>
        </w:rPr>
      </w:pPr>
      <w:r w:rsidRPr="00A9769D">
        <w:rPr>
          <w:rFonts w:asciiTheme="minorHAnsi" w:hAnsiTheme="minorHAnsi" w:cstheme="minorHAnsi"/>
          <w:sz w:val="22"/>
          <w:szCs w:val="22"/>
        </w:rPr>
        <w:t xml:space="preserve">    Na podstawie przeprowadzonych badań dotyczących oceny obciążenia uczniów ciężarem tornistrów ustalono, że uczniowie ze zbyt ciężkimi plecakami charakteryzowali się mniejszą masą ciała oraz posiadali dodatkowe wyposażenie, w szczególności drugi piórnik, książki do biblioteki, butelki z piciem, drugie śniadanie. Przekroczenie wagi tornistra stwierdzono wśród uczniów, którzy posiadali indywidualne szafki na pozostawienie książek i materiałów szkolnych. Uczniowie przyznawali się, że nie zostawiają podręczników w szafkach, ponieważ zapominają zabierać je do domu, aby się uczyć lub odrobić lekcje. Szafki służą im przede wszystkim do przechowywania odzieży wierzchniej, zmiennego obuwia, stroju na w-f lub przyborów plastycznych i technicznych. Ustalono, że uczniowie edukacji wczesnoszkolnej częściej pozostawiają podręczniki i zbędne przybory szkolne w szafkach na terenie placówki. Natomiast uczniowie starszych klas wolą zabierać podręczniki do domu.     Każdy uczeń, u którego stwierdzono ciężar tornistra powyżej 15% otrzymał ulotkę informacyjną o skutkach noszenia zbyt ciężkiego plecaka. Dodatkowo instruowano uczniów w jaki prawidłowy sposób powinni nosić plecaki, gdyż zdecydowana większość z nich miała tornistry opuszczone poniżej linii pleców lub założone tylko na jedno ramię.</w:t>
      </w:r>
    </w:p>
    <w:p w14:paraId="7B84B542" w14:textId="77777777" w:rsidR="00E92C24" w:rsidRDefault="00E92C24" w:rsidP="00A9769D">
      <w:pPr>
        <w:spacing w:line="276" w:lineRule="auto"/>
        <w:ind w:firstLine="426"/>
        <w:contextualSpacing/>
        <w:rPr>
          <w:rFonts w:asciiTheme="minorHAnsi" w:hAnsiTheme="minorHAnsi" w:cstheme="minorHAnsi"/>
          <w:sz w:val="22"/>
          <w:szCs w:val="22"/>
        </w:rPr>
      </w:pPr>
    </w:p>
    <w:p w14:paraId="573F40DF" w14:textId="77777777" w:rsidR="00E92C24" w:rsidRPr="007F4B1B" w:rsidRDefault="00E92C24" w:rsidP="00A9769D">
      <w:pPr>
        <w:spacing w:line="276" w:lineRule="auto"/>
        <w:ind w:firstLine="426"/>
        <w:contextualSpacing/>
        <w:rPr>
          <w:rFonts w:asciiTheme="minorHAnsi" w:hAnsiTheme="minorHAnsi" w:cstheme="minorHAnsi"/>
          <w:sz w:val="22"/>
          <w:szCs w:val="22"/>
        </w:rPr>
      </w:pPr>
    </w:p>
    <w:p w14:paraId="57A5D8AF" w14:textId="08890F1A" w:rsidR="00672638" w:rsidRDefault="00672638" w:rsidP="00BF1E40">
      <w:pPr>
        <w:numPr>
          <w:ilvl w:val="0"/>
          <w:numId w:val="16"/>
        </w:numPr>
        <w:rPr>
          <w:rFonts w:asciiTheme="minorHAnsi" w:hAnsiTheme="minorHAnsi" w:cstheme="minorHAnsi"/>
          <w:b/>
          <w:bCs/>
          <w:sz w:val="24"/>
          <w:szCs w:val="24"/>
        </w:rPr>
      </w:pPr>
      <w:r w:rsidRPr="009F0A60">
        <w:rPr>
          <w:rFonts w:asciiTheme="minorHAnsi" w:hAnsiTheme="minorHAnsi" w:cstheme="minorHAnsi"/>
          <w:b/>
          <w:bCs/>
          <w:sz w:val="24"/>
          <w:szCs w:val="24"/>
        </w:rPr>
        <w:t>Warunki do prowadzenia zajęć z wychowania fizycznego</w:t>
      </w:r>
    </w:p>
    <w:p w14:paraId="698DA23B" w14:textId="77777777" w:rsidR="00A9769D" w:rsidRPr="00871B01" w:rsidRDefault="00075536" w:rsidP="00A9769D">
      <w:pPr>
        <w:spacing w:line="276" w:lineRule="auto"/>
        <w:jc w:val="both"/>
        <w:rPr>
          <w:rFonts w:ascii="Calibri" w:hAnsi="Calibri" w:cs="Calibri"/>
          <w:sz w:val="22"/>
          <w:szCs w:val="22"/>
        </w:rPr>
      </w:pPr>
      <w:r w:rsidRPr="00075536">
        <w:t xml:space="preserve">      </w:t>
      </w:r>
      <w:bookmarkStart w:id="126" w:name="_Hlk99448115"/>
      <w:r>
        <w:tab/>
      </w:r>
      <w:r w:rsidR="00A9769D" w:rsidRPr="00871B01">
        <w:rPr>
          <w:rFonts w:ascii="Calibri" w:hAnsi="Calibri" w:cs="Calibri"/>
          <w:sz w:val="22"/>
          <w:szCs w:val="22"/>
        </w:rPr>
        <w:t xml:space="preserve">W 2023 roku przeprowadzono 8 kontroli tematycznych w zakresie oceny stanu sanitarnego infrastruktury do odbywania zajęć wychowania fizycznego, w tym w 5 szkołach podstawowych i 3 zespołach szkół (SP w Kozielicach, Szkoła Podstawowa w Pyrzycach, SP z OI w Pyrzycach, SP w Warnicach Filia SP w Starym Przylepie, SP w Warnicach, ZS w Lipianach, ZS nr 1 w Pyrzycach, ZS nr 2 CKU w Pyrzycach). Ponadto warunki do </w:t>
      </w:r>
      <w:r w:rsidR="00A9769D">
        <w:rPr>
          <w:rFonts w:ascii="Calibri" w:hAnsi="Calibri" w:cs="Calibri"/>
          <w:sz w:val="22"/>
          <w:szCs w:val="22"/>
        </w:rPr>
        <w:t xml:space="preserve">prowadzenia </w:t>
      </w:r>
      <w:r w:rsidR="00A9769D" w:rsidRPr="00871B01">
        <w:rPr>
          <w:rFonts w:ascii="Calibri" w:hAnsi="Calibri" w:cs="Calibri"/>
          <w:sz w:val="22"/>
          <w:szCs w:val="22"/>
        </w:rPr>
        <w:t xml:space="preserve">zajęć ruchowych poddane zostały ocenie w czasie bieżących kontroli sanitarnych. </w:t>
      </w:r>
    </w:p>
    <w:p w14:paraId="7995B05C" w14:textId="21FE1B65" w:rsidR="00A9769D" w:rsidRPr="00871B01" w:rsidRDefault="00A9769D" w:rsidP="00A9769D">
      <w:pPr>
        <w:spacing w:line="276" w:lineRule="auto"/>
        <w:jc w:val="both"/>
        <w:rPr>
          <w:rFonts w:ascii="Calibri" w:hAnsi="Calibri" w:cs="Calibri"/>
          <w:sz w:val="22"/>
          <w:szCs w:val="22"/>
        </w:rPr>
      </w:pPr>
      <w:r w:rsidRPr="00871B01">
        <w:rPr>
          <w:rFonts w:ascii="Calibri" w:hAnsi="Calibri" w:cs="Calibri"/>
          <w:sz w:val="22"/>
          <w:szCs w:val="22"/>
        </w:rPr>
        <w:t xml:space="preserve">      </w:t>
      </w:r>
      <w:r>
        <w:rPr>
          <w:rFonts w:ascii="Calibri" w:hAnsi="Calibri" w:cs="Calibri"/>
          <w:sz w:val="22"/>
          <w:szCs w:val="22"/>
        </w:rPr>
        <w:tab/>
      </w:r>
      <w:r w:rsidRPr="00871B01">
        <w:rPr>
          <w:rFonts w:ascii="Calibri" w:hAnsi="Calibri" w:cs="Calibri"/>
          <w:sz w:val="22"/>
          <w:szCs w:val="22"/>
        </w:rPr>
        <w:t xml:space="preserve">W wyniku przeprowadzonych czynności kontrolnych ustalono, że placówki </w:t>
      </w:r>
      <w:r>
        <w:rPr>
          <w:rFonts w:ascii="Calibri" w:hAnsi="Calibri" w:cs="Calibri"/>
          <w:sz w:val="22"/>
          <w:szCs w:val="22"/>
        </w:rPr>
        <w:t>szkoły</w:t>
      </w:r>
      <w:r w:rsidRPr="00871B01">
        <w:rPr>
          <w:rFonts w:ascii="Calibri" w:hAnsi="Calibri" w:cs="Calibri"/>
          <w:sz w:val="22"/>
          <w:szCs w:val="22"/>
        </w:rPr>
        <w:t xml:space="preserve"> posiadają odpowiednią infrastrukturę do odbywania zajęć wychowania fizycznego. Uczniowie korzystają ze szkolnych zespołów sportowych (8 placówek), pełnowymiarowych sal gimnastycznych (2 placówki) lub sal rekreacyjnych/zastępczych (5 szkół). Tylko 1 placówka tj. Niepubliczna Szkoła Podstawowa nr 1 ul. Poznańska 3,</w:t>
      </w:r>
      <w:r>
        <w:rPr>
          <w:rFonts w:ascii="Calibri" w:hAnsi="Calibri" w:cs="Calibri"/>
          <w:sz w:val="22"/>
          <w:szCs w:val="22"/>
        </w:rPr>
        <w:t xml:space="preserve"> </w:t>
      </w:r>
      <w:r w:rsidRPr="00871B01">
        <w:rPr>
          <w:rFonts w:ascii="Calibri" w:hAnsi="Calibri" w:cs="Calibri"/>
          <w:sz w:val="22"/>
          <w:szCs w:val="22"/>
        </w:rPr>
        <w:t xml:space="preserve">74-200 Pyrzyce nie posiada infrastruktury do prowadzenia zajęć sportowych na terenie szkoły. Placówka zapewnia uczniom odbywanie zajęć z wychowania fizycznego poza placówką tj. wyjść na ścieżkę rowerową, wyjazdów na basen i kort tenisowy. Pozostałe skontrolowane placówki posiadają odpowiednią infrastrukturę do prowadzenia zajęć sportowych z terenem rekreacyjnym, placem zabaw lub boiskiem. </w:t>
      </w:r>
    </w:p>
    <w:p w14:paraId="7E9BAE15" w14:textId="2C6DC071" w:rsidR="00A9769D" w:rsidRPr="00871B01" w:rsidRDefault="00A9769D" w:rsidP="00A9769D">
      <w:pPr>
        <w:spacing w:line="276" w:lineRule="auto"/>
        <w:jc w:val="both"/>
        <w:rPr>
          <w:rFonts w:ascii="Calibri" w:hAnsi="Calibri" w:cs="Calibri"/>
          <w:sz w:val="22"/>
          <w:szCs w:val="22"/>
        </w:rPr>
      </w:pPr>
      <w:r w:rsidRPr="00871B01">
        <w:rPr>
          <w:rFonts w:ascii="Calibri" w:hAnsi="Calibri" w:cs="Calibri"/>
          <w:sz w:val="22"/>
          <w:szCs w:val="22"/>
        </w:rPr>
        <w:t xml:space="preserve">      </w:t>
      </w:r>
      <w:r>
        <w:rPr>
          <w:rFonts w:ascii="Calibri" w:hAnsi="Calibri" w:cs="Calibri"/>
          <w:sz w:val="22"/>
          <w:szCs w:val="22"/>
        </w:rPr>
        <w:tab/>
      </w:r>
      <w:r w:rsidRPr="00871B01">
        <w:rPr>
          <w:rFonts w:ascii="Calibri" w:hAnsi="Calibri" w:cs="Calibri"/>
          <w:sz w:val="22"/>
          <w:szCs w:val="22"/>
        </w:rPr>
        <w:t xml:space="preserve">Wyposażenie sal gimnastycznych spełnia wymogi bezpieczeństwa. Okna i oświetlenie zostały prawidłowo zabezpieczone przed stłuczeniem. Grzejniki centralnego ogrzewania zabezpieczono przed bezpośrednim kontaktem z elementem grzejnym. W salach gimnastycznych zapewniona została wentylacja oraz regulamin korzystania z sali sportowej. Podstawowe wyposażenie sal sportowych stanowiły drewniane drabinki gimnastyczne, bramki sportowe, kosze do gry w koszykówkę, materace gimnastyczne, drewniane skrzynie oraz ławki. Pozostały sprzęt sportowy ogólnorozwojowy przechowywany był w magazynkach sportowych. </w:t>
      </w:r>
    </w:p>
    <w:p w14:paraId="357254CA" w14:textId="6515A4A2" w:rsidR="00A9769D" w:rsidRPr="00871B01" w:rsidRDefault="00A9769D" w:rsidP="00A9769D">
      <w:pPr>
        <w:spacing w:line="276" w:lineRule="auto"/>
        <w:jc w:val="both"/>
        <w:rPr>
          <w:rFonts w:ascii="Calibri" w:hAnsi="Calibri" w:cs="Calibri"/>
          <w:sz w:val="22"/>
          <w:szCs w:val="22"/>
        </w:rPr>
      </w:pPr>
      <w:r w:rsidRPr="00871B01">
        <w:rPr>
          <w:rFonts w:ascii="Calibri" w:hAnsi="Calibri" w:cs="Calibri"/>
          <w:sz w:val="22"/>
          <w:szCs w:val="22"/>
        </w:rPr>
        <w:lastRenderedPageBreak/>
        <w:t xml:space="preserve">      </w:t>
      </w:r>
      <w:r>
        <w:rPr>
          <w:rFonts w:ascii="Calibri" w:hAnsi="Calibri" w:cs="Calibri"/>
          <w:sz w:val="22"/>
          <w:szCs w:val="22"/>
        </w:rPr>
        <w:tab/>
      </w:r>
      <w:r w:rsidRPr="00871B01">
        <w:rPr>
          <w:rFonts w:ascii="Calibri" w:hAnsi="Calibri" w:cs="Calibri"/>
          <w:sz w:val="22"/>
          <w:szCs w:val="22"/>
        </w:rPr>
        <w:t xml:space="preserve">Szkolne zespoły sportowe wyposażone są w zaplecza higieniczno-sanitarne z rozdziałem na część damską i męską, w </w:t>
      </w:r>
      <w:r w:rsidR="00205760" w:rsidRPr="00871B01">
        <w:rPr>
          <w:rFonts w:ascii="Calibri" w:hAnsi="Calibri" w:cs="Calibri"/>
          <w:sz w:val="22"/>
          <w:szCs w:val="22"/>
        </w:rPr>
        <w:t>skład,</w:t>
      </w:r>
      <w:r w:rsidRPr="00871B01">
        <w:rPr>
          <w:rFonts w:ascii="Calibri" w:hAnsi="Calibri" w:cs="Calibri"/>
          <w:sz w:val="22"/>
          <w:szCs w:val="22"/>
        </w:rPr>
        <w:t xml:space="preserve"> którego wchodzą przebieralnie, wyposażone w drewniane ławki i wieszaki ścienne, sanitariaty, wyposażone w umywalki do mycia rąk z bieżącą ciepłą i zimną wodą, kabiny ustępowe oraz natryski. Według oświadczenia dyrektorów obiektów kontrolowanych kabiny natryskowe są czynne i dostępne dla całej społeczności uczniowskiej, jednak nie są użytkowane przez uczniów pomiędzy zajęciami m.in. ze względu na zbyt krótkie przerwy międzylekcyjne. Ponadto uczniowie nie wykazują zainteresowania wzięciem prysznica w czasie przerw między lekcjami. Uczniowie korzystają z natrysków tylko po zajęciach dodatkowych, pozalekcyjnych. Tylko w 1 placówce tj. Szkoła Podstawowa im. Janusza Korczaka w Pyrzycach natryski są nieczynne, wyłączone z użytkowania. Bloki sportowe wyposażone są w pokoje nauczycieli wychowania fizycznego, w których dostępne są apteczki pierwszej pomocy, prawidłowo wyposażone w podstawowy zapas środków opatrunkowych i dezynfekcyjnych. </w:t>
      </w:r>
      <w:r w:rsidR="00205760" w:rsidRPr="00871B01">
        <w:rPr>
          <w:rFonts w:ascii="Calibri" w:hAnsi="Calibri" w:cs="Calibri"/>
          <w:sz w:val="22"/>
          <w:szCs w:val="22"/>
        </w:rPr>
        <w:t>Szkoły prowadzą</w:t>
      </w:r>
      <w:r w:rsidRPr="00871B01">
        <w:rPr>
          <w:rFonts w:ascii="Calibri" w:hAnsi="Calibri" w:cs="Calibri"/>
          <w:sz w:val="22"/>
          <w:szCs w:val="22"/>
        </w:rPr>
        <w:t xml:space="preserve"> zajęcia z wychowania fizycznego głównie na terenie swojej placówki. Dodatkowo z infrastruktury poza placówką korzystają 4 placówki tj.:</w:t>
      </w:r>
    </w:p>
    <w:p w14:paraId="7E2B9847" w14:textId="77777777" w:rsidR="00A9769D" w:rsidRPr="00871B01" w:rsidRDefault="00A9769D" w:rsidP="00A9769D">
      <w:pPr>
        <w:spacing w:line="276" w:lineRule="auto"/>
        <w:jc w:val="both"/>
        <w:rPr>
          <w:rFonts w:ascii="Calibri" w:hAnsi="Calibri" w:cs="Calibri"/>
          <w:sz w:val="22"/>
          <w:szCs w:val="22"/>
        </w:rPr>
      </w:pPr>
      <w:r w:rsidRPr="00871B01">
        <w:rPr>
          <w:rFonts w:ascii="Calibri" w:hAnsi="Calibri" w:cs="Calibri"/>
          <w:sz w:val="22"/>
          <w:szCs w:val="22"/>
        </w:rPr>
        <w:t>- Szkoła Podstawowa z Oddziałami Integracyjnymi im. Leonida Teligi w Pyrzycach, korzysta z Hali Widowiskowo-Sportowej oraz boiska do gry w piłkę nożną należących do Ośrodka Sportu i Rekreacji w Pyrzycach, ul. Rolna 5, 74-200 Pyrzyce;</w:t>
      </w:r>
    </w:p>
    <w:p w14:paraId="697DE642" w14:textId="77777777" w:rsidR="00A9769D" w:rsidRPr="00871B01" w:rsidRDefault="00A9769D" w:rsidP="00A9769D">
      <w:pPr>
        <w:spacing w:line="276" w:lineRule="auto"/>
        <w:jc w:val="both"/>
        <w:rPr>
          <w:rFonts w:ascii="Calibri" w:hAnsi="Calibri" w:cs="Calibri"/>
          <w:sz w:val="22"/>
          <w:szCs w:val="22"/>
        </w:rPr>
      </w:pPr>
      <w:r w:rsidRPr="00871B01">
        <w:rPr>
          <w:rFonts w:ascii="Calibri" w:hAnsi="Calibri" w:cs="Calibri"/>
          <w:sz w:val="22"/>
          <w:szCs w:val="22"/>
        </w:rPr>
        <w:t>- SP im. Jana Pawła II w Brzesku korzysta z kompleksu boisk należącego do LZS „Sęp” w Brzesku,</w:t>
      </w:r>
    </w:p>
    <w:p w14:paraId="1DF76598" w14:textId="77777777" w:rsidR="00A9769D" w:rsidRPr="00871B01" w:rsidRDefault="00A9769D" w:rsidP="00A9769D">
      <w:pPr>
        <w:spacing w:line="276" w:lineRule="auto"/>
        <w:jc w:val="both"/>
        <w:rPr>
          <w:rFonts w:ascii="Calibri" w:hAnsi="Calibri" w:cs="Calibri"/>
          <w:sz w:val="22"/>
          <w:szCs w:val="22"/>
        </w:rPr>
      </w:pPr>
      <w:r w:rsidRPr="00871B01">
        <w:rPr>
          <w:rFonts w:ascii="Calibri" w:hAnsi="Calibri" w:cs="Calibri"/>
          <w:sz w:val="22"/>
          <w:szCs w:val="22"/>
        </w:rPr>
        <w:t>- Zespół Szkół w Lipianach korzysta z Hali Sportowo-Rekreacyjnej w Lipianach ul. Kopernika 9, 74-240 Lipiany oraz boiska;</w:t>
      </w:r>
    </w:p>
    <w:p w14:paraId="3701361C" w14:textId="77777777" w:rsidR="00A9769D" w:rsidRPr="00871B01" w:rsidRDefault="00A9769D" w:rsidP="00A9769D">
      <w:pPr>
        <w:spacing w:line="276" w:lineRule="auto"/>
        <w:jc w:val="both"/>
        <w:rPr>
          <w:rFonts w:ascii="Calibri" w:hAnsi="Calibri" w:cs="Calibri"/>
          <w:sz w:val="22"/>
          <w:szCs w:val="22"/>
        </w:rPr>
      </w:pPr>
      <w:r w:rsidRPr="00871B01">
        <w:rPr>
          <w:rFonts w:ascii="Calibri" w:hAnsi="Calibri" w:cs="Calibri"/>
          <w:sz w:val="22"/>
          <w:szCs w:val="22"/>
        </w:rPr>
        <w:t>- ZS nr 1 w Pyrzycach korzysta ze Stadionu Miejskiego im. Leszka Słoninki w Pyrzycach.</w:t>
      </w:r>
    </w:p>
    <w:p w14:paraId="4485AB5C" w14:textId="77777777" w:rsidR="00A9769D" w:rsidRPr="00871B01" w:rsidRDefault="00A9769D" w:rsidP="00A9769D">
      <w:pPr>
        <w:spacing w:line="276" w:lineRule="auto"/>
        <w:jc w:val="both"/>
        <w:rPr>
          <w:rFonts w:ascii="Calibri" w:hAnsi="Calibri" w:cs="Calibri"/>
          <w:sz w:val="22"/>
          <w:szCs w:val="22"/>
        </w:rPr>
      </w:pPr>
      <w:r w:rsidRPr="00871B01">
        <w:rPr>
          <w:rFonts w:ascii="Calibri" w:hAnsi="Calibri" w:cs="Calibri"/>
          <w:sz w:val="22"/>
          <w:szCs w:val="22"/>
        </w:rPr>
        <w:t xml:space="preserve">     Na terenie powiatu pyrzyckiego nie funkcjonują placówki, w których zajęcia sportowe odbywają się w ciągach komunikacyjnych. Ponadto w placówkach oświatowych nie funkcjonują pływalnie.</w:t>
      </w:r>
    </w:p>
    <w:p w14:paraId="570BC46F" w14:textId="77777777" w:rsidR="00A9769D" w:rsidRPr="00871B01" w:rsidRDefault="00A9769D" w:rsidP="00A9769D">
      <w:pPr>
        <w:spacing w:line="276" w:lineRule="auto"/>
        <w:jc w:val="both"/>
        <w:rPr>
          <w:rFonts w:ascii="Calibri" w:hAnsi="Calibri" w:cs="Calibri"/>
          <w:sz w:val="22"/>
          <w:szCs w:val="22"/>
        </w:rPr>
      </w:pPr>
      <w:r w:rsidRPr="00871B01">
        <w:rPr>
          <w:rFonts w:ascii="Calibri" w:hAnsi="Calibri" w:cs="Calibri"/>
          <w:sz w:val="22"/>
          <w:szCs w:val="22"/>
        </w:rPr>
        <w:t xml:space="preserve">    Ustalono, że w zajęciach sportowych częściej i chętniej uczestniczą chłopcy. Wśród niećwiczących uczniów zdecydowaną większość stanowią dziewczęta, które nie biorą czynnego udziału w zajęciach z powodu niedyspozycji lub braku stroju. Zajęcia z wychowania fizycznego odbywają się w grupach mieszanych lub z podziałem na płeć, osobno dla dziewcząt i chłopców w zależności od liczebności klas.</w:t>
      </w:r>
    </w:p>
    <w:p w14:paraId="797BB242" w14:textId="77777777" w:rsidR="00A9769D" w:rsidRPr="00871B01" w:rsidRDefault="00A9769D" w:rsidP="00A9769D">
      <w:pPr>
        <w:spacing w:line="276" w:lineRule="auto"/>
        <w:jc w:val="both"/>
        <w:rPr>
          <w:rFonts w:ascii="Calibri" w:hAnsi="Calibri" w:cs="Calibri"/>
          <w:sz w:val="22"/>
          <w:szCs w:val="22"/>
        </w:rPr>
      </w:pPr>
      <w:r w:rsidRPr="00871B01">
        <w:rPr>
          <w:rFonts w:ascii="Calibri" w:hAnsi="Calibri" w:cs="Calibri"/>
          <w:sz w:val="22"/>
          <w:szCs w:val="22"/>
        </w:rPr>
        <w:t xml:space="preserve">    Kontrole przeprowadzone w 2023 r. wykazały, że stopniowo wzrasta liczba szkół i placówek nabywających urządzenia i sprzęt sportowy posiadający certyfikaty.  </w:t>
      </w:r>
    </w:p>
    <w:p w14:paraId="19728950" w14:textId="77777777" w:rsidR="00A9769D" w:rsidRPr="00871B01" w:rsidRDefault="00A9769D" w:rsidP="00A9769D">
      <w:pPr>
        <w:spacing w:line="276" w:lineRule="auto"/>
        <w:jc w:val="both"/>
        <w:rPr>
          <w:rFonts w:ascii="Calibri" w:hAnsi="Calibri" w:cs="Calibri"/>
          <w:sz w:val="22"/>
          <w:szCs w:val="22"/>
        </w:rPr>
      </w:pPr>
      <w:r w:rsidRPr="00871B01">
        <w:rPr>
          <w:rFonts w:ascii="Calibri" w:hAnsi="Calibri" w:cs="Calibri"/>
          <w:sz w:val="22"/>
          <w:szCs w:val="22"/>
        </w:rPr>
        <w:t xml:space="preserve">   Spośród 27 skontrolowanych placówek 5 placówek posiada powyżej 50% certyfikatów, w tym:</w:t>
      </w:r>
    </w:p>
    <w:p w14:paraId="5A0A74F0" w14:textId="77777777" w:rsidR="00A9769D" w:rsidRPr="00871B01" w:rsidRDefault="00A9769D" w:rsidP="00A9769D">
      <w:pPr>
        <w:spacing w:line="276" w:lineRule="auto"/>
        <w:jc w:val="both"/>
        <w:rPr>
          <w:rFonts w:ascii="Calibri" w:hAnsi="Calibri" w:cs="Calibri"/>
          <w:sz w:val="22"/>
          <w:szCs w:val="22"/>
        </w:rPr>
      </w:pPr>
      <w:r w:rsidRPr="00871B01">
        <w:rPr>
          <w:rFonts w:ascii="Calibri" w:hAnsi="Calibri" w:cs="Calibri"/>
          <w:sz w:val="22"/>
          <w:szCs w:val="22"/>
        </w:rPr>
        <w:t xml:space="preserve">- 2 szkoły podstawowe (Publiczna Szkoła Podstawowa w Jesionowie – 80%, Szkoła Podstawowa im. Janusza Korczaka w Pyrzycach – 70%), </w:t>
      </w:r>
    </w:p>
    <w:p w14:paraId="5E3501D6" w14:textId="77777777" w:rsidR="00A9769D" w:rsidRPr="00871B01" w:rsidRDefault="00A9769D" w:rsidP="00A9769D">
      <w:pPr>
        <w:spacing w:line="276" w:lineRule="auto"/>
        <w:jc w:val="both"/>
        <w:rPr>
          <w:rFonts w:ascii="Calibri" w:hAnsi="Calibri" w:cs="Calibri"/>
          <w:sz w:val="22"/>
          <w:szCs w:val="22"/>
        </w:rPr>
      </w:pPr>
      <w:r w:rsidRPr="00871B01">
        <w:rPr>
          <w:rFonts w:ascii="Calibri" w:hAnsi="Calibri" w:cs="Calibri"/>
          <w:sz w:val="22"/>
          <w:szCs w:val="22"/>
        </w:rPr>
        <w:t>- 3 zespoły szkół (ZS nr 1 w Pyrzycach – 80%, ZS nr 2 CKU w Pyrzycach – 65%, Zespół Szkolno-Przedszkolny w Żabowie – 90%).</w:t>
      </w:r>
    </w:p>
    <w:p w14:paraId="3294691A" w14:textId="77777777" w:rsidR="00A9769D" w:rsidRPr="00871B01" w:rsidRDefault="00A9769D" w:rsidP="00A9769D">
      <w:pPr>
        <w:spacing w:line="276" w:lineRule="auto"/>
        <w:jc w:val="both"/>
        <w:rPr>
          <w:rFonts w:ascii="Calibri" w:hAnsi="Calibri" w:cs="Calibri"/>
          <w:sz w:val="22"/>
          <w:szCs w:val="22"/>
        </w:rPr>
      </w:pPr>
      <w:r w:rsidRPr="00871B01">
        <w:rPr>
          <w:rFonts w:ascii="Calibri" w:hAnsi="Calibri" w:cs="Calibri"/>
          <w:sz w:val="22"/>
          <w:szCs w:val="22"/>
        </w:rPr>
        <w:t xml:space="preserve"> 22 placówki posiadają 100% certyfikatów, w tym:</w:t>
      </w:r>
    </w:p>
    <w:p w14:paraId="0290D5AD" w14:textId="77777777" w:rsidR="00A9769D" w:rsidRPr="00871B01" w:rsidRDefault="00A9769D" w:rsidP="00A9769D">
      <w:pPr>
        <w:spacing w:line="276" w:lineRule="auto"/>
        <w:jc w:val="both"/>
        <w:rPr>
          <w:rFonts w:ascii="Calibri" w:hAnsi="Calibri" w:cs="Calibri"/>
          <w:sz w:val="22"/>
          <w:szCs w:val="22"/>
        </w:rPr>
      </w:pPr>
      <w:r w:rsidRPr="00871B01">
        <w:rPr>
          <w:rFonts w:ascii="Calibri" w:hAnsi="Calibri" w:cs="Calibri"/>
          <w:sz w:val="22"/>
          <w:szCs w:val="22"/>
        </w:rPr>
        <w:t>- 16 przedszkoli (Niepubliczne Przedszkole „Akademia malucha” w Pyrzycach, Niepubliczne Przedszkole „Piotruś Pan” w Pyrzycach, Niepubliczne Przedszkole „Bąbel” w Pyrzycach, Niepubliczne Przedszkole „Promyczek” w Pyrzycach, Niepubliczne Przedszkole „Ziarenko” w Bielicach, Miejskie Przedszkole im. Kubusia Puchatka” w Lipianach, Przedszkole Publiczne z OI nr 3 w Pyrzycach, Punkt Przedszkolny w Brzesku, PP w Kozielicach, PP w Przelewicach, PP w Warnicach (5h), PP w Warnicach (9h), PP w Starym Przylepie, Niepubliczne Przedszkole Specjalne „Bratek” w Laskowie, Niepubliczne Przedszkole Specjalne „Puchatek” w Pyrzycach, Przedszkole Publiczne Nr 4 „Bajkowa Kraina” w Pyrzycach),</w:t>
      </w:r>
    </w:p>
    <w:p w14:paraId="09620F6A" w14:textId="77777777" w:rsidR="00A9769D" w:rsidRPr="00871B01" w:rsidRDefault="00A9769D" w:rsidP="00A9769D">
      <w:pPr>
        <w:spacing w:line="276" w:lineRule="auto"/>
        <w:jc w:val="both"/>
        <w:rPr>
          <w:rFonts w:ascii="Calibri" w:hAnsi="Calibri" w:cs="Calibri"/>
          <w:sz w:val="22"/>
          <w:szCs w:val="22"/>
        </w:rPr>
      </w:pPr>
      <w:r w:rsidRPr="00871B01">
        <w:rPr>
          <w:rFonts w:ascii="Calibri" w:hAnsi="Calibri" w:cs="Calibri"/>
          <w:sz w:val="22"/>
          <w:szCs w:val="22"/>
        </w:rPr>
        <w:t>- 3 szkoły podstawowe (Szkoła Podstawowa im. Jana Pawła II w Brzesku – 100%, SP im. Kawalerów Orderu Uśmiechu w Warnicach – 100%, Niepubliczna SP w Przelewicach – 100%),</w:t>
      </w:r>
    </w:p>
    <w:p w14:paraId="11F60684" w14:textId="77777777" w:rsidR="00A9769D" w:rsidRPr="00871B01" w:rsidRDefault="00A9769D" w:rsidP="00A9769D">
      <w:pPr>
        <w:spacing w:line="276" w:lineRule="auto"/>
        <w:jc w:val="both"/>
        <w:rPr>
          <w:rFonts w:ascii="Calibri" w:hAnsi="Calibri" w:cs="Calibri"/>
          <w:sz w:val="22"/>
          <w:szCs w:val="22"/>
        </w:rPr>
      </w:pPr>
      <w:r w:rsidRPr="00871B01">
        <w:rPr>
          <w:rFonts w:ascii="Calibri" w:hAnsi="Calibri" w:cs="Calibri"/>
          <w:sz w:val="22"/>
          <w:szCs w:val="22"/>
        </w:rPr>
        <w:t>- 1 szkoła specjalna (Niepubliczna Szkoła Specjalna Przysposabiająca do Pracy w Nowielinie),</w:t>
      </w:r>
    </w:p>
    <w:p w14:paraId="2664B87B" w14:textId="77777777" w:rsidR="00A9769D" w:rsidRPr="00871B01" w:rsidRDefault="00A9769D" w:rsidP="00A9769D">
      <w:pPr>
        <w:spacing w:line="276" w:lineRule="auto"/>
        <w:jc w:val="both"/>
        <w:rPr>
          <w:rFonts w:ascii="Calibri" w:hAnsi="Calibri" w:cs="Calibri"/>
          <w:sz w:val="22"/>
          <w:szCs w:val="22"/>
        </w:rPr>
      </w:pPr>
      <w:r w:rsidRPr="00871B01">
        <w:rPr>
          <w:rFonts w:ascii="Calibri" w:hAnsi="Calibri" w:cs="Calibri"/>
          <w:sz w:val="22"/>
          <w:szCs w:val="22"/>
        </w:rPr>
        <w:t>- 2 zespoły szkół (ZS w Lipianach, ZSP w Okunicy).</w:t>
      </w:r>
    </w:p>
    <w:p w14:paraId="01061CAB" w14:textId="77777777" w:rsidR="00A9769D" w:rsidRPr="00871B01" w:rsidRDefault="00A9769D" w:rsidP="00A9769D">
      <w:pPr>
        <w:spacing w:line="276" w:lineRule="auto"/>
        <w:jc w:val="both"/>
        <w:rPr>
          <w:rFonts w:ascii="Calibri" w:hAnsi="Calibri" w:cs="Calibri"/>
          <w:sz w:val="22"/>
          <w:szCs w:val="22"/>
        </w:rPr>
      </w:pPr>
      <w:r w:rsidRPr="00871B01">
        <w:rPr>
          <w:rFonts w:ascii="Calibri" w:hAnsi="Calibri" w:cs="Calibri"/>
          <w:sz w:val="22"/>
          <w:szCs w:val="22"/>
        </w:rPr>
        <w:lastRenderedPageBreak/>
        <w:t xml:space="preserve">     W zakresie poprawy warunków oraz stanu sanitarno-technicznego zaplecza sportowego wydano 3 decyzje</w:t>
      </w:r>
      <w:r>
        <w:rPr>
          <w:rFonts w:ascii="Calibri" w:hAnsi="Calibri" w:cs="Calibri"/>
          <w:sz w:val="22"/>
          <w:szCs w:val="22"/>
        </w:rPr>
        <w:t xml:space="preserve"> administracyjne</w:t>
      </w:r>
      <w:r w:rsidRPr="00871B01">
        <w:rPr>
          <w:rFonts w:ascii="Calibri" w:hAnsi="Calibri" w:cs="Calibri"/>
          <w:sz w:val="22"/>
          <w:szCs w:val="22"/>
        </w:rPr>
        <w:t xml:space="preserve">: </w:t>
      </w:r>
    </w:p>
    <w:p w14:paraId="62867D03" w14:textId="77777777" w:rsidR="00A9769D" w:rsidRPr="00871B01" w:rsidRDefault="00A9769D" w:rsidP="00A9769D">
      <w:pPr>
        <w:spacing w:line="276" w:lineRule="auto"/>
        <w:jc w:val="both"/>
        <w:rPr>
          <w:rFonts w:ascii="Calibri" w:hAnsi="Calibri" w:cs="Calibri"/>
          <w:sz w:val="22"/>
          <w:szCs w:val="22"/>
        </w:rPr>
      </w:pPr>
      <w:r w:rsidRPr="00871B01">
        <w:rPr>
          <w:rFonts w:ascii="Calibri" w:hAnsi="Calibri" w:cs="Calibri"/>
          <w:sz w:val="22"/>
          <w:szCs w:val="22"/>
        </w:rPr>
        <w:t xml:space="preserve">- Szkoła Podstawowa w Kozielicach: </w:t>
      </w:r>
      <w:r>
        <w:rPr>
          <w:rFonts w:ascii="Calibri" w:hAnsi="Calibri" w:cs="Calibri"/>
          <w:sz w:val="22"/>
          <w:szCs w:val="22"/>
        </w:rPr>
        <w:t xml:space="preserve">stwierdzono </w:t>
      </w:r>
      <w:r w:rsidRPr="00871B01">
        <w:rPr>
          <w:rFonts w:ascii="Calibri" w:hAnsi="Calibri" w:cs="Calibri"/>
          <w:sz w:val="22"/>
          <w:szCs w:val="22"/>
        </w:rPr>
        <w:t>niewłaściwy stan sanitarno-techniczny ogrodzenia kompleksu sportowego, w szczególności w części boiska wielofunkcyjnego, z uwagi na występowanie miejscowych ubytków, ognisk korozji oraz zniszczonych powłok malarskich elementów siatki, a także zły stan sanitarno-techniczny nawierzchni boiska wielofunkcyjnego z uwagi na występowanie ubytków, zapadnięć i szczelin;</w:t>
      </w:r>
    </w:p>
    <w:p w14:paraId="5C76B6B7" w14:textId="77777777" w:rsidR="00A9769D" w:rsidRPr="00871B01" w:rsidRDefault="00A9769D" w:rsidP="00A9769D">
      <w:pPr>
        <w:spacing w:line="276" w:lineRule="auto"/>
        <w:jc w:val="both"/>
        <w:rPr>
          <w:rFonts w:ascii="Calibri" w:hAnsi="Calibri" w:cs="Calibri"/>
          <w:sz w:val="22"/>
          <w:szCs w:val="22"/>
        </w:rPr>
      </w:pPr>
      <w:r w:rsidRPr="00871B01">
        <w:rPr>
          <w:rFonts w:ascii="Calibri" w:hAnsi="Calibri" w:cs="Calibri"/>
          <w:sz w:val="22"/>
          <w:szCs w:val="22"/>
        </w:rPr>
        <w:t xml:space="preserve">- Publiczna Szkoła Podstawowa w Jesionowie: </w:t>
      </w:r>
      <w:r>
        <w:rPr>
          <w:rFonts w:ascii="Calibri" w:hAnsi="Calibri" w:cs="Calibri"/>
          <w:sz w:val="22"/>
          <w:szCs w:val="22"/>
        </w:rPr>
        <w:t xml:space="preserve">stwierdzono </w:t>
      </w:r>
      <w:r w:rsidRPr="00871B01">
        <w:rPr>
          <w:rFonts w:ascii="Calibri" w:hAnsi="Calibri" w:cs="Calibri"/>
          <w:sz w:val="22"/>
          <w:szCs w:val="22"/>
        </w:rPr>
        <w:t>niewłaściwy stan sanitarno-techniczny powierzchni ścian i podłogi w przebieralni dla uczniów przy sali gimnastycznej oraz niewłaściwy stan sanitarno-techniczny powierzchni ściany, sufitu i podłogi w magazynku sprzętu sportowego;</w:t>
      </w:r>
    </w:p>
    <w:p w14:paraId="514C7747" w14:textId="77777777" w:rsidR="00A9769D" w:rsidRDefault="00A9769D" w:rsidP="00A9769D">
      <w:pPr>
        <w:spacing w:line="276" w:lineRule="auto"/>
        <w:jc w:val="both"/>
        <w:rPr>
          <w:rFonts w:ascii="Calibri" w:hAnsi="Calibri" w:cs="Calibri"/>
          <w:sz w:val="22"/>
          <w:szCs w:val="22"/>
        </w:rPr>
      </w:pPr>
      <w:r w:rsidRPr="00871B01">
        <w:rPr>
          <w:rFonts w:ascii="Calibri" w:hAnsi="Calibri" w:cs="Calibri"/>
          <w:sz w:val="22"/>
          <w:szCs w:val="22"/>
        </w:rPr>
        <w:t xml:space="preserve">- Zespół Szkolno-Przedszkolny w Żabowie: </w:t>
      </w:r>
      <w:r>
        <w:rPr>
          <w:rFonts w:ascii="Calibri" w:hAnsi="Calibri" w:cs="Calibri"/>
          <w:sz w:val="22"/>
          <w:szCs w:val="22"/>
        </w:rPr>
        <w:t>stwierdzono</w:t>
      </w:r>
      <w:r w:rsidRPr="00871B01">
        <w:rPr>
          <w:rFonts w:ascii="Calibri" w:hAnsi="Calibri" w:cs="Calibri"/>
          <w:sz w:val="22"/>
          <w:szCs w:val="22"/>
        </w:rPr>
        <w:t xml:space="preserve"> uszkodzoną stolarkę drzwiową, z niesprawnymi klamkami w pomieszczeniach zaplecza sanitarnego dla chłopców i dziewcząt przy sali gimnastycznej, niekompletne deski sedesowe, z brakującymi klapami w kabinach ustępowych w pomieszczeniu higieniczno-sanitarnym dla dziewcząt przy sali gimnastycznej oraz ubytek płytek w cokole przy podłodze w przebieralni dla dziewcząt przy sali gimnastycznej.</w:t>
      </w:r>
    </w:p>
    <w:bookmarkEnd w:id="126"/>
    <w:p w14:paraId="0D150C39" w14:textId="77777777" w:rsidR="00075536" w:rsidRPr="009F0A60" w:rsidRDefault="00075536" w:rsidP="00075536">
      <w:pPr>
        <w:ind w:left="720"/>
        <w:rPr>
          <w:rFonts w:asciiTheme="minorHAnsi" w:hAnsiTheme="minorHAnsi" w:cstheme="minorHAnsi"/>
          <w:b/>
          <w:bCs/>
          <w:sz w:val="24"/>
          <w:szCs w:val="24"/>
        </w:rPr>
      </w:pPr>
    </w:p>
    <w:p w14:paraId="10769CA6" w14:textId="49496CDA" w:rsidR="00672638" w:rsidRDefault="008806EA" w:rsidP="00BF1E40">
      <w:pPr>
        <w:numPr>
          <w:ilvl w:val="0"/>
          <w:numId w:val="16"/>
        </w:numPr>
        <w:rPr>
          <w:rFonts w:asciiTheme="minorHAnsi" w:hAnsiTheme="minorHAnsi" w:cstheme="minorHAnsi"/>
          <w:b/>
          <w:bCs/>
          <w:sz w:val="24"/>
          <w:szCs w:val="24"/>
        </w:rPr>
      </w:pPr>
      <w:r w:rsidRPr="009F0A60">
        <w:rPr>
          <w:rFonts w:asciiTheme="minorHAnsi" w:hAnsiTheme="minorHAnsi" w:cstheme="minorHAnsi"/>
          <w:b/>
          <w:bCs/>
          <w:sz w:val="24"/>
          <w:szCs w:val="24"/>
        </w:rPr>
        <w:t xml:space="preserve">Żywienie dzieci i młodzieży w placówkach </w:t>
      </w:r>
    </w:p>
    <w:p w14:paraId="5E5927A1" w14:textId="77777777" w:rsidR="00B317D0" w:rsidRDefault="00B317D0" w:rsidP="00405DBA">
      <w:pPr>
        <w:pStyle w:val="Nagwek4"/>
        <w:numPr>
          <w:ilvl w:val="0"/>
          <w:numId w:val="0"/>
        </w:numPr>
        <w:rPr>
          <w:rFonts w:asciiTheme="minorHAnsi" w:hAnsiTheme="minorHAnsi" w:cstheme="minorHAnsi"/>
          <w:sz w:val="22"/>
          <w:szCs w:val="22"/>
        </w:rPr>
      </w:pPr>
    </w:p>
    <w:p w14:paraId="47C26455" w14:textId="1E773A8D" w:rsidR="005C5C7C" w:rsidRPr="005C5C7C" w:rsidRDefault="00405DBA" w:rsidP="005C5C7C">
      <w:pPr>
        <w:pStyle w:val="Nagwek4"/>
        <w:numPr>
          <w:ilvl w:val="0"/>
          <w:numId w:val="0"/>
        </w:numPr>
        <w:rPr>
          <w:rFonts w:asciiTheme="minorHAnsi" w:hAnsiTheme="minorHAnsi" w:cstheme="minorHAnsi"/>
          <w:sz w:val="22"/>
          <w:szCs w:val="22"/>
        </w:rPr>
      </w:pPr>
      <w:r>
        <w:rPr>
          <w:rFonts w:asciiTheme="minorHAnsi" w:hAnsiTheme="minorHAnsi" w:cstheme="minorHAnsi"/>
          <w:sz w:val="22"/>
          <w:szCs w:val="22"/>
        </w:rPr>
        <w:t>4.1</w:t>
      </w:r>
      <w:r w:rsidRPr="007D30D2">
        <w:rPr>
          <w:rFonts w:asciiTheme="minorHAnsi" w:hAnsiTheme="minorHAnsi" w:cstheme="minorHAnsi"/>
          <w:sz w:val="22"/>
          <w:szCs w:val="22"/>
        </w:rPr>
        <w:t xml:space="preserve"> Stołówki w żłobkach i domach małego dziecka</w:t>
      </w:r>
      <w:bookmarkStart w:id="127" w:name="_Hlk98449478"/>
    </w:p>
    <w:p w14:paraId="13BB1BA8" w14:textId="3F050F7E" w:rsidR="005C5C7C" w:rsidRPr="005C5C7C" w:rsidRDefault="005C5C7C" w:rsidP="005C5C7C">
      <w:pPr>
        <w:ind w:firstLine="709"/>
        <w:jc w:val="both"/>
        <w:rPr>
          <w:rFonts w:asciiTheme="minorHAnsi" w:hAnsiTheme="minorHAnsi" w:cstheme="minorHAnsi"/>
          <w:sz w:val="22"/>
          <w:szCs w:val="22"/>
        </w:rPr>
      </w:pPr>
      <w:r w:rsidRPr="005C5C7C">
        <w:rPr>
          <w:rFonts w:asciiTheme="minorHAnsi" w:hAnsiTheme="minorHAnsi" w:cstheme="minorHAnsi"/>
          <w:sz w:val="22"/>
          <w:szCs w:val="22"/>
        </w:rPr>
        <w:t>W ewidencji znajduje się 1 placówka żłobka. W roku sprawozdawczym skontrolowano zakład, przeprowadzając 1 kontrolę sanitarną.</w:t>
      </w:r>
    </w:p>
    <w:p w14:paraId="0C20B13C" w14:textId="77777777" w:rsidR="005C5C7C" w:rsidRPr="005C5C7C" w:rsidRDefault="005C5C7C" w:rsidP="005C5C7C">
      <w:pPr>
        <w:jc w:val="both"/>
        <w:rPr>
          <w:rFonts w:asciiTheme="minorHAnsi" w:hAnsiTheme="minorHAnsi" w:cstheme="minorHAnsi"/>
          <w:sz w:val="22"/>
          <w:szCs w:val="22"/>
        </w:rPr>
      </w:pPr>
      <w:r w:rsidRPr="005C5C7C">
        <w:rPr>
          <w:rFonts w:asciiTheme="minorHAnsi" w:hAnsiTheme="minorHAnsi" w:cstheme="minorHAnsi"/>
          <w:sz w:val="22"/>
          <w:szCs w:val="22"/>
        </w:rPr>
        <w:t>Zakład posiada własny blok żywienia. Posiłki przygotowywane są na miejscu, w wyznaczonym pomieszczeniu kuchennym, wydawane są na naczyniach wielokrotnego użytku. Stan sanitarny-techniczny obiektu bez zastrzeżeń. W zakładzie funkcjonują procedury oparte na zasadach systemu HACCP i procedury Dobrej Praktyki Produkcyjnej.</w:t>
      </w:r>
    </w:p>
    <w:p w14:paraId="27A016E5" w14:textId="5D3BFCEC" w:rsidR="00405DBA" w:rsidRDefault="005C5C7C" w:rsidP="005C5C7C">
      <w:pPr>
        <w:jc w:val="both"/>
        <w:rPr>
          <w:rFonts w:asciiTheme="minorHAnsi" w:hAnsiTheme="minorHAnsi" w:cstheme="minorHAnsi"/>
          <w:sz w:val="22"/>
          <w:szCs w:val="22"/>
        </w:rPr>
      </w:pPr>
      <w:r w:rsidRPr="005C5C7C">
        <w:rPr>
          <w:rFonts w:asciiTheme="minorHAnsi" w:hAnsiTheme="minorHAnsi" w:cstheme="minorHAnsi"/>
          <w:sz w:val="22"/>
          <w:szCs w:val="22"/>
        </w:rPr>
        <w:tab/>
        <w:t>Wobec zakładów nie toczy się postępowanie administracyjne.</w:t>
      </w:r>
      <w:r w:rsidR="00405DBA" w:rsidRPr="007D30D2">
        <w:rPr>
          <w:rFonts w:asciiTheme="minorHAnsi" w:hAnsiTheme="minorHAnsi" w:cstheme="minorHAnsi"/>
          <w:sz w:val="22"/>
          <w:szCs w:val="22"/>
        </w:rPr>
        <w:tab/>
      </w:r>
      <w:bookmarkEnd w:id="127"/>
    </w:p>
    <w:p w14:paraId="7881FCB2" w14:textId="77777777" w:rsidR="00AB4630" w:rsidRPr="007D30D2" w:rsidRDefault="00AB4630" w:rsidP="00405DBA">
      <w:pPr>
        <w:jc w:val="both"/>
        <w:rPr>
          <w:rFonts w:asciiTheme="minorHAnsi" w:hAnsiTheme="minorHAnsi" w:cstheme="minorHAnsi"/>
          <w:sz w:val="22"/>
          <w:szCs w:val="22"/>
        </w:rPr>
      </w:pPr>
    </w:p>
    <w:p w14:paraId="439B0D28" w14:textId="3EB72F8C" w:rsidR="00405DBA" w:rsidRPr="007D30D2" w:rsidRDefault="00405DBA" w:rsidP="00405DBA">
      <w:pPr>
        <w:pStyle w:val="Nagwek4"/>
        <w:numPr>
          <w:ilvl w:val="0"/>
          <w:numId w:val="0"/>
        </w:numPr>
        <w:rPr>
          <w:rFonts w:asciiTheme="minorHAnsi" w:hAnsiTheme="minorHAnsi" w:cstheme="minorHAnsi"/>
          <w:sz w:val="22"/>
          <w:szCs w:val="22"/>
        </w:rPr>
      </w:pPr>
      <w:r>
        <w:rPr>
          <w:rFonts w:asciiTheme="minorHAnsi" w:hAnsiTheme="minorHAnsi" w:cstheme="minorHAnsi"/>
          <w:sz w:val="22"/>
          <w:szCs w:val="22"/>
        </w:rPr>
        <w:t>4.2</w:t>
      </w:r>
      <w:r w:rsidRPr="007D30D2">
        <w:rPr>
          <w:rFonts w:asciiTheme="minorHAnsi" w:hAnsiTheme="minorHAnsi" w:cstheme="minorHAnsi"/>
          <w:sz w:val="22"/>
          <w:szCs w:val="22"/>
        </w:rPr>
        <w:t xml:space="preserve"> Stołówki szkolne </w:t>
      </w:r>
    </w:p>
    <w:p w14:paraId="03D35D63" w14:textId="77777777" w:rsidR="00AB4630" w:rsidRDefault="00AB4630" w:rsidP="00405DBA">
      <w:pPr>
        <w:pStyle w:val="Tekstpodstawowy"/>
        <w:rPr>
          <w:rFonts w:asciiTheme="minorHAnsi" w:hAnsiTheme="minorHAnsi" w:cstheme="minorHAnsi"/>
          <w:sz w:val="22"/>
          <w:szCs w:val="22"/>
        </w:rPr>
      </w:pPr>
    </w:p>
    <w:p w14:paraId="2E5499B0" w14:textId="60A28CC5" w:rsidR="00405DBA" w:rsidRPr="007D30D2" w:rsidRDefault="00405DBA" w:rsidP="00405DBA">
      <w:pPr>
        <w:pStyle w:val="Tekstpodstawowy"/>
        <w:rPr>
          <w:rFonts w:asciiTheme="minorHAnsi" w:hAnsiTheme="minorHAnsi" w:cstheme="minorHAnsi"/>
          <w:sz w:val="22"/>
          <w:szCs w:val="22"/>
        </w:rPr>
      </w:pPr>
    </w:p>
    <w:tbl>
      <w:tblPr>
        <w:tblW w:w="9646" w:type="dxa"/>
        <w:tblInd w:w="-15" w:type="dxa"/>
        <w:tblLayout w:type="fixed"/>
        <w:tblLook w:val="0000" w:firstRow="0" w:lastRow="0" w:firstColumn="0" w:lastColumn="0" w:noHBand="0" w:noVBand="0"/>
      </w:tblPr>
      <w:tblGrid>
        <w:gridCol w:w="1714"/>
        <w:gridCol w:w="1371"/>
        <w:gridCol w:w="1134"/>
        <w:gridCol w:w="1985"/>
        <w:gridCol w:w="3442"/>
      </w:tblGrid>
      <w:tr w:rsidR="00405DBA" w:rsidRPr="007D30D2" w14:paraId="3E4235BC" w14:textId="77777777" w:rsidTr="005C5C7C">
        <w:trPr>
          <w:trHeight w:val="1440"/>
        </w:trPr>
        <w:tc>
          <w:tcPr>
            <w:tcW w:w="1714" w:type="dxa"/>
            <w:tcBorders>
              <w:top w:val="single" w:sz="4" w:space="0" w:color="000000"/>
              <w:left w:val="single" w:sz="4" w:space="0" w:color="000000"/>
              <w:bottom w:val="single" w:sz="4" w:space="0" w:color="000000"/>
            </w:tcBorders>
            <w:shd w:val="clear" w:color="auto" w:fill="auto"/>
          </w:tcPr>
          <w:p w14:paraId="7E98CCD3" w14:textId="77777777" w:rsidR="00405DBA" w:rsidRPr="007D30D2" w:rsidRDefault="00405DBA" w:rsidP="002A37D4">
            <w:pPr>
              <w:pStyle w:val="Tekstpodstawowy"/>
              <w:snapToGrid w:val="0"/>
              <w:jc w:val="center"/>
              <w:rPr>
                <w:rFonts w:asciiTheme="minorHAnsi" w:hAnsiTheme="minorHAnsi" w:cstheme="minorHAnsi"/>
                <w:sz w:val="22"/>
                <w:szCs w:val="22"/>
              </w:rPr>
            </w:pPr>
          </w:p>
          <w:p w14:paraId="46F6BD54" w14:textId="77777777" w:rsidR="00405DBA" w:rsidRPr="007D30D2" w:rsidRDefault="00405DBA" w:rsidP="002A37D4">
            <w:pPr>
              <w:pStyle w:val="Tekstpodstawowy"/>
              <w:jc w:val="center"/>
              <w:rPr>
                <w:rFonts w:asciiTheme="minorHAnsi" w:hAnsiTheme="minorHAnsi" w:cstheme="minorHAnsi"/>
                <w:b/>
                <w:sz w:val="22"/>
                <w:szCs w:val="22"/>
              </w:rPr>
            </w:pPr>
          </w:p>
          <w:p w14:paraId="02CA10F7" w14:textId="77777777" w:rsidR="00405DBA" w:rsidRPr="007D30D2" w:rsidRDefault="00405DBA" w:rsidP="002A37D4">
            <w:pPr>
              <w:pStyle w:val="Tekstpodstawowy"/>
              <w:rPr>
                <w:rFonts w:asciiTheme="minorHAnsi" w:hAnsiTheme="minorHAnsi" w:cstheme="minorHAnsi"/>
                <w:sz w:val="22"/>
                <w:szCs w:val="22"/>
              </w:rPr>
            </w:pPr>
            <w:r w:rsidRPr="007D30D2">
              <w:rPr>
                <w:rFonts w:asciiTheme="minorHAnsi" w:hAnsiTheme="minorHAnsi" w:cstheme="minorHAnsi"/>
                <w:b/>
                <w:sz w:val="22"/>
                <w:szCs w:val="22"/>
              </w:rPr>
              <w:t>Obiekt</w:t>
            </w:r>
          </w:p>
        </w:tc>
        <w:tc>
          <w:tcPr>
            <w:tcW w:w="1371" w:type="dxa"/>
            <w:tcBorders>
              <w:top w:val="single" w:sz="4" w:space="0" w:color="000000"/>
              <w:left w:val="single" w:sz="4" w:space="0" w:color="000000"/>
              <w:bottom w:val="single" w:sz="4" w:space="0" w:color="000000"/>
            </w:tcBorders>
            <w:shd w:val="clear" w:color="auto" w:fill="auto"/>
          </w:tcPr>
          <w:p w14:paraId="1CF99838" w14:textId="77777777" w:rsidR="00405DBA" w:rsidRPr="007D30D2" w:rsidRDefault="00405DBA" w:rsidP="002A37D4">
            <w:pPr>
              <w:pStyle w:val="Tekstpodstawowy"/>
              <w:snapToGrid w:val="0"/>
              <w:jc w:val="center"/>
              <w:rPr>
                <w:rFonts w:asciiTheme="minorHAnsi" w:hAnsiTheme="minorHAnsi" w:cstheme="minorHAnsi"/>
                <w:b/>
                <w:sz w:val="22"/>
                <w:szCs w:val="22"/>
              </w:rPr>
            </w:pPr>
          </w:p>
          <w:p w14:paraId="2E515093" w14:textId="77777777" w:rsidR="00405DBA" w:rsidRPr="007D30D2" w:rsidRDefault="00405DBA" w:rsidP="002A37D4">
            <w:pPr>
              <w:pStyle w:val="Tekstpodstawowy"/>
              <w:rPr>
                <w:rFonts w:asciiTheme="minorHAnsi" w:hAnsiTheme="minorHAnsi" w:cstheme="minorHAnsi"/>
                <w:b/>
                <w:sz w:val="22"/>
                <w:szCs w:val="22"/>
              </w:rPr>
            </w:pPr>
          </w:p>
          <w:p w14:paraId="008CD2AD" w14:textId="77777777" w:rsidR="00405DBA" w:rsidRPr="007D30D2" w:rsidRDefault="00405DBA" w:rsidP="002A37D4">
            <w:pPr>
              <w:pStyle w:val="Tekstpodstawowy"/>
              <w:rPr>
                <w:rFonts w:asciiTheme="minorHAnsi" w:hAnsiTheme="minorHAnsi" w:cstheme="minorHAnsi"/>
                <w:sz w:val="22"/>
                <w:szCs w:val="22"/>
              </w:rPr>
            </w:pPr>
            <w:r w:rsidRPr="007D30D2">
              <w:rPr>
                <w:rFonts w:asciiTheme="minorHAnsi" w:hAnsiTheme="minorHAnsi" w:cstheme="minorHAnsi"/>
                <w:b/>
                <w:sz w:val="22"/>
                <w:szCs w:val="22"/>
              </w:rPr>
              <w:t>Rok</w:t>
            </w:r>
          </w:p>
        </w:tc>
        <w:tc>
          <w:tcPr>
            <w:tcW w:w="1134" w:type="dxa"/>
            <w:tcBorders>
              <w:top w:val="single" w:sz="4" w:space="0" w:color="000000"/>
              <w:left w:val="single" w:sz="4" w:space="0" w:color="000000"/>
              <w:bottom w:val="single" w:sz="4" w:space="0" w:color="000000"/>
            </w:tcBorders>
            <w:shd w:val="clear" w:color="auto" w:fill="auto"/>
          </w:tcPr>
          <w:p w14:paraId="357ADDF6" w14:textId="77777777" w:rsidR="00405DBA" w:rsidRPr="007D30D2" w:rsidRDefault="00405DBA" w:rsidP="002A37D4">
            <w:pPr>
              <w:pStyle w:val="Tekstpodstawowy"/>
              <w:snapToGrid w:val="0"/>
              <w:jc w:val="center"/>
              <w:rPr>
                <w:rFonts w:asciiTheme="minorHAnsi" w:hAnsiTheme="minorHAnsi" w:cstheme="minorHAnsi"/>
                <w:b/>
                <w:bCs/>
                <w:sz w:val="22"/>
                <w:szCs w:val="22"/>
              </w:rPr>
            </w:pPr>
          </w:p>
          <w:p w14:paraId="45A1F92A" w14:textId="77777777" w:rsidR="00405DBA" w:rsidRPr="007D30D2" w:rsidRDefault="00405DBA" w:rsidP="002A37D4">
            <w:pPr>
              <w:pStyle w:val="Tekstpodstawowy"/>
              <w:rPr>
                <w:rFonts w:asciiTheme="minorHAnsi" w:hAnsiTheme="minorHAnsi" w:cstheme="minorHAnsi"/>
                <w:sz w:val="22"/>
                <w:szCs w:val="22"/>
              </w:rPr>
            </w:pPr>
            <w:r w:rsidRPr="007D30D2">
              <w:rPr>
                <w:rFonts w:asciiTheme="minorHAnsi" w:hAnsiTheme="minorHAnsi" w:cstheme="minorHAnsi"/>
                <w:b/>
                <w:bCs/>
                <w:sz w:val="22"/>
                <w:szCs w:val="22"/>
              </w:rPr>
              <w:t>Liczba obiektów</w:t>
            </w:r>
          </w:p>
          <w:p w14:paraId="71E09A8B" w14:textId="77777777" w:rsidR="00405DBA" w:rsidRPr="007D30D2" w:rsidRDefault="00405DBA" w:rsidP="002A37D4">
            <w:pPr>
              <w:pStyle w:val="Tekstpodstawowy"/>
              <w:jc w:val="center"/>
              <w:rPr>
                <w:rFonts w:asciiTheme="minorHAnsi" w:hAnsiTheme="minorHAnsi" w:cstheme="minorHAnsi"/>
                <w:sz w:val="22"/>
                <w:szCs w:val="22"/>
              </w:rPr>
            </w:pPr>
            <w:r w:rsidRPr="007D30D2">
              <w:rPr>
                <w:rFonts w:asciiTheme="minorHAnsi" w:hAnsiTheme="minorHAnsi" w:cstheme="minorHAnsi"/>
                <w:b/>
                <w:bCs/>
                <w:sz w:val="22"/>
                <w:szCs w:val="22"/>
              </w:rPr>
              <w:t>wg ewidencji</w:t>
            </w:r>
          </w:p>
        </w:tc>
        <w:tc>
          <w:tcPr>
            <w:tcW w:w="1985" w:type="dxa"/>
            <w:tcBorders>
              <w:top w:val="single" w:sz="4" w:space="0" w:color="000000"/>
              <w:left w:val="single" w:sz="4" w:space="0" w:color="000000"/>
              <w:bottom w:val="single" w:sz="4" w:space="0" w:color="000000"/>
            </w:tcBorders>
            <w:shd w:val="clear" w:color="auto" w:fill="auto"/>
          </w:tcPr>
          <w:p w14:paraId="5095C1FA" w14:textId="77777777" w:rsidR="00405DBA" w:rsidRPr="007D30D2" w:rsidRDefault="00405DBA" w:rsidP="002A37D4">
            <w:pPr>
              <w:pStyle w:val="Tekstpodstawowy"/>
              <w:snapToGrid w:val="0"/>
              <w:jc w:val="left"/>
              <w:rPr>
                <w:rFonts w:asciiTheme="minorHAnsi" w:hAnsiTheme="minorHAnsi" w:cstheme="minorHAnsi"/>
                <w:b/>
                <w:bCs/>
                <w:sz w:val="22"/>
                <w:szCs w:val="22"/>
              </w:rPr>
            </w:pPr>
          </w:p>
          <w:p w14:paraId="1C3F7AD9" w14:textId="03521D0F" w:rsidR="00405DBA" w:rsidRPr="007D30D2" w:rsidRDefault="00685CC2" w:rsidP="002A37D4">
            <w:pPr>
              <w:pStyle w:val="Tekstpodstawowy"/>
              <w:jc w:val="left"/>
              <w:rPr>
                <w:rFonts w:asciiTheme="minorHAnsi" w:hAnsiTheme="minorHAnsi" w:cstheme="minorHAnsi"/>
                <w:sz w:val="22"/>
                <w:szCs w:val="22"/>
              </w:rPr>
            </w:pPr>
            <w:r w:rsidRPr="007D30D2">
              <w:rPr>
                <w:rFonts w:asciiTheme="minorHAnsi" w:hAnsiTheme="minorHAnsi" w:cstheme="minorHAnsi"/>
                <w:b/>
                <w:bCs/>
                <w:sz w:val="22"/>
                <w:szCs w:val="22"/>
              </w:rPr>
              <w:t>Liczba skontrolowanych</w:t>
            </w:r>
          </w:p>
          <w:p w14:paraId="4A58A74E" w14:textId="059722D6" w:rsidR="00405DBA" w:rsidRPr="007D30D2" w:rsidRDefault="00405DBA" w:rsidP="002A37D4">
            <w:pPr>
              <w:pStyle w:val="Tekstpodstawowy"/>
              <w:jc w:val="left"/>
              <w:rPr>
                <w:rFonts w:asciiTheme="minorHAnsi" w:hAnsiTheme="minorHAnsi" w:cstheme="minorHAnsi"/>
                <w:sz w:val="22"/>
                <w:szCs w:val="22"/>
              </w:rPr>
            </w:pPr>
            <w:r w:rsidRPr="007D30D2">
              <w:rPr>
                <w:rFonts w:asciiTheme="minorHAnsi" w:hAnsiTheme="minorHAnsi" w:cstheme="minorHAnsi"/>
                <w:b/>
                <w:bCs/>
                <w:sz w:val="22"/>
                <w:szCs w:val="22"/>
              </w:rPr>
              <w:t xml:space="preserve">obiektów </w:t>
            </w:r>
            <w:r w:rsidR="00685CC2" w:rsidRPr="007D30D2">
              <w:rPr>
                <w:rFonts w:asciiTheme="minorHAnsi" w:hAnsiTheme="minorHAnsi" w:cstheme="minorHAnsi"/>
                <w:b/>
                <w:bCs/>
                <w:sz w:val="22"/>
                <w:szCs w:val="22"/>
              </w:rPr>
              <w:t>w %</w:t>
            </w:r>
          </w:p>
          <w:p w14:paraId="46173852" w14:textId="77777777" w:rsidR="00405DBA" w:rsidRPr="007D30D2" w:rsidRDefault="00405DBA" w:rsidP="002A37D4">
            <w:pPr>
              <w:pStyle w:val="Tekstpodstawowy"/>
              <w:jc w:val="left"/>
              <w:rPr>
                <w:rFonts w:asciiTheme="minorHAnsi" w:hAnsiTheme="minorHAnsi" w:cstheme="minorHAnsi"/>
                <w:sz w:val="22"/>
                <w:szCs w:val="22"/>
              </w:rPr>
            </w:pPr>
          </w:p>
        </w:tc>
        <w:tc>
          <w:tcPr>
            <w:tcW w:w="3442" w:type="dxa"/>
            <w:tcBorders>
              <w:top w:val="single" w:sz="4" w:space="0" w:color="000000"/>
              <w:left w:val="single" w:sz="4" w:space="0" w:color="000000"/>
              <w:bottom w:val="single" w:sz="4" w:space="0" w:color="000000"/>
              <w:right w:val="single" w:sz="4" w:space="0" w:color="000000"/>
            </w:tcBorders>
            <w:shd w:val="clear" w:color="auto" w:fill="auto"/>
          </w:tcPr>
          <w:p w14:paraId="03D88B98" w14:textId="77777777" w:rsidR="00405DBA" w:rsidRPr="007D30D2" w:rsidRDefault="00405DBA" w:rsidP="002A37D4">
            <w:pPr>
              <w:pStyle w:val="Tekstpodstawowy"/>
              <w:snapToGrid w:val="0"/>
              <w:jc w:val="center"/>
              <w:rPr>
                <w:rFonts w:asciiTheme="minorHAnsi" w:hAnsiTheme="minorHAnsi" w:cstheme="minorHAnsi"/>
                <w:b/>
                <w:bCs/>
                <w:sz w:val="22"/>
                <w:szCs w:val="22"/>
              </w:rPr>
            </w:pPr>
          </w:p>
          <w:p w14:paraId="256FE59E" w14:textId="77777777" w:rsidR="00405DBA" w:rsidRPr="007D30D2" w:rsidRDefault="00405DBA" w:rsidP="002A37D4">
            <w:pPr>
              <w:pStyle w:val="Tekstpodstawowy"/>
              <w:jc w:val="left"/>
              <w:rPr>
                <w:rFonts w:asciiTheme="minorHAnsi" w:hAnsiTheme="minorHAnsi" w:cstheme="minorHAnsi"/>
                <w:sz w:val="22"/>
                <w:szCs w:val="22"/>
              </w:rPr>
            </w:pPr>
            <w:r w:rsidRPr="007D30D2">
              <w:rPr>
                <w:rFonts w:asciiTheme="minorHAnsi" w:hAnsiTheme="minorHAnsi" w:cstheme="minorHAnsi"/>
                <w:b/>
                <w:bCs/>
                <w:sz w:val="22"/>
                <w:szCs w:val="22"/>
              </w:rPr>
              <w:t xml:space="preserve">Liczba obiektów ocenionych </w:t>
            </w:r>
          </w:p>
          <w:p w14:paraId="50C895FF" w14:textId="77777777" w:rsidR="00405DBA" w:rsidRPr="007D30D2" w:rsidRDefault="00405DBA" w:rsidP="002A37D4">
            <w:pPr>
              <w:pStyle w:val="Tekstpodstawowy"/>
              <w:jc w:val="left"/>
              <w:rPr>
                <w:rFonts w:asciiTheme="minorHAnsi" w:hAnsiTheme="minorHAnsi" w:cstheme="minorHAnsi"/>
                <w:sz w:val="22"/>
                <w:szCs w:val="22"/>
              </w:rPr>
            </w:pPr>
            <w:r w:rsidRPr="007D30D2">
              <w:rPr>
                <w:rFonts w:asciiTheme="minorHAnsi" w:hAnsiTheme="minorHAnsi" w:cstheme="minorHAnsi"/>
                <w:b/>
                <w:bCs/>
                <w:sz w:val="22"/>
                <w:szCs w:val="22"/>
              </w:rPr>
              <w:t xml:space="preserve">jako „zakład niezgodny </w:t>
            </w:r>
          </w:p>
          <w:p w14:paraId="3A2F28EF" w14:textId="77777777" w:rsidR="00405DBA" w:rsidRPr="007D30D2" w:rsidRDefault="00405DBA" w:rsidP="002A37D4">
            <w:pPr>
              <w:pStyle w:val="Tekstpodstawowy"/>
              <w:jc w:val="left"/>
              <w:rPr>
                <w:rFonts w:asciiTheme="minorHAnsi" w:hAnsiTheme="minorHAnsi" w:cstheme="minorHAnsi"/>
                <w:sz w:val="22"/>
                <w:szCs w:val="22"/>
              </w:rPr>
            </w:pPr>
            <w:r w:rsidRPr="007D30D2">
              <w:rPr>
                <w:rFonts w:asciiTheme="minorHAnsi" w:hAnsiTheme="minorHAnsi" w:cstheme="minorHAnsi"/>
                <w:b/>
                <w:bCs/>
                <w:sz w:val="22"/>
                <w:szCs w:val="22"/>
              </w:rPr>
              <w:t>z wymaganiami” w %</w:t>
            </w:r>
          </w:p>
        </w:tc>
      </w:tr>
      <w:tr w:rsidR="00405DBA" w:rsidRPr="007D30D2" w14:paraId="77837D32" w14:textId="77777777" w:rsidTr="005C5C7C">
        <w:trPr>
          <w:cantSplit/>
          <w:trHeight w:val="720"/>
        </w:trPr>
        <w:tc>
          <w:tcPr>
            <w:tcW w:w="1714" w:type="dxa"/>
            <w:vMerge w:val="restart"/>
            <w:tcBorders>
              <w:top w:val="single" w:sz="4" w:space="0" w:color="000000"/>
              <w:left w:val="single" w:sz="4" w:space="0" w:color="000000"/>
              <w:bottom w:val="single" w:sz="4" w:space="0" w:color="000000"/>
            </w:tcBorders>
            <w:shd w:val="clear" w:color="auto" w:fill="auto"/>
            <w:vAlign w:val="center"/>
          </w:tcPr>
          <w:p w14:paraId="0D145021" w14:textId="77777777" w:rsidR="00405DBA" w:rsidRPr="007D30D2" w:rsidRDefault="00405DBA" w:rsidP="002A37D4">
            <w:pPr>
              <w:pStyle w:val="Tekstpodstawowy"/>
              <w:rPr>
                <w:rFonts w:asciiTheme="minorHAnsi" w:hAnsiTheme="minorHAnsi" w:cstheme="minorHAnsi"/>
                <w:sz w:val="22"/>
                <w:szCs w:val="22"/>
              </w:rPr>
            </w:pPr>
            <w:r w:rsidRPr="007D30D2">
              <w:rPr>
                <w:rFonts w:asciiTheme="minorHAnsi" w:hAnsiTheme="minorHAnsi" w:cstheme="minorHAnsi"/>
                <w:bCs/>
                <w:sz w:val="22"/>
                <w:szCs w:val="22"/>
              </w:rPr>
              <w:t>Stołówki szkolne</w:t>
            </w:r>
          </w:p>
        </w:tc>
        <w:tc>
          <w:tcPr>
            <w:tcW w:w="1371" w:type="dxa"/>
            <w:tcBorders>
              <w:top w:val="single" w:sz="4" w:space="0" w:color="000000"/>
              <w:left w:val="single" w:sz="4" w:space="0" w:color="000000"/>
              <w:bottom w:val="single" w:sz="4" w:space="0" w:color="000000"/>
            </w:tcBorders>
            <w:shd w:val="clear" w:color="auto" w:fill="auto"/>
            <w:vAlign w:val="center"/>
          </w:tcPr>
          <w:p w14:paraId="5F52CBDE" w14:textId="35F314B2" w:rsidR="00405DBA" w:rsidRPr="007D30D2" w:rsidRDefault="00405DBA" w:rsidP="002A37D4">
            <w:pPr>
              <w:pStyle w:val="Tekstpodstawowy"/>
              <w:snapToGrid w:val="0"/>
              <w:rPr>
                <w:rFonts w:asciiTheme="minorHAnsi" w:hAnsiTheme="minorHAnsi" w:cstheme="minorHAnsi"/>
                <w:sz w:val="22"/>
                <w:szCs w:val="22"/>
              </w:rPr>
            </w:pPr>
            <w:r w:rsidRPr="007D30D2">
              <w:rPr>
                <w:rFonts w:asciiTheme="minorHAnsi" w:hAnsiTheme="minorHAnsi" w:cstheme="minorHAnsi"/>
                <w:bCs/>
                <w:sz w:val="22"/>
                <w:szCs w:val="22"/>
              </w:rPr>
              <w:t>202</w:t>
            </w:r>
            <w:r w:rsidR="005C5C7C">
              <w:rPr>
                <w:rFonts w:asciiTheme="minorHAnsi" w:hAnsiTheme="minorHAnsi" w:cstheme="minorHAnsi"/>
                <w:bCs/>
                <w:sz w:val="22"/>
                <w:szCs w:val="22"/>
              </w:rPr>
              <w:t>2</w:t>
            </w:r>
          </w:p>
        </w:tc>
        <w:tc>
          <w:tcPr>
            <w:tcW w:w="1134" w:type="dxa"/>
            <w:tcBorders>
              <w:top w:val="single" w:sz="4" w:space="0" w:color="000000"/>
              <w:left w:val="single" w:sz="4" w:space="0" w:color="000000"/>
              <w:bottom w:val="single" w:sz="4" w:space="0" w:color="000000"/>
            </w:tcBorders>
            <w:shd w:val="clear" w:color="auto" w:fill="auto"/>
            <w:vAlign w:val="center"/>
          </w:tcPr>
          <w:p w14:paraId="0663E13D" w14:textId="77777777" w:rsidR="00405DBA" w:rsidRPr="007D30D2" w:rsidRDefault="00405DBA" w:rsidP="002A37D4">
            <w:pPr>
              <w:pStyle w:val="Tekstpodstawowy"/>
              <w:snapToGrid w:val="0"/>
              <w:rPr>
                <w:rFonts w:asciiTheme="minorHAnsi" w:hAnsiTheme="minorHAnsi" w:cstheme="minorHAnsi"/>
                <w:sz w:val="22"/>
                <w:szCs w:val="22"/>
              </w:rPr>
            </w:pPr>
            <w:r w:rsidRPr="007D30D2">
              <w:rPr>
                <w:rFonts w:asciiTheme="minorHAnsi" w:hAnsiTheme="minorHAnsi" w:cstheme="minorHAnsi"/>
                <w:sz w:val="22"/>
                <w:szCs w:val="22"/>
              </w:rPr>
              <w:t>11</w:t>
            </w:r>
          </w:p>
        </w:tc>
        <w:tc>
          <w:tcPr>
            <w:tcW w:w="1985" w:type="dxa"/>
            <w:tcBorders>
              <w:top w:val="single" w:sz="4" w:space="0" w:color="000000"/>
              <w:left w:val="single" w:sz="4" w:space="0" w:color="000000"/>
              <w:bottom w:val="single" w:sz="4" w:space="0" w:color="000000"/>
            </w:tcBorders>
            <w:shd w:val="clear" w:color="auto" w:fill="auto"/>
            <w:vAlign w:val="center"/>
          </w:tcPr>
          <w:p w14:paraId="40C48F9E" w14:textId="7CDFFCE0" w:rsidR="00405DBA" w:rsidRPr="007D30D2" w:rsidRDefault="005C5C7C" w:rsidP="002A37D4">
            <w:pPr>
              <w:pStyle w:val="Tekstpodstawowy"/>
              <w:snapToGrid w:val="0"/>
              <w:rPr>
                <w:rFonts w:asciiTheme="minorHAnsi" w:hAnsiTheme="minorHAnsi" w:cstheme="minorHAnsi"/>
                <w:sz w:val="22"/>
                <w:szCs w:val="22"/>
              </w:rPr>
            </w:pPr>
            <w:r>
              <w:rPr>
                <w:rFonts w:asciiTheme="minorHAnsi" w:hAnsiTheme="minorHAnsi" w:cstheme="minorHAnsi"/>
                <w:sz w:val="22"/>
                <w:szCs w:val="22"/>
              </w:rPr>
              <w:t>2</w:t>
            </w:r>
            <w:r w:rsidR="00405DBA" w:rsidRPr="007D30D2">
              <w:rPr>
                <w:rFonts w:asciiTheme="minorHAnsi" w:hAnsiTheme="minorHAnsi" w:cstheme="minorHAnsi"/>
                <w:sz w:val="22"/>
                <w:szCs w:val="22"/>
              </w:rPr>
              <w:t xml:space="preserve"> tj. </w:t>
            </w:r>
            <w:r>
              <w:rPr>
                <w:rFonts w:asciiTheme="minorHAnsi" w:hAnsiTheme="minorHAnsi" w:cstheme="minorHAnsi"/>
                <w:sz w:val="22"/>
                <w:szCs w:val="22"/>
              </w:rPr>
              <w:t>18</w:t>
            </w:r>
            <w:r w:rsidR="00405DBA" w:rsidRPr="007D30D2">
              <w:rPr>
                <w:rFonts w:asciiTheme="minorHAnsi" w:hAnsiTheme="minorHAnsi" w:cstheme="minorHAnsi"/>
                <w:sz w:val="22"/>
                <w:szCs w:val="22"/>
              </w:rPr>
              <w:t>,</w:t>
            </w:r>
            <w:r>
              <w:rPr>
                <w:rFonts w:asciiTheme="minorHAnsi" w:hAnsiTheme="minorHAnsi" w:cstheme="minorHAnsi"/>
                <w:sz w:val="22"/>
                <w:szCs w:val="22"/>
              </w:rPr>
              <w:t>18</w:t>
            </w:r>
            <w:r w:rsidR="00405DBA" w:rsidRPr="007D30D2">
              <w:rPr>
                <w:rFonts w:asciiTheme="minorHAnsi" w:hAnsiTheme="minorHAnsi" w:cstheme="minorHAnsi"/>
                <w:sz w:val="22"/>
                <w:szCs w:val="22"/>
              </w:rPr>
              <w:t xml:space="preserve"> %</w:t>
            </w:r>
          </w:p>
        </w:tc>
        <w:tc>
          <w:tcPr>
            <w:tcW w:w="34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66B8D" w14:textId="77777777" w:rsidR="00405DBA" w:rsidRPr="007D30D2" w:rsidRDefault="00405DBA" w:rsidP="002A37D4">
            <w:pPr>
              <w:pStyle w:val="Tekstpodstawowy"/>
              <w:rPr>
                <w:rFonts w:asciiTheme="minorHAnsi" w:hAnsiTheme="minorHAnsi" w:cstheme="minorHAnsi"/>
                <w:sz w:val="22"/>
                <w:szCs w:val="22"/>
              </w:rPr>
            </w:pPr>
            <w:r w:rsidRPr="007D30D2">
              <w:rPr>
                <w:rFonts w:asciiTheme="minorHAnsi" w:hAnsiTheme="minorHAnsi" w:cstheme="minorHAnsi"/>
                <w:sz w:val="22"/>
                <w:szCs w:val="22"/>
              </w:rPr>
              <w:t>0</w:t>
            </w:r>
          </w:p>
          <w:p w14:paraId="0A18E12F" w14:textId="77777777" w:rsidR="00405DBA" w:rsidRPr="007D30D2" w:rsidRDefault="00405DBA" w:rsidP="002A37D4">
            <w:pPr>
              <w:pStyle w:val="Tekstpodstawowy"/>
              <w:jc w:val="center"/>
              <w:rPr>
                <w:rFonts w:asciiTheme="minorHAnsi" w:hAnsiTheme="minorHAnsi" w:cstheme="minorHAnsi"/>
                <w:sz w:val="22"/>
                <w:szCs w:val="22"/>
              </w:rPr>
            </w:pPr>
          </w:p>
        </w:tc>
      </w:tr>
      <w:tr w:rsidR="00405DBA" w:rsidRPr="007D30D2" w14:paraId="09B2AF49" w14:textId="77777777" w:rsidTr="005C5C7C">
        <w:trPr>
          <w:cantSplit/>
        </w:trPr>
        <w:tc>
          <w:tcPr>
            <w:tcW w:w="1714" w:type="dxa"/>
            <w:vMerge/>
            <w:tcBorders>
              <w:top w:val="single" w:sz="4" w:space="0" w:color="000000"/>
              <w:left w:val="single" w:sz="4" w:space="0" w:color="000000"/>
              <w:bottom w:val="single" w:sz="4" w:space="0" w:color="000000"/>
            </w:tcBorders>
            <w:shd w:val="clear" w:color="auto" w:fill="auto"/>
            <w:vAlign w:val="center"/>
          </w:tcPr>
          <w:p w14:paraId="0A66DF0E" w14:textId="77777777" w:rsidR="00405DBA" w:rsidRPr="007D30D2" w:rsidRDefault="00405DBA" w:rsidP="002A37D4">
            <w:pPr>
              <w:snapToGrid w:val="0"/>
              <w:rPr>
                <w:rFonts w:asciiTheme="minorHAnsi" w:hAnsiTheme="minorHAnsi" w:cstheme="minorHAnsi"/>
                <w:sz w:val="22"/>
                <w:szCs w:val="22"/>
              </w:rPr>
            </w:pPr>
          </w:p>
        </w:tc>
        <w:tc>
          <w:tcPr>
            <w:tcW w:w="1371" w:type="dxa"/>
            <w:tcBorders>
              <w:top w:val="single" w:sz="4" w:space="0" w:color="000000"/>
              <w:left w:val="single" w:sz="4" w:space="0" w:color="000000"/>
              <w:bottom w:val="single" w:sz="4" w:space="0" w:color="000000"/>
            </w:tcBorders>
            <w:shd w:val="clear" w:color="auto" w:fill="auto"/>
            <w:vAlign w:val="center"/>
          </w:tcPr>
          <w:p w14:paraId="2787C12D" w14:textId="14604424" w:rsidR="00405DBA" w:rsidRPr="007D30D2" w:rsidRDefault="00405DBA" w:rsidP="002A37D4">
            <w:pPr>
              <w:pStyle w:val="Tekstpodstawowy"/>
              <w:snapToGrid w:val="0"/>
              <w:rPr>
                <w:rFonts w:asciiTheme="minorHAnsi" w:hAnsiTheme="minorHAnsi" w:cstheme="minorHAnsi"/>
                <w:sz w:val="22"/>
                <w:szCs w:val="22"/>
              </w:rPr>
            </w:pPr>
            <w:r w:rsidRPr="007D30D2">
              <w:rPr>
                <w:rFonts w:asciiTheme="minorHAnsi" w:hAnsiTheme="minorHAnsi" w:cstheme="minorHAnsi"/>
                <w:bCs/>
                <w:sz w:val="22"/>
                <w:szCs w:val="22"/>
              </w:rPr>
              <w:t>202</w:t>
            </w:r>
            <w:r w:rsidR="005C5C7C">
              <w:rPr>
                <w:rFonts w:asciiTheme="minorHAnsi" w:hAnsiTheme="minorHAnsi" w:cstheme="minorHAnsi"/>
                <w:bCs/>
                <w:sz w:val="22"/>
                <w:szCs w:val="22"/>
              </w:rPr>
              <w:t>3</w:t>
            </w:r>
          </w:p>
        </w:tc>
        <w:tc>
          <w:tcPr>
            <w:tcW w:w="1134" w:type="dxa"/>
            <w:tcBorders>
              <w:top w:val="single" w:sz="4" w:space="0" w:color="000000"/>
              <w:left w:val="single" w:sz="4" w:space="0" w:color="000000"/>
              <w:bottom w:val="single" w:sz="4" w:space="0" w:color="000000"/>
            </w:tcBorders>
            <w:shd w:val="clear" w:color="auto" w:fill="auto"/>
            <w:vAlign w:val="center"/>
          </w:tcPr>
          <w:p w14:paraId="1E0AB1D1" w14:textId="77777777" w:rsidR="00405DBA" w:rsidRPr="007D30D2" w:rsidRDefault="00405DBA" w:rsidP="002A37D4">
            <w:pPr>
              <w:pStyle w:val="Tekstpodstawowy"/>
              <w:snapToGrid w:val="0"/>
              <w:rPr>
                <w:rFonts w:asciiTheme="minorHAnsi" w:hAnsiTheme="minorHAnsi" w:cstheme="minorHAnsi"/>
                <w:sz w:val="22"/>
                <w:szCs w:val="22"/>
              </w:rPr>
            </w:pPr>
            <w:r w:rsidRPr="007D30D2">
              <w:rPr>
                <w:rFonts w:asciiTheme="minorHAnsi" w:hAnsiTheme="minorHAnsi" w:cstheme="minorHAnsi"/>
                <w:sz w:val="22"/>
                <w:szCs w:val="22"/>
              </w:rPr>
              <w:t>11</w:t>
            </w:r>
          </w:p>
        </w:tc>
        <w:tc>
          <w:tcPr>
            <w:tcW w:w="1985" w:type="dxa"/>
            <w:tcBorders>
              <w:top w:val="single" w:sz="4" w:space="0" w:color="000000"/>
              <w:left w:val="single" w:sz="4" w:space="0" w:color="000000"/>
              <w:bottom w:val="single" w:sz="4" w:space="0" w:color="000000"/>
            </w:tcBorders>
            <w:shd w:val="clear" w:color="auto" w:fill="auto"/>
            <w:vAlign w:val="center"/>
          </w:tcPr>
          <w:p w14:paraId="1B5469EE" w14:textId="5328CEC5" w:rsidR="00405DBA" w:rsidRPr="007D30D2" w:rsidRDefault="005C5C7C" w:rsidP="002A37D4">
            <w:pPr>
              <w:pStyle w:val="Tekstpodstawowy"/>
              <w:snapToGrid w:val="0"/>
              <w:rPr>
                <w:rFonts w:asciiTheme="minorHAnsi" w:hAnsiTheme="minorHAnsi" w:cstheme="minorHAnsi"/>
                <w:sz w:val="22"/>
                <w:szCs w:val="22"/>
              </w:rPr>
            </w:pPr>
            <w:r>
              <w:rPr>
                <w:rFonts w:asciiTheme="minorHAnsi" w:hAnsiTheme="minorHAnsi" w:cstheme="minorHAnsi"/>
                <w:sz w:val="22"/>
                <w:szCs w:val="22"/>
              </w:rPr>
              <w:t>9</w:t>
            </w:r>
            <w:r w:rsidR="00405DBA" w:rsidRPr="007D30D2">
              <w:rPr>
                <w:rFonts w:asciiTheme="minorHAnsi" w:hAnsiTheme="minorHAnsi" w:cstheme="minorHAnsi"/>
                <w:sz w:val="22"/>
                <w:szCs w:val="22"/>
              </w:rPr>
              <w:t xml:space="preserve"> tj.</w:t>
            </w:r>
            <w:r>
              <w:rPr>
                <w:rFonts w:asciiTheme="minorHAnsi" w:hAnsiTheme="minorHAnsi" w:cstheme="minorHAnsi"/>
                <w:sz w:val="22"/>
                <w:szCs w:val="22"/>
              </w:rPr>
              <w:t>81</w:t>
            </w:r>
            <w:r w:rsidR="00405DBA" w:rsidRPr="007D30D2">
              <w:rPr>
                <w:rFonts w:asciiTheme="minorHAnsi" w:hAnsiTheme="minorHAnsi" w:cstheme="minorHAnsi"/>
                <w:sz w:val="22"/>
                <w:szCs w:val="22"/>
              </w:rPr>
              <w:t>,</w:t>
            </w:r>
            <w:r>
              <w:rPr>
                <w:rFonts w:asciiTheme="minorHAnsi" w:hAnsiTheme="minorHAnsi" w:cstheme="minorHAnsi"/>
                <w:sz w:val="22"/>
                <w:szCs w:val="22"/>
              </w:rPr>
              <w:t>82</w:t>
            </w:r>
            <w:r w:rsidR="00405DBA" w:rsidRPr="007D30D2">
              <w:rPr>
                <w:rFonts w:asciiTheme="minorHAnsi" w:hAnsiTheme="minorHAnsi" w:cstheme="minorHAnsi"/>
                <w:sz w:val="22"/>
                <w:szCs w:val="22"/>
              </w:rPr>
              <w:t xml:space="preserve"> %</w:t>
            </w:r>
          </w:p>
        </w:tc>
        <w:tc>
          <w:tcPr>
            <w:tcW w:w="34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0A27C" w14:textId="77777777" w:rsidR="00405DBA" w:rsidRPr="007D30D2" w:rsidRDefault="00405DBA" w:rsidP="002A37D4">
            <w:pPr>
              <w:pStyle w:val="Tekstpodstawowy"/>
              <w:rPr>
                <w:rFonts w:asciiTheme="minorHAnsi" w:hAnsiTheme="minorHAnsi" w:cstheme="minorHAnsi"/>
                <w:sz w:val="22"/>
                <w:szCs w:val="22"/>
              </w:rPr>
            </w:pPr>
            <w:r w:rsidRPr="007D30D2">
              <w:rPr>
                <w:rFonts w:asciiTheme="minorHAnsi" w:hAnsiTheme="minorHAnsi" w:cstheme="minorHAnsi"/>
                <w:sz w:val="22"/>
                <w:szCs w:val="22"/>
              </w:rPr>
              <w:t>0</w:t>
            </w:r>
          </w:p>
          <w:p w14:paraId="4C162C6A" w14:textId="77777777" w:rsidR="00405DBA" w:rsidRPr="007D30D2" w:rsidRDefault="00405DBA" w:rsidP="002A37D4">
            <w:pPr>
              <w:pStyle w:val="Tekstpodstawowy"/>
              <w:jc w:val="center"/>
              <w:rPr>
                <w:rFonts w:asciiTheme="minorHAnsi" w:hAnsiTheme="minorHAnsi" w:cstheme="minorHAnsi"/>
                <w:sz w:val="22"/>
                <w:szCs w:val="22"/>
              </w:rPr>
            </w:pPr>
          </w:p>
        </w:tc>
      </w:tr>
    </w:tbl>
    <w:p w14:paraId="68B4A581" w14:textId="77777777" w:rsidR="005C5C7C" w:rsidRPr="005C5C7C" w:rsidRDefault="005C5C7C" w:rsidP="005C5C7C">
      <w:pPr>
        <w:jc w:val="both"/>
        <w:rPr>
          <w:rFonts w:asciiTheme="minorHAnsi" w:hAnsiTheme="minorHAnsi" w:cstheme="minorHAnsi"/>
          <w:sz w:val="22"/>
          <w:szCs w:val="22"/>
        </w:rPr>
      </w:pPr>
      <w:r w:rsidRPr="005C5C7C">
        <w:rPr>
          <w:rFonts w:asciiTheme="minorHAnsi" w:hAnsiTheme="minorHAnsi" w:cstheme="minorHAnsi"/>
          <w:sz w:val="22"/>
          <w:szCs w:val="22"/>
        </w:rPr>
        <w:t>W ewidencji – 11</w:t>
      </w:r>
    </w:p>
    <w:p w14:paraId="753E2AF0" w14:textId="77777777" w:rsidR="005C5C7C" w:rsidRPr="005C5C7C" w:rsidRDefault="005C5C7C" w:rsidP="005C5C7C">
      <w:pPr>
        <w:jc w:val="both"/>
        <w:rPr>
          <w:rFonts w:asciiTheme="minorHAnsi" w:hAnsiTheme="minorHAnsi" w:cstheme="minorHAnsi"/>
          <w:sz w:val="22"/>
          <w:szCs w:val="22"/>
        </w:rPr>
      </w:pPr>
      <w:r w:rsidRPr="005C5C7C">
        <w:rPr>
          <w:rFonts w:asciiTheme="minorHAnsi" w:hAnsiTheme="minorHAnsi" w:cstheme="minorHAnsi"/>
          <w:sz w:val="22"/>
          <w:szCs w:val="22"/>
        </w:rPr>
        <w:t>Skontrolowano – 9</w:t>
      </w:r>
    </w:p>
    <w:p w14:paraId="6D023AA9" w14:textId="77777777" w:rsidR="005C5C7C" w:rsidRPr="005C5C7C" w:rsidRDefault="005C5C7C" w:rsidP="005C5C7C">
      <w:pPr>
        <w:jc w:val="both"/>
        <w:rPr>
          <w:rFonts w:asciiTheme="minorHAnsi" w:hAnsiTheme="minorHAnsi" w:cstheme="minorHAnsi"/>
          <w:sz w:val="22"/>
          <w:szCs w:val="22"/>
        </w:rPr>
      </w:pPr>
      <w:r w:rsidRPr="005C5C7C">
        <w:rPr>
          <w:rFonts w:asciiTheme="minorHAnsi" w:hAnsiTheme="minorHAnsi" w:cstheme="minorHAnsi"/>
          <w:sz w:val="22"/>
          <w:szCs w:val="22"/>
        </w:rPr>
        <w:t>Liczba kontroli – 9</w:t>
      </w:r>
    </w:p>
    <w:p w14:paraId="099160CE" w14:textId="77777777" w:rsidR="005C5C7C" w:rsidRPr="005C5C7C" w:rsidRDefault="005C5C7C" w:rsidP="005C5C7C">
      <w:pPr>
        <w:jc w:val="both"/>
        <w:rPr>
          <w:rFonts w:asciiTheme="minorHAnsi" w:hAnsiTheme="minorHAnsi" w:cstheme="minorHAnsi"/>
          <w:sz w:val="22"/>
          <w:szCs w:val="22"/>
        </w:rPr>
      </w:pPr>
      <w:r w:rsidRPr="005C5C7C">
        <w:rPr>
          <w:rFonts w:asciiTheme="minorHAnsi" w:hAnsiTheme="minorHAnsi" w:cstheme="minorHAnsi"/>
          <w:sz w:val="22"/>
          <w:szCs w:val="22"/>
        </w:rPr>
        <w:t>Liczba decyzji – 1 dot. rozszerzenia zakresu prowadzonej działalności.</w:t>
      </w:r>
    </w:p>
    <w:p w14:paraId="293B789B" w14:textId="77777777" w:rsidR="005C5C7C" w:rsidRPr="005C5C7C" w:rsidRDefault="005C5C7C" w:rsidP="005C5C7C">
      <w:pPr>
        <w:jc w:val="both"/>
        <w:rPr>
          <w:rFonts w:asciiTheme="minorHAnsi" w:hAnsiTheme="minorHAnsi" w:cstheme="minorHAnsi"/>
          <w:sz w:val="22"/>
          <w:szCs w:val="22"/>
        </w:rPr>
      </w:pPr>
    </w:p>
    <w:p w14:paraId="698EADDE" w14:textId="77777777" w:rsidR="005C5C7C" w:rsidRPr="005C5C7C" w:rsidRDefault="005C5C7C" w:rsidP="005C5C7C">
      <w:pPr>
        <w:jc w:val="both"/>
        <w:rPr>
          <w:rFonts w:asciiTheme="minorHAnsi" w:hAnsiTheme="minorHAnsi" w:cstheme="minorHAnsi"/>
          <w:sz w:val="22"/>
          <w:szCs w:val="22"/>
        </w:rPr>
      </w:pPr>
      <w:r w:rsidRPr="005C5C7C">
        <w:rPr>
          <w:rFonts w:asciiTheme="minorHAnsi" w:hAnsiTheme="minorHAnsi" w:cstheme="minorHAnsi"/>
          <w:sz w:val="22"/>
          <w:szCs w:val="22"/>
        </w:rPr>
        <w:t xml:space="preserve">W ewidencji znajduje się 11 zakładów prowadzących żywienie zbiorowe dzieci i młodzieży. Z ewidencjonowanych zakładów żywienia zbiorowego dzieci i młodzieży wszystkie 11 obiektów ograniczyło się do wydawania posiłków korzystając z formy żywienia w systemie cateringowym. Dla wszystkich szkół posiłki przygotowuje i dostarcza zakład cateringowy. Posiłki podawane są w formie obiadów jednodaniowych, przemiennie zup lub drugich dań. </w:t>
      </w:r>
    </w:p>
    <w:p w14:paraId="597D863F" w14:textId="712F6F9F" w:rsidR="00405DBA" w:rsidRPr="007D30D2" w:rsidRDefault="005C5C7C" w:rsidP="00405DBA">
      <w:pPr>
        <w:jc w:val="both"/>
        <w:rPr>
          <w:rFonts w:asciiTheme="minorHAnsi" w:hAnsiTheme="minorHAnsi" w:cstheme="minorHAnsi"/>
          <w:sz w:val="22"/>
          <w:szCs w:val="22"/>
        </w:rPr>
      </w:pPr>
      <w:r w:rsidRPr="005C5C7C">
        <w:rPr>
          <w:rFonts w:asciiTheme="minorHAnsi" w:hAnsiTheme="minorHAnsi" w:cstheme="minorHAnsi"/>
          <w:sz w:val="22"/>
          <w:szCs w:val="22"/>
        </w:rPr>
        <w:t xml:space="preserve">Przy realizacji żywienia zbiorowego dzieci sprawdzano warunki sanitarno-higieniczne i jakość zdrowotną żywności, aby eliminować ryzyko zatruć pokarmowych. </w:t>
      </w:r>
    </w:p>
    <w:p w14:paraId="3F940803" w14:textId="77777777" w:rsidR="00405DBA" w:rsidRPr="007D30D2" w:rsidRDefault="00405DBA" w:rsidP="00405DBA">
      <w:pPr>
        <w:jc w:val="both"/>
        <w:rPr>
          <w:rFonts w:asciiTheme="minorHAnsi" w:hAnsiTheme="minorHAnsi" w:cstheme="minorHAnsi"/>
          <w:sz w:val="22"/>
          <w:szCs w:val="22"/>
        </w:rPr>
      </w:pPr>
    </w:p>
    <w:p w14:paraId="2D042EDC" w14:textId="3E3DE255" w:rsidR="00405DBA" w:rsidRPr="007D30D2" w:rsidRDefault="00405DBA" w:rsidP="00BF1E40">
      <w:pPr>
        <w:pStyle w:val="Nagwek4"/>
        <w:numPr>
          <w:ilvl w:val="1"/>
          <w:numId w:val="27"/>
        </w:numPr>
        <w:suppressAutoHyphens/>
        <w:rPr>
          <w:rFonts w:asciiTheme="minorHAnsi" w:hAnsiTheme="minorHAnsi" w:cstheme="minorHAnsi"/>
          <w:sz w:val="22"/>
          <w:szCs w:val="22"/>
        </w:rPr>
      </w:pPr>
      <w:r w:rsidRPr="007D30D2">
        <w:rPr>
          <w:rFonts w:asciiTheme="minorHAnsi" w:hAnsiTheme="minorHAnsi" w:cstheme="minorHAnsi"/>
          <w:sz w:val="22"/>
          <w:szCs w:val="22"/>
        </w:rPr>
        <w:t xml:space="preserve">Stołówki w bursach i internatach </w:t>
      </w:r>
    </w:p>
    <w:p w14:paraId="727D0F5E" w14:textId="77777777" w:rsidR="005C5C7C" w:rsidRPr="005C5C7C" w:rsidRDefault="00405DBA" w:rsidP="005C5C7C">
      <w:pPr>
        <w:jc w:val="both"/>
        <w:rPr>
          <w:rFonts w:asciiTheme="minorHAnsi" w:hAnsiTheme="minorHAnsi" w:cstheme="minorHAnsi"/>
          <w:sz w:val="22"/>
          <w:szCs w:val="22"/>
        </w:rPr>
      </w:pPr>
      <w:r w:rsidRPr="007D30D2">
        <w:rPr>
          <w:rFonts w:asciiTheme="minorHAnsi" w:hAnsiTheme="minorHAnsi" w:cstheme="minorHAnsi"/>
          <w:sz w:val="22"/>
          <w:szCs w:val="22"/>
        </w:rPr>
        <w:tab/>
      </w:r>
      <w:r w:rsidR="005C5C7C" w:rsidRPr="005C5C7C">
        <w:rPr>
          <w:rFonts w:asciiTheme="minorHAnsi" w:hAnsiTheme="minorHAnsi" w:cstheme="minorHAnsi"/>
          <w:sz w:val="22"/>
          <w:szCs w:val="22"/>
        </w:rPr>
        <w:t>Na terenie powiatu pyrzyckiego znajduje się 1 stołówka w internacie. Zakład prowadzi produkcję posiłków od surowców do produktu finalnego. Stan sanitarny-techniczny obiektu prawidłowy. W zakładzie funkcjonują procedury oparte na zasadach systemu HACCP i procedury Dobrej Praktyki Produkcyjnej. Dożywianie prowadzone jest od poniedziałku do piątku w formie 4 posiłków: śniadanie – 7.15-7.30, obiad – 13.15-15.30, podwieczorek 18.10, kolacja – 18.30-18.50, natomiast w piątek kończy się posiłkiem obiadem. Posiłki wydawane są dla młodzieży mieszkającej w internacie w wieku od 16 do 21 lat.</w:t>
      </w:r>
    </w:p>
    <w:p w14:paraId="208891EC" w14:textId="60D56652" w:rsidR="00405DBA" w:rsidRDefault="005C5C7C" w:rsidP="005C5C7C">
      <w:pPr>
        <w:jc w:val="both"/>
        <w:rPr>
          <w:rFonts w:asciiTheme="minorHAnsi" w:hAnsiTheme="minorHAnsi" w:cstheme="minorHAnsi"/>
          <w:sz w:val="22"/>
          <w:szCs w:val="22"/>
        </w:rPr>
      </w:pPr>
      <w:r w:rsidRPr="005C5C7C">
        <w:rPr>
          <w:rFonts w:asciiTheme="minorHAnsi" w:hAnsiTheme="minorHAnsi" w:cstheme="minorHAnsi"/>
          <w:sz w:val="22"/>
          <w:szCs w:val="22"/>
        </w:rPr>
        <w:t xml:space="preserve">W zakładzie prowadzi się przechowywanie próbek potraw przeznaczonych do żywienia konsumentów zakładu żywienia zbiorowego typu zamkniętego. W 2023 roku nie przeprowadzono kontroli sanitarnej zakładu.  </w:t>
      </w:r>
    </w:p>
    <w:p w14:paraId="613BE6A5" w14:textId="77777777" w:rsidR="005C5C7C" w:rsidRPr="007D30D2" w:rsidRDefault="005C5C7C" w:rsidP="005C5C7C">
      <w:pPr>
        <w:jc w:val="both"/>
        <w:rPr>
          <w:rFonts w:asciiTheme="minorHAnsi" w:hAnsiTheme="minorHAnsi" w:cstheme="minorHAnsi"/>
          <w:sz w:val="22"/>
          <w:szCs w:val="22"/>
        </w:rPr>
      </w:pPr>
    </w:p>
    <w:p w14:paraId="3252C6FA" w14:textId="3199652A" w:rsidR="00405DBA" w:rsidRPr="007D30D2" w:rsidRDefault="00405DBA" w:rsidP="00405DBA">
      <w:pPr>
        <w:rPr>
          <w:rFonts w:asciiTheme="minorHAnsi" w:hAnsiTheme="minorHAnsi" w:cstheme="minorHAnsi"/>
          <w:b/>
          <w:bCs/>
          <w:sz w:val="22"/>
          <w:szCs w:val="22"/>
        </w:rPr>
      </w:pPr>
      <w:r>
        <w:rPr>
          <w:rFonts w:asciiTheme="minorHAnsi" w:hAnsiTheme="minorHAnsi" w:cstheme="minorHAnsi"/>
          <w:b/>
          <w:bCs/>
          <w:sz w:val="22"/>
          <w:szCs w:val="22"/>
        </w:rPr>
        <w:t xml:space="preserve">4.4 </w:t>
      </w:r>
      <w:r w:rsidRPr="007D30D2">
        <w:rPr>
          <w:rFonts w:asciiTheme="minorHAnsi" w:hAnsiTheme="minorHAnsi" w:cstheme="minorHAnsi"/>
          <w:b/>
          <w:bCs/>
          <w:sz w:val="22"/>
          <w:szCs w:val="22"/>
        </w:rPr>
        <w:t>Stołówki na koloniach/półkoloniach/obozach/zimowiskach</w:t>
      </w:r>
    </w:p>
    <w:p w14:paraId="4DB2287B" w14:textId="4DB14C56" w:rsidR="00405DBA" w:rsidRPr="00D14497" w:rsidRDefault="00405DBA" w:rsidP="00405DBA">
      <w:pPr>
        <w:pStyle w:val="Tekstpodstawowy"/>
        <w:rPr>
          <w:rFonts w:asciiTheme="minorHAnsi" w:hAnsiTheme="minorHAnsi" w:cstheme="minorHAnsi"/>
          <w:shadow/>
          <w:sz w:val="22"/>
          <w:szCs w:val="22"/>
          <w:lang w:eastAsia="pl-PL"/>
        </w:rPr>
      </w:pPr>
      <w:r w:rsidRPr="007D30D2">
        <w:rPr>
          <w:rFonts w:asciiTheme="minorHAnsi" w:hAnsiTheme="minorHAnsi" w:cstheme="minorHAnsi"/>
          <w:shadow/>
          <w:color w:val="FF0000"/>
          <w:sz w:val="22"/>
          <w:szCs w:val="22"/>
          <w:lang w:eastAsia="pl-PL"/>
        </w:rPr>
        <w:tab/>
      </w:r>
      <w:r w:rsidRPr="007D30D2">
        <w:rPr>
          <w:rFonts w:asciiTheme="minorHAnsi" w:hAnsiTheme="minorHAnsi" w:cstheme="minorHAnsi"/>
          <w:shadow/>
          <w:sz w:val="22"/>
          <w:szCs w:val="22"/>
          <w:lang w:eastAsia="pl-PL"/>
        </w:rPr>
        <w:t>Brak pod nadzorem.</w:t>
      </w:r>
    </w:p>
    <w:p w14:paraId="46C7CA61" w14:textId="696001DB" w:rsidR="00405DBA" w:rsidRPr="007D30D2" w:rsidRDefault="00405DBA" w:rsidP="00405DBA">
      <w:pPr>
        <w:pStyle w:val="Nagwek4"/>
        <w:numPr>
          <w:ilvl w:val="0"/>
          <w:numId w:val="0"/>
        </w:numPr>
        <w:rPr>
          <w:rFonts w:asciiTheme="minorHAnsi" w:hAnsiTheme="minorHAnsi" w:cstheme="minorHAnsi"/>
          <w:sz w:val="22"/>
          <w:szCs w:val="22"/>
        </w:rPr>
      </w:pPr>
      <w:r>
        <w:rPr>
          <w:rFonts w:asciiTheme="minorHAnsi" w:hAnsiTheme="minorHAnsi" w:cstheme="minorHAnsi"/>
          <w:sz w:val="22"/>
          <w:szCs w:val="22"/>
        </w:rPr>
        <w:t xml:space="preserve">4.5 </w:t>
      </w:r>
      <w:r w:rsidRPr="007D30D2">
        <w:rPr>
          <w:rFonts w:asciiTheme="minorHAnsi" w:hAnsiTheme="minorHAnsi" w:cstheme="minorHAnsi"/>
          <w:sz w:val="22"/>
          <w:szCs w:val="22"/>
        </w:rPr>
        <w:t>Stołówki w przedszkolach</w:t>
      </w:r>
    </w:p>
    <w:p w14:paraId="4D16490D" w14:textId="490BB16D" w:rsidR="00405DBA" w:rsidRPr="007D30D2" w:rsidRDefault="00405DBA" w:rsidP="00405DBA">
      <w:pPr>
        <w:pStyle w:val="Tekstpodstawowy"/>
        <w:rPr>
          <w:rFonts w:asciiTheme="minorHAnsi" w:hAnsiTheme="minorHAnsi" w:cstheme="minorHAnsi"/>
          <w:sz w:val="22"/>
          <w:szCs w:val="22"/>
        </w:rPr>
      </w:pPr>
      <w:r w:rsidRPr="007D30D2">
        <w:rPr>
          <w:rFonts w:asciiTheme="minorHAnsi" w:hAnsiTheme="minorHAnsi" w:cstheme="minorHAnsi"/>
          <w:sz w:val="22"/>
          <w:szCs w:val="22"/>
        </w:rPr>
        <w:t>Dane statystyczne:</w:t>
      </w:r>
      <w:r w:rsidR="000E47C3">
        <w:rPr>
          <w:rFonts w:asciiTheme="minorHAnsi" w:hAnsiTheme="minorHAnsi" w:cstheme="minorHAnsi"/>
          <w:sz w:val="22"/>
          <w:szCs w:val="22"/>
        </w:rPr>
        <w:pict w14:anchorId="61E1C040">
          <v:shape id="_x0000_s1034" type="#_x0000_t202" style="position:absolute;left:0;text-align:left;margin-left:-5.65pt;margin-top:15.5pt;width:480.5pt;height:111.85pt;z-index:251660800;mso-wrap-distance-left:0;mso-wrap-distance-right:7.05pt;mso-position-horizontal-relative:margin;mso-position-vertical-relative:text" stroked="f">
            <v:fill color2="black"/>
            <v:textbox style="mso-next-textbox:#_x0000_s1034" inset=".3pt,.3pt,.3pt,.3pt">
              <w:txbxContent>
                <w:tbl>
                  <w:tblPr>
                    <w:tblW w:w="0" w:type="auto"/>
                    <w:tblInd w:w="108" w:type="dxa"/>
                    <w:tblLayout w:type="fixed"/>
                    <w:tblLook w:val="0000" w:firstRow="0" w:lastRow="0" w:firstColumn="0" w:lastColumn="0" w:noHBand="0" w:noVBand="0"/>
                  </w:tblPr>
                  <w:tblGrid>
                    <w:gridCol w:w="1998"/>
                    <w:gridCol w:w="1505"/>
                    <w:gridCol w:w="1629"/>
                    <w:gridCol w:w="2001"/>
                    <w:gridCol w:w="2513"/>
                  </w:tblGrid>
                  <w:tr w:rsidR="00405DBA" w14:paraId="422F39CF" w14:textId="77777777">
                    <w:tc>
                      <w:tcPr>
                        <w:tcW w:w="1998" w:type="dxa"/>
                        <w:tcBorders>
                          <w:top w:val="single" w:sz="4" w:space="0" w:color="000000"/>
                          <w:left w:val="single" w:sz="4" w:space="0" w:color="000000"/>
                          <w:bottom w:val="single" w:sz="4" w:space="0" w:color="000000"/>
                        </w:tcBorders>
                        <w:shd w:val="clear" w:color="auto" w:fill="auto"/>
                      </w:tcPr>
                      <w:p w14:paraId="2C9939DB" w14:textId="77777777" w:rsidR="00405DBA" w:rsidRPr="005C5C7C" w:rsidRDefault="00405DBA">
                        <w:pPr>
                          <w:pStyle w:val="Tekstpodstawowy"/>
                          <w:jc w:val="left"/>
                          <w:rPr>
                            <w:rFonts w:asciiTheme="minorHAnsi" w:hAnsiTheme="minorHAnsi" w:cstheme="minorHAnsi"/>
                          </w:rPr>
                        </w:pPr>
                        <w:r w:rsidRPr="005C5C7C">
                          <w:rPr>
                            <w:rFonts w:asciiTheme="minorHAnsi" w:hAnsiTheme="minorHAnsi" w:cstheme="minorHAnsi"/>
                            <w:b/>
                            <w:sz w:val="20"/>
                          </w:rPr>
                          <w:t>Obiekt</w:t>
                        </w:r>
                      </w:p>
                    </w:tc>
                    <w:tc>
                      <w:tcPr>
                        <w:tcW w:w="1505" w:type="dxa"/>
                        <w:tcBorders>
                          <w:top w:val="single" w:sz="4" w:space="0" w:color="000000"/>
                          <w:left w:val="single" w:sz="4" w:space="0" w:color="000000"/>
                          <w:bottom w:val="single" w:sz="4" w:space="0" w:color="000000"/>
                        </w:tcBorders>
                        <w:shd w:val="clear" w:color="auto" w:fill="auto"/>
                      </w:tcPr>
                      <w:p w14:paraId="0D4D61E6" w14:textId="77777777" w:rsidR="00405DBA" w:rsidRPr="005C5C7C" w:rsidRDefault="00405DBA">
                        <w:pPr>
                          <w:pStyle w:val="Tekstpodstawowy"/>
                          <w:jc w:val="left"/>
                          <w:rPr>
                            <w:rFonts w:asciiTheme="minorHAnsi" w:hAnsiTheme="minorHAnsi" w:cstheme="minorHAnsi"/>
                          </w:rPr>
                        </w:pPr>
                        <w:r w:rsidRPr="005C5C7C">
                          <w:rPr>
                            <w:rFonts w:asciiTheme="minorHAnsi" w:hAnsiTheme="minorHAnsi" w:cstheme="minorHAnsi"/>
                            <w:b/>
                            <w:sz w:val="20"/>
                          </w:rPr>
                          <w:t>Rok</w:t>
                        </w:r>
                      </w:p>
                    </w:tc>
                    <w:tc>
                      <w:tcPr>
                        <w:tcW w:w="1629" w:type="dxa"/>
                        <w:tcBorders>
                          <w:top w:val="single" w:sz="4" w:space="0" w:color="000000"/>
                          <w:left w:val="single" w:sz="4" w:space="0" w:color="000000"/>
                          <w:bottom w:val="single" w:sz="4" w:space="0" w:color="000000"/>
                        </w:tcBorders>
                        <w:shd w:val="clear" w:color="auto" w:fill="auto"/>
                      </w:tcPr>
                      <w:p w14:paraId="6CB17823" w14:textId="77777777" w:rsidR="00405DBA" w:rsidRPr="005C5C7C" w:rsidRDefault="00405DBA">
                        <w:pPr>
                          <w:pStyle w:val="Tekstpodstawowy"/>
                          <w:jc w:val="left"/>
                          <w:rPr>
                            <w:rFonts w:asciiTheme="minorHAnsi" w:hAnsiTheme="minorHAnsi" w:cstheme="minorHAnsi"/>
                          </w:rPr>
                        </w:pPr>
                        <w:r w:rsidRPr="005C5C7C">
                          <w:rPr>
                            <w:rFonts w:asciiTheme="minorHAnsi" w:hAnsiTheme="minorHAnsi" w:cstheme="minorHAnsi"/>
                            <w:b/>
                            <w:bCs/>
                            <w:sz w:val="20"/>
                          </w:rPr>
                          <w:t>Liczba obiektów</w:t>
                        </w:r>
                      </w:p>
                      <w:p w14:paraId="6F5AD0C5" w14:textId="77777777" w:rsidR="00405DBA" w:rsidRPr="005C5C7C" w:rsidRDefault="00405DBA">
                        <w:pPr>
                          <w:pStyle w:val="Tekstpodstawowy"/>
                          <w:jc w:val="left"/>
                          <w:rPr>
                            <w:rFonts w:asciiTheme="minorHAnsi" w:hAnsiTheme="minorHAnsi" w:cstheme="minorHAnsi"/>
                          </w:rPr>
                        </w:pPr>
                        <w:r w:rsidRPr="005C5C7C">
                          <w:rPr>
                            <w:rFonts w:asciiTheme="minorHAnsi" w:hAnsiTheme="minorHAnsi" w:cstheme="minorHAnsi"/>
                            <w:b/>
                            <w:bCs/>
                            <w:sz w:val="20"/>
                          </w:rPr>
                          <w:t>wg ewidencji</w:t>
                        </w:r>
                      </w:p>
                    </w:tc>
                    <w:tc>
                      <w:tcPr>
                        <w:tcW w:w="2001" w:type="dxa"/>
                        <w:tcBorders>
                          <w:top w:val="single" w:sz="4" w:space="0" w:color="000000"/>
                          <w:left w:val="single" w:sz="4" w:space="0" w:color="000000"/>
                          <w:bottom w:val="single" w:sz="4" w:space="0" w:color="000000"/>
                        </w:tcBorders>
                        <w:shd w:val="clear" w:color="auto" w:fill="auto"/>
                      </w:tcPr>
                      <w:p w14:paraId="0A0811BA" w14:textId="7537C3F4" w:rsidR="00405DBA" w:rsidRPr="005C5C7C" w:rsidRDefault="00685CC2">
                        <w:pPr>
                          <w:pStyle w:val="Tekstpodstawowy"/>
                          <w:jc w:val="left"/>
                          <w:rPr>
                            <w:rFonts w:asciiTheme="minorHAnsi" w:hAnsiTheme="minorHAnsi" w:cstheme="minorHAnsi"/>
                          </w:rPr>
                        </w:pPr>
                        <w:r w:rsidRPr="005C5C7C">
                          <w:rPr>
                            <w:rFonts w:asciiTheme="minorHAnsi" w:hAnsiTheme="minorHAnsi" w:cstheme="minorHAnsi"/>
                            <w:b/>
                            <w:bCs/>
                            <w:sz w:val="20"/>
                          </w:rPr>
                          <w:t>Liczba skontrolowanych</w:t>
                        </w:r>
                      </w:p>
                      <w:p w14:paraId="729CBF4B" w14:textId="040ABC43" w:rsidR="00405DBA" w:rsidRPr="005C5C7C" w:rsidRDefault="00405DBA">
                        <w:pPr>
                          <w:pStyle w:val="Tekstpodstawowy"/>
                          <w:jc w:val="left"/>
                          <w:rPr>
                            <w:rFonts w:asciiTheme="minorHAnsi" w:hAnsiTheme="minorHAnsi" w:cstheme="minorHAnsi"/>
                          </w:rPr>
                        </w:pPr>
                        <w:r w:rsidRPr="005C5C7C">
                          <w:rPr>
                            <w:rFonts w:asciiTheme="minorHAnsi" w:hAnsiTheme="minorHAnsi" w:cstheme="minorHAnsi"/>
                            <w:b/>
                            <w:bCs/>
                            <w:sz w:val="20"/>
                          </w:rPr>
                          <w:t xml:space="preserve">obiektów </w:t>
                        </w:r>
                        <w:r w:rsidR="00685CC2" w:rsidRPr="005C5C7C">
                          <w:rPr>
                            <w:rFonts w:asciiTheme="minorHAnsi" w:hAnsiTheme="minorHAnsi" w:cstheme="minorHAnsi"/>
                            <w:b/>
                            <w:bCs/>
                            <w:sz w:val="20"/>
                          </w:rPr>
                          <w:t>w %</w:t>
                        </w:r>
                      </w:p>
                      <w:p w14:paraId="02639F54" w14:textId="77777777" w:rsidR="00405DBA" w:rsidRPr="005C5C7C" w:rsidRDefault="00405DBA">
                        <w:pPr>
                          <w:pStyle w:val="Tekstpodstawowy"/>
                          <w:jc w:val="left"/>
                          <w:rPr>
                            <w:rFonts w:asciiTheme="minorHAnsi" w:hAnsiTheme="minorHAnsi" w:cstheme="minorHAnsi"/>
                            <w:sz w:val="20"/>
                          </w:rPr>
                        </w:pP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14:paraId="42E40F64" w14:textId="77777777" w:rsidR="00405DBA" w:rsidRPr="005C5C7C" w:rsidRDefault="00405DBA">
                        <w:pPr>
                          <w:pStyle w:val="Tekstpodstawowy"/>
                          <w:snapToGrid w:val="0"/>
                          <w:jc w:val="left"/>
                          <w:rPr>
                            <w:rFonts w:asciiTheme="minorHAnsi" w:hAnsiTheme="minorHAnsi" w:cstheme="minorHAnsi"/>
                          </w:rPr>
                        </w:pPr>
                        <w:r w:rsidRPr="005C5C7C">
                          <w:rPr>
                            <w:rFonts w:asciiTheme="minorHAnsi" w:hAnsiTheme="minorHAnsi" w:cstheme="minorHAnsi"/>
                            <w:b/>
                            <w:bCs/>
                            <w:sz w:val="20"/>
                          </w:rPr>
                          <w:t>Liczba obiektów ocenionych jako „zakład niezgodny z wymaganiami”</w:t>
                        </w:r>
                      </w:p>
                    </w:tc>
                  </w:tr>
                  <w:tr w:rsidR="00405DBA" w14:paraId="1D2BBB83" w14:textId="77777777">
                    <w:trPr>
                      <w:cantSplit/>
                    </w:trPr>
                    <w:tc>
                      <w:tcPr>
                        <w:tcW w:w="1998" w:type="dxa"/>
                        <w:vMerge w:val="restart"/>
                        <w:tcBorders>
                          <w:top w:val="single" w:sz="4" w:space="0" w:color="000000"/>
                          <w:left w:val="single" w:sz="4" w:space="0" w:color="000000"/>
                          <w:bottom w:val="single" w:sz="4" w:space="0" w:color="000000"/>
                        </w:tcBorders>
                        <w:shd w:val="clear" w:color="auto" w:fill="auto"/>
                        <w:vAlign w:val="center"/>
                      </w:tcPr>
                      <w:p w14:paraId="28C999CF" w14:textId="77777777" w:rsidR="00405DBA" w:rsidRPr="005C5C7C" w:rsidRDefault="00405DBA">
                        <w:pPr>
                          <w:pStyle w:val="Tekstpodstawowy"/>
                          <w:snapToGrid w:val="0"/>
                          <w:jc w:val="center"/>
                          <w:rPr>
                            <w:rFonts w:asciiTheme="minorHAnsi" w:hAnsiTheme="minorHAnsi" w:cstheme="minorHAnsi"/>
                          </w:rPr>
                        </w:pPr>
                        <w:r w:rsidRPr="005C5C7C">
                          <w:rPr>
                            <w:rFonts w:asciiTheme="minorHAnsi" w:hAnsiTheme="minorHAnsi" w:cstheme="minorHAnsi"/>
                            <w:bCs/>
                            <w:sz w:val="20"/>
                          </w:rPr>
                          <w:t>Stołówki w przedszkolach</w:t>
                        </w:r>
                      </w:p>
                    </w:tc>
                    <w:tc>
                      <w:tcPr>
                        <w:tcW w:w="1505" w:type="dxa"/>
                        <w:tcBorders>
                          <w:top w:val="single" w:sz="4" w:space="0" w:color="000000"/>
                          <w:left w:val="single" w:sz="4" w:space="0" w:color="000000"/>
                          <w:bottom w:val="single" w:sz="4" w:space="0" w:color="000000"/>
                        </w:tcBorders>
                        <w:shd w:val="clear" w:color="auto" w:fill="auto"/>
                        <w:vAlign w:val="center"/>
                      </w:tcPr>
                      <w:p w14:paraId="591E6B58" w14:textId="36BDC43A" w:rsidR="00405DBA" w:rsidRPr="005C5C7C" w:rsidRDefault="00405DBA">
                        <w:pPr>
                          <w:pStyle w:val="Tekstpodstawowy"/>
                          <w:snapToGrid w:val="0"/>
                          <w:jc w:val="center"/>
                          <w:rPr>
                            <w:rFonts w:asciiTheme="minorHAnsi" w:hAnsiTheme="minorHAnsi" w:cstheme="minorHAnsi"/>
                          </w:rPr>
                        </w:pPr>
                        <w:r w:rsidRPr="005C5C7C">
                          <w:rPr>
                            <w:rFonts w:asciiTheme="minorHAnsi" w:hAnsiTheme="minorHAnsi" w:cstheme="minorHAnsi"/>
                            <w:bCs/>
                            <w:sz w:val="20"/>
                          </w:rPr>
                          <w:t>202</w:t>
                        </w:r>
                        <w:r w:rsidR="005C5C7C" w:rsidRPr="005C5C7C">
                          <w:rPr>
                            <w:rFonts w:asciiTheme="minorHAnsi" w:hAnsiTheme="minorHAnsi" w:cstheme="minorHAnsi"/>
                            <w:bCs/>
                            <w:sz w:val="20"/>
                          </w:rPr>
                          <w:t>2</w:t>
                        </w:r>
                      </w:p>
                    </w:tc>
                    <w:tc>
                      <w:tcPr>
                        <w:tcW w:w="1629" w:type="dxa"/>
                        <w:tcBorders>
                          <w:top w:val="single" w:sz="4" w:space="0" w:color="000000"/>
                          <w:left w:val="single" w:sz="4" w:space="0" w:color="000000"/>
                          <w:bottom w:val="single" w:sz="4" w:space="0" w:color="000000"/>
                        </w:tcBorders>
                        <w:shd w:val="clear" w:color="auto" w:fill="auto"/>
                        <w:vAlign w:val="center"/>
                      </w:tcPr>
                      <w:p w14:paraId="7F09044E" w14:textId="77777777" w:rsidR="00405DBA" w:rsidRPr="005C5C7C" w:rsidRDefault="00405DBA">
                        <w:pPr>
                          <w:pStyle w:val="Tekstpodstawowy"/>
                          <w:snapToGrid w:val="0"/>
                          <w:jc w:val="center"/>
                          <w:rPr>
                            <w:rFonts w:asciiTheme="minorHAnsi" w:hAnsiTheme="minorHAnsi" w:cstheme="minorHAnsi"/>
                          </w:rPr>
                        </w:pPr>
                        <w:r w:rsidRPr="005C5C7C">
                          <w:rPr>
                            <w:rFonts w:asciiTheme="minorHAnsi" w:hAnsiTheme="minorHAnsi" w:cstheme="minorHAnsi"/>
                            <w:sz w:val="20"/>
                          </w:rPr>
                          <w:t>19</w:t>
                        </w:r>
                      </w:p>
                    </w:tc>
                    <w:tc>
                      <w:tcPr>
                        <w:tcW w:w="2001" w:type="dxa"/>
                        <w:tcBorders>
                          <w:top w:val="single" w:sz="4" w:space="0" w:color="000000"/>
                          <w:left w:val="single" w:sz="4" w:space="0" w:color="000000"/>
                          <w:bottom w:val="single" w:sz="4" w:space="0" w:color="000000"/>
                        </w:tcBorders>
                        <w:shd w:val="clear" w:color="auto" w:fill="auto"/>
                        <w:vAlign w:val="center"/>
                      </w:tcPr>
                      <w:p w14:paraId="17F70F69" w14:textId="6233546D" w:rsidR="00405DBA" w:rsidRPr="005C5C7C" w:rsidRDefault="00405DBA" w:rsidP="00775909">
                        <w:pPr>
                          <w:snapToGrid w:val="0"/>
                          <w:jc w:val="center"/>
                          <w:rPr>
                            <w:rFonts w:asciiTheme="minorHAnsi" w:hAnsiTheme="minorHAnsi" w:cstheme="minorHAnsi"/>
                          </w:rPr>
                        </w:pPr>
                        <w:r w:rsidRPr="005C5C7C">
                          <w:rPr>
                            <w:rFonts w:asciiTheme="minorHAnsi" w:hAnsiTheme="minorHAnsi" w:cstheme="minorHAnsi"/>
                          </w:rPr>
                          <w:t>1</w:t>
                        </w:r>
                        <w:r w:rsidR="005C5C7C" w:rsidRPr="005C5C7C">
                          <w:rPr>
                            <w:rFonts w:asciiTheme="minorHAnsi" w:hAnsiTheme="minorHAnsi" w:cstheme="minorHAnsi"/>
                          </w:rPr>
                          <w:t>3</w:t>
                        </w:r>
                        <w:r w:rsidRPr="005C5C7C">
                          <w:rPr>
                            <w:rFonts w:asciiTheme="minorHAnsi" w:hAnsiTheme="minorHAnsi" w:cstheme="minorHAnsi"/>
                          </w:rPr>
                          <w:t xml:space="preserve"> tj. </w:t>
                        </w:r>
                        <w:r w:rsidR="005C5C7C" w:rsidRPr="005C5C7C">
                          <w:rPr>
                            <w:rFonts w:asciiTheme="minorHAnsi" w:hAnsiTheme="minorHAnsi" w:cstheme="minorHAnsi"/>
                          </w:rPr>
                          <w:t>68</w:t>
                        </w:r>
                        <w:r w:rsidRPr="005C5C7C">
                          <w:rPr>
                            <w:rFonts w:asciiTheme="minorHAnsi" w:hAnsiTheme="minorHAnsi" w:cstheme="minorHAnsi"/>
                          </w:rPr>
                          <w:t>,</w:t>
                        </w:r>
                        <w:r w:rsidR="005C5C7C" w:rsidRPr="005C5C7C">
                          <w:rPr>
                            <w:rFonts w:asciiTheme="minorHAnsi" w:hAnsiTheme="minorHAnsi" w:cstheme="minorHAnsi"/>
                          </w:rPr>
                          <w:t xml:space="preserve">42 </w:t>
                        </w:r>
                        <w:r w:rsidRPr="005C5C7C">
                          <w:rPr>
                            <w:rFonts w:asciiTheme="minorHAnsi" w:hAnsiTheme="minorHAnsi" w:cstheme="minorHAnsi"/>
                          </w:rPr>
                          <w:t>%</w:t>
                        </w:r>
                      </w:p>
                      <w:p w14:paraId="7C16F859" w14:textId="77777777" w:rsidR="00405DBA" w:rsidRPr="005C5C7C" w:rsidRDefault="00405DBA">
                        <w:pPr>
                          <w:snapToGrid w:val="0"/>
                          <w:jc w:val="center"/>
                          <w:rPr>
                            <w:rFonts w:asciiTheme="minorHAnsi" w:hAnsiTheme="minorHAnsi" w:cstheme="minorHAnsi"/>
                          </w:rPr>
                        </w:pPr>
                      </w:p>
                    </w:tc>
                    <w:tc>
                      <w:tcPr>
                        <w:tcW w:w="2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259EF" w14:textId="77777777" w:rsidR="00405DBA" w:rsidRPr="005C5C7C" w:rsidRDefault="00405DBA">
                        <w:pPr>
                          <w:pStyle w:val="Tekstpodstawowy"/>
                          <w:snapToGrid w:val="0"/>
                          <w:jc w:val="center"/>
                          <w:rPr>
                            <w:rFonts w:asciiTheme="minorHAnsi" w:hAnsiTheme="minorHAnsi" w:cstheme="minorHAnsi"/>
                          </w:rPr>
                        </w:pPr>
                        <w:r w:rsidRPr="005C5C7C">
                          <w:rPr>
                            <w:rFonts w:asciiTheme="minorHAnsi" w:hAnsiTheme="minorHAnsi" w:cstheme="minorHAnsi"/>
                            <w:sz w:val="20"/>
                          </w:rPr>
                          <w:t>0</w:t>
                        </w:r>
                      </w:p>
                      <w:p w14:paraId="4480D302" w14:textId="77777777" w:rsidR="00405DBA" w:rsidRPr="005C5C7C" w:rsidRDefault="00405DBA">
                        <w:pPr>
                          <w:pStyle w:val="Tekstpodstawowy"/>
                          <w:jc w:val="center"/>
                          <w:rPr>
                            <w:rFonts w:asciiTheme="minorHAnsi" w:hAnsiTheme="minorHAnsi" w:cstheme="minorHAnsi"/>
                            <w:sz w:val="20"/>
                          </w:rPr>
                        </w:pPr>
                      </w:p>
                    </w:tc>
                  </w:tr>
                  <w:tr w:rsidR="00405DBA" w14:paraId="33DD8430" w14:textId="77777777">
                    <w:trPr>
                      <w:cantSplit/>
                    </w:trPr>
                    <w:tc>
                      <w:tcPr>
                        <w:tcW w:w="1998" w:type="dxa"/>
                        <w:vMerge/>
                        <w:tcBorders>
                          <w:top w:val="single" w:sz="4" w:space="0" w:color="000000"/>
                          <w:left w:val="single" w:sz="4" w:space="0" w:color="000000"/>
                          <w:bottom w:val="single" w:sz="4" w:space="0" w:color="000000"/>
                        </w:tcBorders>
                        <w:shd w:val="clear" w:color="auto" w:fill="auto"/>
                        <w:vAlign w:val="center"/>
                      </w:tcPr>
                      <w:p w14:paraId="31C54484" w14:textId="77777777" w:rsidR="00405DBA" w:rsidRPr="005C5C7C" w:rsidRDefault="00405DBA">
                        <w:pPr>
                          <w:snapToGrid w:val="0"/>
                          <w:rPr>
                            <w:rFonts w:asciiTheme="minorHAnsi" w:hAnsiTheme="minorHAnsi" w:cstheme="minorHAnsi"/>
                          </w:rPr>
                        </w:pPr>
                      </w:p>
                    </w:tc>
                    <w:tc>
                      <w:tcPr>
                        <w:tcW w:w="1505" w:type="dxa"/>
                        <w:tcBorders>
                          <w:top w:val="single" w:sz="4" w:space="0" w:color="000000"/>
                          <w:left w:val="single" w:sz="4" w:space="0" w:color="000000"/>
                          <w:bottom w:val="single" w:sz="4" w:space="0" w:color="000000"/>
                        </w:tcBorders>
                        <w:shd w:val="clear" w:color="auto" w:fill="auto"/>
                        <w:vAlign w:val="center"/>
                      </w:tcPr>
                      <w:p w14:paraId="77E25112" w14:textId="71CDA95F" w:rsidR="00405DBA" w:rsidRPr="005C5C7C" w:rsidRDefault="00405DBA">
                        <w:pPr>
                          <w:pStyle w:val="Tekstpodstawowy"/>
                          <w:snapToGrid w:val="0"/>
                          <w:jc w:val="center"/>
                          <w:rPr>
                            <w:rFonts w:asciiTheme="minorHAnsi" w:hAnsiTheme="minorHAnsi" w:cstheme="minorHAnsi"/>
                            <w:sz w:val="20"/>
                          </w:rPr>
                        </w:pPr>
                        <w:r w:rsidRPr="005C5C7C">
                          <w:rPr>
                            <w:rFonts w:asciiTheme="minorHAnsi" w:hAnsiTheme="minorHAnsi" w:cstheme="minorHAnsi"/>
                            <w:bCs/>
                            <w:sz w:val="20"/>
                          </w:rPr>
                          <w:t>202</w:t>
                        </w:r>
                        <w:r w:rsidR="005C5C7C" w:rsidRPr="005C5C7C">
                          <w:rPr>
                            <w:rFonts w:asciiTheme="minorHAnsi" w:hAnsiTheme="minorHAnsi" w:cstheme="minorHAnsi"/>
                            <w:bCs/>
                            <w:sz w:val="20"/>
                          </w:rPr>
                          <w:t>3</w:t>
                        </w:r>
                      </w:p>
                    </w:tc>
                    <w:tc>
                      <w:tcPr>
                        <w:tcW w:w="1629" w:type="dxa"/>
                        <w:tcBorders>
                          <w:top w:val="single" w:sz="4" w:space="0" w:color="000000"/>
                          <w:left w:val="single" w:sz="4" w:space="0" w:color="000000"/>
                          <w:bottom w:val="single" w:sz="4" w:space="0" w:color="000000"/>
                        </w:tcBorders>
                        <w:shd w:val="clear" w:color="auto" w:fill="auto"/>
                        <w:vAlign w:val="center"/>
                      </w:tcPr>
                      <w:p w14:paraId="404D0691" w14:textId="77777777" w:rsidR="00405DBA" w:rsidRPr="005C5C7C" w:rsidRDefault="00405DBA">
                        <w:pPr>
                          <w:pStyle w:val="Tekstpodstawowy"/>
                          <w:snapToGrid w:val="0"/>
                          <w:jc w:val="center"/>
                          <w:rPr>
                            <w:rFonts w:asciiTheme="minorHAnsi" w:hAnsiTheme="minorHAnsi" w:cstheme="minorHAnsi"/>
                            <w:sz w:val="20"/>
                          </w:rPr>
                        </w:pPr>
                      </w:p>
                      <w:p w14:paraId="6601B939" w14:textId="77777777" w:rsidR="00405DBA" w:rsidRPr="005C5C7C" w:rsidRDefault="00405DBA">
                        <w:pPr>
                          <w:pStyle w:val="Tekstpodstawowy"/>
                          <w:jc w:val="center"/>
                          <w:rPr>
                            <w:rFonts w:asciiTheme="minorHAnsi" w:hAnsiTheme="minorHAnsi" w:cstheme="minorHAnsi"/>
                            <w:sz w:val="20"/>
                          </w:rPr>
                        </w:pPr>
                        <w:r w:rsidRPr="005C5C7C">
                          <w:rPr>
                            <w:rFonts w:asciiTheme="minorHAnsi" w:hAnsiTheme="minorHAnsi" w:cstheme="minorHAnsi"/>
                            <w:sz w:val="20"/>
                          </w:rPr>
                          <w:t>19</w:t>
                        </w:r>
                      </w:p>
                      <w:p w14:paraId="6B2BA3A9" w14:textId="77777777" w:rsidR="00405DBA" w:rsidRPr="005C5C7C" w:rsidRDefault="00405DBA">
                        <w:pPr>
                          <w:pStyle w:val="Tekstpodstawowy"/>
                          <w:jc w:val="center"/>
                          <w:rPr>
                            <w:rFonts w:asciiTheme="minorHAnsi" w:hAnsiTheme="minorHAnsi" w:cstheme="minorHAnsi"/>
                            <w:sz w:val="20"/>
                          </w:rPr>
                        </w:pPr>
                      </w:p>
                    </w:tc>
                    <w:tc>
                      <w:tcPr>
                        <w:tcW w:w="2001" w:type="dxa"/>
                        <w:tcBorders>
                          <w:top w:val="single" w:sz="4" w:space="0" w:color="000000"/>
                          <w:left w:val="single" w:sz="4" w:space="0" w:color="000000"/>
                          <w:bottom w:val="single" w:sz="4" w:space="0" w:color="000000"/>
                        </w:tcBorders>
                        <w:shd w:val="clear" w:color="auto" w:fill="auto"/>
                        <w:vAlign w:val="center"/>
                      </w:tcPr>
                      <w:p w14:paraId="04327014" w14:textId="77777777" w:rsidR="00405DBA" w:rsidRPr="005C5C7C" w:rsidRDefault="00405DBA">
                        <w:pPr>
                          <w:snapToGrid w:val="0"/>
                          <w:jc w:val="center"/>
                          <w:rPr>
                            <w:rFonts w:asciiTheme="minorHAnsi" w:hAnsiTheme="minorHAnsi" w:cstheme="minorHAnsi"/>
                          </w:rPr>
                        </w:pPr>
                      </w:p>
                      <w:p w14:paraId="1E024F1D" w14:textId="46B4B1CB" w:rsidR="00405DBA" w:rsidRPr="005C5C7C" w:rsidRDefault="00405DBA">
                        <w:pPr>
                          <w:snapToGrid w:val="0"/>
                          <w:jc w:val="center"/>
                          <w:rPr>
                            <w:rFonts w:asciiTheme="minorHAnsi" w:hAnsiTheme="minorHAnsi" w:cstheme="minorHAnsi"/>
                          </w:rPr>
                        </w:pPr>
                        <w:r w:rsidRPr="005C5C7C">
                          <w:rPr>
                            <w:rFonts w:asciiTheme="minorHAnsi" w:hAnsiTheme="minorHAnsi" w:cstheme="minorHAnsi"/>
                          </w:rPr>
                          <w:t>13 tj. 6</w:t>
                        </w:r>
                        <w:r w:rsidR="005C5C7C" w:rsidRPr="005C5C7C">
                          <w:rPr>
                            <w:rFonts w:asciiTheme="minorHAnsi" w:hAnsiTheme="minorHAnsi" w:cstheme="minorHAnsi"/>
                          </w:rPr>
                          <w:t>3</w:t>
                        </w:r>
                        <w:r w:rsidRPr="005C5C7C">
                          <w:rPr>
                            <w:rFonts w:asciiTheme="minorHAnsi" w:hAnsiTheme="minorHAnsi" w:cstheme="minorHAnsi"/>
                          </w:rPr>
                          <w:t>,</w:t>
                        </w:r>
                        <w:r w:rsidR="005C5C7C" w:rsidRPr="005C5C7C">
                          <w:rPr>
                            <w:rFonts w:asciiTheme="minorHAnsi" w:hAnsiTheme="minorHAnsi" w:cstheme="minorHAnsi"/>
                          </w:rPr>
                          <w:t>16</w:t>
                        </w:r>
                        <w:r w:rsidRPr="005C5C7C">
                          <w:rPr>
                            <w:rFonts w:asciiTheme="minorHAnsi" w:hAnsiTheme="minorHAnsi" w:cstheme="minorHAnsi"/>
                          </w:rPr>
                          <w:t xml:space="preserve"> %</w:t>
                        </w:r>
                      </w:p>
                      <w:p w14:paraId="59A1C694" w14:textId="77777777" w:rsidR="00405DBA" w:rsidRPr="005C5C7C" w:rsidRDefault="00405DBA" w:rsidP="00775909">
                        <w:pPr>
                          <w:snapToGrid w:val="0"/>
                          <w:jc w:val="center"/>
                          <w:rPr>
                            <w:rFonts w:asciiTheme="minorHAnsi" w:hAnsiTheme="minorHAnsi" w:cstheme="minorHAnsi"/>
                          </w:rPr>
                        </w:pPr>
                      </w:p>
                    </w:tc>
                    <w:tc>
                      <w:tcPr>
                        <w:tcW w:w="2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BFAB4" w14:textId="77777777" w:rsidR="00405DBA" w:rsidRPr="005C5C7C" w:rsidRDefault="00405DBA">
                        <w:pPr>
                          <w:pStyle w:val="Tekstpodstawowy"/>
                          <w:snapToGrid w:val="0"/>
                          <w:jc w:val="center"/>
                          <w:rPr>
                            <w:rFonts w:asciiTheme="minorHAnsi" w:hAnsiTheme="minorHAnsi" w:cstheme="minorHAnsi"/>
                            <w:sz w:val="20"/>
                          </w:rPr>
                        </w:pPr>
                        <w:r w:rsidRPr="005C5C7C">
                          <w:rPr>
                            <w:rFonts w:asciiTheme="minorHAnsi" w:hAnsiTheme="minorHAnsi" w:cstheme="minorHAnsi"/>
                            <w:sz w:val="20"/>
                          </w:rPr>
                          <w:t>0</w:t>
                        </w:r>
                      </w:p>
                    </w:tc>
                  </w:tr>
                </w:tbl>
                <w:p w14:paraId="5424F323" w14:textId="77777777" w:rsidR="00405DBA" w:rsidRDefault="00405DBA" w:rsidP="00405DBA"/>
              </w:txbxContent>
            </v:textbox>
            <w10:wrap type="square" side="largest" anchorx="margin"/>
          </v:shape>
        </w:pict>
      </w:r>
    </w:p>
    <w:p w14:paraId="56347894" w14:textId="77777777" w:rsidR="005C5C7C" w:rsidRPr="005C5C7C" w:rsidRDefault="005C5C7C" w:rsidP="005C5C7C">
      <w:pPr>
        <w:jc w:val="both"/>
        <w:rPr>
          <w:rFonts w:asciiTheme="minorHAnsi" w:hAnsiTheme="minorHAnsi" w:cstheme="minorHAnsi"/>
          <w:sz w:val="22"/>
          <w:szCs w:val="22"/>
        </w:rPr>
      </w:pPr>
      <w:r w:rsidRPr="005C5C7C">
        <w:rPr>
          <w:rFonts w:asciiTheme="minorHAnsi" w:hAnsiTheme="minorHAnsi" w:cstheme="minorHAnsi"/>
          <w:sz w:val="22"/>
          <w:szCs w:val="22"/>
        </w:rPr>
        <w:t>W ewidencji – 19</w:t>
      </w:r>
    </w:p>
    <w:p w14:paraId="3602A899" w14:textId="77777777" w:rsidR="005C5C7C" w:rsidRPr="005C5C7C" w:rsidRDefault="005C5C7C" w:rsidP="005C5C7C">
      <w:pPr>
        <w:jc w:val="both"/>
        <w:rPr>
          <w:rFonts w:asciiTheme="minorHAnsi" w:hAnsiTheme="minorHAnsi" w:cstheme="minorHAnsi"/>
          <w:sz w:val="22"/>
          <w:szCs w:val="22"/>
        </w:rPr>
      </w:pPr>
      <w:r w:rsidRPr="005C5C7C">
        <w:rPr>
          <w:rFonts w:asciiTheme="minorHAnsi" w:hAnsiTheme="minorHAnsi" w:cstheme="minorHAnsi"/>
          <w:sz w:val="22"/>
          <w:szCs w:val="22"/>
        </w:rPr>
        <w:t>Skontrolowano – 12</w:t>
      </w:r>
    </w:p>
    <w:p w14:paraId="1F0ABF77" w14:textId="77777777" w:rsidR="005C5C7C" w:rsidRPr="005C5C7C" w:rsidRDefault="005C5C7C" w:rsidP="005C5C7C">
      <w:pPr>
        <w:jc w:val="both"/>
        <w:rPr>
          <w:rFonts w:asciiTheme="minorHAnsi" w:hAnsiTheme="minorHAnsi" w:cstheme="minorHAnsi"/>
          <w:sz w:val="22"/>
          <w:szCs w:val="22"/>
        </w:rPr>
      </w:pPr>
      <w:r w:rsidRPr="005C5C7C">
        <w:rPr>
          <w:rFonts w:asciiTheme="minorHAnsi" w:hAnsiTheme="minorHAnsi" w:cstheme="minorHAnsi"/>
          <w:sz w:val="22"/>
          <w:szCs w:val="22"/>
        </w:rPr>
        <w:t>Liczba kontroli i rekontroli – 13</w:t>
      </w:r>
    </w:p>
    <w:p w14:paraId="7A5FEF73" w14:textId="77777777" w:rsidR="005C5C7C" w:rsidRPr="005C5C7C" w:rsidRDefault="005C5C7C" w:rsidP="005C5C7C">
      <w:pPr>
        <w:jc w:val="both"/>
        <w:rPr>
          <w:rFonts w:asciiTheme="minorHAnsi" w:hAnsiTheme="minorHAnsi" w:cstheme="minorHAnsi"/>
          <w:sz w:val="22"/>
          <w:szCs w:val="22"/>
        </w:rPr>
      </w:pPr>
      <w:r w:rsidRPr="005C5C7C">
        <w:rPr>
          <w:rFonts w:asciiTheme="minorHAnsi" w:hAnsiTheme="minorHAnsi" w:cstheme="minorHAnsi"/>
          <w:sz w:val="22"/>
          <w:szCs w:val="22"/>
        </w:rPr>
        <w:t>Liczba wydanych decyzji – 4:</w:t>
      </w:r>
    </w:p>
    <w:p w14:paraId="4D7209F5" w14:textId="77777777" w:rsidR="005C5C7C" w:rsidRPr="005C5C7C" w:rsidRDefault="005C5C7C" w:rsidP="005C5C7C">
      <w:pPr>
        <w:jc w:val="both"/>
        <w:rPr>
          <w:rFonts w:asciiTheme="minorHAnsi" w:hAnsiTheme="minorHAnsi" w:cstheme="minorHAnsi"/>
          <w:sz w:val="22"/>
          <w:szCs w:val="22"/>
        </w:rPr>
      </w:pPr>
      <w:r w:rsidRPr="005C5C7C">
        <w:rPr>
          <w:rFonts w:asciiTheme="minorHAnsi" w:hAnsiTheme="minorHAnsi" w:cstheme="minorHAnsi"/>
          <w:sz w:val="22"/>
          <w:szCs w:val="22"/>
        </w:rPr>
        <w:t>1 - dot. rozszerzenia zakresu prowadzonej działalności,</w:t>
      </w:r>
    </w:p>
    <w:p w14:paraId="2AF4ED86" w14:textId="77777777" w:rsidR="005C5C7C" w:rsidRPr="005C5C7C" w:rsidRDefault="005C5C7C" w:rsidP="005C5C7C">
      <w:pPr>
        <w:jc w:val="both"/>
        <w:rPr>
          <w:rFonts w:asciiTheme="minorHAnsi" w:hAnsiTheme="minorHAnsi" w:cstheme="minorHAnsi"/>
          <w:sz w:val="22"/>
          <w:szCs w:val="22"/>
        </w:rPr>
      </w:pPr>
      <w:r w:rsidRPr="005C5C7C">
        <w:rPr>
          <w:rFonts w:asciiTheme="minorHAnsi" w:hAnsiTheme="minorHAnsi" w:cstheme="minorHAnsi"/>
          <w:sz w:val="22"/>
          <w:szCs w:val="22"/>
        </w:rPr>
        <w:t>1- nakazująca poprawę stanu sanitarno – higienicznego zakładu,</w:t>
      </w:r>
    </w:p>
    <w:p w14:paraId="1148E847" w14:textId="77777777" w:rsidR="005C5C7C" w:rsidRPr="005C5C7C" w:rsidRDefault="005C5C7C" w:rsidP="005C5C7C">
      <w:pPr>
        <w:jc w:val="both"/>
        <w:rPr>
          <w:rFonts w:asciiTheme="minorHAnsi" w:hAnsiTheme="minorHAnsi" w:cstheme="minorHAnsi"/>
          <w:sz w:val="22"/>
          <w:szCs w:val="22"/>
        </w:rPr>
      </w:pPr>
      <w:r w:rsidRPr="005C5C7C">
        <w:rPr>
          <w:rFonts w:asciiTheme="minorHAnsi" w:hAnsiTheme="minorHAnsi" w:cstheme="minorHAnsi"/>
          <w:sz w:val="22"/>
          <w:szCs w:val="22"/>
        </w:rPr>
        <w:t>2- płatnicze.</w:t>
      </w:r>
    </w:p>
    <w:p w14:paraId="3503A0EB" w14:textId="77777777" w:rsidR="005C5C7C" w:rsidRPr="005C5C7C" w:rsidRDefault="005C5C7C" w:rsidP="005C5C7C">
      <w:pPr>
        <w:jc w:val="both"/>
        <w:rPr>
          <w:rFonts w:asciiTheme="minorHAnsi" w:hAnsiTheme="minorHAnsi" w:cstheme="minorHAnsi"/>
          <w:sz w:val="22"/>
          <w:szCs w:val="22"/>
        </w:rPr>
      </w:pPr>
    </w:p>
    <w:p w14:paraId="674128E4" w14:textId="77777777" w:rsidR="005C5C7C" w:rsidRPr="005C5C7C" w:rsidRDefault="005C5C7C" w:rsidP="005C5C7C">
      <w:pPr>
        <w:jc w:val="both"/>
        <w:rPr>
          <w:rFonts w:asciiTheme="minorHAnsi" w:hAnsiTheme="minorHAnsi" w:cstheme="minorHAnsi"/>
          <w:sz w:val="22"/>
          <w:szCs w:val="22"/>
        </w:rPr>
      </w:pPr>
      <w:r w:rsidRPr="005C5C7C">
        <w:rPr>
          <w:rFonts w:asciiTheme="minorHAnsi" w:hAnsiTheme="minorHAnsi" w:cstheme="minorHAnsi"/>
          <w:sz w:val="22"/>
          <w:szCs w:val="22"/>
        </w:rPr>
        <w:t>Zewidencjonowano 19 obiektów. Spośród stołówek w przedszkolach 6 obiektów posiada własny blok żywienia. W jednym obiekcie prowadzącym własny blok żywienia wystosowano decyzję nakazującą poprawę stanu sanitarno – higienicznego ścian w pomieszczeniu rozdzielni posiłków wraz ze zmywalnią naczyń, stolarki okiennej w pomieszczeniu obieralni oraz w pomieszczeniu rozdzielni posiłków wraz ze zmywalnią naczyń. Pozostałe obiekty pod względem sanitarnym nie budzą zastrzeżeń. Personel posiada prawidłowe badania lekarskie dla celów sanitarno-epidemiologicznych. Wszystkie obiekty posiadają opracowane i wdrożone zasady Dobrej Praktyki Higienicznej i systemu HACCP oraz zapisy związane z realizacją.</w:t>
      </w:r>
    </w:p>
    <w:p w14:paraId="49CAA4A5" w14:textId="77777777" w:rsidR="005C5C7C" w:rsidRPr="005C5C7C" w:rsidRDefault="005C5C7C" w:rsidP="005C5C7C">
      <w:pPr>
        <w:jc w:val="both"/>
        <w:rPr>
          <w:rFonts w:asciiTheme="minorHAnsi" w:hAnsiTheme="minorHAnsi" w:cstheme="minorHAnsi"/>
          <w:sz w:val="22"/>
          <w:szCs w:val="22"/>
        </w:rPr>
      </w:pPr>
      <w:r w:rsidRPr="005C5C7C">
        <w:rPr>
          <w:rFonts w:asciiTheme="minorHAnsi" w:hAnsiTheme="minorHAnsi" w:cstheme="minorHAnsi"/>
          <w:sz w:val="22"/>
          <w:szCs w:val="22"/>
        </w:rPr>
        <w:t>Stołówki w przedszkolach, żywienie w formie cateringowym</w:t>
      </w:r>
    </w:p>
    <w:p w14:paraId="5EE67930" w14:textId="72509B25" w:rsidR="00405DBA" w:rsidRPr="007D30D2" w:rsidRDefault="005C5C7C" w:rsidP="005C5C7C">
      <w:pPr>
        <w:jc w:val="both"/>
        <w:rPr>
          <w:rFonts w:asciiTheme="minorHAnsi" w:hAnsiTheme="minorHAnsi" w:cstheme="minorHAnsi"/>
          <w:sz w:val="22"/>
          <w:szCs w:val="22"/>
        </w:rPr>
      </w:pPr>
      <w:r w:rsidRPr="005C5C7C">
        <w:rPr>
          <w:rFonts w:asciiTheme="minorHAnsi" w:hAnsiTheme="minorHAnsi" w:cstheme="minorHAnsi"/>
          <w:sz w:val="22"/>
          <w:szCs w:val="22"/>
        </w:rPr>
        <w:t>W roku sprawozdawczym 13 przedszkoli prowadziło żywienie dzieci w systemie cateringowym, skontrolowano 7 zakładów. W przedszkolach dokonuje się wydawania dostarczonych przez firmy cateringowe posiłków obiadowych. Posiłki są spożywane na naczyniach tradycyjnych, mycie i wyparzanie naczyń odbywa się w przystosowanych do tego miejscach. Personel posiada aktualne badania dla celów sanitarno-epidemiologicznych. Obiekty pod względem sanitarno-technicznym nie budzą zastrzeżeń.</w:t>
      </w:r>
    </w:p>
    <w:p w14:paraId="4AC4060C" w14:textId="77777777" w:rsidR="00405DBA" w:rsidRPr="007D30D2" w:rsidRDefault="00405DBA" w:rsidP="00405DBA">
      <w:pPr>
        <w:ind w:firstLine="709"/>
        <w:jc w:val="both"/>
        <w:rPr>
          <w:rFonts w:asciiTheme="minorHAnsi" w:hAnsiTheme="minorHAnsi" w:cstheme="minorHAnsi"/>
          <w:color w:val="FF0000"/>
          <w:sz w:val="22"/>
          <w:szCs w:val="22"/>
        </w:rPr>
      </w:pPr>
    </w:p>
    <w:p w14:paraId="5D28CB81" w14:textId="46DB067A" w:rsidR="00405DBA" w:rsidRPr="007D30D2" w:rsidRDefault="00405DBA" w:rsidP="00405DBA">
      <w:pPr>
        <w:pStyle w:val="Nagwek4"/>
        <w:numPr>
          <w:ilvl w:val="0"/>
          <w:numId w:val="0"/>
        </w:numPr>
        <w:rPr>
          <w:rFonts w:asciiTheme="minorHAnsi" w:hAnsiTheme="minorHAnsi" w:cstheme="minorHAnsi"/>
          <w:sz w:val="22"/>
          <w:szCs w:val="22"/>
        </w:rPr>
      </w:pPr>
      <w:r>
        <w:rPr>
          <w:rFonts w:asciiTheme="minorHAnsi" w:hAnsiTheme="minorHAnsi" w:cstheme="minorHAnsi"/>
          <w:sz w:val="22"/>
          <w:szCs w:val="22"/>
        </w:rPr>
        <w:t>4.6</w:t>
      </w:r>
      <w:r w:rsidRPr="007D30D2">
        <w:rPr>
          <w:rFonts w:asciiTheme="minorHAnsi" w:hAnsiTheme="minorHAnsi" w:cstheme="minorHAnsi"/>
          <w:sz w:val="22"/>
          <w:szCs w:val="22"/>
        </w:rPr>
        <w:t xml:space="preserve"> Stołówka w domach dziecka i młodzieży</w:t>
      </w:r>
    </w:p>
    <w:p w14:paraId="01140935" w14:textId="72284401" w:rsidR="00405DBA" w:rsidRPr="007D30D2" w:rsidRDefault="00405DBA" w:rsidP="00405DBA">
      <w:pPr>
        <w:jc w:val="both"/>
        <w:rPr>
          <w:rFonts w:asciiTheme="minorHAnsi" w:hAnsiTheme="minorHAnsi" w:cstheme="minorHAnsi"/>
          <w:sz w:val="22"/>
          <w:szCs w:val="22"/>
        </w:rPr>
      </w:pPr>
      <w:r w:rsidRPr="007D30D2">
        <w:rPr>
          <w:rFonts w:asciiTheme="minorHAnsi" w:hAnsiTheme="minorHAnsi" w:cstheme="minorHAnsi"/>
          <w:sz w:val="22"/>
          <w:szCs w:val="22"/>
        </w:rPr>
        <w:tab/>
      </w:r>
      <w:r w:rsidR="005C5C7C" w:rsidRPr="005C5C7C">
        <w:rPr>
          <w:rFonts w:asciiTheme="minorHAnsi" w:hAnsiTheme="minorHAnsi" w:cstheme="minorHAnsi"/>
          <w:sz w:val="22"/>
          <w:szCs w:val="22"/>
        </w:rPr>
        <w:t>W ewidencji znajdują się 2 placówki opiekuńczo wychowawcze. Żywienie dzieci prowadzone jest w systemie cateringowym. Obiekty pod względem sanitarno-technicznym nie budzą zastrzeżeń. W 2023 r. nie przeprowadzono kontroli w zakładach</w:t>
      </w:r>
      <w:r w:rsidR="005C5C7C">
        <w:rPr>
          <w:rFonts w:asciiTheme="minorHAnsi" w:hAnsiTheme="minorHAnsi" w:cstheme="minorHAnsi"/>
          <w:sz w:val="22"/>
          <w:szCs w:val="22"/>
        </w:rPr>
        <w:t>.</w:t>
      </w:r>
      <w:r w:rsidRPr="007D30D2">
        <w:rPr>
          <w:rFonts w:asciiTheme="minorHAnsi" w:hAnsiTheme="minorHAnsi" w:cstheme="minorHAnsi"/>
          <w:bCs/>
          <w:sz w:val="22"/>
          <w:szCs w:val="22"/>
        </w:rPr>
        <w:t xml:space="preserve"> </w:t>
      </w:r>
    </w:p>
    <w:p w14:paraId="5793E561" w14:textId="77777777" w:rsidR="00B317D0" w:rsidRDefault="00B317D0" w:rsidP="00405DBA">
      <w:pPr>
        <w:jc w:val="both"/>
        <w:rPr>
          <w:rFonts w:asciiTheme="minorHAnsi" w:hAnsiTheme="minorHAnsi" w:cstheme="minorHAnsi"/>
          <w:b/>
          <w:bCs/>
          <w:sz w:val="22"/>
          <w:szCs w:val="22"/>
        </w:rPr>
      </w:pPr>
    </w:p>
    <w:p w14:paraId="5935E113" w14:textId="3322C2B2" w:rsidR="00405DBA" w:rsidRPr="007D30D2" w:rsidRDefault="00405DBA" w:rsidP="00405DBA">
      <w:pPr>
        <w:jc w:val="both"/>
        <w:rPr>
          <w:rFonts w:asciiTheme="minorHAnsi" w:hAnsiTheme="minorHAnsi" w:cstheme="minorHAnsi"/>
          <w:sz w:val="22"/>
          <w:szCs w:val="22"/>
        </w:rPr>
      </w:pPr>
      <w:r>
        <w:rPr>
          <w:rFonts w:asciiTheme="minorHAnsi" w:hAnsiTheme="minorHAnsi" w:cstheme="minorHAnsi"/>
          <w:b/>
          <w:bCs/>
          <w:sz w:val="22"/>
          <w:szCs w:val="22"/>
        </w:rPr>
        <w:lastRenderedPageBreak/>
        <w:t>4.7</w:t>
      </w:r>
      <w:r w:rsidRPr="007D30D2">
        <w:rPr>
          <w:rFonts w:asciiTheme="minorHAnsi" w:hAnsiTheme="minorHAnsi" w:cstheme="minorHAnsi"/>
          <w:b/>
          <w:bCs/>
          <w:sz w:val="22"/>
          <w:szCs w:val="22"/>
        </w:rPr>
        <w:t xml:space="preserve"> Stołówki studenckie</w:t>
      </w:r>
    </w:p>
    <w:p w14:paraId="03088613" w14:textId="77777777" w:rsidR="00405DBA" w:rsidRPr="007D30D2" w:rsidRDefault="00405DBA" w:rsidP="00405DBA">
      <w:pPr>
        <w:pStyle w:val="Tekstpodstawowy"/>
        <w:rPr>
          <w:rFonts w:asciiTheme="minorHAnsi" w:hAnsiTheme="minorHAnsi" w:cstheme="minorHAnsi"/>
          <w:bCs/>
          <w:sz w:val="22"/>
          <w:szCs w:val="22"/>
        </w:rPr>
      </w:pPr>
      <w:r w:rsidRPr="007D30D2">
        <w:rPr>
          <w:rFonts w:asciiTheme="minorHAnsi" w:hAnsiTheme="minorHAnsi" w:cstheme="minorHAnsi"/>
          <w:bCs/>
          <w:sz w:val="22"/>
          <w:szCs w:val="22"/>
        </w:rPr>
        <w:tab/>
        <w:t>Brak na podległym terenie stołówek studenckich.</w:t>
      </w:r>
    </w:p>
    <w:p w14:paraId="790C3727" w14:textId="77777777" w:rsidR="00405DBA" w:rsidRPr="007D30D2" w:rsidRDefault="00405DBA" w:rsidP="00405DBA">
      <w:pPr>
        <w:pStyle w:val="Tekstpodstawowy"/>
        <w:rPr>
          <w:rFonts w:asciiTheme="minorHAnsi" w:hAnsiTheme="minorHAnsi" w:cstheme="minorHAnsi"/>
          <w:sz w:val="22"/>
          <w:szCs w:val="22"/>
        </w:rPr>
      </w:pPr>
    </w:p>
    <w:p w14:paraId="64ACD279" w14:textId="4E5E64C9" w:rsidR="00405DBA" w:rsidRPr="007D30D2" w:rsidRDefault="00405DBA" w:rsidP="00405DBA">
      <w:pPr>
        <w:pStyle w:val="Nagwek4"/>
        <w:numPr>
          <w:ilvl w:val="0"/>
          <w:numId w:val="0"/>
        </w:numPr>
        <w:rPr>
          <w:rFonts w:asciiTheme="minorHAnsi" w:hAnsiTheme="minorHAnsi" w:cstheme="minorHAnsi"/>
          <w:sz w:val="22"/>
          <w:szCs w:val="22"/>
        </w:rPr>
      </w:pPr>
      <w:r>
        <w:rPr>
          <w:rFonts w:asciiTheme="minorHAnsi" w:hAnsiTheme="minorHAnsi" w:cstheme="minorHAnsi"/>
          <w:sz w:val="22"/>
          <w:szCs w:val="22"/>
        </w:rPr>
        <w:t xml:space="preserve">4.8 </w:t>
      </w:r>
      <w:r w:rsidRPr="007D30D2">
        <w:rPr>
          <w:rFonts w:asciiTheme="minorHAnsi" w:hAnsiTheme="minorHAnsi" w:cstheme="minorHAnsi"/>
          <w:sz w:val="22"/>
          <w:szCs w:val="22"/>
        </w:rPr>
        <w:t>Stołówki w zakładach specjalnych i wychowawczych</w:t>
      </w:r>
    </w:p>
    <w:p w14:paraId="55134DBD" w14:textId="77777777" w:rsidR="00405DBA" w:rsidRPr="007D30D2" w:rsidRDefault="00405DBA" w:rsidP="00405DBA">
      <w:pPr>
        <w:jc w:val="both"/>
        <w:rPr>
          <w:rFonts w:asciiTheme="minorHAnsi" w:hAnsiTheme="minorHAnsi" w:cstheme="minorHAnsi"/>
          <w:sz w:val="22"/>
          <w:szCs w:val="22"/>
        </w:rPr>
      </w:pPr>
      <w:r w:rsidRPr="007D30D2">
        <w:rPr>
          <w:rFonts w:asciiTheme="minorHAnsi" w:hAnsiTheme="minorHAnsi" w:cstheme="minorHAnsi"/>
          <w:sz w:val="22"/>
          <w:szCs w:val="22"/>
        </w:rPr>
        <w:t>Dane statystyczne</w:t>
      </w:r>
    </w:p>
    <w:p w14:paraId="609A2712" w14:textId="56FF4A2A" w:rsidR="00405DBA" w:rsidRPr="007D30D2" w:rsidRDefault="00405DBA" w:rsidP="00405DBA">
      <w:pPr>
        <w:pStyle w:val="Tekstpodstawowy"/>
        <w:rPr>
          <w:rFonts w:asciiTheme="minorHAnsi" w:hAnsiTheme="minorHAnsi" w:cstheme="minorHAnsi"/>
          <w:sz w:val="22"/>
          <w:szCs w:val="22"/>
        </w:rPr>
      </w:pPr>
    </w:p>
    <w:tbl>
      <w:tblPr>
        <w:tblW w:w="9646" w:type="dxa"/>
        <w:tblInd w:w="108" w:type="dxa"/>
        <w:tblLayout w:type="fixed"/>
        <w:tblLook w:val="0000" w:firstRow="0" w:lastRow="0" w:firstColumn="0" w:lastColumn="0" w:noHBand="0" w:noVBand="0"/>
      </w:tblPr>
      <w:tblGrid>
        <w:gridCol w:w="1998"/>
        <w:gridCol w:w="1505"/>
        <w:gridCol w:w="1629"/>
        <w:gridCol w:w="2001"/>
        <w:gridCol w:w="2513"/>
      </w:tblGrid>
      <w:tr w:rsidR="00405DBA" w:rsidRPr="007D30D2" w14:paraId="74F29AAE" w14:textId="77777777" w:rsidTr="00C85F58">
        <w:tc>
          <w:tcPr>
            <w:tcW w:w="1998" w:type="dxa"/>
            <w:tcBorders>
              <w:top w:val="single" w:sz="4" w:space="0" w:color="000000"/>
              <w:left w:val="single" w:sz="4" w:space="0" w:color="000000"/>
              <w:bottom w:val="single" w:sz="4" w:space="0" w:color="000000"/>
            </w:tcBorders>
            <w:shd w:val="clear" w:color="auto" w:fill="auto"/>
          </w:tcPr>
          <w:p w14:paraId="14D9CE75" w14:textId="77777777" w:rsidR="00405DBA" w:rsidRPr="007D30D2" w:rsidRDefault="00405DBA" w:rsidP="002A37D4">
            <w:pPr>
              <w:pStyle w:val="Tekstpodstawowy"/>
              <w:rPr>
                <w:rFonts w:asciiTheme="minorHAnsi" w:hAnsiTheme="minorHAnsi" w:cstheme="minorHAnsi"/>
                <w:sz w:val="22"/>
                <w:szCs w:val="22"/>
              </w:rPr>
            </w:pPr>
            <w:r w:rsidRPr="007D30D2">
              <w:rPr>
                <w:rFonts w:asciiTheme="minorHAnsi" w:hAnsiTheme="minorHAnsi" w:cstheme="minorHAnsi"/>
                <w:b/>
                <w:sz w:val="22"/>
                <w:szCs w:val="22"/>
              </w:rPr>
              <w:t>Obiekt</w:t>
            </w:r>
          </w:p>
        </w:tc>
        <w:tc>
          <w:tcPr>
            <w:tcW w:w="1505" w:type="dxa"/>
            <w:tcBorders>
              <w:top w:val="single" w:sz="4" w:space="0" w:color="000000"/>
              <w:left w:val="single" w:sz="4" w:space="0" w:color="000000"/>
              <w:bottom w:val="single" w:sz="4" w:space="0" w:color="000000"/>
            </w:tcBorders>
            <w:shd w:val="clear" w:color="auto" w:fill="auto"/>
          </w:tcPr>
          <w:p w14:paraId="02D22E15" w14:textId="77777777" w:rsidR="00405DBA" w:rsidRPr="007D30D2" w:rsidRDefault="00405DBA" w:rsidP="002A37D4">
            <w:pPr>
              <w:pStyle w:val="Tekstpodstawowy"/>
              <w:rPr>
                <w:rFonts w:asciiTheme="minorHAnsi" w:hAnsiTheme="minorHAnsi" w:cstheme="minorHAnsi"/>
                <w:sz w:val="22"/>
                <w:szCs w:val="22"/>
              </w:rPr>
            </w:pPr>
            <w:r w:rsidRPr="007D30D2">
              <w:rPr>
                <w:rFonts w:asciiTheme="minorHAnsi" w:hAnsiTheme="minorHAnsi" w:cstheme="minorHAnsi"/>
                <w:b/>
                <w:sz w:val="22"/>
                <w:szCs w:val="22"/>
              </w:rPr>
              <w:t>Rok</w:t>
            </w:r>
          </w:p>
        </w:tc>
        <w:tc>
          <w:tcPr>
            <w:tcW w:w="1629" w:type="dxa"/>
            <w:tcBorders>
              <w:top w:val="single" w:sz="4" w:space="0" w:color="000000"/>
              <w:left w:val="single" w:sz="4" w:space="0" w:color="000000"/>
              <w:bottom w:val="single" w:sz="4" w:space="0" w:color="000000"/>
            </w:tcBorders>
            <w:shd w:val="clear" w:color="auto" w:fill="auto"/>
          </w:tcPr>
          <w:p w14:paraId="543E8B5B" w14:textId="77777777" w:rsidR="00405DBA" w:rsidRPr="007D30D2" w:rsidRDefault="00405DBA" w:rsidP="002A37D4">
            <w:pPr>
              <w:pStyle w:val="Tekstpodstawowy"/>
              <w:rPr>
                <w:rFonts w:asciiTheme="minorHAnsi" w:hAnsiTheme="minorHAnsi" w:cstheme="minorHAnsi"/>
                <w:sz w:val="22"/>
                <w:szCs w:val="22"/>
              </w:rPr>
            </w:pPr>
            <w:r w:rsidRPr="007D30D2">
              <w:rPr>
                <w:rFonts w:asciiTheme="minorHAnsi" w:hAnsiTheme="minorHAnsi" w:cstheme="minorHAnsi"/>
                <w:b/>
                <w:bCs/>
                <w:sz w:val="22"/>
                <w:szCs w:val="22"/>
              </w:rPr>
              <w:t>Liczba obiektów</w:t>
            </w:r>
          </w:p>
          <w:p w14:paraId="7E7516F2" w14:textId="77777777" w:rsidR="00405DBA" w:rsidRPr="007D30D2" w:rsidRDefault="00405DBA" w:rsidP="002A37D4">
            <w:pPr>
              <w:pStyle w:val="Tekstpodstawowy"/>
              <w:rPr>
                <w:rFonts w:asciiTheme="minorHAnsi" w:hAnsiTheme="minorHAnsi" w:cstheme="minorHAnsi"/>
                <w:sz w:val="22"/>
                <w:szCs w:val="22"/>
              </w:rPr>
            </w:pPr>
            <w:r w:rsidRPr="007D30D2">
              <w:rPr>
                <w:rFonts w:asciiTheme="minorHAnsi" w:hAnsiTheme="minorHAnsi" w:cstheme="minorHAnsi"/>
                <w:b/>
                <w:bCs/>
                <w:sz w:val="22"/>
                <w:szCs w:val="22"/>
              </w:rPr>
              <w:t>wg ewidencji</w:t>
            </w:r>
          </w:p>
        </w:tc>
        <w:tc>
          <w:tcPr>
            <w:tcW w:w="2001" w:type="dxa"/>
            <w:tcBorders>
              <w:top w:val="single" w:sz="4" w:space="0" w:color="000000"/>
              <w:left w:val="single" w:sz="4" w:space="0" w:color="000000"/>
              <w:bottom w:val="single" w:sz="4" w:space="0" w:color="000000"/>
            </w:tcBorders>
            <w:shd w:val="clear" w:color="auto" w:fill="auto"/>
          </w:tcPr>
          <w:p w14:paraId="6CFE408A" w14:textId="2ED632B0" w:rsidR="00405DBA" w:rsidRPr="007D30D2" w:rsidRDefault="00685CC2" w:rsidP="002A37D4">
            <w:pPr>
              <w:pStyle w:val="Tekstpodstawowy"/>
              <w:rPr>
                <w:rFonts w:asciiTheme="minorHAnsi" w:hAnsiTheme="minorHAnsi" w:cstheme="minorHAnsi"/>
                <w:sz w:val="22"/>
                <w:szCs w:val="22"/>
              </w:rPr>
            </w:pPr>
            <w:r w:rsidRPr="007D30D2">
              <w:rPr>
                <w:rFonts w:asciiTheme="minorHAnsi" w:hAnsiTheme="minorHAnsi" w:cstheme="minorHAnsi"/>
                <w:b/>
                <w:bCs/>
                <w:sz w:val="22"/>
                <w:szCs w:val="22"/>
              </w:rPr>
              <w:t>Liczba skontrolowanych</w:t>
            </w:r>
          </w:p>
          <w:p w14:paraId="70FEED6F" w14:textId="7E5444DD" w:rsidR="00405DBA" w:rsidRPr="007D30D2" w:rsidRDefault="00405DBA" w:rsidP="002A37D4">
            <w:pPr>
              <w:pStyle w:val="Tekstpodstawowy"/>
              <w:rPr>
                <w:rFonts w:asciiTheme="minorHAnsi" w:hAnsiTheme="minorHAnsi" w:cstheme="minorHAnsi"/>
                <w:sz w:val="22"/>
                <w:szCs w:val="22"/>
              </w:rPr>
            </w:pPr>
            <w:r w:rsidRPr="007D30D2">
              <w:rPr>
                <w:rFonts w:asciiTheme="minorHAnsi" w:hAnsiTheme="minorHAnsi" w:cstheme="minorHAnsi"/>
                <w:b/>
                <w:bCs/>
                <w:sz w:val="22"/>
                <w:szCs w:val="22"/>
              </w:rPr>
              <w:t xml:space="preserve">obiektów </w:t>
            </w:r>
            <w:r w:rsidR="00685CC2" w:rsidRPr="007D30D2">
              <w:rPr>
                <w:rFonts w:asciiTheme="minorHAnsi" w:hAnsiTheme="minorHAnsi" w:cstheme="minorHAnsi"/>
                <w:b/>
                <w:bCs/>
                <w:sz w:val="22"/>
                <w:szCs w:val="22"/>
              </w:rPr>
              <w:t>w %</w:t>
            </w:r>
          </w:p>
          <w:p w14:paraId="7EE7AC8A" w14:textId="77777777" w:rsidR="00405DBA" w:rsidRPr="007D30D2" w:rsidRDefault="00405DBA" w:rsidP="002A37D4">
            <w:pPr>
              <w:pStyle w:val="Tekstpodstawowy"/>
              <w:rPr>
                <w:rFonts w:asciiTheme="minorHAnsi" w:hAnsiTheme="minorHAnsi" w:cstheme="minorHAnsi"/>
                <w:sz w:val="22"/>
                <w:szCs w:val="22"/>
              </w:rPr>
            </w:pP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14:paraId="18D315A8" w14:textId="77777777" w:rsidR="00405DBA" w:rsidRPr="007D30D2" w:rsidRDefault="00405DBA" w:rsidP="002A37D4">
            <w:pPr>
              <w:pStyle w:val="Tekstpodstawowy"/>
              <w:snapToGrid w:val="0"/>
              <w:rPr>
                <w:rFonts w:asciiTheme="minorHAnsi" w:hAnsiTheme="minorHAnsi" w:cstheme="minorHAnsi"/>
                <w:sz w:val="22"/>
                <w:szCs w:val="22"/>
              </w:rPr>
            </w:pPr>
            <w:r w:rsidRPr="007D30D2">
              <w:rPr>
                <w:rFonts w:asciiTheme="minorHAnsi" w:hAnsiTheme="minorHAnsi" w:cstheme="minorHAnsi"/>
                <w:b/>
                <w:bCs/>
                <w:sz w:val="22"/>
                <w:szCs w:val="22"/>
              </w:rPr>
              <w:t>Liczba obiektów ocenionych jako „zakład niezgodny z wymaganiami”</w:t>
            </w:r>
          </w:p>
        </w:tc>
      </w:tr>
      <w:tr w:rsidR="00405DBA" w:rsidRPr="007D30D2" w14:paraId="4C1D0390" w14:textId="77777777" w:rsidTr="00C85F58">
        <w:trPr>
          <w:cantSplit/>
        </w:trPr>
        <w:tc>
          <w:tcPr>
            <w:tcW w:w="1998" w:type="dxa"/>
            <w:vMerge w:val="restart"/>
            <w:tcBorders>
              <w:top w:val="single" w:sz="4" w:space="0" w:color="000000"/>
              <w:left w:val="single" w:sz="4" w:space="0" w:color="000000"/>
              <w:bottom w:val="single" w:sz="4" w:space="0" w:color="000000"/>
            </w:tcBorders>
            <w:shd w:val="clear" w:color="auto" w:fill="auto"/>
            <w:vAlign w:val="center"/>
          </w:tcPr>
          <w:p w14:paraId="1A24FE73" w14:textId="77777777" w:rsidR="00405DBA" w:rsidRPr="007D30D2" w:rsidRDefault="00405DBA" w:rsidP="002A37D4">
            <w:pPr>
              <w:snapToGrid w:val="0"/>
              <w:rPr>
                <w:rFonts w:asciiTheme="minorHAnsi" w:hAnsiTheme="minorHAnsi" w:cstheme="minorHAnsi"/>
                <w:sz w:val="22"/>
                <w:szCs w:val="22"/>
              </w:rPr>
            </w:pPr>
            <w:r w:rsidRPr="007D30D2">
              <w:rPr>
                <w:rFonts w:asciiTheme="minorHAnsi" w:hAnsiTheme="minorHAnsi" w:cstheme="minorHAnsi"/>
                <w:sz w:val="22"/>
                <w:szCs w:val="22"/>
              </w:rPr>
              <w:t>Stołówki w zakładzie specjalnym i wychowawczym</w:t>
            </w:r>
          </w:p>
          <w:p w14:paraId="1842315C" w14:textId="77777777" w:rsidR="00405DBA" w:rsidRPr="007D30D2" w:rsidRDefault="00405DBA" w:rsidP="002A37D4">
            <w:pPr>
              <w:pStyle w:val="Tekstpodstawowy"/>
              <w:snapToGrid w:val="0"/>
              <w:rPr>
                <w:rFonts w:asciiTheme="minorHAnsi" w:hAnsiTheme="minorHAnsi" w:cstheme="minorHAnsi"/>
                <w:sz w:val="22"/>
                <w:szCs w:val="22"/>
              </w:rPr>
            </w:pPr>
          </w:p>
        </w:tc>
        <w:tc>
          <w:tcPr>
            <w:tcW w:w="1505" w:type="dxa"/>
            <w:tcBorders>
              <w:top w:val="single" w:sz="4" w:space="0" w:color="000000"/>
              <w:left w:val="single" w:sz="4" w:space="0" w:color="000000"/>
              <w:bottom w:val="single" w:sz="4" w:space="0" w:color="000000"/>
            </w:tcBorders>
            <w:shd w:val="clear" w:color="auto" w:fill="auto"/>
            <w:vAlign w:val="center"/>
          </w:tcPr>
          <w:p w14:paraId="3E6C5703" w14:textId="4E60C640" w:rsidR="00405DBA" w:rsidRPr="007D30D2" w:rsidRDefault="00405DBA" w:rsidP="002A37D4">
            <w:pPr>
              <w:pStyle w:val="Tekstpodstawowy"/>
              <w:snapToGrid w:val="0"/>
              <w:rPr>
                <w:rFonts w:asciiTheme="minorHAnsi" w:hAnsiTheme="minorHAnsi" w:cstheme="minorHAnsi"/>
                <w:sz w:val="22"/>
                <w:szCs w:val="22"/>
              </w:rPr>
            </w:pPr>
            <w:r w:rsidRPr="007D30D2">
              <w:rPr>
                <w:rFonts w:asciiTheme="minorHAnsi" w:hAnsiTheme="minorHAnsi" w:cstheme="minorHAnsi"/>
                <w:bCs/>
                <w:sz w:val="22"/>
                <w:szCs w:val="22"/>
              </w:rPr>
              <w:t>202</w:t>
            </w:r>
            <w:r w:rsidR="00C85F58">
              <w:rPr>
                <w:rFonts w:asciiTheme="minorHAnsi" w:hAnsiTheme="minorHAnsi" w:cstheme="minorHAnsi"/>
                <w:bCs/>
                <w:sz w:val="22"/>
                <w:szCs w:val="22"/>
              </w:rPr>
              <w:t>2</w:t>
            </w:r>
          </w:p>
        </w:tc>
        <w:tc>
          <w:tcPr>
            <w:tcW w:w="1629" w:type="dxa"/>
            <w:tcBorders>
              <w:top w:val="single" w:sz="4" w:space="0" w:color="000000"/>
              <w:left w:val="single" w:sz="4" w:space="0" w:color="000000"/>
              <w:bottom w:val="single" w:sz="4" w:space="0" w:color="000000"/>
            </w:tcBorders>
            <w:shd w:val="clear" w:color="auto" w:fill="auto"/>
            <w:vAlign w:val="center"/>
          </w:tcPr>
          <w:p w14:paraId="5D52D798" w14:textId="77777777" w:rsidR="00405DBA" w:rsidRPr="007D30D2" w:rsidRDefault="00405DBA" w:rsidP="002A37D4">
            <w:pPr>
              <w:pStyle w:val="Tekstpodstawowy"/>
              <w:snapToGrid w:val="0"/>
              <w:rPr>
                <w:rFonts w:asciiTheme="minorHAnsi" w:hAnsiTheme="minorHAnsi" w:cstheme="minorHAnsi"/>
                <w:sz w:val="22"/>
                <w:szCs w:val="22"/>
              </w:rPr>
            </w:pPr>
            <w:r w:rsidRPr="007D30D2">
              <w:rPr>
                <w:rFonts w:asciiTheme="minorHAnsi" w:hAnsiTheme="minorHAnsi" w:cstheme="minorHAnsi"/>
                <w:sz w:val="22"/>
                <w:szCs w:val="22"/>
              </w:rPr>
              <w:t>3</w:t>
            </w:r>
          </w:p>
        </w:tc>
        <w:tc>
          <w:tcPr>
            <w:tcW w:w="2001" w:type="dxa"/>
            <w:tcBorders>
              <w:top w:val="single" w:sz="4" w:space="0" w:color="000000"/>
              <w:left w:val="single" w:sz="4" w:space="0" w:color="000000"/>
              <w:bottom w:val="single" w:sz="4" w:space="0" w:color="000000"/>
            </w:tcBorders>
            <w:shd w:val="clear" w:color="auto" w:fill="auto"/>
            <w:vAlign w:val="center"/>
          </w:tcPr>
          <w:p w14:paraId="4E25C353" w14:textId="77777777" w:rsidR="00405DBA" w:rsidRPr="007D30D2" w:rsidRDefault="00405DBA" w:rsidP="002A37D4">
            <w:pPr>
              <w:pStyle w:val="aStyl1"/>
              <w:snapToGrid w:val="0"/>
              <w:jc w:val="both"/>
              <w:rPr>
                <w:rFonts w:asciiTheme="minorHAnsi" w:hAnsiTheme="minorHAnsi" w:cstheme="minorHAnsi"/>
                <w:sz w:val="22"/>
                <w:szCs w:val="22"/>
              </w:rPr>
            </w:pPr>
            <w:r w:rsidRPr="007D30D2">
              <w:rPr>
                <w:rFonts w:asciiTheme="minorHAnsi" w:hAnsiTheme="minorHAnsi" w:cstheme="minorHAnsi"/>
                <w:sz w:val="22"/>
                <w:szCs w:val="22"/>
              </w:rPr>
              <w:t>2 tj. 66,67%</w:t>
            </w:r>
          </w:p>
        </w:tc>
        <w:tc>
          <w:tcPr>
            <w:tcW w:w="2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33094" w14:textId="77777777" w:rsidR="00405DBA" w:rsidRPr="007D30D2" w:rsidRDefault="00405DBA" w:rsidP="002A37D4">
            <w:pPr>
              <w:pStyle w:val="Tekstpodstawowy"/>
              <w:snapToGrid w:val="0"/>
              <w:rPr>
                <w:rFonts w:asciiTheme="minorHAnsi" w:hAnsiTheme="minorHAnsi" w:cstheme="minorHAnsi"/>
                <w:sz w:val="22"/>
                <w:szCs w:val="22"/>
              </w:rPr>
            </w:pPr>
            <w:r w:rsidRPr="007D30D2">
              <w:rPr>
                <w:rFonts w:asciiTheme="minorHAnsi" w:hAnsiTheme="minorHAnsi" w:cstheme="minorHAnsi"/>
                <w:sz w:val="22"/>
                <w:szCs w:val="22"/>
              </w:rPr>
              <w:t>0</w:t>
            </w:r>
          </w:p>
          <w:p w14:paraId="702B670B" w14:textId="77777777" w:rsidR="00405DBA" w:rsidRPr="007D30D2" w:rsidRDefault="00405DBA" w:rsidP="002A37D4">
            <w:pPr>
              <w:pStyle w:val="Tekstpodstawowy"/>
              <w:rPr>
                <w:rFonts w:asciiTheme="minorHAnsi" w:hAnsiTheme="minorHAnsi" w:cstheme="minorHAnsi"/>
                <w:sz w:val="22"/>
                <w:szCs w:val="22"/>
              </w:rPr>
            </w:pPr>
          </w:p>
        </w:tc>
      </w:tr>
      <w:tr w:rsidR="00405DBA" w:rsidRPr="007D30D2" w14:paraId="020E36EB" w14:textId="77777777" w:rsidTr="00C85F58">
        <w:trPr>
          <w:cantSplit/>
          <w:trHeight w:val="784"/>
        </w:trPr>
        <w:tc>
          <w:tcPr>
            <w:tcW w:w="1998" w:type="dxa"/>
            <w:vMerge/>
            <w:tcBorders>
              <w:top w:val="single" w:sz="4" w:space="0" w:color="000000"/>
              <w:left w:val="single" w:sz="4" w:space="0" w:color="000000"/>
              <w:bottom w:val="single" w:sz="4" w:space="0" w:color="000000"/>
            </w:tcBorders>
            <w:shd w:val="clear" w:color="auto" w:fill="auto"/>
            <w:vAlign w:val="center"/>
          </w:tcPr>
          <w:p w14:paraId="101E7AD1" w14:textId="77777777" w:rsidR="00405DBA" w:rsidRPr="007D30D2" w:rsidRDefault="00405DBA" w:rsidP="002A37D4">
            <w:pPr>
              <w:snapToGrid w:val="0"/>
              <w:jc w:val="both"/>
              <w:rPr>
                <w:rFonts w:asciiTheme="minorHAnsi" w:hAnsiTheme="minorHAnsi" w:cstheme="minorHAnsi"/>
                <w:sz w:val="22"/>
                <w:szCs w:val="22"/>
              </w:rPr>
            </w:pPr>
          </w:p>
        </w:tc>
        <w:tc>
          <w:tcPr>
            <w:tcW w:w="1505" w:type="dxa"/>
            <w:tcBorders>
              <w:top w:val="single" w:sz="4" w:space="0" w:color="000000"/>
              <w:left w:val="single" w:sz="4" w:space="0" w:color="000000"/>
              <w:bottom w:val="single" w:sz="4" w:space="0" w:color="000000"/>
            </w:tcBorders>
            <w:shd w:val="clear" w:color="auto" w:fill="auto"/>
            <w:vAlign w:val="center"/>
          </w:tcPr>
          <w:p w14:paraId="7C5A4CAF" w14:textId="7F0C912B" w:rsidR="00405DBA" w:rsidRPr="007D30D2" w:rsidRDefault="00405DBA" w:rsidP="002A37D4">
            <w:pPr>
              <w:pStyle w:val="Tekstpodstawowy"/>
              <w:snapToGrid w:val="0"/>
              <w:rPr>
                <w:rFonts w:asciiTheme="minorHAnsi" w:hAnsiTheme="minorHAnsi" w:cstheme="minorHAnsi"/>
                <w:sz w:val="22"/>
                <w:szCs w:val="22"/>
              </w:rPr>
            </w:pPr>
            <w:r w:rsidRPr="007D30D2">
              <w:rPr>
                <w:rFonts w:asciiTheme="minorHAnsi" w:hAnsiTheme="minorHAnsi" w:cstheme="minorHAnsi"/>
                <w:bCs/>
                <w:sz w:val="22"/>
                <w:szCs w:val="22"/>
              </w:rPr>
              <w:t>202</w:t>
            </w:r>
            <w:r w:rsidR="00C85F58">
              <w:rPr>
                <w:rFonts w:asciiTheme="minorHAnsi" w:hAnsiTheme="minorHAnsi" w:cstheme="minorHAnsi"/>
                <w:bCs/>
                <w:sz w:val="22"/>
                <w:szCs w:val="22"/>
              </w:rPr>
              <w:t>3</w:t>
            </w:r>
          </w:p>
        </w:tc>
        <w:tc>
          <w:tcPr>
            <w:tcW w:w="1629" w:type="dxa"/>
            <w:tcBorders>
              <w:top w:val="single" w:sz="4" w:space="0" w:color="000000"/>
              <w:left w:val="single" w:sz="4" w:space="0" w:color="000000"/>
              <w:bottom w:val="single" w:sz="4" w:space="0" w:color="000000"/>
            </w:tcBorders>
            <w:shd w:val="clear" w:color="auto" w:fill="auto"/>
            <w:vAlign w:val="center"/>
          </w:tcPr>
          <w:p w14:paraId="2F3CCE96" w14:textId="77777777" w:rsidR="00405DBA" w:rsidRPr="007D30D2" w:rsidRDefault="00405DBA" w:rsidP="002A37D4">
            <w:pPr>
              <w:pStyle w:val="Tekstpodstawowy"/>
              <w:rPr>
                <w:rFonts w:asciiTheme="minorHAnsi" w:hAnsiTheme="minorHAnsi" w:cstheme="minorHAnsi"/>
                <w:sz w:val="22"/>
                <w:szCs w:val="22"/>
              </w:rPr>
            </w:pPr>
            <w:r w:rsidRPr="007D30D2">
              <w:rPr>
                <w:rFonts w:asciiTheme="minorHAnsi" w:hAnsiTheme="minorHAnsi" w:cstheme="minorHAnsi"/>
                <w:sz w:val="22"/>
                <w:szCs w:val="22"/>
              </w:rPr>
              <w:t>3</w:t>
            </w:r>
          </w:p>
        </w:tc>
        <w:tc>
          <w:tcPr>
            <w:tcW w:w="2001" w:type="dxa"/>
            <w:tcBorders>
              <w:top w:val="single" w:sz="4" w:space="0" w:color="000000"/>
              <w:left w:val="single" w:sz="4" w:space="0" w:color="000000"/>
              <w:bottom w:val="single" w:sz="4" w:space="0" w:color="000000"/>
            </w:tcBorders>
            <w:shd w:val="clear" w:color="auto" w:fill="auto"/>
            <w:vAlign w:val="center"/>
          </w:tcPr>
          <w:p w14:paraId="4ACE1174" w14:textId="6B7552F2" w:rsidR="00405DBA" w:rsidRPr="007D30D2" w:rsidRDefault="00C85F58" w:rsidP="002A37D4">
            <w:pPr>
              <w:snapToGrid w:val="0"/>
              <w:jc w:val="both"/>
              <w:rPr>
                <w:rFonts w:asciiTheme="minorHAnsi" w:hAnsiTheme="minorHAnsi" w:cstheme="minorHAnsi"/>
                <w:sz w:val="22"/>
                <w:szCs w:val="22"/>
              </w:rPr>
            </w:pPr>
            <w:r>
              <w:rPr>
                <w:rFonts w:asciiTheme="minorHAnsi" w:hAnsiTheme="minorHAnsi" w:cstheme="minorHAnsi"/>
                <w:sz w:val="22"/>
                <w:szCs w:val="22"/>
              </w:rPr>
              <w:t>3</w:t>
            </w:r>
            <w:r w:rsidR="00405DBA" w:rsidRPr="007D30D2">
              <w:rPr>
                <w:rFonts w:asciiTheme="minorHAnsi" w:hAnsiTheme="minorHAnsi" w:cstheme="minorHAnsi"/>
                <w:sz w:val="22"/>
                <w:szCs w:val="22"/>
              </w:rPr>
              <w:t xml:space="preserve"> tj. </w:t>
            </w:r>
            <w:r>
              <w:rPr>
                <w:rFonts w:asciiTheme="minorHAnsi" w:hAnsiTheme="minorHAnsi" w:cstheme="minorHAnsi"/>
                <w:sz w:val="22"/>
                <w:szCs w:val="22"/>
              </w:rPr>
              <w:t xml:space="preserve">100 </w:t>
            </w:r>
            <w:r w:rsidR="00405DBA" w:rsidRPr="007D30D2">
              <w:rPr>
                <w:rFonts w:asciiTheme="minorHAnsi" w:hAnsiTheme="minorHAnsi" w:cstheme="minorHAnsi"/>
                <w:sz w:val="22"/>
                <w:szCs w:val="22"/>
              </w:rPr>
              <w:t>%</w:t>
            </w:r>
          </w:p>
        </w:tc>
        <w:tc>
          <w:tcPr>
            <w:tcW w:w="2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07B7C" w14:textId="77777777" w:rsidR="00405DBA" w:rsidRPr="007D30D2" w:rsidRDefault="00405DBA" w:rsidP="002A37D4">
            <w:pPr>
              <w:pStyle w:val="Tekstpodstawowy"/>
              <w:snapToGrid w:val="0"/>
              <w:rPr>
                <w:rFonts w:asciiTheme="minorHAnsi" w:hAnsiTheme="minorHAnsi" w:cstheme="minorHAnsi"/>
                <w:sz w:val="22"/>
                <w:szCs w:val="22"/>
              </w:rPr>
            </w:pPr>
            <w:r w:rsidRPr="007D30D2">
              <w:rPr>
                <w:rFonts w:asciiTheme="minorHAnsi" w:hAnsiTheme="minorHAnsi" w:cstheme="minorHAnsi"/>
                <w:sz w:val="22"/>
                <w:szCs w:val="22"/>
              </w:rPr>
              <w:t>0</w:t>
            </w:r>
          </w:p>
        </w:tc>
      </w:tr>
    </w:tbl>
    <w:p w14:paraId="2B65D66F" w14:textId="77777777" w:rsidR="00C85F58" w:rsidRPr="00C85F58" w:rsidRDefault="00C85F58" w:rsidP="00C85F58">
      <w:pPr>
        <w:jc w:val="both"/>
        <w:rPr>
          <w:rFonts w:asciiTheme="minorHAnsi" w:hAnsiTheme="minorHAnsi" w:cstheme="minorHAnsi"/>
          <w:sz w:val="22"/>
          <w:szCs w:val="22"/>
        </w:rPr>
      </w:pPr>
      <w:r w:rsidRPr="00C85F58">
        <w:rPr>
          <w:rFonts w:asciiTheme="minorHAnsi" w:hAnsiTheme="minorHAnsi" w:cstheme="minorHAnsi"/>
          <w:sz w:val="22"/>
          <w:szCs w:val="22"/>
        </w:rPr>
        <w:t>W ewidencji –3</w:t>
      </w:r>
    </w:p>
    <w:p w14:paraId="7CE03D75" w14:textId="77777777" w:rsidR="00C85F58" w:rsidRPr="00C85F58" w:rsidRDefault="00C85F58" w:rsidP="00C85F58">
      <w:pPr>
        <w:jc w:val="both"/>
        <w:rPr>
          <w:rFonts w:asciiTheme="minorHAnsi" w:hAnsiTheme="minorHAnsi" w:cstheme="minorHAnsi"/>
          <w:sz w:val="22"/>
          <w:szCs w:val="22"/>
        </w:rPr>
      </w:pPr>
      <w:r w:rsidRPr="00C85F58">
        <w:rPr>
          <w:rFonts w:asciiTheme="minorHAnsi" w:hAnsiTheme="minorHAnsi" w:cstheme="minorHAnsi"/>
          <w:sz w:val="22"/>
          <w:szCs w:val="22"/>
        </w:rPr>
        <w:t>Skontrolowano – 3</w:t>
      </w:r>
    </w:p>
    <w:p w14:paraId="41A2A93D" w14:textId="77777777" w:rsidR="00C85F58" w:rsidRPr="00C85F58" w:rsidRDefault="00C85F58" w:rsidP="00C85F58">
      <w:pPr>
        <w:jc w:val="both"/>
        <w:rPr>
          <w:rFonts w:asciiTheme="minorHAnsi" w:hAnsiTheme="minorHAnsi" w:cstheme="minorHAnsi"/>
          <w:sz w:val="22"/>
          <w:szCs w:val="22"/>
        </w:rPr>
      </w:pPr>
      <w:r w:rsidRPr="00C85F58">
        <w:rPr>
          <w:rFonts w:asciiTheme="minorHAnsi" w:hAnsiTheme="minorHAnsi" w:cstheme="minorHAnsi"/>
          <w:sz w:val="22"/>
          <w:szCs w:val="22"/>
        </w:rPr>
        <w:tab/>
        <w:t xml:space="preserve">Pod nadzorem znajdują 3 zakłady specjalne i wychowawcze. Jeden obiekt posiada własny blok żywienia, natomiast 2 pozostałe prowadzą żywienie w formie cateringu. Obiekty w prawidłowym stanie sanitarno-technicznym. Wszystkie posiadają opracowane i wdrożone zasady Dobrej Praktyki Higienicznej i systemu HACCP oraz zapisy związane z realizacją. </w:t>
      </w:r>
      <w:r w:rsidRPr="00C85F58">
        <w:rPr>
          <w:rFonts w:asciiTheme="minorHAnsi" w:hAnsiTheme="minorHAnsi" w:cstheme="minorHAnsi"/>
          <w:sz w:val="22"/>
          <w:szCs w:val="22"/>
        </w:rPr>
        <w:tab/>
        <w:t xml:space="preserve"> </w:t>
      </w:r>
    </w:p>
    <w:p w14:paraId="0C96620A" w14:textId="6DC0B715" w:rsidR="00F92DBE" w:rsidRDefault="00C85F58" w:rsidP="00C85F58">
      <w:pPr>
        <w:jc w:val="both"/>
        <w:rPr>
          <w:rFonts w:asciiTheme="minorHAnsi" w:hAnsiTheme="minorHAnsi" w:cstheme="minorHAnsi"/>
          <w:sz w:val="22"/>
          <w:szCs w:val="22"/>
        </w:rPr>
      </w:pPr>
      <w:r w:rsidRPr="00C85F58">
        <w:rPr>
          <w:rFonts w:asciiTheme="minorHAnsi" w:hAnsiTheme="minorHAnsi" w:cstheme="minorHAnsi"/>
          <w:sz w:val="22"/>
          <w:szCs w:val="22"/>
        </w:rPr>
        <w:t>W 2023 roku w 1 zakładzie pobrano do badań laboratoryjnych posiłek obiadowy – nie wszczynano postępowania administracyjnego wobec zakładu.</w:t>
      </w:r>
      <w:r w:rsidR="00405DBA" w:rsidRPr="007D30D2">
        <w:rPr>
          <w:rFonts w:asciiTheme="minorHAnsi" w:hAnsiTheme="minorHAnsi" w:cstheme="minorHAnsi"/>
          <w:sz w:val="22"/>
          <w:szCs w:val="22"/>
        </w:rPr>
        <w:t xml:space="preserve"> </w:t>
      </w:r>
    </w:p>
    <w:p w14:paraId="6317937C" w14:textId="77777777" w:rsidR="00E92C24" w:rsidRDefault="00E92C24" w:rsidP="000A0390">
      <w:pPr>
        <w:jc w:val="both"/>
        <w:rPr>
          <w:rFonts w:asciiTheme="minorHAnsi" w:hAnsiTheme="minorHAnsi" w:cstheme="minorHAnsi"/>
          <w:sz w:val="22"/>
          <w:szCs w:val="22"/>
        </w:rPr>
      </w:pPr>
    </w:p>
    <w:p w14:paraId="044A3C5F" w14:textId="77777777" w:rsidR="00E92C24" w:rsidRPr="00F92DBE" w:rsidRDefault="00E92C24" w:rsidP="00D14497">
      <w:pPr>
        <w:ind w:firstLine="708"/>
        <w:jc w:val="both"/>
        <w:rPr>
          <w:rFonts w:asciiTheme="minorHAnsi" w:hAnsiTheme="minorHAnsi" w:cstheme="minorHAnsi"/>
          <w:sz w:val="22"/>
          <w:szCs w:val="22"/>
        </w:rPr>
      </w:pPr>
    </w:p>
    <w:p w14:paraId="003BC3BF" w14:textId="217685F3" w:rsidR="00F92DBE" w:rsidRPr="00F92DBE" w:rsidRDefault="00405DBA" w:rsidP="00F92DBE">
      <w:pPr>
        <w:pStyle w:val="Nagwek4"/>
        <w:numPr>
          <w:ilvl w:val="0"/>
          <w:numId w:val="0"/>
        </w:numPr>
        <w:spacing w:line="276" w:lineRule="auto"/>
        <w:rPr>
          <w:rFonts w:asciiTheme="minorHAnsi" w:hAnsiTheme="minorHAnsi" w:cstheme="minorHAnsi"/>
          <w:sz w:val="22"/>
          <w:szCs w:val="22"/>
        </w:rPr>
      </w:pPr>
      <w:r>
        <w:rPr>
          <w:rFonts w:asciiTheme="minorHAnsi" w:hAnsiTheme="minorHAnsi" w:cstheme="minorHAnsi"/>
          <w:sz w:val="22"/>
          <w:szCs w:val="22"/>
        </w:rPr>
        <w:t>4.</w:t>
      </w:r>
      <w:r w:rsidR="00D14497">
        <w:rPr>
          <w:rFonts w:asciiTheme="minorHAnsi" w:hAnsiTheme="minorHAnsi" w:cstheme="minorHAnsi"/>
          <w:sz w:val="22"/>
          <w:szCs w:val="22"/>
        </w:rPr>
        <w:t>9</w:t>
      </w:r>
      <w:r w:rsidR="00F92DBE" w:rsidRPr="00F92DBE">
        <w:rPr>
          <w:rFonts w:asciiTheme="minorHAnsi" w:hAnsiTheme="minorHAnsi" w:cstheme="minorHAnsi"/>
          <w:sz w:val="22"/>
          <w:szCs w:val="22"/>
        </w:rPr>
        <w:t xml:space="preserve"> Stołówki szkolne </w:t>
      </w:r>
    </w:p>
    <w:p w14:paraId="0FD12D03" w14:textId="1ACD1CFA" w:rsidR="00F92DBE" w:rsidRPr="00F92DBE" w:rsidRDefault="00F92DBE" w:rsidP="00F92DBE">
      <w:pPr>
        <w:pStyle w:val="Tekstpodstawowy"/>
        <w:spacing w:line="276" w:lineRule="auto"/>
        <w:rPr>
          <w:rFonts w:asciiTheme="minorHAnsi" w:hAnsiTheme="minorHAnsi" w:cstheme="minorHAnsi"/>
          <w:sz w:val="22"/>
          <w:szCs w:val="22"/>
        </w:rPr>
      </w:pPr>
    </w:p>
    <w:tbl>
      <w:tblPr>
        <w:tblW w:w="9646" w:type="dxa"/>
        <w:tblInd w:w="-15" w:type="dxa"/>
        <w:tblLayout w:type="fixed"/>
        <w:tblLook w:val="0000" w:firstRow="0" w:lastRow="0" w:firstColumn="0" w:lastColumn="0" w:noHBand="0" w:noVBand="0"/>
      </w:tblPr>
      <w:tblGrid>
        <w:gridCol w:w="1714"/>
        <w:gridCol w:w="1371"/>
        <w:gridCol w:w="1134"/>
        <w:gridCol w:w="1985"/>
        <w:gridCol w:w="3442"/>
      </w:tblGrid>
      <w:tr w:rsidR="00F92DBE" w:rsidRPr="00F92DBE" w14:paraId="0AB93E65" w14:textId="77777777" w:rsidTr="00C85F58">
        <w:trPr>
          <w:trHeight w:val="1440"/>
        </w:trPr>
        <w:tc>
          <w:tcPr>
            <w:tcW w:w="1714" w:type="dxa"/>
            <w:tcBorders>
              <w:top w:val="single" w:sz="4" w:space="0" w:color="000000"/>
              <w:left w:val="single" w:sz="4" w:space="0" w:color="000000"/>
              <w:bottom w:val="single" w:sz="4" w:space="0" w:color="000000"/>
            </w:tcBorders>
            <w:shd w:val="clear" w:color="auto" w:fill="auto"/>
          </w:tcPr>
          <w:p w14:paraId="66B88F86" w14:textId="77777777" w:rsidR="00F92DBE" w:rsidRPr="00F92DBE" w:rsidRDefault="00F92DBE" w:rsidP="00F92DBE">
            <w:pPr>
              <w:pStyle w:val="Tekstpodstawowy"/>
              <w:snapToGrid w:val="0"/>
              <w:spacing w:line="276" w:lineRule="auto"/>
              <w:jc w:val="center"/>
              <w:rPr>
                <w:rFonts w:asciiTheme="minorHAnsi" w:hAnsiTheme="minorHAnsi" w:cstheme="minorHAnsi"/>
                <w:sz w:val="22"/>
                <w:szCs w:val="22"/>
              </w:rPr>
            </w:pPr>
          </w:p>
          <w:p w14:paraId="5167022B" w14:textId="77777777" w:rsidR="00F92DBE" w:rsidRPr="00F92DBE" w:rsidRDefault="00F92DBE" w:rsidP="00F92DBE">
            <w:pPr>
              <w:pStyle w:val="Tekstpodstawowy"/>
              <w:spacing w:line="276" w:lineRule="auto"/>
              <w:jc w:val="center"/>
              <w:rPr>
                <w:rFonts w:asciiTheme="minorHAnsi" w:hAnsiTheme="minorHAnsi" w:cstheme="minorHAnsi"/>
                <w:b/>
                <w:sz w:val="22"/>
                <w:szCs w:val="22"/>
              </w:rPr>
            </w:pPr>
          </w:p>
          <w:p w14:paraId="77CB0CA6" w14:textId="77777777" w:rsidR="00F92DBE" w:rsidRPr="00F92DBE" w:rsidRDefault="00F92DBE" w:rsidP="00F92DBE">
            <w:pPr>
              <w:pStyle w:val="Tekstpodstawowy"/>
              <w:spacing w:line="276" w:lineRule="auto"/>
              <w:rPr>
                <w:rFonts w:asciiTheme="minorHAnsi" w:hAnsiTheme="minorHAnsi" w:cstheme="minorHAnsi"/>
                <w:sz w:val="22"/>
                <w:szCs w:val="22"/>
              </w:rPr>
            </w:pPr>
            <w:r w:rsidRPr="00F92DBE">
              <w:rPr>
                <w:rFonts w:asciiTheme="minorHAnsi" w:hAnsiTheme="minorHAnsi" w:cstheme="minorHAnsi"/>
                <w:b/>
                <w:sz w:val="22"/>
                <w:szCs w:val="22"/>
              </w:rPr>
              <w:t>Obiekt</w:t>
            </w:r>
          </w:p>
        </w:tc>
        <w:tc>
          <w:tcPr>
            <w:tcW w:w="1371" w:type="dxa"/>
            <w:tcBorders>
              <w:top w:val="single" w:sz="4" w:space="0" w:color="000000"/>
              <w:left w:val="single" w:sz="4" w:space="0" w:color="000000"/>
              <w:bottom w:val="single" w:sz="4" w:space="0" w:color="000000"/>
            </w:tcBorders>
            <w:shd w:val="clear" w:color="auto" w:fill="auto"/>
          </w:tcPr>
          <w:p w14:paraId="43B14520" w14:textId="77777777" w:rsidR="00F92DBE" w:rsidRPr="00F92DBE" w:rsidRDefault="00F92DBE" w:rsidP="00F92DBE">
            <w:pPr>
              <w:pStyle w:val="Tekstpodstawowy"/>
              <w:snapToGrid w:val="0"/>
              <w:spacing w:line="276" w:lineRule="auto"/>
              <w:jc w:val="center"/>
              <w:rPr>
                <w:rFonts w:asciiTheme="minorHAnsi" w:hAnsiTheme="minorHAnsi" w:cstheme="minorHAnsi"/>
                <w:b/>
                <w:sz w:val="22"/>
                <w:szCs w:val="22"/>
              </w:rPr>
            </w:pPr>
          </w:p>
          <w:p w14:paraId="02B5AA2E" w14:textId="77777777" w:rsidR="00F92DBE" w:rsidRPr="00F92DBE" w:rsidRDefault="00F92DBE" w:rsidP="00F92DBE">
            <w:pPr>
              <w:pStyle w:val="Tekstpodstawowy"/>
              <w:spacing w:line="276" w:lineRule="auto"/>
              <w:rPr>
                <w:rFonts w:asciiTheme="minorHAnsi" w:hAnsiTheme="minorHAnsi" w:cstheme="minorHAnsi"/>
                <w:b/>
                <w:sz w:val="22"/>
                <w:szCs w:val="22"/>
              </w:rPr>
            </w:pPr>
          </w:p>
          <w:p w14:paraId="0E4E5A1D" w14:textId="77777777" w:rsidR="00F92DBE" w:rsidRPr="00F92DBE" w:rsidRDefault="00F92DBE" w:rsidP="00F92DBE">
            <w:pPr>
              <w:pStyle w:val="Tekstpodstawowy"/>
              <w:spacing w:line="276" w:lineRule="auto"/>
              <w:rPr>
                <w:rFonts w:asciiTheme="minorHAnsi" w:hAnsiTheme="minorHAnsi" w:cstheme="minorHAnsi"/>
                <w:sz w:val="22"/>
                <w:szCs w:val="22"/>
              </w:rPr>
            </w:pPr>
            <w:r w:rsidRPr="00F92DBE">
              <w:rPr>
                <w:rFonts w:asciiTheme="minorHAnsi" w:hAnsiTheme="minorHAnsi" w:cstheme="minorHAnsi"/>
                <w:b/>
                <w:sz w:val="22"/>
                <w:szCs w:val="22"/>
              </w:rPr>
              <w:t>Rok</w:t>
            </w:r>
          </w:p>
        </w:tc>
        <w:tc>
          <w:tcPr>
            <w:tcW w:w="1134" w:type="dxa"/>
            <w:tcBorders>
              <w:top w:val="single" w:sz="4" w:space="0" w:color="000000"/>
              <w:left w:val="single" w:sz="4" w:space="0" w:color="000000"/>
              <w:bottom w:val="single" w:sz="4" w:space="0" w:color="000000"/>
            </w:tcBorders>
            <w:shd w:val="clear" w:color="auto" w:fill="auto"/>
          </w:tcPr>
          <w:p w14:paraId="6EE3D53D" w14:textId="77777777" w:rsidR="00F92DBE" w:rsidRPr="00F92DBE" w:rsidRDefault="00F92DBE" w:rsidP="00F92DBE">
            <w:pPr>
              <w:pStyle w:val="Tekstpodstawowy"/>
              <w:snapToGrid w:val="0"/>
              <w:spacing w:line="276" w:lineRule="auto"/>
              <w:jc w:val="center"/>
              <w:rPr>
                <w:rFonts w:asciiTheme="minorHAnsi" w:hAnsiTheme="minorHAnsi" w:cstheme="minorHAnsi"/>
                <w:b/>
                <w:bCs/>
                <w:sz w:val="22"/>
                <w:szCs w:val="22"/>
              </w:rPr>
            </w:pPr>
          </w:p>
          <w:p w14:paraId="357879AD" w14:textId="77777777" w:rsidR="00F92DBE" w:rsidRPr="00F92DBE" w:rsidRDefault="00F92DBE" w:rsidP="00F92DBE">
            <w:pPr>
              <w:pStyle w:val="Tekstpodstawowy"/>
              <w:spacing w:line="276" w:lineRule="auto"/>
              <w:rPr>
                <w:rFonts w:asciiTheme="minorHAnsi" w:hAnsiTheme="minorHAnsi" w:cstheme="minorHAnsi"/>
                <w:sz w:val="22"/>
                <w:szCs w:val="22"/>
              </w:rPr>
            </w:pPr>
            <w:r w:rsidRPr="00F92DBE">
              <w:rPr>
                <w:rFonts w:asciiTheme="minorHAnsi" w:hAnsiTheme="minorHAnsi" w:cstheme="minorHAnsi"/>
                <w:b/>
                <w:bCs/>
                <w:sz w:val="22"/>
                <w:szCs w:val="22"/>
              </w:rPr>
              <w:t>Liczba obiektów</w:t>
            </w:r>
          </w:p>
          <w:p w14:paraId="69E0A6B4" w14:textId="77777777" w:rsidR="00F92DBE" w:rsidRPr="00F92DBE" w:rsidRDefault="00F92DBE" w:rsidP="00F92DBE">
            <w:pPr>
              <w:pStyle w:val="Tekstpodstawowy"/>
              <w:spacing w:line="276" w:lineRule="auto"/>
              <w:jc w:val="center"/>
              <w:rPr>
                <w:rFonts w:asciiTheme="minorHAnsi" w:hAnsiTheme="minorHAnsi" w:cstheme="minorHAnsi"/>
                <w:sz w:val="22"/>
                <w:szCs w:val="22"/>
              </w:rPr>
            </w:pPr>
            <w:r w:rsidRPr="00F92DBE">
              <w:rPr>
                <w:rFonts w:asciiTheme="minorHAnsi" w:hAnsiTheme="minorHAnsi" w:cstheme="minorHAnsi"/>
                <w:b/>
                <w:bCs/>
                <w:sz w:val="22"/>
                <w:szCs w:val="22"/>
              </w:rPr>
              <w:t>wg ewidencji</w:t>
            </w:r>
          </w:p>
        </w:tc>
        <w:tc>
          <w:tcPr>
            <w:tcW w:w="1985" w:type="dxa"/>
            <w:tcBorders>
              <w:top w:val="single" w:sz="4" w:space="0" w:color="000000"/>
              <w:left w:val="single" w:sz="4" w:space="0" w:color="000000"/>
              <w:bottom w:val="single" w:sz="4" w:space="0" w:color="000000"/>
            </w:tcBorders>
            <w:shd w:val="clear" w:color="auto" w:fill="auto"/>
          </w:tcPr>
          <w:p w14:paraId="6A6844D1" w14:textId="77777777" w:rsidR="00F92DBE" w:rsidRPr="00F92DBE" w:rsidRDefault="00F92DBE" w:rsidP="00F92DBE">
            <w:pPr>
              <w:pStyle w:val="Tekstpodstawowy"/>
              <w:snapToGrid w:val="0"/>
              <w:spacing w:line="276" w:lineRule="auto"/>
              <w:jc w:val="left"/>
              <w:rPr>
                <w:rFonts w:asciiTheme="minorHAnsi" w:hAnsiTheme="minorHAnsi" w:cstheme="minorHAnsi"/>
                <w:b/>
                <w:bCs/>
                <w:sz w:val="22"/>
                <w:szCs w:val="22"/>
              </w:rPr>
            </w:pPr>
          </w:p>
          <w:p w14:paraId="3D2508AD" w14:textId="748124DD" w:rsidR="00F92DBE" w:rsidRPr="00F92DBE" w:rsidRDefault="00685CC2" w:rsidP="00F92DBE">
            <w:pPr>
              <w:pStyle w:val="Tekstpodstawowy"/>
              <w:spacing w:line="276" w:lineRule="auto"/>
              <w:jc w:val="left"/>
              <w:rPr>
                <w:rFonts w:asciiTheme="minorHAnsi" w:hAnsiTheme="minorHAnsi" w:cstheme="minorHAnsi"/>
                <w:sz w:val="22"/>
                <w:szCs w:val="22"/>
              </w:rPr>
            </w:pPr>
            <w:r w:rsidRPr="00F92DBE">
              <w:rPr>
                <w:rFonts w:asciiTheme="minorHAnsi" w:hAnsiTheme="minorHAnsi" w:cstheme="minorHAnsi"/>
                <w:b/>
                <w:bCs/>
                <w:sz w:val="22"/>
                <w:szCs w:val="22"/>
              </w:rPr>
              <w:t>Liczba skontrolowanych</w:t>
            </w:r>
          </w:p>
          <w:p w14:paraId="50CAAD43" w14:textId="7DC14B83" w:rsidR="00F92DBE" w:rsidRPr="00F92DBE" w:rsidRDefault="00F92DBE" w:rsidP="00F92DBE">
            <w:pPr>
              <w:pStyle w:val="Tekstpodstawowy"/>
              <w:spacing w:line="276" w:lineRule="auto"/>
              <w:jc w:val="left"/>
              <w:rPr>
                <w:rFonts w:asciiTheme="minorHAnsi" w:hAnsiTheme="minorHAnsi" w:cstheme="minorHAnsi"/>
                <w:sz w:val="22"/>
                <w:szCs w:val="22"/>
              </w:rPr>
            </w:pPr>
            <w:r w:rsidRPr="00F92DBE">
              <w:rPr>
                <w:rFonts w:asciiTheme="minorHAnsi" w:hAnsiTheme="minorHAnsi" w:cstheme="minorHAnsi"/>
                <w:b/>
                <w:bCs/>
                <w:sz w:val="22"/>
                <w:szCs w:val="22"/>
              </w:rPr>
              <w:t xml:space="preserve">obiektów </w:t>
            </w:r>
            <w:r w:rsidR="00685CC2" w:rsidRPr="00F92DBE">
              <w:rPr>
                <w:rFonts w:asciiTheme="minorHAnsi" w:hAnsiTheme="minorHAnsi" w:cstheme="minorHAnsi"/>
                <w:b/>
                <w:bCs/>
                <w:sz w:val="22"/>
                <w:szCs w:val="22"/>
              </w:rPr>
              <w:t>w %</w:t>
            </w:r>
          </w:p>
          <w:p w14:paraId="0A65CA12" w14:textId="77777777" w:rsidR="00F92DBE" w:rsidRPr="00F92DBE" w:rsidRDefault="00F92DBE" w:rsidP="00F92DBE">
            <w:pPr>
              <w:pStyle w:val="Tekstpodstawowy"/>
              <w:spacing w:line="276" w:lineRule="auto"/>
              <w:jc w:val="left"/>
              <w:rPr>
                <w:rFonts w:asciiTheme="minorHAnsi" w:hAnsiTheme="minorHAnsi" w:cstheme="minorHAnsi"/>
                <w:sz w:val="22"/>
                <w:szCs w:val="22"/>
              </w:rPr>
            </w:pPr>
          </w:p>
        </w:tc>
        <w:tc>
          <w:tcPr>
            <w:tcW w:w="3442" w:type="dxa"/>
            <w:tcBorders>
              <w:top w:val="single" w:sz="4" w:space="0" w:color="000000"/>
              <w:left w:val="single" w:sz="4" w:space="0" w:color="000000"/>
              <w:bottom w:val="single" w:sz="4" w:space="0" w:color="000000"/>
              <w:right w:val="single" w:sz="4" w:space="0" w:color="000000"/>
            </w:tcBorders>
            <w:shd w:val="clear" w:color="auto" w:fill="auto"/>
          </w:tcPr>
          <w:p w14:paraId="7E05C923" w14:textId="77777777" w:rsidR="00F92DBE" w:rsidRPr="00F92DBE" w:rsidRDefault="00F92DBE" w:rsidP="00F92DBE">
            <w:pPr>
              <w:pStyle w:val="Tekstpodstawowy"/>
              <w:snapToGrid w:val="0"/>
              <w:spacing w:line="276" w:lineRule="auto"/>
              <w:jc w:val="center"/>
              <w:rPr>
                <w:rFonts w:asciiTheme="minorHAnsi" w:hAnsiTheme="minorHAnsi" w:cstheme="minorHAnsi"/>
                <w:b/>
                <w:bCs/>
                <w:sz w:val="22"/>
                <w:szCs w:val="22"/>
              </w:rPr>
            </w:pPr>
          </w:p>
          <w:p w14:paraId="3F02312F" w14:textId="77777777" w:rsidR="00F92DBE" w:rsidRPr="00F92DBE" w:rsidRDefault="00F92DBE" w:rsidP="00F92DBE">
            <w:pPr>
              <w:pStyle w:val="Tekstpodstawowy"/>
              <w:spacing w:line="276" w:lineRule="auto"/>
              <w:jc w:val="left"/>
              <w:rPr>
                <w:rFonts w:asciiTheme="minorHAnsi" w:hAnsiTheme="minorHAnsi" w:cstheme="minorHAnsi"/>
                <w:sz w:val="22"/>
                <w:szCs w:val="22"/>
              </w:rPr>
            </w:pPr>
            <w:r w:rsidRPr="00F92DBE">
              <w:rPr>
                <w:rFonts w:asciiTheme="minorHAnsi" w:hAnsiTheme="minorHAnsi" w:cstheme="minorHAnsi"/>
                <w:b/>
                <w:bCs/>
                <w:sz w:val="22"/>
                <w:szCs w:val="22"/>
              </w:rPr>
              <w:t xml:space="preserve">Liczba obiektów ocenionych </w:t>
            </w:r>
          </w:p>
          <w:p w14:paraId="5225C073" w14:textId="77777777" w:rsidR="00F92DBE" w:rsidRPr="00F92DBE" w:rsidRDefault="00F92DBE" w:rsidP="00F92DBE">
            <w:pPr>
              <w:pStyle w:val="Tekstpodstawowy"/>
              <w:spacing w:line="276" w:lineRule="auto"/>
              <w:jc w:val="left"/>
              <w:rPr>
                <w:rFonts w:asciiTheme="minorHAnsi" w:hAnsiTheme="minorHAnsi" w:cstheme="minorHAnsi"/>
                <w:sz w:val="22"/>
                <w:szCs w:val="22"/>
              </w:rPr>
            </w:pPr>
            <w:r w:rsidRPr="00F92DBE">
              <w:rPr>
                <w:rFonts w:asciiTheme="minorHAnsi" w:hAnsiTheme="minorHAnsi" w:cstheme="minorHAnsi"/>
                <w:b/>
                <w:bCs/>
                <w:sz w:val="22"/>
                <w:szCs w:val="22"/>
              </w:rPr>
              <w:t xml:space="preserve">jako „zakład niezgodny </w:t>
            </w:r>
          </w:p>
          <w:p w14:paraId="0D54D698" w14:textId="77777777" w:rsidR="00F92DBE" w:rsidRPr="00F92DBE" w:rsidRDefault="00F92DBE" w:rsidP="00F92DBE">
            <w:pPr>
              <w:pStyle w:val="Tekstpodstawowy"/>
              <w:spacing w:line="276" w:lineRule="auto"/>
              <w:jc w:val="left"/>
              <w:rPr>
                <w:rFonts w:asciiTheme="minorHAnsi" w:hAnsiTheme="minorHAnsi" w:cstheme="minorHAnsi"/>
                <w:sz w:val="22"/>
                <w:szCs w:val="22"/>
              </w:rPr>
            </w:pPr>
            <w:r w:rsidRPr="00F92DBE">
              <w:rPr>
                <w:rFonts w:asciiTheme="minorHAnsi" w:hAnsiTheme="minorHAnsi" w:cstheme="minorHAnsi"/>
                <w:b/>
                <w:bCs/>
                <w:sz w:val="22"/>
                <w:szCs w:val="22"/>
              </w:rPr>
              <w:t>z wymaganiami” w %</w:t>
            </w:r>
          </w:p>
        </w:tc>
      </w:tr>
      <w:tr w:rsidR="00F92DBE" w:rsidRPr="00F92DBE" w14:paraId="0DEBCF7B" w14:textId="77777777" w:rsidTr="00C85F58">
        <w:trPr>
          <w:cantSplit/>
          <w:trHeight w:val="720"/>
        </w:trPr>
        <w:tc>
          <w:tcPr>
            <w:tcW w:w="1714" w:type="dxa"/>
            <w:vMerge w:val="restart"/>
            <w:tcBorders>
              <w:top w:val="single" w:sz="4" w:space="0" w:color="000000"/>
              <w:left w:val="single" w:sz="4" w:space="0" w:color="000000"/>
              <w:bottom w:val="single" w:sz="4" w:space="0" w:color="000000"/>
            </w:tcBorders>
            <w:shd w:val="clear" w:color="auto" w:fill="auto"/>
            <w:vAlign w:val="center"/>
          </w:tcPr>
          <w:p w14:paraId="7F9B4C81" w14:textId="77777777" w:rsidR="00F92DBE" w:rsidRPr="00F92DBE" w:rsidRDefault="00F92DBE" w:rsidP="00F92DBE">
            <w:pPr>
              <w:pStyle w:val="Tekstpodstawowy"/>
              <w:spacing w:line="276" w:lineRule="auto"/>
              <w:rPr>
                <w:rFonts w:asciiTheme="minorHAnsi" w:hAnsiTheme="minorHAnsi" w:cstheme="minorHAnsi"/>
                <w:sz w:val="22"/>
                <w:szCs w:val="22"/>
              </w:rPr>
            </w:pPr>
            <w:r w:rsidRPr="00F92DBE">
              <w:rPr>
                <w:rFonts w:asciiTheme="minorHAnsi" w:hAnsiTheme="minorHAnsi" w:cstheme="minorHAnsi"/>
                <w:bCs/>
                <w:sz w:val="22"/>
                <w:szCs w:val="22"/>
              </w:rPr>
              <w:t>Stołówki szkolne</w:t>
            </w:r>
          </w:p>
        </w:tc>
        <w:tc>
          <w:tcPr>
            <w:tcW w:w="1371" w:type="dxa"/>
            <w:tcBorders>
              <w:top w:val="single" w:sz="4" w:space="0" w:color="000000"/>
              <w:left w:val="single" w:sz="4" w:space="0" w:color="000000"/>
              <w:bottom w:val="single" w:sz="4" w:space="0" w:color="000000"/>
            </w:tcBorders>
            <w:shd w:val="clear" w:color="auto" w:fill="auto"/>
            <w:vAlign w:val="center"/>
          </w:tcPr>
          <w:p w14:paraId="03D2EA53" w14:textId="09FBE144" w:rsidR="00F92DBE" w:rsidRPr="00F92DBE" w:rsidRDefault="00F92DBE" w:rsidP="00F92DBE">
            <w:pPr>
              <w:pStyle w:val="Tekstpodstawowy"/>
              <w:snapToGrid w:val="0"/>
              <w:spacing w:line="276" w:lineRule="auto"/>
              <w:rPr>
                <w:rFonts w:asciiTheme="minorHAnsi" w:hAnsiTheme="minorHAnsi" w:cstheme="minorHAnsi"/>
                <w:sz w:val="22"/>
                <w:szCs w:val="22"/>
              </w:rPr>
            </w:pPr>
            <w:r w:rsidRPr="00F92DBE">
              <w:rPr>
                <w:rFonts w:asciiTheme="minorHAnsi" w:hAnsiTheme="minorHAnsi" w:cstheme="minorHAnsi"/>
                <w:bCs/>
                <w:sz w:val="22"/>
                <w:szCs w:val="22"/>
              </w:rPr>
              <w:t>202</w:t>
            </w:r>
            <w:r w:rsidR="00C85F58">
              <w:rPr>
                <w:rFonts w:asciiTheme="minorHAnsi" w:hAnsiTheme="minorHAnsi" w:cstheme="minorHAnsi"/>
                <w:bCs/>
                <w:sz w:val="22"/>
                <w:szCs w:val="22"/>
              </w:rPr>
              <w:t>2</w:t>
            </w:r>
          </w:p>
        </w:tc>
        <w:tc>
          <w:tcPr>
            <w:tcW w:w="1134" w:type="dxa"/>
            <w:tcBorders>
              <w:top w:val="single" w:sz="4" w:space="0" w:color="000000"/>
              <w:left w:val="single" w:sz="4" w:space="0" w:color="000000"/>
              <w:bottom w:val="single" w:sz="4" w:space="0" w:color="000000"/>
            </w:tcBorders>
            <w:shd w:val="clear" w:color="auto" w:fill="auto"/>
            <w:vAlign w:val="center"/>
          </w:tcPr>
          <w:p w14:paraId="4D743690" w14:textId="77777777" w:rsidR="00F92DBE" w:rsidRPr="00F92DBE" w:rsidRDefault="00F92DBE" w:rsidP="00F92DBE">
            <w:pPr>
              <w:pStyle w:val="Tekstpodstawowy"/>
              <w:snapToGrid w:val="0"/>
              <w:spacing w:line="276" w:lineRule="auto"/>
              <w:rPr>
                <w:rFonts w:asciiTheme="minorHAnsi" w:hAnsiTheme="minorHAnsi" w:cstheme="minorHAnsi"/>
                <w:sz w:val="22"/>
                <w:szCs w:val="22"/>
              </w:rPr>
            </w:pPr>
            <w:r w:rsidRPr="00F92DBE">
              <w:rPr>
                <w:rFonts w:asciiTheme="minorHAnsi" w:hAnsiTheme="minorHAnsi" w:cstheme="minorHAnsi"/>
                <w:sz w:val="22"/>
                <w:szCs w:val="22"/>
              </w:rPr>
              <w:t>11</w:t>
            </w:r>
          </w:p>
        </w:tc>
        <w:tc>
          <w:tcPr>
            <w:tcW w:w="1985" w:type="dxa"/>
            <w:tcBorders>
              <w:top w:val="single" w:sz="4" w:space="0" w:color="000000"/>
              <w:left w:val="single" w:sz="4" w:space="0" w:color="000000"/>
              <w:bottom w:val="single" w:sz="4" w:space="0" w:color="000000"/>
            </w:tcBorders>
            <w:shd w:val="clear" w:color="auto" w:fill="auto"/>
            <w:vAlign w:val="center"/>
          </w:tcPr>
          <w:p w14:paraId="7E5E05EE" w14:textId="45283262" w:rsidR="00F92DBE" w:rsidRPr="00F92DBE" w:rsidRDefault="00C85F58" w:rsidP="00F92DBE">
            <w:pPr>
              <w:pStyle w:val="Tekstpodstawowy"/>
              <w:snapToGrid w:val="0"/>
              <w:spacing w:line="276" w:lineRule="auto"/>
              <w:rPr>
                <w:rFonts w:asciiTheme="minorHAnsi" w:hAnsiTheme="minorHAnsi" w:cstheme="minorHAnsi"/>
                <w:sz w:val="22"/>
                <w:szCs w:val="22"/>
              </w:rPr>
            </w:pPr>
            <w:r>
              <w:rPr>
                <w:rFonts w:asciiTheme="minorHAnsi" w:hAnsiTheme="minorHAnsi" w:cstheme="minorHAnsi"/>
                <w:sz w:val="22"/>
                <w:szCs w:val="22"/>
              </w:rPr>
              <w:t>2</w:t>
            </w:r>
            <w:r w:rsidR="00F92DBE" w:rsidRPr="00F92DBE">
              <w:rPr>
                <w:rFonts w:asciiTheme="minorHAnsi" w:hAnsiTheme="minorHAnsi" w:cstheme="minorHAnsi"/>
                <w:sz w:val="22"/>
                <w:szCs w:val="22"/>
              </w:rPr>
              <w:t xml:space="preserve"> tj. </w:t>
            </w:r>
            <w:r>
              <w:rPr>
                <w:rFonts w:asciiTheme="minorHAnsi" w:hAnsiTheme="minorHAnsi" w:cstheme="minorHAnsi"/>
                <w:sz w:val="22"/>
                <w:szCs w:val="22"/>
              </w:rPr>
              <w:t>18,18</w:t>
            </w:r>
            <w:r w:rsidR="00F92DBE" w:rsidRPr="00F92DBE">
              <w:rPr>
                <w:rFonts w:asciiTheme="minorHAnsi" w:hAnsiTheme="minorHAnsi" w:cstheme="minorHAnsi"/>
                <w:sz w:val="22"/>
                <w:szCs w:val="22"/>
              </w:rPr>
              <w:t xml:space="preserve"> %</w:t>
            </w:r>
          </w:p>
        </w:tc>
        <w:tc>
          <w:tcPr>
            <w:tcW w:w="34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67092" w14:textId="77777777" w:rsidR="00F92DBE" w:rsidRPr="00F92DBE" w:rsidRDefault="00F92DBE" w:rsidP="00F92DBE">
            <w:pPr>
              <w:pStyle w:val="Tekstpodstawowy"/>
              <w:spacing w:line="276" w:lineRule="auto"/>
              <w:rPr>
                <w:rFonts w:asciiTheme="minorHAnsi" w:hAnsiTheme="minorHAnsi" w:cstheme="minorHAnsi"/>
                <w:sz w:val="22"/>
                <w:szCs w:val="22"/>
              </w:rPr>
            </w:pPr>
            <w:r w:rsidRPr="00F92DBE">
              <w:rPr>
                <w:rFonts w:asciiTheme="minorHAnsi" w:hAnsiTheme="minorHAnsi" w:cstheme="minorHAnsi"/>
                <w:sz w:val="22"/>
                <w:szCs w:val="22"/>
              </w:rPr>
              <w:t>0</w:t>
            </w:r>
          </w:p>
          <w:p w14:paraId="0FE98DA6" w14:textId="77777777" w:rsidR="00F92DBE" w:rsidRPr="00F92DBE" w:rsidRDefault="00F92DBE" w:rsidP="00F92DBE">
            <w:pPr>
              <w:pStyle w:val="Tekstpodstawowy"/>
              <w:spacing w:line="276" w:lineRule="auto"/>
              <w:jc w:val="center"/>
              <w:rPr>
                <w:rFonts w:asciiTheme="minorHAnsi" w:hAnsiTheme="minorHAnsi" w:cstheme="minorHAnsi"/>
                <w:sz w:val="22"/>
                <w:szCs w:val="22"/>
              </w:rPr>
            </w:pPr>
          </w:p>
        </w:tc>
      </w:tr>
      <w:tr w:rsidR="00F92DBE" w:rsidRPr="00F92DBE" w14:paraId="2AF46CF0" w14:textId="77777777" w:rsidTr="00C85F58">
        <w:trPr>
          <w:cantSplit/>
        </w:trPr>
        <w:tc>
          <w:tcPr>
            <w:tcW w:w="1714" w:type="dxa"/>
            <w:vMerge/>
            <w:tcBorders>
              <w:top w:val="single" w:sz="4" w:space="0" w:color="000000"/>
              <w:left w:val="single" w:sz="4" w:space="0" w:color="000000"/>
              <w:bottom w:val="single" w:sz="4" w:space="0" w:color="000000"/>
            </w:tcBorders>
            <w:shd w:val="clear" w:color="auto" w:fill="auto"/>
            <w:vAlign w:val="center"/>
          </w:tcPr>
          <w:p w14:paraId="2A8361AD" w14:textId="77777777" w:rsidR="00F92DBE" w:rsidRPr="00F92DBE" w:rsidRDefault="00F92DBE" w:rsidP="00F92DBE">
            <w:pPr>
              <w:snapToGrid w:val="0"/>
              <w:spacing w:line="276" w:lineRule="auto"/>
              <w:rPr>
                <w:rFonts w:asciiTheme="minorHAnsi" w:hAnsiTheme="minorHAnsi" w:cstheme="minorHAnsi"/>
                <w:sz w:val="22"/>
                <w:szCs w:val="22"/>
              </w:rPr>
            </w:pPr>
          </w:p>
        </w:tc>
        <w:tc>
          <w:tcPr>
            <w:tcW w:w="1371" w:type="dxa"/>
            <w:tcBorders>
              <w:top w:val="single" w:sz="4" w:space="0" w:color="000000"/>
              <w:left w:val="single" w:sz="4" w:space="0" w:color="000000"/>
              <w:bottom w:val="single" w:sz="4" w:space="0" w:color="000000"/>
            </w:tcBorders>
            <w:shd w:val="clear" w:color="auto" w:fill="auto"/>
            <w:vAlign w:val="center"/>
          </w:tcPr>
          <w:p w14:paraId="0D46E1F9" w14:textId="0439C695" w:rsidR="00F92DBE" w:rsidRPr="00F92DBE" w:rsidRDefault="00F92DBE" w:rsidP="00F92DBE">
            <w:pPr>
              <w:pStyle w:val="Tekstpodstawowy"/>
              <w:snapToGrid w:val="0"/>
              <w:spacing w:line="276" w:lineRule="auto"/>
              <w:rPr>
                <w:rFonts w:asciiTheme="minorHAnsi" w:hAnsiTheme="minorHAnsi" w:cstheme="minorHAnsi"/>
                <w:sz w:val="22"/>
                <w:szCs w:val="22"/>
              </w:rPr>
            </w:pPr>
            <w:r w:rsidRPr="00F92DBE">
              <w:rPr>
                <w:rFonts w:asciiTheme="minorHAnsi" w:hAnsiTheme="minorHAnsi" w:cstheme="minorHAnsi"/>
                <w:bCs/>
                <w:sz w:val="22"/>
                <w:szCs w:val="22"/>
              </w:rPr>
              <w:t>202</w:t>
            </w:r>
            <w:r w:rsidR="00C85F58">
              <w:rPr>
                <w:rFonts w:asciiTheme="minorHAnsi" w:hAnsiTheme="minorHAnsi" w:cstheme="minorHAnsi"/>
                <w:bCs/>
                <w:sz w:val="22"/>
                <w:szCs w:val="22"/>
              </w:rPr>
              <w:t>3</w:t>
            </w:r>
          </w:p>
        </w:tc>
        <w:tc>
          <w:tcPr>
            <w:tcW w:w="1134" w:type="dxa"/>
            <w:tcBorders>
              <w:top w:val="single" w:sz="4" w:space="0" w:color="000000"/>
              <w:left w:val="single" w:sz="4" w:space="0" w:color="000000"/>
              <w:bottom w:val="single" w:sz="4" w:space="0" w:color="000000"/>
            </w:tcBorders>
            <w:shd w:val="clear" w:color="auto" w:fill="auto"/>
            <w:vAlign w:val="center"/>
          </w:tcPr>
          <w:p w14:paraId="7357C2CE" w14:textId="77777777" w:rsidR="00F92DBE" w:rsidRPr="00F92DBE" w:rsidRDefault="00F92DBE" w:rsidP="00F92DBE">
            <w:pPr>
              <w:pStyle w:val="Tekstpodstawowy"/>
              <w:snapToGrid w:val="0"/>
              <w:spacing w:line="276" w:lineRule="auto"/>
              <w:rPr>
                <w:rFonts w:asciiTheme="minorHAnsi" w:hAnsiTheme="minorHAnsi" w:cstheme="minorHAnsi"/>
                <w:sz w:val="22"/>
                <w:szCs w:val="22"/>
              </w:rPr>
            </w:pPr>
            <w:r w:rsidRPr="00F92DBE">
              <w:rPr>
                <w:rFonts w:asciiTheme="minorHAnsi" w:hAnsiTheme="minorHAnsi" w:cstheme="minorHAnsi"/>
                <w:sz w:val="22"/>
                <w:szCs w:val="22"/>
              </w:rPr>
              <w:t>11</w:t>
            </w:r>
          </w:p>
        </w:tc>
        <w:tc>
          <w:tcPr>
            <w:tcW w:w="1985" w:type="dxa"/>
            <w:tcBorders>
              <w:top w:val="single" w:sz="4" w:space="0" w:color="000000"/>
              <w:left w:val="single" w:sz="4" w:space="0" w:color="000000"/>
              <w:bottom w:val="single" w:sz="4" w:space="0" w:color="000000"/>
            </w:tcBorders>
            <w:shd w:val="clear" w:color="auto" w:fill="auto"/>
            <w:vAlign w:val="center"/>
          </w:tcPr>
          <w:p w14:paraId="08D93F44" w14:textId="6FDDB290" w:rsidR="00F92DBE" w:rsidRPr="00F92DBE" w:rsidRDefault="00C85F58" w:rsidP="00F92DBE">
            <w:pPr>
              <w:pStyle w:val="Tekstpodstawowy"/>
              <w:snapToGrid w:val="0"/>
              <w:spacing w:line="276" w:lineRule="auto"/>
              <w:rPr>
                <w:rFonts w:asciiTheme="minorHAnsi" w:hAnsiTheme="minorHAnsi" w:cstheme="minorHAnsi"/>
                <w:sz w:val="22"/>
                <w:szCs w:val="22"/>
              </w:rPr>
            </w:pPr>
            <w:r>
              <w:rPr>
                <w:rFonts w:asciiTheme="minorHAnsi" w:hAnsiTheme="minorHAnsi" w:cstheme="minorHAnsi"/>
                <w:sz w:val="22"/>
                <w:szCs w:val="22"/>
              </w:rPr>
              <w:t>9</w:t>
            </w:r>
            <w:r w:rsidR="00F92DBE" w:rsidRPr="00F92DBE">
              <w:rPr>
                <w:rFonts w:asciiTheme="minorHAnsi" w:hAnsiTheme="minorHAnsi" w:cstheme="minorHAnsi"/>
                <w:sz w:val="22"/>
                <w:szCs w:val="22"/>
              </w:rPr>
              <w:t xml:space="preserve"> tj.</w:t>
            </w:r>
            <w:r>
              <w:rPr>
                <w:rFonts w:asciiTheme="minorHAnsi" w:hAnsiTheme="minorHAnsi" w:cstheme="minorHAnsi"/>
                <w:sz w:val="22"/>
                <w:szCs w:val="22"/>
              </w:rPr>
              <w:t>81</w:t>
            </w:r>
            <w:r w:rsidR="00F92DBE" w:rsidRPr="00F92DBE">
              <w:rPr>
                <w:rFonts w:asciiTheme="minorHAnsi" w:hAnsiTheme="minorHAnsi" w:cstheme="minorHAnsi"/>
                <w:sz w:val="22"/>
                <w:szCs w:val="22"/>
              </w:rPr>
              <w:t>,</w:t>
            </w:r>
            <w:r>
              <w:rPr>
                <w:rFonts w:asciiTheme="minorHAnsi" w:hAnsiTheme="minorHAnsi" w:cstheme="minorHAnsi"/>
                <w:sz w:val="22"/>
                <w:szCs w:val="22"/>
              </w:rPr>
              <w:t>82</w:t>
            </w:r>
            <w:r w:rsidR="00F92DBE" w:rsidRPr="00F92DBE">
              <w:rPr>
                <w:rFonts w:asciiTheme="minorHAnsi" w:hAnsiTheme="minorHAnsi" w:cstheme="minorHAnsi"/>
                <w:sz w:val="22"/>
                <w:szCs w:val="22"/>
              </w:rPr>
              <w:t xml:space="preserve"> %</w:t>
            </w:r>
          </w:p>
        </w:tc>
        <w:tc>
          <w:tcPr>
            <w:tcW w:w="34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CD2DF" w14:textId="77777777" w:rsidR="00F92DBE" w:rsidRPr="00F92DBE" w:rsidRDefault="00F92DBE" w:rsidP="00F92DBE">
            <w:pPr>
              <w:pStyle w:val="Tekstpodstawowy"/>
              <w:spacing w:line="276" w:lineRule="auto"/>
              <w:rPr>
                <w:rFonts w:asciiTheme="minorHAnsi" w:hAnsiTheme="minorHAnsi" w:cstheme="minorHAnsi"/>
                <w:sz w:val="22"/>
                <w:szCs w:val="22"/>
              </w:rPr>
            </w:pPr>
            <w:r w:rsidRPr="00F92DBE">
              <w:rPr>
                <w:rFonts w:asciiTheme="minorHAnsi" w:hAnsiTheme="minorHAnsi" w:cstheme="minorHAnsi"/>
                <w:sz w:val="22"/>
                <w:szCs w:val="22"/>
              </w:rPr>
              <w:t>0</w:t>
            </w:r>
          </w:p>
          <w:p w14:paraId="31126D36" w14:textId="77777777" w:rsidR="00F92DBE" w:rsidRPr="00F92DBE" w:rsidRDefault="00F92DBE" w:rsidP="00F92DBE">
            <w:pPr>
              <w:pStyle w:val="Tekstpodstawowy"/>
              <w:spacing w:line="276" w:lineRule="auto"/>
              <w:jc w:val="center"/>
              <w:rPr>
                <w:rFonts w:asciiTheme="minorHAnsi" w:hAnsiTheme="minorHAnsi" w:cstheme="minorHAnsi"/>
                <w:sz w:val="22"/>
                <w:szCs w:val="22"/>
              </w:rPr>
            </w:pPr>
          </w:p>
        </w:tc>
      </w:tr>
    </w:tbl>
    <w:p w14:paraId="55C7709D" w14:textId="77777777" w:rsidR="00C85F58" w:rsidRPr="00C85F58" w:rsidRDefault="00C85F58" w:rsidP="00C85F58">
      <w:pPr>
        <w:spacing w:line="276" w:lineRule="auto"/>
        <w:jc w:val="both"/>
        <w:rPr>
          <w:rFonts w:asciiTheme="minorHAnsi" w:hAnsiTheme="minorHAnsi" w:cstheme="minorHAnsi"/>
          <w:sz w:val="22"/>
          <w:szCs w:val="22"/>
        </w:rPr>
      </w:pPr>
      <w:r w:rsidRPr="00C85F58">
        <w:rPr>
          <w:rFonts w:asciiTheme="minorHAnsi" w:hAnsiTheme="minorHAnsi" w:cstheme="minorHAnsi"/>
          <w:sz w:val="22"/>
          <w:szCs w:val="22"/>
        </w:rPr>
        <w:t>W ewidencji – 11</w:t>
      </w:r>
    </w:p>
    <w:p w14:paraId="5F38081B" w14:textId="77777777" w:rsidR="00C85F58" w:rsidRPr="00C85F58" w:rsidRDefault="00C85F58" w:rsidP="00C85F58">
      <w:pPr>
        <w:spacing w:line="276" w:lineRule="auto"/>
        <w:jc w:val="both"/>
        <w:rPr>
          <w:rFonts w:asciiTheme="minorHAnsi" w:hAnsiTheme="minorHAnsi" w:cstheme="minorHAnsi"/>
          <w:sz w:val="22"/>
          <w:szCs w:val="22"/>
        </w:rPr>
      </w:pPr>
      <w:r w:rsidRPr="00C85F58">
        <w:rPr>
          <w:rFonts w:asciiTheme="minorHAnsi" w:hAnsiTheme="minorHAnsi" w:cstheme="minorHAnsi"/>
          <w:sz w:val="22"/>
          <w:szCs w:val="22"/>
        </w:rPr>
        <w:t>Skontrolowano – 9</w:t>
      </w:r>
    </w:p>
    <w:p w14:paraId="039BE22F" w14:textId="77777777" w:rsidR="00C85F58" w:rsidRPr="00C85F58" w:rsidRDefault="00C85F58" w:rsidP="00C85F58">
      <w:pPr>
        <w:spacing w:line="276" w:lineRule="auto"/>
        <w:jc w:val="both"/>
        <w:rPr>
          <w:rFonts w:asciiTheme="minorHAnsi" w:hAnsiTheme="minorHAnsi" w:cstheme="minorHAnsi"/>
          <w:sz w:val="22"/>
          <w:szCs w:val="22"/>
        </w:rPr>
      </w:pPr>
      <w:r w:rsidRPr="00C85F58">
        <w:rPr>
          <w:rFonts w:asciiTheme="minorHAnsi" w:hAnsiTheme="minorHAnsi" w:cstheme="minorHAnsi"/>
          <w:sz w:val="22"/>
          <w:szCs w:val="22"/>
        </w:rPr>
        <w:t>Liczba kontroli – 9</w:t>
      </w:r>
    </w:p>
    <w:p w14:paraId="0E40C78B" w14:textId="77777777" w:rsidR="00C85F58" w:rsidRPr="00C85F58" w:rsidRDefault="00C85F58" w:rsidP="00C85F58">
      <w:pPr>
        <w:spacing w:line="276" w:lineRule="auto"/>
        <w:jc w:val="both"/>
        <w:rPr>
          <w:rFonts w:asciiTheme="minorHAnsi" w:hAnsiTheme="minorHAnsi" w:cstheme="minorHAnsi"/>
          <w:sz w:val="22"/>
          <w:szCs w:val="22"/>
        </w:rPr>
      </w:pPr>
      <w:r w:rsidRPr="00C85F58">
        <w:rPr>
          <w:rFonts w:asciiTheme="minorHAnsi" w:hAnsiTheme="minorHAnsi" w:cstheme="minorHAnsi"/>
          <w:sz w:val="22"/>
          <w:szCs w:val="22"/>
        </w:rPr>
        <w:t>Liczba decyzji – 1 dot. rozszerzenia zakresu prowadzonej działalności.</w:t>
      </w:r>
    </w:p>
    <w:p w14:paraId="6633E840" w14:textId="77777777" w:rsidR="00C85F58" w:rsidRPr="00C85F58" w:rsidRDefault="00C85F58" w:rsidP="00C85F58">
      <w:pPr>
        <w:spacing w:line="276" w:lineRule="auto"/>
        <w:jc w:val="both"/>
        <w:rPr>
          <w:rFonts w:asciiTheme="minorHAnsi" w:hAnsiTheme="minorHAnsi" w:cstheme="minorHAnsi"/>
          <w:sz w:val="22"/>
          <w:szCs w:val="22"/>
        </w:rPr>
      </w:pPr>
    </w:p>
    <w:p w14:paraId="7061C766" w14:textId="77777777" w:rsidR="00C85F58" w:rsidRPr="00C85F58" w:rsidRDefault="00C85F58" w:rsidP="00C85F58">
      <w:pPr>
        <w:spacing w:line="276" w:lineRule="auto"/>
        <w:jc w:val="both"/>
        <w:rPr>
          <w:rFonts w:asciiTheme="minorHAnsi" w:hAnsiTheme="minorHAnsi" w:cstheme="minorHAnsi"/>
          <w:sz w:val="22"/>
          <w:szCs w:val="22"/>
        </w:rPr>
      </w:pPr>
      <w:r w:rsidRPr="00C85F58">
        <w:rPr>
          <w:rFonts w:asciiTheme="minorHAnsi" w:hAnsiTheme="minorHAnsi" w:cstheme="minorHAnsi"/>
          <w:sz w:val="22"/>
          <w:szCs w:val="22"/>
        </w:rPr>
        <w:tab/>
        <w:t xml:space="preserve">W ewidencji znajduje się 11 zakładów prowadzących żywienie zbiorowe dzieci i młodzieży. Z ewidencjonowanych zakładów żywienia zbiorowego dzieci i młodzieży wszystkie 11 obiektów ograniczyło się do wydawania posiłków korzystając z formy żywienia w systemie cateringowym. Dla wszystkich szkół posiłki przygotowuje i dostarcza zakład cateringowy. Posiłki podawane są w formie obiadów jednodaniowych, przemiennie zup lub drugich dań. </w:t>
      </w:r>
    </w:p>
    <w:p w14:paraId="08DA5FF3" w14:textId="09E6DC21" w:rsidR="00F92DBE" w:rsidRPr="00F92DBE" w:rsidRDefault="00C85F58" w:rsidP="00C85F58">
      <w:pPr>
        <w:spacing w:line="276" w:lineRule="auto"/>
        <w:jc w:val="both"/>
        <w:rPr>
          <w:rFonts w:asciiTheme="minorHAnsi" w:hAnsiTheme="minorHAnsi" w:cstheme="minorHAnsi"/>
          <w:sz w:val="22"/>
          <w:szCs w:val="22"/>
        </w:rPr>
      </w:pPr>
      <w:r w:rsidRPr="00C85F58">
        <w:rPr>
          <w:rFonts w:asciiTheme="minorHAnsi" w:hAnsiTheme="minorHAnsi" w:cstheme="minorHAnsi"/>
          <w:sz w:val="22"/>
          <w:szCs w:val="22"/>
        </w:rPr>
        <w:tab/>
        <w:t xml:space="preserve">Przy realizacji żywienia zbiorowego dzieci sprawdzano warunki sanitarno-higieniczne i jakość zdrowotną żywności, aby eliminować ryzyko zatruć pokarmowych. </w:t>
      </w:r>
    </w:p>
    <w:p w14:paraId="68581C50" w14:textId="789787B8" w:rsidR="00B317D0" w:rsidRPr="00F92DBE" w:rsidRDefault="00F92DBE" w:rsidP="00C85F58">
      <w:pPr>
        <w:spacing w:line="276" w:lineRule="auto"/>
        <w:jc w:val="both"/>
        <w:rPr>
          <w:rFonts w:asciiTheme="minorHAnsi" w:hAnsiTheme="minorHAnsi" w:cstheme="minorHAnsi"/>
          <w:b/>
          <w:bCs/>
          <w:sz w:val="22"/>
          <w:szCs w:val="22"/>
        </w:rPr>
      </w:pPr>
      <w:r w:rsidRPr="00F92DBE">
        <w:rPr>
          <w:rFonts w:asciiTheme="minorHAnsi" w:hAnsiTheme="minorHAnsi" w:cstheme="minorHAnsi"/>
          <w:sz w:val="22"/>
          <w:szCs w:val="22"/>
        </w:rPr>
        <w:tab/>
      </w:r>
    </w:p>
    <w:p w14:paraId="78DF9CB7" w14:textId="77777777" w:rsidR="00B317D0" w:rsidRPr="00F92DBE" w:rsidRDefault="00B317D0" w:rsidP="00F92DBE">
      <w:pPr>
        <w:spacing w:line="276" w:lineRule="auto"/>
        <w:jc w:val="both"/>
        <w:rPr>
          <w:rFonts w:asciiTheme="minorHAnsi" w:hAnsiTheme="minorHAnsi" w:cstheme="minorHAnsi"/>
          <w:sz w:val="22"/>
          <w:szCs w:val="22"/>
        </w:rPr>
      </w:pPr>
    </w:p>
    <w:p w14:paraId="6462FDEF" w14:textId="49CABA0D" w:rsidR="00F92DBE" w:rsidRPr="00F92DBE" w:rsidRDefault="00405DBA" w:rsidP="00405DBA">
      <w:pPr>
        <w:pStyle w:val="Nagwek4"/>
        <w:numPr>
          <w:ilvl w:val="0"/>
          <w:numId w:val="0"/>
        </w:numPr>
        <w:suppressAutoHyphens/>
        <w:spacing w:line="276" w:lineRule="auto"/>
        <w:rPr>
          <w:rFonts w:asciiTheme="minorHAnsi" w:hAnsiTheme="minorHAnsi" w:cstheme="minorHAnsi"/>
          <w:sz w:val="22"/>
          <w:szCs w:val="22"/>
        </w:rPr>
      </w:pPr>
      <w:r>
        <w:rPr>
          <w:rFonts w:asciiTheme="minorHAnsi" w:hAnsiTheme="minorHAnsi" w:cstheme="minorHAnsi"/>
          <w:sz w:val="22"/>
          <w:szCs w:val="22"/>
        </w:rPr>
        <w:lastRenderedPageBreak/>
        <w:t>4.1</w:t>
      </w:r>
      <w:r w:rsidR="00D14497">
        <w:rPr>
          <w:rFonts w:asciiTheme="minorHAnsi" w:hAnsiTheme="minorHAnsi" w:cstheme="minorHAnsi"/>
          <w:sz w:val="22"/>
          <w:szCs w:val="22"/>
        </w:rPr>
        <w:t>0</w:t>
      </w:r>
      <w:r>
        <w:rPr>
          <w:rFonts w:asciiTheme="minorHAnsi" w:hAnsiTheme="minorHAnsi" w:cstheme="minorHAnsi"/>
          <w:sz w:val="22"/>
          <w:szCs w:val="22"/>
        </w:rPr>
        <w:t xml:space="preserve"> </w:t>
      </w:r>
      <w:r w:rsidR="00F92DBE" w:rsidRPr="00F92DBE">
        <w:rPr>
          <w:rFonts w:asciiTheme="minorHAnsi" w:hAnsiTheme="minorHAnsi" w:cstheme="minorHAnsi"/>
          <w:sz w:val="22"/>
          <w:szCs w:val="22"/>
        </w:rPr>
        <w:t xml:space="preserve">Stołówki w bursach i internatach </w:t>
      </w:r>
    </w:p>
    <w:p w14:paraId="4B1A7BD7" w14:textId="77777777" w:rsidR="00C85F58" w:rsidRPr="00C85F58" w:rsidRDefault="00F92DBE" w:rsidP="00C85F58">
      <w:pPr>
        <w:spacing w:line="276" w:lineRule="auto"/>
        <w:jc w:val="both"/>
        <w:rPr>
          <w:rFonts w:asciiTheme="minorHAnsi" w:hAnsiTheme="minorHAnsi" w:cstheme="minorHAnsi"/>
          <w:sz w:val="22"/>
          <w:szCs w:val="22"/>
        </w:rPr>
      </w:pPr>
      <w:r w:rsidRPr="00F92DBE">
        <w:rPr>
          <w:rFonts w:asciiTheme="minorHAnsi" w:hAnsiTheme="minorHAnsi" w:cstheme="minorHAnsi"/>
          <w:sz w:val="22"/>
          <w:szCs w:val="22"/>
        </w:rPr>
        <w:tab/>
      </w:r>
      <w:r w:rsidR="00C85F58" w:rsidRPr="00C85F58">
        <w:rPr>
          <w:rFonts w:asciiTheme="minorHAnsi" w:hAnsiTheme="minorHAnsi" w:cstheme="minorHAnsi"/>
          <w:sz w:val="22"/>
          <w:szCs w:val="22"/>
        </w:rPr>
        <w:t>Na terenie powiatu pyrzyckiego znajduje się 1 stołówka w internacie. Zakład prowadzi produkcję posiłków od surowców do produktu finalnego. Stan sanitarny-techniczny obiektu prawidłowy. W zakładzie funkcjonują procedury oparte na zasadach systemu HACCP i procedury Dobrej Praktyki Produkcyjnej. Dożywianie prowadzone jest od poniedziałku do piątku w formie 4 posiłków: śniadanie – 7.15-7.30, obiad – 13.15-15.30, podwieczorek 18.10, kolacja – 18.30-18.50, natomiast w piątek kończy się posiłkiem obiadem. Posiłki wydawane są dla młodzieży mieszkającej w internacie w wieku od 16 do 21 lat.</w:t>
      </w:r>
    </w:p>
    <w:p w14:paraId="74068B8B" w14:textId="128A28FA" w:rsidR="00E92C24" w:rsidRDefault="00C85F58" w:rsidP="000A0390">
      <w:pPr>
        <w:spacing w:line="276" w:lineRule="auto"/>
        <w:jc w:val="both"/>
        <w:rPr>
          <w:rFonts w:asciiTheme="minorHAnsi" w:hAnsiTheme="minorHAnsi" w:cstheme="minorHAnsi"/>
          <w:color w:val="000000"/>
          <w:sz w:val="22"/>
          <w:szCs w:val="22"/>
        </w:rPr>
      </w:pPr>
      <w:r w:rsidRPr="00C85F58">
        <w:rPr>
          <w:rFonts w:asciiTheme="minorHAnsi" w:hAnsiTheme="minorHAnsi" w:cstheme="minorHAnsi"/>
          <w:sz w:val="22"/>
          <w:szCs w:val="22"/>
        </w:rPr>
        <w:t xml:space="preserve">W zakładzie prowadzi się przechowywanie próbek potraw przeznaczonych do żywienia konsumentów zakładu żywienia zbiorowego typu zamkniętego. W 2023 roku nie przeprowadzono kontroli sanitarnej zakładu.  </w:t>
      </w:r>
    </w:p>
    <w:p w14:paraId="1E7DCDD8" w14:textId="77777777" w:rsidR="00E92C24" w:rsidRDefault="00E92C24" w:rsidP="003A490B">
      <w:pPr>
        <w:spacing w:line="276" w:lineRule="auto"/>
        <w:ind w:firstLine="449"/>
        <w:jc w:val="both"/>
        <w:rPr>
          <w:rFonts w:asciiTheme="minorHAnsi" w:hAnsiTheme="minorHAnsi" w:cstheme="minorHAnsi"/>
          <w:color w:val="000000"/>
          <w:sz w:val="22"/>
          <w:szCs w:val="22"/>
        </w:rPr>
      </w:pPr>
    </w:p>
    <w:p w14:paraId="74511CBD" w14:textId="77777777" w:rsidR="00E92C24" w:rsidRPr="003A490B" w:rsidRDefault="00E92C24" w:rsidP="003A490B">
      <w:pPr>
        <w:spacing w:line="276" w:lineRule="auto"/>
        <w:ind w:firstLine="449"/>
        <w:jc w:val="both"/>
        <w:rPr>
          <w:rFonts w:asciiTheme="minorHAnsi" w:hAnsiTheme="minorHAnsi" w:cstheme="minorHAnsi"/>
          <w:color w:val="000000"/>
          <w:sz w:val="22"/>
          <w:szCs w:val="22"/>
        </w:rPr>
      </w:pPr>
    </w:p>
    <w:p w14:paraId="0AE71213" w14:textId="010C85B9" w:rsidR="00F92DBE" w:rsidRPr="00F92DBE" w:rsidRDefault="00405DBA" w:rsidP="00F92DBE">
      <w:pPr>
        <w:pStyle w:val="Nagwek4"/>
        <w:numPr>
          <w:ilvl w:val="0"/>
          <w:numId w:val="0"/>
        </w:numPr>
        <w:spacing w:line="276" w:lineRule="auto"/>
        <w:rPr>
          <w:rFonts w:asciiTheme="minorHAnsi" w:hAnsiTheme="minorHAnsi" w:cstheme="minorHAnsi"/>
          <w:sz w:val="22"/>
          <w:szCs w:val="22"/>
        </w:rPr>
      </w:pPr>
      <w:r>
        <w:rPr>
          <w:rFonts w:asciiTheme="minorHAnsi" w:hAnsiTheme="minorHAnsi" w:cstheme="minorHAnsi"/>
          <w:sz w:val="22"/>
          <w:szCs w:val="22"/>
        </w:rPr>
        <w:t>4</w:t>
      </w:r>
      <w:r w:rsidR="00F92DBE" w:rsidRPr="00F92DBE">
        <w:rPr>
          <w:rFonts w:asciiTheme="minorHAnsi" w:hAnsiTheme="minorHAnsi" w:cstheme="minorHAnsi"/>
          <w:sz w:val="22"/>
          <w:szCs w:val="22"/>
        </w:rPr>
        <w:t>.1</w:t>
      </w:r>
      <w:r w:rsidR="00D14497">
        <w:rPr>
          <w:rFonts w:asciiTheme="minorHAnsi" w:hAnsiTheme="minorHAnsi" w:cstheme="minorHAnsi"/>
          <w:sz w:val="22"/>
          <w:szCs w:val="22"/>
        </w:rPr>
        <w:t>1</w:t>
      </w:r>
      <w:r w:rsidR="00F92DBE" w:rsidRPr="00F92DBE">
        <w:rPr>
          <w:rFonts w:asciiTheme="minorHAnsi" w:hAnsiTheme="minorHAnsi" w:cstheme="minorHAnsi"/>
          <w:sz w:val="22"/>
          <w:szCs w:val="22"/>
        </w:rPr>
        <w:t xml:space="preserve"> Stołówki w przedszkolach</w:t>
      </w:r>
    </w:p>
    <w:p w14:paraId="55D2C6CE" w14:textId="47D49072" w:rsidR="00F92DBE" w:rsidRPr="00F92DBE" w:rsidRDefault="00F92DBE" w:rsidP="00F92DBE">
      <w:pPr>
        <w:pStyle w:val="Tekstpodstawowy"/>
        <w:spacing w:line="276" w:lineRule="auto"/>
        <w:rPr>
          <w:rFonts w:asciiTheme="minorHAnsi" w:hAnsiTheme="minorHAnsi" w:cstheme="minorHAnsi"/>
          <w:sz w:val="22"/>
          <w:szCs w:val="22"/>
        </w:rPr>
      </w:pPr>
      <w:r w:rsidRPr="00F92DBE">
        <w:rPr>
          <w:rFonts w:asciiTheme="minorHAnsi" w:hAnsiTheme="minorHAnsi" w:cstheme="minorHAnsi"/>
          <w:sz w:val="22"/>
          <w:szCs w:val="22"/>
        </w:rPr>
        <w:t>Dane statystyczne:</w:t>
      </w:r>
      <w:r w:rsidR="000E47C3">
        <w:rPr>
          <w:rFonts w:asciiTheme="minorHAnsi" w:hAnsiTheme="minorHAnsi" w:cstheme="minorHAnsi"/>
          <w:sz w:val="22"/>
          <w:szCs w:val="22"/>
        </w:rPr>
        <w:pict w14:anchorId="486461BB">
          <v:shape id="_x0000_s1033" type="#_x0000_t202" style="position:absolute;left:0;text-align:left;margin-left:-5.65pt;margin-top:15.5pt;width:480.5pt;height:111.85pt;z-index:251659776;mso-wrap-distance-left:0;mso-wrap-distance-right:7.05pt;mso-position-horizontal-relative:margin;mso-position-vertical-relative:text" stroked="f">
            <v:fill color2="black"/>
            <v:textbox style="mso-next-textbox:#_x0000_s1033" inset=".3pt,.3pt,.3pt,.3pt">
              <w:txbxContent>
                <w:tbl>
                  <w:tblPr>
                    <w:tblW w:w="0" w:type="auto"/>
                    <w:tblInd w:w="108" w:type="dxa"/>
                    <w:tblLayout w:type="fixed"/>
                    <w:tblLook w:val="0000" w:firstRow="0" w:lastRow="0" w:firstColumn="0" w:lastColumn="0" w:noHBand="0" w:noVBand="0"/>
                  </w:tblPr>
                  <w:tblGrid>
                    <w:gridCol w:w="1998"/>
                    <w:gridCol w:w="1505"/>
                    <w:gridCol w:w="1629"/>
                    <w:gridCol w:w="2001"/>
                    <w:gridCol w:w="2513"/>
                  </w:tblGrid>
                  <w:tr w:rsidR="00F92DBE" w14:paraId="64015C1A" w14:textId="77777777">
                    <w:tc>
                      <w:tcPr>
                        <w:tcW w:w="1998" w:type="dxa"/>
                        <w:tcBorders>
                          <w:top w:val="single" w:sz="4" w:space="0" w:color="000000"/>
                          <w:left w:val="single" w:sz="4" w:space="0" w:color="000000"/>
                          <w:bottom w:val="single" w:sz="4" w:space="0" w:color="000000"/>
                        </w:tcBorders>
                        <w:shd w:val="clear" w:color="auto" w:fill="auto"/>
                      </w:tcPr>
                      <w:p w14:paraId="4E06253D" w14:textId="77777777" w:rsidR="00F92DBE" w:rsidRDefault="00F92DBE">
                        <w:pPr>
                          <w:pStyle w:val="Tekstpodstawowy"/>
                          <w:jc w:val="left"/>
                        </w:pPr>
                        <w:r>
                          <w:rPr>
                            <w:b/>
                            <w:sz w:val="20"/>
                          </w:rPr>
                          <w:t>Obiekt</w:t>
                        </w:r>
                      </w:p>
                    </w:tc>
                    <w:tc>
                      <w:tcPr>
                        <w:tcW w:w="1505" w:type="dxa"/>
                        <w:tcBorders>
                          <w:top w:val="single" w:sz="4" w:space="0" w:color="000000"/>
                          <w:left w:val="single" w:sz="4" w:space="0" w:color="000000"/>
                          <w:bottom w:val="single" w:sz="4" w:space="0" w:color="000000"/>
                        </w:tcBorders>
                        <w:shd w:val="clear" w:color="auto" w:fill="auto"/>
                      </w:tcPr>
                      <w:p w14:paraId="5CCF7AFC" w14:textId="77777777" w:rsidR="00F92DBE" w:rsidRDefault="00F92DBE">
                        <w:pPr>
                          <w:pStyle w:val="Tekstpodstawowy"/>
                          <w:jc w:val="left"/>
                        </w:pPr>
                        <w:r>
                          <w:rPr>
                            <w:b/>
                            <w:sz w:val="20"/>
                          </w:rPr>
                          <w:t>Rok</w:t>
                        </w:r>
                      </w:p>
                    </w:tc>
                    <w:tc>
                      <w:tcPr>
                        <w:tcW w:w="1629" w:type="dxa"/>
                        <w:tcBorders>
                          <w:top w:val="single" w:sz="4" w:space="0" w:color="000000"/>
                          <w:left w:val="single" w:sz="4" w:space="0" w:color="000000"/>
                          <w:bottom w:val="single" w:sz="4" w:space="0" w:color="000000"/>
                        </w:tcBorders>
                        <w:shd w:val="clear" w:color="auto" w:fill="auto"/>
                      </w:tcPr>
                      <w:p w14:paraId="1EAE0FFB" w14:textId="77777777" w:rsidR="00F92DBE" w:rsidRDefault="00F92DBE">
                        <w:pPr>
                          <w:pStyle w:val="Tekstpodstawowy"/>
                          <w:jc w:val="left"/>
                        </w:pPr>
                        <w:r>
                          <w:rPr>
                            <w:b/>
                            <w:bCs/>
                            <w:sz w:val="20"/>
                          </w:rPr>
                          <w:t>Liczba obiektów</w:t>
                        </w:r>
                      </w:p>
                      <w:p w14:paraId="16A7E262" w14:textId="77777777" w:rsidR="00F92DBE" w:rsidRDefault="00F92DBE">
                        <w:pPr>
                          <w:pStyle w:val="Tekstpodstawowy"/>
                          <w:jc w:val="left"/>
                        </w:pPr>
                        <w:r>
                          <w:rPr>
                            <w:b/>
                            <w:bCs/>
                            <w:sz w:val="20"/>
                          </w:rPr>
                          <w:t>wg ewidencji</w:t>
                        </w:r>
                      </w:p>
                    </w:tc>
                    <w:tc>
                      <w:tcPr>
                        <w:tcW w:w="2001" w:type="dxa"/>
                        <w:tcBorders>
                          <w:top w:val="single" w:sz="4" w:space="0" w:color="000000"/>
                          <w:left w:val="single" w:sz="4" w:space="0" w:color="000000"/>
                          <w:bottom w:val="single" w:sz="4" w:space="0" w:color="000000"/>
                        </w:tcBorders>
                        <w:shd w:val="clear" w:color="auto" w:fill="auto"/>
                      </w:tcPr>
                      <w:p w14:paraId="41A4870B" w14:textId="143FACE0" w:rsidR="00F92DBE" w:rsidRDefault="00685CC2">
                        <w:pPr>
                          <w:pStyle w:val="Tekstpodstawowy"/>
                          <w:jc w:val="left"/>
                        </w:pPr>
                        <w:r>
                          <w:rPr>
                            <w:b/>
                            <w:bCs/>
                            <w:sz w:val="20"/>
                          </w:rPr>
                          <w:t>Liczba skontrolowanych</w:t>
                        </w:r>
                      </w:p>
                      <w:p w14:paraId="5FDD88BC" w14:textId="1492ADEF" w:rsidR="00F92DBE" w:rsidRDefault="00F92DBE">
                        <w:pPr>
                          <w:pStyle w:val="Tekstpodstawowy"/>
                          <w:jc w:val="left"/>
                        </w:pPr>
                        <w:r>
                          <w:rPr>
                            <w:b/>
                            <w:bCs/>
                            <w:sz w:val="20"/>
                          </w:rPr>
                          <w:t xml:space="preserve">obiektów </w:t>
                        </w:r>
                        <w:r w:rsidR="00685CC2">
                          <w:rPr>
                            <w:b/>
                            <w:bCs/>
                            <w:sz w:val="20"/>
                          </w:rPr>
                          <w:t>w %</w:t>
                        </w:r>
                      </w:p>
                      <w:p w14:paraId="50D38909" w14:textId="77777777" w:rsidR="00F92DBE" w:rsidRDefault="00F92DBE">
                        <w:pPr>
                          <w:pStyle w:val="Tekstpodstawowy"/>
                          <w:jc w:val="left"/>
                          <w:rPr>
                            <w:sz w:val="20"/>
                          </w:rPr>
                        </w:pP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14:paraId="5E3CF7F5" w14:textId="77777777" w:rsidR="00F92DBE" w:rsidRDefault="00F92DBE">
                        <w:pPr>
                          <w:pStyle w:val="Tekstpodstawowy"/>
                          <w:snapToGrid w:val="0"/>
                          <w:jc w:val="left"/>
                        </w:pPr>
                        <w:r>
                          <w:rPr>
                            <w:b/>
                            <w:bCs/>
                            <w:sz w:val="20"/>
                          </w:rPr>
                          <w:t>Liczba obiektów ocenionych jako „zakład niezgodny z wymaganiami”</w:t>
                        </w:r>
                      </w:p>
                    </w:tc>
                  </w:tr>
                  <w:tr w:rsidR="00F92DBE" w14:paraId="17B08166" w14:textId="77777777">
                    <w:trPr>
                      <w:cantSplit/>
                    </w:trPr>
                    <w:tc>
                      <w:tcPr>
                        <w:tcW w:w="1998" w:type="dxa"/>
                        <w:vMerge w:val="restart"/>
                        <w:tcBorders>
                          <w:top w:val="single" w:sz="4" w:space="0" w:color="000000"/>
                          <w:left w:val="single" w:sz="4" w:space="0" w:color="000000"/>
                          <w:bottom w:val="single" w:sz="4" w:space="0" w:color="000000"/>
                        </w:tcBorders>
                        <w:shd w:val="clear" w:color="auto" w:fill="auto"/>
                        <w:vAlign w:val="center"/>
                      </w:tcPr>
                      <w:p w14:paraId="23373314" w14:textId="77777777" w:rsidR="00F92DBE" w:rsidRDefault="00F92DBE">
                        <w:pPr>
                          <w:pStyle w:val="Tekstpodstawowy"/>
                          <w:snapToGrid w:val="0"/>
                          <w:jc w:val="center"/>
                        </w:pPr>
                        <w:r>
                          <w:rPr>
                            <w:bCs/>
                            <w:sz w:val="20"/>
                          </w:rPr>
                          <w:t>Stołówki w przedszkolach</w:t>
                        </w:r>
                      </w:p>
                    </w:tc>
                    <w:tc>
                      <w:tcPr>
                        <w:tcW w:w="1505" w:type="dxa"/>
                        <w:tcBorders>
                          <w:top w:val="single" w:sz="4" w:space="0" w:color="000000"/>
                          <w:left w:val="single" w:sz="4" w:space="0" w:color="000000"/>
                          <w:bottom w:val="single" w:sz="4" w:space="0" w:color="000000"/>
                        </w:tcBorders>
                        <w:shd w:val="clear" w:color="auto" w:fill="auto"/>
                        <w:vAlign w:val="center"/>
                      </w:tcPr>
                      <w:p w14:paraId="17AF53BF" w14:textId="3CA63A94" w:rsidR="00F92DBE" w:rsidRDefault="00F92DBE">
                        <w:pPr>
                          <w:pStyle w:val="Tekstpodstawowy"/>
                          <w:snapToGrid w:val="0"/>
                          <w:jc w:val="center"/>
                        </w:pPr>
                        <w:r>
                          <w:rPr>
                            <w:bCs/>
                            <w:sz w:val="20"/>
                          </w:rPr>
                          <w:t>202</w:t>
                        </w:r>
                        <w:r w:rsidR="00C85F58">
                          <w:rPr>
                            <w:bCs/>
                            <w:sz w:val="20"/>
                          </w:rPr>
                          <w:t>2</w:t>
                        </w:r>
                      </w:p>
                    </w:tc>
                    <w:tc>
                      <w:tcPr>
                        <w:tcW w:w="1629" w:type="dxa"/>
                        <w:tcBorders>
                          <w:top w:val="single" w:sz="4" w:space="0" w:color="000000"/>
                          <w:left w:val="single" w:sz="4" w:space="0" w:color="000000"/>
                          <w:bottom w:val="single" w:sz="4" w:space="0" w:color="000000"/>
                        </w:tcBorders>
                        <w:shd w:val="clear" w:color="auto" w:fill="auto"/>
                        <w:vAlign w:val="center"/>
                      </w:tcPr>
                      <w:p w14:paraId="3C2C72D2" w14:textId="77777777" w:rsidR="00F92DBE" w:rsidRDefault="00F92DBE">
                        <w:pPr>
                          <w:pStyle w:val="Tekstpodstawowy"/>
                          <w:snapToGrid w:val="0"/>
                          <w:jc w:val="center"/>
                        </w:pPr>
                        <w:r>
                          <w:rPr>
                            <w:sz w:val="20"/>
                          </w:rPr>
                          <w:t>19</w:t>
                        </w:r>
                      </w:p>
                    </w:tc>
                    <w:tc>
                      <w:tcPr>
                        <w:tcW w:w="2001" w:type="dxa"/>
                        <w:tcBorders>
                          <w:top w:val="single" w:sz="4" w:space="0" w:color="000000"/>
                          <w:left w:val="single" w:sz="4" w:space="0" w:color="000000"/>
                          <w:bottom w:val="single" w:sz="4" w:space="0" w:color="000000"/>
                        </w:tcBorders>
                        <w:shd w:val="clear" w:color="auto" w:fill="auto"/>
                        <w:vAlign w:val="center"/>
                      </w:tcPr>
                      <w:p w14:paraId="103DB11E" w14:textId="0919672E" w:rsidR="00F92DBE" w:rsidRDefault="00F92DBE" w:rsidP="00775909">
                        <w:pPr>
                          <w:snapToGrid w:val="0"/>
                          <w:jc w:val="center"/>
                        </w:pPr>
                        <w:r>
                          <w:t>1</w:t>
                        </w:r>
                        <w:r w:rsidR="00C85F58">
                          <w:t>3</w:t>
                        </w:r>
                        <w:r>
                          <w:t xml:space="preserve"> tj. </w:t>
                        </w:r>
                        <w:r w:rsidR="00C85F58">
                          <w:t>68</w:t>
                        </w:r>
                        <w:r>
                          <w:t>,</w:t>
                        </w:r>
                        <w:r w:rsidR="00C85F58">
                          <w:t>42</w:t>
                        </w:r>
                        <w:r>
                          <w:t>%</w:t>
                        </w:r>
                      </w:p>
                      <w:p w14:paraId="29C082AC" w14:textId="77777777" w:rsidR="00F92DBE" w:rsidRDefault="00F92DBE">
                        <w:pPr>
                          <w:snapToGrid w:val="0"/>
                          <w:jc w:val="center"/>
                        </w:pPr>
                      </w:p>
                    </w:tc>
                    <w:tc>
                      <w:tcPr>
                        <w:tcW w:w="2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1D1DB" w14:textId="77777777" w:rsidR="00F92DBE" w:rsidRDefault="00F92DBE">
                        <w:pPr>
                          <w:pStyle w:val="Tekstpodstawowy"/>
                          <w:snapToGrid w:val="0"/>
                          <w:jc w:val="center"/>
                        </w:pPr>
                        <w:r>
                          <w:rPr>
                            <w:sz w:val="20"/>
                          </w:rPr>
                          <w:t>0</w:t>
                        </w:r>
                      </w:p>
                      <w:p w14:paraId="18BCA271" w14:textId="77777777" w:rsidR="00F92DBE" w:rsidRDefault="00F92DBE">
                        <w:pPr>
                          <w:pStyle w:val="Tekstpodstawowy"/>
                          <w:jc w:val="center"/>
                          <w:rPr>
                            <w:sz w:val="20"/>
                          </w:rPr>
                        </w:pPr>
                      </w:p>
                    </w:tc>
                  </w:tr>
                  <w:tr w:rsidR="00F92DBE" w14:paraId="7F6C1C9A" w14:textId="77777777">
                    <w:trPr>
                      <w:cantSplit/>
                    </w:trPr>
                    <w:tc>
                      <w:tcPr>
                        <w:tcW w:w="1998" w:type="dxa"/>
                        <w:vMerge/>
                        <w:tcBorders>
                          <w:top w:val="single" w:sz="4" w:space="0" w:color="000000"/>
                          <w:left w:val="single" w:sz="4" w:space="0" w:color="000000"/>
                          <w:bottom w:val="single" w:sz="4" w:space="0" w:color="000000"/>
                        </w:tcBorders>
                        <w:shd w:val="clear" w:color="auto" w:fill="auto"/>
                        <w:vAlign w:val="center"/>
                      </w:tcPr>
                      <w:p w14:paraId="6960F04E" w14:textId="77777777" w:rsidR="00F92DBE" w:rsidRDefault="00F92DBE">
                        <w:pPr>
                          <w:snapToGrid w:val="0"/>
                        </w:pPr>
                      </w:p>
                    </w:tc>
                    <w:tc>
                      <w:tcPr>
                        <w:tcW w:w="1505" w:type="dxa"/>
                        <w:tcBorders>
                          <w:top w:val="single" w:sz="4" w:space="0" w:color="000000"/>
                          <w:left w:val="single" w:sz="4" w:space="0" w:color="000000"/>
                          <w:bottom w:val="single" w:sz="4" w:space="0" w:color="000000"/>
                        </w:tcBorders>
                        <w:shd w:val="clear" w:color="auto" w:fill="auto"/>
                        <w:vAlign w:val="center"/>
                      </w:tcPr>
                      <w:p w14:paraId="46EFE0C3" w14:textId="45A21379" w:rsidR="00F92DBE" w:rsidRPr="000E115A" w:rsidRDefault="00F92DBE">
                        <w:pPr>
                          <w:pStyle w:val="Tekstpodstawowy"/>
                          <w:snapToGrid w:val="0"/>
                          <w:jc w:val="center"/>
                          <w:rPr>
                            <w:sz w:val="20"/>
                          </w:rPr>
                        </w:pPr>
                        <w:r w:rsidRPr="000E115A">
                          <w:rPr>
                            <w:bCs/>
                            <w:sz w:val="20"/>
                          </w:rPr>
                          <w:t>202</w:t>
                        </w:r>
                        <w:r w:rsidR="00C85F58">
                          <w:rPr>
                            <w:bCs/>
                            <w:sz w:val="20"/>
                          </w:rPr>
                          <w:t>3</w:t>
                        </w:r>
                      </w:p>
                    </w:tc>
                    <w:tc>
                      <w:tcPr>
                        <w:tcW w:w="1629" w:type="dxa"/>
                        <w:tcBorders>
                          <w:top w:val="single" w:sz="4" w:space="0" w:color="000000"/>
                          <w:left w:val="single" w:sz="4" w:space="0" w:color="000000"/>
                          <w:bottom w:val="single" w:sz="4" w:space="0" w:color="000000"/>
                        </w:tcBorders>
                        <w:shd w:val="clear" w:color="auto" w:fill="auto"/>
                        <w:vAlign w:val="center"/>
                      </w:tcPr>
                      <w:p w14:paraId="7B8E7F6A" w14:textId="77777777" w:rsidR="00F92DBE" w:rsidRPr="000E115A" w:rsidRDefault="00F92DBE">
                        <w:pPr>
                          <w:pStyle w:val="Tekstpodstawowy"/>
                          <w:snapToGrid w:val="0"/>
                          <w:jc w:val="center"/>
                          <w:rPr>
                            <w:sz w:val="20"/>
                          </w:rPr>
                        </w:pPr>
                      </w:p>
                      <w:p w14:paraId="24BAF8E6" w14:textId="77777777" w:rsidR="00F92DBE" w:rsidRPr="000E115A" w:rsidRDefault="00F92DBE">
                        <w:pPr>
                          <w:pStyle w:val="Tekstpodstawowy"/>
                          <w:jc w:val="center"/>
                          <w:rPr>
                            <w:sz w:val="20"/>
                          </w:rPr>
                        </w:pPr>
                        <w:r w:rsidRPr="000E115A">
                          <w:rPr>
                            <w:sz w:val="20"/>
                          </w:rPr>
                          <w:t>19</w:t>
                        </w:r>
                      </w:p>
                      <w:p w14:paraId="33EB5EE8" w14:textId="77777777" w:rsidR="00F92DBE" w:rsidRPr="000E115A" w:rsidRDefault="00F92DBE">
                        <w:pPr>
                          <w:pStyle w:val="Tekstpodstawowy"/>
                          <w:jc w:val="center"/>
                          <w:rPr>
                            <w:sz w:val="20"/>
                          </w:rPr>
                        </w:pPr>
                      </w:p>
                    </w:tc>
                    <w:tc>
                      <w:tcPr>
                        <w:tcW w:w="2001" w:type="dxa"/>
                        <w:tcBorders>
                          <w:top w:val="single" w:sz="4" w:space="0" w:color="000000"/>
                          <w:left w:val="single" w:sz="4" w:space="0" w:color="000000"/>
                          <w:bottom w:val="single" w:sz="4" w:space="0" w:color="000000"/>
                        </w:tcBorders>
                        <w:shd w:val="clear" w:color="auto" w:fill="auto"/>
                        <w:vAlign w:val="center"/>
                      </w:tcPr>
                      <w:p w14:paraId="67A4AB77" w14:textId="77777777" w:rsidR="00F92DBE" w:rsidRDefault="00F92DBE">
                        <w:pPr>
                          <w:snapToGrid w:val="0"/>
                          <w:jc w:val="center"/>
                        </w:pPr>
                      </w:p>
                      <w:p w14:paraId="3352F57C" w14:textId="4F4752FD" w:rsidR="00F92DBE" w:rsidRPr="000E115A" w:rsidRDefault="00F92DBE">
                        <w:pPr>
                          <w:snapToGrid w:val="0"/>
                          <w:jc w:val="center"/>
                        </w:pPr>
                        <w:r>
                          <w:t>1</w:t>
                        </w:r>
                        <w:r w:rsidR="00C85F58">
                          <w:t>2</w:t>
                        </w:r>
                        <w:r>
                          <w:t xml:space="preserve"> tj. 6</w:t>
                        </w:r>
                        <w:r w:rsidR="00C85F58">
                          <w:t>3,16</w:t>
                        </w:r>
                        <w:r w:rsidRPr="000E115A">
                          <w:t xml:space="preserve"> %</w:t>
                        </w:r>
                      </w:p>
                      <w:p w14:paraId="10A05630" w14:textId="77777777" w:rsidR="00F92DBE" w:rsidRPr="000E115A" w:rsidRDefault="00F92DBE" w:rsidP="00775909">
                        <w:pPr>
                          <w:snapToGrid w:val="0"/>
                          <w:jc w:val="center"/>
                        </w:pPr>
                      </w:p>
                    </w:tc>
                    <w:tc>
                      <w:tcPr>
                        <w:tcW w:w="2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7357E" w14:textId="77777777" w:rsidR="00F92DBE" w:rsidRPr="000E115A" w:rsidRDefault="00F92DBE">
                        <w:pPr>
                          <w:pStyle w:val="Tekstpodstawowy"/>
                          <w:snapToGrid w:val="0"/>
                          <w:jc w:val="center"/>
                          <w:rPr>
                            <w:sz w:val="20"/>
                          </w:rPr>
                        </w:pPr>
                        <w:r w:rsidRPr="000E115A">
                          <w:rPr>
                            <w:sz w:val="20"/>
                          </w:rPr>
                          <w:t>0</w:t>
                        </w:r>
                      </w:p>
                    </w:tc>
                  </w:tr>
                </w:tbl>
                <w:p w14:paraId="71924DA2" w14:textId="77777777" w:rsidR="00F92DBE" w:rsidRDefault="00F92DBE" w:rsidP="00F92DBE"/>
              </w:txbxContent>
            </v:textbox>
            <w10:wrap type="square" side="largest" anchorx="margin"/>
          </v:shape>
        </w:pict>
      </w:r>
    </w:p>
    <w:p w14:paraId="1AD65ECB" w14:textId="77777777" w:rsidR="00C85F58" w:rsidRPr="00C85F58" w:rsidRDefault="00C85F58" w:rsidP="00C85F58">
      <w:pPr>
        <w:spacing w:line="276" w:lineRule="auto"/>
        <w:jc w:val="both"/>
        <w:rPr>
          <w:rFonts w:asciiTheme="minorHAnsi" w:hAnsiTheme="minorHAnsi" w:cstheme="minorHAnsi"/>
          <w:sz w:val="22"/>
          <w:szCs w:val="22"/>
        </w:rPr>
      </w:pPr>
      <w:r w:rsidRPr="00C85F58">
        <w:rPr>
          <w:rFonts w:asciiTheme="minorHAnsi" w:hAnsiTheme="minorHAnsi" w:cstheme="minorHAnsi"/>
          <w:sz w:val="22"/>
          <w:szCs w:val="22"/>
        </w:rPr>
        <w:t>W ewidencji – 19</w:t>
      </w:r>
    </w:p>
    <w:p w14:paraId="2CFF4838" w14:textId="77777777" w:rsidR="00C85F58" w:rsidRPr="00C85F58" w:rsidRDefault="00C85F58" w:rsidP="00C85F58">
      <w:pPr>
        <w:spacing w:line="276" w:lineRule="auto"/>
        <w:jc w:val="both"/>
        <w:rPr>
          <w:rFonts w:asciiTheme="minorHAnsi" w:hAnsiTheme="minorHAnsi" w:cstheme="minorHAnsi"/>
          <w:sz w:val="22"/>
          <w:szCs w:val="22"/>
        </w:rPr>
      </w:pPr>
      <w:r w:rsidRPr="00C85F58">
        <w:rPr>
          <w:rFonts w:asciiTheme="minorHAnsi" w:hAnsiTheme="minorHAnsi" w:cstheme="minorHAnsi"/>
          <w:sz w:val="22"/>
          <w:szCs w:val="22"/>
        </w:rPr>
        <w:t>Skontrolowano – 12</w:t>
      </w:r>
    </w:p>
    <w:p w14:paraId="58826834" w14:textId="77777777" w:rsidR="00C85F58" w:rsidRPr="00C85F58" w:rsidRDefault="00C85F58" w:rsidP="00C85F58">
      <w:pPr>
        <w:spacing w:line="276" w:lineRule="auto"/>
        <w:jc w:val="both"/>
        <w:rPr>
          <w:rFonts w:asciiTheme="minorHAnsi" w:hAnsiTheme="minorHAnsi" w:cstheme="minorHAnsi"/>
          <w:sz w:val="22"/>
          <w:szCs w:val="22"/>
        </w:rPr>
      </w:pPr>
      <w:r w:rsidRPr="00C85F58">
        <w:rPr>
          <w:rFonts w:asciiTheme="minorHAnsi" w:hAnsiTheme="minorHAnsi" w:cstheme="minorHAnsi"/>
          <w:sz w:val="22"/>
          <w:szCs w:val="22"/>
        </w:rPr>
        <w:t>Liczba kontroli i rekontroli – 13</w:t>
      </w:r>
    </w:p>
    <w:p w14:paraId="1DE48742" w14:textId="77777777" w:rsidR="00C85F58" w:rsidRPr="00C85F58" w:rsidRDefault="00C85F58" w:rsidP="00C85F58">
      <w:pPr>
        <w:spacing w:line="276" w:lineRule="auto"/>
        <w:jc w:val="both"/>
        <w:rPr>
          <w:rFonts w:asciiTheme="minorHAnsi" w:hAnsiTheme="minorHAnsi" w:cstheme="minorHAnsi"/>
          <w:sz w:val="22"/>
          <w:szCs w:val="22"/>
        </w:rPr>
      </w:pPr>
      <w:r w:rsidRPr="00C85F58">
        <w:rPr>
          <w:rFonts w:asciiTheme="minorHAnsi" w:hAnsiTheme="minorHAnsi" w:cstheme="minorHAnsi"/>
          <w:sz w:val="22"/>
          <w:szCs w:val="22"/>
        </w:rPr>
        <w:t>Liczba wydanych decyzji – 4:</w:t>
      </w:r>
    </w:p>
    <w:p w14:paraId="6325A5D2" w14:textId="77777777" w:rsidR="00C85F58" w:rsidRPr="00C85F58" w:rsidRDefault="00C85F58" w:rsidP="00C85F58">
      <w:pPr>
        <w:spacing w:line="276" w:lineRule="auto"/>
        <w:jc w:val="both"/>
        <w:rPr>
          <w:rFonts w:asciiTheme="minorHAnsi" w:hAnsiTheme="minorHAnsi" w:cstheme="minorHAnsi"/>
          <w:sz w:val="22"/>
          <w:szCs w:val="22"/>
        </w:rPr>
      </w:pPr>
      <w:r w:rsidRPr="00C85F58">
        <w:rPr>
          <w:rFonts w:asciiTheme="minorHAnsi" w:hAnsiTheme="minorHAnsi" w:cstheme="minorHAnsi"/>
          <w:sz w:val="22"/>
          <w:szCs w:val="22"/>
        </w:rPr>
        <w:t>1 - dot. rozszerzenia zakresu prowadzonej działalności,</w:t>
      </w:r>
    </w:p>
    <w:p w14:paraId="365767FE" w14:textId="77777777" w:rsidR="00C85F58" w:rsidRPr="00C85F58" w:rsidRDefault="00C85F58" w:rsidP="00C85F58">
      <w:pPr>
        <w:spacing w:line="276" w:lineRule="auto"/>
        <w:jc w:val="both"/>
        <w:rPr>
          <w:rFonts w:asciiTheme="minorHAnsi" w:hAnsiTheme="minorHAnsi" w:cstheme="minorHAnsi"/>
          <w:sz w:val="22"/>
          <w:szCs w:val="22"/>
        </w:rPr>
      </w:pPr>
      <w:r w:rsidRPr="00C85F58">
        <w:rPr>
          <w:rFonts w:asciiTheme="minorHAnsi" w:hAnsiTheme="minorHAnsi" w:cstheme="minorHAnsi"/>
          <w:sz w:val="22"/>
          <w:szCs w:val="22"/>
        </w:rPr>
        <w:t>1- nakazująca poprawę stanu sanitarno – higienicznego zakładu,</w:t>
      </w:r>
    </w:p>
    <w:p w14:paraId="523D5B08" w14:textId="77777777" w:rsidR="00C85F58" w:rsidRPr="00C85F58" w:rsidRDefault="00C85F58" w:rsidP="00C85F58">
      <w:pPr>
        <w:spacing w:line="276" w:lineRule="auto"/>
        <w:jc w:val="both"/>
        <w:rPr>
          <w:rFonts w:asciiTheme="minorHAnsi" w:hAnsiTheme="minorHAnsi" w:cstheme="minorHAnsi"/>
          <w:sz w:val="22"/>
          <w:szCs w:val="22"/>
        </w:rPr>
      </w:pPr>
      <w:r w:rsidRPr="00C85F58">
        <w:rPr>
          <w:rFonts w:asciiTheme="minorHAnsi" w:hAnsiTheme="minorHAnsi" w:cstheme="minorHAnsi"/>
          <w:sz w:val="22"/>
          <w:szCs w:val="22"/>
        </w:rPr>
        <w:t>2- płatnicze.</w:t>
      </w:r>
    </w:p>
    <w:p w14:paraId="16DA20FE" w14:textId="77777777" w:rsidR="00C85F58" w:rsidRPr="00C85F58" w:rsidRDefault="00C85F58" w:rsidP="00C85F58">
      <w:pPr>
        <w:spacing w:line="276" w:lineRule="auto"/>
        <w:jc w:val="both"/>
        <w:rPr>
          <w:rFonts w:asciiTheme="minorHAnsi" w:hAnsiTheme="minorHAnsi" w:cstheme="minorHAnsi"/>
          <w:sz w:val="22"/>
          <w:szCs w:val="22"/>
        </w:rPr>
      </w:pPr>
    </w:p>
    <w:p w14:paraId="49307701" w14:textId="77777777" w:rsidR="00C85F58" w:rsidRPr="00C85F58" w:rsidRDefault="00C85F58" w:rsidP="00C85F58">
      <w:pPr>
        <w:spacing w:line="276" w:lineRule="auto"/>
        <w:jc w:val="both"/>
        <w:rPr>
          <w:rFonts w:asciiTheme="minorHAnsi" w:hAnsiTheme="minorHAnsi" w:cstheme="minorHAnsi"/>
          <w:sz w:val="22"/>
          <w:szCs w:val="22"/>
        </w:rPr>
      </w:pPr>
      <w:r w:rsidRPr="00C85F58">
        <w:rPr>
          <w:rFonts w:asciiTheme="minorHAnsi" w:hAnsiTheme="minorHAnsi" w:cstheme="minorHAnsi"/>
          <w:sz w:val="22"/>
          <w:szCs w:val="22"/>
        </w:rPr>
        <w:t>Zewidencjonowano 19 obiektów. Spośród stołówek w przedszkolach 6 obiektów posiada własny blok żywienia. W jednym obiekcie prowadzącym własny blok żywienia wystosowano decyzję nakazującą poprawę stanu sanitarno – higienicznego ścian w pomieszczeniu rozdzielni posiłków wraz ze zmywalnią naczyń, stolarki okiennej w pomieszczeniu obieralni oraz w pomieszczeniu rozdzielni posiłków wraz ze zmywalnią naczyń. Pozostałe obiekty pod względem sanitarnym nie budzą zastrzeżeń. Personel posiada prawidłowe badania lekarskie dla celów sanitarno-epidemiologicznych. Wszystkie obiekty posiadają opracowane i wdrożone zasady Dobrej Praktyki Higienicznej i systemu HACCP oraz zapisy związane z realizacją.</w:t>
      </w:r>
      <w:r w:rsidRPr="00C85F58">
        <w:rPr>
          <w:rFonts w:asciiTheme="minorHAnsi" w:hAnsiTheme="minorHAnsi" w:cstheme="minorHAnsi"/>
          <w:sz w:val="22"/>
          <w:szCs w:val="22"/>
        </w:rPr>
        <w:tab/>
        <w:t xml:space="preserve"> </w:t>
      </w:r>
    </w:p>
    <w:p w14:paraId="63524D2F" w14:textId="77777777" w:rsidR="00C85F58" w:rsidRPr="00C85F58" w:rsidRDefault="00C85F58" w:rsidP="00C85F58">
      <w:pPr>
        <w:spacing w:line="276" w:lineRule="auto"/>
        <w:jc w:val="both"/>
        <w:rPr>
          <w:rFonts w:asciiTheme="minorHAnsi" w:hAnsiTheme="minorHAnsi" w:cstheme="minorHAnsi"/>
          <w:sz w:val="22"/>
          <w:szCs w:val="22"/>
        </w:rPr>
      </w:pPr>
    </w:p>
    <w:p w14:paraId="6767EC86" w14:textId="77777777" w:rsidR="00C85F58" w:rsidRPr="00C85F58" w:rsidRDefault="00C85F58" w:rsidP="00C85F58">
      <w:pPr>
        <w:spacing w:line="276" w:lineRule="auto"/>
        <w:jc w:val="both"/>
        <w:rPr>
          <w:rFonts w:asciiTheme="minorHAnsi" w:hAnsiTheme="minorHAnsi" w:cstheme="minorHAnsi"/>
          <w:sz w:val="22"/>
          <w:szCs w:val="22"/>
        </w:rPr>
      </w:pPr>
      <w:r w:rsidRPr="00C85F58">
        <w:rPr>
          <w:rFonts w:asciiTheme="minorHAnsi" w:hAnsiTheme="minorHAnsi" w:cstheme="minorHAnsi"/>
          <w:sz w:val="22"/>
          <w:szCs w:val="22"/>
        </w:rPr>
        <w:t>Stołówki w przedszkolach, żywienie w formie cateringowym</w:t>
      </w:r>
    </w:p>
    <w:p w14:paraId="4AD3FBED" w14:textId="58703447" w:rsidR="00B317D0" w:rsidRPr="00B317D0" w:rsidRDefault="00C85F58" w:rsidP="00C85F58">
      <w:pPr>
        <w:spacing w:line="276" w:lineRule="auto"/>
        <w:jc w:val="both"/>
        <w:rPr>
          <w:rFonts w:asciiTheme="minorHAnsi" w:eastAsia="Andale Sans UI" w:hAnsiTheme="minorHAnsi" w:cstheme="minorHAnsi"/>
          <w:kern w:val="2"/>
          <w:sz w:val="22"/>
          <w:szCs w:val="22"/>
        </w:rPr>
      </w:pPr>
      <w:r w:rsidRPr="00C85F58">
        <w:rPr>
          <w:rFonts w:asciiTheme="minorHAnsi" w:hAnsiTheme="minorHAnsi" w:cstheme="minorHAnsi"/>
          <w:sz w:val="22"/>
          <w:szCs w:val="22"/>
        </w:rPr>
        <w:t>W roku sprawozdawczym 13 przedszkoli prowadziło żywienie dzieci w systemie cateringowym, skontrolowano 7 zakładów. W przedszkolach dokonuje się wydawania dostarczonych przez firmy cateringowe posiłków obiadowych. Posiłki są spożywane na naczyniach tradycyjnych, mycie i wyparzanie naczyń odbywa się w przystosowanych do tego miejscach. Personel posiada aktualne badania dla celów sanitarno-epidemiologicznych. Obiekty pod względem sanitarno-technicznym nie budzą zastrzeżeń.</w:t>
      </w:r>
    </w:p>
    <w:p w14:paraId="7D3488F3" w14:textId="46FD4790" w:rsidR="00F92DBE" w:rsidRPr="00F92DBE" w:rsidRDefault="00405DBA" w:rsidP="00F92DBE">
      <w:pPr>
        <w:pStyle w:val="Nagwek4"/>
        <w:numPr>
          <w:ilvl w:val="0"/>
          <w:numId w:val="0"/>
        </w:numPr>
        <w:spacing w:line="276" w:lineRule="auto"/>
        <w:rPr>
          <w:rFonts w:asciiTheme="minorHAnsi" w:hAnsiTheme="minorHAnsi" w:cstheme="minorHAnsi"/>
          <w:sz w:val="22"/>
          <w:szCs w:val="22"/>
        </w:rPr>
      </w:pPr>
      <w:r>
        <w:rPr>
          <w:rFonts w:asciiTheme="minorHAnsi" w:hAnsiTheme="minorHAnsi" w:cstheme="minorHAnsi"/>
          <w:sz w:val="22"/>
          <w:szCs w:val="22"/>
        </w:rPr>
        <w:lastRenderedPageBreak/>
        <w:t>4</w:t>
      </w:r>
      <w:r w:rsidR="00F92DBE" w:rsidRPr="00F92DBE">
        <w:rPr>
          <w:rFonts w:asciiTheme="minorHAnsi" w:hAnsiTheme="minorHAnsi" w:cstheme="minorHAnsi"/>
          <w:sz w:val="22"/>
          <w:szCs w:val="22"/>
        </w:rPr>
        <w:t>.1</w:t>
      </w:r>
      <w:r w:rsidR="00D14497">
        <w:rPr>
          <w:rFonts w:asciiTheme="minorHAnsi" w:hAnsiTheme="minorHAnsi" w:cstheme="minorHAnsi"/>
          <w:sz w:val="22"/>
          <w:szCs w:val="22"/>
        </w:rPr>
        <w:t>2</w:t>
      </w:r>
      <w:r w:rsidR="00F92DBE" w:rsidRPr="00F92DBE">
        <w:rPr>
          <w:rFonts w:asciiTheme="minorHAnsi" w:hAnsiTheme="minorHAnsi" w:cstheme="minorHAnsi"/>
          <w:sz w:val="22"/>
          <w:szCs w:val="22"/>
        </w:rPr>
        <w:t xml:space="preserve"> Stołówka w domach dziecka i młodzieży</w:t>
      </w:r>
    </w:p>
    <w:p w14:paraId="6376C597" w14:textId="3B7EE6C0" w:rsidR="00F92DBE" w:rsidRPr="00F92DBE" w:rsidRDefault="00F92DBE" w:rsidP="00F92DBE">
      <w:pPr>
        <w:spacing w:line="276" w:lineRule="auto"/>
        <w:jc w:val="both"/>
        <w:rPr>
          <w:rFonts w:asciiTheme="minorHAnsi" w:hAnsiTheme="minorHAnsi" w:cstheme="minorHAnsi"/>
          <w:sz w:val="22"/>
          <w:szCs w:val="22"/>
        </w:rPr>
      </w:pPr>
      <w:r w:rsidRPr="00F92DBE">
        <w:rPr>
          <w:rFonts w:asciiTheme="minorHAnsi" w:hAnsiTheme="minorHAnsi" w:cstheme="minorHAnsi"/>
          <w:sz w:val="22"/>
          <w:szCs w:val="22"/>
        </w:rPr>
        <w:tab/>
      </w:r>
      <w:r w:rsidR="00C85F58" w:rsidRPr="00C85F58">
        <w:rPr>
          <w:rFonts w:asciiTheme="minorHAnsi" w:hAnsiTheme="minorHAnsi" w:cstheme="minorHAnsi"/>
          <w:sz w:val="22"/>
          <w:szCs w:val="22"/>
        </w:rPr>
        <w:t xml:space="preserve">W ewidencji znajdują się 2 placówki opiekuńczo wychowawcze. Żywienie dzieci prowadzone jest w systemie cateringowym. Obiekty pod względem sanitarno-technicznym nie budzą zastrzeżeń. W 2023 r. nie przeprowadzono kontroli w zakładach.  </w:t>
      </w:r>
      <w:r w:rsidRPr="00F92DBE">
        <w:rPr>
          <w:rFonts w:asciiTheme="minorHAnsi" w:hAnsiTheme="minorHAnsi" w:cstheme="minorHAnsi"/>
          <w:bCs/>
          <w:sz w:val="22"/>
          <w:szCs w:val="22"/>
        </w:rPr>
        <w:t xml:space="preserve"> </w:t>
      </w:r>
    </w:p>
    <w:p w14:paraId="5E8720AC" w14:textId="77777777" w:rsidR="00F92DBE" w:rsidRPr="00F92DBE" w:rsidRDefault="00F92DBE" w:rsidP="00F92DBE">
      <w:pPr>
        <w:spacing w:line="276" w:lineRule="auto"/>
        <w:jc w:val="both"/>
        <w:rPr>
          <w:rFonts w:asciiTheme="minorHAnsi" w:hAnsiTheme="minorHAnsi" w:cstheme="minorHAnsi"/>
          <w:b/>
          <w:bCs/>
          <w:sz w:val="22"/>
          <w:szCs w:val="22"/>
        </w:rPr>
      </w:pPr>
    </w:p>
    <w:p w14:paraId="00FD5921" w14:textId="445EB3CA" w:rsidR="00F92DBE" w:rsidRPr="00F92DBE" w:rsidRDefault="00405DBA" w:rsidP="00F92DBE">
      <w:pPr>
        <w:spacing w:line="276" w:lineRule="auto"/>
        <w:jc w:val="both"/>
        <w:rPr>
          <w:rFonts w:asciiTheme="minorHAnsi" w:hAnsiTheme="minorHAnsi" w:cstheme="minorHAnsi"/>
          <w:sz w:val="22"/>
          <w:szCs w:val="22"/>
        </w:rPr>
      </w:pPr>
      <w:r>
        <w:rPr>
          <w:rFonts w:asciiTheme="minorHAnsi" w:hAnsiTheme="minorHAnsi" w:cstheme="minorHAnsi"/>
          <w:b/>
          <w:bCs/>
          <w:sz w:val="22"/>
          <w:szCs w:val="22"/>
        </w:rPr>
        <w:t>4</w:t>
      </w:r>
      <w:r w:rsidR="00F92DBE" w:rsidRPr="00F92DBE">
        <w:rPr>
          <w:rFonts w:asciiTheme="minorHAnsi" w:hAnsiTheme="minorHAnsi" w:cstheme="minorHAnsi"/>
          <w:b/>
          <w:bCs/>
          <w:sz w:val="22"/>
          <w:szCs w:val="22"/>
        </w:rPr>
        <w:t>.1</w:t>
      </w:r>
      <w:r w:rsidR="00D14497">
        <w:rPr>
          <w:rFonts w:asciiTheme="minorHAnsi" w:hAnsiTheme="minorHAnsi" w:cstheme="minorHAnsi"/>
          <w:b/>
          <w:bCs/>
          <w:sz w:val="22"/>
          <w:szCs w:val="22"/>
        </w:rPr>
        <w:t>3</w:t>
      </w:r>
      <w:r w:rsidR="00F92DBE" w:rsidRPr="00F92DBE">
        <w:rPr>
          <w:rFonts w:asciiTheme="minorHAnsi" w:hAnsiTheme="minorHAnsi" w:cstheme="minorHAnsi"/>
          <w:b/>
          <w:bCs/>
          <w:sz w:val="22"/>
          <w:szCs w:val="22"/>
        </w:rPr>
        <w:t xml:space="preserve"> Stołówki studenckie</w:t>
      </w:r>
    </w:p>
    <w:p w14:paraId="1250F705" w14:textId="77777777" w:rsidR="00F92DBE" w:rsidRPr="00F92DBE" w:rsidRDefault="00F92DBE" w:rsidP="00F92DBE">
      <w:pPr>
        <w:pStyle w:val="Tekstpodstawowy"/>
        <w:spacing w:line="276" w:lineRule="auto"/>
        <w:rPr>
          <w:rFonts w:asciiTheme="minorHAnsi" w:hAnsiTheme="minorHAnsi" w:cstheme="minorHAnsi"/>
          <w:bCs/>
          <w:sz w:val="22"/>
          <w:szCs w:val="22"/>
        </w:rPr>
      </w:pPr>
      <w:r w:rsidRPr="00F92DBE">
        <w:rPr>
          <w:rFonts w:asciiTheme="minorHAnsi" w:hAnsiTheme="minorHAnsi" w:cstheme="minorHAnsi"/>
          <w:bCs/>
          <w:sz w:val="22"/>
          <w:szCs w:val="22"/>
        </w:rPr>
        <w:tab/>
        <w:t>Brak na podległym terenie stołówek studenckich.</w:t>
      </w:r>
    </w:p>
    <w:p w14:paraId="31864927" w14:textId="77777777" w:rsidR="00E92C24" w:rsidRPr="00F92DBE" w:rsidRDefault="00E92C24" w:rsidP="00F92DBE">
      <w:pPr>
        <w:pStyle w:val="Tekstpodstawowy"/>
        <w:spacing w:line="276" w:lineRule="auto"/>
        <w:rPr>
          <w:rFonts w:asciiTheme="minorHAnsi" w:hAnsiTheme="minorHAnsi" w:cstheme="minorHAnsi"/>
          <w:sz w:val="22"/>
          <w:szCs w:val="22"/>
        </w:rPr>
      </w:pPr>
    </w:p>
    <w:p w14:paraId="617513D6" w14:textId="081A1084" w:rsidR="00F92DBE" w:rsidRPr="00F92DBE" w:rsidRDefault="00405DBA" w:rsidP="00F92DBE">
      <w:pPr>
        <w:pStyle w:val="Nagwek4"/>
        <w:numPr>
          <w:ilvl w:val="0"/>
          <w:numId w:val="0"/>
        </w:numPr>
        <w:spacing w:line="276" w:lineRule="auto"/>
        <w:rPr>
          <w:rFonts w:asciiTheme="minorHAnsi" w:hAnsiTheme="minorHAnsi" w:cstheme="minorHAnsi"/>
          <w:sz w:val="22"/>
          <w:szCs w:val="22"/>
        </w:rPr>
      </w:pPr>
      <w:r>
        <w:rPr>
          <w:rFonts w:asciiTheme="minorHAnsi" w:hAnsiTheme="minorHAnsi" w:cstheme="minorHAnsi"/>
          <w:sz w:val="22"/>
          <w:szCs w:val="22"/>
        </w:rPr>
        <w:t>4</w:t>
      </w:r>
      <w:r w:rsidR="00F92DBE" w:rsidRPr="00F92DBE">
        <w:rPr>
          <w:rFonts w:asciiTheme="minorHAnsi" w:hAnsiTheme="minorHAnsi" w:cstheme="minorHAnsi"/>
          <w:sz w:val="22"/>
          <w:szCs w:val="22"/>
        </w:rPr>
        <w:t>.</w:t>
      </w:r>
      <w:r w:rsidR="00B317D0">
        <w:rPr>
          <w:rFonts w:asciiTheme="minorHAnsi" w:hAnsiTheme="minorHAnsi" w:cstheme="minorHAnsi"/>
          <w:sz w:val="22"/>
          <w:szCs w:val="22"/>
        </w:rPr>
        <w:t>1</w:t>
      </w:r>
      <w:r w:rsidR="00D14497">
        <w:rPr>
          <w:rFonts w:asciiTheme="minorHAnsi" w:hAnsiTheme="minorHAnsi" w:cstheme="minorHAnsi"/>
          <w:sz w:val="22"/>
          <w:szCs w:val="22"/>
        </w:rPr>
        <w:t>4</w:t>
      </w:r>
      <w:r w:rsidR="00F92DBE" w:rsidRPr="00F92DBE">
        <w:rPr>
          <w:rFonts w:asciiTheme="minorHAnsi" w:hAnsiTheme="minorHAnsi" w:cstheme="minorHAnsi"/>
          <w:sz w:val="22"/>
          <w:szCs w:val="22"/>
        </w:rPr>
        <w:t xml:space="preserve"> Stołówki w zakładach specjalnych i wychowawczych</w:t>
      </w:r>
    </w:p>
    <w:p w14:paraId="49E9E607" w14:textId="3D61F3F0" w:rsidR="00F92DBE" w:rsidRPr="00F92DBE" w:rsidRDefault="00F92DBE" w:rsidP="00984248">
      <w:pPr>
        <w:spacing w:line="276" w:lineRule="auto"/>
        <w:jc w:val="both"/>
        <w:rPr>
          <w:rFonts w:asciiTheme="minorHAnsi" w:hAnsiTheme="minorHAnsi" w:cstheme="minorHAnsi"/>
          <w:sz w:val="22"/>
          <w:szCs w:val="22"/>
        </w:rPr>
      </w:pPr>
      <w:r w:rsidRPr="00F92DBE">
        <w:rPr>
          <w:rFonts w:asciiTheme="minorHAnsi" w:hAnsiTheme="minorHAnsi" w:cstheme="minorHAnsi"/>
          <w:sz w:val="22"/>
          <w:szCs w:val="22"/>
        </w:rPr>
        <w:t>Dane statystyczne</w:t>
      </w:r>
    </w:p>
    <w:tbl>
      <w:tblPr>
        <w:tblW w:w="9646" w:type="dxa"/>
        <w:tblInd w:w="108" w:type="dxa"/>
        <w:tblLayout w:type="fixed"/>
        <w:tblLook w:val="0000" w:firstRow="0" w:lastRow="0" w:firstColumn="0" w:lastColumn="0" w:noHBand="0" w:noVBand="0"/>
      </w:tblPr>
      <w:tblGrid>
        <w:gridCol w:w="1998"/>
        <w:gridCol w:w="1505"/>
        <w:gridCol w:w="1629"/>
        <w:gridCol w:w="2001"/>
        <w:gridCol w:w="2513"/>
      </w:tblGrid>
      <w:tr w:rsidR="00F92DBE" w:rsidRPr="00F92DBE" w14:paraId="2A1A25AD" w14:textId="77777777" w:rsidTr="00C85F58">
        <w:tc>
          <w:tcPr>
            <w:tcW w:w="1998" w:type="dxa"/>
            <w:tcBorders>
              <w:top w:val="single" w:sz="4" w:space="0" w:color="000000"/>
              <w:left w:val="single" w:sz="4" w:space="0" w:color="000000"/>
              <w:bottom w:val="single" w:sz="4" w:space="0" w:color="000000"/>
            </w:tcBorders>
            <w:shd w:val="clear" w:color="auto" w:fill="auto"/>
          </w:tcPr>
          <w:p w14:paraId="2D2A7F8C" w14:textId="77777777" w:rsidR="00F92DBE" w:rsidRPr="00F92DBE" w:rsidRDefault="00F92DBE" w:rsidP="00F92DBE">
            <w:pPr>
              <w:pStyle w:val="Tekstpodstawowy"/>
              <w:spacing w:line="276" w:lineRule="auto"/>
              <w:rPr>
                <w:rFonts w:asciiTheme="minorHAnsi" w:hAnsiTheme="minorHAnsi" w:cstheme="minorHAnsi"/>
                <w:sz w:val="22"/>
                <w:szCs w:val="22"/>
              </w:rPr>
            </w:pPr>
            <w:r w:rsidRPr="00F92DBE">
              <w:rPr>
                <w:rFonts w:asciiTheme="minorHAnsi" w:hAnsiTheme="minorHAnsi" w:cstheme="minorHAnsi"/>
                <w:b/>
                <w:sz w:val="22"/>
                <w:szCs w:val="22"/>
              </w:rPr>
              <w:t>Obiekt</w:t>
            </w:r>
          </w:p>
        </w:tc>
        <w:tc>
          <w:tcPr>
            <w:tcW w:w="1505" w:type="dxa"/>
            <w:tcBorders>
              <w:top w:val="single" w:sz="4" w:space="0" w:color="000000"/>
              <w:left w:val="single" w:sz="4" w:space="0" w:color="000000"/>
              <w:bottom w:val="single" w:sz="4" w:space="0" w:color="000000"/>
            </w:tcBorders>
            <w:shd w:val="clear" w:color="auto" w:fill="auto"/>
          </w:tcPr>
          <w:p w14:paraId="526BF201" w14:textId="77777777" w:rsidR="00F92DBE" w:rsidRPr="00F92DBE" w:rsidRDefault="00F92DBE" w:rsidP="00F92DBE">
            <w:pPr>
              <w:pStyle w:val="Tekstpodstawowy"/>
              <w:spacing w:line="276" w:lineRule="auto"/>
              <w:rPr>
                <w:rFonts w:asciiTheme="minorHAnsi" w:hAnsiTheme="minorHAnsi" w:cstheme="minorHAnsi"/>
                <w:sz w:val="22"/>
                <w:szCs w:val="22"/>
              </w:rPr>
            </w:pPr>
            <w:r w:rsidRPr="00F92DBE">
              <w:rPr>
                <w:rFonts w:asciiTheme="minorHAnsi" w:hAnsiTheme="minorHAnsi" w:cstheme="minorHAnsi"/>
                <w:b/>
                <w:sz w:val="22"/>
                <w:szCs w:val="22"/>
              </w:rPr>
              <w:t>Rok</w:t>
            </w:r>
          </w:p>
        </w:tc>
        <w:tc>
          <w:tcPr>
            <w:tcW w:w="1629" w:type="dxa"/>
            <w:tcBorders>
              <w:top w:val="single" w:sz="4" w:space="0" w:color="000000"/>
              <w:left w:val="single" w:sz="4" w:space="0" w:color="000000"/>
              <w:bottom w:val="single" w:sz="4" w:space="0" w:color="000000"/>
            </w:tcBorders>
            <w:shd w:val="clear" w:color="auto" w:fill="auto"/>
          </w:tcPr>
          <w:p w14:paraId="122FE988" w14:textId="77777777" w:rsidR="00F92DBE" w:rsidRPr="00F92DBE" w:rsidRDefault="00F92DBE" w:rsidP="00F92DBE">
            <w:pPr>
              <w:pStyle w:val="Tekstpodstawowy"/>
              <w:spacing w:line="276" w:lineRule="auto"/>
              <w:rPr>
                <w:rFonts w:asciiTheme="minorHAnsi" w:hAnsiTheme="minorHAnsi" w:cstheme="minorHAnsi"/>
                <w:sz w:val="22"/>
                <w:szCs w:val="22"/>
              </w:rPr>
            </w:pPr>
            <w:r w:rsidRPr="00F92DBE">
              <w:rPr>
                <w:rFonts w:asciiTheme="minorHAnsi" w:hAnsiTheme="minorHAnsi" w:cstheme="minorHAnsi"/>
                <w:b/>
                <w:bCs/>
                <w:sz w:val="22"/>
                <w:szCs w:val="22"/>
              </w:rPr>
              <w:t>Liczba obiektów</w:t>
            </w:r>
          </w:p>
          <w:p w14:paraId="531EBFBA" w14:textId="77777777" w:rsidR="00F92DBE" w:rsidRPr="00F92DBE" w:rsidRDefault="00F92DBE" w:rsidP="00F92DBE">
            <w:pPr>
              <w:pStyle w:val="Tekstpodstawowy"/>
              <w:spacing w:line="276" w:lineRule="auto"/>
              <w:rPr>
                <w:rFonts w:asciiTheme="minorHAnsi" w:hAnsiTheme="minorHAnsi" w:cstheme="minorHAnsi"/>
                <w:sz w:val="22"/>
                <w:szCs w:val="22"/>
              </w:rPr>
            </w:pPr>
            <w:r w:rsidRPr="00F92DBE">
              <w:rPr>
                <w:rFonts w:asciiTheme="minorHAnsi" w:hAnsiTheme="minorHAnsi" w:cstheme="minorHAnsi"/>
                <w:b/>
                <w:bCs/>
                <w:sz w:val="22"/>
                <w:szCs w:val="22"/>
              </w:rPr>
              <w:t>wg ewidencji</w:t>
            </w:r>
          </w:p>
        </w:tc>
        <w:tc>
          <w:tcPr>
            <w:tcW w:w="2001" w:type="dxa"/>
            <w:tcBorders>
              <w:top w:val="single" w:sz="4" w:space="0" w:color="000000"/>
              <w:left w:val="single" w:sz="4" w:space="0" w:color="000000"/>
              <w:bottom w:val="single" w:sz="4" w:space="0" w:color="000000"/>
            </w:tcBorders>
            <w:shd w:val="clear" w:color="auto" w:fill="auto"/>
          </w:tcPr>
          <w:p w14:paraId="5DAE1AAF" w14:textId="24B195E1" w:rsidR="00F92DBE" w:rsidRPr="00F92DBE" w:rsidRDefault="00685CC2" w:rsidP="00F92DBE">
            <w:pPr>
              <w:pStyle w:val="Tekstpodstawowy"/>
              <w:spacing w:line="276" w:lineRule="auto"/>
              <w:rPr>
                <w:rFonts w:asciiTheme="minorHAnsi" w:hAnsiTheme="minorHAnsi" w:cstheme="minorHAnsi"/>
                <w:sz w:val="22"/>
                <w:szCs w:val="22"/>
              </w:rPr>
            </w:pPr>
            <w:r w:rsidRPr="00F92DBE">
              <w:rPr>
                <w:rFonts w:asciiTheme="minorHAnsi" w:hAnsiTheme="minorHAnsi" w:cstheme="minorHAnsi"/>
                <w:b/>
                <w:bCs/>
                <w:sz w:val="22"/>
                <w:szCs w:val="22"/>
              </w:rPr>
              <w:t>Liczba skontrolowanych</w:t>
            </w:r>
          </w:p>
          <w:p w14:paraId="7B429CCA" w14:textId="77FD40B7" w:rsidR="00F92DBE" w:rsidRPr="00F92DBE" w:rsidRDefault="00F92DBE" w:rsidP="00F92DBE">
            <w:pPr>
              <w:pStyle w:val="Tekstpodstawowy"/>
              <w:spacing w:line="276" w:lineRule="auto"/>
              <w:rPr>
                <w:rFonts w:asciiTheme="minorHAnsi" w:hAnsiTheme="minorHAnsi" w:cstheme="minorHAnsi"/>
                <w:sz w:val="22"/>
                <w:szCs w:val="22"/>
              </w:rPr>
            </w:pPr>
            <w:r w:rsidRPr="00F92DBE">
              <w:rPr>
                <w:rFonts w:asciiTheme="minorHAnsi" w:hAnsiTheme="minorHAnsi" w:cstheme="minorHAnsi"/>
                <w:b/>
                <w:bCs/>
                <w:sz w:val="22"/>
                <w:szCs w:val="22"/>
              </w:rPr>
              <w:t xml:space="preserve">obiektów </w:t>
            </w:r>
            <w:r w:rsidR="00685CC2" w:rsidRPr="00F92DBE">
              <w:rPr>
                <w:rFonts w:asciiTheme="minorHAnsi" w:hAnsiTheme="minorHAnsi" w:cstheme="minorHAnsi"/>
                <w:b/>
                <w:bCs/>
                <w:sz w:val="22"/>
                <w:szCs w:val="22"/>
              </w:rPr>
              <w:t>w %</w:t>
            </w:r>
          </w:p>
          <w:p w14:paraId="4585DCD4" w14:textId="77777777" w:rsidR="00F92DBE" w:rsidRPr="00F92DBE" w:rsidRDefault="00F92DBE" w:rsidP="00F92DBE">
            <w:pPr>
              <w:pStyle w:val="Tekstpodstawowy"/>
              <w:spacing w:line="276" w:lineRule="auto"/>
              <w:rPr>
                <w:rFonts w:asciiTheme="minorHAnsi" w:hAnsiTheme="minorHAnsi" w:cstheme="minorHAnsi"/>
                <w:sz w:val="22"/>
                <w:szCs w:val="22"/>
              </w:rPr>
            </w:pP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14:paraId="3B759D23" w14:textId="77777777" w:rsidR="00F92DBE" w:rsidRPr="00F92DBE" w:rsidRDefault="00F92DBE" w:rsidP="00F92DBE">
            <w:pPr>
              <w:pStyle w:val="Tekstpodstawowy"/>
              <w:snapToGrid w:val="0"/>
              <w:spacing w:line="276" w:lineRule="auto"/>
              <w:rPr>
                <w:rFonts w:asciiTheme="minorHAnsi" w:hAnsiTheme="minorHAnsi" w:cstheme="minorHAnsi"/>
                <w:sz w:val="22"/>
                <w:szCs w:val="22"/>
              </w:rPr>
            </w:pPr>
            <w:r w:rsidRPr="00F92DBE">
              <w:rPr>
                <w:rFonts w:asciiTheme="minorHAnsi" w:hAnsiTheme="minorHAnsi" w:cstheme="minorHAnsi"/>
                <w:b/>
                <w:bCs/>
                <w:sz w:val="22"/>
                <w:szCs w:val="22"/>
              </w:rPr>
              <w:t>Liczba obiektów ocenionych jako „zakład niezgodny z wymaganiami”</w:t>
            </w:r>
          </w:p>
        </w:tc>
      </w:tr>
      <w:tr w:rsidR="00F92DBE" w:rsidRPr="00F92DBE" w14:paraId="0D1D0D9D" w14:textId="77777777" w:rsidTr="00C85F58">
        <w:trPr>
          <w:cantSplit/>
        </w:trPr>
        <w:tc>
          <w:tcPr>
            <w:tcW w:w="1998" w:type="dxa"/>
            <w:vMerge w:val="restart"/>
            <w:tcBorders>
              <w:top w:val="single" w:sz="4" w:space="0" w:color="000000"/>
              <w:left w:val="single" w:sz="4" w:space="0" w:color="000000"/>
              <w:bottom w:val="single" w:sz="4" w:space="0" w:color="000000"/>
            </w:tcBorders>
            <w:shd w:val="clear" w:color="auto" w:fill="auto"/>
            <w:vAlign w:val="center"/>
          </w:tcPr>
          <w:p w14:paraId="48242F25" w14:textId="77777777" w:rsidR="00F92DBE" w:rsidRPr="00F92DBE" w:rsidRDefault="00F92DBE" w:rsidP="00F92DBE">
            <w:pPr>
              <w:snapToGrid w:val="0"/>
              <w:spacing w:line="276" w:lineRule="auto"/>
              <w:rPr>
                <w:rFonts w:asciiTheme="minorHAnsi" w:hAnsiTheme="minorHAnsi" w:cstheme="minorHAnsi"/>
                <w:sz w:val="22"/>
                <w:szCs w:val="22"/>
              </w:rPr>
            </w:pPr>
            <w:r w:rsidRPr="00F92DBE">
              <w:rPr>
                <w:rFonts w:asciiTheme="minorHAnsi" w:hAnsiTheme="minorHAnsi" w:cstheme="minorHAnsi"/>
                <w:sz w:val="22"/>
                <w:szCs w:val="22"/>
              </w:rPr>
              <w:t>Stołówki w zakładzie specjalnym i wychowawczym</w:t>
            </w:r>
          </w:p>
          <w:p w14:paraId="2F317B5B" w14:textId="77777777" w:rsidR="00F92DBE" w:rsidRPr="00F92DBE" w:rsidRDefault="00F92DBE" w:rsidP="00F92DBE">
            <w:pPr>
              <w:pStyle w:val="Tekstpodstawowy"/>
              <w:snapToGrid w:val="0"/>
              <w:spacing w:line="276" w:lineRule="auto"/>
              <w:rPr>
                <w:rFonts w:asciiTheme="minorHAnsi" w:hAnsiTheme="minorHAnsi" w:cstheme="minorHAnsi"/>
                <w:sz w:val="22"/>
                <w:szCs w:val="22"/>
              </w:rPr>
            </w:pPr>
          </w:p>
        </w:tc>
        <w:tc>
          <w:tcPr>
            <w:tcW w:w="1505" w:type="dxa"/>
            <w:tcBorders>
              <w:top w:val="single" w:sz="4" w:space="0" w:color="000000"/>
              <w:left w:val="single" w:sz="4" w:space="0" w:color="000000"/>
              <w:bottom w:val="single" w:sz="4" w:space="0" w:color="000000"/>
            </w:tcBorders>
            <w:shd w:val="clear" w:color="auto" w:fill="auto"/>
            <w:vAlign w:val="center"/>
          </w:tcPr>
          <w:p w14:paraId="18560E87" w14:textId="23983635" w:rsidR="00F92DBE" w:rsidRPr="00F92DBE" w:rsidRDefault="00F92DBE" w:rsidP="00F92DBE">
            <w:pPr>
              <w:pStyle w:val="Tekstpodstawowy"/>
              <w:snapToGrid w:val="0"/>
              <w:spacing w:line="276" w:lineRule="auto"/>
              <w:rPr>
                <w:rFonts w:asciiTheme="minorHAnsi" w:hAnsiTheme="minorHAnsi" w:cstheme="minorHAnsi"/>
                <w:sz w:val="22"/>
                <w:szCs w:val="22"/>
              </w:rPr>
            </w:pPr>
            <w:r w:rsidRPr="00F92DBE">
              <w:rPr>
                <w:rFonts w:asciiTheme="minorHAnsi" w:hAnsiTheme="minorHAnsi" w:cstheme="minorHAnsi"/>
                <w:bCs/>
                <w:sz w:val="22"/>
                <w:szCs w:val="22"/>
              </w:rPr>
              <w:t>202</w:t>
            </w:r>
            <w:r w:rsidR="00C85F58">
              <w:rPr>
                <w:rFonts w:asciiTheme="minorHAnsi" w:hAnsiTheme="minorHAnsi" w:cstheme="minorHAnsi"/>
                <w:bCs/>
                <w:sz w:val="22"/>
                <w:szCs w:val="22"/>
              </w:rPr>
              <w:t>2</w:t>
            </w:r>
          </w:p>
        </w:tc>
        <w:tc>
          <w:tcPr>
            <w:tcW w:w="1629" w:type="dxa"/>
            <w:tcBorders>
              <w:top w:val="single" w:sz="4" w:space="0" w:color="000000"/>
              <w:left w:val="single" w:sz="4" w:space="0" w:color="000000"/>
              <w:bottom w:val="single" w:sz="4" w:space="0" w:color="000000"/>
            </w:tcBorders>
            <w:shd w:val="clear" w:color="auto" w:fill="auto"/>
            <w:vAlign w:val="center"/>
          </w:tcPr>
          <w:p w14:paraId="38781AEC" w14:textId="77777777" w:rsidR="00F92DBE" w:rsidRPr="00F92DBE" w:rsidRDefault="00F92DBE" w:rsidP="00F92DBE">
            <w:pPr>
              <w:pStyle w:val="Tekstpodstawowy"/>
              <w:snapToGrid w:val="0"/>
              <w:spacing w:line="276" w:lineRule="auto"/>
              <w:rPr>
                <w:rFonts w:asciiTheme="minorHAnsi" w:hAnsiTheme="minorHAnsi" w:cstheme="minorHAnsi"/>
                <w:sz w:val="22"/>
                <w:szCs w:val="22"/>
              </w:rPr>
            </w:pPr>
            <w:r w:rsidRPr="00F92DBE">
              <w:rPr>
                <w:rFonts w:asciiTheme="minorHAnsi" w:hAnsiTheme="minorHAnsi" w:cstheme="minorHAnsi"/>
                <w:sz w:val="22"/>
                <w:szCs w:val="22"/>
              </w:rPr>
              <w:t>3</w:t>
            </w:r>
          </w:p>
        </w:tc>
        <w:tc>
          <w:tcPr>
            <w:tcW w:w="2001" w:type="dxa"/>
            <w:tcBorders>
              <w:top w:val="single" w:sz="4" w:space="0" w:color="000000"/>
              <w:left w:val="single" w:sz="4" w:space="0" w:color="000000"/>
              <w:bottom w:val="single" w:sz="4" w:space="0" w:color="000000"/>
            </w:tcBorders>
            <w:shd w:val="clear" w:color="auto" w:fill="auto"/>
            <w:vAlign w:val="center"/>
          </w:tcPr>
          <w:p w14:paraId="72ADAD51" w14:textId="77777777" w:rsidR="00F92DBE" w:rsidRPr="00F92DBE" w:rsidRDefault="00F92DBE" w:rsidP="00F92DBE">
            <w:pPr>
              <w:pStyle w:val="aStyl1"/>
              <w:snapToGrid w:val="0"/>
              <w:spacing w:line="276" w:lineRule="auto"/>
              <w:jc w:val="both"/>
              <w:rPr>
                <w:rFonts w:asciiTheme="minorHAnsi" w:hAnsiTheme="minorHAnsi" w:cstheme="minorHAnsi"/>
                <w:sz w:val="22"/>
                <w:szCs w:val="22"/>
              </w:rPr>
            </w:pPr>
            <w:r w:rsidRPr="00F92DBE">
              <w:rPr>
                <w:rFonts w:asciiTheme="minorHAnsi" w:hAnsiTheme="minorHAnsi" w:cstheme="minorHAnsi"/>
                <w:sz w:val="22"/>
                <w:szCs w:val="22"/>
              </w:rPr>
              <w:t>2 tj. 66,67%</w:t>
            </w:r>
          </w:p>
        </w:tc>
        <w:tc>
          <w:tcPr>
            <w:tcW w:w="2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EF79D" w14:textId="77777777" w:rsidR="00F92DBE" w:rsidRPr="00F92DBE" w:rsidRDefault="00F92DBE" w:rsidP="00F92DBE">
            <w:pPr>
              <w:pStyle w:val="Tekstpodstawowy"/>
              <w:snapToGrid w:val="0"/>
              <w:spacing w:line="276" w:lineRule="auto"/>
              <w:rPr>
                <w:rFonts w:asciiTheme="minorHAnsi" w:hAnsiTheme="minorHAnsi" w:cstheme="minorHAnsi"/>
                <w:sz w:val="22"/>
                <w:szCs w:val="22"/>
              </w:rPr>
            </w:pPr>
            <w:r w:rsidRPr="00F92DBE">
              <w:rPr>
                <w:rFonts w:asciiTheme="minorHAnsi" w:hAnsiTheme="minorHAnsi" w:cstheme="minorHAnsi"/>
                <w:sz w:val="22"/>
                <w:szCs w:val="22"/>
              </w:rPr>
              <w:t>0</w:t>
            </w:r>
          </w:p>
          <w:p w14:paraId="03CDE6D4" w14:textId="77777777" w:rsidR="00F92DBE" w:rsidRPr="00F92DBE" w:rsidRDefault="00F92DBE" w:rsidP="00F92DBE">
            <w:pPr>
              <w:pStyle w:val="Tekstpodstawowy"/>
              <w:spacing w:line="276" w:lineRule="auto"/>
              <w:rPr>
                <w:rFonts w:asciiTheme="minorHAnsi" w:hAnsiTheme="minorHAnsi" w:cstheme="minorHAnsi"/>
                <w:sz w:val="22"/>
                <w:szCs w:val="22"/>
              </w:rPr>
            </w:pPr>
          </w:p>
        </w:tc>
      </w:tr>
      <w:tr w:rsidR="00F92DBE" w:rsidRPr="00F92DBE" w14:paraId="7D185938" w14:textId="77777777" w:rsidTr="00C85F58">
        <w:trPr>
          <w:cantSplit/>
          <w:trHeight w:val="784"/>
        </w:trPr>
        <w:tc>
          <w:tcPr>
            <w:tcW w:w="1998" w:type="dxa"/>
            <w:vMerge/>
            <w:tcBorders>
              <w:top w:val="single" w:sz="4" w:space="0" w:color="000000"/>
              <w:left w:val="single" w:sz="4" w:space="0" w:color="000000"/>
              <w:bottom w:val="single" w:sz="4" w:space="0" w:color="000000"/>
            </w:tcBorders>
            <w:shd w:val="clear" w:color="auto" w:fill="auto"/>
            <w:vAlign w:val="center"/>
          </w:tcPr>
          <w:p w14:paraId="2E9FF529" w14:textId="77777777" w:rsidR="00F92DBE" w:rsidRPr="00F92DBE" w:rsidRDefault="00F92DBE" w:rsidP="00F92DBE">
            <w:pPr>
              <w:snapToGrid w:val="0"/>
              <w:spacing w:line="276" w:lineRule="auto"/>
              <w:jc w:val="both"/>
              <w:rPr>
                <w:rFonts w:asciiTheme="minorHAnsi" w:hAnsiTheme="minorHAnsi" w:cstheme="minorHAnsi"/>
                <w:sz w:val="22"/>
                <w:szCs w:val="22"/>
              </w:rPr>
            </w:pPr>
          </w:p>
        </w:tc>
        <w:tc>
          <w:tcPr>
            <w:tcW w:w="1505" w:type="dxa"/>
            <w:tcBorders>
              <w:top w:val="single" w:sz="4" w:space="0" w:color="000000"/>
              <w:left w:val="single" w:sz="4" w:space="0" w:color="000000"/>
              <w:bottom w:val="single" w:sz="4" w:space="0" w:color="000000"/>
            </w:tcBorders>
            <w:shd w:val="clear" w:color="auto" w:fill="auto"/>
            <w:vAlign w:val="center"/>
          </w:tcPr>
          <w:p w14:paraId="498CF76B" w14:textId="20E4B4A3" w:rsidR="00F92DBE" w:rsidRPr="00F92DBE" w:rsidRDefault="00F92DBE" w:rsidP="00F92DBE">
            <w:pPr>
              <w:pStyle w:val="Tekstpodstawowy"/>
              <w:snapToGrid w:val="0"/>
              <w:spacing w:line="276" w:lineRule="auto"/>
              <w:rPr>
                <w:rFonts w:asciiTheme="minorHAnsi" w:hAnsiTheme="minorHAnsi" w:cstheme="minorHAnsi"/>
                <w:sz w:val="22"/>
                <w:szCs w:val="22"/>
              </w:rPr>
            </w:pPr>
            <w:r w:rsidRPr="00F92DBE">
              <w:rPr>
                <w:rFonts w:asciiTheme="minorHAnsi" w:hAnsiTheme="minorHAnsi" w:cstheme="minorHAnsi"/>
                <w:bCs/>
                <w:sz w:val="22"/>
                <w:szCs w:val="22"/>
              </w:rPr>
              <w:t>202</w:t>
            </w:r>
            <w:r w:rsidR="00C85F58">
              <w:rPr>
                <w:rFonts w:asciiTheme="minorHAnsi" w:hAnsiTheme="minorHAnsi" w:cstheme="minorHAnsi"/>
                <w:bCs/>
                <w:sz w:val="22"/>
                <w:szCs w:val="22"/>
              </w:rPr>
              <w:t>3</w:t>
            </w:r>
          </w:p>
        </w:tc>
        <w:tc>
          <w:tcPr>
            <w:tcW w:w="1629" w:type="dxa"/>
            <w:tcBorders>
              <w:top w:val="single" w:sz="4" w:space="0" w:color="000000"/>
              <w:left w:val="single" w:sz="4" w:space="0" w:color="000000"/>
              <w:bottom w:val="single" w:sz="4" w:space="0" w:color="000000"/>
            </w:tcBorders>
            <w:shd w:val="clear" w:color="auto" w:fill="auto"/>
            <w:vAlign w:val="center"/>
          </w:tcPr>
          <w:p w14:paraId="3FFC8F53" w14:textId="77777777" w:rsidR="00F92DBE" w:rsidRPr="00F92DBE" w:rsidRDefault="00F92DBE" w:rsidP="00F92DBE">
            <w:pPr>
              <w:pStyle w:val="Tekstpodstawowy"/>
              <w:spacing w:line="276" w:lineRule="auto"/>
              <w:rPr>
                <w:rFonts w:asciiTheme="minorHAnsi" w:hAnsiTheme="minorHAnsi" w:cstheme="minorHAnsi"/>
                <w:sz w:val="22"/>
                <w:szCs w:val="22"/>
              </w:rPr>
            </w:pPr>
            <w:r w:rsidRPr="00F92DBE">
              <w:rPr>
                <w:rFonts w:asciiTheme="minorHAnsi" w:hAnsiTheme="minorHAnsi" w:cstheme="minorHAnsi"/>
                <w:sz w:val="22"/>
                <w:szCs w:val="22"/>
              </w:rPr>
              <w:t>3</w:t>
            </w:r>
          </w:p>
        </w:tc>
        <w:tc>
          <w:tcPr>
            <w:tcW w:w="2001" w:type="dxa"/>
            <w:tcBorders>
              <w:top w:val="single" w:sz="4" w:space="0" w:color="000000"/>
              <w:left w:val="single" w:sz="4" w:space="0" w:color="000000"/>
              <w:bottom w:val="single" w:sz="4" w:space="0" w:color="000000"/>
            </w:tcBorders>
            <w:shd w:val="clear" w:color="auto" w:fill="auto"/>
            <w:vAlign w:val="center"/>
          </w:tcPr>
          <w:p w14:paraId="5713399E" w14:textId="4BB83A6D" w:rsidR="00F92DBE" w:rsidRPr="00F92DBE" w:rsidRDefault="00C85F58" w:rsidP="00F92DBE">
            <w:pPr>
              <w:snapToGrid w:val="0"/>
              <w:spacing w:line="276" w:lineRule="auto"/>
              <w:jc w:val="both"/>
              <w:rPr>
                <w:rFonts w:asciiTheme="minorHAnsi" w:hAnsiTheme="minorHAnsi" w:cstheme="minorHAnsi"/>
                <w:sz w:val="22"/>
                <w:szCs w:val="22"/>
              </w:rPr>
            </w:pPr>
            <w:r>
              <w:rPr>
                <w:rFonts w:asciiTheme="minorHAnsi" w:hAnsiTheme="minorHAnsi" w:cstheme="minorHAnsi"/>
                <w:sz w:val="22"/>
                <w:szCs w:val="22"/>
              </w:rPr>
              <w:t>3</w:t>
            </w:r>
            <w:r w:rsidR="00F92DBE" w:rsidRPr="00F92DBE">
              <w:rPr>
                <w:rFonts w:asciiTheme="minorHAnsi" w:hAnsiTheme="minorHAnsi" w:cstheme="minorHAnsi"/>
                <w:sz w:val="22"/>
                <w:szCs w:val="22"/>
              </w:rPr>
              <w:t xml:space="preserve"> tj. </w:t>
            </w:r>
            <w:r>
              <w:rPr>
                <w:rFonts w:asciiTheme="minorHAnsi" w:hAnsiTheme="minorHAnsi" w:cstheme="minorHAnsi"/>
                <w:sz w:val="22"/>
                <w:szCs w:val="22"/>
              </w:rPr>
              <w:t xml:space="preserve">100 </w:t>
            </w:r>
            <w:r w:rsidR="00F92DBE" w:rsidRPr="00F92DBE">
              <w:rPr>
                <w:rFonts w:asciiTheme="minorHAnsi" w:hAnsiTheme="minorHAnsi" w:cstheme="minorHAnsi"/>
                <w:sz w:val="22"/>
                <w:szCs w:val="22"/>
              </w:rPr>
              <w:t>%</w:t>
            </w:r>
          </w:p>
        </w:tc>
        <w:tc>
          <w:tcPr>
            <w:tcW w:w="2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653C5" w14:textId="77777777" w:rsidR="00F92DBE" w:rsidRPr="00F92DBE" w:rsidRDefault="00F92DBE" w:rsidP="00F92DBE">
            <w:pPr>
              <w:pStyle w:val="Tekstpodstawowy"/>
              <w:snapToGrid w:val="0"/>
              <w:spacing w:line="276" w:lineRule="auto"/>
              <w:rPr>
                <w:rFonts w:asciiTheme="minorHAnsi" w:hAnsiTheme="minorHAnsi" w:cstheme="minorHAnsi"/>
                <w:sz w:val="22"/>
                <w:szCs w:val="22"/>
              </w:rPr>
            </w:pPr>
            <w:r w:rsidRPr="00F92DBE">
              <w:rPr>
                <w:rFonts w:asciiTheme="minorHAnsi" w:hAnsiTheme="minorHAnsi" w:cstheme="minorHAnsi"/>
                <w:sz w:val="22"/>
                <w:szCs w:val="22"/>
              </w:rPr>
              <w:t>0</w:t>
            </w:r>
          </w:p>
        </w:tc>
      </w:tr>
    </w:tbl>
    <w:p w14:paraId="380420C5" w14:textId="77777777" w:rsidR="00C85F58" w:rsidRPr="00F65CF4" w:rsidRDefault="00C85F58" w:rsidP="00C85F58">
      <w:pPr>
        <w:jc w:val="both"/>
        <w:rPr>
          <w:rFonts w:ascii="Calibri" w:hAnsi="Calibri" w:cs="Calibri"/>
          <w:sz w:val="22"/>
          <w:szCs w:val="22"/>
        </w:rPr>
      </w:pPr>
      <w:r w:rsidRPr="00F65CF4">
        <w:rPr>
          <w:rFonts w:ascii="Calibri" w:hAnsi="Calibri" w:cs="Calibri"/>
          <w:sz w:val="22"/>
          <w:szCs w:val="22"/>
        </w:rPr>
        <w:t>W ewidencji –3</w:t>
      </w:r>
    </w:p>
    <w:p w14:paraId="1169F79E" w14:textId="77777777" w:rsidR="00C85F58" w:rsidRPr="00F65CF4" w:rsidRDefault="00C85F58" w:rsidP="00C85F58">
      <w:pPr>
        <w:jc w:val="both"/>
        <w:rPr>
          <w:rFonts w:ascii="Calibri" w:hAnsi="Calibri" w:cs="Calibri"/>
          <w:sz w:val="22"/>
          <w:szCs w:val="22"/>
        </w:rPr>
      </w:pPr>
      <w:r w:rsidRPr="00F65CF4">
        <w:rPr>
          <w:rFonts w:ascii="Calibri" w:hAnsi="Calibri" w:cs="Calibri"/>
          <w:sz w:val="22"/>
          <w:szCs w:val="22"/>
        </w:rPr>
        <w:t>Skontrolowano – 3</w:t>
      </w:r>
    </w:p>
    <w:p w14:paraId="294D17E8" w14:textId="77777777" w:rsidR="00C85F58" w:rsidRDefault="00C85F58" w:rsidP="00C85F58">
      <w:pPr>
        <w:jc w:val="both"/>
        <w:rPr>
          <w:rFonts w:ascii="Calibri" w:hAnsi="Calibri" w:cs="Calibri"/>
          <w:sz w:val="22"/>
          <w:szCs w:val="22"/>
        </w:rPr>
      </w:pPr>
      <w:r w:rsidRPr="00F65CF4">
        <w:rPr>
          <w:rFonts w:ascii="Calibri" w:hAnsi="Calibri" w:cs="Calibri"/>
          <w:b/>
          <w:sz w:val="22"/>
          <w:szCs w:val="22"/>
        </w:rPr>
        <w:tab/>
      </w:r>
      <w:r w:rsidRPr="00F65CF4">
        <w:rPr>
          <w:rFonts w:ascii="Calibri" w:hAnsi="Calibri" w:cs="Calibri"/>
          <w:sz w:val="22"/>
          <w:szCs w:val="22"/>
        </w:rPr>
        <w:t xml:space="preserve">Pod nadzorem znajdują 3 zakłady specjalne i wychowawcze. Jeden obiekt posiada własny blok żywienia, natomiast 2 pozostałe prowadzą żywienie w formie cateringu. Obiekty w prawidłowym stanie sanitarno-technicznym. Wszystkie posiadają opracowane i wdrożone zasady Dobrej Praktyki Higienicznej i systemu HACCP oraz zapisy związane z realizacją. </w:t>
      </w:r>
      <w:r w:rsidRPr="00F65CF4">
        <w:rPr>
          <w:rFonts w:ascii="Calibri" w:hAnsi="Calibri" w:cs="Calibri"/>
          <w:sz w:val="22"/>
          <w:szCs w:val="22"/>
        </w:rPr>
        <w:tab/>
        <w:t xml:space="preserve"> </w:t>
      </w:r>
    </w:p>
    <w:p w14:paraId="0D9AD8E8" w14:textId="77777777" w:rsidR="00C85F58" w:rsidRPr="00F65CF4" w:rsidRDefault="00C85F58" w:rsidP="00C85F58">
      <w:pPr>
        <w:ind w:firstLine="449"/>
        <w:jc w:val="both"/>
        <w:rPr>
          <w:rFonts w:ascii="Calibri" w:hAnsi="Calibri" w:cs="Calibri"/>
          <w:sz w:val="22"/>
          <w:szCs w:val="22"/>
        </w:rPr>
      </w:pPr>
      <w:r w:rsidRPr="005471CF">
        <w:rPr>
          <w:rFonts w:ascii="Calibri" w:hAnsi="Calibri" w:cs="Calibri"/>
          <w:bCs/>
          <w:sz w:val="22"/>
          <w:szCs w:val="22"/>
        </w:rPr>
        <w:t xml:space="preserve">W 2023 roku </w:t>
      </w:r>
      <w:r>
        <w:rPr>
          <w:rFonts w:ascii="Calibri" w:hAnsi="Calibri" w:cs="Calibri"/>
          <w:bCs/>
          <w:sz w:val="22"/>
          <w:szCs w:val="22"/>
        </w:rPr>
        <w:t xml:space="preserve">w 1 zakładzie </w:t>
      </w:r>
      <w:r w:rsidRPr="005471CF">
        <w:rPr>
          <w:rFonts w:ascii="Calibri" w:hAnsi="Calibri" w:cs="Calibri"/>
          <w:sz w:val="22"/>
          <w:szCs w:val="22"/>
        </w:rPr>
        <w:t>pobrano do badań laboratoryjnych posiłek obiadowy – nie wszczynano postępowania administracyjnego wobec zakładu</w:t>
      </w:r>
      <w:r>
        <w:rPr>
          <w:rFonts w:ascii="Calibri" w:hAnsi="Calibri" w:cs="Calibri"/>
          <w:sz w:val="22"/>
          <w:szCs w:val="22"/>
        </w:rPr>
        <w:t>.</w:t>
      </w:r>
    </w:p>
    <w:p w14:paraId="7F5F17D4" w14:textId="77777777" w:rsidR="003A490B" w:rsidRPr="003A490B" w:rsidRDefault="003A490B" w:rsidP="003A490B">
      <w:pPr>
        <w:spacing w:line="276" w:lineRule="auto"/>
        <w:ind w:firstLine="449"/>
        <w:jc w:val="both"/>
        <w:rPr>
          <w:rFonts w:asciiTheme="minorHAnsi" w:hAnsiTheme="minorHAnsi" w:cstheme="minorHAnsi"/>
          <w:sz w:val="22"/>
          <w:szCs w:val="22"/>
        </w:rPr>
      </w:pPr>
    </w:p>
    <w:p w14:paraId="4FEB9390" w14:textId="555839A5" w:rsidR="003A490B" w:rsidRPr="00F92DBE" w:rsidRDefault="003A490B" w:rsidP="003A490B">
      <w:pPr>
        <w:tabs>
          <w:tab w:val="left" w:pos="284"/>
        </w:tabs>
        <w:spacing w:line="276" w:lineRule="auto"/>
        <w:jc w:val="both"/>
        <w:rPr>
          <w:rFonts w:asciiTheme="minorHAnsi" w:eastAsia="DejaVu Sans" w:hAnsiTheme="minorHAnsi" w:cstheme="minorHAnsi"/>
          <w:sz w:val="22"/>
          <w:szCs w:val="22"/>
        </w:rPr>
      </w:pPr>
      <w:r w:rsidRPr="00F92DBE">
        <w:rPr>
          <w:rFonts w:asciiTheme="minorHAnsi" w:hAnsiTheme="minorHAnsi" w:cstheme="minorHAnsi"/>
          <w:b/>
          <w:sz w:val="22"/>
          <w:szCs w:val="22"/>
        </w:rPr>
        <w:t>4.</w:t>
      </w:r>
      <w:r>
        <w:rPr>
          <w:rFonts w:asciiTheme="minorHAnsi" w:hAnsiTheme="minorHAnsi" w:cstheme="minorHAnsi"/>
          <w:b/>
          <w:sz w:val="22"/>
          <w:szCs w:val="22"/>
        </w:rPr>
        <w:t>1</w:t>
      </w:r>
      <w:r w:rsidR="00D14497">
        <w:rPr>
          <w:rFonts w:asciiTheme="minorHAnsi" w:hAnsiTheme="minorHAnsi" w:cstheme="minorHAnsi"/>
          <w:b/>
          <w:sz w:val="22"/>
          <w:szCs w:val="22"/>
        </w:rPr>
        <w:t>5</w:t>
      </w:r>
      <w:r w:rsidRPr="00F92DBE">
        <w:rPr>
          <w:rFonts w:asciiTheme="minorHAnsi" w:hAnsiTheme="minorHAnsi" w:cstheme="minorHAnsi"/>
          <w:b/>
          <w:sz w:val="22"/>
          <w:szCs w:val="22"/>
        </w:rPr>
        <w:t xml:space="preserve"> Nadzór nad sklepikami szkolnymi</w:t>
      </w:r>
    </w:p>
    <w:p w14:paraId="790A4F94" w14:textId="77777777" w:rsidR="00C85F58" w:rsidRPr="00C85F58" w:rsidRDefault="003A490B" w:rsidP="00C85F58">
      <w:pPr>
        <w:tabs>
          <w:tab w:val="left" w:pos="284"/>
        </w:tabs>
        <w:spacing w:line="276" w:lineRule="auto"/>
        <w:jc w:val="both"/>
        <w:rPr>
          <w:rFonts w:asciiTheme="minorHAnsi" w:eastAsia="DejaVu Sans" w:hAnsiTheme="minorHAnsi" w:cstheme="minorHAnsi"/>
          <w:sz w:val="22"/>
          <w:szCs w:val="22"/>
        </w:rPr>
      </w:pPr>
      <w:r>
        <w:rPr>
          <w:rFonts w:asciiTheme="minorHAnsi" w:eastAsia="DejaVu Sans" w:hAnsiTheme="minorHAnsi" w:cstheme="minorHAnsi"/>
          <w:sz w:val="22"/>
          <w:szCs w:val="22"/>
        </w:rPr>
        <w:tab/>
      </w:r>
      <w:r w:rsidR="00C85F58" w:rsidRPr="00C85F58">
        <w:rPr>
          <w:rFonts w:asciiTheme="minorHAnsi" w:eastAsia="DejaVu Sans" w:hAnsiTheme="minorHAnsi" w:cstheme="minorHAnsi"/>
          <w:sz w:val="22"/>
          <w:szCs w:val="22"/>
        </w:rPr>
        <w:t>Na terenie powiatu pyrzyckiego znajduje się 13 szkół podstawowych oraz 5 zespołów szkół. W obiektach tych zewidencjonowano 3 sklepiki szkolne.</w:t>
      </w:r>
    </w:p>
    <w:p w14:paraId="1B88EABC" w14:textId="20EF0845" w:rsidR="00C85F58" w:rsidRPr="00F92DBE" w:rsidRDefault="00C85F58" w:rsidP="00C85F58">
      <w:pPr>
        <w:tabs>
          <w:tab w:val="left" w:pos="284"/>
        </w:tabs>
        <w:spacing w:line="276" w:lineRule="auto"/>
        <w:jc w:val="both"/>
        <w:rPr>
          <w:rFonts w:asciiTheme="minorHAnsi" w:hAnsiTheme="minorHAnsi" w:cstheme="minorHAnsi"/>
          <w:bCs/>
          <w:sz w:val="22"/>
          <w:szCs w:val="22"/>
        </w:rPr>
      </w:pPr>
      <w:r w:rsidRPr="00C85F58">
        <w:rPr>
          <w:rFonts w:asciiTheme="minorHAnsi" w:eastAsia="DejaVu Sans" w:hAnsiTheme="minorHAnsi" w:cstheme="minorHAnsi"/>
          <w:sz w:val="22"/>
          <w:szCs w:val="22"/>
        </w:rPr>
        <w:tab/>
        <w:t>Skontrolowano 2 zakłady. Podczas kontroli nie stwierdzono nieprawidłowości. Udzielono instruktażu na temat zasad zdrowego odżywiania w celu zapewnienia dostępu do zdrowych przekąsek i pełnowartościowych produktów. Poinformowano o polecanych i niepolecanych produktach w sklepikach znajdujących się w szkołach zgodnie z rozporządzeniem Ministra Zdrowia z dnia 26 lipca 2016 r. w sprawie grup środków spożywczych przeznaczonych do sprzedaży dzieciom i młodzieży w jednostkach systemu oświaty oraz wymagań, jakie muszą spełniać środki spożywcze stosowane w ramach żywienia zbiorowego dzieci i młodzieży w tych jednostkach. Właściwa oferta produktów spożywczych oferowanych w sklepiku szkolnym sprzyja kształtowaniu prawidłowych zwyczajów i nawyków żywieniowych młodzieży. Zakłady posiadają opracowane procedury oparte na zasadach systemu HACCP.</w:t>
      </w:r>
    </w:p>
    <w:p w14:paraId="6F6D0F3A" w14:textId="1E161214" w:rsidR="00F92DBE" w:rsidRPr="003A490B" w:rsidRDefault="003A490B" w:rsidP="003A490B">
      <w:pPr>
        <w:tabs>
          <w:tab w:val="left" w:pos="284"/>
        </w:tabs>
        <w:spacing w:line="276" w:lineRule="auto"/>
        <w:jc w:val="both"/>
        <w:rPr>
          <w:rFonts w:asciiTheme="minorHAnsi" w:hAnsiTheme="minorHAnsi" w:cstheme="minorHAnsi"/>
          <w:sz w:val="22"/>
          <w:szCs w:val="22"/>
        </w:rPr>
      </w:pPr>
      <w:r w:rsidRPr="00F92DBE">
        <w:rPr>
          <w:rFonts w:asciiTheme="minorHAnsi" w:hAnsiTheme="minorHAnsi" w:cstheme="minorHAnsi"/>
          <w:bCs/>
          <w:sz w:val="22"/>
          <w:szCs w:val="22"/>
        </w:rPr>
        <w:t xml:space="preserve">. </w:t>
      </w:r>
    </w:p>
    <w:p w14:paraId="31645570" w14:textId="1C34FAA3" w:rsidR="00672638" w:rsidRDefault="00595A7F" w:rsidP="00BF1E40">
      <w:pPr>
        <w:numPr>
          <w:ilvl w:val="0"/>
          <w:numId w:val="16"/>
        </w:numPr>
        <w:rPr>
          <w:rFonts w:asciiTheme="minorHAnsi" w:hAnsiTheme="minorHAnsi" w:cstheme="minorHAnsi"/>
          <w:b/>
          <w:bCs/>
          <w:sz w:val="24"/>
          <w:szCs w:val="24"/>
        </w:rPr>
      </w:pPr>
      <w:r>
        <w:rPr>
          <w:rFonts w:asciiTheme="minorHAnsi" w:hAnsiTheme="minorHAnsi" w:cstheme="minorHAnsi"/>
          <w:b/>
          <w:bCs/>
          <w:sz w:val="24"/>
          <w:szCs w:val="24"/>
        </w:rPr>
        <w:t xml:space="preserve">Warunki realizacji profilaktycznej opieki zdrowotnej nad uczniami w </w:t>
      </w:r>
      <w:r w:rsidR="008806EA" w:rsidRPr="009F0A60">
        <w:rPr>
          <w:rFonts w:asciiTheme="minorHAnsi" w:hAnsiTheme="minorHAnsi" w:cstheme="minorHAnsi"/>
          <w:b/>
          <w:bCs/>
          <w:sz w:val="24"/>
          <w:szCs w:val="24"/>
        </w:rPr>
        <w:t>placówkach</w:t>
      </w:r>
    </w:p>
    <w:p w14:paraId="234DB203" w14:textId="77777777" w:rsidR="00A9769D" w:rsidRDefault="00752EE1" w:rsidP="00A9769D">
      <w:pPr>
        <w:pStyle w:val="Bezodstpw1"/>
        <w:spacing w:line="276" w:lineRule="auto"/>
        <w:jc w:val="both"/>
      </w:pPr>
      <w:r w:rsidRPr="00752EE1">
        <w:t xml:space="preserve">   </w:t>
      </w:r>
      <w:r>
        <w:tab/>
      </w:r>
      <w:r w:rsidR="00A9769D">
        <w:t xml:space="preserve">Dzieci i młodzież podlegająca obowiązkowi szkolnemu objęta jest na terenie szkół i placówek systemem profilaktycznej opieki zdrowotnej, która sprawowana jest w placówkach oświatowo-wychowawczych przez pielęgniarki. </w:t>
      </w:r>
    </w:p>
    <w:p w14:paraId="76B2DF8C" w14:textId="77777777" w:rsidR="00A9769D" w:rsidRDefault="00A9769D" w:rsidP="00A9769D">
      <w:pPr>
        <w:pStyle w:val="Bezodstpw1"/>
        <w:spacing w:line="276" w:lineRule="auto"/>
        <w:jc w:val="both"/>
      </w:pPr>
      <w:r>
        <w:t xml:space="preserve">    Na terenie powiatu pyrzyckiego w szkołach i innych placówkach oświatowo-wychowawczych funkcjonuje 14 gabinetów profilaktycznej opieki zdrowotnej i pomocy przedlekarskiej tj.: Niepubliczna Szkoła Specjalna Przysposabiająca do Pracy w Nowielinie, NSP w Przelewicach, SP z OI </w:t>
      </w:r>
      <w:r>
        <w:lastRenderedPageBreak/>
        <w:t xml:space="preserve">im. Leonida Teligi w Pyrzycach, SP im. Janusza Korczaka w Pyrzycach, SP w Warnicach, SP w Kozielicach, SP w Bielicach, SP w Kłodzinie, PSP w Jesionowie, ZS w Lipianach, Zespół Szkolno-Przedszkolny w Żabowie, ZSP w Okunicy, ZS nr 1 w Pyrzycach, ZS nr 2 CKU w Pyrzycach. W pozostałych skontrolowanych placówkach pielęgniarki sprawują nadzór nad uczniami w pomieszczeniach zastępczych, takich jak gabinety pedagogiczne lub logopedyczne. Wśród skontrolowanych placówek 11 znajdowało się do dyspozycji jednej placówki i 3 były użytkowane wspólnie z inną placówką w tym samym obiekcie. W wyniku czynności kontrolnych prowadzonych w tych pomieszczeniach nieprawidłowości nie stwierdzono. </w:t>
      </w:r>
    </w:p>
    <w:p w14:paraId="4737027B" w14:textId="77777777" w:rsidR="00A9769D" w:rsidRDefault="00A9769D" w:rsidP="00A9769D">
      <w:pPr>
        <w:pStyle w:val="Bezodstpw1"/>
        <w:spacing w:line="276" w:lineRule="auto"/>
        <w:jc w:val="both"/>
      </w:pPr>
      <w:r>
        <w:t xml:space="preserve">      Zakończono postępowanie administracyjne wszczęte w 2022 roku dotyczące stwierdzonych nieprawidłowości w gabinecie funkcjonującym w Niepublicznej Szkole Podstawowej w Przelewicach, Przelewice 95a, 74-210 Przelewice. W wyniku prowadzonego postępowania doprowadzono do właściwego stanu sanitarno-technicznego sufit poprzez usunięcie miejscowego zacieku wilgoci, pęknięć, wybrzuszeń i odprysków powłok malarskich spowodowanych nieszczelnością poszycia dachowego. </w:t>
      </w:r>
    </w:p>
    <w:p w14:paraId="36B4620D" w14:textId="32D6C989" w:rsidR="00A9769D" w:rsidRPr="00752EE1" w:rsidRDefault="00A9769D" w:rsidP="00A9769D">
      <w:pPr>
        <w:pStyle w:val="Bezodstpw1"/>
        <w:spacing w:line="276" w:lineRule="auto"/>
        <w:jc w:val="both"/>
      </w:pPr>
      <w:r>
        <w:t xml:space="preserve">    W placówkach oświatowych na terenie powiatu pyrzyckiego nie funkcjonują gabinety stomatologiczne. Szkoły korzystają głównie z usług dentobusu (7 placówek) tj.: Szkoła Podstawowa w Bielicach, Szkoła Podstawowa w Kozielicach, Szkoła Podstawowa w Pyrzycach, Szkoła Podstawowa z OI w </w:t>
      </w:r>
      <w:r w:rsidR="00205760">
        <w:t>Pyrzycach, SP</w:t>
      </w:r>
      <w:r>
        <w:t xml:space="preserve"> w Żukowie, ZSP w Żabowie, ZSP w Okunicy.</w:t>
      </w:r>
    </w:p>
    <w:p w14:paraId="377FF9F6" w14:textId="4DAE359A" w:rsidR="00752EE1" w:rsidRPr="00752EE1" w:rsidRDefault="00752EE1" w:rsidP="00752EE1">
      <w:pPr>
        <w:pStyle w:val="Bezodstpw1"/>
        <w:spacing w:line="276" w:lineRule="auto"/>
        <w:jc w:val="both"/>
        <w:rPr>
          <w:rFonts w:asciiTheme="minorHAnsi" w:hAnsiTheme="minorHAnsi" w:cstheme="minorHAnsi"/>
          <w:b/>
          <w:bCs/>
          <w:sz w:val="24"/>
          <w:szCs w:val="24"/>
        </w:rPr>
      </w:pPr>
      <w:r w:rsidRPr="00752EE1">
        <w:t xml:space="preserve"> </w:t>
      </w:r>
    </w:p>
    <w:p w14:paraId="712E67F3" w14:textId="6C18E74A" w:rsidR="00672638" w:rsidRDefault="00672638" w:rsidP="00A9769D">
      <w:pPr>
        <w:pStyle w:val="Nagwek1"/>
        <w:numPr>
          <w:ilvl w:val="0"/>
          <w:numId w:val="47"/>
        </w:numPr>
      </w:pPr>
      <w:bookmarkStart w:id="128" w:name="_Toc161227093"/>
      <w:r w:rsidRPr="00672638">
        <w:t>Warunki wypoczynku</w:t>
      </w:r>
      <w:r>
        <w:t xml:space="preserve"> oraz rekreacji</w:t>
      </w:r>
      <w:r w:rsidRPr="00672638">
        <w:t xml:space="preserve"> dzieci i młodzieży</w:t>
      </w:r>
      <w:bookmarkEnd w:id="128"/>
    </w:p>
    <w:p w14:paraId="02C7CB26" w14:textId="77777777" w:rsidR="00A9769D" w:rsidRDefault="00A9769D" w:rsidP="00A9769D">
      <w:pPr>
        <w:pStyle w:val="Bezodstpw1"/>
        <w:spacing w:line="276" w:lineRule="auto"/>
        <w:ind w:firstLine="360"/>
        <w:jc w:val="both"/>
      </w:pPr>
      <w:r>
        <w:t xml:space="preserve">        W roku sprawozdawczym w elektronicznej bazie wypoczynku MEN na terenie powiatu pyrzyckiego zgłoszono 10 turnusów zimowego i letniego wypoczynku dla dzieci i młodzieży. Ogółem przeprowadzono 7 kontroli turnusów organizowanego wypoczynku w okresie letnim oraz zimowym.      </w:t>
      </w:r>
    </w:p>
    <w:p w14:paraId="45C92F98" w14:textId="77777777" w:rsidR="00A9769D" w:rsidRDefault="00A9769D" w:rsidP="00A9769D">
      <w:pPr>
        <w:pStyle w:val="Bezodstpw1"/>
        <w:spacing w:line="276" w:lineRule="auto"/>
        <w:ind w:firstLine="360"/>
        <w:jc w:val="both"/>
      </w:pPr>
      <w:r>
        <w:t xml:space="preserve">    W roku 2023 na terenie powiatu pyrzyckiego odnotowano 3 zgłoszenia organizacji zimowego wypoczynku w elektronicznej bazie MEN tj.:</w:t>
      </w:r>
    </w:p>
    <w:p w14:paraId="5233BC4D" w14:textId="77777777" w:rsidR="00A9769D" w:rsidRDefault="00A9769D" w:rsidP="00A9769D">
      <w:pPr>
        <w:pStyle w:val="Bezodstpw1"/>
        <w:spacing w:line="276" w:lineRule="auto"/>
        <w:ind w:firstLine="360"/>
        <w:jc w:val="both"/>
      </w:pPr>
      <w:r>
        <w:t>1. Tomasz Bejuk Giżyn 75, 74-304 Giżyn pow. myśliborski – zgłoszenie nr 6936/ZAC/2023-Z z dnia 12.01.2023 r.</w:t>
      </w:r>
    </w:p>
    <w:p w14:paraId="25CBBDE6" w14:textId="77777777" w:rsidR="00A9769D" w:rsidRDefault="00A9769D" w:rsidP="00A9769D">
      <w:pPr>
        <w:pStyle w:val="Bezodstpw1"/>
        <w:spacing w:line="276" w:lineRule="auto"/>
        <w:ind w:firstLine="360"/>
        <w:jc w:val="both"/>
      </w:pPr>
      <w:r>
        <w:t>2. Fundacja Pogoń Basket Szczecin ul. Kopańskiego 7/10, 71-050 Szczecin – zgłoszenie nr 9242/ZAC/2023-Z z dnia 06.02.2023 r. – I turnus</w:t>
      </w:r>
    </w:p>
    <w:p w14:paraId="1440F7ED" w14:textId="77777777" w:rsidR="00A9769D" w:rsidRDefault="00A9769D" w:rsidP="00A9769D">
      <w:pPr>
        <w:pStyle w:val="Bezodstpw1"/>
        <w:spacing w:line="276" w:lineRule="auto"/>
        <w:ind w:firstLine="360"/>
        <w:jc w:val="both"/>
      </w:pPr>
      <w:r>
        <w:t>3. Fundacja Pogoń Basket Szczecin ul. Kopańskiego 7/10, 71-050 Szczecin – zgłoszenie nr 9251/ZAC/2023-Z z dnia 06.02.2023 r. – II turnus</w:t>
      </w:r>
    </w:p>
    <w:p w14:paraId="1B73EAA2" w14:textId="77777777" w:rsidR="00A9769D" w:rsidRDefault="00A9769D" w:rsidP="00A9769D">
      <w:pPr>
        <w:pStyle w:val="Bezodstpw1"/>
        <w:spacing w:line="276" w:lineRule="auto"/>
        <w:ind w:firstLine="360"/>
        <w:jc w:val="both"/>
      </w:pPr>
      <w:r>
        <w:t xml:space="preserve">   1. Wypoczynek letni   </w:t>
      </w:r>
    </w:p>
    <w:p w14:paraId="48FD10C8" w14:textId="77777777" w:rsidR="00A9769D" w:rsidRDefault="00A9769D" w:rsidP="00A9769D">
      <w:pPr>
        <w:pStyle w:val="Bezodstpw1"/>
        <w:spacing w:line="276" w:lineRule="auto"/>
        <w:ind w:firstLine="360"/>
        <w:jc w:val="both"/>
      </w:pPr>
      <w:r>
        <w:t xml:space="preserve">      W czasie trwania letnich wakacji 2023 na terenie powiatu pyrzyckiego odnotowano ogółem 7 zgłoszeń organizacji wypoczynku letniego w elektronicznej bazie wypoczynku MEN tj.: </w:t>
      </w:r>
    </w:p>
    <w:p w14:paraId="2F79B0E2" w14:textId="77777777" w:rsidR="00A9769D" w:rsidRDefault="00A9769D" w:rsidP="00A9769D">
      <w:pPr>
        <w:pStyle w:val="Bezodstpw1"/>
        <w:spacing w:line="276" w:lineRule="auto"/>
        <w:ind w:firstLine="360"/>
        <w:jc w:val="both"/>
      </w:pPr>
      <w:r>
        <w:t>1) Stowarzyszenie Klub Karate LZS Antai ul. Dąbrowskiego 12A/11, 74-200 Pyrzyce – zgłoszenie Nr 11684/ZAC/L-2023 z dnia 22.06.2023 r.</w:t>
      </w:r>
    </w:p>
    <w:p w14:paraId="6A839AFA" w14:textId="77777777" w:rsidR="00A9769D" w:rsidRDefault="00A9769D" w:rsidP="00A9769D">
      <w:pPr>
        <w:pStyle w:val="Bezodstpw1"/>
        <w:spacing w:line="276" w:lineRule="auto"/>
        <w:ind w:firstLine="360"/>
        <w:jc w:val="both"/>
      </w:pPr>
      <w:r>
        <w:t>2) Ośrodek Sportu i Rekreacji w Pyrzycach ul. rolna 5, 74-200 Pyrzyce – zgłoszenie Nr 27515/ZAC/L-2023 z dnia 28.06.2023 r.</w:t>
      </w:r>
    </w:p>
    <w:p w14:paraId="55DD5098" w14:textId="77777777" w:rsidR="00A9769D" w:rsidRDefault="00A9769D" w:rsidP="00A9769D">
      <w:pPr>
        <w:pStyle w:val="Bezodstpw1"/>
        <w:spacing w:line="276" w:lineRule="auto"/>
        <w:ind w:firstLine="360"/>
        <w:jc w:val="both"/>
      </w:pPr>
      <w:r>
        <w:t>3) Tomasz Bejuk Giżyn 75, 74-304 Nowogródek Pomorski – zgłoszenie nr 21740/ZAC/L – 2023 z dnia 26.06.2023 r. (I turnus)</w:t>
      </w:r>
    </w:p>
    <w:p w14:paraId="2669C703" w14:textId="77777777" w:rsidR="00A9769D" w:rsidRDefault="00A9769D" w:rsidP="00A9769D">
      <w:pPr>
        <w:pStyle w:val="Bezodstpw1"/>
        <w:spacing w:line="276" w:lineRule="auto"/>
        <w:ind w:firstLine="360"/>
        <w:jc w:val="both"/>
      </w:pPr>
      <w:r>
        <w:t>4) Tomasz Bejuk Giżyn 75, 74-304 Nowogródek Pomorski – zgłoszenie nr 21740/ZAC/L – 2023 z dnia 26.06.2023 r. (II turnus)</w:t>
      </w:r>
    </w:p>
    <w:p w14:paraId="4304983B" w14:textId="77777777" w:rsidR="00A9769D" w:rsidRDefault="00A9769D" w:rsidP="00A9769D">
      <w:pPr>
        <w:pStyle w:val="Bezodstpw1"/>
        <w:spacing w:line="276" w:lineRule="auto"/>
        <w:ind w:firstLine="360"/>
        <w:jc w:val="both"/>
      </w:pPr>
      <w:r>
        <w:t>5) Travel Shop Sp. z o.o. ul. Pocztowa 39/U2, 70-356 Szczecin – zgłoszenie 31852/ZAC/L-2023 z dnia 10.07.2023 r.</w:t>
      </w:r>
    </w:p>
    <w:p w14:paraId="2250D69E" w14:textId="77777777" w:rsidR="00A9769D" w:rsidRDefault="00A9769D" w:rsidP="00A9769D">
      <w:pPr>
        <w:pStyle w:val="Bezodstpw1"/>
        <w:spacing w:line="276" w:lineRule="auto"/>
        <w:ind w:firstLine="360"/>
        <w:jc w:val="both"/>
      </w:pPr>
      <w:r>
        <w:t>6) Happy Travel Hanna Żółtowska ul. Rajska 13, 71-478 Szczecin – zgłoszenie nr 35316/ZAC/L-2023 z dnia 14.07.2023 r.</w:t>
      </w:r>
    </w:p>
    <w:p w14:paraId="1246344F" w14:textId="77777777" w:rsidR="00A9769D" w:rsidRDefault="00A9769D" w:rsidP="00A9769D">
      <w:pPr>
        <w:pStyle w:val="Bezodstpw1"/>
        <w:spacing w:line="276" w:lineRule="auto"/>
        <w:ind w:firstLine="360"/>
        <w:jc w:val="both"/>
      </w:pPr>
      <w:r>
        <w:lastRenderedPageBreak/>
        <w:t>7) Tomasz Bejuk Giżyn 75, 74-304 Nowogródek Pomorski – zgłoszenie nr 43344/ZAC/L – 2023 z dnia 14.08.2023 r. (III turnus)</w:t>
      </w:r>
    </w:p>
    <w:p w14:paraId="2A516410" w14:textId="77777777" w:rsidR="00A9769D" w:rsidRDefault="00A9769D" w:rsidP="00A9769D">
      <w:pPr>
        <w:pStyle w:val="Bezodstpw1"/>
        <w:spacing w:line="276" w:lineRule="auto"/>
        <w:ind w:firstLine="360"/>
        <w:jc w:val="both"/>
      </w:pPr>
      <w:r>
        <w:t xml:space="preserve">        Skontrolowano 5 zgłoszonych turnusów letniego wypoczynku dla dzieci i młodzieży tj.: </w:t>
      </w:r>
    </w:p>
    <w:p w14:paraId="0F78777B" w14:textId="5F3D3A22" w:rsidR="00A9769D" w:rsidRDefault="00A9769D" w:rsidP="00A9769D">
      <w:pPr>
        <w:pStyle w:val="Bezodstpw1"/>
        <w:spacing w:line="276" w:lineRule="auto"/>
        <w:ind w:firstLine="360"/>
        <w:jc w:val="both"/>
      </w:pPr>
      <w:r>
        <w:t xml:space="preserve">1) Organizator wypoczynku: Stowarzyszenie Klub Karate LZS Antai ul. Dąbrowskiego 12A/11, 74-200 Pyrzyce – wypoczynek zorganizowany w formie obozu sportowego dla uczestników Klubu Karate LZS Antai w dniach 03.07.2023 r. – 11.07.2023 r. w Pensjonacie ,,Zielone Wzgórze” Osetna 20, 74 - 240 Lipiany. Wypoczynek zorganizowany został w formie całodobowego pobytu z pełnym wyżywieniem i zakwaterowaniem w obiekcie hotelowym, będącym pod stałym bieżącym nadzorem PPIS w Pyrzycach. Liczba zgłoszonych uczestników w bazie MEN 55 osób. Zapewnione karty kwalifikacyjne dla wszystkich uczestników obozu sportowego. W dniu kontroli w zajęciach uczestniczyło 55 dzieci, w tym 27 chłopców i 28 dziewcząt w przedziale wiekowym od 8 do 17 lat. W trakcje zajęć dzieci podzielone zostały na 4 grupy wychowawcze. W ramach zajęć prowadzone były głównie zajęcia sportowe oraz integracyjne tj.: gry planszowe, gry i zabawy ruchowe na świeżym powietrzu. Wszystkie zajęcia odbywały się zgodnie z opracowanym harmonogramem zajęć, pod nadzorem 6 wykwalifikowanych opiekunów, w tym trenera i kierownika. Okazano do wglądu zaświadczenie o ukończeniu kursu kwalifikacji kierownika wypoczynku, zaświadczenia potwierdzające ukończenie kursu na wychowawcę wypoczynku oraz aktualną </w:t>
      </w:r>
      <w:r w:rsidR="00205760">
        <w:t>dokumentację medyczną</w:t>
      </w:r>
      <w:r>
        <w:t xml:space="preserve"> do celów sanitarno-epidemiologicznych zatrudnionego personelu pedagogicznego. Opieka medyczna dla uczestników wypoczynku oraz apteczki pierwszej pomocy zostały zapewnione. Stan sanitarno-techniczny pomieszczeń obiektu oceniono jako prawidłowy. Zajmowane pokoje mieszkalne posiadały własny węzeł sanitarny z bieżącą ciepłą i zimną wodą, znajdowały się w prawidłowym stanie sanitarno-technicznym oraz zostały prawidłowo wyposażone. W dniu kontroli pomieszczenia oraz otoczenie obiektu w prawidłowym stanie sanitarno-technicznym. Zapewniono odpowiednie warunki do organizacji letniego wypoczynku dla dzieci i młodzieży.</w:t>
      </w:r>
    </w:p>
    <w:p w14:paraId="75B03F1A" w14:textId="11CAA4C3" w:rsidR="00A9769D" w:rsidRDefault="00A9769D" w:rsidP="0062598C">
      <w:pPr>
        <w:pStyle w:val="Bezodstpw1"/>
        <w:spacing w:line="276" w:lineRule="auto"/>
        <w:ind w:firstLine="360"/>
        <w:jc w:val="both"/>
      </w:pPr>
      <w:r>
        <w:t>2) Organizator wypoczynku: Ośrodek Sportu i Rekreacji w Pyrzycach ul. Rolna 5, 74-200 Pyrzyce – wypoczynek zorganizowany w formie letniej półkolonii pod hasłem „EKO BĘDĘ – ŚWIAT ZDOBĘDĘ” dla dzieci i młodzieży zamieszkującej na terenie gminy Pyrzyce.  Wypoczynek zorganizowany został w terminie od dnia 10.07.2023 do 14.07.2023 r. Liczba zgłoszonych uczestników w bazie MEN 30 dzieci. W dniu kontroli w zajęciach uczestniczyło 29 dzieci, w tym 14 chłopców i 15 dziewczynek, w przedziale wiekowym od 7 do 12 lat. Okazano do wglądu karty kwalifikacyjne wszystkich uczestników obozu. W trakcie zajęć dzieci podzielone zostały na 2 grupy wychowawcze po 15 osób. Zajęcia odbywały się zgodnie z opracowanym harmonogramem półkolonii tj. zajęcia ekologiczno-artystyczne, kulinarne, plastyczne, techniczne, sensoryczne, sportowe na świeżym powietrzu lub w hali sportowej. Ponadto zaplanowane zostały jednodniowe wycieczki wyjazdowe tj. w dniu 11.07.2023 r. - Ośrodek Jeździecki „Konikowo” w Pacholętach, 12.07.2023 r. - Morskie Centrum Nauki w Szczecinie, 13.07.2023 r. - „Poligon” Kajtur Event park rozrywki w Chełmnie Gryfickim. Liczba zatrudnionego personelu – 4 osoby, w tym 1 kierownik półkolonii i 3 opiekunów, posiadających aktualne badania lekarskie do celów sanitarno-epidemiologicznych, zaświadczenia o ukończeniu kursu na wychowawcę wypoczynku, oświadczenia o niekaralności oraz zaświadczenie o ukończeniu kursu na kierownika wypoczynku. Organizator półkolonii nie zapewniał noclegu. Po zakończonych zajęciach dzieci były odbierane przez rodziców/</w:t>
      </w:r>
      <w:r w:rsidR="00205760">
        <w:t>opiekunów i</w:t>
      </w:r>
      <w:r>
        <w:t xml:space="preserve"> wracały do domów. Dla uczestników zapewniono niegazowaną wodę do picia oraz dożywianie w formie śniadania i obiadu II daniowego. Posiłki przygotowywane były przez firmę cateringową P.H.U. PRESTO Grzegorz Sołoducha ul. Poznańska 2, 74-200 Pyrzyce (obiekt będący pod stałym nadzorem HŻŻiPU PSSE Pyrzyce). W dni wyjazdowe przez personel firmy cateringowej przygotowywany był suchy prowiant tj. bułka z wędliną lub serem, drożdżówka, napój, owoc. Obiady spożywane były w restauracjach, barach i pizzeriach w miejscowościach zwiedzanych. Opieka medyczna oraz apteczki pierwszej pomocy dla uczestników wypoczynku zostały zapewnione. W czasie trwania wypoczynku nie odnotowano zachorowań, </w:t>
      </w:r>
      <w:r>
        <w:lastRenderedPageBreak/>
        <w:t>kontuzji, urazów lub zatruć pokarmowych wśród uczestników wypoczynku. Zapewniono prawidłowo wyposażone zaplecze higieniczno-sanitarne dla uczestników półkolonii.</w:t>
      </w:r>
    </w:p>
    <w:p w14:paraId="0571C9A0" w14:textId="77777777" w:rsidR="00A9769D" w:rsidRDefault="00A9769D" w:rsidP="00A9769D">
      <w:pPr>
        <w:pStyle w:val="Bezodstpw1"/>
        <w:spacing w:line="276" w:lineRule="auto"/>
        <w:ind w:firstLine="360"/>
        <w:jc w:val="both"/>
      </w:pPr>
      <w:r>
        <w:t>3) Organizator wypoczynku: Tomasz Bejuk Giżyn 75, 74-304 Nowogródek Pomorski - wypoczynek zorganizowany w formie letniej półkolonii pod hasłem „Aktywne smyki” w Zespole Szkół im. Noblistów Polskich ul. Lipiańska 2, 74-200 Pyrzyce w okresie od 17.07.2023 do dnia 21.07.2023 r. (II turnus). Liczba zgłoszonych uczestników półkolonii – 20 osób do 10 roku życia. W dniu kontroli w zajęciach uczestniczyło 27 dzieci, w tym 17 dziewczynek i 10 chłopców w przedziale wiekowym od 5 do 10 lat. Okazano do wglądu karty kwalifikacyjne wszystkich uczestników półkolonii. Zajęcia odbywały się codziennie od poniedziałku do piątku w godzinach od 7:30 do 16:15. Dzieci uczestniczyły głównie w zajęciach sportowych, które prowadzone były w sali gimnastycznej Zespołu Szkól Nr 1 w Pyrzycach. Ponadto do dyspozycji uczestników półkolonii znajdowało się boisko do gry w piłkę plażową o naturalnej, amortyzującej nawierzchni z piasku oraz boisko wielofunkcyjne z nawierzchnią z tartanu. Wypoczynek prowadzony był w formie aktywnych zajęć sportowych, edukacyjnych, gier i zabaw zespołowych, warsztatów, wycieczek pieszych i rowerowych tj. miasteczko ruchu drogowego przy SP im. Janusza Korczaka w Pyrzycach ul. Rejtana 6 oraz obiekt Przystań z Naturą (staw, łowisko, plac zabaw) ul. Sienkiewicza 32, 74-200 Pyrzyce, a także jednodniowych wyjazdów autokarem w dniu 19.07.23 do parku rozrywki Majaland we wsi Kownaty oraz w dniu 21.07.23 do Aquaparku i Multikina w Gorzowie Wielkopolskim. Wszystkie zajęcia odbywały się zgodnie z opracowanym programem i regulaminem półkolonii, pod nadzorem wykwalifikowanej kadry, w tym kierownika półkolonii i 2 wychowawców, posiadających wykształcenie pedagogiczne. Okazano do wglądu aktualne badania lekarskie do celów sanitarno-epidemiologicznych oraz zaświadczenia o niekaralności zatrudnionej kadry wychowawczej, zaświadczenie o ukończeniu kursu na kierownika półkolonii. Uczestnicy półkolonii w wyznaczonej sali lekcyjnej spożywali własne śniadania przygotowane w domu. Każdemu uczestnikowi wypoczynku zapewniono niegazowaną wodę do picia, która podawana była bezpośrednio do prywatnego bidonu dziecka. Obiad spożywany był w terenie, w tym na wycieczkach wyjazdowych. W czasie zajęć prowadzonych na miejscu była to Restauracja „Park” Plac Wolności 3, 74-200 Pyrzyce oraz Restauracja Salvador ul. Lipiańska 30, 74-200 Pyrzyce. W ramach podwieczorku serwowane były dzieciom owoce, lody, desery. Opieka medyczna dla uczestników półkolonii w razie konieczności zapewniona została w formie konsultacji z lekarzem POZ przychodni NZOZ „Eskulap” ul. Jana Pawła II 11 oraz Szpitala Powiatowego w Pyrzycach ul. Jana Pawła II 2, 74-200 Pyrzyce. Do dnia kontroli nie odnotowano zachorowań, hospitalizacji, wypadków, urazów, kontuzji i zatruć pokarmowych w czasie trwania wypoczynku, które wymagałyby konsultacji medycznej. W obiekcie zapewniona została apteczka I pomocy, wyposażona w podstawowy zapas środków opatrunkowych i dezynfekcyjnych. Organizator półkolonii posiadał prawidłowo wyposażoną, podręczną apteczkę pierwszej pomocy.</w:t>
      </w:r>
    </w:p>
    <w:p w14:paraId="7950B84B" w14:textId="7408AF57" w:rsidR="00A9769D" w:rsidRDefault="00A9769D" w:rsidP="00A9769D">
      <w:pPr>
        <w:pStyle w:val="Bezodstpw1"/>
        <w:spacing w:line="276" w:lineRule="auto"/>
        <w:ind w:firstLine="360"/>
        <w:jc w:val="both"/>
      </w:pPr>
      <w:r>
        <w:t xml:space="preserve">4) Organizator wypoczynku: Happy Travel Hanna Żółtowska ul. Rajska 13, 71-478 Szczecin – wypoczynek zorganizowany w formie kolonii w dniach 24.07.2023 r. – 28.07.2023 r. w formie całodobowego pobytu z pełnym wyżywieniem i zakwaterowaniem w Pensjonacie ,,Zielone Wzgórze” Osetna 20, 74 - 240 Lipiany. Liczba zgłoszonych uczestników w bazie wypoczynku MEN 48 osób, w tym 27 powyżej 10 roku życia i 21 poniżej 10 lat i w wieku 10 lat. W dniu kontroli w zajęciach uczestniczyło 47 dzieci, w tym 20 do 10 roku życia oraz 27 powyżej 10 lat (22 dziewczynek i 25 chłopców), w przedziale wiekowym od 6 do 17 lat. Okazano do wglądu karty kwalifikacyjne wszystkich zgłoszonych uczestników kolonii. Pierwszego dnia wypoczynku uczestnicy zostali podzieleni na 3 grupy tematyczne tj. obóz sportowy „Młody zdobywca” liczba uczestników - 15, obóz artystyczny – 9 uczestników, obóz karate – 23 osoby. W ramach bloków zajęciowych prowadzone </w:t>
      </w:r>
      <w:r w:rsidR="00205760">
        <w:t>były zajęcia</w:t>
      </w:r>
      <w:r>
        <w:t xml:space="preserve"> karate, zajęcia artystyczne oraz zajęcia ogólnosportowe. Ponadto uczestnicy korzystali z wydzielonego przy pensjonacie zielonego terenu rekreacyjnego oraz placu zabaw. </w:t>
      </w:r>
    </w:p>
    <w:p w14:paraId="28BB05CA" w14:textId="52A840EA" w:rsidR="00A9769D" w:rsidRDefault="00A9769D" w:rsidP="00A9769D">
      <w:pPr>
        <w:pStyle w:val="Bezodstpw1"/>
        <w:spacing w:line="276" w:lineRule="auto"/>
        <w:ind w:firstLine="360"/>
        <w:jc w:val="both"/>
      </w:pPr>
      <w:r>
        <w:lastRenderedPageBreak/>
        <w:t xml:space="preserve">W dniu kontroli zajęcia artystyczne oraz sportowe odbywały się na świeżym powietrzu. Zajęcia karate prowadzone były w sali tanecznej. Do prowadzenia zajęć wykorzystywany był certyfikowany sprzęt sportowy tj. piłki, bramki, boisko do siatkówki, pachołki, rakiety, specjalistyczne maty piankowe, liny, gumy do ćwiczeń. Wszystkie zajęcia odbywały się zgodnie z opracowanym programem /rozkładem zajęć i regulaminem kolonii, pod nadzorem wykwalifikowanej kadry wychowawczej. Liczba zatrudnionego personelu - 6 osób, w </w:t>
      </w:r>
      <w:r w:rsidR="00205760">
        <w:t>tym kierownik</w:t>
      </w:r>
      <w:r>
        <w:t xml:space="preserve"> kolonii i 4 wychowawców, w tym 1 posiadający wykształcenie pedagogiczne. Ponadto fotograf oraz instruktor zajęć artystycznych. Okazano do wglądu aktualne badania lekarskie do celów sanitarno-epidemiologicznych oraz zaświadczenia o niekaralności zatrudnionych wychowawców, zaświadczenie o ukończeniu kursu na kierownika kolonii, zaświadczenia o ukończeniu kursu na wychowawcę wypoczynku. Ponadto przedstawiono do wglądu pozytywną Opinię Państwowej Straży Pożarnej PZ.5265.</w:t>
      </w:r>
      <w:r w:rsidR="00205760">
        <w:t>3.03.2023</w:t>
      </w:r>
      <w:r>
        <w:t xml:space="preserve"> z dnia 10.07.2023 r. z terminem ważności do dnia 30.09.2023 r., potwierdzającą spełnianie przez obiekt wymagań ochrony przeciwpożarowej. Opieka medyczna dla uczestników wypoczynku zapewniona została w razie konieczności w formie konsultacji telefonicznej z pielęgniarką, na podstawie umowy współpracy zawartej w dniu 24.07.2023. Dla uczestników wypoczynku zapewniono całodzienne wyżywienie w obiekcie noclegowym w formie śniadania, II śniadania, obiadu II daniowego, podwieczorku i kolacji. Organizator wypoczynku zapewniał uczestnikom niegazowaną wodę do picia w terenie oraz na miejscu w pensjonacie. W dniu kontroli otoczenie miejsca wypoczynku oraz pomieszczenia, z których korzystali uczestnicy kolonii utrzymane zostało w bieżącej czystości i porządku. Nieprawidłowości nie stwierdzono.</w:t>
      </w:r>
    </w:p>
    <w:p w14:paraId="29D9E9A1" w14:textId="77777777" w:rsidR="00A9769D" w:rsidRDefault="00A9769D" w:rsidP="00A9769D">
      <w:pPr>
        <w:pStyle w:val="Bezodstpw1"/>
        <w:spacing w:line="276" w:lineRule="auto"/>
        <w:ind w:firstLine="360"/>
        <w:jc w:val="both"/>
      </w:pPr>
      <w:r>
        <w:t xml:space="preserve">5) Organizator wypoczynku: Travel Shop Sp. z o.o. ul. Pocztowa 39/U2, 70-356 Szczecin - wypoczynek zorganizowany w formie kolonii w dniach 31.07.2023 r. – 04.08.2023 r. w Pensjonacie ,,Zielone Wzgórze” Osetna 20, 74 - 240 Lipiany. Liczba zgłoszonych uczestników w bazie MEN 30 osób w wieku 10 lat i do 10 roku życia. Wypoczynek z całodobowym pobytem oraz pełnym wyżywieniem i zakwaterowaniem. Pokoje mieszkalne wyposażone w łóżka, szafki nocne, szafy na odzież, stoliki, krzesła, fotele, sprzęt RTV. Zachowany odpowiedni odstęp pomiędzy łóżkami. Bielizna pościelowa w zajmowanych pokojach czysta, bez widocznych uszkodzeń. Materace bez uszkodzeń oraz zabrudzeń i plam. Pokoje posiadały własne węzły sanitarne wyposażone w umywalkę do mycia rąk, oczko ustępowe oraz kabinę natryskową. W obiekcie wydzielono izolatkę dla uczestników wypoczynku wykazujących objawy chorobowe - pokój nr 17. W dniu kontroli w zajęciach uczestniczyło 27 dzieci (24 dziewczynek i 3 chłopców), w przedziale wiekowym od 6 do 10 lat. Okazano do wglądu karty kwalifikacyjne wszystkich zgłoszonych uczestników kolonii. W ramach bloków zajęciowych prowadzone sbyły zajęcia integracyjne, taneczno-muzyczne pod nazwą „Kraina dźwięku”, ekologiczne pod hasłem „ZIEMIA – planeta ludzi” – jak o nią dbać, teatralno-filmowe pt. „Teatr we mnie”, edukacyjne, gry logiczne, zagadki, sudoku, origami pod nazwą „Myśl logicznie”, igrzyska sportowe, gry terenowe i zabawy na świeżym powietrzu: twister, polowanie na bizony, unihokej itp., zdrowe kulinaria, śmiechoterapia, relaksacja, afirmację. Ponadto uczestnicy korzystali z wydzielonego przy pensjonacie zielonego terenu rekreacyjnego oraz placu zabaw. Wszystkie zajęcia odbywały się zgodnie z opracowanym ramowym programem kolonii, harmonogramem dnia i regulaminem wypoczynku, pod nadzorem wykwalifikowanej kadry wychowawczej. Okazano do wglądu aktualne badania lekarskie do celów sanitarno-epidemiologicznych pracowników, zaświadczenia o ukończeniu kursu na wychowawcę wypoczynku, zaświadczenia o niekaralności zatrudnionej kadry wychowawczej, zaświadczenie o ukończeniu kursu na kierownika kolonii. Ponadto przedstawiono do wglądu pozytywną Opinię Państwowej Straży Pożarnej potwierdzającą spełnianie przez obiekt hotelowy wymagań ochrony przeciwpożarowej. W obiekcie zapewnione zostały apteczki pierwszej pomocy, wyposażone w podstawowy zapas środków opatrunkowych i dezynfekcyjnych. Opieka medyczna dla uczestników została zapewniona. Do dnia kontroli wśród uczestników wypoczynku nie odnotowano urazów, wypadków, zachorowań, kontuzji oraz zatruć pokarmowych. Dla uczestników </w:t>
      </w:r>
      <w:r>
        <w:lastRenderedPageBreak/>
        <w:t>wypoczynku zapewniono całodzienne wyżywienie w obiekcie noclegowym w formie 5 posiłków w ciągu dnia oraz niegazowana wodę do picia na miejscu i w terenie.</w:t>
      </w:r>
    </w:p>
    <w:p w14:paraId="27E497C3" w14:textId="77777777" w:rsidR="00A9769D" w:rsidRDefault="00A9769D" w:rsidP="00A9769D">
      <w:pPr>
        <w:pStyle w:val="Bezodstpw1"/>
        <w:spacing w:line="276" w:lineRule="auto"/>
        <w:ind w:firstLine="360"/>
        <w:jc w:val="both"/>
      </w:pPr>
      <w:r>
        <w:t xml:space="preserve">    W czasie prowadzonych kontroli we współpracy z pionem OZiPZ w ramach akcji Bezpieczne wakacje 2023 #latozsanepidem prowadzono instruktaże na temat higieny rąk w związku z akcją „Bezpieczne wakacje #Twojezdrowiewtwoichrękach oraz dystrybucję materiałów edukacyjnych w formie zakładki do książki dla każdego uczestnika wypoczynku z instrukcją prawidłowego mycia rąk tj. „6 kroków do czystych rąk”. Ponadto organizatorów wypoczynku informowano o organizacji Wojewódzkiego konkursu fotograficznego pod hasłem „Moje wakajki w obiektywie” w ramach akcji #latozsanepidem. W ramach prowadzonych działań sporządzona została odrębna dokumentacja przez pracownika pionu OZiPZ. </w:t>
      </w:r>
    </w:p>
    <w:p w14:paraId="079ED841" w14:textId="77777777" w:rsidR="00A9769D" w:rsidRDefault="00A9769D" w:rsidP="00A9769D">
      <w:pPr>
        <w:pStyle w:val="Bezodstpw1"/>
        <w:spacing w:line="276" w:lineRule="auto"/>
        <w:ind w:firstLine="360"/>
        <w:jc w:val="both"/>
      </w:pPr>
      <w:r>
        <w:t xml:space="preserve">wglądu niezbędną dokumentację wymaganą przy organizacji wypoczynku dzieci i młodzieży.     </w:t>
      </w:r>
    </w:p>
    <w:p w14:paraId="73DAE2DE" w14:textId="77777777" w:rsidR="00A9769D" w:rsidRDefault="00A9769D" w:rsidP="00A9769D">
      <w:pPr>
        <w:pStyle w:val="Bezodstpw1"/>
        <w:spacing w:line="276" w:lineRule="auto"/>
        <w:ind w:firstLine="360"/>
        <w:jc w:val="both"/>
      </w:pPr>
      <w:r>
        <w:t>2.</w:t>
      </w:r>
      <w:r>
        <w:tab/>
        <w:t>Wypoczynek zimowy</w:t>
      </w:r>
    </w:p>
    <w:p w14:paraId="2F3E53C3" w14:textId="77777777" w:rsidR="00A9769D" w:rsidRDefault="00A9769D" w:rsidP="00A9769D">
      <w:pPr>
        <w:pStyle w:val="Bezodstpw1"/>
        <w:spacing w:line="276" w:lineRule="auto"/>
        <w:ind w:firstLine="360"/>
        <w:jc w:val="both"/>
      </w:pPr>
      <w:r>
        <w:t xml:space="preserve">    Ogółem przeprowadzono 2 kontrole zimowego wypoczynku dzieci i młodzieży tj.:</w:t>
      </w:r>
    </w:p>
    <w:p w14:paraId="05203616" w14:textId="77777777" w:rsidR="00A9769D" w:rsidRDefault="00A9769D" w:rsidP="00A9769D">
      <w:pPr>
        <w:pStyle w:val="Bezodstpw1"/>
        <w:spacing w:line="276" w:lineRule="auto"/>
        <w:ind w:firstLine="360"/>
        <w:jc w:val="both"/>
      </w:pPr>
      <w:r>
        <w:t xml:space="preserve">1. Tomasz Bejuk Giżyn 75, 74-304 Giżyn - wypoczynek zorganizowany przez osobę fizyczną w miejscu zamieszkania w Zespole Szkół Nr 1 im. Noblistów Polskich ul. Lipiańska 2, 74-200 Pyrzyce w okresie od 13.02.2023 do dnia 17.02.2023 r. Liczba zgłoszonych uczestników półkolonii – 25 osób do 10 roku życia. Forma wypoczynku - półkolonia pod hasłem ,,Aktywne Smyki”. </w:t>
      </w:r>
    </w:p>
    <w:p w14:paraId="3FC7A017" w14:textId="77777777" w:rsidR="00A9769D" w:rsidRDefault="00A9769D" w:rsidP="00A9769D">
      <w:pPr>
        <w:pStyle w:val="Bezodstpw1"/>
        <w:spacing w:line="276" w:lineRule="auto"/>
        <w:ind w:firstLine="360"/>
        <w:jc w:val="both"/>
      </w:pPr>
      <w:r>
        <w:t xml:space="preserve">    Zajęcia prowadzone były od poniedziałku do piątku w godzinach od 7:30 do 16:30 w sali gimnastycznej Zespołu Szkół Nr 1 im. Noblistów Polskich w Pyrzycach w formie warsztatów sportowych: gry i zabawy, gimnastyka, zajęcia kreatywne, gry zespołowe. Ponadto zorganizowane zostały wyjścia do Kina PDK, do bawialni GoKids oraz na Halę Widowiskowo-Sportową OSiR w Pyrzycach. W dniu 14.02.2023 r. odbyła się wycieczka autokarowa do SkiParku - Ośrodek Narciarsko-Wspinaczkowy w Szczecinie. Na dzień 17.02.2023 r. na zakończenie turnusu zaplanowany został wyjazd do AquaStar - Pływalnia i Centrum Rozrywki w Stargardzie. </w:t>
      </w:r>
    </w:p>
    <w:p w14:paraId="685571BD" w14:textId="77777777" w:rsidR="00A9769D" w:rsidRDefault="00A9769D" w:rsidP="00A9769D">
      <w:pPr>
        <w:pStyle w:val="Bezodstpw1"/>
        <w:spacing w:line="276" w:lineRule="auto"/>
        <w:ind w:firstLine="360"/>
        <w:jc w:val="both"/>
      </w:pPr>
      <w:r>
        <w:t xml:space="preserve">   W dniu kontroli w godzinach od 8:30 do 9:30 zajęcia odbywały się w budynku Zespołu Szkół Nr 1 im. Noblistów Polskich, ul. Lipiańska 2 w Pyrzycach – sala gimnastyczna, gdzie dzieci brały udział w zajęciach sportowych. Zajęcia prowadzone były pod nadzorem 2 wykwalifikowanych opiekunów i kierownika wypoczynku. W czasie zajęć zapewniony został posiłek obiadowy, II śniadanie, podwieczorek (jogurt lub owoc) oraz niegazowana woda do picia. Opieka medyczna dla uczestników półkolonii zapewniona została w formie konsultacji z lekarzem POZ przychodni NZOZ „Eskulap” ul. Jana Pawła II 11 oraz lekarza Szpitala Powiatowego w Pyrzycach ul. Jana Pawła II 2, 74-200 Pyrzyce. Organizator półkolonii nie zapewniał noclegu. Po zakończonych zajęciach dzieci odbierane były przez rodziców i wracały do domów. </w:t>
      </w:r>
    </w:p>
    <w:p w14:paraId="30F94244" w14:textId="77777777" w:rsidR="00A9769D" w:rsidRDefault="00A9769D" w:rsidP="00A9769D">
      <w:pPr>
        <w:pStyle w:val="Bezodstpw1"/>
        <w:spacing w:line="276" w:lineRule="auto"/>
        <w:ind w:firstLine="360"/>
        <w:jc w:val="both"/>
      </w:pPr>
      <w:r>
        <w:t xml:space="preserve">2. Fundacja Pogoń Basket Szczecin ul. Kopańskiego 7/10, 71-050 Szczecin - wypoczynek zorganizowany w obiekcie hotelowym Pensjonat „Zielone Wzgórze” Osetna 20, 74-240 Lipiany, </w:t>
      </w:r>
    </w:p>
    <w:p w14:paraId="6570060A" w14:textId="75C29777" w:rsidR="00A9769D" w:rsidRDefault="00A9769D" w:rsidP="00A9769D">
      <w:pPr>
        <w:pStyle w:val="Bezodstpw1"/>
        <w:spacing w:line="276" w:lineRule="auto"/>
        <w:ind w:firstLine="360"/>
        <w:jc w:val="both"/>
      </w:pPr>
      <w:r>
        <w:t xml:space="preserve">I turnus w okresie od 13.02.23 do 19.02.23 z liczbą zgłoszonych uczestników 52 osoby, II turnus od 20.02.23 do 26.02.2023 r. – zgłoszonych 45 uczestników. Kontrolę wypoczynku przeprowadzono w pierwszym tygodniu ferii zimowych w okresie od 13.02.23 do 19.02.2023 r. - I turnus. Ustalono, że wypoczynek zorganizowany został w formie obozu sportowego dla zawodników Klubu Pogoń Basket Szczecin ul. Kopańskiego 7/10, 71-050 Szczecin. Liczba zgłoszonych uczestników wypoczynku 52 osoby, w tym 45 powyżej 10 roku życia i 7 osób poniżej 10 roku życia oraz w wieku 10 lat.  W dniu kontroli liczba obozowiczów - 25 osób (chłopcy) w przedziale wiekowym od 9 do 12 lat. Uczestnicy obozu korzystają z całodobowego pobytu z pełnym wyżywieniem w obiekcie hotelowym. Zajęcia odbywały się zgodnie z opracowanym planem zgrupowania sportowego 2 razy dziennie, w formie treningu koszykówki w Hali Sportowo-Rekreacyjnej w Lipianach ul. Kopernika 9, 74-240 Lipiany, pod nadzorem 4 wykwalifikowanych wychowawców/trenerów oraz </w:t>
      </w:r>
      <w:r w:rsidR="00205760">
        <w:t>kierownika obozu</w:t>
      </w:r>
      <w:r>
        <w:t xml:space="preserve">. Ponadto w pensjonacie odbywały się zajęcia sportowe integracyjne (gry i zabawy). W trakcie czynności kontrolnych okazano do wglądu: pozytywną opinię Komendy Powiatowej Państwowej Straży </w:t>
      </w:r>
      <w:r>
        <w:lastRenderedPageBreak/>
        <w:t xml:space="preserve">Pożarnej w Pyrzycach potwierdzającą spełnienie wymagań ochrony przeciwpożarowej w trakcie obu turnusów tj. od dnia 13.02.2023 do 26.02.2023 r., zaświadczenie o ukończeniu kursu kwalifikacji kierownika wypoczynku, zaświadczenie kierownika wypoczynku z zakresu udzielania pierwszej pomocy przedmedycznej w nagłych wypadkach zagrażających życiu na podstawie najnowszych wytycznych Europejskiej Rady Resuscytacji, zaświadczenia o ukończeniu kursu na wychowawcę wypoczynku, zakres czynności i obowiązków kierownika oraz trenerów/opiekunów, zaświadczenia o niekaralności kadry wychowawczej, zaświadczenia o zatrudnieniu na stanowisku nauczyciela oraz aktualną dokumentację medyczną do celów sanitarno-epidemiologicznych wychowawców/trenerów biorących udział w wypoczynku. Ponadto przedstawiono do wglądu karty kwalifikacyjne wszystkich uczestników wypoczynku, zgody rodziców na udział dziecka w wypoczynku, plan zgrupowania sportowego oraz regulamin obozu. </w:t>
      </w:r>
    </w:p>
    <w:p w14:paraId="15A49796" w14:textId="51F01B89" w:rsidR="00A9769D" w:rsidRDefault="00A9769D" w:rsidP="00A9769D">
      <w:pPr>
        <w:pStyle w:val="Bezodstpw1"/>
        <w:spacing w:line="276" w:lineRule="auto"/>
        <w:ind w:firstLine="360"/>
        <w:jc w:val="both"/>
      </w:pPr>
      <w:r>
        <w:t xml:space="preserve">     W pierwszym dniu uczestnicy wypoczynku zostali zapoznani z aktualnymi numerami alarmowymi służb ratowniczych, regulaminem obozu, regulaminem pensjonatu, regulaminem obiektów sportowych i zasadami ich przestrzegania. Ponadto odbyło się szkolenie z zakresu bhp i ppoż. Obozowicze podzieleni zostali na 2 grupy wychowawcze. W pensjonacie zajmowali 10 pokoi 2-, 3-, 4 osobowych, wyposażonych w łóżka, szafki nocne, szafy na odzież, stoliki, krzesła. Pokoje posiadają własne węzły sanitarne z umywalkami, ustępami i natryskami. W dniu kontroli stan sanitarno-techniczny pomieszczeń i wyposażenia prawidłowy. Ściany i podłogi równe, gładkie, wykonane z materiałów łatwozmywalnych i nienasiąkliwych. Pomieszczenia higieniczno-sanitarne wyposażone w bieżącą ciepłą i zimną wodę oraz środki higieny osobistej tj. mydło w płynie, ręczniki jednorazowe i hotelowe, papier toaletowy. Sanitariaty wentylowane w sposób mechaniczny. Opieka medyczna dla uczestników wypoczynku zapewniona została przez lekarza SPZOZ Lipiany ul. Myśliborska 3, 74-240 Lipiany oraz z ratownikiem medycznym poprzez natychmiastową konsultację w razie konieczności (podpisana umowa na udzielanie konsultacji medycznych w formie telefonicznej oraz przyjazdu na miejsce w razie konieczności). Do dnia kontroli nie odnotowano zachorowań, zatruć pokarmowych, kontuzji oraz urazów wśród uczestników wypoczynku. W obiekcie zapewniona została apteczka I-ej pomocy, wyposażona w podstawowy zapas środków opatrunkowych i dezynfekcyjnych. Ponadto zawodnicy dysponują własnymi przenośnymi apteczkami zapewnionymi przez klub. </w:t>
      </w:r>
      <w:r w:rsidR="00205760">
        <w:t>Dodatkowo apteczka</w:t>
      </w:r>
      <w:r>
        <w:t xml:space="preserve"> I pomocy dostępna była na hali sportowej podczas treningów.</w:t>
      </w:r>
    </w:p>
    <w:p w14:paraId="6CE1A848" w14:textId="29947D0B" w:rsidR="00752EE1" w:rsidRPr="00752EE1" w:rsidRDefault="00A9769D" w:rsidP="006F44AD">
      <w:pPr>
        <w:pStyle w:val="Bezodstpw1"/>
        <w:spacing w:line="276" w:lineRule="auto"/>
        <w:ind w:firstLine="360"/>
        <w:jc w:val="both"/>
      </w:pPr>
      <w:r>
        <w:t xml:space="preserve">     W czasie ferii zimowych 2023 r. organizatorzy zapewnili odpowiednie warunki sanitarno-higieniczne wypoczynku dzieci i młodzieży. W czasie prowadzonych zajęć nie odnotowano nieprawidłowości w stanie technicznym obiektów, jak również w dokumentacji zatrudnionej kadry pedagogicznej i trenerskiej. W związku z powyższym nie prowadzono postępowania administracyjnego </w:t>
      </w:r>
      <w:r w:rsidR="00205760">
        <w:t>w powyższym</w:t>
      </w:r>
      <w:r>
        <w:t xml:space="preserve"> zakresie, nie nałożono mandatów karnych oraz nie prowadzono kontroli interwencyjnych. W czasie wypoczynku nie odnotowano zachorowań, zatruć pokarmowych, kontuzji oraz urazów wśród uczestników wypoczynku. </w:t>
      </w:r>
    </w:p>
    <w:p w14:paraId="6258AE94" w14:textId="77777777" w:rsidR="00752EE1" w:rsidRPr="00752EE1" w:rsidRDefault="00752EE1" w:rsidP="00752EE1"/>
    <w:p w14:paraId="41E10A8B" w14:textId="0F2C53E9" w:rsidR="009B707B" w:rsidRDefault="00011A35" w:rsidP="00761F85">
      <w:pPr>
        <w:pStyle w:val="Nagwek1"/>
      </w:pPr>
      <w:bookmarkStart w:id="129" w:name="_Toc161227094"/>
      <w:r>
        <w:t>I</w:t>
      </w:r>
      <w:r w:rsidR="00001FA0">
        <w:t xml:space="preserve">X. </w:t>
      </w:r>
      <w:r w:rsidR="009B707B" w:rsidRPr="009B707B">
        <w:t>Warunki higienicznosanitarne środowiska pracy</w:t>
      </w:r>
      <w:bookmarkEnd w:id="129"/>
    </w:p>
    <w:p w14:paraId="6C2FCD0B" w14:textId="58617674" w:rsidR="008E7FE8" w:rsidRDefault="008E7FE8" w:rsidP="00A9769D">
      <w:pPr>
        <w:pStyle w:val="Akapitzlist"/>
        <w:numPr>
          <w:ilvl w:val="1"/>
          <w:numId w:val="47"/>
        </w:numPr>
        <w:ind w:left="426" w:hanging="426"/>
        <w:rPr>
          <w:rFonts w:asciiTheme="minorHAnsi" w:hAnsiTheme="minorHAnsi" w:cstheme="minorHAnsi"/>
          <w:b/>
          <w:bCs/>
          <w:sz w:val="24"/>
          <w:szCs w:val="24"/>
        </w:rPr>
      </w:pPr>
      <w:r w:rsidRPr="00A92156">
        <w:rPr>
          <w:rFonts w:asciiTheme="minorHAnsi" w:hAnsiTheme="minorHAnsi" w:cstheme="minorHAnsi"/>
          <w:b/>
          <w:bCs/>
          <w:sz w:val="24"/>
          <w:szCs w:val="24"/>
        </w:rPr>
        <w:t>Stan sanitarny zakładów pracy</w:t>
      </w:r>
    </w:p>
    <w:p w14:paraId="47846A40" w14:textId="77777777" w:rsidR="00D2170D" w:rsidRDefault="00D2170D" w:rsidP="00D2170D">
      <w:pPr>
        <w:pStyle w:val="Akapitzlist"/>
        <w:ind w:left="426"/>
        <w:rPr>
          <w:rFonts w:asciiTheme="minorHAnsi" w:hAnsiTheme="minorHAnsi" w:cstheme="minorHAnsi"/>
          <w:b/>
          <w:bCs/>
          <w:sz w:val="24"/>
          <w:szCs w:val="24"/>
        </w:rPr>
      </w:pPr>
    </w:p>
    <w:p w14:paraId="10BB82DE" w14:textId="77777777" w:rsidR="00D2170D" w:rsidRPr="00D2170D" w:rsidRDefault="00D2170D" w:rsidP="00D2170D">
      <w:pPr>
        <w:spacing w:line="276" w:lineRule="auto"/>
        <w:ind w:firstLine="708"/>
        <w:jc w:val="both"/>
        <w:rPr>
          <w:rFonts w:ascii="Calibri" w:hAnsi="Calibri" w:cs="Calibri"/>
          <w:sz w:val="22"/>
          <w:szCs w:val="22"/>
        </w:rPr>
      </w:pPr>
      <w:r w:rsidRPr="00D2170D">
        <w:rPr>
          <w:rFonts w:ascii="Calibri" w:hAnsi="Calibri" w:cs="Calibri"/>
          <w:sz w:val="22"/>
          <w:szCs w:val="22"/>
        </w:rPr>
        <w:t xml:space="preserve">W roku 2023 pod nadzorem Państwowego Powiatowego Inspektora Sanitarnego w Pyrzycach znajdowało się 236 zakładów pracy zatrudniających 4007 pracowników na umowę o pracę. </w:t>
      </w:r>
    </w:p>
    <w:p w14:paraId="04983952" w14:textId="1CC5E6F7" w:rsidR="00D2170D" w:rsidRPr="009863B1" w:rsidRDefault="00D2170D" w:rsidP="00D2170D">
      <w:pPr>
        <w:spacing w:line="276" w:lineRule="auto"/>
        <w:ind w:firstLine="708"/>
        <w:jc w:val="both"/>
        <w:rPr>
          <w:rFonts w:cstheme="minorHAnsi"/>
        </w:rPr>
      </w:pPr>
      <w:r w:rsidRPr="00D2170D">
        <w:rPr>
          <w:rFonts w:ascii="Calibri" w:hAnsi="Calibri" w:cs="Calibri"/>
          <w:sz w:val="22"/>
          <w:szCs w:val="22"/>
        </w:rPr>
        <w:t xml:space="preserve">Wg struktury zatrudnienia na terenie powiatu pyrzyckiego funkcjonuje </w:t>
      </w:r>
      <w:r w:rsidR="00205760" w:rsidRPr="00D2170D">
        <w:rPr>
          <w:rFonts w:ascii="Calibri" w:hAnsi="Calibri" w:cs="Calibri"/>
          <w:sz w:val="22"/>
          <w:szCs w:val="22"/>
        </w:rPr>
        <w:t>najwięcej mikroprzedsiębiorców</w:t>
      </w:r>
      <w:r w:rsidRPr="00D2170D">
        <w:rPr>
          <w:rFonts w:ascii="Calibri" w:hAnsi="Calibri" w:cs="Calibri"/>
          <w:sz w:val="22"/>
          <w:szCs w:val="22"/>
        </w:rPr>
        <w:t xml:space="preserve"> zatrudniających do 9 pracowników – 150 zakładów, następnie zakłady zatrudniające od 10 do 49 pracowników - 74 zakłady. Na terenie powiatu pyrzyckiego funkcjonuje również 9 zakładów zatrudniających od 50 do 249 pracowników oraz 3 zakłady zatrudniające powyżej 250 pracowników</w:t>
      </w:r>
      <w:r w:rsidRPr="009863B1">
        <w:rPr>
          <w:rFonts w:cstheme="minorHAnsi"/>
        </w:rPr>
        <w:t xml:space="preserve">.    </w:t>
      </w:r>
    </w:p>
    <w:p w14:paraId="5EDBBAE1" w14:textId="77777777" w:rsidR="00D2170D" w:rsidRPr="009863B1" w:rsidRDefault="00D2170D" w:rsidP="00D2170D">
      <w:pPr>
        <w:spacing w:line="276" w:lineRule="auto"/>
        <w:ind w:firstLine="708"/>
        <w:jc w:val="both"/>
        <w:rPr>
          <w:rFonts w:cstheme="minorHAnsi"/>
        </w:rPr>
      </w:pPr>
      <w:r w:rsidRPr="009863B1">
        <w:rPr>
          <w:rFonts w:cstheme="minorHAnsi"/>
          <w:noProof/>
        </w:rPr>
        <w:lastRenderedPageBreak/>
        <w:drawing>
          <wp:inline distT="0" distB="0" distL="0" distR="0" wp14:anchorId="0D208135" wp14:editId="33097D3C">
            <wp:extent cx="5035550" cy="2133600"/>
            <wp:effectExtent l="0" t="0" r="12700" b="0"/>
            <wp:docPr id="1884602976" name="Wykres 1">
              <a:extLst xmlns:a="http://schemas.openxmlformats.org/drawingml/2006/main">
                <a:ext uri="{FF2B5EF4-FFF2-40B4-BE49-F238E27FC236}">
                  <a16:creationId xmlns:a16="http://schemas.microsoft.com/office/drawing/2014/main" id="{1685AD34-B8BC-F687-BE87-99A073D756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E9D3D81" w14:textId="77777777" w:rsidR="00D2170D" w:rsidRPr="00D2170D" w:rsidRDefault="00D2170D" w:rsidP="00D2170D">
      <w:pPr>
        <w:spacing w:line="276" w:lineRule="auto"/>
        <w:ind w:firstLine="708"/>
        <w:jc w:val="both"/>
        <w:rPr>
          <w:rFonts w:ascii="Calibri" w:hAnsi="Calibri" w:cs="Calibri"/>
          <w:sz w:val="22"/>
          <w:szCs w:val="22"/>
        </w:rPr>
      </w:pPr>
      <w:r w:rsidRPr="00D2170D">
        <w:rPr>
          <w:rFonts w:ascii="Calibri" w:hAnsi="Calibri" w:cs="Calibri"/>
          <w:sz w:val="22"/>
          <w:szCs w:val="22"/>
        </w:rPr>
        <w:t xml:space="preserve">W 2023 r. przeprowadzono ogółem 107 kontroli, w tym 35 kontroli w ramach kontroli wspólnych z innymi pionami nadzoru sanitarnego.  Kontrolą objęto 88 zakładów pracy, co oznacza, że kontrolą objęto 37,3 % zakładów znajdujących się pod nadzorem. </w:t>
      </w:r>
    </w:p>
    <w:p w14:paraId="614D49B0" w14:textId="77777777" w:rsidR="00D2170D" w:rsidRPr="009863B1" w:rsidRDefault="00D2170D" w:rsidP="00D2170D">
      <w:pPr>
        <w:spacing w:line="276" w:lineRule="auto"/>
        <w:ind w:firstLine="708"/>
        <w:jc w:val="both"/>
        <w:rPr>
          <w:rFonts w:cstheme="minorHAnsi"/>
        </w:rPr>
      </w:pPr>
      <w:r w:rsidRPr="009863B1">
        <w:rPr>
          <w:rFonts w:cstheme="minorHAnsi"/>
          <w:noProof/>
        </w:rPr>
        <w:drawing>
          <wp:inline distT="0" distB="0" distL="0" distR="0" wp14:anchorId="0E163C5E" wp14:editId="0616A643">
            <wp:extent cx="5016500" cy="2768600"/>
            <wp:effectExtent l="0" t="0" r="12700" b="12700"/>
            <wp:docPr id="1847974163" name="Wykres 1">
              <a:extLst xmlns:a="http://schemas.openxmlformats.org/drawingml/2006/main">
                <a:ext uri="{FF2B5EF4-FFF2-40B4-BE49-F238E27FC236}">
                  <a16:creationId xmlns:a16="http://schemas.microsoft.com/office/drawing/2014/main" id="{3E559A63-AA5F-292C-3528-8AB5C65E74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D10DE3E" w14:textId="77777777" w:rsidR="00D2170D" w:rsidRPr="00D2170D" w:rsidRDefault="00D2170D" w:rsidP="00D2170D">
      <w:pPr>
        <w:spacing w:line="276" w:lineRule="auto"/>
        <w:ind w:firstLine="709"/>
        <w:jc w:val="both"/>
        <w:rPr>
          <w:rFonts w:ascii="Calibri" w:hAnsi="Calibri" w:cs="Calibri"/>
          <w:sz w:val="22"/>
          <w:szCs w:val="22"/>
        </w:rPr>
      </w:pPr>
      <w:r w:rsidRPr="00D2170D">
        <w:rPr>
          <w:rFonts w:ascii="Calibri" w:hAnsi="Calibri" w:cs="Calibri"/>
          <w:sz w:val="22"/>
          <w:szCs w:val="22"/>
        </w:rPr>
        <w:t xml:space="preserve">Najliczniejszą grupę skontrolowanych zakładów stanowiły: zakłady zajmujące się handlem, zakłady branży spożywczej, spółdzielnie mieszkaniowe oraz zakłady opieki zdrowotnej. </w:t>
      </w:r>
    </w:p>
    <w:p w14:paraId="3B2AF3A6" w14:textId="77777777" w:rsidR="00D2170D" w:rsidRPr="00D2170D" w:rsidRDefault="00D2170D" w:rsidP="00D2170D">
      <w:pPr>
        <w:spacing w:line="276" w:lineRule="auto"/>
        <w:jc w:val="both"/>
        <w:rPr>
          <w:rFonts w:ascii="Calibri" w:eastAsia="Calibri" w:hAnsi="Calibri" w:cs="Calibri"/>
          <w:sz w:val="22"/>
          <w:szCs w:val="22"/>
          <w:u w:val="single"/>
        </w:rPr>
      </w:pPr>
      <w:r w:rsidRPr="00D2170D">
        <w:rPr>
          <w:rFonts w:ascii="Calibri" w:eastAsia="Calibri" w:hAnsi="Calibri" w:cs="Calibri"/>
          <w:sz w:val="22"/>
          <w:szCs w:val="22"/>
          <w:u w:val="single"/>
        </w:rPr>
        <w:t>W toku przeprowadzanych czynności kontrolnych najczęściej stwierdzane uchybienia to:</w:t>
      </w:r>
    </w:p>
    <w:p w14:paraId="79D1FC58" w14:textId="28BD3C98" w:rsidR="00D2170D" w:rsidRPr="00D2170D" w:rsidRDefault="00D2170D" w:rsidP="00D2170D">
      <w:pPr>
        <w:spacing w:line="276" w:lineRule="auto"/>
        <w:jc w:val="both"/>
        <w:rPr>
          <w:rFonts w:ascii="Calibri" w:eastAsia="Calibri" w:hAnsi="Calibri" w:cs="Calibri"/>
          <w:sz w:val="22"/>
          <w:szCs w:val="22"/>
        </w:rPr>
      </w:pPr>
      <w:r w:rsidRPr="00D2170D">
        <w:rPr>
          <w:rFonts w:ascii="Calibri" w:eastAsia="Calibri" w:hAnsi="Calibri" w:cs="Calibri"/>
          <w:sz w:val="22"/>
          <w:szCs w:val="22"/>
        </w:rPr>
        <w:t xml:space="preserve">-zły stan sanitarno-techniczny pomieszczeń pracy i pomieszczeń higieniczno-sanitarnych </w:t>
      </w:r>
      <w:r w:rsidR="00205760" w:rsidRPr="00D2170D">
        <w:rPr>
          <w:rFonts w:ascii="Calibri" w:eastAsia="Calibri" w:hAnsi="Calibri" w:cs="Calibri"/>
          <w:sz w:val="22"/>
          <w:szCs w:val="22"/>
        </w:rPr>
        <w:t>- 23</w:t>
      </w:r>
      <w:r w:rsidRPr="00D2170D">
        <w:rPr>
          <w:rFonts w:ascii="Calibri" w:eastAsia="Calibri" w:hAnsi="Calibri" w:cs="Calibri"/>
          <w:sz w:val="22"/>
          <w:szCs w:val="22"/>
        </w:rPr>
        <w:t xml:space="preserve"> przypadki;</w:t>
      </w:r>
    </w:p>
    <w:p w14:paraId="07CAC265" w14:textId="77777777" w:rsidR="00D2170D" w:rsidRPr="00D2170D" w:rsidRDefault="00D2170D" w:rsidP="00D2170D">
      <w:pPr>
        <w:spacing w:line="276" w:lineRule="auto"/>
        <w:jc w:val="both"/>
        <w:rPr>
          <w:rFonts w:ascii="Calibri" w:eastAsia="Calibri" w:hAnsi="Calibri" w:cs="Calibri"/>
          <w:sz w:val="22"/>
          <w:szCs w:val="22"/>
        </w:rPr>
      </w:pPr>
      <w:r w:rsidRPr="00D2170D">
        <w:rPr>
          <w:rFonts w:ascii="Calibri" w:eastAsia="Calibri" w:hAnsi="Calibri" w:cs="Calibri"/>
          <w:sz w:val="22"/>
          <w:szCs w:val="22"/>
        </w:rPr>
        <w:t>-brak aktualnych wyników pomiarów czynników szkodliwych dla zdrowia na stanowiskach pracy -14 przypadków;</w:t>
      </w:r>
    </w:p>
    <w:p w14:paraId="08904B13" w14:textId="77777777" w:rsidR="00D2170D" w:rsidRPr="00D2170D" w:rsidRDefault="00D2170D" w:rsidP="00D2170D">
      <w:pPr>
        <w:spacing w:line="276" w:lineRule="auto"/>
        <w:jc w:val="both"/>
        <w:rPr>
          <w:rFonts w:ascii="Calibri" w:eastAsia="Calibri" w:hAnsi="Calibri" w:cs="Calibri"/>
          <w:sz w:val="22"/>
          <w:szCs w:val="22"/>
        </w:rPr>
      </w:pPr>
      <w:r w:rsidRPr="00D2170D">
        <w:rPr>
          <w:rFonts w:ascii="Calibri" w:eastAsia="Calibri" w:hAnsi="Calibri" w:cs="Calibri"/>
          <w:sz w:val="22"/>
          <w:szCs w:val="22"/>
        </w:rPr>
        <w:t>-brak dokumentacji oceny ryzyka zawodowego na stanowiskach pracy - 3 przypadki.</w:t>
      </w:r>
    </w:p>
    <w:p w14:paraId="229CDC17" w14:textId="77777777" w:rsidR="00D2170D" w:rsidRPr="00D2170D" w:rsidRDefault="00D2170D" w:rsidP="00D2170D">
      <w:pPr>
        <w:spacing w:line="276" w:lineRule="auto"/>
        <w:ind w:firstLine="709"/>
        <w:jc w:val="both"/>
        <w:rPr>
          <w:rFonts w:ascii="Calibri" w:hAnsi="Calibri" w:cs="Calibri"/>
          <w:sz w:val="22"/>
          <w:szCs w:val="22"/>
        </w:rPr>
      </w:pPr>
      <w:r w:rsidRPr="00D2170D">
        <w:rPr>
          <w:rFonts w:ascii="Calibri" w:hAnsi="Calibri" w:cs="Calibri"/>
          <w:sz w:val="22"/>
          <w:szCs w:val="22"/>
        </w:rPr>
        <w:t xml:space="preserve">W związku ze stwierdzonymi w toku czynności kontrolnych nieprawidłowościami w okresie sprawozdawczym wydano ogółem 39 decyzji administracyjnych, w tym 16 decyzji zobowiązujących przedsiębiorców do wykonania nałożonych obowiązków, 9 decyzji umarzających postępowanie administracyjne oraz 10 decyzji przedłużających termin wykonania nałożonych obowiązków oraz 4 decyzje wygaszające. Decyzje umarzające postępowanie były wydawane wówczas, gdy przedsiębiorcy niezwłocznie po zakończeniu czynności kontrolnych usuwali stwierdzone nieprawidłowości. Nie wydawano decyzji unieruchamiających zakład, czy też stanowisko pracy. </w:t>
      </w:r>
    </w:p>
    <w:p w14:paraId="76B41D11" w14:textId="77777777" w:rsidR="00D2170D" w:rsidRPr="00D2170D" w:rsidRDefault="00D2170D" w:rsidP="00D2170D">
      <w:pPr>
        <w:spacing w:line="276" w:lineRule="auto"/>
        <w:jc w:val="both"/>
        <w:rPr>
          <w:rFonts w:ascii="Calibri" w:hAnsi="Calibri" w:cs="Calibri"/>
          <w:sz w:val="22"/>
          <w:szCs w:val="22"/>
        </w:rPr>
      </w:pPr>
      <w:r w:rsidRPr="00D2170D">
        <w:rPr>
          <w:rFonts w:ascii="Calibri" w:hAnsi="Calibri" w:cs="Calibri"/>
          <w:sz w:val="22"/>
          <w:szCs w:val="22"/>
        </w:rPr>
        <w:t>Nakazy w wydanych decyzjach zobowiązujących dotyczyły:</w:t>
      </w:r>
    </w:p>
    <w:p w14:paraId="76CC16A6" w14:textId="77777777" w:rsidR="00D2170D" w:rsidRPr="00D2170D" w:rsidRDefault="00D2170D" w:rsidP="00BF1E40">
      <w:pPr>
        <w:pStyle w:val="Akapitzlist"/>
        <w:numPr>
          <w:ilvl w:val="0"/>
          <w:numId w:val="42"/>
        </w:numPr>
        <w:spacing w:line="276" w:lineRule="auto"/>
        <w:ind w:left="426"/>
        <w:jc w:val="both"/>
        <w:rPr>
          <w:rFonts w:ascii="Calibri" w:hAnsi="Calibri" w:cs="Calibri"/>
          <w:sz w:val="22"/>
          <w:szCs w:val="22"/>
        </w:rPr>
      </w:pPr>
      <w:r w:rsidRPr="00D2170D">
        <w:rPr>
          <w:rFonts w:ascii="Calibri" w:hAnsi="Calibri" w:cs="Calibri"/>
          <w:sz w:val="22"/>
          <w:szCs w:val="22"/>
        </w:rPr>
        <w:t>Przedstawienia aktualnych wyników badań i pomiarów czynników szkodliwych występujących na stanowiskach pracy – 7;</w:t>
      </w:r>
    </w:p>
    <w:p w14:paraId="0E8DD9B7" w14:textId="77777777" w:rsidR="00D2170D" w:rsidRPr="00D2170D" w:rsidRDefault="00D2170D" w:rsidP="00BF1E40">
      <w:pPr>
        <w:pStyle w:val="Akapitzlist"/>
        <w:numPr>
          <w:ilvl w:val="0"/>
          <w:numId w:val="42"/>
        </w:numPr>
        <w:spacing w:line="276" w:lineRule="auto"/>
        <w:ind w:left="426"/>
        <w:jc w:val="both"/>
        <w:rPr>
          <w:rFonts w:ascii="Calibri" w:hAnsi="Calibri" w:cs="Calibri"/>
          <w:sz w:val="22"/>
          <w:szCs w:val="22"/>
        </w:rPr>
      </w:pPr>
      <w:r w:rsidRPr="00D2170D">
        <w:rPr>
          <w:rFonts w:ascii="Calibri" w:hAnsi="Calibri" w:cs="Calibri"/>
          <w:sz w:val="22"/>
          <w:szCs w:val="22"/>
        </w:rPr>
        <w:t>Zapewnienie bezpiecznych i higienicznych warunków pracy – 23;</w:t>
      </w:r>
    </w:p>
    <w:p w14:paraId="72E5FB3F" w14:textId="321ADFEC" w:rsidR="00D2170D" w:rsidRPr="00D2170D" w:rsidRDefault="00D2170D" w:rsidP="00BF1E40">
      <w:pPr>
        <w:pStyle w:val="Akapitzlist"/>
        <w:numPr>
          <w:ilvl w:val="0"/>
          <w:numId w:val="42"/>
        </w:numPr>
        <w:spacing w:line="276" w:lineRule="auto"/>
        <w:ind w:left="426"/>
        <w:jc w:val="both"/>
        <w:rPr>
          <w:rFonts w:ascii="Calibri" w:hAnsi="Calibri" w:cs="Calibri"/>
          <w:sz w:val="22"/>
          <w:szCs w:val="22"/>
        </w:rPr>
      </w:pPr>
      <w:r w:rsidRPr="00D2170D">
        <w:rPr>
          <w:rFonts w:ascii="Calibri" w:hAnsi="Calibri" w:cs="Calibri"/>
          <w:sz w:val="22"/>
          <w:szCs w:val="22"/>
        </w:rPr>
        <w:lastRenderedPageBreak/>
        <w:t xml:space="preserve">Opracowania dokumentacji oceny ryzyka zawodowego </w:t>
      </w:r>
      <w:r w:rsidR="00205760" w:rsidRPr="00D2170D">
        <w:rPr>
          <w:rFonts w:ascii="Calibri" w:hAnsi="Calibri" w:cs="Calibri"/>
          <w:sz w:val="22"/>
          <w:szCs w:val="22"/>
        </w:rPr>
        <w:t>– 2</w:t>
      </w:r>
      <w:r w:rsidRPr="00D2170D">
        <w:rPr>
          <w:rFonts w:ascii="Calibri" w:hAnsi="Calibri" w:cs="Calibri"/>
          <w:sz w:val="22"/>
          <w:szCs w:val="22"/>
        </w:rPr>
        <w:t>;</w:t>
      </w:r>
    </w:p>
    <w:p w14:paraId="7BE4A1CF" w14:textId="77777777" w:rsidR="00D2170D" w:rsidRPr="00D2170D" w:rsidRDefault="00D2170D" w:rsidP="00BF1E40">
      <w:pPr>
        <w:pStyle w:val="Akapitzlist"/>
        <w:numPr>
          <w:ilvl w:val="0"/>
          <w:numId w:val="42"/>
        </w:numPr>
        <w:spacing w:line="276" w:lineRule="auto"/>
        <w:ind w:left="426"/>
        <w:jc w:val="both"/>
        <w:rPr>
          <w:rFonts w:ascii="Calibri" w:hAnsi="Calibri" w:cs="Calibri"/>
          <w:sz w:val="22"/>
          <w:szCs w:val="22"/>
        </w:rPr>
      </w:pPr>
      <w:r w:rsidRPr="00D2170D">
        <w:rPr>
          <w:rFonts w:ascii="Calibri" w:hAnsi="Calibri" w:cs="Calibri"/>
          <w:sz w:val="22"/>
          <w:szCs w:val="22"/>
        </w:rPr>
        <w:t>Założenia lub przedłożenia rejestru chorób zawodowych i podejrzeń o takie choroby –2;</w:t>
      </w:r>
    </w:p>
    <w:p w14:paraId="2439B3E6" w14:textId="77777777" w:rsidR="00A92156" w:rsidRDefault="00A92156" w:rsidP="00D2170D">
      <w:pPr>
        <w:pStyle w:val="Bezodstpw1"/>
      </w:pPr>
    </w:p>
    <w:p w14:paraId="5F400EED" w14:textId="77777777" w:rsidR="00A92156" w:rsidRPr="00A92156" w:rsidRDefault="00A92156" w:rsidP="00A92156">
      <w:pPr>
        <w:pStyle w:val="Bezodstpw1"/>
        <w:jc w:val="center"/>
      </w:pPr>
    </w:p>
    <w:p w14:paraId="00DA0FFE" w14:textId="59BAA3A3" w:rsidR="008E7FE8" w:rsidRDefault="008E7FE8" w:rsidP="00A9769D">
      <w:pPr>
        <w:pStyle w:val="Akapitzlist"/>
        <w:numPr>
          <w:ilvl w:val="1"/>
          <w:numId w:val="47"/>
        </w:numPr>
        <w:ind w:left="426" w:hanging="426"/>
        <w:rPr>
          <w:rFonts w:asciiTheme="minorHAnsi" w:hAnsiTheme="minorHAnsi" w:cstheme="minorHAnsi"/>
          <w:b/>
          <w:bCs/>
          <w:sz w:val="24"/>
          <w:szCs w:val="24"/>
        </w:rPr>
      </w:pPr>
      <w:r w:rsidRPr="00A92156">
        <w:rPr>
          <w:rFonts w:asciiTheme="minorHAnsi" w:hAnsiTheme="minorHAnsi" w:cstheme="minorHAnsi"/>
          <w:b/>
          <w:bCs/>
          <w:sz w:val="24"/>
          <w:szCs w:val="24"/>
        </w:rPr>
        <w:t>Narażenie na czynniki szkodliwe i uciążliwe dla zdrowia w środowisku pracy</w:t>
      </w:r>
    </w:p>
    <w:p w14:paraId="2155C2FF" w14:textId="77777777" w:rsidR="00D2170D" w:rsidRPr="00D2170D" w:rsidRDefault="00D2170D" w:rsidP="00D2170D">
      <w:pPr>
        <w:pStyle w:val="Akapitzlist"/>
        <w:spacing w:line="276" w:lineRule="auto"/>
        <w:ind w:left="0" w:firstLine="1060"/>
        <w:jc w:val="both"/>
        <w:rPr>
          <w:rFonts w:ascii="Calibri" w:hAnsi="Calibri" w:cs="Calibri"/>
          <w:sz w:val="22"/>
          <w:szCs w:val="22"/>
        </w:rPr>
      </w:pPr>
      <w:r w:rsidRPr="00D2170D">
        <w:rPr>
          <w:rFonts w:ascii="Calibri" w:hAnsi="Calibri" w:cs="Calibri"/>
          <w:sz w:val="22"/>
          <w:szCs w:val="22"/>
        </w:rPr>
        <w:t xml:space="preserve">W 2023 roku w 17 zakładach objętych nadzorem Państwowego Powiatowego Inspektora Sanitarnego w Pyrzycach stwierdzono przekroczenia NDS/ NDN czynników szkodliwych. W 11 z nich przeprowadzono czynności kontrolne. W wyniku analizy przeprowadzonych przez w/w zakłady badań i pomiarów czynników szkodliwych dla zdrowia w środowisku pracy ustalono, że 142 pracowników wykonywało pracę w przekroczeniach NDN czynników fizycznych (hałas i wibracja). Najliczniejszą grupę zakładów pracy, w których wstępują przekroczenia normatywów higienicznych stanowią zakłady branży metalowej. Zaznaczyć należy, że w wielu przypadkach z przyczyn technicznych i ze względu na specyficzny charakter procesu technologicznego, obniżenie przekroczenia wartości dopuszczalnej występującego w środowisku pracy czynnika szkodliwego środkami technicznymi jest trudna lub wręcz niemożliwa. </w:t>
      </w:r>
    </w:p>
    <w:p w14:paraId="7226721F" w14:textId="77777777" w:rsidR="00D2170D" w:rsidRPr="00D2170D" w:rsidRDefault="00D2170D" w:rsidP="00D2170D">
      <w:pPr>
        <w:pStyle w:val="Akapitzlist"/>
        <w:spacing w:line="276" w:lineRule="auto"/>
        <w:ind w:left="0" w:firstLine="1060"/>
        <w:jc w:val="both"/>
        <w:rPr>
          <w:rFonts w:ascii="Calibri" w:hAnsi="Calibri" w:cs="Calibri"/>
          <w:sz w:val="22"/>
          <w:szCs w:val="22"/>
        </w:rPr>
      </w:pPr>
      <w:r w:rsidRPr="00D2170D">
        <w:rPr>
          <w:rFonts w:ascii="Calibri" w:hAnsi="Calibri" w:cs="Calibri"/>
          <w:sz w:val="22"/>
          <w:szCs w:val="22"/>
        </w:rPr>
        <w:t xml:space="preserve">Wszystkich pracodawców, u których stwierdzono poziom hałasu przekraczający obowiązujące normatywy higieniczne zobowiązano do zapewnienia środków ochrony słuchu oraz w miarę możliwości podjęcia działań technicznych i organizacyjnych zmierzających do ograniczenia narażenia na hałas. Kontrolowane jest zaopatrzenie pracowników w środki ochrony indywidualnej z obowiązkiem bezwzględnego przestrzegania ich stosowania przez pracowników. </w:t>
      </w:r>
    </w:p>
    <w:p w14:paraId="47F50606" w14:textId="77777777" w:rsidR="00D2170D" w:rsidRPr="00D2170D" w:rsidRDefault="00D2170D" w:rsidP="00D2170D">
      <w:pPr>
        <w:pStyle w:val="Akapitzlist"/>
        <w:spacing w:line="276" w:lineRule="auto"/>
        <w:ind w:left="0" w:firstLine="1060"/>
        <w:jc w:val="both"/>
        <w:rPr>
          <w:rFonts w:ascii="Calibri" w:hAnsi="Calibri" w:cs="Calibri"/>
          <w:sz w:val="22"/>
          <w:szCs w:val="22"/>
        </w:rPr>
      </w:pPr>
      <w:r w:rsidRPr="00D2170D">
        <w:rPr>
          <w:rFonts w:ascii="Calibri" w:hAnsi="Calibri" w:cs="Calibri"/>
          <w:sz w:val="22"/>
          <w:szCs w:val="22"/>
        </w:rPr>
        <w:t>Ponadto w 2 zakładach pracy stwierdzono przekroczenia czynników chemicznych (narażonych 9 pracowników) oraz w 1 zakładzie przekroczenie pyłu (narażonych 3 pracowników).</w:t>
      </w:r>
    </w:p>
    <w:p w14:paraId="7DD42493" w14:textId="77777777" w:rsidR="00D2170D" w:rsidRPr="00A92156" w:rsidRDefault="00D2170D" w:rsidP="00D2170D">
      <w:pPr>
        <w:pStyle w:val="Akapitzlist"/>
        <w:ind w:left="426"/>
        <w:rPr>
          <w:rFonts w:asciiTheme="minorHAnsi" w:hAnsiTheme="minorHAnsi" w:cstheme="minorHAnsi"/>
          <w:b/>
          <w:bCs/>
          <w:sz w:val="24"/>
          <w:szCs w:val="24"/>
        </w:rPr>
      </w:pPr>
    </w:p>
    <w:p w14:paraId="335EDFC0" w14:textId="77777777" w:rsidR="00A92156" w:rsidRPr="00A92156" w:rsidRDefault="00A92156" w:rsidP="00A92156">
      <w:pPr>
        <w:pStyle w:val="Akapitzlist"/>
        <w:ind w:left="2140"/>
        <w:rPr>
          <w:rFonts w:asciiTheme="minorHAnsi" w:hAnsiTheme="minorHAnsi" w:cstheme="minorHAnsi"/>
          <w:b/>
          <w:bCs/>
          <w:sz w:val="24"/>
          <w:szCs w:val="24"/>
        </w:rPr>
      </w:pPr>
    </w:p>
    <w:p w14:paraId="48A43374" w14:textId="180F5F75" w:rsidR="008E7FE8" w:rsidRDefault="008E7FE8" w:rsidP="00A9769D">
      <w:pPr>
        <w:pStyle w:val="Akapitzlist"/>
        <w:numPr>
          <w:ilvl w:val="1"/>
          <w:numId w:val="47"/>
        </w:numPr>
        <w:ind w:left="426" w:hanging="426"/>
        <w:rPr>
          <w:rFonts w:asciiTheme="minorHAnsi" w:hAnsiTheme="minorHAnsi" w:cstheme="minorHAnsi"/>
          <w:b/>
          <w:bCs/>
          <w:sz w:val="24"/>
          <w:szCs w:val="24"/>
        </w:rPr>
      </w:pPr>
      <w:r w:rsidRPr="00A92156">
        <w:rPr>
          <w:rFonts w:asciiTheme="minorHAnsi" w:hAnsiTheme="minorHAnsi" w:cstheme="minorHAnsi"/>
          <w:b/>
          <w:bCs/>
          <w:sz w:val="24"/>
          <w:szCs w:val="24"/>
        </w:rPr>
        <w:t>Narażenie na czynniki rakotwórcze i mutagenne w środowisku pracy</w:t>
      </w:r>
    </w:p>
    <w:p w14:paraId="75728DE9" w14:textId="77777777" w:rsidR="00403904" w:rsidRPr="00403904" w:rsidRDefault="00403904" w:rsidP="00403904">
      <w:pPr>
        <w:pStyle w:val="Akapitzlist"/>
        <w:spacing w:line="276" w:lineRule="auto"/>
        <w:ind w:left="0" w:firstLine="709"/>
        <w:jc w:val="both"/>
        <w:rPr>
          <w:rFonts w:ascii="Calibri" w:hAnsi="Calibri" w:cs="Calibri"/>
          <w:sz w:val="22"/>
          <w:szCs w:val="22"/>
        </w:rPr>
      </w:pPr>
      <w:r w:rsidRPr="00403904">
        <w:rPr>
          <w:rFonts w:ascii="Calibri" w:hAnsi="Calibri" w:cs="Calibri"/>
          <w:sz w:val="22"/>
          <w:szCs w:val="22"/>
        </w:rPr>
        <w:t xml:space="preserve">Na terenie powiatu pyrzyckiego prowadzi działalność 12 zakładów pracy, w których pracownicy są narażeni na działanie czynników rakotwórczych i mutagennych w środowisku pracy. Narażenie dotyczy pracy w kontakcie z substancjami chemicznymi oraz pyłem drewna twardego. </w:t>
      </w:r>
    </w:p>
    <w:p w14:paraId="46BB2113" w14:textId="77777777" w:rsidR="00403904" w:rsidRPr="00403904" w:rsidRDefault="00403904" w:rsidP="00403904">
      <w:pPr>
        <w:pStyle w:val="Akapitzlist"/>
        <w:spacing w:line="276" w:lineRule="auto"/>
        <w:ind w:left="0" w:firstLine="709"/>
        <w:jc w:val="both"/>
        <w:rPr>
          <w:rFonts w:ascii="Calibri" w:hAnsi="Calibri" w:cs="Calibri"/>
          <w:sz w:val="22"/>
          <w:szCs w:val="22"/>
        </w:rPr>
      </w:pPr>
      <w:r w:rsidRPr="00403904">
        <w:rPr>
          <w:rFonts w:ascii="Calibri" w:hAnsi="Calibri" w:cs="Calibri"/>
          <w:sz w:val="22"/>
          <w:szCs w:val="22"/>
        </w:rPr>
        <w:t xml:space="preserve">W 2023 roku skontrolowano 6 zakładów, w których 67 pracowników (w tym 36 kobiet) narażonych było na działanie czynników rakotwórczych lub mutagennych. Przeprowadzone kontrole w 1 przypadku wykazały brak rejestru prac oraz rejestru pracowników narażonych na działanie czynników rakotwórczych w środowisku pracy.  </w:t>
      </w:r>
    </w:p>
    <w:p w14:paraId="0617D3BD" w14:textId="77777777" w:rsidR="00403904" w:rsidRPr="00A92156" w:rsidRDefault="00403904" w:rsidP="00403904">
      <w:pPr>
        <w:pStyle w:val="Akapitzlist"/>
        <w:ind w:left="426"/>
        <w:rPr>
          <w:rFonts w:asciiTheme="minorHAnsi" w:hAnsiTheme="minorHAnsi" w:cstheme="minorHAnsi"/>
          <w:b/>
          <w:bCs/>
          <w:sz w:val="24"/>
          <w:szCs w:val="24"/>
        </w:rPr>
      </w:pPr>
    </w:p>
    <w:p w14:paraId="7DC287EA" w14:textId="77777777" w:rsidR="00A92156" w:rsidRPr="00A92156" w:rsidRDefault="00A92156" w:rsidP="00A92156">
      <w:pPr>
        <w:pStyle w:val="Akapitzlist"/>
        <w:ind w:left="2140"/>
        <w:rPr>
          <w:rFonts w:asciiTheme="minorHAnsi" w:hAnsiTheme="minorHAnsi" w:cstheme="minorHAnsi"/>
          <w:b/>
          <w:bCs/>
          <w:sz w:val="24"/>
          <w:szCs w:val="24"/>
        </w:rPr>
      </w:pPr>
    </w:p>
    <w:p w14:paraId="5E56BB1D" w14:textId="697AF6F0" w:rsidR="008E7FE8" w:rsidRDefault="008E7FE8" w:rsidP="00A9769D">
      <w:pPr>
        <w:pStyle w:val="Akapitzlist"/>
        <w:numPr>
          <w:ilvl w:val="1"/>
          <w:numId w:val="47"/>
        </w:numPr>
        <w:ind w:left="426" w:hanging="426"/>
        <w:rPr>
          <w:rFonts w:asciiTheme="minorHAnsi" w:hAnsiTheme="minorHAnsi" w:cstheme="minorHAnsi"/>
          <w:b/>
          <w:bCs/>
          <w:sz w:val="24"/>
          <w:szCs w:val="24"/>
        </w:rPr>
      </w:pPr>
      <w:r w:rsidRPr="00A92156">
        <w:rPr>
          <w:rFonts w:asciiTheme="minorHAnsi" w:hAnsiTheme="minorHAnsi" w:cstheme="minorHAnsi"/>
          <w:b/>
          <w:bCs/>
          <w:sz w:val="24"/>
          <w:szCs w:val="24"/>
        </w:rPr>
        <w:t>Narażenie na szkodliwe czynniki biologiczne w środowisku pracy</w:t>
      </w:r>
    </w:p>
    <w:p w14:paraId="3AE01B50" w14:textId="3E073B39" w:rsidR="00403904" w:rsidRPr="00403904" w:rsidRDefault="00403904" w:rsidP="00403904">
      <w:pPr>
        <w:pStyle w:val="Akapitzlist"/>
        <w:spacing w:line="276" w:lineRule="auto"/>
        <w:ind w:left="0" w:firstLine="567"/>
        <w:jc w:val="both"/>
        <w:rPr>
          <w:rFonts w:ascii="Calibri" w:hAnsi="Calibri" w:cs="Calibri"/>
          <w:sz w:val="22"/>
          <w:szCs w:val="22"/>
        </w:rPr>
      </w:pPr>
      <w:r w:rsidRPr="00403904">
        <w:rPr>
          <w:rFonts w:ascii="Calibri" w:hAnsi="Calibri" w:cs="Calibri"/>
          <w:sz w:val="22"/>
          <w:szCs w:val="22"/>
        </w:rPr>
        <w:t xml:space="preserve">Na terenie powiatu pyrzyckiego ekspozycja na szkodliwe czynniki biologiczne w środowisku pracy występuje w </w:t>
      </w:r>
      <w:r w:rsidR="00205760" w:rsidRPr="00403904">
        <w:rPr>
          <w:rFonts w:ascii="Calibri" w:hAnsi="Calibri" w:cs="Calibri"/>
          <w:sz w:val="22"/>
          <w:szCs w:val="22"/>
        </w:rPr>
        <w:t>79 zakładach</w:t>
      </w:r>
      <w:r w:rsidRPr="00403904">
        <w:rPr>
          <w:rFonts w:ascii="Calibri" w:hAnsi="Calibri" w:cs="Calibri"/>
          <w:sz w:val="22"/>
          <w:szCs w:val="22"/>
        </w:rPr>
        <w:t xml:space="preserve"> pracy.</w:t>
      </w:r>
    </w:p>
    <w:p w14:paraId="42848DED" w14:textId="77777777" w:rsidR="00403904" w:rsidRPr="00403904" w:rsidRDefault="00403904" w:rsidP="00403904">
      <w:pPr>
        <w:pStyle w:val="Akapitzlist"/>
        <w:spacing w:line="276" w:lineRule="auto"/>
        <w:ind w:left="0" w:firstLine="567"/>
        <w:jc w:val="both"/>
        <w:rPr>
          <w:rFonts w:ascii="Calibri" w:hAnsi="Calibri" w:cs="Calibri"/>
          <w:sz w:val="22"/>
          <w:szCs w:val="22"/>
        </w:rPr>
      </w:pPr>
      <w:r w:rsidRPr="00403904">
        <w:rPr>
          <w:rFonts w:ascii="Calibri" w:hAnsi="Calibri" w:cs="Calibri"/>
          <w:sz w:val="22"/>
          <w:szCs w:val="22"/>
        </w:rPr>
        <w:t>W ramach nadzoru nad szkodliwymi czynnikami biologicznymi w środowisku pracy w 2023 roku przeprowadzono 26 kontroli, w 26 zakładach pracy. W skontrolowanych zakładach nie stwierdzono nieprawidłowości z zakresu czynników biologicznych.</w:t>
      </w:r>
    </w:p>
    <w:p w14:paraId="724589F9" w14:textId="77777777" w:rsidR="00403904" w:rsidRPr="00403904" w:rsidRDefault="00403904" w:rsidP="00403904">
      <w:pPr>
        <w:pStyle w:val="Akapitzlist"/>
        <w:spacing w:line="276" w:lineRule="auto"/>
        <w:ind w:left="0" w:firstLine="567"/>
        <w:jc w:val="both"/>
        <w:rPr>
          <w:rFonts w:ascii="Calibri" w:hAnsi="Calibri" w:cs="Calibri"/>
          <w:sz w:val="22"/>
          <w:szCs w:val="22"/>
        </w:rPr>
      </w:pPr>
      <w:r w:rsidRPr="00403904">
        <w:rPr>
          <w:rFonts w:ascii="Calibri" w:hAnsi="Calibri" w:cs="Calibri"/>
          <w:sz w:val="22"/>
          <w:szCs w:val="22"/>
        </w:rPr>
        <w:t>W przeważającej części pracownicy narażeni są na działanie szkodliwych czynników biologicznych zakwalifikowanych do 2 grupy zagrożenia (413 osób) natomiast do 3 grupy zagrożenia 316 osób.</w:t>
      </w:r>
    </w:p>
    <w:p w14:paraId="70CAFD3B" w14:textId="77777777" w:rsidR="00403904" w:rsidRPr="00403904" w:rsidRDefault="00403904" w:rsidP="00403904">
      <w:pPr>
        <w:pStyle w:val="Akapitzlist"/>
        <w:spacing w:line="276" w:lineRule="auto"/>
        <w:ind w:left="0" w:firstLine="567"/>
        <w:jc w:val="both"/>
        <w:rPr>
          <w:rFonts w:ascii="Calibri" w:hAnsi="Calibri" w:cs="Calibri"/>
          <w:sz w:val="22"/>
          <w:szCs w:val="22"/>
        </w:rPr>
      </w:pPr>
      <w:r w:rsidRPr="00403904">
        <w:rPr>
          <w:rFonts w:ascii="Calibri" w:hAnsi="Calibri" w:cs="Calibri"/>
          <w:sz w:val="22"/>
          <w:szCs w:val="22"/>
        </w:rPr>
        <w:t>Na terenie objętym nadzorem nie prowadzą działalności zakłady pracy, w których pracownicy narażeni są na działanie szkodliwych czynników biologicznych zakwalifikowanych do 4 grupy zagrożenia.</w:t>
      </w:r>
    </w:p>
    <w:p w14:paraId="2D603420" w14:textId="23F6BC48" w:rsidR="00A92156" w:rsidRPr="00984248" w:rsidRDefault="00403904" w:rsidP="00984248">
      <w:pPr>
        <w:pStyle w:val="Akapitzlist"/>
        <w:spacing w:line="276" w:lineRule="auto"/>
        <w:ind w:left="0" w:firstLine="567"/>
        <w:jc w:val="both"/>
        <w:rPr>
          <w:rFonts w:ascii="Calibri" w:hAnsi="Calibri" w:cs="Calibri"/>
          <w:sz w:val="22"/>
          <w:szCs w:val="22"/>
        </w:rPr>
      </w:pPr>
      <w:r w:rsidRPr="00403904">
        <w:rPr>
          <w:rFonts w:ascii="Calibri" w:hAnsi="Calibri" w:cs="Calibri"/>
          <w:sz w:val="22"/>
          <w:szCs w:val="22"/>
        </w:rPr>
        <w:t>Narażeni pracownicy na szkodliwe działanie czynników biologicznych pracują w zakładach branży rolniczej, spożywczej oraz służbie zdrowia.</w:t>
      </w:r>
    </w:p>
    <w:p w14:paraId="2E907575" w14:textId="77777777" w:rsidR="00A92156" w:rsidRPr="00A92156" w:rsidRDefault="00A92156" w:rsidP="00A92156">
      <w:pPr>
        <w:pStyle w:val="Akapitzlist"/>
        <w:ind w:left="2140"/>
        <w:rPr>
          <w:rFonts w:asciiTheme="minorHAnsi" w:hAnsiTheme="minorHAnsi" w:cstheme="minorHAnsi"/>
          <w:b/>
          <w:bCs/>
          <w:sz w:val="24"/>
          <w:szCs w:val="24"/>
        </w:rPr>
      </w:pPr>
    </w:p>
    <w:p w14:paraId="405521E6" w14:textId="07032DF6" w:rsidR="008E7FE8" w:rsidRDefault="008E7FE8" w:rsidP="00A9769D">
      <w:pPr>
        <w:pStyle w:val="Akapitzlist"/>
        <w:numPr>
          <w:ilvl w:val="1"/>
          <w:numId w:val="47"/>
        </w:numPr>
        <w:ind w:left="426" w:hanging="426"/>
        <w:rPr>
          <w:rFonts w:asciiTheme="minorHAnsi" w:hAnsiTheme="minorHAnsi" w:cstheme="minorHAnsi"/>
          <w:b/>
          <w:bCs/>
          <w:sz w:val="24"/>
          <w:szCs w:val="24"/>
        </w:rPr>
      </w:pPr>
      <w:r w:rsidRPr="00A92156">
        <w:rPr>
          <w:rFonts w:asciiTheme="minorHAnsi" w:hAnsiTheme="minorHAnsi" w:cstheme="minorHAnsi"/>
          <w:b/>
          <w:bCs/>
          <w:sz w:val="24"/>
          <w:szCs w:val="24"/>
        </w:rPr>
        <w:t>Stosowanie w działalności zawodowej chemikaliów</w:t>
      </w:r>
    </w:p>
    <w:p w14:paraId="22599C6D" w14:textId="2E884D32" w:rsidR="00403904" w:rsidRPr="00403904" w:rsidRDefault="00403904" w:rsidP="00403904">
      <w:pPr>
        <w:pStyle w:val="Akapitzlist"/>
        <w:spacing w:line="276" w:lineRule="auto"/>
        <w:ind w:left="0" w:firstLine="567"/>
        <w:jc w:val="both"/>
        <w:rPr>
          <w:rFonts w:ascii="Calibri" w:hAnsi="Calibri" w:cs="Calibri"/>
          <w:sz w:val="22"/>
          <w:szCs w:val="22"/>
        </w:rPr>
      </w:pPr>
      <w:r w:rsidRPr="00403904">
        <w:rPr>
          <w:rFonts w:ascii="Calibri" w:hAnsi="Calibri" w:cs="Calibri"/>
          <w:sz w:val="22"/>
          <w:szCs w:val="22"/>
        </w:rPr>
        <w:t xml:space="preserve">W 2023 roku przeprowadzono 21 kontroli w zakładach stosujących w działalności zawodowej substancje i mieszaniny chemiczne. Substancje chemiczne i ich mieszaniny stosowane w obiektach objętych nadzorem, występowały w procesach technologicznych np. farby do malowania wyrobów gotowych w zakładach, mieszaniny chemiczne stosowane </w:t>
      </w:r>
      <w:r w:rsidR="00205760" w:rsidRPr="00403904">
        <w:rPr>
          <w:rFonts w:ascii="Calibri" w:hAnsi="Calibri" w:cs="Calibri"/>
          <w:sz w:val="22"/>
          <w:szCs w:val="22"/>
        </w:rPr>
        <w:t>w warsztatach</w:t>
      </w:r>
      <w:r w:rsidRPr="00403904">
        <w:rPr>
          <w:rFonts w:ascii="Calibri" w:hAnsi="Calibri" w:cs="Calibri"/>
          <w:sz w:val="22"/>
          <w:szCs w:val="22"/>
        </w:rPr>
        <w:t xml:space="preserve"> samochodowych i inne.  </w:t>
      </w:r>
    </w:p>
    <w:p w14:paraId="62D2C40F" w14:textId="77777777" w:rsidR="00403904" w:rsidRPr="00403904" w:rsidRDefault="00403904" w:rsidP="00403904">
      <w:pPr>
        <w:pStyle w:val="Akapitzlist"/>
        <w:spacing w:line="276" w:lineRule="auto"/>
        <w:ind w:left="0" w:firstLine="567"/>
        <w:jc w:val="both"/>
        <w:rPr>
          <w:rFonts w:ascii="Calibri" w:hAnsi="Calibri" w:cs="Calibri"/>
          <w:sz w:val="22"/>
          <w:szCs w:val="22"/>
        </w:rPr>
      </w:pPr>
      <w:r w:rsidRPr="00403904">
        <w:rPr>
          <w:rFonts w:ascii="Calibri" w:hAnsi="Calibri" w:cs="Calibri"/>
          <w:sz w:val="22"/>
          <w:szCs w:val="22"/>
        </w:rPr>
        <w:t xml:space="preserve">W czasie przeprowadzanych czynności kontrolnych na bieżąco sprawdzano, czy pracownicy zapoznani są z treścią kart charakterystyk stosowanych substancji chemicznych i ich mieszanin oraz stwarzających zagrożenie dla zdrowia oraz na sposób i miejsce ich składowania oraz właściwie dobrane środki ochrony indywidualnej. </w:t>
      </w:r>
    </w:p>
    <w:p w14:paraId="2006DB3C" w14:textId="77777777" w:rsidR="00A92156" w:rsidRPr="00A92156" w:rsidRDefault="00A92156" w:rsidP="00A92156">
      <w:pPr>
        <w:pStyle w:val="Akapitzlist"/>
        <w:ind w:left="426"/>
        <w:rPr>
          <w:rFonts w:asciiTheme="minorHAnsi" w:hAnsiTheme="minorHAnsi" w:cstheme="minorHAnsi"/>
          <w:b/>
          <w:bCs/>
          <w:sz w:val="24"/>
          <w:szCs w:val="24"/>
        </w:rPr>
      </w:pPr>
    </w:p>
    <w:p w14:paraId="70238FF9" w14:textId="77777777" w:rsidR="00A92156" w:rsidRPr="00A92156" w:rsidRDefault="00A92156" w:rsidP="00A92156">
      <w:pPr>
        <w:pStyle w:val="Akapitzlist"/>
        <w:ind w:left="426" w:hanging="426"/>
        <w:rPr>
          <w:rFonts w:asciiTheme="minorHAnsi" w:hAnsiTheme="minorHAnsi" w:cstheme="minorHAnsi"/>
          <w:b/>
          <w:bCs/>
          <w:sz w:val="24"/>
          <w:szCs w:val="24"/>
        </w:rPr>
      </w:pPr>
    </w:p>
    <w:p w14:paraId="349708F2" w14:textId="4B8718AA" w:rsidR="009B707B" w:rsidRDefault="008E7FE8" w:rsidP="00A9769D">
      <w:pPr>
        <w:pStyle w:val="Akapitzlist"/>
        <w:numPr>
          <w:ilvl w:val="1"/>
          <w:numId w:val="47"/>
        </w:numPr>
        <w:ind w:left="426" w:hanging="426"/>
        <w:rPr>
          <w:rFonts w:asciiTheme="minorHAnsi" w:hAnsiTheme="minorHAnsi" w:cstheme="minorHAnsi"/>
          <w:b/>
          <w:bCs/>
          <w:sz w:val="24"/>
          <w:szCs w:val="24"/>
        </w:rPr>
      </w:pPr>
      <w:r w:rsidRPr="00A92156">
        <w:rPr>
          <w:rFonts w:asciiTheme="minorHAnsi" w:hAnsiTheme="minorHAnsi" w:cstheme="minorHAnsi"/>
          <w:b/>
          <w:bCs/>
          <w:sz w:val="24"/>
          <w:szCs w:val="24"/>
        </w:rPr>
        <w:t>Choroby zawodowe</w:t>
      </w:r>
    </w:p>
    <w:p w14:paraId="6ED11838" w14:textId="11C91746" w:rsidR="00403904" w:rsidRPr="00403904" w:rsidRDefault="00403904" w:rsidP="00403904">
      <w:pPr>
        <w:pStyle w:val="Akapitzlist"/>
        <w:spacing w:line="276" w:lineRule="auto"/>
        <w:ind w:left="0" w:firstLine="567"/>
        <w:jc w:val="both"/>
        <w:rPr>
          <w:rFonts w:ascii="Calibri" w:hAnsi="Calibri" w:cs="Calibri"/>
          <w:sz w:val="22"/>
          <w:szCs w:val="22"/>
        </w:rPr>
      </w:pPr>
      <w:r w:rsidRPr="00403904">
        <w:rPr>
          <w:rFonts w:ascii="Calibri" w:hAnsi="Calibri" w:cs="Calibri"/>
          <w:sz w:val="22"/>
          <w:szCs w:val="22"/>
        </w:rPr>
        <w:t xml:space="preserve">W 2023 roku do Państwowego Powiatowego Inspektora Sanitarnego w Pyrzycach wpłynęły 2 zgłoszenia podejrzenia choroby zawodowej. Przeprowadzono ocenę narażenia zawodowego z pacjentami oraz w placówkach w których występowało narażenie zawodowe i obecnie trwa oczekiwanie na wydanie w </w:t>
      </w:r>
      <w:r w:rsidR="00205760" w:rsidRPr="00403904">
        <w:rPr>
          <w:rFonts w:ascii="Calibri" w:hAnsi="Calibri" w:cs="Calibri"/>
          <w:sz w:val="22"/>
          <w:szCs w:val="22"/>
        </w:rPr>
        <w:t>przedmiotowych sprawach</w:t>
      </w:r>
      <w:r w:rsidRPr="00403904">
        <w:rPr>
          <w:rFonts w:ascii="Calibri" w:hAnsi="Calibri" w:cs="Calibri"/>
          <w:sz w:val="22"/>
          <w:szCs w:val="22"/>
        </w:rPr>
        <w:t xml:space="preserve"> orzeczeń lekarskich przez Wojewódzki Ośrodek Medycyny Pracy w Szczecinie. Zachodniopomorskie Centrum Leczenia i Profilaktyki. Poradnia Chorób Zawodowych.  </w:t>
      </w:r>
    </w:p>
    <w:p w14:paraId="669B19D9" w14:textId="77777777" w:rsidR="00403904" w:rsidRPr="00403904" w:rsidRDefault="00403904" w:rsidP="00403904">
      <w:pPr>
        <w:pStyle w:val="Akapitzlist"/>
        <w:spacing w:line="276" w:lineRule="auto"/>
        <w:ind w:left="0" w:firstLine="567"/>
        <w:jc w:val="both"/>
        <w:rPr>
          <w:rFonts w:ascii="Calibri" w:hAnsi="Calibri" w:cs="Calibri"/>
          <w:sz w:val="22"/>
          <w:szCs w:val="22"/>
        </w:rPr>
      </w:pPr>
      <w:r w:rsidRPr="00403904">
        <w:rPr>
          <w:rFonts w:ascii="Calibri" w:hAnsi="Calibri" w:cs="Calibri"/>
          <w:sz w:val="22"/>
          <w:szCs w:val="22"/>
        </w:rPr>
        <w:t xml:space="preserve">Ponadto w roku sprawozdawczym wydano 2 decyzje o stwierdzeniu choroby zawodowej oraz 1 o braku podstaw do rozpoznania choroby zawodowej. Przedmiotowe decyzje wydane były w oparciu o zgłoszenia podejrzeń chorób zawodowych z ubiegłych lat. </w:t>
      </w:r>
    </w:p>
    <w:p w14:paraId="71178E5B" w14:textId="111D0DFE" w:rsidR="00BD757F" w:rsidRPr="00BD757F" w:rsidRDefault="00BD757F" w:rsidP="00A92156"/>
    <w:p w14:paraId="48E4CA89" w14:textId="6AF90ECB" w:rsidR="009B707B" w:rsidRPr="009B707B" w:rsidRDefault="00001FA0" w:rsidP="00761F85">
      <w:pPr>
        <w:pStyle w:val="Nagwek1"/>
      </w:pPr>
      <w:bookmarkStart w:id="130" w:name="_Toc161227095"/>
      <w:r>
        <w:t xml:space="preserve">X. </w:t>
      </w:r>
      <w:r w:rsidR="001D55B4" w:rsidRPr="001D55B4">
        <w:t>Bezpieczeństwo Chemiczne</w:t>
      </w:r>
      <w:bookmarkEnd w:id="130"/>
      <w:r w:rsidR="001D55B4" w:rsidRPr="001D55B4">
        <w:t xml:space="preserve"> </w:t>
      </w:r>
    </w:p>
    <w:p w14:paraId="04FFC61C" w14:textId="56F92AED" w:rsidR="009438C5" w:rsidRDefault="009438C5" w:rsidP="00BF1E40">
      <w:pPr>
        <w:pStyle w:val="Akapitzlist"/>
        <w:numPr>
          <w:ilvl w:val="0"/>
          <w:numId w:val="25"/>
        </w:numPr>
        <w:ind w:left="709" w:hanging="283"/>
        <w:rPr>
          <w:rFonts w:asciiTheme="minorHAnsi" w:hAnsiTheme="minorHAnsi" w:cstheme="minorHAnsi"/>
          <w:b/>
          <w:bCs/>
          <w:sz w:val="24"/>
          <w:szCs w:val="24"/>
        </w:rPr>
      </w:pPr>
      <w:r w:rsidRPr="009438C5">
        <w:rPr>
          <w:rFonts w:asciiTheme="minorHAnsi" w:hAnsiTheme="minorHAnsi" w:cstheme="minorHAnsi"/>
          <w:b/>
          <w:bCs/>
          <w:sz w:val="24"/>
          <w:szCs w:val="24"/>
        </w:rPr>
        <w:t>Substancje chemiczne i ich mieszaniny</w:t>
      </w:r>
    </w:p>
    <w:p w14:paraId="1F1BF8FA" w14:textId="7A606C07" w:rsidR="00403904" w:rsidRPr="00403904" w:rsidRDefault="00403904" w:rsidP="00403904">
      <w:pPr>
        <w:spacing w:line="276" w:lineRule="auto"/>
        <w:ind w:firstLine="709"/>
        <w:jc w:val="both"/>
        <w:rPr>
          <w:rFonts w:ascii="Calibri" w:hAnsi="Calibri" w:cs="Calibri"/>
          <w:sz w:val="22"/>
          <w:szCs w:val="22"/>
        </w:rPr>
      </w:pPr>
      <w:r w:rsidRPr="00403904">
        <w:rPr>
          <w:rFonts w:ascii="Calibri" w:hAnsi="Calibri" w:cs="Calibri"/>
          <w:sz w:val="22"/>
          <w:szCs w:val="22"/>
        </w:rPr>
        <w:t xml:space="preserve">Pod nadzorem Państwowego Powiatowego Inspektora Sanitarnego w </w:t>
      </w:r>
      <w:r w:rsidR="00205760" w:rsidRPr="00403904">
        <w:rPr>
          <w:rFonts w:ascii="Calibri" w:hAnsi="Calibri" w:cs="Calibri"/>
          <w:sz w:val="22"/>
          <w:szCs w:val="22"/>
        </w:rPr>
        <w:t>Pyrzycach znajdują</w:t>
      </w:r>
      <w:r w:rsidRPr="00403904">
        <w:rPr>
          <w:rFonts w:ascii="Calibri" w:hAnsi="Calibri" w:cs="Calibri"/>
          <w:sz w:val="22"/>
          <w:szCs w:val="22"/>
        </w:rPr>
        <w:t xml:space="preserve"> się zakłady:</w:t>
      </w:r>
    </w:p>
    <w:p w14:paraId="0F2B5C26" w14:textId="5C0CD545" w:rsidR="00403904" w:rsidRPr="00403904" w:rsidRDefault="00403904" w:rsidP="00BF1E40">
      <w:pPr>
        <w:numPr>
          <w:ilvl w:val="0"/>
          <w:numId w:val="43"/>
        </w:numPr>
        <w:tabs>
          <w:tab w:val="num" w:pos="684"/>
        </w:tabs>
        <w:spacing w:line="276" w:lineRule="auto"/>
        <w:jc w:val="both"/>
        <w:rPr>
          <w:rFonts w:ascii="Calibri" w:hAnsi="Calibri" w:cs="Calibri"/>
          <w:sz w:val="22"/>
          <w:szCs w:val="22"/>
        </w:rPr>
      </w:pPr>
      <w:r w:rsidRPr="00403904">
        <w:rPr>
          <w:rFonts w:ascii="Calibri" w:hAnsi="Calibri" w:cs="Calibri"/>
          <w:sz w:val="22"/>
          <w:szCs w:val="22"/>
        </w:rPr>
        <w:t xml:space="preserve">dalszych użytkowników </w:t>
      </w:r>
      <w:r w:rsidR="00205760" w:rsidRPr="00403904">
        <w:rPr>
          <w:rFonts w:ascii="Calibri" w:hAnsi="Calibri" w:cs="Calibri"/>
          <w:sz w:val="22"/>
          <w:szCs w:val="22"/>
        </w:rPr>
        <w:t>- formulatorów</w:t>
      </w:r>
      <w:r w:rsidRPr="00403904">
        <w:rPr>
          <w:rFonts w:ascii="Calibri" w:hAnsi="Calibri" w:cs="Calibri"/>
          <w:sz w:val="22"/>
          <w:szCs w:val="22"/>
        </w:rPr>
        <w:t xml:space="preserve">, którzy wprowadzają do obrotu mieszaniny przez siebie wyprodukowane. W tym zakresie w roku sprawozdawczym nie przeprowadzano kontroli. Zakład był kontrolowany w roku 2022. </w:t>
      </w:r>
    </w:p>
    <w:p w14:paraId="0D7AE2AB" w14:textId="11DEB71D" w:rsidR="00403904" w:rsidRPr="00403904" w:rsidRDefault="00403904" w:rsidP="00BF1E40">
      <w:pPr>
        <w:numPr>
          <w:ilvl w:val="0"/>
          <w:numId w:val="43"/>
        </w:numPr>
        <w:tabs>
          <w:tab w:val="num" w:pos="684"/>
        </w:tabs>
        <w:spacing w:line="276" w:lineRule="auto"/>
        <w:jc w:val="both"/>
        <w:rPr>
          <w:rFonts w:ascii="Calibri" w:hAnsi="Calibri" w:cs="Calibri"/>
          <w:sz w:val="22"/>
          <w:szCs w:val="22"/>
        </w:rPr>
      </w:pPr>
      <w:r w:rsidRPr="00403904">
        <w:rPr>
          <w:rFonts w:ascii="Calibri" w:hAnsi="Calibri" w:cs="Calibri"/>
          <w:sz w:val="22"/>
          <w:szCs w:val="22"/>
        </w:rPr>
        <w:t xml:space="preserve">dystrybutorów substancji chemicznych i ich mieszanin, którzy wprowadzają do obrotu substancje i mieszaniny (sprzedaż).  W tym </w:t>
      </w:r>
      <w:r w:rsidR="00205760" w:rsidRPr="00403904">
        <w:rPr>
          <w:rFonts w:ascii="Calibri" w:hAnsi="Calibri" w:cs="Calibri"/>
          <w:sz w:val="22"/>
          <w:szCs w:val="22"/>
        </w:rPr>
        <w:t>zakresie przeprowadzono</w:t>
      </w:r>
      <w:r w:rsidRPr="00403904">
        <w:rPr>
          <w:rFonts w:ascii="Calibri" w:hAnsi="Calibri" w:cs="Calibri"/>
          <w:sz w:val="22"/>
          <w:szCs w:val="22"/>
        </w:rPr>
        <w:t xml:space="preserve"> 18 kontroli, w wyniku których nie stwierdzono nieprawidłowości. </w:t>
      </w:r>
    </w:p>
    <w:p w14:paraId="3E566AD3" w14:textId="77777777" w:rsidR="00403904" w:rsidRPr="00403904" w:rsidRDefault="00403904" w:rsidP="00BF1E40">
      <w:pPr>
        <w:numPr>
          <w:ilvl w:val="0"/>
          <w:numId w:val="43"/>
        </w:numPr>
        <w:tabs>
          <w:tab w:val="num" w:pos="684"/>
        </w:tabs>
        <w:spacing w:line="276" w:lineRule="auto"/>
        <w:jc w:val="both"/>
        <w:rPr>
          <w:rFonts w:ascii="Calibri" w:hAnsi="Calibri" w:cs="Calibri"/>
          <w:sz w:val="22"/>
          <w:szCs w:val="22"/>
        </w:rPr>
      </w:pPr>
      <w:r w:rsidRPr="00403904">
        <w:rPr>
          <w:rFonts w:ascii="Calibri" w:hAnsi="Calibri" w:cs="Calibri"/>
          <w:sz w:val="22"/>
          <w:szCs w:val="22"/>
        </w:rPr>
        <w:t>stosujących w działalności zawodowej substancje i mieszaniny niebezpieczne lub stwarzające zagrożenie. W tym zakresie przeprowadzono 21 kontroli, w których nie stwierdzono nieprawidłowości.  Zakłady używają środków chemicznych niebezpiecznych zarówno do celów produkcyjnych: np. farby do malowania wyrobów gotowych w zakładach branży metalowej, w warsztatach samochodowych i inne.</w:t>
      </w:r>
    </w:p>
    <w:p w14:paraId="144CFD0B" w14:textId="77777777" w:rsidR="00403904" w:rsidRPr="00403904" w:rsidRDefault="00403904" w:rsidP="00403904">
      <w:pPr>
        <w:tabs>
          <w:tab w:val="num" w:pos="684"/>
        </w:tabs>
        <w:spacing w:line="276" w:lineRule="auto"/>
        <w:ind w:left="360"/>
        <w:jc w:val="both"/>
        <w:rPr>
          <w:rFonts w:ascii="Calibri" w:hAnsi="Calibri" w:cs="Calibri"/>
          <w:sz w:val="22"/>
          <w:szCs w:val="22"/>
        </w:rPr>
      </w:pPr>
    </w:p>
    <w:p w14:paraId="6894410C" w14:textId="794C69BD" w:rsidR="00403904" w:rsidRPr="00403904" w:rsidRDefault="00403904" w:rsidP="00403904">
      <w:pPr>
        <w:tabs>
          <w:tab w:val="num" w:pos="684"/>
        </w:tabs>
        <w:spacing w:line="276" w:lineRule="auto"/>
        <w:jc w:val="both"/>
        <w:rPr>
          <w:rFonts w:ascii="Calibri" w:hAnsi="Calibri" w:cs="Calibri"/>
          <w:sz w:val="22"/>
          <w:szCs w:val="22"/>
        </w:rPr>
      </w:pPr>
      <w:r w:rsidRPr="00403904">
        <w:rPr>
          <w:rFonts w:ascii="Calibri" w:hAnsi="Calibri" w:cs="Calibri"/>
          <w:sz w:val="22"/>
          <w:szCs w:val="22"/>
        </w:rPr>
        <w:t xml:space="preserve">W przedmiocie substancji chemicznych i ich mieszanin nie stwierdzono nieprawidłowości. W skontrolowanych zakładach pracy zapewniano spisy oraz karty charakterystyk </w:t>
      </w:r>
      <w:r w:rsidR="00205760" w:rsidRPr="00403904">
        <w:rPr>
          <w:rFonts w:ascii="Calibri" w:hAnsi="Calibri" w:cs="Calibri"/>
          <w:sz w:val="22"/>
          <w:szCs w:val="22"/>
        </w:rPr>
        <w:t>dla produktów</w:t>
      </w:r>
      <w:r w:rsidRPr="00403904">
        <w:rPr>
          <w:rFonts w:ascii="Calibri" w:hAnsi="Calibri" w:cs="Calibri"/>
          <w:sz w:val="22"/>
          <w:szCs w:val="22"/>
        </w:rPr>
        <w:t xml:space="preserve"> chemicznych. Substancje i mieszaniny chemiczne przechowywane były w wydzielonych, właściwie oznakowanych miejscach.</w:t>
      </w:r>
    </w:p>
    <w:p w14:paraId="2FF097B2" w14:textId="77777777" w:rsidR="00011A35" w:rsidRDefault="00011A35" w:rsidP="00011A35">
      <w:pPr>
        <w:pStyle w:val="Akapitzlist"/>
        <w:ind w:left="709"/>
        <w:rPr>
          <w:rFonts w:asciiTheme="minorHAnsi" w:hAnsiTheme="minorHAnsi" w:cstheme="minorHAnsi"/>
          <w:b/>
          <w:bCs/>
          <w:sz w:val="24"/>
          <w:szCs w:val="24"/>
        </w:rPr>
      </w:pPr>
    </w:p>
    <w:p w14:paraId="7BFCE929" w14:textId="77777777" w:rsidR="003560B9" w:rsidRDefault="003560B9" w:rsidP="00011A35">
      <w:pPr>
        <w:pStyle w:val="Akapitzlist"/>
        <w:ind w:left="709"/>
        <w:rPr>
          <w:rFonts w:asciiTheme="minorHAnsi" w:hAnsiTheme="minorHAnsi" w:cstheme="minorHAnsi"/>
          <w:b/>
          <w:bCs/>
          <w:sz w:val="24"/>
          <w:szCs w:val="24"/>
        </w:rPr>
      </w:pPr>
    </w:p>
    <w:p w14:paraId="2F82C532" w14:textId="77777777" w:rsidR="003560B9" w:rsidRPr="009438C5" w:rsidRDefault="003560B9" w:rsidP="00011A35">
      <w:pPr>
        <w:pStyle w:val="Akapitzlist"/>
        <w:ind w:left="709"/>
        <w:rPr>
          <w:rFonts w:asciiTheme="minorHAnsi" w:hAnsiTheme="minorHAnsi" w:cstheme="minorHAnsi"/>
          <w:b/>
          <w:bCs/>
          <w:sz w:val="24"/>
          <w:szCs w:val="24"/>
        </w:rPr>
      </w:pPr>
    </w:p>
    <w:p w14:paraId="635FE5EE" w14:textId="4210B3A4" w:rsidR="009438C5" w:rsidRDefault="009438C5" w:rsidP="00BF1E40">
      <w:pPr>
        <w:pStyle w:val="Akapitzlist"/>
        <w:numPr>
          <w:ilvl w:val="0"/>
          <w:numId w:val="25"/>
        </w:numPr>
        <w:ind w:left="709" w:hanging="283"/>
        <w:rPr>
          <w:rFonts w:asciiTheme="minorHAnsi" w:hAnsiTheme="minorHAnsi" w:cstheme="minorHAnsi"/>
          <w:b/>
          <w:bCs/>
          <w:sz w:val="24"/>
          <w:szCs w:val="24"/>
        </w:rPr>
      </w:pPr>
      <w:r w:rsidRPr="009438C5">
        <w:rPr>
          <w:rFonts w:asciiTheme="minorHAnsi" w:hAnsiTheme="minorHAnsi" w:cstheme="minorHAnsi"/>
          <w:b/>
          <w:bCs/>
          <w:sz w:val="24"/>
          <w:szCs w:val="24"/>
        </w:rPr>
        <w:t>Produkty biobójcze</w:t>
      </w:r>
    </w:p>
    <w:p w14:paraId="630EE96F" w14:textId="77777777" w:rsidR="00403904" w:rsidRPr="00403904" w:rsidRDefault="00403904" w:rsidP="00403904">
      <w:pPr>
        <w:pStyle w:val="Akapitzlist"/>
        <w:spacing w:line="276" w:lineRule="auto"/>
        <w:ind w:left="0" w:firstLine="567"/>
        <w:jc w:val="both"/>
        <w:rPr>
          <w:rFonts w:ascii="Calibri" w:hAnsi="Calibri" w:cs="Calibri"/>
          <w:sz w:val="22"/>
          <w:szCs w:val="22"/>
        </w:rPr>
      </w:pPr>
      <w:r w:rsidRPr="00403904">
        <w:rPr>
          <w:rFonts w:ascii="Calibri" w:hAnsi="Calibri" w:cs="Calibri"/>
          <w:sz w:val="22"/>
          <w:szCs w:val="22"/>
        </w:rPr>
        <w:lastRenderedPageBreak/>
        <w:t xml:space="preserve">Do zakresu działania Państwowej Inspekcji Sanitarnej w dziedzinie bieżącego nadzoru sanitarnego należy również kontrola przestrzegania przepisów dotyczących wprowadzania do obrotu produktów biobójczych i substancji czynnych oraz ich stosowania w działalności zawodowej. </w:t>
      </w:r>
    </w:p>
    <w:p w14:paraId="4E1E22E3" w14:textId="77777777" w:rsidR="00403904" w:rsidRPr="00403904" w:rsidRDefault="00403904" w:rsidP="00403904">
      <w:pPr>
        <w:pStyle w:val="Akapitzlist"/>
        <w:spacing w:line="276" w:lineRule="auto"/>
        <w:ind w:left="0" w:firstLine="567"/>
        <w:jc w:val="both"/>
        <w:rPr>
          <w:rFonts w:ascii="Calibri" w:hAnsi="Calibri" w:cs="Calibri"/>
          <w:sz w:val="22"/>
          <w:szCs w:val="22"/>
        </w:rPr>
      </w:pPr>
      <w:r w:rsidRPr="00403904">
        <w:rPr>
          <w:rFonts w:ascii="Calibri" w:hAnsi="Calibri" w:cs="Calibri"/>
          <w:sz w:val="22"/>
          <w:szCs w:val="22"/>
        </w:rPr>
        <w:t xml:space="preserve">W ewidencji znajdują się 24 zakłady pracy, w których wprowadzane są do obrotu produkty biobójcze. W tym zakresie przeprowadzono 17 kontroli. Ponadto przeprowadzono 6 kontroli u przedsiębiorców w zakresie stosowania w działalności zawodowej produktów biobójczych.  </w:t>
      </w:r>
    </w:p>
    <w:p w14:paraId="752D36F4" w14:textId="77777777" w:rsidR="00403904" w:rsidRPr="00403904" w:rsidRDefault="00403904" w:rsidP="00403904">
      <w:pPr>
        <w:pStyle w:val="Akapitzlist"/>
        <w:spacing w:line="276" w:lineRule="auto"/>
        <w:ind w:left="0" w:firstLine="567"/>
        <w:jc w:val="both"/>
        <w:rPr>
          <w:rFonts w:ascii="Calibri" w:hAnsi="Calibri" w:cs="Calibri"/>
          <w:sz w:val="22"/>
          <w:szCs w:val="22"/>
        </w:rPr>
      </w:pPr>
      <w:r w:rsidRPr="00403904">
        <w:rPr>
          <w:rFonts w:ascii="Calibri" w:hAnsi="Calibri" w:cs="Calibri"/>
          <w:sz w:val="22"/>
          <w:szCs w:val="22"/>
        </w:rPr>
        <w:t>W 2023 roku dokonano również oględzin 22 stron internetowych należących do 22 obiektów, podczas których dokonano oceny oznakowania 58 produktów biobójczych należących do grupy insektycydów i repelentów.</w:t>
      </w:r>
    </w:p>
    <w:p w14:paraId="62A21C55" w14:textId="77777777" w:rsidR="00403904" w:rsidRPr="00403904" w:rsidRDefault="00403904" w:rsidP="00403904">
      <w:pPr>
        <w:pStyle w:val="Akapitzlist"/>
        <w:spacing w:line="276" w:lineRule="auto"/>
        <w:ind w:left="0" w:firstLine="567"/>
        <w:jc w:val="both"/>
        <w:rPr>
          <w:rFonts w:ascii="Calibri" w:hAnsi="Calibri" w:cs="Calibri"/>
          <w:sz w:val="22"/>
          <w:szCs w:val="22"/>
        </w:rPr>
      </w:pPr>
      <w:r w:rsidRPr="00403904">
        <w:rPr>
          <w:rFonts w:ascii="Calibri" w:hAnsi="Calibri" w:cs="Calibri"/>
          <w:sz w:val="22"/>
          <w:szCs w:val="22"/>
        </w:rPr>
        <w:t>Na terenie objętym nadzorem Państwowego Powiatowego Inspektora Sanitarnego w Pyrzycach nie prowadzą działalności zakłady odpowiedzialne za pierwsze wprowadzenie do obrotu produktu biobójczego.</w:t>
      </w:r>
    </w:p>
    <w:p w14:paraId="15C866B5" w14:textId="77777777" w:rsidR="00011A35" w:rsidRPr="009438C5" w:rsidRDefault="00011A35" w:rsidP="00011A35">
      <w:pPr>
        <w:pStyle w:val="Akapitzlist"/>
        <w:ind w:left="709"/>
        <w:rPr>
          <w:rFonts w:asciiTheme="minorHAnsi" w:hAnsiTheme="minorHAnsi" w:cstheme="minorHAnsi"/>
          <w:b/>
          <w:bCs/>
          <w:sz w:val="24"/>
          <w:szCs w:val="24"/>
        </w:rPr>
      </w:pPr>
    </w:p>
    <w:p w14:paraId="7104B96B" w14:textId="6CEBA960" w:rsidR="009438C5" w:rsidRDefault="009438C5" w:rsidP="00BF1E40">
      <w:pPr>
        <w:pStyle w:val="Akapitzlist"/>
        <w:numPr>
          <w:ilvl w:val="0"/>
          <w:numId w:val="25"/>
        </w:numPr>
        <w:ind w:left="709" w:hanging="283"/>
        <w:rPr>
          <w:rFonts w:asciiTheme="minorHAnsi" w:hAnsiTheme="minorHAnsi" w:cstheme="minorHAnsi"/>
          <w:b/>
          <w:bCs/>
          <w:sz w:val="24"/>
          <w:szCs w:val="24"/>
        </w:rPr>
      </w:pPr>
      <w:r w:rsidRPr="009438C5">
        <w:rPr>
          <w:rFonts w:asciiTheme="minorHAnsi" w:hAnsiTheme="minorHAnsi" w:cstheme="minorHAnsi"/>
          <w:b/>
          <w:bCs/>
          <w:sz w:val="24"/>
          <w:szCs w:val="24"/>
        </w:rPr>
        <w:t>Produkty kosmetyczne</w:t>
      </w:r>
    </w:p>
    <w:p w14:paraId="5AAE9871" w14:textId="77777777" w:rsidR="00403904" w:rsidRPr="009863B1" w:rsidRDefault="00403904" w:rsidP="00403904">
      <w:pPr>
        <w:pStyle w:val="Bezodstpw1"/>
        <w:spacing w:line="276" w:lineRule="auto"/>
        <w:ind w:firstLine="567"/>
        <w:jc w:val="both"/>
        <w:rPr>
          <w:rFonts w:asciiTheme="minorHAnsi" w:hAnsiTheme="minorHAnsi" w:cstheme="minorHAnsi"/>
        </w:rPr>
      </w:pPr>
      <w:r w:rsidRPr="009863B1">
        <w:rPr>
          <w:rFonts w:asciiTheme="minorHAnsi" w:hAnsiTheme="minorHAnsi" w:cstheme="minorHAnsi"/>
        </w:rPr>
        <w:t xml:space="preserve">Na terenie objętym nadzorem Państwowego Powiatowego Inspektora Sanitarnego w Pyrzycach nie prowadzą działalności podmioty wytwarzające i konfekcjonujące produkty kosmetyczne. </w:t>
      </w:r>
    </w:p>
    <w:p w14:paraId="771B0502" w14:textId="77777777" w:rsidR="00403904" w:rsidRPr="009863B1" w:rsidRDefault="00403904" w:rsidP="00403904">
      <w:pPr>
        <w:pStyle w:val="Bezodstpw1"/>
        <w:spacing w:line="276" w:lineRule="auto"/>
        <w:ind w:firstLine="567"/>
        <w:jc w:val="both"/>
        <w:rPr>
          <w:rFonts w:asciiTheme="minorHAnsi" w:hAnsiTheme="minorHAnsi" w:cstheme="minorHAnsi"/>
        </w:rPr>
      </w:pPr>
      <w:r w:rsidRPr="009863B1">
        <w:rPr>
          <w:rFonts w:asciiTheme="minorHAnsi" w:hAnsiTheme="minorHAnsi" w:cstheme="minorHAnsi"/>
        </w:rPr>
        <w:t>Pod nadzorem znajduje się 5 obiektów zajmujących się obrotem kosmetykami, w których przeprowadzono łącznie 8 kontroli w ramach oceny znakowania oraz stosowania oświadczeń zdrowotnych produktów kosmetycznych.</w:t>
      </w:r>
    </w:p>
    <w:p w14:paraId="629C20D9" w14:textId="77777777" w:rsidR="00403904" w:rsidRPr="009863B1" w:rsidRDefault="00403904" w:rsidP="00403904">
      <w:pPr>
        <w:pStyle w:val="Bezodstpw1"/>
        <w:spacing w:line="276" w:lineRule="auto"/>
        <w:ind w:firstLine="567"/>
        <w:jc w:val="both"/>
        <w:rPr>
          <w:rFonts w:asciiTheme="minorHAnsi" w:hAnsiTheme="minorHAnsi" w:cstheme="minorHAnsi"/>
        </w:rPr>
      </w:pPr>
      <w:r w:rsidRPr="009863B1">
        <w:rPr>
          <w:rFonts w:asciiTheme="minorHAnsi" w:hAnsiTheme="minorHAnsi" w:cstheme="minorHAnsi"/>
        </w:rPr>
        <w:t>W roku 2023 pobrano do badań laboratoryjnych w ramach urzędowej kontroli 3 próbki kosmetyku:</w:t>
      </w:r>
    </w:p>
    <w:p w14:paraId="1AA5203E" w14:textId="77777777" w:rsidR="00403904" w:rsidRPr="009863B1" w:rsidRDefault="00403904" w:rsidP="00AC1721">
      <w:pPr>
        <w:pStyle w:val="Bezodstpw1"/>
        <w:spacing w:line="276" w:lineRule="auto"/>
        <w:jc w:val="both"/>
        <w:rPr>
          <w:rFonts w:asciiTheme="minorHAnsi" w:hAnsiTheme="minorHAnsi" w:cstheme="minorHAnsi"/>
        </w:rPr>
      </w:pPr>
      <w:r w:rsidRPr="009863B1">
        <w:rPr>
          <w:rFonts w:asciiTheme="minorHAnsi" w:hAnsiTheme="minorHAnsi" w:cstheme="minorHAnsi"/>
        </w:rPr>
        <w:t xml:space="preserve">- uniwersalny płyn micelarny twarz oczy ZIAJA każdy rodzaj </w:t>
      </w:r>
      <w:r>
        <w:rPr>
          <w:rFonts w:asciiTheme="minorHAnsi" w:hAnsiTheme="minorHAnsi" w:cstheme="minorHAnsi"/>
        </w:rPr>
        <w:t>s</w:t>
      </w:r>
      <w:r w:rsidRPr="009863B1">
        <w:rPr>
          <w:rFonts w:asciiTheme="minorHAnsi" w:hAnsiTheme="minorHAnsi" w:cstheme="minorHAnsi"/>
        </w:rPr>
        <w:t>kóry demakijaż rzęs po przedłużeniu – badanie chemiczne, ocena znakowania</w:t>
      </w:r>
      <w:r>
        <w:rPr>
          <w:rFonts w:asciiTheme="minorHAnsi" w:hAnsiTheme="minorHAnsi" w:cstheme="minorHAnsi"/>
        </w:rPr>
        <w:t>,</w:t>
      </w:r>
      <w:r w:rsidRPr="009863B1">
        <w:rPr>
          <w:rFonts w:asciiTheme="minorHAnsi" w:hAnsiTheme="minorHAnsi" w:cstheme="minorHAnsi"/>
        </w:rPr>
        <w:t xml:space="preserve"> skład;</w:t>
      </w:r>
    </w:p>
    <w:p w14:paraId="4BD2A438" w14:textId="77777777" w:rsidR="00403904" w:rsidRPr="009863B1" w:rsidRDefault="00403904" w:rsidP="00AC1721">
      <w:pPr>
        <w:pStyle w:val="Bezodstpw1"/>
        <w:spacing w:line="276" w:lineRule="auto"/>
        <w:jc w:val="both"/>
        <w:rPr>
          <w:rFonts w:asciiTheme="minorHAnsi" w:hAnsiTheme="minorHAnsi" w:cstheme="minorHAnsi"/>
        </w:rPr>
      </w:pPr>
      <w:r w:rsidRPr="009863B1">
        <w:rPr>
          <w:rFonts w:asciiTheme="minorHAnsi" w:hAnsiTheme="minorHAnsi" w:cstheme="minorHAnsi"/>
        </w:rPr>
        <w:t xml:space="preserve">- face queen Głęboko nawilżająca MASKA DO TWARZY migdał, aloes, niacynamid 98 % składników pochodzenia naturalnego VEGAN – określenie jakości mikrobiologicznej (obecność Pseudomonas aeruginosa, obecność Staphylococcus aureus, obecność Candidia spp, ogólna liczba drobnoustrojów, liczba pleśni); </w:t>
      </w:r>
    </w:p>
    <w:p w14:paraId="6AF2CCEF" w14:textId="77777777" w:rsidR="00403904" w:rsidRPr="009863B1" w:rsidRDefault="00403904" w:rsidP="00AC1721">
      <w:pPr>
        <w:pStyle w:val="Bezodstpw1"/>
        <w:spacing w:line="276" w:lineRule="auto"/>
        <w:jc w:val="both"/>
        <w:rPr>
          <w:rFonts w:asciiTheme="minorHAnsi" w:hAnsiTheme="minorHAnsi" w:cstheme="minorHAnsi"/>
        </w:rPr>
      </w:pPr>
      <w:r w:rsidRPr="009863B1">
        <w:rPr>
          <w:rFonts w:asciiTheme="minorHAnsi" w:hAnsiTheme="minorHAnsi" w:cstheme="minorHAnsi"/>
        </w:rPr>
        <w:t>- krem przeciw rozstępom ZIAJA od 4 miesiąca ciąży określenia jakości mikrobiologicznej (obecność Pseudomonas aeruginosa, obecność Staphylococcus aureus, obecność Candidia spp, ogólna liczba drobnoustrojów, liczba pleśni).</w:t>
      </w:r>
    </w:p>
    <w:p w14:paraId="7FACEFCC" w14:textId="77777777" w:rsidR="00403904" w:rsidRPr="009863B1" w:rsidRDefault="00403904" w:rsidP="00403904">
      <w:pPr>
        <w:pStyle w:val="Bezodstpw1"/>
        <w:spacing w:line="276" w:lineRule="auto"/>
        <w:ind w:firstLine="567"/>
        <w:jc w:val="both"/>
        <w:rPr>
          <w:rFonts w:asciiTheme="minorHAnsi" w:hAnsiTheme="minorHAnsi" w:cstheme="minorHAnsi"/>
        </w:rPr>
      </w:pPr>
      <w:r w:rsidRPr="009863B1">
        <w:rPr>
          <w:rFonts w:asciiTheme="minorHAnsi" w:hAnsiTheme="minorHAnsi" w:cstheme="minorHAnsi"/>
        </w:rPr>
        <w:t xml:space="preserve">Wyniki badań zgodne, nie stwierdzono nieprawidłowości. </w:t>
      </w:r>
    </w:p>
    <w:p w14:paraId="42D3407B" w14:textId="77777777" w:rsidR="00011A35" w:rsidRPr="009438C5" w:rsidRDefault="00011A35" w:rsidP="00011A35">
      <w:pPr>
        <w:pStyle w:val="Bezodstpw1"/>
        <w:spacing w:line="276" w:lineRule="auto"/>
        <w:ind w:firstLine="426"/>
        <w:jc w:val="both"/>
        <w:rPr>
          <w:rFonts w:asciiTheme="minorHAnsi" w:hAnsiTheme="minorHAnsi" w:cstheme="minorHAnsi"/>
          <w:b/>
          <w:bCs/>
          <w:sz w:val="24"/>
          <w:szCs w:val="24"/>
        </w:rPr>
      </w:pPr>
    </w:p>
    <w:p w14:paraId="5D4A3588" w14:textId="729EB801" w:rsidR="009438C5" w:rsidRDefault="009438C5" w:rsidP="00BF1E40">
      <w:pPr>
        <w:pStyle w:val="Akapitzlist"/>
        <w:numPr>
          <w:ilvl w:val="0"/>
          <w:numId w:val="25"/>
        </w:numPr>
        <w:ind w:left="709" w:hanging="283"/>
        <w:rPr>
          <w:rFonts w:asciiTheme="minorHAnsi" w:hAnsiTheme="minorHAnsi" w:cstheme="minorHAnsi"/>
          <w:b/>
          <w:bCs/>
          <w:sz w:val="24"/>
          <w:szCs w:val="24"/>
        </w:rPr>
      </w:pPr>
      <w:r w:rsidRPr="009438C5">
        <w:rPr>
          <w:rFonts w:asciiTheme="minorHAnsi" w:hAnsiTheme="minorHAnsi" w:cstheme="minorHAnsi"/>
          <w:b/>
          <w:bCs/>
          <w:sz w:val="24"/>
          <w:szCs w:val="24"/>
        </w:rPr>
        <w:t>Prekursory narkotyków kat. 2 i 3</w:t>
      </w:r>
    </w:p>
    <w:p w14:paraId="08D6DE07" w14:textId="77777777" w:rsidR="00AC1721" w:rsidRPr="00AC1721" w:rsidRDefault="00AC1721" w:rsidP="00AC1721">
      <w:pPr>
        <w:pStyle w:val="Akapitzlist"/>
        <w:spacing w:line="276" w:lineRule="auto"/>
        <w:ind w:left="0" w:firstLine="426"/>
        <w:jc w:val="both"/>
        <w:rPr>
          <w:rFonts w:ascii="Calibri" w:hAnsi="Calibri" w:cs="Calibri"/>
          <w:sz w:val="22"/>
          <w:szCs w:val="22"/>
        </w:rPr>
      </w:pPr>
      <w:r w:rsidRPr="00AC1721">
        <w:rPr>
          <w:rFonts w:ascii="Calibri" w:hAnsi="Calibri" w:cs="Calibri"/>
          <w:sz w:val="22"/>
          <w:szCs w:val="22"/>
        </w:rPr>
        <w:t>Na terenie objętym nadzorem Państwowego Powiatowego Inspektora Sanitarnego w Pyrzycach nie prowadzą działalności podmioty wprowadzające do obrotu prekursory narkotyków kategorii 2 i 3. Nie znajdują się również eksporterzy.</w:t>
      </w:r>
    </w:p>
    <w:p w14:paraId="361071DC" w14:textId="77777777" w:rsidR="00AC1721" w:rsidRPr="00AC1721" w:rsidRDefault="00AC1721" w:rsidP="00AC1721">
      <w:pPr>
        <w:pStyle w:val="Akapitzlist"/>
        <w:spacing w:line="276" w:lineRule="auto"/>
        <w:ind w:left="0" w:firstLine="426"/>
        <w:jc w:val="both"/>
        <w:rPr>
          <w:rFonts w:ascii="Calibri" w:hAnsi="Calibri" w:cs="Calibri"/>
          <w:sz w:val="22"/>
          <w:szCs w:val="22"/>
        </w:rPr>
      </w:pPr>
      <w:r w:rsidRPr="00AC1721">
        <w:rPr>
          <w:rFonts w:ascii="Calibri" w:hAnsi="Calibri" w:cs="Calibri"/>
          <w:sz w:val="22"/>
          <w:szCs w:val="22"/>
        </w:rPr>
        <w:t>W roku sprawozdawczym przeprowadzono 1 kontrolę w podmiocie stosującym w działalności zawodowej prekursory narkotyków. W toku przeprowadzonych kontroli nie stwierdzono naruszenia przepisów.</w:t>
      </w:r>
    </w:p>
    <w:p w14:paraId="4E05F593" w14:textId="77777777" w:rsidR="00011A35" w:rsidRPr="009438C5" w:rsidRDefault="00011A35" w:rsidP="00011A35">
      <w:pPr>
        <w:pStyle w:val="Akapitzlist"/>
        <w:ind w:left="709"/>
        <w:rPr>
          <w:rFonts w:asciiTheme="minorHAnsi" w:hAnsiTheme="minorHAnsi" w:cstheme="minorHAnsi"/>
          <w:b/>
          <w:bCs/>
          <w:sz w:val="24"/>
          <w:szCs w:val="24"/>
        </w:rPr>
      </w:pPr>
    </w:p>
    <w:p w14:paraId="070C4E79" w14:textId="555472D1" w:rsidR="009B707B" w:rsidRDefault="009438C5" w:rsidP="00BF1E40">
      <w:pPr>
        <w:pStyle w:val="Akapitzlist"/>
        <w:numPr>
          <w:ilvl w:val="0"/>
          <w:numId w:val="25"/>
        </w:numPr>
        <w:ind w:left="709" w:hanging="283"/>
        <w:rPr>
          <w:rFonts w:asciiTheme="minorHAnsi" w:hAnsiTheme="minorHAnsi" w:cstheme="minorHAnsi"/>
          <w:b/>
          <w:bCs/>
          <w:sz w:val="24"/>
          <w:szCs w:val="24"/>
        </w:rPr>
      </w:pPr>
      <w:r w:rsidRPr="009438C5">
        <w:rPr>
          <w:rFonts w:asciiTheme="minorHAnsi" w:hAnsiTheme="minorHAnsi" w:cstheme="minorHAnsi"/>
          <w:b/>
          <w:bCs/>
          <w:sz w:val="24"/>
          <w:szCs w:val="24"/>
        </w:rPr>
        <w:t>Środki zastępcze i nowe substancje psychoaktywne</w:t>
      </w:r>
    </w:p>
    <w:p w14:paraId="35F6DE81" w14:textId="77777777" w:rsidR="00AC1721" w:rsidRPr="00AC1721" w:rsidRDefault="00AC1721" w:rsidP="00AC1721">
      <w:pPr>
        <w:pStyle w:val="Akapitzlist"/>
        <w:spacing w:line="276" w:lineRule="auto"/>
        <w:ind w:left="0" w:firstLine="567"/>
        <w:jc w:val="both"/>
        <w:rPr>
          <w:rFonts w:ascii="Calibri" w:hAnsi="Calibri" w:cs="Calibri"/>
          <w:sz w:val="22"/>
          <w:szCs w:val="22"/>
        </w:rPr>
      </w:pPr>
      <w:r w:rsidRPr="00AC1721">
        <w:rPr>
          <w:rFonts w:ascii="Calibri" w:hAnsi="Calibri" w:cs="Calibri"/>
          <w:sz w:val="22"/>
          <w:szCs w:val="22"/>
        </w:rPr>
        <w:t xml:space="preserve">W roku sprawozdawczym kontynuowano współpracę w pionem Oświaty Zdrowotnej i Promocji Zdrowia w zakresie prowadzenia działań edukacyjnych dla uczniów. W czasie prowadzenia wspólnych prelekcji uczestników informowano o skutkach zdrowotnych, społecznych oraz prawnych używania środków zastępczych. </w:t>
      </w:r>
    </w:p>
    <w:p w14:paraId="35801B8D" w14:textId="3B53672C" w:rsidR="00AC1721" w:rsidRDefault="00AC1721" w:rsidP="00AC1721">
      <w:pPr>
        <w:pStyle w:val="Akapitzlist"/>
        <w:spacing w:line="276" w:lineRule="auto"/>
        <w:ind w:left="0" w:firstLine="567"/>
        <w:jc w:val="both"/>
        <w:rPr>
          <w:rFonts w:ascii="Calibri" w:hAnsi="Calibri" w:cs="Calibri"/>
          <w:sz w:val="22"/>
          <w:szCs w:val="22"/>
        </w:rPr>
      </w:pPr>
      <w:r w:rsidRPr="00AC1721">
        <w:rPr>
          <w:rFonts w:ascii="Calibri" w:hAnsi="Calibri" w:cs="Calibri"/>
          <w:sz w:val="22"/>
          <w:szCs w:val="22"/>
        </w:rPr>
        <w:t xml:space="preserve">W czasie organizowanych stoisk profilaktycznych prowadzono kolportaż materiałów edukacyjnych oraz prezentowano narkogogle i alkogogle, przy pomocy których osoby mogły </w:t>
      </w:r>
      <w:r w:rsidRPr="00AC1721">
        <w:rPr>
          <w:rFonts w:ascii="Calibri" w:hAnsi="Calibri" w:cs="Calibri"/>
          <w:sz w:val="22"/>
          <w:szCs w:val="22"/>
        </w:rPr>
        <w:lastRenderedPageBreak/>
        <w:t>skorzystać z symulacji wizji obrazu widzianego po zażyciu narkotyków oraz innych substancji psychoaktywnych.</w:t>
      </w:r>
    </w:p>
    <w:p w14:paraId="49FC0B5D" w14:textId="77777777" w:rsidR="00AC1721" w:rsidRPr="00AC1721" w:rsidRDefault="00AC1721" w:rsidP="00AC1721">
      <w:pPr>
        <w:spacing w:line="276" w:lineRule="auto"/>
        <w:jc w:val="both"/>
        <w:rPr>
          <w:rFonts w:ascii="Calibri" w:hAnsi="Calibri" w:cs="Calibri"/>
          <w:sz w:val="22"/>
          <w:szCs w:val="22"/>
        </w:rPr>
      </w:pPr>
    </w:p>
    <w:p w14:paraId="5C373D63" w14:textId="77777777" w:rsidR="00AC1721" w:rsidRDefault="00AC1721" w:rsidP="00AC1721">
      <w:pPr>
        <w:pStyle w:val="Akapitzlist"/>
        <w:spacing w:line="276" w:lineRule="auto"/>
        <w:ind w:left="0" w:firstLine="567"/>
        <w:jc w:val="both"/>
        <w:rPr>
          <w:rFonts w:ascii="Calibri" w:hAnsi="Calibri" w:cs="Calibri"/>
          <w:sz w:val="22"/>
          <w:szCs w:val="22"/>
        </w:rPr>
      </w:pPr>
    </w:p>
    <w:p w14:paraId="1C032228" w14:textId="1CFE26D2" w:rsidR="00AC1721" w:rsidRDefault="00AC1721" w:rsidP="003560B9">
      <w:pPr>
        <w:pStyle w:val="Akapitzlist"/>
        <w:spacing w:line="276" w:lineRule="auto"/>
        <w:ind w:left="0" w:firstLine="567"/>
        <w:jc w:val="center"/>
        <w:rPr>
          <w:rFonts w:ascii="Calibri" w:hAnsi="Calibri" w:cs="Calibri"/>
          <w:sz w:val="22"/>
          <w:szCs w:val="22"/>
        </w:rPr>
      </w:pPr>
      <w:r>
        <w:rPr>
          <w:rFonts w:ascii="Calibri" w:hAnsi="Calibri" w:cs="Calibri"/>
          <w:noProof/>
          <w:sz w:val="22"/>
          <w:szCs w:val="22"/>
        </w:rPr>
        <w:drawing>
          <wp:inline distT="0" distB="0" distL="0" distR="0" wp14:anchorId="71111CEB" wp14:editId="2625E12C">
            <wp:extent cx="4368900" cy="3715840"/>
            <wp:effectExtent l="0" t="0" r="0" b="0"/>
            <wp:docPr id="96242714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0326" cy="3725558"/>
                    </a:xfrm>
                    <a:prstGeom prst="rect">
                      <a:avLst/>
                    </a:prstGeom>
                    <a:noFill/>
                  </pic:spPr>
                </pic:pic>
              </a:graphicData>
            </a:graphic>
          </wp:inline>
        </w:drawing>
      </w:r>
    </w:p>
    <w:p w14:paraId="5FA3CF4C" w14:textId="77777777" w:rsidR="00AC1721" w:rsidRDefault="00AC1721" w:rsidP="00AC1721">
      <w:pPr>
        <w:pStyle w:val="Akapitzlist"/>
        <w:spacing w:line="276" w:lineRule="auto"/>
        <w:ind w:left="0" w:firstLine="567"/>
        <w:jc w:val="both"/>
        <w:rPr>
          <w:rFonts w:ascii="Calibri" w:hAnsi="Calibri" w:cs="Calibri"/>
          <w:sz w:val="22"/>
          <w:szCs w:val="22"/>
        </w:rPr>
      </w:pPr>
    </w:p>
    <w:p w14:paraId="6B59188C" w14:textId="77777777" w:rsidR="00AC1721" w:rsidRDefault="00AC1721" w:rsidP="00AC1721">
      <w:pPr>
        <w:pStyle w:val="Akapitzlist"/>
        <w:spacing w:line="276" w:lineRule="auto"/>
        <w:ind w:left="0" w:firstLine="567"/>
        <w:jc w:val="both"/>
        <w:rPr>
          <w:rFonts w:ascii="Calibri" w:hAnsi="Calibri" w:cs="Calibri"/>
          <w:sz w:val="22"/>
          <w:szCs w:val="22"/>
        </w:rPr>
      </w:pPr>
    </w:p>
    <w:p w14:paraId="0DC965F2" w14:textId="77777777" w:rsidR="00AC1721" w:rsidRDefault="00AC1721" w:rsidP="00AC1721">
      <w:pPr>
        <w:pStyle w:val="Akapitzlist"/>
        <w:spacing w:line="276" w:lineRule="auto"/>
        <w:ind w:left="0" w:firstLine="567"/>
        <w:jc w:val="both"/>
        <w:rPr>
          <w:rFonts w:ascii="Calibri" w:hAnsi="Calibri" w:cs="Calibri"/>
          <w:sz w:val="22"/>
          <w:szCs w:val="22"/>
        </w:rPr>
      </w:pPr>
    </w:p>
    <w:p w14:paraId="1480DA5C" w14:textId="77777777" w:rsidR="00AC1721" w:rsidRDefault="00AC1721" w:rsidP="00AC1721">
      <w:pPr>
        <w:pStyle w:val="Akapitzlist"/>
        <w:spacing w:line="276" w:lineRule="auto"/>
        <w:ind w:left="0" w:firstLine="567"/>
        <w:jc w:val="both"/>
        <w:rPr>
          <w:rFonts w:ascii="Calibri" w:hAnsi="Calibri" w:cs="Calibri"/>
          <w:sz w:val="22"/>
          <w:szCs w:val="22"/>
        </w:rPr>
      </w:pPr>
    </w:p>
    <w:p w14:paraId="45B9B825" w14:textId="77777777" w:rsidR="00AC1721" w:rsidRDefault="00AC1721" w:rsidP="00AC1721">
      <w:pPr>
        <w:pStyle w:val="Akapitzlist"/>
        <w:spacing w:line="276" w:lineRule="auto"/>
        <w:ind w:left="0" w:firstLine="567"/>
        <w:jc w:val="both"/>
        <w:rPr>
          <w:rFonts w:ascii="Calibri" w:hAnsi="Calibri" w:cs="Calibri"/>
          <w:sz w:val="22"/>
          <w:szCs w:val="22"/>
        </w:rPr>
      </w:pPr>
    </w:p>
    <w:p w14:paraId="052973B1" w14:textId="77777777" w:rsidR="00AC1721" w:rsidRDefault="00AC1721" w:rsidP="00AC1721">
      <w:pPr>
        <w:pStyle w:val="Akapitzlist"/>
        <w:spacing w:line="276" w:lineRule="auto"/>
        <w:ind w:left="0" w:firstLine="567"/>
        <w:jc w:val="both"/>
        <w:rPr>
          <w:rFonts w:ascii="Calibri" w:hAnsi="Calibri" w:cs="Calibri"/>
          <w:sz w:val="22"/>
          <w:szCs w:val="22"/>
        </w:rPr>
      </w:pPr>
    </w:p>
    <w:p w14:paraId="6F20937F" w14:textId="3DD356A6" w:rsidR="00AC1721" w:rsidRDefault="00AC1721" w:rsidP="00AC1721">
      <w:pPr>
        <w:pStyle w:val="Akapitzlist"/>
        <w:spacing w:line="276" w:lineRule="auto"/>
        <w:ind w:left="0" w:firstLine="567"/>
        <w:jc w:val="both"/>
        <w:rPr>
          <w:rFonts w:ascii="Calibri" w:hAnsi="Calibri" w:cs="Calibri"/>
          <w:sz w:val="22"/>
          <w:szCs w:val="22"/>
        </w:rPr>
      </w:pPr>
      <w:r>
        <w:rPr>
          <w:rFonts w:ascii="Calibri" w:hAnsi="Calibri" w:cs="Calibri"/>
          <w:noProof/>
          <w:sz w:val="22"/>
          <w:szCs w:val="22"/>
        </w:rPr>
        <w:drawing>
          <wp:inline distT="0" distB="0" distL="0" distR="0" wp14:anchorId="4DF1366C" wp14:editId="4654C9ED">
            <wp:extent cx="5535930" cy="2962910"/>
            <wp:effectExtent l="0" t="0" r="0" b="0"/>
            <wp:docPr id="40661674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5930" cy="2962910"/>
                    </a:xfrm>
                    <a:prstGeom prst="rect">
                      <a:avLst/>
                    </a:prstGeom>
                    <a:noFill/>
                  </pic:spPr>
                </pic:pic>
              </a:graphicData>
            </a:graphic>
          </wp:inline>
        </w:drawing>
      </w:r>
    </w:p>
    <w:p w14:paraId="73E53C6D" w14:textId="77777777" w:rsidR="00AC1721" w:rsidRPr="00AC1721" w:rsidRDefault="00AC1721" w:rsidP="00AC1721">
      <w:pPr>
        <w:spacing w:line="276" w:lineRule="auto"/>
        <w:jc w:val="both"/>
        <w:rPr>
          <w:rFonts w:ascii="Calibri" w:hAnsi="Calibri" w:cs="Calibri"/>
          <w:sz w:val="22"/>
          <w:szCs w:val="22"/>
        </w:rPr>
      </w:pPr>
    </w:p>
    <w:p w14:paraId="60FE0E6F" w14:textId="77777777" w:rsidR="00AC1721" w:rsidRDefault="00AC1721" w:rsidP="00AC1721">
      <w:pPr>
        <w:pStyle w:val="Akapitzlist"/>
        <w:spacing w:line="276" w:lineRule="auto"/>
        <w:ind w:left="0" w:firstLine="567"/>
        <w:jc w:val="both"/>
        <w:rPr>
          <w:rFonts w:ascii="Calibri" w:hAnsi="Calibri" w:cs="Calibri"/>
          <w:sz w:val="22"/>
          <w:szCs w:val="22"/>
        </w:rPr>
      </w:pPr>
    </w:p>
    <w:p w14:paraId="7AB7B223" w14:textId="77777777" w:rsidR="00AC1721" w:rsidRPr="00AC1721" w:rsidRDefault="00AC1721" w:rsidP="00AC1721">
      <w:pPr>
        <w:pStyle w:val="Akapitzlist"/>
        <w:spacing w:line="276" w:lineRule="auto"/>
        <w:ind w:left="0" w:firstLine="567"/>
        <w:jc w:val="both"/>
        <w:rPr>
          <w:rFonts w:ascii="Calibri" w:hAnsi="Calibri" w:cs="Calibri"/>
          <w:sz w:val="22"/>
          <w:szCs w:val="22"/>
        </w:rPr>
      </w:pPr>
    </w:p>
    <w:p w14:paraId="00CDC564" w14:textId="1E55A720" w:rsidR="00591B13" w:rsidRDefault="00001FA0" w:rsidP="00D16DF0">
      <w:pPr>
        <w:pStyle w:val="Nagwek1"/>
      </w:pPr>
      <w:bookmarkStart w:id="131" w:name="_Toc161227096"/>
      <w:r>
        <w:lastRenderedPageBreak/>
        <w:t>X</w:t>
      </w:r>
      <w:r w:rsidR="00011A35">
        <w:t>I</w:t>
      </w:r>
      <w:r>
        <w:t xml:space="preserve">. </w:t>
      </w:r>
      <w:r w:rsidR="00591B13" w:rsidRPr="00EE1B14">
        <w:t>Zapobiegawczy Nadzór Sanitarny</w:t>
      </w:r>
      <w:bookmarkEnd w:id="131"/>
    </w:p>
    <w:p w14:paraId="711A42D3" w14:textId="65002DCE" w:rsidR="00591B13" w:rsidRDefault="00591B13" w:rsidP="00BF1E40">
      <w:pPr>
        <w:pStyle w:val="Akapitzlist"/>
        <w:numPr>
          <w:ilvl w:val="0"/>
          <w:numId w:val="24"/>
        </w:numPr>
        <w:rPr>
          <w:rFonts w:asciiTheme="minorHAnsi" w:hAnsiTheme="minorHAnsi" w:cstheme="minorHAnsi"/>
          <w:b/>
          <w:bCs/>
          <w:sz w:val="24"/>
          <w:szCs w:val="24"/>
        </w:rPr>
      </w:pPr>
      <w:r w:rsidRPr="00202C14">
        <w:rPr>
          <w:rFonts w:asciiTheme="minorHAnsi" w:hAnsiTheme="minorHAnsi" w:cstheme="minorHAnsi"/>
          <w:b/>
          <w:bCs/>
          <w:sz w:val="24"/>
          <w:szCs w:val="24"/>
        </w:rPr>
        <w:t>Zakres i cel sprawowania zapobiegawczego nadzoru sanitarnego</w:t>
      </w:r>
    </w:p>
    <w:p w14:paraId="36135C56" w14:textId="7B574DA8" w:rsidR="006B73FE" w:rsidRDefault="006B73FE" w:rsidP="006B73FE">
      <w:pPr>
        <w:pStyle w:val="Bezodstpw1"/>
        <w:spacing w:line="276" w:lineRule="auto"/>
        <w:ind w:firstLine="360"/>
        <w:jc w:val="both"/>
      </w:pPr>
      <w:r>
        <w:t>W zakresie Zapobiegawczego Nadzoru Sanitarnego, zadania Państwowej Inspekcji Sanitarnej określa art.3, art.6a, art.10 ustawy o Państwowej Inspekcji Sanitarnej.</w:t>
      </w:r>
    </w:p>
    <w:p w14:paraId="1FCA2C01" w14:textId="77777777" w:rsidR="006B73FE" w:rsidRDefault="006B73FE" w:rsidP="006B73FE">
      <w:pPr>
        <w:pStyle w:val="Bezodstpw1"/>
        <w:spacing w:line="276" w:lineRule="auto"/>
        <w:ind w:firstLine="360"/>
        <w:jc w:val="both"/>
      </w:pPr>
      <w:r>
        <w:t>Należą do nich:</w:t>
      </w:r>
    </w:p>
    <w:p w14:paraId="2A06F742" w14:textId="77777777" w:rsidR="006B73FE" w:rsidRDefault="006B73FE" w:rsidP="006B73FE">
      <w:pPr>
        <w:pStyle w:val="Bezodstpw1"/>
        <w:spacing w:line="276" w:lineRule="auto"/>
        <w:ind w:firstLine="360"/>
        <w:jc w:val="both"/>
      </w:pPr>
      <w:r>
        <w:t>- opiniowanie projektów planów zagospodarowania przestrzennego województwa, miejscowych planów zagospodarowania przestrzennego, studium uwarunkowań i kierunków zagospodarowania przestrzennego gminy;</w:t>
      </w:r>
    </w:p>
    <w:p w14:paraId="68487119" w14:textId="77777777" w:rsidR="006B73FE" w:rsidRDefault="006B73FE" w:rsidP="006B73FE">
      <w:pPr>
        <w:pStyle w:val="Bezodstpw1"/>
        <w:spacing w:line="276" w:lineRule="auto"/>
        <w:ind w:firstLine="360"/>
        <w:jc w:val="both"/>
      </w:pPr>
      <w:r>
        <w:t>-  uzgadnianie warunków zabudowy i zagospodarowania terenu pod względem wymagań higienicznych i zdrowotnych;</w:t>
      </w:r>
    </w:p>
    <w:p w14:paraId="3E27A8EB" w14:textId="77777777" w:rsidR="006B73FE" w:rsidRDefault="006B73FE" w:rsidP="006B73FE">
      <w:pPr>
        <w:pStyle w:val="Bezodstpw1"/>
        <w:spacing w:line="276" w:lineRule="auto"/>
        <w:ind w:firstLine="360"/>
        <w:jc w:val="both"/>
      </w:pPr>
      <w:r>
        <w:t>- uzgadnianie dokumentacji projektowej pod względem wymagań higienicznych i zdrowotnych dotyczących:</w:t>
      </w:r>
    </w:p>
    <w:p w14:paraId="12881B3C" w14:textId="77777777" w:rsidR="006B73FE" w:rsidRDefault="006B73FE" w:rsidP="006B73FE">
      <w:pPr>
        <w:pStyle w:val="Bezodstpw1"/>
        <w:spacing w:line="276" w:lineRule="auto"/>
        <w:ind w:firstLine="360"/>
        <w:jc w:val="both"/>
      </w:pPr>
      <w:r>
        <w:t>a) budowy oraz zmiany sposobu użytkowania obiektów budowlanych, statków morskich, żeglugi śródlądowej i powietrznych,</w:t>
      </w:r>
    </w:p>
    <w:p w14:paraId="0A899ACD" w14:textId="77777777" w:rsidR="006B73FE" w:rsidRDefault="006B73FE" w:rsidP="006B73FE">
      <w:pPr>
        <w:pStyle w:val="Bezodstpw1"/>
        <w:spacing w:line="276" w:lineRule="auto"/>
        <w:ind w:firstLine="360"/>
        <w:jc w:val="both"/>
      </w:pPr>
      <w:r>
        <w:t>b) nowych materiałów i procesów technologicznych przed ich zastosowaniem w produkcji lub budownictwie;</w:t>
      </w:r>
    </w:p>
    <w:p w14:paraId="5C046152" w14:textId="77777777" w:rsidR="006B73FE" w:rsidRDefault="006B73FE" w:rsidP="006B73FE">
      <w:pPr>
        <w:pStyle w:val="Bezodstpw1"/>
        <w:spacing w:line="276" w:lineRule="auto"/>
        <w:ind w:firstLine="360"/>
        <w:jc w:val="both"/>
      </w:pPr>
      <w:r>
        <w:t>-  uczestniczenie w dopuszczeniu do użytku obiektów budowlanych, statków morskich, żeglugi śródlądowej i powietrznych oraz środków komunikacji lądowej;</w:t>
      </w:r>
    </w:p>
    <w:p w14:paraId="4211AD34" w14:textId="257B5347" w:rsidR="006B73FE" w:rsidRPr="00011A35" w:rsidRDefault="006B73FE" w:rsidP="006B73FE">
      <w:pPr>
        <w:pStyle w:val="Bezodstpw1"/>
        <w:spacing w:line="276" w:lineRule="auto"/>
        <w:ind w:firstLine="360"/>
        <w:jc w:val="both"/>
      </w:pPr>
      <w:r>
        <w:t>-  inicjowanie przedsięwzięć oraz prac badawczych w dziedzinie zapobiegania negatywnym wpływom czynników i zjawisk fizycznych, chemicznych i biologicznych na zdrowie ludzi.</w:t>
      </w:r>
    </w:p>
    <w:p w14:paraId="52EA31D2" w14:textId="70EF9DAA" w:rsidR="00011A35" w:rsidRPr="00202C14" w:rsidRDefault="00011A35" w:rsidP="00011A35">
      <w:pPr>
        <w:pStyle w:val="Bezodstpw1"/>
        <w:spacing w:line="276" w:lineRule="auto"/>
        <w:jc w:val="both"/>
      </w:pPr>
      <w:r w:rsidRPr="00011A35">
        <w:t xml:space="preserve"> </w:t>
      </w:r>
    </w:p>
    <w:p w14:paraId="17828D05" w14:textId="0CC474AF" w:rsidR="00591B13" w:rsidRPr="00202C14" w:rsidRDefault="00591B13" w:rsidP="00BF1E40">
      <w:pPr>
        <w:pStyle w:val="Akapitzlist"/>
        <w:numPr>
          <w:ilvl w:val="0"/>
          <w:numId w:val="24"/>
        </w:numPr>
        <w:rPr>
          <w:rFonts w:asciiTheme="minorHAnsi" w:hAnsiTheme="minorHAnsi" w:cstheme="minorHAnsi"/>
          <w:b/>
          <w:bCs/>
          <w:sz w:val="24"/>
          <w:szCs w:val="24"/>
        </w:rPr>
      </w:pPr>
      <w:r w:rsidRPr="00202C14">
        <w:rPr>
          <w:rFonts w:asciiTheme="minorHAnsi" w:hAnsiTheme="minorHAnsi" w:cstheme="minorHAnsi"/>
          <w:b/>
          <w:bCs/>
          <w:sz w:val="24"/>
          <w:szCs w:val="24"/>
        </w:rPr>
        <w:t>Działania w ramach zapobiegawczego nadzoru sanitarnego</w:t>
      </w:r>
    </w:p>
    <w:p w14:paraId="0668BB48" w14:textId="16BFA22D" w:rsidR="00591B13" w:rsidRPr="006B73FE" w:rsidRDefault="00336B1F" w:rsidP="00BF1E40">
      <w:pPr>
        <w:pStyle w:val="Akapitzlist"/>
        <w:numPr>
          <w:ilvl w:val="0"/>
          <w:numId w:val="26"/>
        </w:numPr>
        <w:spacing w:line="276" w:lineRule="auto"/>
        <w:ind w:left="0" w:firstLine="0"/>
        <w:rPr>
          <w:rFonts w:asciiTheme="minorHAnsi" w:hAnsiTheme="minorHAnsi" w:cstheme="minorHAnsi"/>
          <w:sz w:val="22"/>
          <w:szCs w:val="22"/>
        </w:rPr>
      </w:pPr>
      <w:r w:rsidRPr="006B73FE">
        <w:rPr>
          <w:rFonts w:asciiTheme="minorHAnsi" w:hAnsiTheme="minorHAnsi" w:cstheme="minorHAnsi"/>
          <w:sz w:val="22"/>
          <w:szCs w:val="22"/>
        </w:rPr>
        <w:t>Stanowiska zajmowane w ramach strategicznej oceny oddziaływania na środowisko</w:t>
      </w:r>
      <w:r w:rsidR="006B73FE" w:rsidRPr="006B73FE">
        <w:rPr>
          <w:sz w:val="22"/>
          <w:szCs w:val="22"/>
        </w:rPr>
        <w:t xml:space="preserve"> </w:t>
      </w:r>
      <w:r w:rsidR="006B73FE" w:rsidRPr="006B73FE">
        <w:rPr>
          <w:rFonts w:asciiTheme="minorHAnsi" w:hAnsiTheme="minorHAnsi" w:cstheme="minorHAnsi"/>
          <w:sz w:val="22"/>
          <w:szCs w:val="22"/>
        </w:rPr>
        <w:t>na podstawie np. art. 48 ust. 1; art. 53; art. 54 ust. 1 ustawy o udostępnianiu informacji o środowisku i jego ochronie, udziale społeczeństwa w ochronie środowiska oraz o ocenach oddziaływania na środowisko (ppkt 2.1).</w:t>
      </w:r>
    </w:p>
    <w:p w14:paraId="62AB6581" w14:textId="77777777" w:rsidR="006B73FE" w:rsidRPr="00980D48" w:rsidRDefault="006B73FE" w:rsidP="006B73FE">
      <w:pPr>
        <w:pStyle w:val="Akapitzlist"/>
        <w:spacing w:line="276" w:lineRule="auto"/>
        <w:ind w:left="284"/>
        <w:jc w:val="both"/>
        <w:rPr>
          <w:rFonts w:asciiTheme="minorHAnsi" w:hAnsiTheme="minorHAnsi" w:cstheme="minorHAnsi"/>
          <w:sz w:val="22"/>
          <w:szCs w:val="22"/>
        </w:rPr>
      </w:pPr>
      <w:r>
        <w:rPr>
          <w:rFonts w:asciiTheme="minorHAnsi" w:hAnsiTheme="minorHAnsi" w:cstheme="minorHAnsi"/>
          <w:sz w:val="22"/>
          <w:szCs w:val="22"/>
        </w:rPr>
        <w:t xml:space="preserve">Zajęto 3 stanowiska </w:t>
      </w:r>
      <w:r w:rsidRPr="00980D48">
        <w:rPr>
          <w:rFonts w:asciiTheme="minorHAnsi" w:hAnsiTheme="minorHAnsi" w:cstheme="minorHAnsi"/>
          <w:sz w:val="22"/>
          <w:szCs w:val="22"/>
        </w:rPr>
        <w:t xml:space="preserve">w ramach strategicznej oceny oddziaływania na środowisko, </w:t>
      </w:r>
    </w:p>
    <w:p w14:paraId="6461EB8A" w14:textId="77777777" w:rsidR="006B73FE" w:rsidRPr="00980D48" w:rsidRDefault="006B73FE" w:rsidP="006B73FE">
      <w:pPr>
        <w:pStyle w:val="Akapitzlist"/>
        <w:spacing w:line="276" w:lineRule="auto"/>
        <w:ind w:left="284"/>
        <w:jc w:val="both"/>
        <w:rPr>
          <w:rFonts w:asciiTheme="minorHAnsi" w:hAnsiTheme="minorHAnsi" w:cstheme="minorHAnsi"/>
          <w:sz w:val="22"/>
          <w:szCs w:val="22"/>
        </w:rPr>
      </w:pPr>
      <w:r w:rsidRPr="00980D48">
        <w:rPr>
          <w:rFonts w:asciiTheme="minorHAnsi" w:hAnsiTheme="minorHAnsi" w:cstheme="minorHAnsi"/>
          <w:sz w:val="22"/>
          <w:szCs w:val="22"/>
        </w:rPr>
        <w:t>z podziałem na:</w:t>
      </w:r>
    </w:p>
    <w:p w14:paraId="1B95F9A2" w14:textId="77777777" w:rsidR="006B73FE" w:rsidRPr="004F6A95" w:rsidRDefault="006B73FE" w:rsidP="00BF1E40">
      <w:pPr>
        <w:pStyle w:val="Akapitzlist"/>
        <w:widowControl w:val="0"/>
        <w:numPr>
          <w:ilvl w:val="0"/>
          <w:numId w:val="44"/>
        </w:numPr>
        <w:suppressAutoHyphens/>
        <w:spacing w:line="276" w:lineRule="auto"/>
        <w:ind w:left="284"/>
        <w:jc w:val="both"/>
        <w:rPr>
          <w:rFonts w:asciiTheme="minorHAnsi" w:hAnsiTheme="minorHAnsi" w:cstheme="minorHAnsi"/>
          <w:sz w:val="22"/>
          <w:szCs w:val="22"/>
        </w:rPr>
      </w:pPr>
      <w:r w:rsidRPr="004F6A95">
        <w:rPr>
          <w:rFonts w:asciiTheme="minorHAnsi" w:hAnsiTheme="minorHAnsi" w:cstheme="minorHAnsi"/>
          <w:sz w:val="22"/>
          <w:szCs w:val="22"/>
        </w:rPr>
        <w:t>1 pismo dotyczące uzgodnienia zakresu i stopnia szczegółowości informacji wymaganych w prognozie oddziaływania na środowisko projektów dokumentów strategicznych – art. 53 ustawy o udostępnianiu informacji o środowisku i jego ochronie, udziale społeczeństwa w ochronie środowiska oraz ocenach oddziaływania na środowisko;</w:t>
      </w:r>
    </w:p>
    <w:p w14:paraId="63966FED" w14:textId="77777777" w:rsidR="006B73FE" w:rsidRPr="004F6A95" w:rsidRDefault="006B73FE" w:rsidP="00BF1E40">
      <w:pPr>
        <w:pStyle w:val="Akapitzlist"/>
        <w:widowControl w:val="0"/>
        <w:numPr>
          <w:ilvl w:val="0"/>
          <w:numId w:val="44"/>
        </w:numPr>
        <w:suppressAutoHyphens/>
        <w:spacing w:line="276" w:lineRule="auto"/>
        <w:ind w:left="284"/>
        <w:jc w:val="both"/>
        <w:rPr>
          <w:rFonts w:asciiTheme="minorHAnsi" w:hAnsiTheme="minorHAnsi" w:cstheme="minorHAnsi"/>
          <w:sz w:val="22"/>
          <w:szCs w:val="22"/>
        </w:rPr>
      </w:pPr>
      <w:r w:rsidRPr="004F6A95">
        <w:rPr>
          <w:rFonts w:asciiTheme="minorHAnsi" w:hAnsiTheme="minorHAnsi" w:cstheme="minorHAnsi"/>
          <w:sz w:val="22"/>
          <w:szCs w:val="22"/>
        </w:rPr>
        <w:t>2 opinie dotyczące oceny projektów dokumentów wraz z prognozami oddziaływania na środowisko – art. 54 ustawy o udostępnianiu informacji o środowisku i jego ochronie, udziale społeczeństwa w ochronie środowiska oraz ocenach oddziaływania na środowisko</w:t>
      </w:r>
      <w:r>
        <w:rPr>
          <w:rFonts w:asciiTheme="minorHAnsi" w:hAnsiTheme="minorHAnsi" w:cstheme="minorHAnsi"/>
          <w:sz w:val="22"/>
          <w:szCs w:val="22"/>
        </w:rPr>
        <w:t>;</w:t>
      </w:r>
    </w:p>
    <w:p w14:paraId="1D50BA28" w14:textId="5A75C4A6" w:rsidR="006B73FE" w:rsidRPr="002A1369" w:rsidRDefault="002A1369" w:rsidP="00BF1E40">
      <w:pPr>
        <w:pStyle w:val="Akapitzlist"/>
        <w:widowControl w:val="0"/>
        <w:numPr>
          <w:ilvl w:val="0"/>
          <w:numId w:val="44"/>
        </w:numPr>
        <w:suppressAutoHyphens/>
        <w:spacing w:line="276" w:lineRule="auto"/>
        <w:ind w:left="284"/>
        <w:jc w:val="both"/>
        <w:rPr>
          <w:rFonts w:asciiTheme="minorHAnsi" w:hAnsiTheme="minorHAnsi" w:cstheme="minorHAnsi"/>
          <w:sz w:val="22"/>
          <w:szCs w:val="22"/>
        </w:rPr>
      </w:pPr>
      <w:r>
        <w:rPr>
          <w:rFonts w:asciiTheme="minorHAnsi" w:hAnsiTheme="minorHAnsi" w:cstheme="minorHAnsi"/>
          <w:sz w:val="22"/>
          <w:szCs w:val="22"/>
        </w:rPr>
        <w:t xml:space="preserve">nie </w:t>
      </w:r>
      <w:r w:rsidR="006B73FE" w:rsidRPr="00980D48">
        <w:rPr>
          <w:rFonts w:asciiTheme="minorHAnsi" w:hAnsiTheme="minorHAnsi" w:cstheme="minorHAnsi"/>
          <w:sz w:val="22"/>
          <w:szCs w:val="22"/>
        </w:rPr>
        <w:t>opi</w:t>
      </w:r>
      <w:r>
        <w:rPr>
          <w:rFonts w:asciiTheme="minorHAnsi" w:hAnsiTheme="minorHAnsi" w:cstheme="minorHAnsi"/>
          <w:sz w:val="22"/>
          <w:szCs w:val="22"/>
        </w:rPr>
        <w:t xml:space="preserve">niowano </w:t>
      </w:r>
      <w:r w:rsidR="006B73FE" w:rsidRPr="002A1369">
        <w:rPr>
          <w:rFonts w:asciiTheme="minorHAnsi" w:hAnsiTheme="minorHAnsi" w:cstheme="minorHAnsi"/>
          <w:sz w:val="22"/>
          <w:szCs w:val="22"/>
        </w:rPr>
        <w:t>odstąpienia od przeprowadzenia strategicznej oceny oddziaływania na środowisko - art. 48 ust. 1 ustawy o udostępnianiu informacji o środowisku i jego ochronie, udziale społeczeństwa w ochronie środowiska oraz o ocenach oddziaływania na środowisko.</w:t>
      </w:r>
    </w:p>
    <w:p w14:paraId="595F757C" w14:textId="77777777" w:rsidR="00471FCD" w:rsidRDefault="00471FCD" w:rsidP="00011A35">
      <w:pPr>
        <w:pStyle w:val="Bezodstpw1"/>
        <w:spacing w:line="276" w:lineRule="auto"/>
        <w:ind w:firstLine="709"/>
        <w:jc w:val="both"/>
      </w:pPr>
    </w:p>
    <w:p w14:paraId="729DD0D0" w14:textId="77777777" w:rsidR="00011A35" w:rsidRPr="00285488" w:rsidRDefault="00011A35" w:rsidP="003560B9">
      <w:pPr>
        <w:pStyle w:val="Akapitzlist"/>
        <w:ind w:left="1134"/>
        <w:jc w:val="both"/>
        <w:rPr>
          <w:rFonts w:asciiTheme="minorHAnsi" w:hAnsiTheme="minorHAnsi" w:cstheme="minorHAnsi"/>
          <w:sz w:val="22"/>
          <w:szCs w:val="22"/>
        </w:rPr>
      </w:pPr>
    </w:p>
    <w:p w14:paraId="7AE5710D" w14:textId="6E3C0B93" w:rsidR="00591B13" w:rsidRDefault="00336B1F" w:rsidP="003560B9">
      <w:pPr>
        <w:pStyle w:val="Akapitzlist"/>
        <w:numPr>
          <w:ilvl w:val="0"/>
          <w:numId w:val="26"/>
        </w:numPr>
        <w:ind w:left="0" w:firstLine="0"/>
        <w:jc w:val="both"/>
        <w:rPr>
          <w:rFonts w:asciiTheme="minorHAnsi" w:hAnsiTheme="minorHAnsi" w:cstheme="minorHAnsi"/>
          <w:sz w:val="22"/>
          <w:szCs w:val="22"/>
        </w:rPr>
      </w:pPr>
      <w:r w:rsidRPr="00285488">
        <w:rPr>
          <w:rFonts w:asciiTheme="minorHAnsi" w:hAnsiTheme="minorHAnsi" w:cstheme="minorHAnsi"/>
          <w:sz w:val="22"/>
          <w:szCs w:val="22"/>
        </w:rPr>
        <w:t>Stanowiska dotyczące projektów studium uwarunkowań i kierunków zagospodarowania przestrzennego gminy i projektów planów zagospodarowania przestrzennego gminy, w</w:t>
      </w:r>
      <w:r w:rsidR="00285488">
        <w:rPr>
          <w:rFonts w:asciiTheme="minorHAnsi" w:hAnsiTheme="minorHAnsi" w:cstheme="minorHAnsi"/>
          <w:sz w:val="22"/>
          <w:szCs w:val="22"/>
        </w:rPr>
        <w:t> </w:t>
      </w:r>
      <w:r w:rsidRPr="00285488">
        <w:rPr>
          <w:rFonts w:asciiTheme="minorHAnsi" w:hAnsiTheme="minorHAnsi" w:cstheme="minorHAnsi"/>
          <w:sz w:val="22"/>
          <w:szCs w:val="22"/>
        </w:rPr>
        <w:t>innym trybie niż strategiczna ocena oddziaływania na środowisko</w:t>
      </w:r>
    </w:p>
    <w:p w14:paraId="0B162A5C" w14:textId="77777777" w:rsidR="006B73FE" w:rsidRDefault="006B73FE" w:rsidP="003560B9">
      <w:pPr>
        <w:pStyle w:val="Akapitzlist"/>
        <w:ind w:left="0"/>
        <w:jc w:val="both"/>
        <w:rPr>
          <w:rFonts w:asciiTheme="minorHAnsi" w:hAnsiTheme="minorHAnsi" w:cstheme="minorHAnsi"/>
          <w:sz w:val="22"/>
          <w:szCs w:val="22"/>
        </w:rPr>
      </w:pPr>
    </w:p>
    <w:p w14:paraId="0FFCA2A7" w14:textId="77777777" w:rsidR="006B73FE" w:rsidRPr="006B73FE" w:rsidRDefault="006B73FE" w:rsidP="003560B9">
      <w:pPr>
        <w:pStyle w:val="Akapitzlist"/>
        <w:spacing w:line="276" w:lineRule="auto"/>
        <w:ind w:left="0" w:firstLine="709"/>
        <w:jc w:val="both"/>
        <w:rPr>
          <w:rFonts w:asciiTheme="minorHAnsi" w:hAnsiTheme="minorHAnsi" w:cstheme="minorHAnsi"/>
          <w:sz w:val="22"/>
          <w:szCs w:val="22"/>
        </w:rPr>
      </w:pPr>
      <w:r w:rsidRPr="006B73FE">
        <w:rPr>
          <w:rFonts w:asciiTheme="minorHAnsi" w:hAnsiTheme="minorHAnsi" w:cstheme="minorHAnsi"/>
          <w:sz w:val="22"/>
          <w:szCs w:val="22"/>
        </w:rPr>
        <w:t>W okresie sprawozdawczym nie uzgadniano projektów studium uwarunkowań i kierunków zagospodarowania przestrzennego gminy i projektów planów zagospodarowania przestrzennego gminy, w innym trybie niż strategiczna ocena oddziaływania na środowisko.</w:t>
      </w:r>
    </w:p>
    <w:p w14:paraId="5982E0F5" w14:textId="77777777" w:rsidR="00011A35" w:rsidRPr="006A024B" w:rsidRDefault="00011A35" w:rsidP="003560B9">
      <w:pPr>
        <w:jc w:val="both"/>
        <w:rPr>
          <w:rFonts w:asciiTheme="minorHAnsi" w:hAnsiTheme="minorHAnsi" w:cstheme="minorHAnsi"/>
          <w:sz w:val="22"/>
          <w:szCs w:val="22"/>
        </w:rPr>
      </w:pPr>
    </w:p>
    <w:p w14:paraId="5642D9B1" w14:textId="289F7D79" w:rsidR="00591B13" w:rsidRDefault="006B73FE" w:rsidP="003560B9">
      <w:pPr>
        <w:pStyle w:val="Akapitzlist"/>
        <w:numPr>
          <w:ilvl w:val="0"/>
          <w:numId w:val="26"/>
        </w:numPr>
        <w:ind w:left="0" w:firstLine="0"/>
        <w:jc w:val="both"/>
        <w:rPr>
          <w:rFonts w:asciiTheme="minorHAnsi" w:hAnsiTheme="minorHAnsi" w:cstheme="minorHAnsi"/>
          <w:sz w:val="22"/>
          <w:szCs w:val="22"/>
        </w:rPr>
      </w:pPr>
      <w:r w:rsidRPr="006B73FE">
        <w:rPr>
          <w:rFonts w:asciiTheme="minorHAnsi" w:hAnsiTheme="minorHAnsi" w:cstheme="minorHAnsi"/>
          <w:sz w:val="22"/>
          <w:szCs w:val="22"/>
        </w:rPr>
        <w:lastRenderedPageBreak/>
        <w:t xml:space="preserve">Stanowiska dotyczące projektów planów remediacji oraz przeprowadzania działań naprawczych w środowisku </w:t>
      </w:r>
    </w:p>
    <w:p w14:paraId="32F0594C" w14:textId="77777777" w:rsidR="006B73FE" w:rsidRDefault="006B73FE" w:rsidP="003560B9">
      <w:pPr>
        <w:pStyle w:val="Akapitzlist"/>
        <w:ind w:left="0"/>
        <w:jc w:val="both"/>
        <w:rPr>
          <w:rFonts w:asciiTheme="minorHAnsi" w:hAnsiTheme="minorHAnsi" w:cstheme="minorHAnsi"/>
          <w:sz w:val="22"/>
          <w:szCs w:val="22"/>
        </w:rPr>
      </w:pPr>
    </w:p>
    <w:p w14:paraId="6023F8C3" w14:textId="29F24F04" w:rsidR="006B73FE" w:rsidRDefault="006B73FE" w:rsidP="003560B9">
      <w:pPr>
        <w:pStyle w:val="Akapitzlist"/>
        <w:ind w:left="0"/>
        <w:jc w:val="both"/>
        <w:rPr>
          <w:rFonts w:asciiTheme="minorHAnsi" w:hAnsiTheme="minorHAnsi" w:cstheme="minorHAnsi"/>
          <w:sz w:val="22"/>
          <w:szCs w:val="22"/>
        </w:rPr>
      </w:pPr>
      <w:r w:rsidRPr="006B73FE">
        <w:rPr>
          <w:rFonts w:asciiTheme="minorHAnsi" w:hAnsiTheme="minorHAnsi" w:cstheme="minorHAnsi"/>
          <w:sz w:val="22"/>
          <w:szCs w:val="22"/>
        </w:rPr>
        <w:t>W okresie sprawozdawczym nie uzgadniano projektów planów remediacji.</w:t>
      </w:r>
    </w:p>
    <w:p w14:paraId="634858BE" w14:textId="77777777" w:rsidR="006B73FE" w:rsidRPr="006B73FE" w:rsidRDefault="006B73FE" w:rsidP="003560B9">
      <w:pPr>
        <w:jc w:val="both"/>
        <w:rPr>
          <w:rFonts w:asciiTheme="minorHAnsi" w:hAnsiTheme="minorHAnsi" w:cstheme="minorHAnsi"/>
          <w:sz w:val="22"/>
          <w:szCs w:val="22"/>
        </w:rPr>
      </w:pPr>
    </w:p>
    <w:p w14:paraId="720C0780" w14:textId="20A359A2" w:rsidR="006B73FE" w:rsidRDefault="006B73FE" w:rsidP="003560B9">
      <w:pPr>
        <w:pStyle w:val="Akapitzlist"/>
        <w:numPr>
          <w:ilvl w:val="0"/>
          <w:numId w:val="26"/>
        </w:numPr>
        <w:ind w:left="0" w:firstLine="0"/>
        <w:jc w:val="both"/>
        <w:rPr>
          <w:rFonts w:asciiTheme="minorHAnsi" w:hAnsiTheme="minorHAnsi" w:cstheme="minorHAnsi"/>
          <w:sz w:val="22"/>
          <w:szCs w:val="22"/>
        </w:rPr>
      </w:pPr>
      <w:r>
        <w:rPr>
          <w:rFonts w:asciiTheme="minorHAnsi" w:hAnsiTheme="minorHAnsi" w:cstheme="minorHAnsi"/>
          <w:sz w:val="22"/>
          <w:szCs w:val="22"/>
        </w:rPr>
        <w:t xml:space="preserve"> </w:t>
      </w:r>
      <w:r w:rsidRPr="006B73FE">
        <w:rPr>
          <w:rFonts w:asciiTheme="minorHAnsi" w:hAnsiTheme="minorHAnsi" w:cstheme="minorHAnsi"/>
          <w:sz w:val="22"/>
          <w:szCs w:val="22"/>
        </w:rPr>
        <w:t>Oceny oddziaływania przedsięwzięć na środowisko, na podstawie np. 64 ust. 1 pkt 2; art. 70 ust. 1; art. 77 ust. 1 pkt 2; art. 90 ust. 2 pkt 2 ustawy o udostępnianiu informacji o środowisku i jego ochronie, udziale społeczeństwa w ochronie środowiska oraz o ocenach oddziaływania na środowisko</w:t>
      </w:r>
    </w:p>
    <w:p w14:paraId="42019DA8" w14:textId="77777777" w:rsidR="006A024B" w:rsidRDefault="006A024B" w:rsidP="003560B9">
      <w:pPr>
        <w:pStyle w:val="Akapitzlist"/>
        <w:ind w:left="0"/>
        <w:jc w:val="both"/>
        <w:rPr>
          <w:rFonts w:asciiTheme="minorHAnsi" w:hAnsiTheme="minorHAnsi" w:cstheme="minorHAnsi"/>
          <w:sz w:val="22"/>
          <w:szCs w:val="22"/>
        </w:rPr>
      </w:pPr>
    </w:p>
    <w:p w14:paraId="0AE3C57E" w14:textId="5F81F318" w:rsidR="006B73FE" w:rsidRPr="006B73FE" w:rsidRDefault="006B73FE" w:rsidP="003560B9">
      <w:pPr>
        <w:pStyle w:val="Akapitzlist"/>
        <w:ind w:left="0"/>
        <w:jc w:val="both"/>
        <w:rPr>
          <w:rFonts w:asciiTheme="minorHAnsi" w:hAnsiTheme="minorHAnsi" w:cstheme="minorHAnsi"/>
          <w:sz w:val="22"/>
          <w:szCs w:val="22"/>
        </w:rPr>
      </w:pPr>
      <w:r w:rsidRPr="006B73FE">
        <w:rPr>
          <w:rFonts w:asciiTheme="minorHAnsi" w:hAnsiTheme="minorHAnsi" w:cstheme="minorHAnsi"/>
          <w:sz w:val="22"/>
          <w:szCs w:val="22"/>
        </w:rPr>
        <w:t>Wydano 25 opinii w ramach oceny oddziaływania przedsięwzięć na   środowisko, z podziałem na:</w:t>
      </w:r>
    </w:p>
    <w:p w14:paraId="5F1C2161" w14:textId="77777777" w:rsidR="006B73FE" w:rsidRPr="006B73FE" w:rsidRDefault="006B73FE" w:rsidP="003560B9">
      <w:pPr>
        <w:pStyle w:val="Akapitzlist"/>
        <w:ind w:left="0"/>
        <w:jc w:val="both"/>
        <w:rPr>
          <w:rFonts w:asciiTheme="minorHAnsi" w:hAnsiTheme="minorHAnsi" w:cstheme="minorHAnsi"/>
          <w:sz w:val="22"/>
          <w:szCs w:val="22"/>
        </w:rPr>
      </w:pPr>
      <w:r w:rsidRPr="006B73FE">
        <w:rPr>
          <w:rFonts w:asciiTheme="minorHAnsi" w:hAnsiTheme="minorHAnsi" w:cstheme="minorHAnsi"/>
          <w:sz w:val="22"/>
          <w:szCs w:val="22"/>
        </w:rPr>
        <w:t>•</w:t>
      </w:r>
      <w:r w:rsidRPr="006B73FE">
        <w:rPr>
          <w:rFonts w:asciiTheme="minorHAnsi" w:hAnsiTheme="minorHAnsi" w:cstheme="minorHAnsi"/>
          <w:sz w:val="22"/>
          <w:szCs w:val="22"/>
        </w:rPr>
        <w:tab/>
        <w:t>24 opinii w sprawie obowiązku przeprowadzenia oceny oddziaływania na środowisko – art. 64 ust.1 pkt 2 ustawy o udostępnianiu informacji o środowisku i jego ochronie, udziale społeczeństwa w ochronie środowiska oraz ocenach oddziaływania na środowisko.</w:t>
      </w:r>
    </w:p>
    <w:p w14:paraId="55395F54" w14:textId="77777777" w:rsidR="006B73FE" w:rsidRPr="006B73FE" w:rsidRDefault="006B73FE" w:rsidP="003560B9">
      <w:pPr>
        <w:pStyle w:val="Akapitzlist"/>
        <w:ind w:left="0"/>
        <w:jc w:val="both"/>
        <w:rPr>
          <w:rFonts w:asciiTheme="minorHAnsi" w:hAnsiTheme="minorHAnsi" w:cstheme="minorHAnsi"/>
          <w:sz w:val="22"/>
          <w:szCs w:val="22"/>
        </w:rPr>
      </w:pPr>
    </w:p>
    <w:p w14:paraId="150AF23C" w14:textId="77777777" w:rsidR="006B73FE" w:rsidRPr="006B73FE" w:rsidRDefault="006B73FE" w:rsidP="003560B9">
      <w:pPr>
        <w:pStyle w:val="Akapitzlist"/>
        <w:ind w:left="0"/>
        <w:jc w:val="both"/>
        <w:rPr>
          <w:rFonts w:asciiTheme="minorHAnsi" w:hAnsiTheme="minorHAnsi" w:cstheme="minorHAnsi"/>
          <w:sz w:val="22"/>
          <w:szCs w:val="22"/>
        </w:rPr>
      </w:pPr>
      <w:r w:rsidRPr="006B73FE">
        <w:rPr>
          <w:rFonts w:asciiTheme="minorHAnsi" w:hAnsiTheme="minorHAnsi" w:cstheme="minorHAnsi"/>
          <w:sz w:val="22"/>
          <w:szCs w:val="22"/>
        </w:rPr>
        <w:t>•</w:t>
      </w:r>
      <w:r w:rsidRPr="006B73FE">
        <w:rPr>
          <w:rFonts w:asciiTheme="minorHAnsi" w:hAnsiTheme="minorHAnsi" w:cstheme="minorHAnsi"/>
          <w:sz w:val="22"/>
          <w:szCs w:val="22"/>
        </w:rPr>
        <w:tab/>
        <w:t>1 opinia przed wydaniem decyzji o środowiskowych uwarunkowaniach - art. 77 ust. 1 pkt 2 ustawy o udostępnianiu informacji o środowisku i jego ochronie, udziale społeczeństwa w ochronie środowiska oraz o ocenach oddziaływania na środowisko.</w:t>
      </w:r>
    </w:p>
    <w:p w14:paraId="5FFB9DAB" w14:textId="77777777" w:rsidR="006B73FE" w:rsidRPr="006B73FE" w:rsidRDefault="006B73FE" w:rsidP="003560B9">
      <w:pPr>
        <w:pStyle w:val="Akapitzlist"/>
        <w:ind w:left="0"/>
        <w:jc w:val="both"/>
        <w:rPr>
          <w:rFonts w:asciiTheme="minorHAnsi" w:hAnsiTheme="minorHAnsi" w:cstheme="minorHAnsi"/>
          <w:sz w:val="22"/>
          <w:szCs w:val="22"/>
        </w:rPr>
      </w:pPr>
    </w:p>
    <w:p w14:paraId="4D5254EA" w14:textId="52DC99F6" w:rsidR="006B73FE" w:rsidRDefault="006B73FE" w:rsidP="003560B9">
      <w:pPr>
        <w:pStyle w:val="Akapitzlist"/>
        <w:ind w:left="0"/>
        <w:jc w:val="both"/>
        <w:rPr>
          <w:rFonts w:asciiTheme="minorHAnsi" w:hAnsiTheme="minorHAnsi" w:cstheme="minorHAnsi"/>
          <w:sz w:val="22"/>
          <w:szCs w:val="22"/>
        </w:rPr>
      </w:pPr>
      <w:r w:rsidRPr="006B73FE">
        <w:rPr>
          <w:rFonts w:asciiTheme="minorHAnsi" w:hAnsiTheme="minorHAnsi" w:cstheme="minorHAnsi"/>
          <w:sz w:val="22"/>
          <w:szCs w:val="22"/>
        </w:rPr>
        <w:t>•</w:t>
      </w:r>
      <w:r w:rsidRPr="006B73FE">
        <w:rPr>
          <w:rFonts w:asciiTheme="minorHAnsi" w:hAnsiTheme="minorHAnsi" w:cstheme="minorHAnsi"/>
          <w:sz w:val="22"/>
          <w:szCs w:val="22"/>
        </w:rPr>
        <w:tab/>
        <w:t>0 opinii w sprawie zakresu raportu o oddziaływaniu na środowisko- art. 70 ust. 1 pkt 2 ustawy o udostępnianiu informacji o środowisku i jego ochronie, udziale społeczeństwa w ochronie środowiska oraz o ocenach oddziaływania na środowisko.</w:t>
      </w:r>
    </w:p>
    <w:p w14:paraId="499B846D" w14:textId="77777777" w:rsidR="002A1369" w:rsidRPr="00285488" w:rsidRDefault="002A1369" w:rsidP="003560B9">
      <w:pPr>
        <w:pStyle w:val="Akapitzlist"/>
        <w:ind w:left="0"/>
        <w:jc w:val="both"/>
        <w:rPr>
          <w:rFonts w:asciiTheme="minorHAnsi" w:hAnsiTheme="minorHAnsi" w:cstheme="minorHAnsi"/>
          <w:sz w:val="22"/>
          <w:szCs w:val="22"/>
        </w:rPr>
      </w:pPr>
    </w:p>
    <w:p w14:paraId="5DA64699" w14:textId="431D00C6" w:rsidR="00591B13" w:rsidRDefault="00591B13" w:rsidP="003560B9">
      <w:pPr>
        <w:pStyle w:val="Akapitzlist"/>
        <w:numPr>
          <w:ilvl w:val="0"/>
          <w:numId w:val="26"/>
        </w:numPr>
        <w:ind w:left="0" w:firstLine="0"/>
        <w:jc w:val="both"/>
        <w:rPr>
          <w:rFonts w:asciiTheme="minorHAnsi" w:hAnsiTheme="minorHAnsi" w:cstheme="minorHAnsi"/>
          <w:sz w:val="22"/>
          <w:szCs w:val="22"/>
        </w:rPr>
      </w:pPr>
      <w:r w:rsidRPr="00285488">
        <w:rPr>
          <w:rFonts w:asciiTheme="minorHAnsi" w:hAnsiTheme="minorHAnsi" w:cstheme="minorHAnsi"/>
          <w:sz w:val="22"/>
          <w:szCs w:val="22"/>
        </w:rPr>
        <w:t xml:space="preserve">Uzgadnianie dokumentacji projektowej </w:t>
      </w:r>
      <w:r w:rsidR="006B73FE" w:rsidRPr="006B73FE">
        <w:rPr>
          <w:rFonts w:asciiTheme="minorHAnsi" w:hAnsiTheme="minorHAnsi" w:cstheme="minorHAnsi"/>
          <w:sz w:val="22"/>
          <w:szCs w:val="22"/>
        </w:rPr>
        <w:t>pod względem wymagań higienicznych i zdrowotnych, na podstawie np. art. 32 ust. 1 pkt 2; art. 71 ust. 2 pkt 6 ustawy Prawo budowlane</w:t>
      </w:r>
    </w:p>
    <w:p w14:paraId="639EA566" w14:textId="77777777" w:rsidR="006A024B" w:rsidRDefault="006A024B" w:rsidP="003560B9">
      <w:pPr>
        <w:pStyle w:val="Akapitzlist"/>
        <w:ind w:left="0"/>
        <w:jc w:val="both"/>
        <w:rPr>
          <w:rFonts w:asciiTheme="minorHAnsi" w:hAnsiTheme="minorHAnsi" w:cstheme="minorHAnsi"/>
          <w:sz w:val="22"/>
          <w:szCs w:val="22"/>
        </w:rPr>
      </w:pPr>
    </w:p>
    <w:p w14:paraId="664D4F26" w14:textId="311C07FB" w:rsidR="006B73FE" w:rsidRDefault="006B73FE" w:rsidP="003560B9">
      <w:pPr>
        <w:pStyle w:val="Akapitzlist"/>
        <w:ind w:left="0"/>
        <w:jc w:val="both"/>
        <w:rPr>
          <w:rFonts w:asciiTheme="minorHAnsi" w:hAnsiTheme="minorHAnsi" w:cstheme="minorHAnsi"/>
          <w:sz w:val="22"/>
          <w:szCs w:val="22"/>
        </w:rPr>
      </w:pPr>
      <w:r w:rsidRPr="006B73FE">
        <w:rPr>
          <w:rFonts w:asciiTheme="minorHAnsi" w:hAnsiTheme="minorHAnsi" w:cstheme="minorHAnsi"/>
          <w:sz w:val="22"/>
          <w:szCs w:val="22"/>
        </w:rPr>
        <w:t>Wydano 1 opinie uzgadniającą dokumentację projektową pod względem wymagań higienicznych i zdrowotnych z tytułu art. 32 ust. 1 pkt. 2 ustawy Prawo budowlane.</w:t>
      </w:r>
    </w:p>
    <w:p w14:paraId="712B6984" w14:textId="77777777" w:rsidR="006B73FE" w:rsidRPr="00285488" w:rsidRDefault="006B73FE" w:rsidP="003560B9">
      <w:pPr>
        <w:pStyle w:val="Akapitzlist"/>
        <w:ind w:left="0"/>
        <w:jc w:val="both"/>
        <w:rPr>
          <w:rFonts w:asciiTheme="minorHAnsi" w:hAnsiTheme="minorHAnsi" w:cstheme="minorHAnsi"/>
          <w:sz w:val="22"/>
          <w:szCs w:val="22"/>
        </w:rPr>
      </w:pPr>
    </w:p>
    <w:p w14:paraId="3C5A45AF" w14:textId="6849258E" w:rsidR="00336B1F" w:rsidRDefault="006B73FE" w:rsidP="003560B9">
      <w:pPr>
        <w:pStyle w:val="Akapitzlist"/>
        <w:numPr>
          <w:ilvl w:val="0"/>
          <w:numId w:val="26"/>
        </w:numPr>
        <w:ind w:left="0" w:firstLine="0"/>
        <w:jc w:val="both"/>
        <w:rPr>
          <w:rFonts w:asciiTheme="minorHAnsi" w:hAnsiTheme="minorHAnsi" w:cstheme="minorHAnsi"/>
          <w:sz w:val="22"/>
          <w:szCs w:val="22"/>
        </w:rPr>
      </w:pPr>
      <w:r w:rsidRPr="006B73FE">
        <w:rPr>
          <w:rFonts w:asciiTheme="minorHAnsi" w:hAnsiTheme="minorHAnsi" w:cstheme="minorHAnsi"/>
          <w:sz w:val="22"/>
          <w:szCs w:val="22"/>
        </w:rPr>
        <w:t>Odstępstwa od obowiązujących przepisów, m.in. w zakresie warunków technicznych z podaniem podstawy prawnej</w:t>
      </w:r>
    </w:p>
    <w:p w14:paraId="4E9AA0F2" w14:textId="77777777" w:rsidR="006B73FE" w:rsidRDefault="006B73FE" w:rsidP="003560B9">
      <w:pPr>
        <w:pStyle w:val="Akapitzlist"/>
        <w:ind w:left="0"/>
        <w:jc w:val="both"/>
        <w:rPr>
          <w:rFonts w:asciiTheme="minorHAnsi" w:hAnsiTheme="minorHAnsi" w:cstheme="minorHAnsi"/>
          <w:sz w:val="22"/>
          <w:szCs w:val="22"/>
        </w:rPr>
      </w:pPr>
    </w:p>
    <w:p w14:paraId="08100D2F" w14:textId="5CEA5EB7" w:rsidR="006B73FE" w:rsidRDefault="006B73FE" w:rsidP="003560B9">
      <w:pPr>
        <w:pStyle w:val="Akapitzlist"/>
        <w:ind w:left="0"/>
        <w:jc w:val="both"/>
        <w:rPr>
          <w:rFonts w:asciiTheme="minorHAnsi" w:hAnsiTheme="minorHAnsi" w:cstheme="minorHAnsi"/>
          <w:sz w:val="22"/>
          <w:szCs w:val="22"/>
        </w:rPr>
      </w:pPr>
      <w:r w:rsidRPr="006B73FE">
        <w:rPr>
          <w:rFonts w:asciiTheme="minorHAnsi" w:hAnsiTheme="minorHAnsi" w:cstheme="minorHAnsi"/>
          <w:sz w:val="22"/>
          <w:szCs w:val="22"/>
        </w:rPr>
        <w:t>W 2023 roku nie były wydawane odstępstwa od przepisów prawa, m.in. w zakresie warunków technicznych.</w:t>
      </w:r>
    </w:p>
    <w:p w14:paraId="6276C364" w14:textId="77777777" w:rsidR="002A1369" w:rsidRDefault="002A1369" w:rsidP="003560B9">
      <w:pPr>
        <w:pStyle w:val="Akapitzlist"/>
        <w:ind w:left="0"/>
        <w:jc w:val="both"/>
        <w:rPr>
          <w:rFonts w:asciiTheme="minorHAnsi" w:hAnsiTheme="minorHAnsi" w:cstheme="minorHAnsi"/>
          <w:sz w:val="22"/>
          <w:szCs w:val="22"/>
        </w:rPr>
      </w:pPr>
    </w:p>
    <w:p w14:paraId="51BD760D" w14:textId="0094A095" w:rsidR="006B73FE" w:rsidRDefault="006B73FE" w:rsidP="003560B9">
      <w:pPr>
        <w:pStyle w:val="Akapitzlist"/>
        <w:numPr>
          <w:ilvl w:val="0"/>
          <w:numId w:val="26"/>
        </w:numPr>
        <w:ind w:left="0" w:firstLine="0"/>
        <w:jc w:val="both"/>
        <w:rPr>
          <w:rFonts w:asciiTheme="minorHAnsi" w:hAnsiTheme="minorHAnsi" w:cstheme="minorHAnsi"/>
          <w:sz w:val="22"/>
          <w:szCs w:val="22"/>
        </w:rPr>
      </w:pPr>
      <w:r w:rsidRPr="006B73FE">
        <w:rPr>
          <w:rFonts w:asciiTheme="minorHAnsi" w:hAnsiTheme="minorHAnsi" w:cstheme="minorHAnsi"/>
          <w:sz w:val="22"/>
          <w:szCs w:val="22"/>
        </w:rPr>
        <w:t>Inne sprawy w zakresie Zapobiegawczego Nadzoru</w:t>
      </w:r>
    </w:p>
    <w:p w14:paraId="75165AA4" w14:textId="77777777" w:rsidR="006B73FE" w:rsidRDefault="006B73FE" w:rsidP="003560B9">
      <w:pPr>
        <w:pStyle w:val="Akapitzlist"/>
        <w:ind w:left="0"/>
        <w:jc w:val="both"/>
        <w:rPr>
          <w:rFonts w:asciiTheme="minorHAnsi" w:hAnsiTheme="minorHAnsi" w:cstheme="minorHAnsi"/>
          <w:sz w:val="22"/>
          <w:szCs w:val="22"/>
        </w:rPr>
      </w:pPr>
    </w:p>
    <w:p w14:paraId="1D0724FE" w14:textId="593A248B" w:rsidR="006B73FE" w:rsidRDefault="006B73FE" w:rsidP="003560B9">
      <w:pPr>
        <w:pStyle w:val="Akapitzlist"/>
        <w:ind w:left="0"/>
        <w:jc w:val="both"/>
        <w:rPr>
          <w:rFonts w:asciiTheme="minorHAnsi" w:hAnsiTheme="minorHAnsi" w:cstheme="minorHAnsi"/>
          <w:sz w:val="22"/>
          <w:szCs w:val="22"/>
        </w:rPr>
      </w:pPr>
      <w:r w:rsidRPr="006B73FE">
        <w:rPr>
          <w:rFonts w:asciiTheme="minorHAnsi" w:hAnsiTheme="minorHAnsi" w:cstheme="minorHAnsi"/>
          <w:sz w:val="22"/>
          <w:szCs w:val="22"/>
        </w:rPr>
        <w:t>Wydano 4 postanowienia dotyczące uzgodnienia projektu decyzji o warunkach zabudowy i zagospodarowania terenu oraz decyzji o ustaleniu lokalizacji celu publicznego.</w:t>
      </w:r>
    </w:p>
    <w:p w14:paraId="39E9E946" w14:textId="5FAF8BD4" w:rsidR="006B73FE" w:rsidRDefault="006B73FE" w:rsidP="003560B9">
      <w:pPr>
        <w:pStyle w:val="Akapitzlist"/>
        <w:numPr>
          <w:ilvl w:val="0"/>
          <w:numId w:val="26"/>
        </w:numPr>
        <w:ind w:left="0" w:firstLine="0"/>
        <w:jc w:val="both"/>
        <w:rPr>
          <w:rFonts w:asciiTheme="minorHAnsi" w:hAnsiTheme="minorHAnsi" w:cstheme="minorHAnsi"/>
          <w:sz w:val="22"/>
          <w:szCs w:val="22"/>
        </w:rPr>
      </w:pPr>
      <w:r w:rsidRPr="006B73FE">
        <w:rPr>
          <w:rFonts w:asciiTheme="minorHAnsi" w:hAnsiTheme="minorHAnsi" w:cstheme="minorHAnsi"/>
          <w:sz w:val="22"/>
          <w:szCs w:val="22"/>
        </w:rPr>
        <w:t>Uczestniczenie w dopuszczeniu do użytkowania obiektów budowlanych (w tym negatywnych) na podstawie np. art. 56 ust. 1 pkt 2; art. 56 ust. 1a; art. 71 ust. 2 pkt 6 ustawy Prawo budowlane, w tym podać liczbę przeprowadzonych kontroli, wizji lokalnych (w tym obiektów w trakcie budowy). Należy odnieść się również do stanowisk dotyczących sprzeciwu w dopuszczeniu do użytkowania obiektu budowlanego na podstawie art. 28 ustawy o Państwowej Inspekcji Sanitarnej</w:t>
      </w:r>
    </w:p>
    <w:p w14:paraId="28402372" w14:textId="77777777" w:rsidR="006B73FE" w:rsidRDefault="006B73FE" w:rsidP="003560B9">
      <w:pPr>
        <w:pStyle w:val="Akapitzlist"/>
        <w:ind w:left="0"/>
        <w:jc w:val="both"/>
        <w:rPr>
          <w:rFonts w:asciiTheme="minorHAnsi" w:hAnsiTheme="minorHAnsi" w:cstheme="minorHAnsi"/>
          <w:sz w:val="22"/>
          <w:szCs w:val="22"/>
        </w:rPr>
      </w:pPr>
    </w:p>
    <w:p w14:paraId="792F5D5F" w14:textId="77777777" w:rsidR="006B73FE" w:rsidRPr="006B73FE" w:rsidRDefault="006B73FE" w:rsidP="003560B9">
      <w:pPr>
        <w:pStyle w:val="Akapitzlist"/>
        <w:ind w:left="0"/>
        <w:jc w:val="both"/>
        <w:rPr>
          <w:rFonts w:asciiTheme="minorHAnsi" w:hAnsiTheme="minorHAnsi" w:cstheme="minorHAnsi"/>
          <w:sz w:val="22"/>
          <w:szCs w:val="22"/>
        </w:rPr>
      </w:pPr>
      <w:r w:rsidRPr="006B73FE">
        <w:rPr>
          <w:rFonts w:asciiTheme="minorHAnsi" w:hAnsiTheme="minorHAnsi" w:cstheme="minorHAnsi"/>
          <w:sz w:val="22"/>
          <w:szCs w:val="22"/>
        </w:rPr>
        <w:t>Wydano 20 stanowisk w zakresie uczestniczenia w dopuszczeniu do użytkowania obiektu budowlanego:</w:t>
      </w:r>
    </w:p>
    <w:p w14:paraId="291E03EB" w14:textId="77777777" w:rsidR="006B73FE" w:rsidRPr="006B73FE" w:rsidRDefault="006B73FE" w:rsidP="003560B9">
      <w:pPr>
        <w:pStyle w:val="Akapitzlist"/>
        <w:ind w:left="0"/>
        <w:jc w:val="both"/>
        <w:rPr>
          <w:rFonts w:asciiTheme="minorHAnsi" w:hAnsiTheme="minorHAnsi" w:cstheme="minorHAnsi"/>
          <w:sz w:val="22"/>
          <w:szCs w:val="22"/>
        </w:rPr>
      </w:pPr>
      <w:r w:rsidRPr="006B73FE">
        <w:rPr>
          <w:rFonts w:asciiTheme="minorHAnsi" w:hAnsiTheme="minorHAnsi" w:cstheme="minorHAnsi"/>
          <w:sz w:val="22"/>
          <w:szCs w:val="22"/>
        </w:rPr>
        <w:t xml:space="preserve">      - w tym wydano 15 opinii z tytułu art. 56 ust 1 pkt 2 ustawy Prawo Budowlane;</w:t>
      </w:r>
    </w:p>
    <w:p w14:paraId="7F891254" w14:textId="77777777" w:rsidR="006B73FE" w:rsidRPr="006B73FE" w:rsidRDefault="006B73FE" w:rsidP="003560B9">
      <w:pPr>
        <w:pStyle w:val="Akapitzlist"/>
        <w:ind w:left="0"/>
        <w:jc w:val="both"/>
        <w:rPr>
          <w:rFonts w:asciiTheme="minorHAnsi" w:hAnsiTheme="minorHAnsi" w:cstheme="minorHAnsi"/>
          <w:sz w:val="22"/>
          <w:szCs w:val="22"/>
        </w:rPr>
      </w:pPr>
      <w:r w:rsidRPr="006B73FE">
        <w:rPr>
          <w:rFonts w:asciiTheme="minorHAnsi" w:hAnsiTheme="minorHAnsi" w:cstheme="minorHAnsi"/>
          <w:sz w:val="22"/>
          <w:szCs w:val="22"/>
        </w:rPr>
        <w:t>- w tym wydano 5 opinii z tytułu art. 56 ust 1a ustawy Prawo Budowlane;</w:t>
      </w:r>
    </w:p>
    <w:p w14:paraId="4891170D" w14:textId="77777777" w:rsidR="006B73FE" w:rsidRPr="006B73FE" w:rsidRDefault="006B73FE" w:rsidP="003560B9">
      <w:pPr>
        <w:pStyle w:val="Akapitzlist"/>
        <w:ind w:left="0"/>
        <w:jc w:val="both"/>
        <w:rPr>
          <w:rFonts w:asciiTheme="minorHAnsi" w:hAnsiTheme="minorHAnsi" w:cstheme="minorHAnsi"/>
          <w:sz w:val="22"/>
          <w:szCs w:val="22"/>
        </w:rPr>
      </w:pPr>
    </w:p>
    <w:p w14:paraId="012E355A" w14:textId="77777777" w:rsidR="006B73FE" w:rsidRPr="006B73FE" w:rsidRDefault="006B73FE" w:rsidP="003560B9">
      <w:pPr>
        <w:pStyle w:val="Akapitzlist"/>
        <w:ind w:left="0"/>
        <w:jc w:val="both"/>
        <w:rPr>
          <w:rFonts w:asciiTheme="minorHAnsi" w:hAnsiTheme="minorHAnsi" w:cstheme="minorHAnsi"/>
          <w:sz w:val="22"/>
          <w:szCs w:val="22"/>
        </w:rPr>
      </w:pPr>
      <w:r w:rsidRPr="006B73FE">
        <w:rPr>
          <w:rFonts w:asciiTheme="minorHAnsi" w:hAnsiTheme="minorHAnsi" w:cstheme="minorHAnsi"/>
          <w:sz w:val="22"/>
          <w:szCs w:val="22"/>
        </w:rPr>
        <w:t>Wydano 0 opinii dotyczących sprzeciwu w dopuszczeniu do użytkowania obiektu budowlanego na podstawie art. 28 ustawy o Państwowej Inspekcji Sanitarnej.</w:t>
      </w:r>
    </w:p>
    <w:p w14:paraId="64C17930" w14:textId="77777777" w:rsidR="006B73FE" w:rsidRPr="006B73FE" w:rsidRDefault="006B73FE" w:rsidP="003560B9">
      <w:pPr>
        <w:pStyle w:val="Akapitzlist"/>
        <w:ind w:left="0"/>
        <w:jc w:val="both"/>
        <w:rPr>
          <w:rFonts w:asciiTheme="minorHAnsi" w:hAnsiTheme="minorHAnsi" w:cstheme="minorHAnsi"/>
          <w:sz w:val="22"/>
          <w:szCs w:val="22"/>
        </w:rPr>
      </w:pPr>
    </w:p>
    <w:p w14:paraId="12174F23" w14:textId="6D5308D1" w:rsidR="006B73FE" w:rsidRDefault="006B73FE" w:rsidP="003560B9">
      <w:pPr>
        <w:pStyle w:val="Akapitzlist"/>
        <w:ind w:left="0"/>
        <w:jc w:val="both"/>
        <w:rPr>
          <w:rFonts w:asciiTheme="minorHAnsi" w:hAnsiTheme="minorHAnsi" w:cstheme="minorHAnsi"/>
          <w:sz w:val="22"/>
          <w:szCs w:val="22"/>
        </w:rPr>
      </w:pPr>
      <w:r w:rsidRPr="006B73FE">
        <w:rPr>
          <w:rFonts w:asciiTheme="minorHAnsi" w:hAnsiTheme="minorHAnsi" w:cstheme="minorHAnsi"/>
          <w:sz w:val="22"/>
          <w:szCs w:val="22"/>
        </w:rPr>
        <w:t>W okresie sprawozdawczym przeprowadzonych zostało 21 kontroli obiektów budowlanych</w:t>
      </w:r>
    </w:p>
    <w:p w14:paraId="5149D98C" w14:textId="77777777" w:rsidR="006A024B" w:rsidRPr="00285488" w:rsidRDefault="006A024B" w:rsidP="006A024B">
      <w:pPr>
        <w:pStyle w:val="Akapitzlist"/>
        <w:ind w:left="1134"/>
        <w:rPr>
          <w:rFonts w:asciiTheme="minorHAnsi" w:hAnsiTheme="minorHAnsi" w:cstheme="minorHAnsi"/>
          <w:sz w:val="22"/>
          <w:szCs w:val="22"/>
        </w:rPr>
      </w:pPr>
    </w:p>
    <w:p w14:paraId="58FFA285" w14:textId="2EDB90D0" w:rsidR="00802F26" w:rsidRDefault="00001FA0" w:rsidP="00761F85">
      <w:pPr>
        <w:pStyle w:val="Nagwek1"/>
      </w:pPr>
      <w:bookmarkStart w:id="132" w:name="_Toc161227097"/>
      <w:r>
        <w:lastRenderedPageBreak/>
        <w:t>X</w:t>
      </w:r>
      <w:r w:rsidR="00B34326">
        <w:t>II</w:t>
      </w:r>
      <w:r>
        <w:t xml:space="preserve">. </w:t>
      </w:r>
      <w:r w:rsidR="00802F26">
        <w:t>Profilaktyka i promocja zdrowia</w:t>
      </w:r>
      <w:bookmarkEnd w:id="132"/>
    </w:p>
    <w:p w14:paraId="2AF503AF" w14:textId="29BDA5DA" w:rsidR="00802F26" w:rsidRDefault="00802F26" w:rsidP="00BF1E40">
      <w:pPr>
        <w:pStyle w:val="Akapitzlist"/>
        <w:numPr>
          <w:ilvl w:val="0"/>
          <w:numId w:val="20"/>
        </w:numPr>
        <w:ind w:left="709" w:hanging="425"/>
        <w:rPr>
          <w:rFonts w:asciiTheme="minorHAnsi" w:hAnsiTheme="minorHAnsi" w:cstheme="minorHAnsi"/>
          <w:b/>
          <w:bCs/>
          <w:sz w:val="24"/>
          <w:szCs w:val="24"/>
        </w:rPr>
      </w:pPr>
      <w:r>
        <w:rPr>
          <w:rFonts w:asciiTheme="minorHAnsi" w:hAnsiTheme="minorHAnsi" w:cstheme="minorHAnsi"/>
          <w:b/>
          <w:bCs/>
          <w:sz w:val="24"/>
          <w:szCs w:val="24"/>
        </w:rPr>
        <w:t>Krajowe programy edukacyjne</w:t>
      </w:r>
    </w:p>
    <w:p w14:paraId="43945B25" w14:textId="42F955D6" w:rsidR="00802F26" w:rsidRDefault="00970F1D" w:rsidP="00BF1E40">
      <w:pPr>
        <w:pStyle w:val="Akapitzlist"/>
        <w:numPr>
          <w:ilvl w:val="0"/>
          <w:numId w:val="21"/>
        </w:numPr>
        <w:ind w:left="1276" w:hanging="567"/>
        <w:rPr>
          <w:rFonts w:asciiTheme="minorHAnsi" w:hAnsiTheme="minorHAnsi" w:cstheme="minorHAnsi"/>
          <w:sz w:val="22"/>
          <w:szCs w:val="22"/>
        </w:rPr>
      </w:pPr>
      <w:r w:rsidRPr="007F4B1B">
        <w:rPr>
          <w:rFonts w:asciiTheme="minorHAnsi" w:hAnsiTheme="minorHAnsi" w:cstheme="minorHAnsi"/>
          <w:sz w:val="22"/>
          <w:szCs w:val="22"/>
        </w:rPr>
        <w:t>„</w:t>
      </w:r>
      <w:r w:rsidR="00802F26" w:rsidRPr="007F4B1B">
        <w:rPr>
          <w:rFonts w:asciiTheme="minorHAnsi" w:hAnsiTheme="minorHAnsi" w:cstheme="minorHAnsi"/>
          <w:sz w:val="22"/>
          <w:szCs w:val="22"/>
        </w:rPr>
        <w:t>Skąd się biorą produkty ekologiczne</w:t>
      </w:r>
      <w:r w:rsidRPr="007F4B1B">
        <w:rPr>
          <w:rFonts w:asciiTheme="minorHAnsi" w:hAnsiTheme="minorHAnsi" w:cstheme="minorHAnsi"/>
          <w:sz w:val="22"/>
          <w:szCs w:val="22"/>
        </w:rPr>
        <w:t>”</w:t>
      </w:r>
    </w:p>
    <w:p w14:paraId="3A522F6C" w14:textId="77777777" w:rsidR="00B34326" w:rsidRPr="00F11CB2" w:rsidRDefault="00B34326" w:rsidP="00B34326">
      <w:pPr>
        <w:pStyle w:val="Bezodstpw1"/>
        <w:spacing w:line="276" w:lineRule="auto"/>
        <w:jc w:val="both"/>
        <w:rPr>
          <w:rStyle w:val="fontstyle01"/>
          <w:rFonts w:cstheme="minorBidi"/>
          <w:sz w:val="22"/>
          <w:szCs w:val="22"/>
        </w:rPr>
      </w:pPr>
      <w:r w:rsidRPr="00F11CB2">
        <w:rPr>
          <w:rStyle w:val="fontstyle01"/>
          <w:rFonts w:cstheme="minorBidi"/>
          <w:sz w:val="22"/>
          <w:szCs w:val="22"/>
        </w:rPr>
        <w:t>Jedno spektakularne działanie PSSE w programie:</w:t>
      </w:r>
    </w:p>
    <w:p w14:paraId="51EAE031" w14:textId="35D52BBE" w:rsidR="00BE3B24" w:rsidRPr="00BE3B24" w:rsidRDefault="00BE3B24" w:rsidP="00BE3B24">
      <w:pPr>
        <w:pStyle w:val="Bezodstpw1"/>
        <w:spacing w:line="276" w:lineRule="auto"/>
        <w:ind w:firstLine="709"/>
        <w:jc w:val="both"/>
        <w:rPr>
          <w:rFonts w:asciiTheme="minorHAnsi" w:hAnsiTheme="minorHAnsi"/>
        </w:rPr>
      </w:pPr>
      <w:bookmarkStart w:id="133" w:name="_Hlk129672521"/>
      <w:r w:rsidRPr="00BE3B24">
        <w:rPr>
          <w:rFonts w:asciiTheme="minorHAnsi" w:hAnsiTheme="minorHAnsi"/>
        </w:rPr>
        <w:t xml:space="preserve">W ramach ww. programu pracownik pionu Oświaty Zdrowotnej i Promocji Zdrowia przeprowadził naradę z koordynatorem programu w Niepublicznym przedszkolu z Oddziałami Integracyjnymi Promyczek w Pyrzycach. Podczas narady omówiono cele i główne założenia programu, metodykę oraz grupę odbiorców. Przedstawiono </w:t>
      </w:r>
      <w:r w:rsidR="006F2A1F">
        <w:rPr>
          <w:rFonts w:asciiTheme="minorHAnsi" w:hAnsiTheme="minorHAnsi"/>
        </w:rPr>
        <w:t xml:space="preserve">materiały </w:t>
      </w:r>
      <w:r w:rsidRPr="00BE3B24">
        <w:rPr>
          <w:rFonts w:asciiTheme="minorHAnsi" w:hAnsiTheme="minorHAnsi"/>
        </w:rPr>
        <w:t xml:space="preserve">do realizacji interwencji programowej. Zapoznano ze scenariuszem, jego realizacją oraz filmem dla dzieci o tematyce programowej. </w:t>
      </w:r>
    </w:p>
    <w:p w14:paraId="0A3A4CE1" w14:textId="79A416DF" w:rsidR="00BE3B24" w:rsidRPr="00BE3B24" w:rsidRDefault="00BE3B24" w:rsidP="00BE3B24">
      <w:pPr>
        <w:pStyle w:val="Bezodstpw1"/>
        <w:spacing w:line="276" w:lineRule="auto"/>
        <w:ind w:firstLine="709"/>
        <w:jc w:val="both"/>
        <w:rPr>
          <w:rFonts w:asciiTheme="minorHAnsi" w:hAnsiTheme="minorHAnsi"/>
        </w:rPr>
      </w:pPr>
      <w:r w:rsidRPr="00BE3B24">
        <w:rPr>
          <w:rFonts w:asciiTheme="minorHAnsi" w:hAnsiTheme="minorHAnsi"/>
        </w:rPr>
        <w:t xml:space="preserve">Poinstruowano o konieczności przedstawienia sprawozdania po zrealizowaniu programu. Dodatkowo przeprowadzono dystrybucję materiałów do realizacji </w:t>
      </w:r>
      <w:bookmarkEnd w:id="133"/>
      <w:r>
        <w:rPr>
          <w:rFonts w:asciiTheme="minorHAnsi" w:hAnsiTheme="minorHAnsi"/>
        </w:rPr>
        <w:t>programu.</w:t>
      </w:r>
    </w:p>
    <w:p w14:paraId="725EB919" w14:textId="77777777" w:rsidR="00B34326" w:rsidRPr="007F4B1B" w:rsidRDefault="00B34326" w:rsidP="00B34326">
      <w:pPr>
        <w:pStyle w:val="Akapitzlist"/>
        <w:ind w:left="1276"/>
        <w:rPr>
          <w:rFonts w:asciiTheme="minorHAnsi" w:hAnsiTheme="minorHAnsi" w:cstheme="minorHAnsi"/>
          <w:sz w:val="22"/>
          <w:szCs w:val="22"/>
        </w:rPr>
      </w:pPr>
    </w:p>
    <w:p w14:paraId="2D7963CC" w14:textId="2CD2EDDE" w:rsidR="00802F26" w:rsidRDefault="00802F26" w:rsidP="00BF1E40">
      <w:pPr>
        <w:pStyle w:val="Akapitzlist"/>
        <w:numPr>
          <w:ilvl w:val="0"/>
          <w:numId w:val="21"/>
        </w:numPr>
        <w:ind w:left="1276" w:hanging="567"/>
        <w:rPr>
          <w:rFonts w:asciiTheme="minorHAnsi" w:hAnsiTheme="minorHAnsi" w:cstheme="minorHAnsi"/>
          <w:sz w:val="22"/>
          <w:szCs w:val="22"/>
        </w:rPr>
      </w:pPr>
      <w:r w:rsidRPr="007F4B1B">
        <w:rPr>
          <w:rFonts w:asciiTheme="minorHAnsi" w:hAnsiTheme="minorHAnsi" w:cstheme="minorHAnsi"/>
          <w:sz w:val="22"/>
          <w:szCs w:val="22"/>
        </w:rPr>
        <w:t>„Bieg po zdrowie”</w:t>
      </w:r>
    </w:p>
    <w:p w14:paraId="6F81C7FD" w14:textId="77777777" w:rsidR="00B34326" w:rsidRPr="00F11CB2" w:rsidRDefault="00B34326" w:rsidP="00B34326">
      <w:pPr>
        <w:pStyle w:val="Bezodstpw1"/>
        <w:spacing w:line="276" w:lineRule="auto"/>
        <w:jc w:val="both"/>
        <w:rPr>
          <w:rStyle w:val="fontstyle01"/>
          <w:rFonts w:eastAsiaTheme="majorEastAsia" w:cstheme="minorBidi"/>
          <w:sz w:val="22"/>
          <w:szCs w:val="22"/>
        </w:rPr>
      </w:pPr>
      <w:r w:rsidRPr="00F11CB2">
        <w:rPr>
          <w:rStyle w:val="fontstyle01"/>
          <w:rFonts w:eastAsiaTheme="majorEastAsia" w:cstheme="minorBidi"/>
          <w:sz w:val="22"/>
          <w:szCs w:val="22"/>
        </w:rPr>
        <w:t>Jedno spektakularne działanie PSSE w programie:</w:t>
      </w:r>
    </w:p>
    <w:p w14:paraId="18E868C1" w14:textId="2DB312AF" w:rsidR="00B34326" w:rsidRPr="00B34326" w:rsidRDefault="00BE3B24" w:rsidP="00BE3B24">
      <w:pPr>
        <w:pStyle w:val="Bezodstpw1"/>
        <w:spacing w:line="276" w:lineRule="auto"/>
        <w:ind w:firstLine="709"/>
        <w:jc w:val="both"/>
      </w:pPr>
      <w:r w:rsidRPr="00BE3B24">
        <w:t>W ramach ww. programu pracownik pionu Oświaty Zdrowotnej i Promocji Zdrowia przeprowadził naradę z koordynatorem programu</w:t>
      </w:r>
      <w:r w:rsidR="006F2A1F">
        <w:t xml:space="preserve"> w </w:t>
      </w:r>
      <w:r w:rsidRPr="00BE3B24">
        <w:t>Szko</w:t>
      </w:r>
      <w:r w:rsidR="006F2A1F">
        <w:t>le</w:t>
      </w:r>
      <w:r w:rsidRPr="00BE3B24">
        <w:t xml:space="preserve"> Podstawow</w:t>
      </w:r>
      <w:r w:rsidR="006F2A1F">
        <w:t>ej</w:t>
      </w:r>
      <w:r w:rsidRPr="00BE3B24">
        <w:t xml:space="preserve"> z Oddziałami Integracyjnymi im. Leonida Teligi w Pyrzycach. Podczas narady omówiono programowe założenia, cele oraz sposób realizacji programu edukacji antytytoniowej dla uczniów klas IV szkół podstawowych. Przedstawiono oprzyrządowania do realizacji interwencji programowej. Zapoznano ze scenariuszem zajęć. Poinstruowano o sposobie sprawozdawczości oraz o konieczności zachowania wyznaczonych terminów nadsyłania sprawozdań i zgłoszeń do programu. Ponadto zachęcono do korzystania z pomocy koordynatora powiatowego w kwestii merytorycznej oraz wspomagania w edukacji dzieci w formie prelekcji wzmacniających. Zapoznano z materiałami edukacyjnymi związanymi z właściwą tematyką oraz przeprowadzono ich dystrybucję.</w:t>
      </w:r>
    </w:p>
    <w:p w14:paraId="32FC341E" w14:textId="77777777" w:rsidR="00B34326" w:rsidRPr="007F4B1B" w:rsidRDefault="00B34326" w:rsidP="00B34326">
      <w:pPr>
        <w:pStyle w:val="Akapitzlist"/>
        <w:ind w:left="1276"/>
        <w:rPr>
          <w:rFonts w:asciiTheme="minorHAnsi" w:hAnsiTheme="minorHAnsi" w:cstheme="minorHAnsi"/>
          <w:sz w:val="22"/>
          <w:szCs w:val="22"/>
        </w:rPr>
      </w:pPr>
    </w:p>
    <w:p w14:paraId="24F65C48" w14:textId="270772E8" w:rsidR="00802F26" w:rsidRDefault="00802F26" w:rsidP="00BF1E40">
      <w:pPr>
        <w:pStyle w:val="Akapitzlist"/>
        <w:numPr>
          <w:ilvl w:val="0"/>
          <w:numId w:val="21"/>
        </w:numPr>
        <w:ind w:left="1276" w:hanging="567"/>
        <w:rPr>
          <w:rFonts w:asciiTheme="minorHAnsi" w:hAnsiTheme="minorHAnsi" w:cstheme="minorHAnsi"/>
          <w:sz w:val="22"/>
          <w:szCs w:val="22"/>
        </w:rPr>
      </w:pPr>
      <w:r w:rsidRPr="007F4B1B">
        <w:rPr>
          <w:rFonts w:asciiTheme="minorHAnsi" w:hAnsiTheme="minorHAnsi" w:cstheme="minorHAnsi"/>
          <w:sz w:val="22"/>
          <w:szCs w:val="22"/>
        </w:rPr>
        <w:t>„ARS, czyli jak dbać o miłość”</w:t>
      </w:r>
    </w:p>
    <w:p w14:paraId="77F29CB2" w14:textId="77777777" w:rsidR="00B34326" w:rsidRPr="00F11CB2" w:rsidRDefault="00B34326" w:rsidP="00B34326">
      <w:pPr>
        <w:pStyle w:val="Bezodstpw1"/>
        <w:spacing w:line="276" w:lineRule="auto"/>
        <w:jc w:val="both"/>
        <w:rPr>
          <w:rStyle w:val="fontstyle01"/>
          <w:rFonts w:eastAsiaTheme="majorEastAsia" w:cstheme="minorBidi"/>
          <w:sz w:val="22"/>
          <w:szCs w:val="22"/>
        </w:rPr>
      </w:pPr>
      <w:r w:rsidRPr="00F11CB2">
        <w:rPr>
          <w:rStyle w:val="fontstyle01"/>
          <w:rFonts w:eastAsiaTheme="majorEastAsia" w:cstheme="minorBidi"/>
          <w:sz w:val="22"/>
          <w:szCs w:val="22"/>
        </w:rPr>
        <w:t xml:space="preserve">Jedno spektakularne działanie PSSE w programie: </w:t>
      </w:r>
    </w:p>
    <w:p w14:paraId="3A40718B" w14:textId="397EFF0F" w:rsidR="00B34326" w:rsidRPr="00B34326" w:rsidRDefault="00BE3B24" w:rsidP="00BE3B24">
      <w:pPr>
        <w:pStyle w:val="Bezodstpw1"/>
        <w:spacing w:line="276" w:lineRule="auto"/>
        <w:ind w:firstLine="709"/>
        <w:jc w:val="both"/>
        <w:rPr>
          <w:rStyle w:val="fontstyle01"/>
          <w:rFonts w:eastAsiaTheme="majorEastAsia" w:cstheme="minorBidi"/>
          <w:color w:val="auto"/>
        </w:rPr>
      </w:pPr>
      <w:r w:rsidRPr="00BE3B24">
        <w:t>Dokonano sprawozdawczości do Wojewódzkiej Stacji Sanitarno-Epidemiologicznej w Szczecinie z realizacji programu w szkołach ponadpodstawowych na terenie powiatu pyrzyckiego. Spośród 3 placówek zlokalizowanych na terenie powiatu pyrzyckiego, jednej z nich udało się w pełni zrealizować program oraz dokonać sprawozdawczości.</w:t>
      </w:r>
    </w:p>
    <w:p w14:paraId="63CFE9FF" w14:textId="77777777" w:rsidR="00B34326" w:rsidRPr="007F4B1B" w:rsidRDefault="00B34326" w:rsidP="00B34326">
      <w:pPr>
        <w:pStyle w:val="Akapitzlist"/>
        <w:ind w:left="1276"/>
        <w:rPr>
          <w:rFonts w:asciiTheme="minorHAnsi" w:hAnsiTheme="minorHAnsi" w:cstheme="minorHAnsi"/>
          <w:sz w:val="22"/>
          <w:szCs w:val="22"/>
        </w:rPr>
      </w:pPr>
    </w:p>
    <w:p w14:paraId="64E1C85A" w14:textId="41836990" w:rsidR="00802F26" w:rsidRPr="00B34326" w:rsidRDefault="00802F26" w:rsidP="00BF1E40">
      <w:pPr>
        <w:pStyle w:val="Akapitzlist"/>
        <w:numPr>
          <w:ilvl w:val="0"/>
          <w:numId w:val="21"/>
        </w:numPr>
        <w:ind w:left="1276" w:hanging="567"/>
        <w:rPr>
          <w:rFonts w:asciiTheme="minorHAnsi" w:hAnsiTheme="minorHAnsi" w:cstheme="minorHAnsi"/>
          <w:b/>
          <w:bCs/>
          <w:sz w:val="22"/>
          <w:szCs w:val="22"/>
        </w:rPr>
      </w:pPr>
      <w:r w:rsidRPr="007F4B1B">
        <w:rPr>
          <w:rFonts w:asciiTheme="minorHAnsi" w:hAnsiTheme="minorHAnsi" w:cstheme="minorHAnsi"/>
          <w:sz w:val="22"/>
          <w:szCs w:val="22"/>
        </w:rPr>
        <w:t xml:space="preserve">Krajowy </w:t>
      </w:r>
      <w:r w:rsidR="00685CC2" w:rsidRPr="007F4B1B">
        <w:rPr>
          <w:rFonts w:asciiTheme="minorHAnsi" w:hAnsiTheme="minorHAnsi" w:cstheme="minorHAnsi"/>
          <w:sz w:val="22"/>
          <w:szCs w:val="22"/>
        </w:rPr>
        <w:t>Program Zapobiegania</w:t>
      </w:r>
      <w:r w:rsidRPr="007F4B1B">
        <w:rPr>
          <w:rFonts w:asciiTheme="minorHAnsi" w:hAnsiTheme="minorHAnsi" w:cstheme="minorHAnsi"/>
          <w:sz w:val="22"/>
          <w:szCs w:val="22"/>
        </w:rPr>
        <w:t xml:space="preserve"> Zakażeniom HIV i Zwalczania AIDS</w:t>
      </w:r>
    </w:p>
    <w:p w14:paraId="56732066" w14:textId="381154DD" w:rsidR="00B34326" w:rsidRPr="00F11CB2" w:rsidRDefault="00B34326" w:rsidP="00B34326">
      <w:pPr>
        <w:pStyle w:val="Bezodstpw1"/>
        <w:spacing w:line="276" w:lineRule="auto"/>
        <w:jc w:val="both"/>
        <w:rPr>
          <w:rStyle w:val="fontstyle01"/>
          <w:rFonts w:eastAsiaTheme="majorEastAsia" w:cstheme="minorBidi"/>
          <w:color w:val="auto"/>
          <w:sz w:val="22"/>
          <w:szCs w:val="22"/>
        </w:rPr>
      </w:pPr>
      <w:r w:rsidRPr="00F11CB2">
        <w:rPr>
          <w:rStyle w:val="fontstyle01"/>
          <w:rFonts w:eastAsiaTheme="majorEastAsia" w:cstheme="minorBidi"/>
          <w:color w:val="auto"/>
          <w:sz w:val="22"/>
          <w:szCs w:val="22"/>
        </w:rPr>
        <w:t>Liczba działań: 3</w:t>
      </w:r>
      <w:r w:rsidR="00BE3B24" w:rsidRPr="00F11CB2">
        <w:rPr>
          <w:rStyle w:val="fontstyle01"/>
          <w:rFonts w:eastAsiaTheme="majorEastAsia" w:cstheme="minorBidi"/>
          <w:color w:val="auto"/>
          <w:sz w:val="22"/>
          <w:szCs w:val="22"/>
        </w:rPr>
        <w:t>8</w:t>
      </w:r>
      <w:r w:rsidRPr="00F11CB2">
        <w:rPr>
          <w:rStyle w:val="fontstyle01"/>
          <w:rFonts w:eastAsiaTheme="majorEastAsia" w:cstheme="minorBidi"/>
          <w:color w:val="auto"/>
          <w:sz w:val="22"/>
          <w:szCs w:val="22"/>
        </w:rPr>
        <w:t xml:space="preserve">, liczba odbiorców: </w:t>
      </w:r>
      <w:r w:rsidR="00BE3B24" w:rsidRPr="00F11CB2">
        <w:rPr>
          <w:rStyle w:val="fontstyle01"/>
          <w:rFonts w:eastAsiaTheme="majorEastAsia" w:cstheme="minorBidi"/>
          <w:color w:val="auto"/>
          <w:sz w:val="22"/>
          <w:szCs w:val="22"/>
        </w:rPr>
        <w:t>484</w:t>
      </w:r>
    </w:p>
    <w:p w14:paraId="720406AF" w14:textId="77777777" w:rsidR="00BE3B24" w:rsidRPr="00BE3B24" w:rsidRDefault="00BE3B24" w:rsidP="00BE3B24">
      <w:pPr>
        <w:pStyle w:val="Bezodstpw1"/>
        <w:spacing w:line="276" w:lineRule="auto"/>
        <w:jc w:val="both"/>
        <w:rPr>
          <w:rStyle w:val="fontstyle01"/>
          <w:rFonts w:eastAsiaTheme="majorEastAsia" w:cstheme="minorBidi"/>
          <w:color w:val="auto"/>
          <w:sz w:val="22"/>
          <w:szCs w:val="22"/>
        </w:rPr>
      </w:pPr>
      <w:r w:rsidRPr="00BE3B24">
        <w:rPr>
          <w:rStyle w:val="fontstyle01"/>
          <w:rFonts w:eastAsiaTheme="majorEastAsia" w:cstheme="minorBidi"/>
          <w:color w:val="auto"/>
          <w:sz w:val="22"/>
          <w:szCs w:val="22"/>
        </w:rPr>
        <w:t>Wybrane 2 działania:</w:t>
      </w:r>
    </w:p>
    <w:p w14:paraId="42B92C24" w14:textId="01D4A40C" w:rsidR="00BE3B24" w:rsidRPr="00BE3B24" w:rsidRDefault="00BE3B24" w:rsidP="00BE3B24">
      <w:pPr>
        <w:pStyle w:val="Bezodstpw1"/>
        <w:spacing w:line="276" w:lineRule="auto"/>
        <w:jc w:val="both"/>
        <w:rPr>
          <w:rStyle w:val="fontstyle01"/>
          <w:rFonts w:eastAsiaTheme="majorEastAsia" w:cstheme="minorBidi"/>
          <w:color w:val="auto"/>
          <w:sz w:val="22"/>
          <w:szCs w:val="22"/>
        </w:rPr>
      </w:pPr>
      <w:r w:rsidRPr="00BE3B24">
        <w:rPr>
          <w:rStyle w:val="fontstyle01"/>
          <w:rFonts w:eastAsiaTheme="majorEastAsia" w:cstheme="minorBidi"/>
          <w:color w:val="auto"/>
          <w:sz w:val="22"/>
          <w:szCs w:val="22"/>
        </w:rPr>
        <w:t>1)</w:t>
      </w:r>
      <w:r w:rsidRPr="00BE3B24">
        <w:rPr>
          <w:rStyle w:val="fontstyle01"/>
          <w:rFonts w:eastAsiaTheme="majorEastAsia" w:cstheme="minorBidi"/>
          <w:color w:val="auto"/>
          <w:sz w:val="22"/>
          <w:szCs w:val="22"/>
        </w:rPr>
        <w:tab/>
        <w:t xml:space="preserve">Przeprowadzenie trzech prelekcji w Zespole Szkół nr 2 Centrum Kształcenia Ustawicznego im. Tadeusza Kościuszki w Pyrzycach. </w:t>
      </w:r>
    </w:p>
    <w:p w14:paraId="54DF3658" w14:textId="77777777" w:rsidR="00BE3B24" w:rsidRPr="00BE3B24" w:rsidRDefault="00BE3B24" w:rsidP="00BE3B24">
      <w:pPr>
        <w:pStyle w:val="Bezodstpw1"/>
        <w:spacing w:line="276" w:lineRule="auto"/>
        <w:jc w:val="both"/>
        <w:rPr>
          <w:rStyle w:val="fontstyle01"/>
          <w:rFonts w:eastAsiaTheme="majorEastAsia" w:cstheme="minorBidi"/>
          <w:color w:val="auto"/>
          <w:sz w:val="22"/>
          <w:szCs w:val="22"/>
        </w:rPr>
      </w:pPr>
      <w:r w:rsidRPr="00BE3B24">
        <w:rPr>
          <w:rStyle w:val="fontstyle01"/>
          <w:rFonts w:eastAsiaTheme="majorEastAsia" w:cstheme="minorBidi"/>
          <w:color w:val="auto"/>
          <w:sz w:val="22"/>
          <w:szCs w:val="22"/>
        </w:rPr>
        <w:t xml:space="preserve">W związku z Krajowym Programem Zapobiegania Zakażeniom HIV i Zwalczania AIDS, przeprowadzono działania edukacyjne mające na celu uświadomienie zagrożeń związanych z wirusem HIV i zachorowaniem na AIDS. W prelekcji przedstawiono informacje dot. profilaktyki zakażeń HIV, zapoznano z aspektami prawnymi oraz rozwiano wątpliwości dotyczące nieprawdziwych informacji na ten temat. Zapoznano uczestników z adresem najbliższego Punktu Konsultacyjno – Diagnostycznego, gdzie można przeprowadzić bezpłatne badanie i anonimowy test w kierunku obecności wirusa HIV. Zachęcono przede wszystkim uczniów, którzy w swym życiu choć raz doświadczyli ryzykownego zachowania. Wskazano stronę internetową Krajowego Centrum ds. AIDS oraz zapoznano z bezpłatnym całodobowym numerem Telefonu Zaufania HIV/AIDS – 800 888 448, </w:t>
      </w:r>
      <w:r w:rsidRPr="00BE3B24">
        <w:rPr>
          <w:rStyle w:val="fontstyle01"/>
          <w:rFonts w:eastAsiaTheme="majorEastAsia" w:cstheme="minorBidi"/>
          <w:color w:val="auto"/>
          <w:sz w:val="22"/>
          <w:szCs w:val="22"/>
        </w:rPr>
        <w:lastRenderedPageBreak/>
        <w:t>pod którym można uzyskać profesjonalne odpowiedzi na nurtujące pytania. Dodatkowo dokonano dystrybucji materiałów programowych wśród uczestników.</w:t>
      </w:r>
    </w:p>
    <w:p w14:paraId="1234C2EF" w14:textId="77777777" w:rsidR="00BE3B24" w:rsidRPr="00BE3B24" w:rsidRDefault="00BE3B24" w:rsidP="00BE3B24">
      <w:pPr>
        <w:pStyle w:val="Bezodstpw1"/>
        <w:spacing w:line="276" w:lineRule="auto"/>
        <w:jc w:val="both"/>
        <w:rPr>
          <w:rStyle w:val="fontstyle01"/>
          <w:rFonts w:eastAsiaTheme="majorEastAsia" w:cstheme="minorBidi"/>
          <w:color w:val="auto"/>
          <w:sz w:val="22"/>
          <w:szCs w:val="22"/>
        </w:rPr>
      </w:pPr>
      <w:r w:rsidRPr="00BE3B24">
        <w:rPr>
          <w:rStyle w:val="fontstyle01"/>
          <w:rFonts w:eastAsiaTheme="majorEastAsia" w:cstheme="minorBidi"/>
          <w:color w:val="auto"/>
          <w:sz w:val="22"/>
          <w:szCs w:val="22"/>
        </w:rPr>
        <w:t>2)</w:t>
      </w:r>
      <w:r w:rsidRPr="00BE3B24">
        <w:rPr>
          <w:rStyle w:val="fontstyle01"/>
          <w:rFonts w:eastAsiaTheme="majorEastAsia" w:cstheme="minorBidi"/>
          <w:color w:val="auto"/>
          <w:sz w:val="22"/>
          <w:szCs w:val="22"/>
        </w:rPr>
        <w:tab/>
        <w:t xml:space="preserve">Przeprowadzenie narady w Ośrodku Pomocy Społecznej w Przelewicach. </w:t>
      </w:r>
    </w:p>
    <w:p w14:paraId="3EDD4162" w14:textId="2F12DDD3" w:rsidR="00B34326" w:rsidRPr="00B34326" w:rsidRDefault="00BE3B24" w:rsidP="00BE3B24">
      <w:pPr>
        <w:pStyle w:val="Bezodstpw1"/>
        <w:spacing w:line="276" w:lineRule="auto"/>
        <w:jc w:val="both"/>
        <w:rPr>
          <w:rStyle w:val="fontstyle01"/>
          <w:rFonts w:eastAsiaTheme="majorEastAsia" w:cstheme="minorBidi"/>
          <w:color w:val="auto"/>
        </w:rPr>
      </w:pPr>
      <w:r w:rsidRPr="00BE3B24">
        <w:rPr>
          <w:rStyle w:val="fontstyle01"/>
          <w:rFonts w:eastAsiaTheme="majorEastAsia" w:cstheme="minorBidi"/>
          <w:color w:val="auto"/>
          <w:sz w:val="22"/>
          <w:szCs w:val="22"/>
        </w:rPr>
        <w:t>W związku z Krajowym Programem Zapobiegania Zakażeniom HIV i Zwalczania AIDS, przeprowadzono działania w Ośrodku Pomocy Społecznej w Przelewicach. Przeprowadzono naradę z przedstawicielem ww. placówki uwzględniając sytuację epidemiologiczną w Polsce i napływ obywateli Ukrainy do naszego kraju w ostatnim czasie. Omówiono sposoby niesienia pomocy osobom, które chcą kontynuować leczenie HIV/AIDS w Polsce. Omówiono miejsca uzyskania pomocy przez osoby czasowo przebywające na terenie naszego kraju oraz możliwości wykonania bezpłatnego i anonimowego testu w kierunku HIV u osób podejmujących ryzykowne zachowania lub chcących wykluczyć zakażenie wirusem HIV. Dokonano dystrybucji materiałów informacyjno-edukacyjnych i poproszono o pomoc w dystrybucji.</w:t>
      </w:r>
    </w:p>
    <w:p w14:paraId="307D2E4B" w14:textId="77777777" w:rsidR="00B34326" w:rsidRPr="007F4B1B" w:rsidRDefault="00B34326" w:rsidP="00B34326">
      <w:pPr>
        <w:pStyle w:val="Akapitzlist"/>
        <w:ind w:left="1276"/>
        <w:rPr>
          <w:rFonts w:asciiTheme="minorHAnsi" w:hAnsiTheme="minorHAnsi" w:cstheme="minorHAnsi"/>
          <w:b/>
          <w:bCs/>
          <w:sz w:val="22"/>
          <w:szCs w:val="22"/>
        </w:rPr>
      </w:pPr>
    </w:p>
    <w:p w14:paraId="7E68405E" w14:textId="18389558" w:rsidR="00802F26" w:rsidRPr="00802F26" w:rsidRDefault="00802F26" w:rsidP="00BF1E40">
      <w:pPr>
        <w:pStyle w:val="Akapitzlist"/>
        <w:numPr>
          <w:ilvl w:val="0"/>
          <w:numId w:val="20"/>
        </w:numPr>
        <w:ind w:left="709" w:hanging="425"/>
        <w:rPr>
          <w:rFonts w:asciiTheme="minorHAnsi" w:hAnsiTheme="minorHAnsi" w:cstheme="minorHAnsi"/>
          <w:b/>
          <w:bCs/>
          <w:sz w:val="24"/>
          <w:szCs w:val="24"/>
        </w:rPr>
      </w:pPr>
      <w:r w:rsidRPr="00802F26">
        <w:rPr>
          <w:rFonts w:asciiTheme="minorHAnsi" w:hAnsiTheme="minorHAnsi" w:cstheme="minorHAnsi"/>
          <w:b/>
          <w:bCs/>
          <w:sz w:val="24"/>
          <w:szCs w:val="24"/>
        </w:rPr>
        <w:t>Wojewódzkie programy edukacyjne</w:t>
      </w:r>
    </w:p>
    <w:p w14:paraId="20F57928" w14:textId="5C695F47" w:rsidR="00802F26" w:rsidRDefault="00802F26" w:rsidP="00BF1E40">
      <w:pPr>
        <w:pStyle w:val="Akapitzlist"/>
        <w:numPr>
          <w:ilvl w:val="0"/>
          <w:numId w:val="22"/>
        </w:numPr>
        <w:ind w:left="1276" w:hanging="567"/>
        <w:rPr>
          <w:rFonts w:asciiTheme="minorHAnsi" w:hAnsiTheme="minorHAnsi" w:cstheme="minorHAnsi"/>
          <w:sz w:val="22"/>
          <w:szCs w:val="22"/>
        </w:rPr>
      </w:pPr>
      <w:r w:rsidRPr="007F4B1B">
        <w:rPr>
          <w:rFonts w:asciiTheme="minorHAnsi" w:hAnsiTheme="minorHAnsi" w:cstheme="minorHAnsi"/>
          <w:sz w:val="22"/>
          <w:szCs w:val="22"/>
        </w:rPr>
        <w:t xml:space="preserve">„Zdrowe zęby mamy marchewkę zajadamy” - przedszkolny program zdrowia jamy ustnej i zapobiegania próchnicy </w:t>
      </w:r>
    </w:p>
    <w:p w14:paraId="1B9619B9" w14:textId="77777777" w:rsidR="00B34326" w:rsidRPr="00F11CB2" w:rsidRDefault="00B34326" w:rsidP="00B34326">
      <w:pPr>
        <w:pStyle w:val="Bezodstpw1"/>
        <w:spacing w:line="276" w:lineRule="auto"/>
        <w:jc w:val="both"/>
        <w:rPr>
          <w:rStyle w:val="fontstyle01"/>
          <w:rFonts w:eastAsiaTheme="majorEastAsia" w:cstheme="minorBidi"/>
          <w:sz w:val="22"/>
          <w:szCs w:val="22"/>
        </w:rPr>
      </w:pPr>
      <w:r w:rsidRPr="00F11CB2">
        <w:rPr>
          <w:rStyle w:val="fontstyle01"/>
          <w:rFonts w:eastAsiaTheme="majorEastAsia" w:cstheme="minorBidi"/>
          <w:sz w:val="22"/>
          <w:szCs w:val="22"/>
        </w:rPr>
        <w:t>Jedno spektakularne działanie PSSE w programie:</w:t>
      </w:r>
    </w:p>
    <w:p w14:paraId="68659CF4" w14:textId="7FE37B69" w:rsidR="00B34326" w:rsidRPr="00B34326" w:rsidRDefault="00BE3B24" w:rsidP="00B34326">
      <w:pPr>
        <w:pStyle w:val="Bezodstpw1"/>
        <w:spacing w:line="276" w:lineRule="auto"/>
        <w:ind w:firstLine="709"/>
        <w:jc w:val="both"/>
        <w:rPr>
          <w:rStyle w:val="fontstyle01"/>
          <w:rFonts w:eastAsiaTheme="majorEastAsia" w:cstheme="minorBidi"/>
          <w:color w:val="auto"/>
        </w:rPr>
      </w:pPr>
      <w:r w:rsidRPr="00BE3B24">
        <w:t>W ramach ww. programu pracownik pionu Oświaty Zdrowotnej i Promocji Zdrowia przeprowadził wykład w Przedszkolu Miejskim im. Kubusia Puchatka w Lipianach. Wykład skierowano do dzieci w wieku 3-6 lat. Podjęto tematykę profilaktyki higieny jamy ustnej. Wskazano jak istotne jest kształtowanie właściwych nawyków higienicznych w zakresie zdrowia jamy ustnej u dzieci. Podkreślono też istotne znaczenie stosowanej diety oraz nawyków żywieniowych w codziennym życiu, które nie pozostają bez wpływu na zdrowie w obrębie jamy ustnej. W działaniach wykorzystano prezentację multimedialną dostosowaną do grupy wiekowej oraz aktywizujące metody nauczania. W wykładzie wzięło udział 87 osób.</w:t>
      </w:r>
    </w:p>
    <w:p w14:paraId="5178FC5C" w14:textId="77777777" w:rsidR="00B34326" w:rsidRPr="007F4B1B" w:rsidRDefault="00B34326" w:rsidP="00B34326">
      <w:pPr>
        <w:pStyle w:val="Akapitzlist"/>
        <w:ind w:left="1276"/>
        <w:rPr>
          <w:rFonts w:asciiTheme="minorHAnsi" w:hAnsiTheme="minorHAnsi" w:cstheme="minorHAnsi"/>
          <w:sz w:val="22"/>
          <w:szCs w:val="22"/>
        </w:rPr>
      </w:pPr>
    </w:p>
    <w:p w14:paraId="0435A73C" w14:textId="063D25E5" w:rsidR="00802F26" w:rsidRDefault="00802F26" w:rsidP="00BF1E40">
      <w:pPr>
        <w:pStyle w:val="Akapitzlist"/>
        <w:numPr>
          <w:ilvl w:val="0"/>
          <w:numId w:val="22"/>
        </w:numPr>
        <w:ind w:left="1276" w:hanging="567"/>
        <w:rPr>
          <w:rFonts w:asciiTheme="minorHAnsi" w:hAnsiTheme="minorHAnsi" w:cstheme="minorHAnsi"/>
          <w:sz w:val="22"/>
          <w:szCs w:val="22"/>
        </w:rPr>
      </w:pPr>
      <w:r w:rsidRPr="007F4B1B">
        <w:rPr>
          <w:rFonts w:asciiTheme="minorHAnsi" w:hAnsiTheme="minorHAnsi" w:cstheme="minorHAnsi"/>
          <w:sz w:val="22"/>
          <w:szCs w:val="22"/>
        </w:rPr>
        <w:t xml:space="preserve">„Higiena naszą tarczą ochronną” - program higieny i profilaktyki wybranych chorób zakaźnych </w:t>
      </w:r>
    </w:p>
    <w:p w14:paraId="60472BB9" w14:textId="77777777" w:rsidR="00B34326" w:rsidRPr="00B34326" w:rsidRDefault="00B34326" w:rsidP="00B34326">
      <w:pPr>
        <w:pStyle w:val="Bezodstpw1"/>
        <w:spacing w:line="276" w:lineRule="auto"/>
        <w:jc w:val="both"/>
        <w:rPr>
          <w:rStyle w:val="fontstyle01"/>
          <w:rFonts w:eastAsiaTheme="majorEastAsia" w:cstheme="minorBidi"/>
        </w:rPr>
      </w:pPr>
      <w:r w:rsidRPr="00F11CB2">
        <w:rPr>
          <w:rStyle w:val="fontstyle01"/>
          <w:rFonts w:eastAsiaTheme="majorEastAsia" w:cstheme="minorBidi"/>
          <w:sz w:val="22"/>
          <w:szCs w:val="22"/>
        </w:rPr>
        <w:t>Jedno spektakularne działanie PSSE w programie</w:t>
      </w:r>
      <w:r w:rsidRPr="00B34326">
        <w:rPr>
          <w:rStyle w:val="fontstyle01"/>
          <w:rFonts w:eastAsiaTheme="majorEastAsia" w:cstheme="minorBidi"/>
        </w:rPr>
        <w:t>:</w:t>
      </w:r>
    </w:p>
    <w:p w14:paraId="72E37B22" w14:textId="75AD6DCD" w:rsidR="00B34326" w:rsidRPr="007F4B1B" w:rsidRDefault="00F11CB2" w:rsidP="00F11CB2">
      <w:pPr>
        <w:pStyle w:val="Akapitzlist"/>
        <w:spacing w:line="276" w:lineRule="auto"/>
        <w:ind w:left="0" w:firstLine="709"/>
        <w:jc w:val="both"/>
        <w:rPr>
          <w:rFonts w:asciiTheme="minorHAnsi" w:hAnsiTheme="minorHAnsi" w:cstheme="minorHAnsi"/>
          <w:sz w:val="22"/>
          <w:szCs w:val="22"/>
        </w:rPr>
      </w:pPr>
      <w:r w:rsidRPr="00F11CB2">
        <w:rPr>
          <w:rFonts w:asciiTheme="minorHAnsi" w:hAnsiTheme="minorHAnsi" w:cstheme="minorHAnsi"/>
          <w:sz w:val="22"/>
          <w:szCs w:val="22"/>
        </w:rPr>
        <w:t>W ramach ww. programu pracownik pionu Oświaty Zdrowotnej i Promocji Zdrowia przeprowadził naradę z koordynatorem programu w Szkole Podstawowej im. Jana Pawła II w Bielicach. Podczas narady omówiono wyjątkowość programu, zadaniem, którego jest m.in. pobudzanie odpowiedzialności uczniów za zdrowie własne oraz innych osób w środowisku szkolnym, oraz powielanie tych treści także w domu. Przedstawiono grupę docelową, cele, zadania programu, potrzebne środki dydaktyczne i wskazano realizatorów. Udzielono instruktażu w kierunku realizacji i sprawozdawczości oraz zapoznano ze scenariuszem zajęć edukacyjnych. Ponadto przekazano materiały edukacyjne zawarte w rozdzielniku.</w:t>
      </w:r>
    </w:p>
    <w:p w14:paraId="3B8A0AF5" w14:textId="1576525A" w:rsidR="00802F26" w:rsidRDefault="00802F26" w:rsidP="00F11CB2">
      <w:pPr>
        <w:pStyle w:val="Akapitzlist"/>
        <w:numPr>
          <w:ilvl w:val="0"/>
          <w:numId w:val="22"/>
        </w:numPr>
        <w:spacing w:line="276" w:lineRule="auto"/>
        <w:ind w:left="1276" w:hanging="567"/>
        <w:rPr>
          <w:rFonts w:asciiTheme="minorHAnsi" w:hAnsiTheme="minorHAnsi" w:cstheme="minorHAnsi"/>
          <w:sz w:val="22"/>
          <w:szCs w:val="22"/>
        </w:rPr>
      </w:pPr>
      <w:r w:rsidRPr="007F4B1B">
        <w:rPr>
          <w:rFonts w:asciiTheme="minorHAnsi" w:hAnsiTheme="minorHAnsi" w:cstheme="minorHAnsi"/>
          <w:sz w:val="22"/>
          <w:szCs w:val="22"/>
        </w:rPr>
        <w:t xml:space="preserve">„Porozmawiajmy o zdrowiu i nowych zagrożeniach” - </w:t>
      </w:r>
      <w:r w:rsidR="00685CC2" w:rsidRPr="007F4B1B">
        <w:rPr>
          <w:rFonts w:asciiTheme="minorHAnsi" w:hAnsiTheme="minorHAnsi" w:cstheme="minorHAnsi"/>
          <w:sz w:val="22"/>
          <w:szCs w:val="22"/>
        </w:rPr>
        <w:t>program profilaktyki</w:t>
      </w:r>
      <w:r w:rsidRPr="007F4B1B">
        <w:rPr>
          <w:rFonts w:asciiTheme="minorHAnsi" w:hAnsiTheme="minorHAnsi" w:cstheme="minorHAnsi"/>
          <w:sz w:val="22"/>
          <w:szCs w:val="22"/>
        </w:rPr>
        <w:t xml:space="preserve"> używania </w:t>
      </w:r>
      <w:r w:rsidR="00205760" w:rsidRPr="007F4B1B">
        <w:rPr>
          <w:rFonts w:asciiTheme="minorHAnsi" w:hAnsiTheme="minorHAnsi" w:cstheme="minorHAnsi"/>
          <w:sz w:val="22"/>
          <w:szCs w:val="22"/>
        </w:rPr>
        <w:t>substancji psychoaktywnych</w:t>
      </w:r>
      <w:r w:rsidRPr="007F4B1B">
        <w:rPr>
          <w:rFonts w:asciiTheme="minorHAnsi" w:hAnsiTheme="minorHAnsi" w:cstheme="minorHAnsi"/>
          <w:sz w:val="22"/>
          <w:szCs w:val="22"/>
        </w:rPr>
        <w:t>, w tym nowych narkotyków</w:t>
      </w:r>
      <w:r w:rsidR="00FF0B35" w:rsidRPr="007F4B1B">
        <w:rPr>
          <w:rFonts w:asciiTheme="minorHAnsi" w:hAnsiTheme="minorHAnsi" w:cstheme="minorHAnsi"/>
          <w:sz w:val="22"/>
          <w:szCs w:val="22"/>
        </w:rPr>
        <w:t>,</w:t>
      </w:r>
      <w:r w:rsidRPr="007F4B1B">
        <w:rPr>
          <w:rFonts w:asciiTheme="minorHAnsi" w:hAnsiTheme="minorHAnsi" w:cstheme="minorHAnsi"/>
          <w:sz w:val="22"/>
          <w:szCs w:val="22"/>
        </w:rPr>
        <w:t xml:space="preserve"> dla uczniów KLAS V, VI, VII szkół podstawowych</w:t>
      </w:r>
    </w:p>
    <w:p w14:paraId="37143568" w14:textId="77777777" w:rsidR="00B34326" w:rsidRPr="00F11CB2" w:rsidRDefault="00B34326" w:rsidP="00F11CB2">
      <w:pPr>
        <w:pStyle w:val="Bezodstpw1"/>
        <w:spacing w:line="276" w:lineRule="auto"/>
        <w:jc w:val="both"/>
        <w:rPr>
          <w:rStyle w:val="fontstyle01"/>
          <w:rFonts w:eastAsiaTheme="majorEastAsia" w:cstheme="minorBidi"/>
          <w:sz w:val="22"/>
          <w:szCs w:val="22"/>
        </w:rPr>
      </w:pPr>
      <w:r w:rsidRPr="00F11CB2">
        <w:rPr>
          <w:rStyle w:val="fontstyle01"/>
          <w:rFonts w:eastAsiaTheme="majorEastAsia" w:cstheme="minorBidi"/>
          <w:sz w:val="22"/>
          <w:szCs w:val="22"/>
        </w:rPr>
        <w:t>Jedno spektakularne działanie PSSE w programie:</w:t>
      </w:r>
    </w:p>
    <w:p w14:paraId="6EA7E7D3" w14:textId="77777777" w:rsidR="00F11CB2" w:rsidRPr="00F11CB2" w:rsidRDefault="00F11CB2" w:rsidP="00F11CB2">
      <w:pPr>
        <w:pStyle w:val="Akapitzlist"/>
        <w:spacing w:line="276" w:lineRule="auto"/>
        <w:ind w:left="0" w:firstLine="567"/>
        <w:jc w:val="both"/>
        <w:rPr>
          <w:rFonts w:asciiTheme="minorHAnsi" w:hAnsiTheme="minorHAnsi" w:cstheme="minorHAnsi"/>
          <w:sz w:val="22"/>
          <w:szCs w:val="22"/>
        </w:rPr>
      </w:pPr>
      <w:r w:rsidRPr="00F11CB2">
        <w:rPr>
          <w:rFonts w:asciiTheme="minorHAnsi" w:hAnsiTheme="minorHAnsi" w:cstheme="minorHAnsi"/>
          <w:sz w:val="22"/>
          <w:szCs w:val="22"/>
        </w:rPr>
        <w:t xml:space="preserve">W ramach ww. programu pracownik pionu Oświaty Zdrowotnej i Promocji Zdrowia przeprowadził prelekcję dla uczniów w Szkole Podstawowej z Oddziałami Integracyjnymi w Pyrzycach. Tematem wykładu było „Zdrowie i substancje psychoaktywne”. W prelekcji zawarto informacje na temat nowych narkotyków, alkoholu, e-papierosów oraz nieodpowiedniego stosowania lekarstw. Przedstawiono skutki ich zażywania zarówno w krótszej jak i dłuższej perspektywie czasowej. Treści przedstawione w prelekcji miały na celu przeciwdziałanie używaniu </w:t>
      </w:r>
      <w:r w:rsidRPr="00F11CB2">
        <w:rPr>
          <w:rFonts w:asciiTheme="minorHAnsi" w:hAnsiTheme="minorHAnsi" w:cstheme="minorHAnsi"/>
          <w:sz w:val="22"/>
          <w:szCs w:val="22"/>
        </w:rPr>
        <w:lastRenderedPageBreak/>
        <w:t xml:space="preserve">substancji psychoaktywnych wśród uczniów starszych klas szkół podstawowych przez nowoczesne podejście do profilaktyki uzależnień. </w:t>
      </w:r>
    </w:p>
    <w:p w14:paraId="6DBBD9B2" w14:textId="3A758CB4" w:rsidR="00B34326" w:rsidRPr="007F4B1B" w:rsidRDefault="00F11CB2" w:rsidP="00F11CB2">
      <w:pPr>
        <w:pStyle w:val="Akapitzlist"/>
        <w:spacing w:line="276" w:lineRule="auto"/>
        <w:ind w:left="0" w:firstLine="567"/>
        <w:jc w:val="both"/>
        <w:rPr>
          <w:rFonts w:asciiTheme="minorHAnsi" w:hAnsiTheme="minorHAnsi" w:cstheme="minorHAnsi"/>
          <w:sz w:val="22"/>
          <w:szCs w:val="22"/>
        </w:rPr>
      </w:pPr>
      <w:r w:rsidRPr="00F11CB2">
        <w:rPr>
          <w:rFonts w:asciiTheme="minorHAnsi" w:hAnsiTheme="minorHAnsi" w:cstheme="minorHAnsi"/>
          <w:sz w:val="22"/>
          <w:szCs w:val="22"/>
        </w:rPr>
        <w:t>Zwiększono świadomość uczniów na temat różnego rodzaju zagrożeń płynących z używania nowych (jak również znanych) środków psychoaktywnych. Ponadto w trakcie prelekcji omówiono odpowiednie postawy asertywne prowadzące do ukształtowania przez młodych ludzi umiejętności podejmowania krytycznych, samodzielnych i odpowiedzialnych decyzji odnośnie do własnego zdrowia (w pewnych sytuacjach także zdrowia innych osób).</w:t>
      </w:r>
    </w:p>
    <w:p w14:paraId="74CD7B0C" w14:textId="62F531CE" w:rsidR="00802F26" w:rsidRDefault="00802F26" w:rsidP="00BF1E40">
      <w:pPr>
        <w:pStyle w:val="Akapitzlist"/>
        <w:numPr>
          <w:ilvl w:val="0"/>
          <w:numId w:val="20"/>
        </w:numPr>
        <w:ind w:left="709" w:hanging="425"/>
        <w:rPr>
          <w:rFonts w:asciiTheme="minorHAnsi" w:hAnsiTheme="minorHAnsi" w:cstheme="minorHAnsi"/>
          <w:b/>
          <w:bCs/>
          <w:sz w:val="24"/>
          <w:szCs w:val="24"/>
        </w:rPr>
      </w:pPr>
      <w:r>
        <w:rPr>
          <w:rFonts w:asciiTheme="minorHAnsi" w:hAnsiTheme="minorHAnsi" w:cstheme="minorHAnsi"/>
          <w:b/>
          <w:bCs/>
          <w:sz w:val="24"/>
          <w:szCs w:val="24"/>
        </w:rPr>
        <w:t>Akcje i kampanie profilaktyczne</w:t>
      </w:r>
    </w:p>
    <w:p w14:paraId="6142AA89" w14:textId="03B30338" w:rsidR="00802F26" w:rsidRDefault="00802F26" w:rsidP="00BF1E40">
      <w:pPr>
        <w:pStyle w:val="Akapitzlist"/>
        <w:numPr>
          <w:ilvl w:val="0"/>
          <w:numId w:val="23"/>
        </w:numPr>
        <w:ind w:left="1276" w:hanging="567"/>
        <w:rPr>
          <w:rFonts w:asciiTheme="minorHAnsi" w:hAnsiTheme="minorHAnsi" w:cstheme="minorHAnsi"/>
          <w:sz w:val="22"/>
          <w:szCs w:val="22"/>
        </w:rPr>
      </w:pPr>
      <w:r w:rsidRPr="007F4B1B">
        <w:rPr>
          <w:rFonts w:asciiTheme="minorHAnsi" w:hAnsiTheme="minorHAnsi" w:cstheme="minorHAnsi"/>
          <w:sz w:val="22"/>
          <w:szCs w:val="22"/>
        </w:rPr>
        <w:t xml:space="preserve">Bezpieczne </w:t>
      </w:r>
      <w:r w:rsidR="00970F1D" w:rsidRPr="007F4B1B">
        <w:rPr>
          <w:rFonts w:asciiTheme="minorHAnsi" w:hAnsiTheme="minorHAnsi" w:cstheme="minorHAnsi"/>
          <w:sz w:val="22"/>
          <w:szCs w:val="22"/>
        </w:rPr>
        <w:t>f</w:t>
      </w:r>
      <w:r w:rsidRPr="007F4B1B">
        <w:rPr>
          <w:rFonts w:asciiTheme="minorHAnsi" w:hAnsiTheme="minorHAnsi" w:cstheme="minorHAnsi"/>
          <w:sz w:val="22"/>
          <w:szCs w:val="22"/>
        </w:rPr>
        <w:t>erie 202</w:t>
      </w:r>
      <w:r w:rsidR="00F11CB2">
        <w:rPr>
          <w:rFonts w:asciiTheme="minorHAnsi" w:hAnsiTheme="minorHAnsi" w:cstheme="minorHAnsi"/>
          <w:sz w:val="22"/>
          <w:szCs w:val="22"/>
        </w:rPr>
        <w:t>3</w:t>
      </w:r>
    </w:p>
    <w:p w14:paraId="08940ECE" w14:textId="6AAA68DE" w:rsidR="00F11CB2" w:rsidRDefault="00F11CB2" w:rsidP="00F11CB2">
      <w:pPr>
        <w:pStyle w:val="Bezodstpw1"/>
        <w:spacing w:line="276" w:lineRule="auto"/>
      </w:pPr>
      <w:r>
        <w:t xml:space="preserve">Liczba </w:t>
      </w:r>
      <w:r w:rsidR="00EE162F">
        <w:t>działań: 46</w:t>
      </w:r>
      <w:r>
        <w:t>, liczba odbiorców: 1508</w:t>
      </w:r>
    </w:p>
    <w:p w14:paraId="3308B726" w14:textId="7BCB055A" w:rsidR="00F11CB2" w:rsidRDefault="00EE162F" w:rsidP="00F11CB2">
      <w:pPr>
        <w:pStyle w:val="Bezodstpw1"/>
        <w:spacing w:line="276" w:lineRule="auto"/>
      </w:pPr>
      <w:r>
        <w:t>Wybrane 1</w:t>
      </w:r>
      <w:r w:rsidR="00F11CB2">
        <w:t xml:space="preserve"> działanie </w:t>
      </w:r>
    </w:p>
    <w:p w14:paraId="7066FD20" w14:textId="77777777" w:rsidR="00F11CB2" w:rsidRDefault="00F11CB2" w:rsidP="00F11CB2">
      <w:pPr>
        <w:pStyle w:val="Bezodstpw1"/>
        <w:spacing w:line="276" w:lineRule="auto"/>
        <w:ind w:firstLine="709"/>
        <w:jc w:val="both"/>
      </w:pPr>
      <w:r>
        <w:t>W ramach ww. akcji pracownik pionu Oświaty Zdrowotnej i Promocji Zdrowia przeprowadził 3 prelekcje dla uczniów i nauczycieli w Szkole Podstawowej im. J. Korczaka w Pyrzycach. Grupa odbiorców to dzieci klas 1-3 w łącznej liczbie osób 116. Treści przekazywane dzieciom oraz ich wychowawcom dotyczyły bezpieczeństwa podczas spędzania czasu wolnego i zachęcały do podejmowania aktywności fizycznej. Przedstawiono zasady bezpiecznego zachowania podczas spędzania wolnego czasu w domu, zabawy poza domem, wyjazdów. Przypomniano numery telefonów alarmowych i pouczono, jak należy postępować w chwilach zagrożenia.</w:t>
      </w:r>
    </w:p>
    <w:p w14:paraId="7EDFD197" w14:textId="1FCD0D63" w:rsidR="00B34326" w:rsidRPr="00B34326" w:rsidRDefault="00F11CB2" w:rsidP="00F11CB2">
      <w:pPr>
        <w:pStyle w:val="Bezodstpw1"/>
        <w:spacing w:line="276" w:lineRule="auto"/>
        <w:jc w:val="both"/>
      </w:pPr>
      <w:r>
        <w:t>Ponadto przeprowadzono działania związane z profilaktyką zachorowań na choroby zakaźne i sposoby wzmacniania odporności. Zwrócono uwagę na szczepienia profilaktyczne.</w:t>
      </w:r>
    </w:p>
    <w:p w14:paraId="62FE6C1B" w14:textId="77777777" w:rsidR="00B34326" w:rsidRPr="007F4B1B" w:rsidRDefault="00B34326" w:rsidP="00B34326">
      <w:pPr>
        <w:pStyle w:val="Akapitzlist"/>
        <w:ind w:left="1276"/>
        <w:rPr>
          <w:rFonts w:asciiTheme="minorHAnsi" w:hAnsiTheme="minorHAnsi" w:cstheme="minorHAnsi"/>
          <w:sz w:val="22"/>
          <w:szCs w:val="22"/>
        </w:rPr>
      </w:pPr>
    </w:p>
    <w:p w14:paraId="55952362" w14:textId="5F1E35D1" w:rsidR="00802F26" w:rsidRDefault="00802F26" w:rsidP="00BF1E40">
      <w:pPr>
        <w:pStyle w:val="Akapitzlist"/>
        <w:numPr>
          <w:ilvl w:val="0"/>
          <w:numId w:val="23"/>
        </w:numPr>
        <w:ind w:left="1276" w:hanging="567"/>
        <w:rPr>
          <w:rFonts w:asciiTheme="minorHAnsi" w:hAnsiTheme="minorHAnsi" w:cstheme="minorHAnsi"/>
          <w:sz w:val="22"/>
          <w:szCs w:val="22"/>
        </w:rPr>
      </w:pPr>
      <w:r w:rsidRPr="007F4B1B">
        <w:rPr>
          <w:rFonts w:asciiTheme="minorHAnsi" w:hAnsiTheme="minorHAnsi" w:cstheme="minorHAnsi"/>
          <w:sz w:val="22"/>
          <w:szCs w:val="22"/>
        </w:rPr>
        <w:t>Światowy Dzień Zdrowia 202</w:t>
      </w:r>
      <w:r w:rsidR="00F11CB2">
        <w:rPr>
          <w:rFonts w:asciiTheme="minorHAnsi" w:hAnsiTheme="minorHAnsi" w:cstheme="minorHAnsi"/>
          <w:sz w:val="22"/>
          <w:szCs w:val="22"/>
        </w:rPr>
        <w:t>3</w:t>
      </w:r>
      <w:r w:rsidRPr="007F4B1B">
        <w:rPr>
          <w:rFonts w:asciiTheme="minorHAnsi" w:hAnsiTheme="minorHAnsi" w:cstheme="minorHAnsi"/>
          <w:sz w:val="22"/>
          <w:szCs w:val="22"/>
        </w:rPr>
        <w:t xml:space="preserve"> </w:t>
      </w:r>
    </w:p>
    <w:p w14:paraId="1DD9F4DC" w14:textId="77777777" w:rsidR="00F11CB2" w:rsidRDefault="00F11CB2" w:rsidP="00F11CB2">
      <w:pPr>
        <w:pStyle w:val="Bezodstpw1"/>
        <w:spacing w:line="276" w:lineRule="auto"/>
      </w:pPr>
      <w:r>
        <w:t>Liczba działań: 18, liczba odbiorców: 220</w:t>
      </w:r>
    </w:p>
    <w:p w14:paraId="4D936AF9" w14:textId="31F8062F" w:rsidR="00F11CB2" w:rsidRDefault="00EE162F" w:rsidP="00F11CB2">
      <w:pPr>
        <w:pStyle w:val="Bezodstpw1"/>
        <w:spacing w:line="276" w:lineRule="auto"/>
      </w:pPr>
      <w:r>
        <w:t>Wybrane 1</w:t>
      </w:r>
      <w:r w:rsidR="00F11CB2">
        <w:t xml:space="preserve"> działanie:</w:t>
      </w:r>
    </w:p>
    <w:p w14:paraId="51B35680" w14:textId="406E69B9" w:rsidR="00EF500F" w:rsidRPr="00EF500F" w:rsidRDefault="00F11CB2" w:rsidP="00F11CB2">
      <w:pPr>
        <w:pStyle w:val="Bezodstpw1"/>
        <w:spacing w:line="276" w:lineRule="auto"/>
        <w:ind w:firstLine="709"/>
        <w:jc w:val="both"/>
      </w:pPr>
      <w:r>
        <w:t xml:space="preserve">W ramach akcji przedstawiciel Państwowego Powiatowego Inspektora Sanitarnego w Pyrzycach przeprowadził prelekcję dla uczniów klas VII w Szkole Podstawowej z Oddziałami Integracyjnymi im. Leonida Teligi w Pyrzycach. Przedstawiono w niej zadania Światowej Organizacji Zdrowia. Omówiono działania w postaci małych kroków do utrzymania w zdrowiu zarówno całą planetę jak i poszczególnych ludzi. Szczegółowo omówiono prawidłową segregację śmieci. Zachęcono do używania opakowań wielorazowych (tj. torby zakupowe, butelki na wodę), ograniczanie emisji CO2 przez zastosowanie roweru lub komunikacji miejskiej w transporcie miejskim. Zachęcono wszystkich do wspólnego dbania o czystość planety. </w:t>
      </w:r>
    </w:p>
    <w:p w14:paraId="3610BA66" w14:textId="77777777" w:rsidR="00685CC2" w:rsidRPr="00F11CB2" w:rsidRDefault="00685CC2" w:rsidP="00F11CB2">
      <w:pPr>
        <w:rPr>
          <w:rFonts w:asciiTheme="minorHAnsi" w:hAnsiTheme="minorHAnsi" w:cstheme="minorHAnsi"/>
          <w:sz w:val="22"/>
          <w:szCs w:val="22"/>
        </w:rPr>
      </w:pPr>
    </w:p>
    <w:p w14:paraId="557B49BB" w14:textId="516F1151" w:rsidR="00802F26" w:rsidRDefault="00802F26" w:rsidP="00BF1E40">
      <w:pPr>
        <w:pStyle w:val="Akapitzlist"/>
        <w:numPr>
          <w:ilvl w:val="0"/>
          <w:numId w:val="23"/>
        </w:numPr>
        <w:ind w:left="1276" w:hanging="567"/>
        <w:rPr>
          <w:rFonts w:asciiTheme="minorHAnsi" w:hAnsiTheme="minorHAnsi" w:cstheme="minorHAnsi"/>
          <w:sz w:val="22"/>
          <w:szCs w:val="22"/>
        </w:rPr>
      </w:pPr>
      <w:r w:rsidRPr="007F4B1B">
        <w:rPr>
          <w:rFonts w:asciiTheme="minorHAnsi" w:hAnsiTheme="minorHAnsi" w:cstheme="minorHAnsi"/>
          <w:sz w:val="22"/>
          <w:szCs w:val="22"/>
        </w:rPr>
        <w:t>Światowy Dzień bez Tytoniu 202</w:t>
      </w:r>
      <w:r w:rsidR="00F11CB2">
        <w:rPr>
          <w:rFonts w:asciiTheme="minorHAnsi" w:hAnsiTheme="minorHAnsi" w:cstheme="minorHAnsi"/>
          <w:sz w:val="22"/>
          <w:szCs w:val="22"/>
        </w:rPr>
        <w:t>3</w:t>
      </w:r>
    </w:p>
    <w:p w14:paraId="1AE02159" w14:textId="77777777" w:rsidR="00F11CB2" w:rsidRDefault="00F11CB2" w:rsidP="00F11CB2">
      <w:pPr>
        <w:pStyle w:val="Bezodstpw1"/>
        <w:spacing w:line="276" w:lineRule="auto"/>
      </w:pPr>
      <w:r>
        <w:t>Liczba działań: 26, liczba odbiorców: 317</w:t>
      </w:r>
    </w:p>
    <w:p w14:paraId="236C1A71" w14:textId="77777777" w:rsidR="00F11CB2" w:rsidRDefault="00F11CB2" w:rsidP="00F11CB2">
      <w:pPr>
        <w:pStyle w:val="Bezodstpw1"/>
        <w:spacing w:line="276" w:lineRule="auto"/>
      </w:pPr>
      <w:r>
        <w:t>Wybrane 1 działanie:</w:t>
      </w:r>
    </w:p>
    <w:p w14:paraId="281F9A75" w14:textId="622E17C1" w:rsidR="00EF500F" w:rsidRPr="00EF500F" w:rsidRDefault="00F11CB2" w:rsidP="00F11CB2">
      <w:pPr>
        <w:pStyle w:val="Bezodstpw1"/>
        <w:spacing w:line="276" w:lineRule="auto"/>
        <w:ind w:firstLine="709"/>
        <w:jc w:val="both"/>
        <w:rPr>
          <w:rFonts w:asciiTheme="minorHAnsi" w:eastAsiaTheme="minorHAnsi" w:hAnsiTheme="minorHAnsi" w:cstheme="minorBidi"/>
          <w:lang w:eastAsia="en-US"/>
        </w:rPr>
      </w:pPr>
      <w:r>
        <w:t>W ramach akcji pracownik pionu Oświaty Zdrowotnej i Promocji Zdrowia w Pyrzycach przygotował i wystawił stoisko w Niepublicznym Zakładzie Opieki Zdrowotnej ESKULAP sp. z o. o. w Pyrzycach. Stoisko informacyjno-edukacyjne zostało zorganizowane podczas pracy przychodni. W ramach akcji chętni narażeni na dym tytoniowy mogli zbadać poziom dwutlenku węgla w wydychanym powietrzu. Wyniki objaśniano oraz informowano o szkodliwości dymu tytoniowego. Udzielano instruktażu osobom u których aparaty wskazały odchylenia od normy w kierunku motywacji do rzucenia palenia, profilaktyki uzależnień i utraty środków finansowych przeznaczonych na używki. Osoby zatrzymujące się przy stoisku informowano o szkodliwości używania papierosów elektronicznych oraz obowiązujących zakazach ich używania. Przeprowadzono dystrybucję materiałów edukacyjnych dotyczących ww. tematyki.</w:t>
      </w:r>
      <w:r w:rsidR="00EF500F" w:rsidRPr="00EF500F">
        <w:t xml:space="preserve"> </w:t>
      </w:r>
    </w:p>
    <w:p w14:paraId="034A1388" w14:textId="77777777" w:rsidR="00EF500F" w:rsidRPr="007F4B1B" w:rsidRDefault="00EF500F" w:rsidP="00EF500F">
      <w:pPr>
        <w:pStyle w:val="Akapitzlist"/>
        <w:ind w:left="1276"/>
        <w:rPr>
          <w:rFonts w:asciiTheme="minorHAnsi" w:hAnsiTheme="minorHAnsi" w:cstheme="minorHAnsi"/>
          <w:sz w:val="22"/>
          <w:szCs w:val="22"/>
        </w:rPr>
      </w:pPr>
    </w:p>
    <w:p w14:paraId="75C870AF" w14:textId="743F915E" w:rsidR="00802F26" w:rsidRDefault="00802F26" w:rsidP="00BF1E40">
      <w:pPr>
        <w:pStyle w:val="Akapitzlist"/>
        <w:numPr>
          <w:ilvl w:val="0"/>
          <w:numId w:val="23"/>
        </w:numPr>
        <w:ind w:left="1276" w:hanging="567"/>
        <w:rPr>
          <w:rFonts w:asciiTheme="minorHAnsi" w:hAnsiTheme="minorHAnsi" w:cstheme="minorHAnsi"/>
          <w:sz w:val="22"/>
          <w:szCs w:val="22"/>
        </w:rPr>
      </w:pPr>
      <w:r w:rsidRPr="007F4B1B">
        <w:rPr>
          <w:rFonts w:asciiTheme="minorHAnsi" w:hAnsiTheme="minorHAnsi" w:cstheme="minorHAnsi"/>
          <w:sz w:val="22"/>
          <w:szCs w:val="22"/>
        </w:rPr>
        <w:t xml:space="preserve">Bezpieczne </w:t>
      </w:r>
      <w:r w:rsidR="00970F1D" w:rsidRPr="007F4B1B">
        <w:rPr>
          <w:rFonts w:asciiTheme="minorHAnsi" w:hAnsiTheme="minorHAnsi" w:cstheme="minorHAnsi"/>
          <w:sz w:val="22"/>
          <w:szCs w:val="22"/>
        </w:rPr>
        <w:t>w</w:t>
      </w:r>
      <w:r w:rsidRPr="007F4B1B">
        <w:rPr>
          <w:rFonts w:asciiTheme="minorHAnsi" w:hAnsiTheme="minorHAnsi" w:cstheme="minorHAnsi"/>
          <w:sz w:val="22"/>
          <w:szCs w:val="22"/>
        </w:rPr>
        <w:t>akacje</w:t>
      </w:r>
      <w:r w:rsidR="005B727D" w:rsidRPr="007F4B1B">
        <w:rPr>
          <w:rFonts w:asciiTheme="minorHAnsi" w:hAnsiTheme="minorHAnsi" w:cstheme="minorHAnsi"/>
          <w:sz w:val="22"/>
          <w:szCs w:val="22"/>
        </w:rPr>
        <w:t xml:space="preserve"> 202</w:t>
      </w:r>
      <w:r w:rsidR="00F11CB2">
        <w:rPr>
          <w:rFonts w:asciiTheme="minorHAnsi" w:hAnsiTheme="minorHAnsi" w:cstheme="minorHAnsi"/>
          <w:sz w:val="22"/>
          <w:szCs w:val="22"/>
        </w:rPr>
        <w:t>3</w:t>
      </w:r>
    </w:p>
    <w:p w14:paraId="4C9961FD" w14:textId="77777777" w:rsidR="00F11CB2" w:rsidRDefault="00F11CB2" w:rsidP="00F11CB2">
      <w:pPr>
        <w:pStyle w:val="Bezodstpw1"/>
        <w:spacing w:line="276" w:lineRule="auto"/>
      </w:pPr>
      <w:r>
        <w:t>Liczba działań: 133, liczba odbiorców: 1455</w:t>
      </w:r>
    </w:p>
    <w:p w14:paraId="33511129" w14:textId="33EE74E7" w:rsidR="00F11CB2" w:rsidRDefault="00EE162F" w:rsidP="00F11CB2">
      <w:pPr>
        <w:pStyle w:val="Bezodstpw1"/>
        <w:spacing w:line="276" w:lineRule="auto"/>
        <w:jc w:val="both"/>
      </w:pPr>
      <w:r>
        <w:lastRenderedPageBreak/>
        <w:t>Wybrane 1</w:t>
      </w:r>
      <w:r w:rsidR="00F11CB2">
        <w:t xml:space="preserve"> działanie:</w:t>
      </w:r>
    </w:p>
    <w:p w14:paraId="480C1B19" w14:textId="2C8C41FB" w:rsidR="00F11CB2" w:rsidRDefault="00F11CB2" w:rsidP="003C5653">
      <w:pPr>
        <w:pStyle w:val="Bezodstpw1"/>
        <w:spacing w:line="276" w:lineRule="auto"/>
        <w:ind w:firstLine="709"/>
        <w:jc w:val="both"/>
      </w:pPr>
      <w:r>
        <w:t>W ramach ww. akcji pracownik pionu Oświaty Zdrowotnej i Promocji Zdrowia przeprowadził wykład dla uczniów klas „</w:t>
      </w:r>
      <w:r w:rsidR="00EE162F">
        <w:t>0” -</w:t>
      </w:r>
      <w:r>
        <w:t>III w Szkole Podstawowej z Oddziałami Integracyjnymi w Pyrzycach. Wykład miał za zadanie poprawę bezpieczeństwa dzieci w czasie wakacji. Podczas wykładów omówiono zasady bezpieczeństwa podczas wypoczynku nad wodą, w lesie, ogrodzie. Zwrócono uwagę na bezpieczne korzystanie ze słońca, zachowania ostrożności przed kontaktem z roślinami dziko rosnącymi tj. barszcz Sosnowskiego, owocami i grzybami dziko rosnącymi. Omówiono profilaktykę zachorowań na choroby odkleszczowe oraz postępowanie w przypadku wkłucia pasożyta. Przypomniano prawidłowe postawy młodych osób pozostających w domu i ich bezpieczne zachowanie w przypadku rozmowy z osobami obcymi. Poinformowano o zagrożeniu przyjmowania słodyczy od osób obcych.</w:t>
      </w:r>
    </w:p>
    <w:p w14:paraId="7793AE76" w14:textId="0FE0DBC2" w:rsidR="00EF500F" w:rsidRPr="00EF500F" w:rsidRDefault="00F11CB2" w:rsidP="00F11CB2">
      <w:pPr>
        <w:pStyle w:val="Bezodstpw1"/>
        <w:spacing w:line="276" w:lineRule="auto"/>
        <w:jc w:val="both"/>
      </w:pPr>
      <w:r>
        <w:t>Zadbano ponadto o przypomnienie o prawidłowym ubiorze podczas wędrówek leśnych, zabaw na słońcu oraz spożywania większej ilości napojów podczas upałów. Na koniec zwrócono uwagę na szczepienia, częste mycie oraz dezynfekcję rąk, higienę osobistą oraz mycie owoców i warzyw przed spożyciem.</w:t>
      </w:r>
    </w:p>
    <w:p w14:paraId="6276631D" w14:textId="77777777" w:rsidR="00EF500F" w:rsidRPr="007F4B1B" w:rsidRDefault="00EF500F" w:rsidP="00EF500F">
      <w:pPr>
        <w:pStyle w:val="Akapitzlist"/>
        <w:ind w:left="1276"/>
        <w:rPr>
          <w:rFonts w:asciiTheme="minorHAnsi" w:hAnsiTheme="minorHAnsi" w:cstheme="minorHAnsi"/>
          <w:sz w:val="22"/>
          <w:szCs w:val="22"/>
        </w:rPr>
      </w:pPr>
    </w:p>
    <w:p w14:paraId="2597DD0A" w14:textId="1CE22D83" w:rsidR="00802F26" w:rsidRDefault="00802F26" w:rsidP="00BF1E40">
      <w:pPr>
        <w:pStyle w:val="Akapitzlist"/>
        <w:numPr>
          <w:ilvl w:val="0"/>
          <w:numId w:val="23"/>
        </w:numPr>
        <w:ind w:left="1276" w:hanging="567"/>
        <w:rPr>
          <w:rFonts w:asciiTheme="minorHAnsi" w:hAnsiTheme="minorHAnsi" w:cstheme="minorHAnsi"/>
          <w:sz w:val="22"/>
          <w:szCs w:val="22"/>
        </w:rPr>
      </w:pPr>
      <w:r w:rsidRPr="007F4B1B">
        <w:rPr>
          <w:rFonts w:asciiTheme="minorHAnsi" w:hAnsiTheme="minorHAnsi" w:cstheme="minorHAnsi"/>
          <w:sz w:val="22"/>
          <w:szCs w:val="22"/>
        </w:rPr>
        <w:t xml:space="preserve">Wojewódzka </w:t>
      </w:r>
      <w:r w:rsidR="00E64BF4" w:rsidRPr="007F4B1B">
        <w:rPr>
          <w:rFonts w:asciiTheme="minorHAnsi" w:hAnsiTheme="minorHAnsi" w:cstheme="minorHAnsi"/>
          <w:sz w:val="22"/>
          <w:szCs w:val="22"/>
        </w:rPr>
        <w:t>k</w:t>
      </w:r>
      <w:r w:rsidRPr="007F4B1B">
        <w:rPr>
          <w:rFonts w:asciiTheme="minorHAnsi" w:hAnsiTheme="minorHAnsi" w:cstheme="minorHAnsi"/>
          <w:sz w:val="22"/>
          <w:szCs w:val="22"/>
        </w:rPr>
        <w:t>ampania #MojaSzkołaZdrowaSzkoła</w:t>
      </w:r>
    </w:p>
    <w:p w14:paraId="64452E43" w14:textId="77777777" w:rsidR="003C5653" w:rsidRDefault="003C5653" w:rsidP="003C5653">
      <w:pPr>
        <w:pStyle w:val="Bezodstpw1"/>
        <w:spacing w:line="276" w:lineRule="auto"/>
      </w:pPr>
      <w:r>
        <w:t>Liczba działań: 25, liczba odbiorców: 210</w:t>
      </w:r>
    </w:p>
    <w:p w14:paraId="4913D995" w14:textId="7C1E335B" w:rsidR="00EF500F" w:rsidRPr="00EF500F" w:rsidRDefault="003C5653" w:rsidP="003C5653">
      <w:pPr>
        <w:pStyle w:val="Bezodstpw1"/>
        <w:spacing w:line="276" w:lineRule="auto"/>
        <w:ind w:firstLine="709"/>
        <w:jc w:val="both"/>
      </w:pPr>
      <w:r>
        <w:t>W ramach ww. akcji pracownik pionu Oświaty Zdrowotnej i Promocji Zdrowia przeprowadził prelekcje wśród uczniów klas III i IV w Szkole Podstawowej w Warnicach. Z uczniami poruszono tematy zdrowego odżywiania częstotliwości spożywania posiłków, odpowiedniego nawadniania, zasad niedopuszczających do pojawienia się wad postawy, wad wzroku, zasad noszenia tornistrów oraz innych aspektów zdrowego stylu życia jak ograniczenia spędzania wolnego czasu przed ekranami na cześć zwiększenia aktywności fizycznej oraz stosowania odpowiednich dawek snu.</w:t>
      </w:r>
    </w:p>
    <w:p w14:paraId="2BF8B82F" w14:textId="77777777" w:rsidR="00EF500F" w:rsidRPr="007F4B1B" w:rsidRDefault="00EF500F" w:rsidP="00EF500F">
      <w:pPr>
        <w:pStyle w:val="Akapitzlist"/>
        <w:ind w:left="1276"/>
        <w:rPr>
          <w:rFonts w:asciiTheme="minorHAnsi" w:hAnsiTheme="minorHAnsi" w:cstheme="minorHAnsi"/>
          <w:sz w:val="22"/>
          <w:szCs w:val="22"/>
        </w:rPr>
      </w:pPr>
    </w:p>
    <w:p w14:paraId="4E079F06" w14:textId="06C4B799" w:rsidR="00802F26" w:rsidRDefault="00802F26" w:rsidP="00BF1E40">
      <w:pPr>
        <w:pStyle w:val="Akapitzlist"/>
        <w:numPr>
          <w:ilvl w:val="0"/>
          <w:numId w:val="23"/>
        </w:numPr>
        <w:ind w:left="1276" w:hanging="567"/>
        <w:rPr>
          <w:rFonts w:asciiTheme="minorHAnsi" w:hAnsiTheme="minorHAnsi" w:cstheme="minorHAnsi"/>
          <w:sz w:val="22"/>
          <w:szCs w:val="22"/>
        </w:rPr>
      </w:pPr>
      <w:r w:rsidRPr="007F4B1B">
        <w:rPr>
          <w:rFonts w:asciiTheme="minorHAnsi" w:hAnsiTheme="minorHAnsi" w:cstheme="minorHAnsi"/>
          <w:sz w:val="22"/>
          <w:szCs w:val="22"/>
        </w:rPr>
        <w:t xml:space="preserve">Wojewódzka </w:t>
      </w:r>
      <w:r w:rsidR="00E64BF4" w:rsidRPr="007F4B1B">
        <w:rPr>
          <w:rFonts w:asciiTheme="minorHAnsi" w:hAnsiTheme="minorHAnsi" w:cstheme="minorHAnsi"/>
          <w:sz w:val="22"/>
          <w:szCs w:val="22"/>
        </w:rPr>
        <w:t>k</w:t>
      </w:r>
      <w:r w:rsidRPr="007F4B1B">
        <w:rPr>
          <w:rFonts w:asciiTheme="minorHAnsi" w:hAnsiTheme="minorHAnsi" w:cstheme="minorHAnsi"/>
          <w:sz w:val="22"/>
          <w:szCs w:val="22"/>
        </w:rPr>
        <w:t>ampania „Bądź swoją bohaterką!”</w:t>
      </w:r>
    </w:p>
    <w:p w14:paraId="4ADAF282" w14:textId="77777777" w:rsidR="003C5653" w:rsidRDefault="003C5653" w:rsidP="003C5653">
      <w:pPr>
        <w:pStyle w:val="Bezodstpw1"/>
        <w:spacing w:line="276" w:lineRule="auto"/>
      </w:pPr>
      <w:r>
        <w:t>Liczba działań: 61, liczba odbiorców: 517</w:t>
      </w:r>
    </w:p>
    <w:p w14:paraId="4C9648CE" w14:textId="77777777" w:rsidR="003C5653" w:rsidRDefault="003C5653" w:rsidP="003C5653">
      <w:pPr>
        <w:pStyle w:val="Bezodstpw1"/>
        <w:spacing w:line="276" w:lineRule="auto"/>
      </w:pPr>
      <w:r>
        <w:t>Wybrane 1 działanie</w:t>
      </w:r>
    </w:p>
    <w:p w14:paraId="3C73F009" w14:textId="654B7E9B" w:rsidR="003C5653" w:rsidRDefault="003C5653" w:rsidP="003C5653">
      <w:pPr>
        <w:pStyle w:val="Bezodstpw1"/>
        <w:spacing w:line="276" w:lineRule="auto"/>
        <w:jc w:val="both"/>
      </w:pPr>
      <w:r>
        <w:t xml:space="preserve">W ramach wojewódzkiej kampanii profilaktyki nowotworów piersi pt. „Bądź swoją bohaterką”, przeprowadzono prelekcje z dystrybucją materiałów edukacyjnych w Sali lekcyjnej wśród uczennic kl. IIb (profil biologiczny) oraz uczennic kl. IVa (profil matematyczny) Liceum Ogólnokształcącego w Zespole Szkół Nr 1 w Pyrzycach. </w:t>
      </w:r>
    </w:p>
    <w:p w14:paraId="46CC6402" w14:textId="77777777" w:rsidR="003C5653" w:rsidRDefault="003C5653" w:rsidP="003C5653">
      <w:pPr>
        <w:pStyle w:val="Bezodstpw1"/>
        <w:spacing w:line="276" w:lineRule="auto"/>
        <w:jc w:val="both"/>
      </w:pPr>
      <w:r>
        <w:t xml:space="preserve">Podczas prelekcji poinformowano o trzeciej odsłonie wojewódzkiej kampanii „Bądź swoją bohaterką”. Przedstawiono założenia kampanii, której celem jest kształtowane świadomości kobiet w zakresie profilaktyki raka piersi poprzez działania polegające na propagowaniu badań diagnostycznych, w celu wczesnego wykrywania zmian nowotworowych i raka piersi. </w:t>
      </w:r>
    </w:p>
    <w:p w14:paraId="71DD229B" w14:textId="7AAB008B" w:rsidR="00EF500F" w:rsidRPr="00EF500F" w:rsidRDefault="003C5653" w:rsidP="003C5653">
      <w:pPr>
        <w:pStyle w:val="Bezodstpw1"/>
        <w:spacing w:line="276" w:lineRule="auto"/>
        <w:jc w:val="both"/>
      </w:pPr>
      <w:r>
        <w:t>W prelekcjach przedstawiono i omówiono plakat przygotowany przez WSSE w Szczecinie, przekazano informacje nt profilaktyki pierwotnej i wtórnej kładąc nacisk na badania diagnostyczne (Mamografia, USG piersi, oraz cytologia). Przedstawiono temat nowotworu szyjki macicy, czynników ryzyka zakażenia HPV, profilaktyki oraz poprawnego przygotowania do badania przesiewowego. Zapoznano z programami profilaktycznymi i placówkami w których można je wykonać. Zachęcono do samobadania piersi przedstawiając instruktaż i częstotliwość samobadania na podstawie sztucznej piersi z sztucznymi guzkami. Po zakończonych działaniach osoby chętne miały możliwość własnoręcznie przećwiczyć i wyczuć na sztucznej piersi struktury budzące podejrzenie. Działaniem dodatkowym podczas prelekcji była dystrybucja materiałów dla każdej z osób.</w:t>
      </w:r>
    </w:p>
    <w:p w14:paraId="43C40D86" w14:textId="77777777" w:rsidR="00EF500F" w:rsidRPr="007F4B1B" w:rsidRDefault="00EF500F" w:rsidP="00EF500F">
      <w:pPr>
        <w:pStyle w:val="Akapitzlist"/>
        <w:ind w:left="1276"/>
        <w:rPr>
          <w:rFonts w:asciiTheme="minorHAnsi" w:hAnsiTheme="minorHAnsi" w:cstheme="minorHAnsi"/>
          <w:sz w:val="22"/>
          <w:szCs w:val="22"/>
        </w:rPr>
      </w:pPr>
    </w:p>
    <w:p w14:paraId="738484EC" w14:textId="1B93B166" w:rsidR="00802F26" w:rsidRDefault="00802F26" w:rsidP="00BF1E40">
      <w:pPr>
        <w:pStyle w:val="Akapitzlist"/>
        <w:numPr>
          <w:ilvl w:val="0"/>
          <w:numId w:val="23"/>
        </w:numPr>
        <w:ind w:left="1276" w:hanging="567"/>
        <w:rPr>
          <w:rFonts w:asciiTheme="minorHAnsi" w:hAnsiTheme="minorHAnsi" w:cstheme="minorHAnsi"/>
          <w:sz w:val="22"/>
          <w:szCs w:val="22"/>
        </w:rPr>
      </w:pPr>
      <w:r w:rsidRPr="007F4B1B">
        <w:rPr>
          <w:rFonts w:asciiTheme="minorHAnsi" w:hAnsiTheme="minorHAnsi" w:cstheme="minorHAnsi"/>
          <w:sz w:val="22"/>
          <w:szCs w:val="22"/>
        </w:rPr>
        <w:t>Światowy Dzień Rzucania Palenia 202</w:t>
      </w:r>
      <w:r w:rsidR="003C5653">
        <w:rPr>
          <w:rFonts w:asciiTheme="minorHAnsi" w:hAnsiTheme="minorHAnsi" w:cstheme="minorHAnsi"/>
          <w:sz w:val="22"/>
          <w:szCs w:val="22"/>
        </w:rPr>
        <w:t>3</w:t>
      </w:r>
    </w:p>
    <w:p w14:paraId="3509017E" w14:textId="77777777" w:rsidR="003C5653" w:rsidRDefault="003C5653" w:rsidP="003C5653">
      <w:pPr>
        <w:pStyle w:val="Bezodstpw1"/>
        <w:spacing w:line="276" w:lineRule="auto"/>
        <w:jc w:val="both"/>
      </w:pPr>
      <w:r>
        <w:t>Liczba działań: 22, liczba odbiorców: 144</w:t>
      </w:r>
    </w:p>
    <w:p w14:paraId="358B15C4" w14:textId="7D51910F" w:rsidR="003C5653" w:rsidRDefault="00EE162F" w:rsidP="003C5653">
      <w:pPr>
        <w:pStyle w:val="Bezodstpw1"/>
        <w:spacing w:line="276" w:lineRule="auto"/>
        <w:jc w:val="both"/>
      </w:pPr>
      <w:r>
        <w:lastRenderedPageBreak/>
        <w:t>Wybrane 1</w:t>
      </w:r>
      <w:r w:rsidR="003C5653">
        <w:t xml:space="preserve"> działanie:</w:t>
      </w:r>
    </w:p>
    <w:p w14:paraId="33CED59F" w14:textId="77777777" w:rsidR="003C5653" w:rsidRDefault="003C5653" w:rsidP="003C5653">
      <w:pPr>
        <w:pStyle w:val="Bezodstpw1"/>
        <w:spacing w:line="276" w:lineRule="auto"/>
        <w:jc w:val="both"/>
      </w:pPr>
      <w:r>
        <w:t xml:space="preserve">W ramach ww. akcji W ramach ww. programu pracownik pionu Oświaty Zdrowotnej i Promocji Zdrowia przeprowadził prelekcję dla pracowników pracujących w firmie BACKER w Pyrzycach. Prelekcja miała na celu zwrócenie uwagi społeczeństwa na skutki palenia tytoniu i papierosów elektronicznych m. inn. poprzez kontekst społeczny, ekonomiczny, a przede wszystkim na skutki zdrowotne, które spowodowane są paleniem papierosów, a w ostatnich latach również e-papierosów. </w:t>
      </w:r>
    </w:p>
    <w:p w14:paraId="753E2482" w14:textId="353276F6" w:rsidR="00EF500F" w:rsidRPr="004B5356" w:rsidRDefault="003C5653" w:rsidP="003C5653">
      <w:pPr>
        <w:pStyle w:val="Bezodstpw1"/>
        <w:spacing w:line="276" w:lineRule="auto"/>
        <w:jc w:val="both"/>
        <w:rPr>
          <w:rStyle w:val="fontstyle01"/>
          <w:rFonts w:eastAsiaTheme="majorEastAsia" w:cstheme="minorBidi"/>
          <w:color w:val="auto"/>
          <w:sz w:val="22"/>
          <w:szCs w:val="22"/>
        </w:rPr>
      </w:pPr>
      <w:r>
        <w:t>Mając na uwadze, iż większość odbiorców miała już pewne doświadczenia w kontakcie z palenie tytoniu, zachęcono osoby palące do zaprzestania palenia oraz zwrócono uwagę na fakt, że osoby niepalące (w tym dzieci) mają prawo do przebywania w przestrzeni publicznej wolnej od dymu tytoniowego, bez narażania na tzw. „bierne” palenie.</w:t>
      </w:r>
      <w:r w:rsidR="00EF500F" w:rsidRPr="004B5356">
        <w:rPr>
          <w:rStyle w:val="fontstyle01"/>
          <w:rFonts w:eastAsiaTheme="majorEastAsia" w:cstheme="minorBidi"/>
          <w:color w:val="auto"/>
          <w:sz w:val="22"/>
          <w:szCs w:val="22"/>
        </w:rPr>
        <w:t xml:space="preserve"> </w:t>
      </w:r>
    </w:p>
    <w:p w14:paraId="6C456B7C" w14:textId="77777777" w:rsidR="00EF500F" w:rsidRPr="007F4B1B" w:rsidRDefault="00EF500F" w:rsidP="00EF500F">
      <w:pPr>
        <w:pStyle w:val="Akapitzlist"/>
        <w:ind w:left="1276"/>
        <w:rPr>
          <w:rFonts w:asciiTheme="minorHAnsi" w:hAnsiTheme="minorHAnsi" w:cstheme="minorHAnsi"/>
          <w:sz w:val="22"/>
          <w:szCs w:val="22"/>
        </w:rPr>
      </w:pPr>
    </w:p>
    <w:p w14:paraId="123B6255" w14:textId="246474F4" w:rsidR="00202C14" w:rsidRPr="007F4B1B" w:rsidRDefault="00202C14" w:rsidP="00202C14">
      <w:pPr>
        <w:ind w:left="360"/>
        <w:rPr>
          <w:rFonts w:asciiTheme="minorHAnsi" w:hAnsiTheme="minorHAnsi" w:cstheme="minorHAnsi"/>
          <w:sz w:val="22"/>
          <w:szCs w:val="22"/>
        </w:rPr>
      </w:pPr>
    </w:p>
    <w:sectPr w:rsidR="00202C14" w:rsidRPr="007F4B1B" w:rsidSect="004528F8">
      <w:footerReference w:type="default" r:id="rId15"/>
      <w:pgSz w:w="11906" w:h="16838"/>
      <w:pgMar w:top="851" w:right="1418" w:bottom="851"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935F2" w14:textId="77777777" w:rsidR="003D6EC1" w:rsidRDefault="003D6EC1" w:rsidP="003D6EC1">
      <w:r>
        <w:separator/>
      </w:r>
    </w:p>
  </w:endnote>
  <w:endnote w:type="continuationSeparator" w:id="0">
    <w:p w14:paraId="124A5205" w14:textId="77777777" w:rsidR="003D6EC1" w:rsidRDefault="003D6EC1" w:rsidP="003D6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TimesNewRoman">
    <w:altName w:val="Arial Unicode MS"/>
    <w:charset w:val="80"/>
    <w:family w:val="auto"/>
    <w:pitch w:val="default"/>
  </w:font>
  <w:font w:name="Lucida Sans Unicode">
    <w:panose1 w:val="020B0602030504020204"/>
    <w:charset w:val="EE"/>
    <w:family w:val="swiss"/>
    <w:pitch w:val="variable"/>
    <w:sig w:usb0="80000AFF" w:usb1="0000396B" w:usb2="00000000" w:usb3="00000000" w:csb0="000000BF" w:csb1="00000000"/>
  </w:font>
  <w:font w:name="Andale Sans UI">
    <w:charset w:val="00"/>
    <w:family w:val="auto"/>
    <w:pitch w:val="variable"/>
  </w:font>
  <w:font w:name="Cambria Math">
    <w:panose1 w:val="02040503050406030204"/>
    <w:charset w:val="EE"/>
    <w:family w:val="roman"/>
    <w:pitch w:val="variable"/>
    <w:sig w:usb0="E00006FF" w:usb1="420024FF" w:usb2="02000000" w:usb3="00000000" w:csb0="0000019F" w:csb1="00000000"/>
  </w:font>
  <w:font w:name="DejaVu Sans">
    <w:charset w:val="EE"/>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2642341"/>
      <w:docPartObj>
        <w:docPartGallery w:val="Page Numbers (Bottom of Page)"/>
        <w:docPartUnique/>
      </w:docPartObj>
    </w:sdtPr>
    <w:sdtEndPr/>
    <w:sdtContent>
      <w:p w14:paraId="305EA90E" w14:textId="368FD986" w:rsidR="003D6EC1" w:rsidRDefault="003D6EC1">
        <w:pPr>
          <w:pStyle w:val="Stopka"/>
          <w:jc w:val="center"/>
        </w:pPr>
        <w:r>
          <w:fldChar w:fldCharType="begin"/>
        </w:r>
        <w:r>
          <w:instrText>PAGE   \* MERGEFORMAT</w:instrText>
        </w:r>
        <w:r>
          <w:fldChar w:fldCharType="separate"/>
        </w:r>
        <w:r>
          <w:t>2</w:t>
        </w:r>
        <w:r>
          <w:fldChar w:fldCharType="end"/>
        </w:r>
      </w:p>
    </w:sdtContent>
  </w:sdt>
  <w:p w14:paraId="17ACAA91" w14:textId="77777777" w:rsidR="003D6EC1" w:rsidRDefault="003D6EC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DDE89" w14:textId="77777777" w:rsidR="003D6EC1" w:rsidRDefault="003D6EC1" w:rsidP="003D6EC1">
      <w:r>
        <w:separator/>
      </w:r>
    </w:p>
  </w:footnote>
  <w:footnote w:type="continuationSeparator" w:id="0">
    <w:p w14:paraId="2995FA8E" w14:textId="77777777" w:rsidR="003D6EC1" w:rsidRDefault="003D6EC1" w:rsidP="003D6E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3"/>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708"/>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0000005"/>
    <w:multiLevelType w:val="singleLevel"/>
    <w:tmpl w:val="00000005"/>
    <w:name w:val="WW8Num5"/>
    <w:lvl w:ilvl="0">
      <w:start w:val="1"/>
      <w:numFmt w:val="bullet"/>
      <w:lvlText w:val=""/>
      <w:lvlJc w:val="left"/>
      <w:pPr>
        <w:tabs>
          <w:tab w:val="num" w:pos="0"/>
        </w:tabs>
        <w:ind w:left="1485" w:hanging="360"/>
      </w:pPr>
      <w:rPr>
        <w:rFonts w:ascii="Symbol" w:hAnsi="Symbol" w:cs="Symbol" w:hint="default"/>
        <w:lang w:eastAsia="pl-PL"/>
      </w:rPr>
    </w:lvl>
  </w:abstractNum>
  <w:abstractNum w:abstractNumId="2" w15:restartNumberingAfterBreak="0">
    <w:nsid w:val="00000006"/>
    <w:multiLevelType w:val="multilevel"/>
    <w:tmpl w:val="C5C46C4A"/>
    <w:name w:val="WW8Num6"/>
    <w:lvl w:ilvl="0">
      <w:start w:val="1"/>
      <w:numFmt w:val="decimal"/>
      <w:lvlText w:val="%1)"/>
      <w:lvlJc w:val="left"/>
      <w:pPr>
        <w:tabs>
          <w:tab w:val="num" w:pos="0"/>
        </w:tabs>
        <w:ind w:left="1060" w:hanging="360"/>
      </w:pPr>
      <w:rPr>
        <w:rFonts w:ascii="Times New Roman" w:eastAsia="Times New Roman" w:hAnsi="Times New Roman" w:cs="Times New Roman"/>
        <w:lang w:eastAsia="pl-PL"/>
      </w:rPr>
    </w:lvl>
    <w:lvl w:ilvl="1">
      <w:start w:val="1"/>
      <w:numFmt w:val="decimal"/>
      <w:lvlText w:val="%2."/>
      <w:lvlJc w:val="left"/>
      <w:pPr>
        <w:ind w:left="2140" w:hanging="360"/>
      </w:pPr>
      <w:rPr>
        <w:rFonts w:hint="default"/>
      </w:rPr>
    </w:lvl>
    <w:lvl w:ilvl="2">
      <w:start w:val="1"/>
      <w:numFmt w:val="decimal"/>
      <w:lvlText w:val="%3"/>
      <w:lvlJc w:val="left"/>
      <w:pPr>
        <w:ind w:left="2860" w:hanging="360"/>
      </w:pPr>
      <w:rPr>
        <w:rFonts w:hint="default"/>
      </w:rPr>
    </w:lvl>
    <w:lvl w:ilvl="3">
      <w:start w:val="9"/>
      <w:numFmt w:val="upperRoman"/>
      <w:lvlText w:val="%4."/>
      <w:lvlJc w:val="left"/>
      <w:pPr>
        <w:ind w:left="3940" w:hanging="720"/>
      </w:pPr>
      <w:rPr>
        <w:rFonts w:hint="default"/>
      </w:rPr>
    </w:lvl>
    <w:lvl w:ilvl="4" w:tentative="1">
      <w:start w:val="1"/>
      <w:numFmt w:val="bullet"/>
      <w:lvlText w:val="o"/>
      <w:lvlJc w:val="left"/>
      <w:pPr>
        <w:ind w:left="4300" w:hanging="360"/>
      </w:pPr>
      <w:rPr>
        <w:rFonts w:ascii="Courier New" w:hAnsi="Courier New" w:cs="Courier New" w:hint="default"/>
      </w:rPr>
    </w:lvl>
    <w:lvl w:ilvl="5" w:tentative="1">
      <w:start w:val="1"/>
      <w:numFmt w:val="bullet"/>
      <w:lvlText w:val=""/>
      <w:lvlJc w:val="left"/>
      <w:pPr>
        <w:ind w:left="5020" w:hanging="360"/>
      </w:pPr>
      <w:rPr>
        <w:rFonts w:ascii="Wingdings" w:hAnsi="Wingdings" w:hint="default"/>
      </w:rPr>
    </w:lvl>
    <w:lvl w:ilvl="6" w:tentative="1">
      <w:start w:val="1"/>
      <w:numFmt w:val="bullet"/>
      <w:lvlText w:val=""/>
      <w:lvlJc w:val="left"/>
      <w:pPr>
        <w:ind w:left="5740" w:hanging="360"/>
      </w:pPr>
      <w:rPr>
        <w:rFonts w:ascii="Symbol" w:hAnsi="Symbol" w:hint="default"/>
      </w:rPr>
    </w:lvl>
    <w:lvl w:ilvl="7" w:tentative="1">
      <w:start w:val="1"/>
      <w:numFmt w:val="bullet"/>
      <w:lvlText w:val="o"/>
      <w:lvlJc w:val="left"/>
      <w:pPr>
        <w:ind w:left="6460" w:hanging="360"/>
      </w:pPr>
      <w:rPr>
        <w:rFonts w:ascii="Courier New" w:hAnsi="Courier New" w:cs="Courier New" w:hint="default"/>
      </w:rPr>
    </w:lvl>
    <w:lvl w:ilvl="8" w:tentative="1">
      <w:start w:val="1"/>
      <w:numFmt w:val="bullet"/>
      <w:lvlText w:val=""/>
      <w:lvlJc w:val="left"/>
      <w:pPr>
        <w:ind w:left="7180" w:hanging="360"/>
      </w:pPr>
      <w:rPr>
        <w:rFonts w:ascii="Wingdings" w:hAnsi="Wingdings" w:hint="default"/>
      </w:rPr>
    </w:lvl>
  </w:abstractNum>
  <w:abstractNum w:abstractNumId="3" w15:restartNumberingAfterBreak="0">
    <w:nsid w:val="00000007"/>
    <w:multiLevelType w:val="singleLevel"/>
    <w:tmpl w:val="00000007"/>
    <w:name w:val="WW8Num7"/>
    <w:lvl w:ilvl="0">
      <w:start w:val="1"/>
      <w:numFmt w:val="bullet"/>
      <w:lvlText w:val=""/>
      <w:lvlJc w:val="left"/>
      <w:pPr>
        <w:tabs>
          <w:tab w:val="num" w:pos="0"/>
        </w:tabs>
        <w:ind w:left="1485" w:hanging="360"/>
      </w:pPr>
      <w:rPr>
        <w:rFonts w:ascii="Symbol" w:hAnsi="Symbol" w:cs="Symbol" w:hint="default"/>
        <w:lang w:eastAsia="pl-PL"/>
      </w:rPr>
    </w:lvl>
  </w:abstractNum>
  <w:abstractNum w:abstractNumId="4" w15:restartNumberingAfterBreak="0">
    <w:nsid w:val="037437BE"/>
    <w:multiLevelType w:val="hybridMultilevel"/>
    <w:tmpl w:val="18A60CF0"/>
    <w:lvl w:ilvl="0" w:tplc="1F02EC8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 w15:restartNumberingAfterBreak="0">
    <w:nsid w:val="06F52607"/>
    <w:multiLevelType w:val="hybridMultilevel"/>
    <w:tmpl w:val="19845530"/>
    <w:lvl w:ilvl="0" w:tplc="04150001">
      <w:start w:val="1"/>
      <w:numFmt w:val="bullet"/>
      <w:lvlText w:val=""/>
      <w:lvlJc w:val="left"/>
      <w:pPr>
        <w:ind w:left="1365" w:hanging="360"/>
      </w:pPr>
      <w:rPr>
        <w:rFonts w:ascii="Symbol" w:hAnsi="Symbol" w:hint="default"/>
      </w:rPr>
    </w:lvl>
    <w:lvl w:ilvl="1" w:tplc="04150003">
      <w:start w:val="1"/>
      <w:numFmt w:val="bullet"/>
      <w:lvlText w:val="o"/>
      <w:lvlJc w:val="left"/>
      <w:pPr>
        <w:ind w:left="2085" w:hanging="360"/>
      </w:pPr>
      <w:rPr>
        <w:rFonts w:ascii="Courier New" w:hAnsi="Courier New" w:cs="Courier New" w:hint="default"/>
      </w:rPr>
    </w:lvl>
    <w:lvl w:ilvl="2" w:tplc="04150005">
      <w:start w:val="1"/>
      <w:numFmt w:val="bullet"/>
      <w:lvlText w:val=""/>
      <w:lvlJc w:val="left"/>
      <w:pPr>
        <w:ind w:left="2805" w:hanging="360"/>
      </w:pPr>
      <w:rPr>
        <w:rFonts w:ascii="Wingdings" w:hAnsi="Wingdings" w:hint="default"/>
      </w:rPr>
    </w:lvl>
    <w:lvl w:ilvl="3" w:tplc="04150001">
      <w:start w:val="1"/>
      <w:numFmt w:val="bullet"/>
      <w:lvlText w:val=""/>
      <w:lvlJc w:val="left"/>
      <w:pPr>
        <w:ind w:left="3525" w:hanging="360"/>
      </w:pPr>
      <w:rPr>
        <w:rFonts w:ascii="Symbol" w:hAnsi="Symbol" w:hint="default"/>
      </w:rPr>
    </w:lvl>
    <w:lvl w:ilvl="4" w:tplc="04150003">
      <w:start w:val="1"/>
      <w:numFmt w:val="bullet"/>
      <w:lvlText w:val="o"/>
      <w:lvlJc w:val="left"/>
      <w:pPr>
        <w:ind w:left="4245" w:hanging="360"/>
      </w:pPr>
      <w:rPr>
        <w:rFonts w:ascii="Courier New" w:hAnsi="Courier New" w:cs="Courier New" w:hint="default"/>
      </w:rPr>
    </w:lvl>
    <w:lvl w:ilvl="5" w:tplc="04150005">
      <w:start w:val="1"/>
      <w:numFmt w:val="bullet"/>
      <w:lvlText w:val=""/>
      <w:lvlJc w:val="left"/>
      <w:pPr>
        <w:ind w:left="4965" w:hanging="360"/>
      </w:pPr>
      <w:rPr>
        <w:rFonts w:ascii="Wingdings" w:hAnsi="Wingdings" w:hint="default"/>
      </w:rPr>
    </w:lvl>
    <w:lvl w:ilvl="6" w:tplc="04150001">
      <w:start w:val="1"/>
      <w:numFmt w:val="bullet"/>
      <w:lvlText w:val=""/>
      <w:lvlJc w:val="left"/>
      <w:pPr>
        <w:ind w:left="5685" w:hanging="360"/>
      </w:pPr>
      <w:rPr>
        <w:rFonts w:ascii="Symbol" w:hAnsi="Symbol" w:hint="default"/>
      </w:rPr>
    </w:lvl>
    <w:lvl w:ilvl="7" w:tplc="04150003">
      <w:start w:val="1"/>
      <w:numFmt w:val="bullet"/>
      <w:lvlText w:val="o"/>
      <w:lvlJc w:val="left"/>
      <w:pPr>
        <w:ind w:left="6405" w:hanging="360"/>
      </w:pPr>
      <w:rPr>
        <w:rFonts w:ascii="Courier New" w:hAnsi="Courier New" w:cs="Courier New" w:hint="default"/>
      </w:rPr>
    </w:lvl>
    <w:lvl w:ilvl="8" w:tplc="04150005">
      <w:start w:val="1"/>
      <w:numFmt w:val="bullet"/>
      <w:lvlText w:val=""/>
      <w:lvlJc w:val="left"/>
      <w:pPr>
        <w:ind w:left="7125" w:hanging="360"/>
      </w:pPr>
      <w:rPr>
        <w:rFonts w:ascii="Wingdings" w:hAnsi="Wingdings" w:hint="default"/>
      </w:rPr>
    </w:lvl>
  </w:abstractNum>
  <w:abstractNum w:abstractNumId="6" w15:restartNumberingAfterBreak="0">
    <w:nsid w:val="10A077F2"/>
    <w:multiLevelType w:val="hybridMultilevel"/>
    <w:tmpl w:val="D1FA180E"/>
    <w:lvl w:ilvl="0" w:tplc="59CE8B4C">
      <w:start w:val="1"/>
      <w:numFmt w:val="bullet"/>
      <w:lvlText w:val=""/>
      <w:lvlJc w:val="left"/>
      <w:pPr>
        <w:tabs>
          <w:tab w:val="num" w:pos="360"/>
        </w:tabs>
        <w:ind w:left="360" w:hanging="360"/>
      </w:pPr>
      <w:rPr>
        <w:rFonts w:ascii="Symbol" w:hAnsi="Symbol" w:hint="default"/>
        <w:color w:val="auto"/>
      </w:rPr>
    </w:lvl>
    <w:lvl w:ilvl="1" w:tplc="04150003">
      <w:start w:val="1"/>
      <w:numFmt w:val="bullet"/>
      <w:lvlText w:val="o"/>
      <w:lvlJc w:val="left"/>
      <w:pPr>
        <w:tabs>
          <w:tab w:val="num" w:pos="1080"/>
        </w:tabs>
        <w:ind w:left="1080" w:hanging="360"/>
      </w:pPr>
      <w:rPr>
        <w:rFonts w:ascii="Courier New" w:hAnsi="Courier New" w:cs="Times New Roman"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cs="Times New Roman"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cs="Times New Roman"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0C870C3"/>
    <w:multiLevelType w:val="hybridMultilevel"/>
    <w:tmpl w:val="696028B0"/>
    <w:lvl w:ilvl="0" w:tplc="F02A3D30">
      <w:start w:val="1"/>
      <w:numFmt w:val="decimal"/>
      <w:lvlText w:val="3.%1."/>
      <w:lvlJc w:val="left"/>
      <w:pPr>
        <w:ind w:left="720" w:hanging="360"/>
      </w:pPr>
      <w:rPr>
        <w:rFonts w:hint="default"/>
        <w:b w:val="0"/>
        <w:bCs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198352E"/>
    <w:multiLevelType w:val="hybridMultilevel"/>
    <w:tmpl w:val="EBE094A0"/>
    <w:lvl w:ilvl="0" w:tplc="C3CAD5B2">
      <w:start w:val="1"/>
      <w:numFmt w:val="decimal"/>
      <w:pStyle w:val="Styl5"/>
      <w:lvlText w:val="%1."/>
      <w:lvlJc w:val="left"/>
      <w:pPr>
        <w:ind w:left="1997" w:hanging="360"/>
      </w:pPr>
    </w:lvl>
    <w:lvl w:ilvl="1" w:tplc="04150019" w:tentative="1">
      <w:start w:val="1"/>
      <w:numFmt w:val="lowerLetter"/>
      <w:lvlText w:val="%2."/>
      <w:lvlJc w:val="left"/>
      <w:pPr>
        <w:ind w:left="2717" w:hanging="360"/>
      </w:pPr>
    </w:lvl>
    <w:lvl w:ilvl="2" w:tplc="0415001B" w:tentative="1">
      <w:start w:val="1"/>
      <w:numFmt w:val="lowerRoman"/>
      <w:lvlText w:val="%3."/>
      <w:lvlJc w:val="right"/>
      <w:pPr>
        <w:ind w:left="3437" w:hanging="180"/>
      </w:pPr>
    </w:lvl>
    <w:lvl w:ilvl="3" w:tplc="0415000F" w:tentative="1">
      <w:start w:val="1"/>
      <w:numFmt w:val="decimal"/>
      <w:lvlText w:val="%4."/>
      <w:lvlJc w:val="left"/>
      <w:pPr>
        <w:ind w:left="4157" w:hanging="360"/>
      </w:pPr>
    </w:lvl>
    <w:lvl w:ilvl="4" w:tplc="04150019" w:tentative="1">
      <w:start w:val="1"/>
      <w:numFmt w:val="lowerLetter"/>
      <w:lvlText w:val="%5."/>
      <w:lvlJc w:val="left"/>
      <w:pPr>
        <w:ind w:left="4877" w:hanging="360"/>
      </w:pPr>
    </w:lvl>
    <w:lvl w:ilvl="5" w:tplc="0415001B" w:tentative="1">
      <w:start w:val="1"/>
      <w:numFmt w:val="lowerRoman"/>
      <w:lvlText w:val="%6."/>
      <w:lvlJc w:val="right"/>
      <w:pPr>
        <w:ind w:left="5597" w:hanging="180"/>
      </w:pPr>
    </w:lvl>
    <w:lvl w:ilvl="6" w:tplc="0415000F" w:tentative="1">
      <w:start w:val="1"/>
      <w:numFmt w:val="decimal"/>
      <w:lvlText w:val="%7."/>
      <w:lvlJc w:val="left"/>
      <w:pPr>
        <w:ind w:left="6317" w:hanging="360"/>
      </w:pPr>
    </w:lvl>
    <w:lvl w:ilvl="7" w:tplc="04150019" w:tentative="1">
      <w:start w:val="1"/>
      <w:numFmt w:val="lowerLetter"/>
      <w:lvlText w:val="%8."/>
      <w:lvlJc w:val="left"/>
      <w:pPr>
        <w:ind w:left="7037" w:hanging="360"/>
      </w:pPr>
    </w:lvl>
    <w:lvl w:ilvl="8" w:tplc="0415001B" w:tentative="1">
      <w:start w:val="1"/>
      <w:numFmt w:val="lowerRoman"/>
      <w:lvlText w:val="%9."/>
      <w:lvlJc w:val="right"/>
      <w:pPr>
        <w:ind w:left="7757" w:hanging="180"/>
      </w:pPr>
    </w:lvl>
  </w:abstractNum>
  <w:abstractNum w:abstractNumId="9" w15:restartNumberingAfterBreak="0">
    <w:nsid w:val="19016929"/>
    <w:multiLevelType w:val="hybridMultilevel"/>
    <w:tmpl w:val="470E655E"/>
    <w:lvl w:ilvl="0" w:tplc="42E6BE24">
      <w:start w:val="1"/>
      <w:numFmt w:val="decimal"/>
      <w:pStyle w:val="Styl91"/>
      <w:lvlText w:val="9.%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19D120BE"/>
    <w:multiLevelType w:val="hybridMultilevel"/>
    <w:tmpl w:val="9668B3FC"/>
    <w:lvl w:ilvl="0" w:tplc="3CE6C3BA">
      <w:start w:val="1"/>
      <w:numFmt w:val="decimal"/>
      <w:lvlText w:val="1.%1."/>
      <w:lvlJc w:val="left"/>
      <w:pPr>
        <w:ind w:left="2520" w:hanging="360"/>
      </w:pPr>
      <w:rPr>
        <w:rFonts w:hint="default"/>
        <w:b w:val="0"/>
        <w:i w:val="0"/>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3960" w:hanging="180"/>
      </w:pPr>
    </w:lvl>
    <w:lvl w:ilvl="3" w:tplc="0415000F" w:tentative="1">
      <w:start w:val="1"/>
      <w:numFmt w:val="decimal"/>
      <w:lvlText w:val="%4."/>
      <w:lvlJc w:val="left"/>
      <w:pPr>
        <w:ind w:left="4680" w:hanging="360"/>
      </w:pPr>
    </w:lvl>
    <w:lvl w:ilvl="4" w:tplc="04150019" w:tentative="1">
      <w:start w:val="1"/>
      <w:numFmt w:val="lowerLetter"/>
      <w:lvlText w:val="%5."/>
      <w:lvlJc w:val="left"/>
      <w:pPr>
        <w:ind w:left="5400" w:hanging="360"/>
      </w:pPr>
    </w:lvl>
    <w:lvl w:ilvl="5" w:tplc="0415001B" w:tentative="1">
      <w:start w:val="1"/>
      <w:numFmt w:val="lowerRoman"/>
      <w:lvlText w:val="%6."/>
      <w:lvlJc w:val="right"/>
      <w:pPr>
        <w:ind w:left="6120" w:hanging="180"/>
      </w:pPr>
    </w:lvl>
    <w:lvl w:ilvl="6" w:tplc="0415000F" w:tentative="1">
      <w:start w:val="1"/>
      <w:numFmt w:val="decimal"/>
      <w:lvlText w:val="%7."/>
      <w:lvlJc w:val="left"/>
      <w:pPr>
        <w:ind w:left="6840" w:hanging="360"/>
      </w:pPr>
    </w:lvl>
    <w:lvl w:ilvl="7" w:tplc="04150019" w:tentative="1">
      <w:start w:val="1"/>
      <w:numFmt w:val="lowerLetter"/>
      <w:lvlText w:val="%8."/>
      <w:lvlJc w:val="left"/>
      <w:pPr>
        <w:ind w:left="7560" w:hanging="360"/>
      </w:pPr>
    </w:lvl>
    <w:lvl w:ilvl="8" w:tplc="0415001B" w:tentative="1">
      <w:start w:val="1"/>
      <w:numFmt w:val="lowerRoman"/>
      <w:lvlText w:val="%9."/>
      <w:lvlJc w:val="right"/>
      <w:pPr>
        <w:ind w:left="8280" w:hanging="180"/>
      </w:pPr>
    </w:lvl>
  </w:abstractNum>
  <w:abstractNum w:abstractNumId="11" w15:restartNumberingAfterBreak="0">
    <w:nsid w:val="1A7C476C"/>
    <w:multiLevelType w:val="hybridMultilevel"/>
    <w:tmpl w:val="F684D5A0"/>
    <w:lvl w:ilvl="0" w:tplc="1F02EC8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2" w15:restartNumberingAfterBreak="0">
    <w:nsid w:val="1DDE0FD2"/>
    <w:multiLevelType w:val="hybridMultilevel"/>
    <w:tmpl w:val="57C0D700"/>
    <w:lvl w:ilvl="0" w:tplc="9FB8E7C0">
      <w:start w:val="1"/>
      <w:numFmt w:val="decimal"/>
      <w:lvlText w:val="%1."/>
      <w:lvlJc w:val="left"/>
      <w:pPr>
        <w:ind w:left="36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15:restartNumberingAfterBreak="0">
    <w:nsid w:val="1E4903A4"/>
    <w:multiLevelType w:val="hybridMultilevel"/>
    <w:tmpl w:val="A5E4BFF6"/>
    <w:lvl w:ilvl="0" w:tplc="1F02EC8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4" w15:restartNumberingAfterBreak="0">
    <w:nsid w:val="24127E3B"/>
    <w:multiLevelType w:val="hybridMultilevel"/>
    <w:tmpl w:val="B66E4B8E"/>
    <w:lvl w:ilvl="0" w:tplc="FF482446">
      <w:start w:val="1"/>
      <w:numFmt w:val="decimal"/>
      <w:pStyle w:val="Styl1"/>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4807DE9"/>
    <w:multiLevelType w:val="hybridMultilevel"/>
    <w:tmpl w:val="1DBAD386"/>
    <w:lvl w:ilvl="0" w:tplc="6C42C2F4">
      <w:start w:val="1"/>
      <w:numFmt w:val="decimal"/>
      <w:pStyle w:val="StylII11"/>
      <w:lvlText w:val="1.%1."/>
      <w:lvlJc w:val="left"/>
      <w:pPr>
        <w:ind w:left="1070" w:hanging="360"/>
      </w:pPr>
      <w:rPr>
        <w:rFonts w:hint="default"/>
        <w:b w:val="0"/>
        <w:bCs/>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285B539F"/>
    <w:multiLevelType w:val="hybridMultilevel"/>
    <w:tmpl w:val="1232636E"/>
    <w:lvl w:ilvl="0" w:tplc="D2D820CA">
      <w:start w:val="1"/>
      <w:numFmt w:val="decimal"/>
      <w:pStyle w:val="Styl41"/>
      <w:lvlText w:val="4.%1."/>
      <w:lvlJc w:val="left"/>
      <w:pPr>
        <w:ind w:left="1080" w:hanging="360"/>
      </w:pPr>
      <w:rPr>
        <w:rFonts w:hint="default"/>
        <w:b w:val="0"/>
        <w:bCs w:val="0"/>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2B186BC4"/>
    <w:multiLevelType w:val="hybridMultilevel"/>
    <w:tmpl w:val="08B2E9D4"/>
    <w:lvl w:ilvl="0" w:tplc="D674A3E6">
      <w:start w:val="1"/>
      <w:numFmt w:val="decimal"/>
      <w:pStyle w:val="Styl71"/>
      <w:lvlText w:val="7.%1."/>
      <w:lvlJc w:val="left"/>
      <w:pPr>
        <w:ind w:left="1077" w:hanging="360"/>
      </w:pPr>
      <w:rPr>
        <w:rFonts w:hint="default"/>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8" w15:restartNumberingAfterBreak="0">
    <w:nsid w:val="2B994E47"/>
    <w:multiLevelType w:val="multilevel"/>
    <w:tmpl w:val="7062F2F6"/>
    <w:lvl w:ilvl="0">
      <w:start w:val="1"/>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BF21BF1"/>
    <w:multiLevelType w:val="multilevel"/>
    <w:tmpl w:val="891EA6D8"/>
    <w:lvl w:ilvl="0">
      <w:start w:val="1"/>
      <w:numFmt w:val="decimal"/>
      <w:lvlText w:val="%1."/>
      <w:lvlJc w:val="left"/>
      <w:pPr>
        <w:ind w:left="1800" w:hanging="360"/>
      </w:pPr>
    </w:lvl>
    <w:lvl w:ilvl="1">
      <w:start w:val="1"/>
      <w:numFmt w:val="decimal"/>
      <w:isLgl/>
      <w:lvlText w:val="%1.%2"/>
      <w:lvlJc w:val="left"/>
      <w:pPr>
        <w:ind w:left="2415" w:hanging="435"/>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4320" w:hanging="720"/>
      </w:pPr>
      <w:rPr>
        <w:rFonts w:hint="default"/>
      </w:rPr>
    </w:lvl>
    <w:lvl w:ilvl="5">
      <w:start w:val="1"/>
      <w:numFmt w:val="decimal"/>
      <w:isLgl/>
      <w:lvlText w:val="%1.%2.%3.%4.%5.%6"/>
      <w:lvlJc w:val="left"/>
      <w:pPr>
        <w:ind w:left="522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660" w:hanging="1440"/>
      </w:pPr>
      <w:rPr>
        <w:rFonts w:hint="default"/>
      </w:rPr>
    </w:lvl>
    <w:lvl w:ilvl="8">
      <w:start w:val="1"/>
      <w:numFmt w:val="decimal"/>
      <w:isLgl/>
      <w:lvlText w:val="%1.%2.%3.%4.%5.%6.%7.%8.%9"/>
      <w:lvlJc w:val="left"/>
      <w:pPr>
        <w:ind w:left="7200" w:hanging="1440"/>
      </w:pPr>
      <w:rPr>
        <w:rFonts w:hint="default"/>
      </w:rPr>
    </w:lvl>
  </w:abstractNum>
  <w:abstractNum w:abstractNumId="20" w15:restartNumberingAfterBreak="0">
    <w:nsid w:val="2E9E20F7"/>
    <w:multiLevelType w:val="multilevel"/>
    <w:tmpl w:val="9C6EC95E"/>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2C606EF"/>
    <w:multiLevelType w:val="multilevel"/>
    <w:tmpl w:val="1F82300A"/>
    <w:lvl w:ilvl="0">
      <w:start w:val="1"/>
      <w:numFmt w:val="decimal"/>
      <w:pStyle w:val="Styl2"/>
      <w:lvlText w:val="%1."/>
      <w:lvlJc w:val="left"/>
      <w:pPr>
        <w:ind w:left="144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2" w15:restartNumberingAfterBreak="0">
    <w:nsid w:val="33A9117D"/>
    <w:multiLevelType w:val="hybridMultilevel"/>
    <w:tmpl w:val="3F02A3A4"/>
    <w:lvl w:ilvl="0" w:tplc="9028CB52">
      <w:start w:val="1"/>
      <w:numFmt w:val="decimal"/>
      <w:pStyle w:val="Styl51"/>
      <w:lvlText w:val="5.%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34F31B8B"/>
    <w:multiLevelType w:val="hybridMultilevel"/>
    <w:tmpl w:val="C20267AC"/>
    <w:lvl w:ilvl="0" w:tplc="04150001">
      <w:start w:val="1"/>
      <w:numFmt w:val="bullet"/>
      <w:lvlText w:val=""/>
      <w:lvlJc w:val="left"/>
      <w:pPr>
        <w:ind w:left="1169" w:hanging="360"/>
      </w:pPr>
      <w:rPr>
        <w:rFonts w:ascii="Symbol" w:hAnsi="Symbol" w:hint="default"/>
      </w:rPr>
    </w:lvl>
    <w:lvl w:ilvl="1" w:tplc="04150003" w:tentative="1">
      <w:start w:val="1"/>
      <w:numFmt w:val="bullet"/>
      <w:lvlText w:val="o"/>
      <w:lvlJc w:val="left"/>
      <w:pPr>
        <w:ind w:left="1889" w:hanging="360"/>
      </w:pPr>
      <w:rPr>
        <w:rFonts w:ascii="Courier New" w:hAnsi="Courier New" w:cs="Courier New" w:hint="default"/>
      </w:rPr>
    </w:lvl>
    <w:lvl w:ilvl="2" w:tplc="04150005" w:tentative="1">
      <w:start w:val="1"/>
      <w:numFmt w:val="bullet"/>
      <w:lvlText w:val=""/>
      <w:lvlJc w:val="left"/>
      <w:pPr>
        <w:ind w:left="2609" w:hanging="360"/>
      </w:pPr>
      <w:rPr>
        <w:rFonts w:ascii="Wingdings" w:hAnsi="Wingdings" w:hint="default"/>
      </w:rPr>
    </w:lvl>
    <w:lvl w:ilvl="3" w:tplc="04150001" w:tentative="1">
      <w:start w:val="1"/>
      <w:numFmt w:val="bullet"/>
      <w:lvlText w:val=""/>
      <w:lvlJc w:val="left"/>
      <w:pPr>
        <w:ind w:left="3329" w:hanging="360"/>
      </w:pPr>
      <w:rPr>
        <w:rFonts w:ascii="Symbol" w:hAnsi="Symbol" w:hint="default"/>
      </w:rPr>
    </w:lvl>
    <w:lvl w:ilvl="4" w:tplc="04150003" w:tentative="1">
      <w:start w:val="1"/>
      <w:numFmt w:val="bullet"/>
      <w:lvlText w:val="o"/>
      <w:lvlJc w:val="left"/>
      <w:pPr>
        <w:ind w:left="4049" w:hanging="360"/>
      </w:pPr>
      <w:rPr>
        <w:rFonts w:ascii="Courier New" w:hAnsi="Courier New" w:cs="Courier New" w:hint="default"/>
      </w:rPr>
    </w:lvl>
    <w:lvl w:ilvl="5" w:tplc="04150005" w:tentative="1">
      <w:start w:val="1"/>
      <w:numFmt w:val="bullet"/>
      <w:lvlText w:val=""/>
      <w:lvlJc w:val="left"/>
      <w:pPr>
        <w:ind w:left="4769" w:hanging="360"/>
      </w:pPr>
      <w:rPr>
        <w:rFonts w:ascii="Wingdings" w:hAnsi="Wingdings" w:hint="default"/>
      </w:rPr>
    </w:lvl>
    <w:lvl w:ilvl="6" w:tplc="04150001" w:tentative="1">
      <w:start w:val="1"/>
      <w:numFmt w:val="bullet"/>
      <w:lvlText w:val=""/>
      <w:lvlJc w:val="left"/>
      <w:pPr>
        <w:ind w:left="5489" w:hanging="360"/>
      </w:pPr>
      <w:rPr>
        <w:rFonts w:ascii="Symbol" w:hAnsi="Symbol" w:hint="default"/>
      </w:rPr>
    </w:lvl>
    <w:lvl w:ilvl="7" w:tplc="04150003" w:tentative="1">
      <w:start w:val="1"/>
      <w:numFmt w:val="bullet"/>
      <w:lvlText w:val="o"/>
      <w:lvlJc w:val="left"/>
      <w:pPr>
        <w:ind w:left="6209" w:hanging="360"/>
      </w:pPr>
      <w:rPr>
        <w:rFonts w:ascii="Courier New" w:hAnsi="Courier New" w:cs="Courier New" w:hint="default"/>
      </w:rPr>
    </w:lvl>
    <w:lvl w:ilvl="8" w:tplc="04150005" w:tentative="1">
      <w:start w:val="1"/>
      <w:numFmt w:val="bullet"/>
      <w:lvlText w:val=""/>
      <w:lvlJc w:val="left"/>
      <w:pPr>
        <w:ind w:left="6929" w:hanging="360"/>
      </w:pPr>
      <w:rPr>
        <w:rFonts w:ascii="Wingdings" w:hAnsi="Wingdings" w:hint="default"/>
      </w:rPr>
    </w:lvl>
  </w:abstractNum>
  <w:abstractNum w:abstractNumId="24" w15:restartNumberingAfterBreak="0">
    <w:nsid w:val="35925A7D"/>
    <w:multiLevelType w:val="hybridMultilevel"/>
    <w:tmpl w:val="ABAC5E52"/>
    <w:lvl w:ilvl="0" w:tplc="3CE6C3BA">
      <w:start w:val="1"/>
      <w:numFmt w:val="decimal"/>
      <w:lvlText w:val="1.%1."/>
      <w:lvlJc w:val="left"/>
      <w:pPr>
        <w:ind w:left="1800" w:hanging="360"/>
      </w:pPr>
      <w:rPr>
        <w:rFonts w:hint="default"/>
        <w:b w:val="0"/>
        <w:i w:val="0"/>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5" w15:restartNumberingAfterBreak="0">
    <w:nsid w:val="3BC231AD"/>
    <w:multiLevelType w:val="multilevel"/>
    <w:tmpl w:val="FEEA1AC8"/>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BF14F72"/>
    <w:multiLevelType w:val="hybridMultilevel"/>
    <w:tmpl w:val="59CC3E8A"/>
    <w:lvl w:ilvl="0" w:tplc="B7B2992A">
      <w:start w:val="1"/>
      <w:numFmt w:val="decimal"/>
      <w:pStyle w:val="Styl81"/>
      <w:lvlText w:val="8.%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3CB22880"/>
    <w:multiLevelType w:val="hybridMultilevel"/>
    <w:tmpl w:val="03D8F1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FC770DA"/>
    <w:multiLevelType w:val="hybridMultilevel"/>
    <w:tmpl w:val="49444C4A"/>
    <w:lvl w:ilvl="0" w:tplc="DDE09B7E">
      <w:start w:val="1"/>
      <w:numFmt w:val="decimal"/>
      <w:lvlText w:val="2.%1."/>
      <w:lvlJc w:val="left"/>
      <w:pPr>
        <w:ind w:left="720" w:hanging="360"/>
      </w:pPr>
      <w:rPr>
        <w:rFonts w:hint="default"/>
        <w:b w:val="0"/>
        <w:bCs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FCB00B3"/>
    <w:multiLevelType w:val="hybridMultilevel"/>
    <w:tmpl w:val="E154FB9A"/>
    <w:lvl w:ilvl="0" w:tplc="882806AE">
      <w:start w:val="1"/>
      <w:numFmt w:val="decimal"/>
      <w:pStyle w:val="Styl4"/>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15:restartNumberingAfterBreak="0">
    <w:nsid w:val="40FA05F1"/>
    <w:multiLevelType w:val="multilevel"/>
    <w:tmpl w:val="54AE236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4B37493F"/>
    <w:multiLevelType w:val="multilevel"/>
    <w:tmpl w:val="F2FA0300"/>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B8168BA"/>
    <w:multiLevelType w:val="hybridMultilevel"/>
    <w:tmpl w:val="B3903FD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FA52523"/>
    <w:multiLevelType w:val="multilevel"/>
    <w:tmpl w:val="B5A2ABC4"/>
    <w:lvl w:ilvl="0">
      <w:start w:val="1"/>
      <w:numFmt w:val="decimal"/>
      <w:lvlText w:val="%1"/>
      <w:lvlJc w:val="left"/>
      <w:pPr>
        <w:ind w:left="630" w:hanging="630"/>
      </w:pPr>
    </w:lvl>
    <w:lvl w:ilvl="1">
      <w:start w:val="1"/>
      <w:numFmt w:val="decimal"/>
      <w:lvlText w:val="%1.%2"/>
      <w:lvlJc w:val="left"/>
      <w:pPr>
        <w:ind w:left="1350" w:hanging="630"/>
      </w:pPr>
      <w:rPr>
        <w:color w:val="auto"/>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4" w15:restartNumberingAfterBreak="0">
    <w:nsid w:val="55903574"/>
    <w:multiLevelType w:val="multilevel"/>
    <w:tmpl w:val="A6103E46"/>
    <w:lvl w:ilvl="0">
      <w:start w:val="1"/>
      <w:numFmt w:val="decimal"/>
      <w:lvlText w:val="%1."/>
      <w:lvlJc w:val="left"/>
      <w:pPr>
        <w:ind w:left="495" w:hanging="495"/>
      </w:pPr>
      <w:rPr>
        <w:rFonts w:hint="default"/>
      </w:rPr>
    </w:lvl>
    <w:lvl w:ilvl="1">
      <w:start w:val="7"/>
      <w:numFmt w:val="decimal"/>
      <w:lvlText w:val="%1.%2."/>
      <w:lvlJc w:val="left"/>
      <w:pPr>
        <w:ind w:left="855" w:hanging="49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55CB1842"/>
    <w:multiLevelType w:val="hybridMultilevel"/>
    <w:tmpl w:val="2F04304E"/>
    <w:lvl w:ilvl="0" w:tplc="0415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0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6262F0B"/>
    <w:multiLevelType w:val="hybridMultilevel"/>
    <w:tmpl w:val="D3F26E2C"/>
    <w:lvl w:ilvl="0" w:tplc="3A089E96">
      <w:start w:val="1"/>
      <w:numFmt w:val="decimal"/>
      <w:pStyle w:val="Styl21"/>
      <w:lvlText w:val="2.%1."/>
      <w:lvlJc w:val="left"/>
      <w:pPr>
        <w:ind w:left="1440" w:hanging="360"/>
      </w:pPr>
      <w:rPr>
        <w:rFonts w:hint="default"/>
        <w:b w:val="0"/>
        <w:bCs/>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15:restartNumberingAfterBreak="0">
    <w:nsid w:val="59D45D1D"/>
    <w:multiLevelType w:val="hybridMultilevel"/>
    <w:tmpl w:val="E4B21866"/>
    <w:lvl w:ilvl="0" w:tplc="1D386180">
      <w:start w:val="8"/>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B6D225B"/>
    <w:multiLevelType w:val="hybridMultilevel"/>
    <w:tmpl w:val="A426B8A2"/>
    <w:lvl w:ilvl="0" w:tplc="DDE09B7E">
      <w:start w:val="1"/>
      <w:numFmt w:val="decimal"/>
      <w:lvlText w:val="2.%1."/>
      <w:lvlJc w:val="left"/>
      <w:pPr>
        <w:ind w:left="720" w:hanging="360"/>
      </w:pPr>
      <w:rPr>
        <w:rFonts w:hint="default"/>
        <w:b w:val="0"/>
        <w:bCs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C073792"/>
    <w:multiLevelType w:val="hybridMultilevel"/>
    <w:tmpl w:val="6BBA273C"/>
    <w:lvl w:ilvl="0" w:tplc="D8442546">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103032D"/>
    <w:multiLevelType w:val="hybridMultilevel"/>
    <w:tmpl w:val="0A30113A"/>
    <w:lvl w:ilvl="0" w:tplc="4D065E82">
      <w:start w:val="1"/>
      <w:numFmt w:val="decimal"/>
      <w:pStyle w:val="Styl11"/>
      <w:lvlText w:val="1.%1."/>
      <w:lvlJc w:val="left"/>
      <w:pPr>
        <w:ind w:left="1080" w:hanging="360"/>
      </w:pPr>
      <w:rPr>
        <w:rFonts w:hint="default"/>
        <w:b w:val="0"/>
        <w:bCs w:val="0"/>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633A72A0"/>
    <w:multiLevelType w:val="hybridMultilevel"/>
    <w:tmpl w:val="CCD0DC40"/>
    <w:lvl w:ilvl="0" w:tplc="ED60438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AF632A9"/>
    <w:multiLevelType w:val="singleLevel"/>
    <w:tmpl w:val="840414AA"/>
    <w:lvl w:ilvl="0">
      <w:start w:val="1"/>
      <w:numFmt w:val="upperRoman"/>
      <w:pStyle w:val="Nagwek4"/>
      <w:lvlText w:val="%1."/>
      <w:lvlJc w:val="left"/>
      <w:pPr>
        <w:tabs>
          <w:tab w:val="num" w:pos="720"/>
        </w:tabs>
        <w:ind w:left="720" w:hanging="720"/>
      </w:pPr>
      <w:rPr>
        <w:b/>
        <w:i w:val="0"/>
      </w:rPr>
    </w:lvl>
  </w:abstractNum>
  <w:abstractNum w:abstractNumId="43" w15:restartNumberingAfterBreak="0">
    <w:nsid w:val="6E910023"/>
    <w:multiLevelType w:val="multilevel"/>
    <w:tmpl w:val="C00074F2"/>
    <w:lvl w:ilvl="0">
      <w:start w:val="1"/>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6F31087B"/>
    <w:multiLevelType w:val="multilevel"/>
    <w:tmpl w:val="2164591C"/>
    <w:styleLink w:val="WW8Num2"/>
    <w:lvl w:ilvl="0">
      <w:numFmt w:val="bullet"/>
      <w:lvlText w:val=""/>
      <w:lvlJc w:val="left"/>
      <w:pPr>
        <w:ind w:left="502" w:hanging="360"/>
      </w:pPr>
      <w:rPr>
        <w:rFonts w:ascii="Symbol" w:hAnsi="Symbol" w:cs="Symbol"/>
        <w:position w:val="0"/>
        <w:sz w:val="24"/>
        <w:vertAlign w:val="baseline"/>
      </w:rPr>
    </w:lvl>
    <w:lvl w:ilvl="1">
      <w:numFmt w:val="bullet"/>
      <w:lvlText w:val=""/>
      <w:lvlJc w:val="left"/>
      <w:pPr>
        <w:ind w:left="862" w:hanging="360"/>
      </w:pPr>
      <w:rPr>
        <w:rFonts w:ascii="Symbol" w:hAnsi="Symbol" w:cs="Symbol"/>
        <w:position w:val="0"/>
        <w:sz w:val="24"/>
        <w:vertAlign w:val="baseline"/>
      </w:rPr>
    </w:lvl>
    <w:lvl w:ilvl="2">
      <w:numFmt w:val="bullet"/>
      <w:lvlText w:val=""/>
      <w:lvlJc w:val="left"/>
      <w:pPr>
        <w:ind w:left="1222" w:hanging="360"/>
      </w:pPr>
      <w:rPr>
        <w:rFonts w:ascii="Symbol" w:hAnsi="Symbol" w:cs="Symbol"/>
        <w:position w:val="0"/>
        <w:sz w:val="24"/>
        <w:vertAlign w:val="baseline"/>
      </w:rPr>
    </w:lvl>
    <w:lvl w:ilvl="3">
      <w:numFmt w:val="bullet"/>
      <w:lvlText w:val=""/>
      <w:lvlJc w:val="left"/>
      <w:pPr>
        <w:ind w:left="1582" w:hanging="360"/>
      </w:pPr>
      <w:rPr>
        <w:rFonts w:ascii="Symbol" w:hAnsi="Symbol" w:cs="Symbol"/>
        <w:position w:val="0"/>
        <w:sz w:val="24"/>
        <w:vertAlign w:val="baseline"/>
      </w:rPr>
    </w:lvl>
    <w:lvl w:ilvl="4">
      <w:numFmt w:val="bullet"/>
      <w:lvlText w:val=""/>
      <w:lvlJc w:val="left"/>
      <w:pPr>
        <w:ind w:left="1942" w:hanging="360"/>
      </w:pPr>
      <w:rPr>
        <w:rFonts w:ascii="Symbol" w:hAnsi="Symbol" w:cs="Symbol"/>
        <w:position w:val="0"/>
        <w:sz w:val="24"/>
        <w:vertAlign w:val="baseline"/>
      </w:rPr>
    </w:lvl>
    <w:lvl w:ilvl="5">
      <w:numFmt w:val="bullet"/>
      <w:lvlText w:val=""/>
      <w:lvlJc w:val="left"/>
      <w:pPr>
        <w:ind w:left="2302" w:hanging="360"/>
      </w:pPr>
      <w:rPr>
        <w:rFonts w:ascii="Symbol" w:hAnsi="Symbol" w:cs="Symbol"/>
        <w:position w:val="0"/>
        <w:sz w:val="24"/>
        <w:vertAlign w:val="baseline"/>
      </w:rPr>
    </w:lvl>
    <w:lvl w:ilvl="6">
      <w:numFmt w:val="bullet"/>
      <w:lvlText w:val=""/>
      <w:lvlJc w:val="left"/>
      <w:pPr>
        <w:ind w:left="2662" w:hanging="360"/>
      </w:pPr>
      <w:rPr>
        <w:rFonts w:ascii="Symbol" w:hAnsi="Symbol" w:cs="Symbol"/>
        <w:position w:val="0"/>
        <w:sz w:val="24"/>
        <w:vertAlign w:val="baseline"/>
      </w:rPr>
    </w:lvl>
    <w:lvl w:ilvl="7">
      <w:numFmt w:val="bullet"/>
      <w:lvlText w:val=""/>
      <w:lvlJc w:val="left"/>
      <w:pPr>
        <w:ind w:left="3022" w:hanging="360"/>
      </w:pPr>
      <w:rPr>
        <w:rFonts w:ascii="Symbol" w:hAnsi="Symbol" w:cs="Symbol"/>
        <w:position w:val="0"/>
        <w:sz w:val="24"/>
        <w:vertAlign w:val="baseline"/>
      </w:rPr>
    </w:lvl>
    <w:lvl w:ilvl="8">
      <w:numFmt w:val="bullet"/>
      <w:lvlText w:val=""/>
      <w:lvlJc w:val="left"/>
      <w:pPr>
        <w:ind w:left="3382" w:hanging="360"/>
      </w:pPr>
      <w:rPr>
        <w:rFonts w:ascii="Symbol" w:hAnsi="Symbol" w:cs="Symbol"/>
        <w:position w:val="0"/>
        <w:sz w:val="24"/>
        <w:vertAlign w:val="baseline"/>
      </w:rPr>
    </w:lvl>
  </w:abstractNum>
  <w:abstractNum w:abstractNumId="45" w15:restartNumberingAfterBreak="0">
    <w:nsid w:val="731651F4"/>
    <w:multiLevelType w:val="hybridMultilevel"/>
    <w:tmpl w:val="5AC227CC"/>
    <w:lvl w:ilvl="0" w:tplc="1F02EC8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6" w15:restartNumberingAfterBreak="0">
    <w:nsid w:val="762B1F90"/>
    <w:multiLevelType w:val="hybridMultilevel"/>
    <w:tmpl w:val="EE3E5036"/>
    <w:lvl w:ilvl="0" w:tplc="BF62BFD8">
      <w:start w:val="1"/>
      <w:numFmt w:val="decimal"/>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AB07BFB"/>
    <w:multiLevelType w:val="hybridMultilevel"/>
    <w:tmpl w:val="88D6FBEC"/>
    <w:lvl w:ilvl="0" w:tplc="2DFEBCFE">
      <w:start w:val="1"/>
      <w:numFmt w:val="decimal"/>
      <w:pStyle w:val="Styl6"/>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8" w15:restartNumberingAfterBreak="0">
    <w:nsid w:val="7BD15410"/>
    <w:multiLevelType w:val="hybridMultilevel"/>
    <w:tmpl w:val="7F4E2FF4"/>
    <w:lvl w:ilvl="0" w:tplc="EAC081C4">
      <w:start w:val="1"/>
      <w:numFmt w:val="decimal"/>
      <w:pStyle w:val="Styl31"/>
      <w:lvlText w:val="3.%1."/>
      <w:lvlJc w:val="left"/>
      <w:pPr>
        <w:ind w:left="1440" w:hanging="360"/>
      </w:pPr>
      <w:rPr>
        <w:rFonts w:hint="default"/>
        <w:b w:val="0"/>
        <w:bCs w:val="0"/>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7C9F3285"/>
    <w:multiLevelType w:val="multilevel"/>
    <w:tmpl w:val="282C6F72"/>
    <w:lvl w:ilvl="0">
      <w:start w:val="1"/>
      <w:numFmt w:val="decimal"/>
      <w:lvlText w:val="%1."/>
      <w:lvlJc w:val="left"/>
      <w:pPr>
        <w:ind w:left="1800" w:hanging="360"/>
      </w:pPr>
      <w:rPr>
        <w:rFonts w:hint="default"/>
        <w:b/>
        <w:bCs w:val="0"/>
        <w:i w:val="0"/>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50" w15:restartNumberingAfterBreak="0">
    <w:nsid w:val="7DAB5F35"/>
    <w:multiLevelType w:val="multilevel"/>
    <w:tmpl w:val="166481B2"/>
    <w:lvl w:ilvl="0">
      <w:start w:val="1"/>
      <w:numFmt w:val="decimal"/>
      <w:lvlText w:val="%1."/>
      <w:lvlJc w:val="left"/>
      <w:pPr>
        <w:ind w:left="720" w:hanging="360"/>
      </w:pPr>
    </w:lvl>
    <w:lvl w:ilvl="1">
      <w:start w:val="1"/>
      <w:numFmt w:val="decimal"/>
      <w:isLgl/>
      <w:lvlText w:val="%1.%2."/>
      <w:lvlJc w:val="left"/>
      <w:pPr>
        <w:ind w:left="720" w:hanging="360"/>
      </w:pPr>
      <w:rPr>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16cid:durableId="1903130805">
    <w:abstractNumId w:val="42"/>
  </w:num>
  <w:num w:numId="2" w16cid:durableId="1716736629">
    <w:abstractNumId w:val="14"/>
  </w:num>
  <w:num w:numId="3" w16cid:durableId="1881699154">
    <w:abstractNumId w:val="40"/>
  </w:num>
  <w:num w:numId="4" w16cid:durableId="682436412">
    <w:abstractNumId w:val="36"/>
  </w:num>
  <w:num w:numId="5" w16cid:durableId="1652176108">
    <w:abstractNumId w:val="48"/>
  </w:num>
  <w:num w:numId="6" w16cid:durableId="1047149112">
    <w:abstractNumId w:val="16"/>
  </w:num>
  <w:num w:numId="7" w16cid:durableId="2054961166">
    <w:abstractNumId w:val="15"/>
  </w:num>
  <w:num w:numId="8" w16cid:durableId="1218469118">
    <w:abstractNumId w:val="22"/>
  </w:num>
  <w:num w:numId="9" w16cid:durableId="661664611">
    <w:abstractNumId w:val="17"/>
  </w:num>
  <w:num w:numId="10" w16cid:durableId="1065376401">
    <w:abstractNumId w:val="26"/>
  </w:num>
  <w:num w:numId="11" w16cid:durableId="1616718557">
    <w:abstractNumId w:val="9"/>
  </w:num>
  <w:num w:numId="12" w16cid:durableId="2038655734">
    <w:abstractNumId w:val="21"/>
  </w:num>
  <w:num w:numId="13" w16cid:durableId="1208492560">
    <w:abstractNumId w:val="35"/>
  </w:num>
  <w:num w:numId="14" w16cid:durableId="1261065583">
    <w:abstractNumId w:val="29"/>
  </w:num>
  <w:num w:numId="15" w16cid:durableId="1566605133">
    <w:abstractNumId w:val="8"/>
  </w:num>
  <w:num w:numId="16" w16cid:durableId="197212718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7755977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46209130">
    <w:abstractNumId w:val="19"/>
  </w:num>
  <w:num w:numId="19" w16cid:durableId="730886790">
    <w:abstractNumId w:val="24"/>
  </w:num>
  <w:num w:numId="20" w16cid:durableId="312874201">
    <w:abstractNumId w:val="49"/>
  </w:num>
  <w:num w:numId="21" w16cid:durableId="334000015">
    <w:abstractNumId w:val="10"/>
  </w:num>
  <w:num w:numId="22" w16cid:durableId="1820918331">
    <w:abstractNumId w:val="28"/>
  </w:num>
  <w:num w:numId="23" w16cid:durableId="766540431">
    <w:abstractNumId w:val="7"/>
  </w:num>
  <w:num w:numId="24" w16cid:durableId="538393499">
    <w:abstractNumId w:val="46"/>
  </w:num>
  <w:num w:numId="25" w16cid:durableId="2083212989">
    <w:abstractNumId w:val="39"/>
  </w:num>
  <w:num w:numId="26" w16cid:durableId="791898574">
    <w:abstractNumId w:val="38"/>
  </w:num>
  <w:num w:numId="27" w16cid:durableId="993339204">
    <w:abstractNumId w:val="31"/>
  </w:num>
  <w:num w:numId="28" w16cid:durableId="1449663352">
    <w:abstractNumId w:val="41"/>
  </w:num>
  <w:num w:numId="29" w16cid:durableId="2051295986">
    <w:abstractNumId w:val="2"/>
  </w:num>
  <w:num w:numId="30" w16cid:durableId="1512642279">
    <w:abstractNumId w:val="20"/>
  </w:num>
  <w:num w:numId="31" w16cid:durableId="1892227730">
    <w:abstractNumId w:val="30"/>
  </w:num>
  <w:num w:numId="32" w16cid:durableId="691998075">
    <w:abstractNumId w:val="18"/>
  </w:num>
  <w:num w:numId="33" w16cid:durableId="262149597">
    <w:abstractNumId w:val="0"/>
  </w:num>
  <w:num w:numId="34" w16cid:durableId="2032608553">
    <w:abstractNumId w:val="23"/>
  </w:num>
  <w:num w:numId="35" w16cid:durableId="1692878946">
    <w:abstractNumId w:val="43"/>
  </w:num>
  <w:num w:numId="36" w16cid:durableId="608195063">
    <w:abstractNumId w:val="27"/>
  </w:num>
  <w:num w:numId="37" w16cid:durableId="921989175">
    <w:abstractNumId w:val="44"/>
  </w:num>
  <w:num w:numId="38" w16cid:durableId="1875001272">
    <w:abstractNumId w:val="45"/>
  </w:num>
  <w:num w:numId="39" w16cid:durableId="387267908">
    <w:abstractNumId w:val="4"/>
  </w:num>
  <w:num w:numId="40" w16cid:durableId="1912696733">
    <w:abstractNumId w:val="11"/>
  </w:num>
  <w:num w:numId="41" w16cid:durableId="1918587495">
    <w:abstractNumId w:val="13"/>
  </w:num>
  <w:num w:numId="42" w16cid:durableId="1876399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56300242">
    <w:abstractNumId w:val="6"/>
  </w:num>
  <w:num w:numId="44" w16cid:durableId="646711558">
    <w:abstractNumId w:val="5"/>
  </w:num>
  <w:num w:numId="45" w16cid:durableId="350373177">
    <w:abstractNumId w:val="47"/>
  </w:num>
  <w:num w:numId="46" w16cid:durableId="2055885923">
    <w:abstractNumId w:val="32"/>
  </w:num>
  <w:num w:numId="47" w16cid:durableId="1816099871">
    <w:abstractNumId w:val="37"/>
  </w:num>
  <w:num w:numId="48" w16cid:durableId="1883859633">
    <w:abstractNumId w:val="25"/>
  </w:num>
  <w:num w:numId="49" w16cid:durableId="1065032913">
    <w:abstractNumId w:val="3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C6025"/>
    <w:rsid w:val="00001FA0"/>
    <w:rsid w:val="00002D08"/>
    <w:rsid w:val="000060EC"/>
    <w:rsid w:val="00007B3B"/>
    <w:rsid w:val="00011A35"/>
    <w:rsid w:val="00016258"/>
    <w:rsid w:val="000264B0"/>
    <w:rsid w:val="00027397"/>
    <w:rsid w:val="0003270C"/>
    <w:rsid w:val="0004266C"/>
    <w:rsid w:val="0004349F"/>
    <w:rsid w:val="00054993"/>
    <w:rsid w:val="000552DA"/>
    <w:rsid w:val="0007273F"/>
    <w:rsid w:val="00075536"/>
    <w:rsid w:val="00075E0A"/>
    <w:rsid w:val="00087EB1"/>
    <w:rsid w:val="000A0390"/>
    <w:rsid w:val="000A4098"/>
    <w:rsid w:val="000A51C9"/>
    <w:rsid w:val="000B3370"/>
    <w:rsid w:val="000C25F9"/>
    <w:rsid w:val="000C6CB4"/>
    <w:rsid w:val="000D14D4"/>
    <w:rsid w:val="000D6530"/>
    <w:rsid w:val="000E24B5"/>
    <w:rsid w:val="000E47C3"/>
    <w:rsid w:val="000E4B26"/>
    <w:rsid w:val="000E688D"/>
    <w:rsid w:val="000F28D3"/>
    <w:rsid w:val="000F776E"/>
    <w:rsid w:val="00101FC9"/>
    <w:rsid w:val="00121316"/>
    <w:rsid w:val="001303AA"/>
    <w:rsid w:val="001342F7"/>
    <w:rsid w:val="001355BA"/>
    <w:rsid w:val="00137656"/>
    <w:rsid w:val="00140014"/>
    <w:rsid w:val="0014306C"/>
    <w:rsid w:val="00143458"/>
    <w:rsid w:val="00146A18"/>
    <w:rsid w:val="001726AB"/>
    <w:rsid w:val="00183AD4"/>
    <w:rsid w:val="00190AB8"/>
    <w:rsid w:val="00196F57"/>
    <w:rsid w:val="00197BD3"/>
    <w:rsid w:val="001A11F6"/>
    <w:rsid w:val="001A26D8"/>
    <w:rsid w:val="001A41B5"/>
    <w:rsid w:val="001A7C81"/>
    <w:rsid w:val="001B086A"/>
    <w:rsid w:val="001B427C"/>
    <w:rsid w:val="001B4A35"/>
    <w:rsid w:val="001C3250"/>
    <w:rsid w:val="001C7B5D"/>
    <w:rsid w:val="001D55B4"/>
    <w:rsid w:val="002021F6"/>
    <w:rsid w:val="00202C14"/>
    <w:rsid w:val="00205760"/>
    <w:rsid w:val="0021328C"/>
    <w:rsid w:val="00223031"/>
    <w:rsid w:val="00224B7A"/>
    <w:rsid w:val="0022659A"/>
    <w:rsid w:val="0023525F"/>
    <w:rsid w:val="00257044"/>
    <w:rsid w:val="00266DE9"/>
    <w:rsid w:val="00277461"/>
    <w:rsid w:val="00280A72"/>
    <w:rsid w:val="00280E3E"/>
    <w:rsid w:val="00284DF1"/>
    <w:rsid w:val="00285488"/>
    <w:rsid w:val="00293C3D"/>
    <w:rsid w:val="002A1369"/>
    <w:rsid w:val="002A1CED"/>
    <w:rsid w:val="002B1007"/>
    <w:rsid w:val="002B52DB"/>
    <w:rsid w:val="002C2140"/>
    <w:rsid w:val="002C3102"/>
    <w:rsid w:val="002C7C97"/>
    <w:rsid w:val="002D5376"/>
    <w:rsid w:val="002F5EF7"/>
    <w:rsid w:val="002F6066"/>
    <w:rsid w:val="003019CA"/>
    <w:rsid w:val="00310277"/>
    <w:rsid w:val="00335CAA"/>
    <w:rsid w:val="00336B1F"/>
    <w:rsid w:val="003430F9"/>
    <w:rsid w:val="00351CCB"/>
    <w:rsid w:val="003525DE"/>
    <w:rsid w:val="003541FA"/>
    <w:rsid w:val="003551C4"/>
    <w:rsid w:val="003560B9"/>
    <w:rsid w:val="00365712"/>
    <w:rsid w:val="00373449"/>
    <w:rsid w:val="00376920"/>
    <w:rsid w:val="00383214"/>
    <w:rsid w:val="00390AA7"/>
    <w:rsid w:val="003922DA"/>
    <w:rsid w:val="00393E2E"/>
    <w:rsid w:val="00396C32"/>
    <w:rsid w:val="003A490B"/>
    <w:rsid w:val="003A62A6"/>
    <w:rsid w:val="003A670A"/>
    <w:rsid w:val="003B53A2"/>
    <w:rsid w:val="003B5516"/>
    <w:rsid w:val="003C5653"/>
    <w:rsid w:val="003C6213"/>
    <w:rsid w:val="003C6B3F"/>
    <w:rsid w:val="003D225D"/>
    <w:rsid w:val="003D6657"/>
    <w:rsid w:val="003D6EC1"/>
    <w:rsid w:val="003F44CD"/>
    <w:rsid w:val="0040139B"/>
    <w:rsid w:val="00402128"/>
    <w:rsid w:val="00403904"/>
    <w:rsid w:val="00405DBA"/>
    <w:rsid w:val="00405F49"/>
    <w:rsid w:val="004075A1"/>
    <w:rsid w:val="0040777D"/>
    <w:rsid w:val="0041379E"/>
    <w:rsid w:val="004243C6"/>
    <w:rsid w:val="004263B3"/>
    <w:rsid w:val="00441C32"/>
    <w:rsid w:val="00447D5A"/>
    <w:rsid w:val="00451697"/>
    <w:rsid w:val="004528F8"/>
    <w:rsid w:val="004606B3"/>
    <w:rsid w:val="0046131B"/>
    <w:rsid w:val="00471FCD"/>
    <w:rsid w:val="004734FC"/>
    <w:rsid w:val="004740F6"/>
    <w:rsid w:val="004741FB"/>
    <w:rsid w:val="00475770"/>
    <w:rsid w:val="004852B8"/>
    <w:rsid w:val="0049204C"/>
    <w:rsid w:val="00492C93"/>
    <w:rsid w:val="004A2174"/>
    <w:rsid w:val="004A4436"/>
    <w:rsid w:val="004A7C39"/>
    <w:rsid w:val="004B22F3"/>
    <w:rsid w:val="004B5356"/>
    <w:rsid w:val="004C166A"/>
    <w:rsid w:val="004C3B6D"/>
    <w:rsid w:val="004C6FCF"/>
    <w:rsid w:val="004D277F"/>
    <w:rsid w:val="004E0CD7"/>
    <w:rsid w:val="004F0668"/>
    <w:rsid w:val="004F629C"/>
    <w:rsid w:val="004F7AF9"/>
    <w:rsid w:val="00514DCA"/>
    <w:rsid w:val="00515E1E"/>
    <w:rsid w:val="0052052C"/>
    <w:rsid w:val="00531294"/>
    <w:rsid w:val="00534D77"/>
    <w:rsid w:val="00542476"/>
    <w:rsid w:val="00546F63"/>
    <w:rsid w:val="005613C0"/>
    <w:rsid w:val="005669D2"/>
    <w:rsid w:val="00582C12"/>
    <w:rsid w:val="00591B13"/>
    <w:rsid w:val="00595A7F"/>
    <w:rsid w:val="0059758A"/>
    <w:rsid w:val="005B223A"/>
    <w:rsid w:val="005B2CE2"/>
    <w:rsid w:val="005B52AF"/>
    <w:rsid w:val="005B6231"/>
    <w:rsid w:val="005B727D"/>
    <w:rsid w:val="005C5C7C"/>
    <w:rsid w:val="005C71D4"/>
    <w:rsid w:val="005D49AC"/>
    <w:rsid w:val="005D6844"/>
    <w:rsid w:val="005E6812"/>
    <w:rsid w:val="00602236"/>
    <w:rsid w:val="00616F18"/>
    <w:rsid w:val="006233E7"/>
    <w:rsid w:val="0062442B"/>
    <w:rsid w:val="0062598C"/>
    <w:rsid w:val="00637974"/>
    <w:rsid w:val="00640964"/>
    <w:rsid w:val="0065306B"/>
    <w:rsid w:val="00672638"/>
    <w:rsid w:val="00674A68"/>
    <w:rsid w:val="00677943"/>
    <w:rsid w:val="00680304"/>
    <w:rsid w:val="00685CC2"/>
    <w:rsid w:val="00697CE9"/>
    <w:rsid w:val="006A024B"/>
    <w:rsid w:val="006A1138"/>
    <w:rsid w:val="006A79AC"/>
    <w:rsid w:val="006B1860"/>
    <w:rsid w:val="006B556A"/>
    <w:rsid w:val="006B73FE"/>
    <w:rsid w:val="006E3D4A"/>
    <w:rsid w:val="006F2A1F"/>
    <w:rsid w:val="006F44AD"/>
    <w:rsid w:val="00711279"/>
    <w:rsid w:val="00752EE1"/>
    <w:rsid w:val="007555EF"/>
    <w:rsid w:val="007605CD"/>
    <w:rsid w:val="0076106C"/>
    <w:rsid w:val="00761F85"/>
    <w:rsid w:val="007636ED"/>
    <w:rsid w:val="007637AE"/>
    <w:rsid w:val="00772524"/>
    <w:rsid w:val="00772D23"/>
    <w:rsid w:val="0078186D"/>
    <w:rsid w:val="00784E03"/>
    <w:rsid w:val="0079433C"/>
    <w:rsid w:val="007969EA"/>
    <w:rsid w:val="007A493A"/>
    <w:rsid w:val="007A79FA"/>
    <w:rsid w:val="007B25C1"/>
    <w:rsid w:val="007B5173"/>
    <w:rsid w:val="007C5CED"/>
    <w:rsid w:val="007C79DF"/>
    <w:rsid w:val="007D30D2"/>
    <w:rsid w:val="007D62B9"/>
    <w:rsid w:val="007E1C78"/>
    <w:rsid w:val="007E310B"/>
    <w:rsid w:val="007E5C70"/>
    <w:rsid w:val="007E64A0"/>
    <w:rsid w:val="007F4B1B"/>
    <w:rsid w:val="007F5179"/>
    <w:rsid w:val="00802F26"/>
    <w:rsid w:val="00807BF4"/>
    <w:rsid w:val="00823405"/>
    <w:rsid w:val="008352F9"/>
    <w:rsid w:val="00840F7F"/>
    <w:rsid w:val="008571DE"/>
    <w:rsid w:val="00866FC2"/>
    <w:rsid w:val="008806EA"/>
    <w:rsid w:val="00880B17"/>
    <w:rsid w:val="00886B8E"/>
    <w:rsid w:val="00895575"/>
    <w:rsid w:val="008A40E7"/>
    <w:rsid w:val="008B3B6D"/>
    <w:rsid w:val="008B4B95"/>
    <w:rsid w:val="008C075C"/>
    <w:rsid w:val="008C2635"/>
    <w:rsid w:val="008C4E57"/>
    <w:rsid w:val="008C58AD"/>
    <w:rsid w:val="008D0E78"/>
    <w:rsid w:val="008D2E9A"/>
    <w:rsid w:val="008E1778"/>
    <w:rsid w:val="008E2985"/>
    <w:rsid w:val="008E5849"/>
    <w:rsid w:val="008E7FE8"/>
    <w:rsid w:val="008F73D2"/>
    <w:rsid w:val="009408F4"/>
    <w:rsid w:val="00943139"/>
    <w:rsid w:val="009438C5"/>
    <w:rsid w:val="00945B77"/>
    <w:rsid w:val="00946675"/>
    <w:rsid w:val="009620B3"/>
    <w:rsid w:val="00970F1D"/>
    <w:rsid w:val="00971014"/>
    <w:rsid w:val="00984248"/>
    <w:rsid w:val="00986CD9"/>
    <w:rsid w:val="00993B2F"/>
    <w:rsid w:val="00995EFC"/>
    <w:rsid w:val="009A1D48"/>
    <w:rsid w:val="009A32BC"/>
    <w:rsid w:val="009A3D0F"/>
    <w:rsid w:val="009A6B99"/>
    <w:rsid w:val="009B26B4"/>
    <w:rsid w:val="009B707B"/>
    <w:rsid w:val="009B795B"/>
    <w:rsid w:val="009C2AE5"/>
    <w:rsid w:val="009D2242"/>
    <w:rsid w:val="009D3E4D"/>
    <w:rsid w:val="009D4334"/>
    <w:rsid w:val="009D6638"/>
    <w:rsid w:val="009E576E"/>
    <w:rsid w:val="009E6BA9"/>
    <w:rsid w:val="009F0A60"/>
    <w:rsid w:val="009F3B18"/>
    <w:rsid w:val="009F77F8"/>
    <w:rsid w:val="00A1216A"/>
    <w:rsid w:val="00A21E3C"/>
    <w:rsid w:val="00A24E5E"/>
    <w:rsid w:val="00A3002D"/>
    <w:rsid w:val="00A33040"/>
    <w:rsid w:val="00A345EA"/>
    <w:rsid w:val="00A362E2"/>
    <w:rsid w:val="00A44B8A"/>
    <w:rsid w:val="00A478FF"/>
    <w:rsid w:val="00A579DB"/>
    <w:rsid w:val="00A607F9"/>
    <w:rsid w:val="00A72190"/>
    <w:rsid w:val="00A75DA9"/>
    <w:rsid w:val="00A81A0F"/>
    <w:rsid w:val="00A84F78"/>
    <w:rsid w:val="00A92156"/>
    <w:rsid w:val="00A9769D"/>
    <w:rsid w:val="00AA4FC8"/>
    <w:rsid w:val="00AB4630"/>
    <w:rsid w:val="00AB5F4D"/>
    <w:rsid w:val="00AC1721"/>
    <w:rsid w:val="00AC380D"/>
    <w:rsid w:val="00AC60AD"/>
    <w:rsid w:val="00AD3719"/>
    <w:rsid w:val="00AF29A8"/>
    <w:rsid w:val="00AF5563"/>
    <w:rsid w:val="00B013D5"/>
    <w:rsid w:val="00B0385C"/>
    <w:rsid w:val="00B1043C"/>
    <w:rsid w:val="00B12173"/>
    <w:rsid w:val="00B23B76"/>
    <w:rsid w:val="00B25550"/>
    <w:rsid w:val="00B30E37"/>
    <w:rsid w:val="00B317D0"/>
    <w:rsid w:val="00B34326"/>
    <w:rsid w:val="00B468E8"/>
    <w:rsid w:val="00B53228"/>
    <w:rsid w:val="00B64766"/>
    <w:rsid w:val="00B813E9"/>
    <w:rsid w:val="00B83B30"/>
    <w:rsid w:val="00B848C3"/>
    <w:rsid w:val="00B97050"/>
    <w:rsid w:val="00BA28B5"/>
    <w:rsid w:val="00BB5948"/>
    <w:rsid w:val="00BB76C9"/>
    <w:rsid w:val="00BB7D1C"/>
    <w:rsid w:val="00BC5AC9"/>
    <w:rsid w:val="00BD757F"/>
    <w:rsid w:val="00BD7B50"/>
    <w:rsid w:val="00BE3B24"/>
    <w:rsid w:val="00BF1E40"/>
    <w:rsid w:val="00BF7A39"/>
    <w:rsid w:val="00C12E8D"/>
    <w:rsid w:val="00C203B2"/>
    <w:rsid w:val="00C250E8"/>
    <w:rsid w:val="00C32722"/>
    <w:rsid w:val="00C376AB"/>
    <w:rsid w:val="00C452BF"/>
    <w:rsid w:val="00C512EE"/>
    <w:rsid w:val="00C513E6"/>
    <w:rsid w:val="00C7187F"/>
    <w:rsid w:val="00C72D68"/>
    <w:rsid w:val="00C756D1"/>
    <w:rsid w:val="00C7778E"/>
    <w:rsid w:val="00C85F58"/>
    <w:rsid w:val="00C8698E"/>
    <w:rsid w:val="00C904F6"/>
    <w:rsid w:val="00C943E8"/>
    <w:rsid w:val="00CA3314"/>
    <w:rsid w:val="00CC2383"/>
    <w:rsid w:val="00CC33BD"/>
    <w:rsid w:val="00CC6025"/>
    <w:rsid w:val="00CD065B"/>
    <w:rsid w:val="00CE13EE"/>
    <w:rsid w:val="00CE2A2C"/>
    <w:rsid w:val="00CF43A2"/>
    <w:rsid w:val="00CF4CA3"/>
    <w:rsid w:val="00D076FE"/>
    <w:rsid w:val="00D0779B"/>
    <w:rsid w:val="00D12DD6"/>
    <w:rsid w:val="00D14497"/>
    <w:rsid w:val="00D16DF0"/>
    <w:rsid w:val="00D2170D"/>
    <w:rsid w:val="00D22252"/>
    <w:rsid w:val="00D444C4"/>
    <w:rsid w:val="00D61427"/>
    <w:rsid w:val="00D72AC1"/>
    <w:rsid w:val="00D771E1"/>
    <w:rsid w:val="00D81271"/>
    <w:rsid w:val="00D901D4"/>
    <w:rsid w:val="00D902AA"/>
    <w:rsid w:val="00D975D9"/>
    <w:rsid w:val="00DA16BF"/>
    <w:rsid w:val="00DA4829"/>
    <w:rsid w:val="00DB25F5"/>
    <w:rsid w:val="00DC1038"/>
    <w:rsid w:val="00DC39E2"/>
    <w:rsid w:val="00DC6644"/>
    <w:rsid w:val="00DC6AA7"/>
    <w:rsid w:val="00DE275C"/>
    <w:rsid w:val="00DE6E0A"/>
    <w:rsid w:val="00DF755E"/>
    <w:rsid w:val="00E12986"/>
    <w:rsid w:val="00E1369C"/>
    <w:rsid w:val="00E16420"/>
    <w:rsid w:val="00E27A68"/>
    <w:rsid w:val="00E34263"/>
    <w:rsid w:val="00E423DD"/>
    <w:rsid w:val="00E432E4"/>
    <w:rsid w:val="00E55CF5"/>
    <w:rsid w:val="00E56DE4"/>
    <w:rsid w:val="00E61104"/>
    <w:rsid w:val="00E64972"/>
    <w:rsid w:val="00E64BF4"/>
    <w:rsid w:val="00E80D5B"/>
    <w:rsid w:val="00E909EC"/>
    <w:rsid w:val="00E92054"/>
    <w:rsid w:val="00E92083"/>
    <w:rsid w:val="00E92720"/>
    <w:rsid w:val="00E92C24"/>
    <w:rsid w:val="00EB5120"/>
    <w:rsid w:val="00EC2C3A"/>
    <w:rsid w:val="00ED043A"/>
    <w:rsid w:val="00ED6AA8"/>
    <w:rsid w:val="00EE162F"/>
    <w:rsid w:val="00EE1B14"/>
    <w:rsid w:val="00EE7E46"/>
    <w:rsid w:val="00EF1CE9"/>
    <w:rsid w:val="00EF404E"/>
    <w:rsid w:val="00EF500F"/>
    <w:rsid w:val="00EF6C75"/>
    <w:rsid w:val="00F02398"/>
    <w:rsid w:val="00F039D6"/>
    <w:rsid w:val="00F11CB2"/>
    <w:rsid w:val="00F1370E"/>
    <w:rsid w:val="00F13F1E"/>
    <w:rsid w:val="00F145C5"/>
    <w:rsid w:val="00F14B29"/>
    <w:rsid w:val="00F22D88"/>
    <w:rsid w:val="00F24E97"/>
    <w:rsid w:val="00F32892"/>
    <w:rsid w:val="00F3407F"/>
    <w:rsid w:val="00F4266F"/>
    <w:rsid w:val="00F51AE1"/>
    <w:rsid w:val="00F5411E"/>
    <w:rsid w:val="00F549DC"/>
    <w:rsid w:val="00F70FB0"/>
    <w:rsid w:val="00F71675"/>
    <w:rsid w:val="00F72355"/>
    <w:rsid w:val="00F86DAF"/>
    <w:rsid w:val="00F92DBE"/>
    <w:rsid w:val="00FA2BBA"/>
    <w:rsid w:val="00FB6980"/>
    <w:rsid w:val="00FC16AF"/>
    <w:rsid w:val="00FD0CD0"/>
    <w:rsid w:val="00FD3777"/>
    <w:rsid w:val="00FD49BB"/>
    <w:rsid w:val="00FE3578"/>
    <w:rsid w:val="00FE67B4"/>
    <w:rsid w:val="00FF0B35"/>
    <w:rsid w:val="00FF4EE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4:docId w14:val="099F3B7A"/>
  <w15:docId w15:val="{4D24BF04-A8D4-42D8-8570-FC23859A6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CC6025"/>
  </w:style>
  <w:style w:type="paragraph" w:styleId="Nagwek1">
    <w:name w:val="heading 1"/>
    <w:basedOn w:val="Normalny"/>
    <w:next w:val="Normalny"/>
    <w:link w:val="Nagwek1Znak"/>
    <w:qFormat/>
    <w:rsid w:val="009620B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qFormat/>
    <w:rsid w:val="00CC6025"/>
    <w:pPr>
      <w:keepNext/>
      <w:jc w:val="both"/>
      <w:outlineLvl w:val="2"/>
    </w:pPr>
    <w:rPr>
      <w:b/>
      <w:sz w:val="28"/>
    </w:rPr>
  </w:style>
  <w:style w:type="paragraph" w:styleId="Nagwek4">
    <w:name w:val="heading 4"/>
    <w:basedOn w:val="Normalny"/>
    <w:next w:val="Normalny"/>
    <w:qFormat/>
    <w:rsid w:val="00CC6025"/>
    <w:pPr>
      <w:keepNext/>
      <w:numPr>
        <w:numId w:val="1"/>
      </w:numPr>
      <w:tabs>
        <w:tab w:val="clear" w:pos="720"/>
        <w:tab w:val="num" w:pos="426"/>
      </w:tabs>
      <w:ind w:left="426" w:hanging="426"/>
      <w:jc w:val="both"/>
      <w:outlineLvl w:val="3"/>
    </w:pPr>
    <w:rPr>
      <w:b/>
      <w:sz w:val="24"/>
    </w:rPr>
  </w:style>
  <w:style w:type="paragraph" w:styleId="Nagwek8">
    <w:name w:val="heading 8"/>
    <w:basedOn w:val="Normalny"/>
    <w:next w:val="Normalny"/>
    <w:link w:val="Nagwek8Znak"/>
    <w:semiHidden/>
    <w:unhideWhenUsed/>
    <w:qFormat/>
    <w:rsid w:val="0004266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5E6812"/>
    <w:pPr>
      <w:ind w:left="720"/>
      <w:contextualSpacing/>
    </w:pPr>
  </w:style>
  <w:style w:type="character" w:customStyle="1" w:styleId="Nagwek1Znak">
    <w:name w:val="Nagłówek 1 Znak"/>
    <w:basedOn w:val="Domylnaczcionkaakapitu"/>
    <w:link w:val="Nagwek1"/>
    <w:rsid w:val="009620B3"/>
    <w:rPr>
      <w:rFonts w:asciiTheme="majorHAnsi" w:eastAsiaTheme="majorEastAsia" w:hAnsiTheme="majorHAnsi" w:cstheme="majorBidi"/>
      <w:color w:val="365F91" w:themeColor="accent1" w:themeShade="BF"/>
      <w:sz w:val="32"/>
      <w:szCs w:val="32"/>
    </w:rPr>
  </w:style>
  <w:style w:type="paragraph" w:customStyle="1" w:styleId="Styl1">
    <w:name w:val="Styl1"/>
    <w:basedOn w:val="Nagwek3"/>
    <w:link w:val="Styl1Znak"/>
    <w:qFormat/>
    <w:rsid w:val="00542476"/>
    <w:pPr>
      <w:numPr>
        <w:numId w:val="2"/>
      </w:numPr>
    </w:pPr>
    <w:rPr>
      <w:rFonts w:asciiTheme="minorHAnsi" w:hAnsiTheme="minorHAnsi" w:cstheme="minorHAnsi"/>
      <w:bCs/>
      <w:sz w:val="24"/>
      <w:szCs w:val="24"/>
    </w:rPr>
  </w:style>
  <w:style w:type="paragraph" w:customStyle="1" w:styleId="Styl11">
    <w:name w:val="Styl 1.1"/>
    <w:basedOn w:val="Styl1"/>
    <w:link w:val="Styl11Znak"/>
    <w:qFormat/>
    <w:rsid w:val="008A40E7"/>
    <w:pPr>
      <w:numPr>
        <w:numId w:val="3"/>
      </w:numPr>
      <w:tabs>
        <w:tab w:val="left" w:pos="357"/>
      </w:tabs>
      <w:ind w:left="720" w:firstLine="0"/>
    </w:pPr>
    <w:rPr>
      <w:b w:val="0"/>
      <w:sz w:val="22"/>
    </w:rPr>
  </w:style>
  <w:style w:type="character" w:customStyle="1" w:styleId="Nagwek3Znak">
    <w:name w:val="Nagłówek 3 Znak"/>
    <w:basedOn w:val="Domylnaczcionkaakapitu"/>
    <w:link w:val="Nagwek3"/>
    <w:rsid w:val="00351CCB"/>
    <w:rPr>
      <w:b/>
      <w:sz w:val="28"/>
    </w:rPr>
  </w:style>
  <w:style w:type="character" w:customStyle="1" w:styleId="Styl1Znak">
    <w:name w:val="Styl1 Znak"/>
    <w:basedOn w:val="Nagwek3Znak"/>
    <w:link w:val="Styl1"/>
    <w:rsid w:val="00542476"/>
    <w:rPr>
      <w:rFonts w:asciiTheme="minorHAnsi" w:hAnsiTheme="minorHAnsi" w:cstheme="minorHAnsi"/>
      <w:b/>
      <w:bCs/>
      <w:sz w:val="24"/>
      <w:szCs w:val="24"/>
    </w:rPr>
  </w:style>
  <w:style w:type="paragraph" w:customStyle="1" w:styleId="Styl21">
    <w:name w:val="Styl 2.1"/>
    <w:basedOn w:val="Styl1"/>
    <w:link w:val="Styl21Znak"/>
    <w:qFormat/>
    <w:rsid w:val="00542476"/>
    <w:pPr>
      <w:numPr>
        <w:numId w:val="4"/>
      </w:numPr>
      <w:tabs>
        <w:tab w:val="left" w:leader="dot" w:pos="357"/>
      </w:tabs>
      <w:ind w:left="1077" w:hanging="357"/>
    </w:pPr>
    <w:rPr>
      <w:b w:val="0"/>
      <w:sz w:val="22"/>
    </w:rPr>
  </w:style>
  <w:style w:type="character" w:customStyle="1" w:styleId="Styl11Znak">
    <w:name w:val="Styl 1.1 Znak"/>
    <w:basedOn w:val="Styl1Znak"/>
    <w:link w:val="Styl11"/>
    <w:rsid w:val="008A40E7"/>
    <w:rPr>
      <w:rFonts w:asciiTheme="minorHAnsi" w:hAnsiTheme="minorHAnsi" w:cstheme="minorHAnsi"/>
      <w:b w:val="0"/>
      <w:bCs/>
      <w:sz w:val="22"/>
      <w:szCs w:val="24"/>
    </w:rPr>
  </w:style>
  <w:style w:type="paragraph" w:customStyle="1" w:styleId="Styl31">
    <w:name w:val="Styl 3.1"/>
    <w:basedOn w:val="Styl1"/>
    <w:link w:val="Styl31Znak"/>
    <w:qFormat/>
    <w:rsid w:val="00542476"/>
    <w:pPr>
      <w:numPr>
        <w:numId w:val="5"/>
      </w:numPr>
      <w:tabs>
        <w:tab w:val="left" w:leader="dot" w:pos="357"/>
      </w:tabs>
      <w:ind w:left="1077" w:hanging="357"/>
    </w:pPr>
    <w:rPr>
      <w:b w:val="0"/>
      <w:sz w:val="22"/>
    </w:rPr>
  </w:style>
  <w:style w:type="character" w:customStyle="1" w:styleId="Styl21Znak">
    <w:name w:val="Styl 2.1 Znak"/>
    <w:basedOn w:val="Styl11Znak"/>
    <w:link w:val="Styl21"/>
    <w:rsid w:val="00542476"/>
    <w:rPr>
      <w:rFonts w:asciiTheme="minorHAnsi" w:hAnsiTheme="minorHAnsi" w:cstheme="minorHAnsi"/>
      <w:b w:val="0"/>
      <w:bCs/>
      <w:sz w:val="22"/>
      <w:szCs w:val="24"/>
    </w:rPr>
  </w:style>
  <w:style w:type="paragraph" w:customStyle="1" w:styleId="Styl41">
    <w:name w:val="Styl4.1"/>
    <w:basedOn w:val="Akapitzlist"/>
    <w:link w:val="Styl41Znak"/>
    <w:qFormat/>
    <w:rsid w:val="00542476"/>
    <w:pPr>
      <w:numPr>
        <w:numId w:val="6"/>
      </w:numPr>
      <w:tabs>
        <w:tab w:val="left" w:leader="dot" w:pos="357"/>
      </w:tabs>
      <w:ind w:left="1077" w:hanging="357"/>
    </w:pPr>
    <w:rPr>
      <w:rFonts w:ascii="Calibri" w:hAnsi="Calibri"/>
      <w:sz w:val="22"/>
    </w:rPr>
  </w:style>
  <w:style w:type="character" w:customStyle="1" w:styleId="AkapitzlistZnak">
    <w:name w:val="Akapit z listą Znak"/>
    <w:basedOn w:val="Domylnaczcionkaakapitu"/>
    <w:link w:val="Akapitzlist"/>
    <w:uiPriority w:val="34"/>
    <w:rsid w:val="00277461"/>
  </w:style>
  <w:style w:type="character" w:customStyle="1" w:styleId="Styl31Znak">
    <w:name w:val="Styl 3.1 Znak"/>
    <w:basedOn w:val="AkapitzlistZnak"/>
    <w:link w:val="Styl31"/>
    <w:rsid w:val="00542476"/>
    <w:rPr>
      <w:rFonts w:asciiTheme="minorHAnsi" w:hAnsiTheme="minorHAnsi" w:cstheme="minorHAnsi"/>
      <w:bCs/>
      <w:sz w:val="22"/>
      <w:szCs w:val="24"/>
    </w:rPr>
  </w:style>
  <w:style w:type="paragraph" w:customStyle="1" w:styleId="StylII11">
    <w:name w:val="Styl II 1.1"/>
    <w:basedOn w:val="Styl41"/>
    <w:link w:val="StylII11Znak"/>
    <w:qFormat/>
    <w:rsid w:val="00995EFC"/>
    <w:pPr>
      <w:numPr>
        <w:numId w:val="7"/>
      </w:numPr>
      <w:tabs>
        <w:tab w:val="clear" w:pos="357"/>
      </w:tabs>
      <w:ind w:left="1077" w:hanging="357"/>
    </w:pPr>
  </w:style>
  <w:style w:type="character" w:customStyle="1" w:styleId="Styl41Znak">
    <w:name w:val="Styl4.1 Znak"/>
    <w:basedOn w:val="AkapitzlistZnak"/>
    <w:link w:val="Styl41"/>
    <w:rsid w:val="00542476"/>
    <w:rPr>
      <w:rFonts w:ascii="Calibri" w:hAnsi="Calibri"/>
      <w:sz w:val="22"/>
    </w:rPr>
  </w:style>
  <w:style w:type="paragraph" w:customStyle="1" w:styleId="Styl51">
    <w:name w:val="Styl 5.1"/>
    <w:basedOn w:val="Styl1"/>
    <w:link w:val="Styl51Znak"/>
    <w:qFormat/>
    <w:rsid w:val="00C32722"/>
    <w:pPr>
      <w:numPr>
        <w:numId w:val="8"/>
      </w:numPr>
      <w:tabs>
        <w:tab w:val="left" w:leader="dot" w:pos="357"/>
      </w:tabs>
    </w:pPr>
    <w:rPr>
      <w:b w:val="0"/>
      <w:sz w:val="22"/>
    </w:rPr>
  </w:style>
  <w:style w:type="character" w:customStyle="1" w:styleId="StylII11Znak">
    <w:name w:val="Styl II 1.1 Znak"/>
    <w:basedOn w:val="AkapitzlistZnak"/>
    <w:link w:val="StylII11"/>
    <w:rsid w:val="00995EFC"/>
    <w:rPr>
      <w:rFonts w:ascii="Calibri" w:hAnsi="Calibri"/>
      <w:sz w:val="22"/>
    </w:rPr>
  </w:style>
  <w:style w:type="paragraph" w:customStyle="1" w:styleId="Styl71">
    <w:name w:val="Styl 7.1"/>
    <w:basedOn w:val="Styl1"/>
    <w:link w:val="Styl71Znak"/>
    <w:qFormat/>
    <w:rsid w:val="00B83B30"/>
    <w:pPr>
      <w:numPr>
        <w:numId w:val="9"/>
      </w:numPr>
    </w:pPr>
    <w:rPr>
      <w:b w:val="0"/>
      <w:sz w:val="22"/>
    </w:rPr>
  </w:style>
  <w:style w:type="character" w:customStyle="1" w:styleId="Styl51Znak">
    <w:name w:val="Styl 5.1 Znak"/>
    <w:basedOn w:val="Styl1Znak"/>
    <w:link w:val="Styl51"/>
    <w:rsid w:val="00C32722"/>
    <w:rPr>
      <w:rFonts w:asciiTheme="minorHAnsi" w:hAnsiTheme="minorHAnsi" w:cstheme="minorHAnsi"/>
      <w:b w:val="0"/>
      <w:bCs/>
      <w:sz w:val="22"/>
      <w:szCs w:val="24"/>
    </w:rPr>
  </w:style>
  <w:style w:type="paragraph" w:customStyle="1" w:styleId="Styl81">
    <w:name w:val="Styl 8.1"/>
    <w:basedOn w:val="Styl1"/>
    <w:link w:val="Styl81Znak"/>
    <w:qFormat/>
    <w:rsid w:val="00CE2A2C"/>
    <w:pPr>
      <w:numPr>
        <w:numId w:val="10"/>
      </w:numPr>
    </w:pPr>
    <w:rPr>
      <w:b w:val="0"/>
      <w:sz w:val="22"/>
    </w:rPr>
  </w:style>
  <w:style w:type="character" w:customStyle="1" w:styleId="Styl71Znak">
    <w:name w:val="Styl 7.1 Znak"/>
    <w:basedOn w:val="Styl1Znak"/>
    <w:link w:val="Styl71"/>
    <w:rsid w:val="00B83B30"/>
    <w:rPr>
      <w:rFonts w:asciiTheme="minorHAnsi" w:hAnsiTheme="minorHAnsi" w:cstheme="minorHAnsi"/>
      <w:b w:val="0"/>
      <w:bCs/>
      <w:sz w:val="22"/>
      <w:szCs w:val="24"/>
    </w:rPr>
  </w:style>
  <w:style w:type="paragraph" w:customStyle="1" w:styleId="Styl91">
    <w:name w:val="Styl 9.1"/>
    <w:basedOn w:val="Styl1"/>
    <w:link w:val="Styl91Znak"/>
    <w:qFormat/>
    <w:rsid w:val="00C513E6"/>
    <w:pPr>
      <w:numPr>
        <w:numId w:val="11"/>
      </w:numPr>
      <w:ind w:left="1077" w:hanging="357"/>
    </w:pPr>
    <w:rPr>
      <w:b w:val="0"/>
      <w:sz w:val="22"/>
    </w:rPr>
  </w:style>
  <w:style w:type="character" w:customStyle="1" w:styleId="Styl81Znak">
    <w:name w:val="Styl 8.1 Znak"/>
    <w:basedOn w:val="Styl1Znak"/>
    <w:link w:val="Styl81"/>
    <w:rsid w:val="00CE2A2C"/>
    <w:rPr>
      <w:rFonts w:asciiTheme="minorHAnsi" w:hAnsiTheme="minorHAnsi" w:cstheme="minorHAnsi"/>
      <w:b w:val="0"/>
      <w:bCs/>
      <w:sz w:val="22"/>
      <w:szCs w:val="24"/>
    </w:rPr>
  </w:style>
  <w:style w:type="paragraph" w:customStyle="1" w:styleId="Styl2">
    <w:name w:val="Styl2"/>
    <w:basedOn w:val="Styl41"/>
    <w:link w:val="Styl2Znak"/>
    <w:qFormat/>
    <w:rsid w:val="007E310B"/>
    <w:pPr>
      <w:numPr>
        <w:numId w:val="12"/>
      </w:numPr>
    </w:pPr>
    <w:rPr>
      <w:b/>
      <w:sz w:val="24"/>
    </w:rPr>
  </w:style>
  <w:style w:type="character" w:customStyle="1" w:styleId="Styl91Znak">
    <w:name w:val="Styl 9.1 Znak"/>
    <w:basedOn w:val="Styl1Znak"/>
    <w:link w:val="Styl91"/>
    <w:rsid w:val="00C513E6"/>
    <w:rPr>
      <w:rFonts w:asciiTheme="minorHAnsi" w:hAnsiTheme="minorHAnsi" w:cstheme="minorHAnsi"/>
      <w:b w:val="0"/>
      <w:bCs/>
      <w:sz w:val="22"/>
      <w:szCs w:val="24"/>
    </w:rPr>
  </w:style>
  <w:style w:type="paragraph" w:customStyle="1" w:styleId="Styl3">
    <w:name w:val="Styl3"/>
    <w:basedOn w:val="Styl1"/>
    <w:link w:val="Styl3Znak"/>
    <w:qFormat/>
    <w:rsid w:val="00995EFC"/>
  </w:style>
  <w:style w:type="character" w:customStyle="1" w:styleId="Styl2Znak">
    <w:name w:val="Styl2 Znak"/>
    <w:basedOn w:val="Styl41Znak"/>
    <w:link w:val="Styl2"/>
    <w:rsid w:val="007E310B"/>
    <w:rPr>
      <w:rFonts w:ascii="Calibri" w:hAnsi="Calibri"/>
      <w:b/>
      <w:sz w:val="24"/>
    </w:rPr>
  </w:style>
  <w:style w:type="paragraph" w:customStyle="1" w:styleId="Styl4">
    <w:name w:val="Styl4"/>
    <w:basedOn w:val="Styl41"/>
    <w:link w:val="Styl4Znak"/>
    <w:qFormat/>
    <w:rsid w:val="00DB25F5"/>
    <w:pPr>
      <w:numPr>
        <w:numId w:val="14"/>
      </w:numPr>
      <w:ind w:left="714" w:hanging="357"/>
    </w:pPr>
    <w:rPr>
      <w:b/>
      <w:sz w:val="24"/>
    </w:rPr>
  </w:style>
  <w:style w:type="character" w:customStyle="1" w:styleId="Styl3Znak">
    <w:name w:val="Styl3 Znak"/>
    <w:basedOn w:val="Styl1Znak"/>
    <w:link w:val="Styl3"/>
    <w:rsid w:val="00995EFC"/>
    <w:rPr>
      <w:rFonts w:asciiTheme="minorHAnsi" w:hAnsiTheme="minorHAnsi" w:cstheme="minorHAnsi"/>
      <w:b/>
      <w:bCs/>
      <w:sz w:val="24"/>
      <w:szCs w:val="24"/>
    </w:rPr>
  </w:style>
  <w:style w:type="paragraph" w:customStyle="1" w:styleId="Styl5">
    <w:name w:val="Styl5"/>
    <w:basedOn w:val="Styl81"/>
    <w:link w:val="Styl5Znak"/>
    <w:qFormat/>
    <w:rsid w:val="00DB25F5"/>
    <w:pPr>
      <w:numPr>
        <w:numId w:val="15"/>
      </w:numPr>
    </w:pPr>
    <w:rPr>
      <w:b/>
      <w:sz w:val="24"/>
    </w:rPr>
  </w:style>
  <w:style w:type="character" w:customStyle="1" w:styleId="Styl4Znak">
    <w:name w:val="Styl4 Znak"/>
    <w:basedOn w:val="Styl41Znak"/>
    <w:link w:val="Styl4"/>
    <w:rsid w:val="00DB25F5"/>
    <w:rPr>
      <w:rFonts w:ascii="Calibri" w:hAnsi="Calibri"/>
      <w:b/>
      <w:sz w:val="24"/>
    </w:rPr>
  </w:style>
  <w:style w:type="paragraph" w:customStyle="1" w:styleId="Styl6">
    <w:name w:val="Styl6"/>
    <w:basedOn w:val="Styl91"/>
    <w:link w:val="Styl6Znak"/>
    <w:qFormat/>
    <w:rsid w:val="00DB25F5"/>
    <w:pPr>
      <w:numPr>
        <w:numId w:val="45"/>
      </w:numPr>
      <w:tabs>
        <w:tab w:val="left" w:pos="357"/>
      </w:tabs>
    </w:pPr>
    <w:rPr>
      <w:b/>
      <w:sz w:val="24"/>
    </w:rPr>
  </w:style>
  <w:style w:type="character" w:customStyle="1" w:styleId="Styl5Znak">
    <w:name w:val="Styl5 Znak"/>
    <w:basedOn w:val="Styl81Znak"/>
    <w:link w:val="Styl5"/>
    <w:rsid w:val="00DB25F5"/>
    <w:rPr>
      <w:rFonts w:asciiTheme="minorHAnsi" w:hAnsiTheme="minorHAnsi" w:cstheme="minorHAnsi"/>
      <w:b/>
      <w:bCs/>
      <w:sz w:val="24"/>
      <w:szCs w:val="24"/>
    </w:rPr>
  </w:style>
  <w:style w:type="character" w:customStyle="1" w:styleId="Styl6Znak">
    <w:name w:val="Styl6 Znak"/>
    <w:basedOn w:val="Styl91Znak"/>
    <w:link w:val="Styl6"/>
    <w:rsid w:val="00DB25F5"/>
    <w:rPr>
      <w:rFonts w:asciiTheme="minorHAnsi" w:hAnsiTheme="minorHAnsi" w:cstheme="minorHAnsi"/>
      <w:b/>
      <w:bCs/>
      <w:sz w:val="24"/>
      <w:szCs w:val="24"/>
    </w:rPr>
  </w:style>
  <w:style w:type="paragraph" w:styleId="Tekstpodstawowy">
    <w:name w:val="Body Text"/>
    <w:basedOn w:val="Normalny"/>
    <w:link w:val="TekstpodstawowyZnak"/>
    <w:rsid w:val="003C6B3F"/>
    <w:pPr>
      <w:suppressAutoHyphens/>
      <w:jc w:val="both"/>
    </w:pPr>
    <w:rPr>
      <w:sz w:val="24"/>
      <w:lang w:eastAsia="zh-CN"/>
    </w:rPr>
  </w:style>
  <w:style w:type="character" w:customStyle="1" w:styleId="TekstpodstawowyZnak">
    <w:name w:val="Tekst podstawowy Znak"/>
    <w:basedOn w:val="Domylnaczcionkaakapitu"/>
    <w:link w:val="Tekstpodstawowy"/>
    <w:rsid w:val="003C6B3F"/>
    <w:rPr>
      <w:sz w:val="24"/>
      <w:lang w:eastAsia="zh-CN"/>
    </w:rPr>
  </w:style>
  <w:style w:type="character" w:customStyle="1" w:styleId="t31">
    <w:name w:val="t31"/>
    <w:rsid w:val="003C6B3F"/>
    <w:rPr>
      <w:rFonts w:ascii="Courier New" w:hAnsi="Courier New" w:cs="Courier New"/>
    </w:rPr>
  </w:style>
  <w:style w:type="character" w:customStyle="1" w:styleId="lrzxr">
    <w:name w:val="lrzxr"/>
    <w:basedOn w:val="Domylnaczcionkaakapitu"/>
    <w:rsid w:val="003C6B3F"/>
  </w:style>
  <w:style w:type="character" w:styleId="Pogrubienie">
    <w:name w:val="Strong"/>
    <w:qFormat/>
    <w:rsid w:val="00402128"/>
    <w:rPr>
      <w:b/>
      <w:bCs/>
    </w:rPr>
  </w:style>
  <w:style w:type="paragraph" w:customStyle="1" w:styleId="Standard">
    <w:name w:val="Standard"/>
    <w:qFormat/>
    <w:rsid w:val="00402128"/>
    <w:pPr>
      <w:suppressAutoHyphens/>
      <w:autoSpaceDE w:val="0"/>
    </w:pPr>
    <w:rPr>
      <w:rFonts w:eastAsia="Arial"/>
      <w:sz w:val="24"/>
      <w:szCs w:val="24"/>
      <w:lang w:eastAsia="zh-CN"/>
    </w:rPr>
  </w:style>
  <w:style w:type="character" w:customStyle="1" w:styleId="Nagwek8Znak">
    <w:name w:val="Nagłówek 8 Znak"/>
    <w:basedOn w:val="Domylnaczcionkaakapitu"/>
    <w:link w:val="Nagwek8"/>
    <w:semiHidden/>
    <w:rsid w:val="0004266C"/>
    <w:rPr>
      <w:rFonts w:asciiTheme="majorHAnsi" w:eastAsiaTheme="majorEastAsia" w:hAnsiTheme="majorHAnsi" w:cstheme="majorBidi"/>
      <w:color w:val="272727" w:themeColor="text1" w:themeTint="D8"/>
      <w:sz w:val="21"/>
      <w:szCs w:val="21"/>
    </w:rPr>
  </w:style>
  <w:style w:type="paragraph" w:customStyle="1" w:styleId="aStyl1">
    <w:name w:val="aStyl1"/>
    <w:basedOn w:val="Normalny"/>
    <w:rsid w:val="0004266C"/>
    <w:pPr>
      <w:suppressAutoHyphens/>
      <w:jc w:val="center"/>
    </w:pPr>
    <w:rPr>
      <w:lang w:eastAsia="zh-CN"/>
    </w:rPr>
  </w:style>
  <w:style w:type="paragraph" w:customStyle="1" w:styleId="Bezodstpw1">
    <w:name w:val="Bez odstępów1"/>
    <w:qFormat/>
    <w:rsid w:val="0004266C"/>
    <w:pPr>
      <w:suppressAutoHyphens/>
    </w:pPr>
    <w:rPr>
      <w:rFonts w:ascii="Calibri" w:hAnsi="Calibri" w:cs="Calibri"/>
      <w:sz w:val="22"/>
      <w:szCs w:val="22"/>
    </w:rPr>
  </w:style>
  <w:style w:type="paragraph" w:customStyle="1" w:styleId="western">
    <w:name w:val="western"/>
    <w:basedOn w:val="Normalny"/>
    <w:rsid w:val="00405F49"/>
    <w:pPr>
      <w:spacing w:before="280" w:after="280"/>
      <w:jc w:val="both"/>
    </w:pPr>
    <w:rPr>
      <w:sz w:val="24"/>
      <w:szCs w:val="24"/>
      <w:lang w:eastAsia="zh-CN"/>
    </w:rPr>
  </w:style>
  <w:style w:type="paragraph" w:styleId="NormalnyWeb">
    <w:name w:val="Normal (Web)"/>
    <w:basedOn w:val="Normalny"/>
    <w:uiPriority w:val="99"/>
    <w:unhideWhenUsed/>
    <w:qFormat/>
    <w:rsid w:val="00D72AC1"/>
    <w:pPr>
      <w:spacing w:before="100" w:beforeAutospacing="1" w:after="100" w:afterAutospacing="1"/>
    </w:pPr>
    <w:rPr>
      <w:rFonts w:eastAsiaTheme="minorEastAsia"/>
      <w:sz w:val="24"/>
      <w:szCs w:val="24"/>
    </w:rPr>
  </w:style>
  <w:style w:type="paragraph" w:styleId="Nagwekspisutreci">
    <w:name w:val="TOC Heading"/>
    <w:basedOn w:val="Nagwek1"/>
    <w:next w:val="Normalny"/>
    <w:uiPriority w:val="39"/>
    <w:unhideWhenUsed/>
    <w:qFormat/>
    <w:rsid w:val="008E2985"/>
    <w:pPr>
      <w:spacing w:line="259" w:lineRule="auto"/>
      <w:outlineLvl w:val="9"/>
    </w:pPr>
  </w:style>
  <w:style w:type="paragraph" w:styleId="Spistreci1">
    <w:name w:val="toc 1"/>
    <w:basedOn w:val="Normalny"/>
    <w:next w:val="Normalny"/>
    <w:autoRedefine/>
    <w:uiPriority w:val="39"/>
    <w:unhideWhenUsed/>
    <w:rsid w:val="008E2985"/>
    <w:pPr>
      <w:spacing w:after="100"/>
    </w:pPr>
  </w:style>
  <w:style w:type="paragraph" w:styleId="Spistreci3">
    <w:name w:val="toc 3"/>
    <w:basedOn w:val="Normalny"/>
    <w:next w:val="Normalny"/>
    <w:autoRedefine/>
    <w:uiPriority w:val="39"/>
    <w:unhideWhenUsed/>
    <w:rsid w:val="008E2985"/>
    <w:pPr>
      <w:spacing w:after="100"/>
      <w:ind w:left="400"/>
    </w:pPr>
  </w:style>
  <w:style w:type="paragraph" w:styleId="Spistreci2">
    <w:name w:val="toc 2"/>
    <w:basedOn w:val="Normalny"/>
    <w:next w:val="Normalny"/>
    <w:autoRedefine/>
    <w:uiPriority w:val="39"/>
    <w:unhideWhenUsed/>
    <w:rsid w:val="008E2985"/>
    <w:pPr>
      <w:spacing w:after="100"/>
      <w:ind w:left="200"/>
    </w:pPr>
  </w:style>
  <w:style w:type="paragraph" w:styleId="Spistreci4">
    <w:name w:val="toc 4"/>
    <w:basedOn w:val="Normalny"/>
    <w:next w:val="Normalny"/>
    <w:autoRedefine/>
    <w:uiPriority w:val="39"/>
    <w:unhideWhenUsed/>
    <w:rsid w:val="008E2985"/>
    <w:pPr>
      <w:spacing w:after="100" w:line="259"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8E2985"/>
    <w:pPr>
      <w:spacing w:after="100" w:line="259"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8E2985"/>
    <w:pPr>
      <w:spacing w:after="100" w:line="259"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8E2985"/>
    <w:pPr>
      <w:spacing w:after="100" w:line="259" w:lineRule="auto"/>
      <w:ind w:left="1320"/>
    </w:pPr>
    <w:rPr>
      <w:rFonts w:asciiTheme="minorHAnsi" w:eastAsiaTheme="minorEastAsia" w:hAnsiTheme="minorHAnsi" w:cstheme="minorBidi"/>
      <w:sz w:val="22"/>
      <w:szCs w:val="22"/>
    </w:rPr>
  </w:style>
  <w:style w:type="paragraph" w:styleId="Spistreci8">
    <w:name w:val="toc 8"/>
    <w:basedOn w:val="Normalny"/>
    <w:next w:val="Normalny"/>
    <w:autoRedefine/>
    <w:uiPriority w:val="39"/>
    <w:unhideWhenUsed/>
    <w:rsid w:val="008E2985"/>
    <w:pPr>
      <w:spacing w:after="100" w:line="259" w:lineRule="auto"/>
      <w:ind w:left="154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8E2985"/>
    <w:pPr>
      <w:spacing w:after="100" w:line="259" w:lineRule="auto"/>
      <w:ind w:left="1760"/>
    </w:pPr>
    <w:rPr>
      <w:rFonts w:asciiTheme="minorHAnsi" w:eastAsiaTheme="minorEastAsia" w:hAnsiTheme="minorHAnsi" w:cstheme="minorBidi"/>
      <w:sz w:val="22"/>
      <w:szCs w:val="22"/>
    </w:rPr>
  </w:style>
  <w:style w:type="character" w:styleId="Hipercze">
    <w:name w:val="Hyperlink"/>
    <w:basedOn w:val="Domylnaczcionkaakapitu"/>
    <w:uiPriority w:val="99"/>
    <w:unhideWhenUsed/>
    <w:rsid w:val="008E2985"/>
    <w:rPr>
      <w:color w:val="0000FF" w:themeColor="hyperlink"/>
      <w:u w:val="single"/>
    </w:rPr>
  </w:style>
  <w:style w:type="character" w:styleId="Nierozpoznanawzmianka">
    <w:name w:val="Unresolved Mention"/>
    <w:basedOn w:val="Domylnaczcionkaakapitu"/>
    <w:uiPriority w:val="99"/>
    <w:semiHidden/>
    <w:unhideWhenUsed/>
    <w:rsid w:val="008E2985"/>
    <w:rPr>
      <w:color w:val="605E5C"/>
      <w:shd w:val="clear" w:color="auto" w:fill="E1DFDD"/>
    </w:rPr>
  </w:style>
  <w:style w:type="character" w:styleId="Uwydatnienie">
    <w:name w:val="Emphasis"/>
    <w:basedOn w:val="Domylnaczcionkaakapitu"/>
    <w:qFormat/>
    <w:rsid w:val="008D0E78"/>
    <w:rPr>
      <w:i/>
      <w:iCs/>
    </w:rPr>
  </w:style>
  <w:style w:type="paragraph" w:styleId="Nagwek">
    <w:name w:val="header"/>
    <w:basedOn w:val="Normalny"/>
    <w:link w:val="NagwekZnak"/>
    <w:unhideWhenUsed/>
    <w:rsid w:val="008D0E78"/>
    <w:pPr>
      <w:tabs>
        <w:tab w:val="center" w:pos="4536"/>
        <w:tab w:val="right" w:pos="9072"/>
      </w:tabs>
      <w:suppressAutoHyphens/>
    </w:pPr>
    <w:rPr>
      <w:sz w:val="24"/>
      <w:szCs w:val="24"/>
      <w:lang w:eastAsia="ar-SA"/>
    </w:rPr>
  </w:style>
  <w:style w:type="character" w:customStyle="1" w:styleId="NagwekZnak">
    <w:name w:val="Nagłówek Znak"/>
    <w:basedOn w:val="Domylnaczcionkaakapitu"/>
    <w:link w:val="Nagwek"/>
    <w:rsid w:val="008D0E78"/>
    <w:rPr>
      <w:sz w:val="24"/>
      <w:szCs w:val="24"/>
      <w:lang w:eastAsia="ar-SA"/>
    </w:rPr>
  </w:style>
  <w:style w:type="numbering" w:customStyle="1" w:styleId="WW8Num2">
    <w:name w:val="WW8Num2"/>
    <w:rsid w:val="008D0E78"/>
    <w:pPr>
      <w:numPr>
        <w:numId w:val="37"/>
      </w:numPr>
    </w:pPr>
  </w:style>
  <w:style w:type="paragraph" w:customStyle="1" w:styleId="TableContents">
    <w:name w:val="Table Contents"/>
    <w:basedOn w:val="Normalny"/>
    <w:rsid w:val="001A41B5"/>
    <w:pPr>
      <w:suppressLineNumbers/>
      <w:suppressAutoHyphens/>
      <w:autoSpaceDN w:val="0"/>
      <w:jc w:val="both"/>
    </w:pPr>
    <w:rPr>
      <w:kern w:val="3"/>
      <w:sz w:val="24"/>
      <w:szCs w:val="24"/>
    </w:rPr>
  </w:style>
  <w:style w:type="paragraph" w:customStyle="1" w:styleId="Tekstpodstawowy31">
    <w:name w:val="Tekst podstawowy 31"/>
    <w:basedOn w:val="Normalny"/>
    <w:rsid w:val="00866FC2"/>
    <w:pPr>
      <w:suppressAutoHyphens/>
      <w:spacing w:after="120"/>
    </w:pPr>
    <w:rPr>
      <w:sz w:val="16"/>
      <w:szCs w:val="16"/>
      <w:lang w:eastAsia="zh-CN"/>
    </w:rPr>
  </w:style>
  <w:style w:type="character" w:customStyle="1" w:styleId="fontstyle01">
    <w:name w:val="fontstyle01"/>
    <w:basedOn w:val="Domylnaczcionkaakapitu"/>
    <w:rsid w:val="00B34326"/>
    <w:rPr>
      <w:rFonts w:ascii="Calibri" w:hAnsi="Calibri" w:cs="Calibri" w:hint="default"/>
      <w:b w:val="0"/>
      <w:bCs w:val="0"/>
      <w:i w:val="0"/>
      <w:iCs w:val="0"/>
      <w:color w:val="000000"/>
      <w:sz w:val="24"/>
      <w:szCs w:val="24"/>
    </w:rPr>
  </w:style>
  <w:style w:type="paragraph" w:styleId="Bezodstpw">
    <w:name w:val="No Spacing"/>
    <w:link w:val="BezodstpwZnak"/>
    <w:uiPriority w:val="1"/>
    <w:qFormat/>
    <w:rsid w:val="004528F8"/>
    <w:rPr>
      <w:rFonts w:asciiTheme="minorHAnsi" w:eastAsiaTheme="minorEastAsia" w:hAnsiTheme="minorHAnsi" w:cstheme="minorBidi"/>
      <w:sz w:val="22"/>
      <w:szCs w:val="22"/>
    </w:rPr>
  </w:style>
  <w:style w:type="character" w:customStyle="1" w:styleId="BezodstpwZnak">
    <w:name w:val="Bez odstępów Znak"/>
    <w:basedOn w:val="Domylnaczcionkaakapitu"/>
    <w:link w:val="Bezodstpw"/>
    <w:uiPriority w:val="1"/>
    <w:rsid w:val="004528F8"/>
    <w:rPr>
      <w:rFonts w:asciiTheme="minorHAnsi" w:eastAsiaTheme="minorEastAsia" w:hAnsiTheme="minorHAnsi" w:cstheme="minorBidi"/>
      <w:sz w:val="22"/>
      <w:szCs w:val="22"/>
    </w:rPr>
  </w:style>
  <w:style w:type="paragraph" w:styleId="Stopka">
    <w:name w:val="footer"/>
    <w:basedOn w:val="Normalny"/>
    <w:link w:val="StopkaZnak"/>
    <w:uiPriority w:val="99"/>
    <w:unhideWhenUsed/>
    <w:rsid w:val="003D6EC1"/>
    <w:pPr>
      <w:tabs>
        <w:tab w:val="center" w:pos="4536"/>
        <w:tab w:val="right" w:pos="9072"/>
      </w:tabs>
    </w:pPr>
  </w:style>
  <w:style w:type="character" w:customStyle="1" w:styleId="StopkaZnak">
    <w:name w:val="Stopka Znak"/>
    <w:basedOn w:val="Domylnaczcionkaakapitu"/>
    <w:link w:val="Stopka"/>
    <w:uiPriority w:val="99"/>
    <w:rsid w:val="003D6E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9796">
      <w:bodyDiv w:val="1"/>
      <w:marLeft w:val="0"/>
      <w:marRight w:val="0"/>
      <w:marTop w:val="0"/>
      <w:marBottom w:val="0"/>
      <w:divBdr>
        <w:top w:val="none" w:sz="0" w:space="0" w:color="auto"/>
        <w:left w:val="none" w:sz="0" w:space="0" w:color="auto"/>
        <w:bottom w:val="none" w:sz="0" w:space="0" w:color="auto"/>
        <w:right w:val="none" w:sz="0" w:space="0" w:color="auto"/>
      </w:divBdr>
    </w:div>
    <w:div w:id="43450781">
      <w:bodyDiv w:val="1"/>
      <w:marLeft w:val="0"/>
      <w:marRight w:val="0"/>
      <w:marTop w:val="0"/>
      <w:marBottom w:val="0"/>
      <w:divBdr>
        <w:top w:val="none" w:sz="0" w:space="0" w:color="auto"/>
        <w:left w:val="none" w:sz="0" w:space="0" w:color="auto"/>
        <w:bottom w:val="none" w:sz="0" w:space="0" w:color="auto"/>
        <w:right w:val="none" w:sz="0" w:space="0" w:color="auto"/>
      </w:divBdr>
    </w:div>
    <w:div w:id="50081361">
      <w:bodyDiv w:val="1"/>
      <w:marLeft w:val="0"/>
      <w:marRight w:val="0"/>
      <w:marTop w:val="0"/>
      <w:marBottom w:val="0"/>
      <w:divBdr>
        <w:top w:val="none" w:sz="0" w:space="0" w:color="auto"/>
        <w:left w:val="none" w:sz="0" w:space="0" w:color="auto"/>
        <w:bottom w:val="none" w:sz="0" w:space="0" w:color="auto"/>
        <w:right w:val="none" w:sz="0" w:space="0" w:color="auto"/>
      </w:divBdr>
    </w:div>
    <w:div w:id="64034380">
      <w:bodyDiv w:val="1"/>
      <w:marLeft w:val="0"/>
      <w:marRight w:val="0"/>
      <w:marTop w:val="0"/>
      <w:marBottom w:val="0"/>
      <w:divBdr>
        <w:top w:val="none" w:sz="0" w:space="0" w:color="auto"/>
        <w:left w:val="none" w:sz="0" w:space="0" w:color="auto"/>
        <w:bottom w:val="none" w:sz="0" w:space="0" w:color="auto"/>
        <w:right w:val="none" w:sz="0" w:space="0" w:color="auto"/>
      </w:divBdr>
    </w:div>
    <w:div w:id="97215664">
      <w:bodyDiv w:val="1"/>
      <w:marLeft w:val="0"/>
      <w:marRight w:val="0"/>
      <w:marTop w:val="0"/>
      <w:marBottom w:val="0"/>
      <w:divBdr>
        <w:top w:val="none" w:sz="0" w:space="0" w:color="auto"/>
        <w:left w:val="none" w:sz="0" w:space="0" w:color="auto"/>
        <w:bottom w:val="none" w:sz="0" w:space="0" w:color="auto"/>
        <w:right w:val="none" w:sz="0" w:space="0" w:color="auto"/>
      </w:divBdr>
    </w:div>
    <w:div w:id="103426926">
      <w:bodyDiv w:val="1"/>
      <w:marLeft w:val="0"/>
      <w:marRight w:val="0"/>
      <w:marTop w:val="0"/>
      <w:marBottom w:val="0"/>
      <w:divBdr>
        <w:top w:val="none" w:sz="0" w:space="0" w:color="auto"/>
        <w:left w:val="none" w:sz="0" w:space="0" w:color="auto"/>
        <w:bottom w:val="none" w:sz="0" w:space="0" w:color="auto"/>
        <w:right w:val="none" w:sz="0" w:space="0" w:color="auto"/>
      </w:divBdr>
    </w:div>
    <w:div w:id="109856836">
      <w:bodyDiv w:val="1"/>
      <w:marLeft w:val="0"/>
      <w:marRight w:val="0"/>
      <w:marTop w:val="0"/>
      <w:marBottom w:val="0"/>
      <w:divBdr>
        <w:top w:val="none" w:sz="0" w:space="0" w:color="auto"/>
        <w:left w:val="none" w:sz="0" w:space="0" w:color="auto"/>
        <w:bottom w:val="none" w:sz="0" w:space="0" w:color="auto"/>
        <w:right w:val="none" w:sz="0" w:space="0" w:color="auto"/>
      </w:divBdr>
    </w:div>
    <w:div w:id="113184412">
      <w:bodyDiv w:val="1"/>
      <w:marLeft w:val="0"/>
      <w:marRight w:val="0"/>
      <w:marTop w:val="0"/>
      <w:marBottom w:val="0"/>
      <w:divBdr>
        <w:top w:val="none" w:sz="0" w:space="0" w:color="auto"/>
        <w:left w:val="none" w:sz="0" w:space="0" w:color="auto"/>
        <w:bottom w:val="none" w:sz="0" w:space="0" w:color="auto"/>
        <w:right w:val="none" w:sz="0" w:space="0" w:color="auto"/>
      </w:divBdr>
    </w:div>
    <w:div w:id="114492741">
      <w:bodyDiv w:val="1"/>
      <w:marLeft w:val="0"/>
      <w:marRight w:val="0"/>
      <w:marTop w:val="0"/>
      <w:marBottom w:val="0"/>
      <w:divBdr>
        <w:top w:val="none" w:sz="0" w:space="0" w:color="auto"/>
        <w:left w:val="none" w:sz="0" w:space="0" w:color="auto"/>
        <w:bottom w:val="none" w:sz="0" w:space="0" w:color="auto"/>
        <w:right w:val="none" w:sz="0" w:space="0" w:color="auto"/>
      </w:divBdr>
    </w:div>
    <w:div w:id="135806091">
      <w:bodyDiv w:val="1"/>
      <w:marLeft w:val="0"/>
      <w:marRight w:val="0"/>
      <w:marTop w:val="0"/>
      <w:marBottom w:val="0"/>
      <w:divBdr>
        <w:top w:val="none" w:sz="0" w:space="0" w:color="auto"/>
        <w:left w:val="none" w:sz="0" w:space="0" w:color="auto"/>
        <w:bottom w:val="none" w:sz="0" w:space="0" w:color="auto"/>
        <w:right w:val="none" w:sz="0" w:space="0" w:color="auto"/>
      </w:divBdr>
    </w:div>
    <w:div w:id="140276952">
      <w:bodyDiv w:val="1"/>
      <w:marLeft w:val="0"/>
      <w:marRight w:val="0"/>
      <w:marTop w:val="0"/>
      <w:marBottom w:val="0"/>
      <w:divBdr>
        <w:top w:val="none" w:sz="0" w:space="0" w:color="auto"/>
        <w:left w:val="none" w:sz="0" w:space="0" w:color="auto"/>
        <w:bottom w:val="none" w:sz="0" w:space="0" w:color="auto"/>
        <w:right w:val="none" w:sz="0" w:space="0" w:color="auto"/>
      </w:divBdr>
    </w:div>
    <w:div w:id="144929682">
      <w:bodyDiv w:val="1"/>
      <w:marLeft w:val="0"/>
      <w:marRight w:val="0"/>
      <w:marTop w:val="0"/>
      <w:marBottom w:val="0"/>
      <w:divBdr>
        <w:top w:val="none" w:sz="0" w:space="0" w:color="auto"/>
        <w:left w:val="none" w:sz="0" w:space="0" w:color="auto"/>
        <w:bottom w:val="none" w:sz="0" w:space="0" w:color="auto"/>
        <w:right w:val="none" w:sz="0" w:space="0" w:color="auto"/>
      </w:divBdr>
    </w:div>
    <w:div w:id="152457555">
      <w:bodyDiv w:val="1"/>
      <w:marLeft w:val="0"/>
      <w:marRight w:val="0"/>
      <w:marTop w:val="0"/>
      <w:marBottom w:val="0"/>
      <w:divBdr>
        <w:top w:val="none" w:sz="0" w:space="0" w:color="auto"/>
        <w:left w:val="none" w:sz="0" w:space="0" w:color="auto"/>
        <w:bottom w:val="none" w:sz="0" w:space="0" w:color="auto"/>
        <w:right w:val="none" w:sz="0" w:space="0" w:color="auto"/>
      </w:divBdr>
    </w:div>
    <w:div w:id="161166304">
      <w:bodyDiv w:val="1"/>
      <w:marLeft w:val="0"/>
      <w:marRight w:val="0"/>
      <w:marTop w:val="0"/>
      <w:marBottom w:val="0"/>
      <w:divBdr>
        <w:top w:val="none" w:sz="0" w:space="0" w:color="auto"/>
        <w:left w:val="none" w:sz="0" w:space="0" w:color="auto"/>
        <w:bottom w:val="none" w:sz="0" w:space="0" w:color="auto"/>
        <w:right w:val="none" w:sz="0" w:space="0" w:color="auto"/>
      </w:divBdr>
    </w:div>
    <w:div w:id="187717421">
      <w:bodyDiv w:val="1"/>
      <w:marLeft w:val="0"/>
      <w:marRight w:val="0"/>
      <w:marTop w:val="0"/>
      <w:marBottom w:val="0"/>
      <w:divBdr>
        <w:top w:val="none" w:sz="0" w:space="0" w:color="auto"/>
        <w:left w:val="none" w:sz="0" w:space="0" w:color="auto"/>
        <w:bottom w:val="none" w:sz="0" w:space="0" w:color="auto"/>
        <w:right w:val="none" w:sz="0" w:space="0" w:color="auto"/>
      </w:divBdr>
    </w:div>
    <w:div w:id="201677495">
      <w:bodyDiv w:val="1"/>
      <w:marLeft w:val="0"/>
      <w:marRight w:val="0"/>
      <w:marTop w:val="0"/>
      <w:marBottom w:val="0"/>
      <w:divBdr>
        <w:top w:val="none" w:sz="0" w:space="0" w:color="auto"/>
        <w:left w:val="none" w:sz="0" w:space="0" w:color="auto"/>
        <w:bottom w:val="none" w:sz="0" w:space="0" w:color="auto"/>
        <w:right w:val="none" w:sz="0" w:space="0" w:color="auto"/>
      </w:divBdr>
    </w:div>
    <w:div w:id="227883443">
      <w:bodyDiv w:val="1"/>
      <w:marLeft w:val="0"/>
      <w:marRight w:val="0"/>
      <w:marTop w:val="0"/>
      <w:marBottom w:val="0"/>
      <w:divBdr>
        <w:top w:val="none" w:sz="0" w:space="0" w:color="auto"/>
        <w:left w:val="none" w:sz="0" w:space="0" w:color="auto"/>
        <w:bottom w:val="none" w:sz="0" w:space="0" w:color="auto"/>
        <w:right w:val="none" w:sz="0" w:space="0" w:color="auto"/>
      </w:divBdr>
    </w:div>
    <w:div w:id="242885216">
      <w:bodyDiv w:val="1"/>
      <w:marLeft w:val="0"/>
      <w:marRight w:val="0"/>
      <w:marTop w:val="0"/>
      <w:marBottom w:val="0"/>
      <w:divBdr>
        <w:top w:val="none" w:sz="0" w:space="0" w:color="auto"/>
        <w:left w:val="none" w:sz="0" w:space="0" w:color="auto"/>
        <w:bottom w:val="none" w:sz="0" w:space="0" w:color="auto"/>
        <w:right w:val="none" w:sz="0" w:space="0" w:color="auto"/>
      </w:divBdr>
    </w:div>
    <w:div w:id="248078621">
      <w:bodyDiv w:val="1"/>
      <w:marLeft w:val="0"/>
      <w:marRight w:val="0"/>
      <w:marTop w:val="0"/>
      <w:marBottom w:val="0"/>
      <w:divBdr>
        <w:top w:val="none" w:sz="0" w:space="0" w:color="auto"/>
        <w:left w:val="none" w:sz="0" w:space="0" w:color="auto"/>
        <w:bottom w:val="none" w:sz="0" w:space="0" w:color="auto"/>
        <w:right w:val="none" w:sz="0" w:space="0" w:color="auto"/>
      </w:divBdr>
    </w:div>
    <w:div w:id="317072095">
      <w:bodyDiv w:val="1"/>
      <w:marLeft w:val="0"/>
      <w:marRight w:val="0"/>
      <w:marTop w:val="0"/>
      <w:marBottom w:val="0"/>
      <w:divBdr>
        <w:top w:val="none" w:sz="0" w:space="0" w:color="auto"/>
        <w:left w:val="none" w:sz="0" w:space="0" w:color="auto"/>
        <w:bottom w:val="none" w:sz="0" w:space="0" w:color="auto"/>
        <w:right w:val="none" w:sz="0" w:space="0" w:color="auto"/>
      </w:divBdr>
    </w:div>
    <w:div w:id="338234188">
      <w:bodyDiv w:val="1"/>
      <w:marLeft w:val="0"/>
      <w:marRight w:val="0"/>
      <w:marTop w:val="0"/>
      <w:marBottom w:val="0"/>
      <w:divBdr>
        <w:top w:val="none" w:sz="0" w:space="0" w:color="auto"/>
        <w:left w:val="none" w:sz="0" w:space="0" w:color="auto"/>
        <w:bottom w:val="none" w:sz="0" w:space="0" w:color="auto"/>
        <w:right w:val="none" w:sz="0" w:space="0" w:color="auto"/>
      </w:divBdr>
    </w:div>
    <w:div w:id="354119475">
      <w:bodyDiv w:val="1"/>
      <w:marLeft w:val="0"/>
      <w:marRight w:val="0"/>
      <w:marTop w:val="0"/>
      <w:marBottom w:val="0"/>
      <w:divBdr>
        <w:top w:val="none" w:sz="0" w:space="0" w:color="auto"/>
        <w:left w:val="none" w:sz="0" w:space="0" w:color="auto"/>
        <w:bottom w:val="none" w:sz="0" w:space="0" w:color="auto"/>
        <w:right w:val="none" w:sz="0" w:space="0" w:color="auto"/>
      </w:divBdr>
    </w:div>
    <w:div w:id="357128134">
      <w:bodyDiv w:val="1"/>
      <w:marLeft w:val="0"/>
      <w:marRight w:val="0"/>
      <w:marTop w:val="0"/>
      <w:marBottom w:val="0"/>
      <w:divBdr>
        <w:top w:val="none" w:sz="0" w:space="0" w:color="auto"/>
        <w:left w:val="none" w:sz="0" w:space="0" w:color="auto"/>
        <w:bottom w:val="none" w:sz="0" w:space="0" w:color="auto"/>
        <w:right w:val="none" w:sz="0" w:space="0" w:color="auto"/>
      </w:divBdr>
    </w:div>
    <w:div w:id="374502100">
      <w:bodyDiv w:val="1"/>
      <w:marLeft w:val="0"/>
      <w:marRight w:val="0"/>
      <w:marTop w:val="0"/>
      <w:marBottom w:val="0"/>
      <w:divBdr>
        <w:top w:val="none" w:sz="0" w:space="0" w:color="auto"/>
        <w:left w:val="none" w:sz="0" w:space="0" w:color="auto"/>
        <w:bottom w:val="none" w:sz="0" w:space="0" w:color="auto"/>
        <w:right w:val="none" w:sz="0" w:space="0" w:color="auto"/>
      </w:divBdr>
    </w:div>
    <w:div w:id="375589501">
      <w:bodyDiv w:val="1"/>
      <w:marLeft w:val="0"/>
      <w:marRight w:val="0"/>
      <w:marTop w:val="0"/>
      <w:marBottom w:val="0"/>
      <w:divBdr>
        <w:top w:val="none" w:sz="0" w:space="0" w:color="auto"/>
        <w:left w:val="none" w:sz="0" w:space="0" w:color="auto"/>
        <w:bottom w:val="none" w:sz="0" w:space="0" w:color="auto"/>
        <w:right w:val="none" w:sz="0" w:space="0" w:color="auto"/>
      </w:divBdr>
    </w:div>
    <w:div w:id="410935810">
      <w:bodyDiv w:val="1"/>
      <w:marLeft w:val="0"/>
      <w:marRight w:val="0"/>
      <w:marTop w:val="0"/>
      <w:marBottom w:val="0"/>
      <w:divBdr>
        <w:top w:val="none" w:sz="0" w:space="0" w:color="auto"/>
        <w:left w:val="none" w:sz="0" w:space="0" w:color="auto"/>
        <w:bottom w:val="none" w:sz="0" w:space="0" w:color="auto"/>
        <w:right w:val="none" w:sz="0" w:space="0" w:color="auto"/>
      </w:divBdr>
    </w:div>
    <w:div w:id="418647529">
      <w:bodyDiv w:val="1"/>
      <w:marLeft w:val="0"/>
      <w:marRight w:val="0"/>
      <w:marTop w:val="0"/>
      <w:marBottom w:val="0"/>
      <w:divBdr>
        <w:top w:val="none" w:sz="0" w:space="0" w:color="auto"/>
        <w:left w:val="none" w:sz="0" w:space="0" w:color="auto"/>
        <w:bottom w:val="none" w:sz="0" w:space="0" w:color="auto"/>
        <w:right w:val="none" w:sz="0" w:space="0" w:color="auto"/>
      </w:divBdr>
    </w:div>
    <w:div w:id="427115604">
      <w:bodyDiv w:val="1"/>
      <w:marLeft w:val="0"/>
      <w:marRight w:val="0"/>
      <w:marTop w:val="0"/>
      <w:marBottom w:val="0"/>
      <w:divBdr>
        <w:top w:val="none" w:sz="0" w:space="0" w:color="auto"/>
        <w:left w:val="none" w:sz="0" w:space="0" w:color="auto"/>
        <w:bottom w:val="none" w:sz="0" w:space="0" w:color="auto"/>
        <w:right w:val="none" w:sz="0" w:space="0" w:color="auto"/>
      </w:divBdr>
    </w:div>
    <w:div w:id="437146188">
      <w:bodyDiv w:val="1"/>
      <w:marLeft w:val="0"/>
      <w:marRight w:val="0"/>
      <w:marTop w:val="0"/>
      <w:marBottom w:val="0"/>
      <w:divBdr>
        <w:top w:val="none" w:sz="0" w:space="0" w:color="auto"/>
        <w:left w:val="none" w:sz="0" w:space="0" w:color="auto"/>
        <w:bottom w:val="none" w:sz="0" w:space="0" w:color="auto"/>
        <w:right w:val="none" w:sz="0" w:space="0" w:color="auto"/>
      </w:divBdr>
    </w:div>
    <w:div w:id="440344598">
      <w:bodyDiv w:val="1"/>
      <w:marLeft w:val="0"/>
      <w:marRight w:val="0"/>
      <w:marTop w:val="0"/>
      <w:marBottom w:val="0"/>
      <w:divBdr>
        <w:top w:val="none" w:sz="0" w:space="0" w:color="auto"/>
        <w:left w:val="none" w:sz="0" w:space="0" w:color="auto"/>
        <w:bottom w:val="none" w:sz="0" w:space="0" w:color="auto"/>
        <w:right w:val="none" w:sz="0" w:space="0" w:color="auto"/>
      </w:divBdr>
    </w:div>
    <w:div w:id="444465307">
      <w:bodyDiv w:val="1"/>
      <w:marLeft w:val="0"/>
      <w:marRight w:val="0"/>
      <w:marTop w:val="0"/>
      <w:marBottom w:val="0"/>
      <w:divBdr>
        <w:top w:val="none" w:sz="0" w:space="0" w:color="auto"/>
        <w:left w:val="none" w:sz="0" w:space="0" w:color="auto"/>
        <w:bottom w:val="none" w:sz="0" w:space="0" w:color="auto"/>
        <w:right w:val="none" w:sz="0" w:space="0" w:color="auto"/>
      </w:divBdr>
    </w:div>
    <w:div w:id="450704868">
      <w:bodyDiv w:val="1"/>
      <w:marLeft w:val="0"/>
      <w:marRight w:val="0"/>
      <w:marTop w:val="0"/>
      <w:marBottom w:val="0"/>
      <w:divBdr>
        <w:top w:val="none" w:sz="0" w:space="0" w:color="auto"/>
        <w:left w:val="none" w:sz="0" w:space="0" w:color="auto"/>
        <w:bottom w:val="none" w:sz="0" w:space="0" w:color="auto"/>
        <w:right w:val="none" w:sz="0" w:space="0" w:color="auto"/>
      </w:divBdr>
    </w:div>
    <w:div w:id="484473904">
      <w:bodyDiv w:val="1"/>
      <w:marLeft w:val="0"/>
      <w:marRight w:val="0"/>
      <w:marTop w:val="0"/>
      <w:marBottom w:val="0"/>
      <w:divBdr>
        <w:top w:val="none" w:sz="0" w:space="0" w:color="auto"/>
        <w:left w:val="none" w:sz="0" w:space="0" w:color="auto"/>
        <w:bottom w:val="none" w:sz="0" w:space="0" w:color="auto"/>
        <w:right w:val="none" w:sz="0" w:space="0" w:color="auto"/>
      </w:divBdr>
    </w:div>
    <w:div w:id="497771613">
      <w:bodyDiv w:val="1"/>
      <w:marLeft w:val="0"/>
      <w:marRight w:val="0"/>
      <w:marTop w:val="0"/>
      <w:marBottom w:val="0"/>
      <w:divBdr>
        <w:top w:val="none" w:sz="0" w:space="0" w:color="auto"/>
        <w:left w:val="none" w:sz="0" w:space="0" w:color="auto"/>
        <w:bottom w:val="none" w:sz="0" w:space="0" w:color="auto"/>
        <w:right w:val="none" w:sz="0" w:space="0" w:color="auto"/>
      </w:divBdr>
    </w:div>
    <w:div w:id="562370179">
      <w:bodyDiv w:val="1"/>
      <w:marLeft w:val="0"/>
      <w:marRight w:val="0"/>
      <w:marTop w:val="0"/>
      <w:marBottom w:val="0"/>
      <w:divBdr>
        <w:top w:val="none" w:sz="0" w:space="0" w:color="auto"/>
        <w:left w:val="none" w:sz="0" w:space="0" w:color="auto"/>
        <w:bottom w:val="none" w:sz="0" w:space="0" w:color="auto"/>
        <w:right w:val="none" w:sz="0" w:space="0" w:color="auto"/>
      </w:divBdr>
    </w:div>
    <w:div w:id="568424145">
      <w:bodyDiv w:val="1"/>
      <w:marLeft w:val="0"/>
      <w:marRight w:val="0"/>
      <w:marTop w:val="0"/>
      <w:marBottom w:val="0"/>
      <w:divBdr>
        <w:top w:val="none" w:sz="0" w:space="0" w:color="auto"/>
        <w:left w:val="none" w:sz="0" w:space="0" w:color="auto"/>
        <w:bottom w:val="none" w:sz="0" w:space="0" w:color="auto"/>
        <w:right w:val="none" w:sz="0" w:space="0" w:color="auto"/>
      </w:divBdr>
    </w:div>
    <w:div w:id="578294441">
      <w:bodyDiv w:val="1"/>
      <w:marLeft w:val="0"/>
      <w:marRight w:val="0"/>
      <w:marTop w:val="0"/>
      <w:marBottom w:val="0"/>
      <w:divBdr>
        <w:top w:val="none" w:sz="0" w:space="0" w:color="auto"/>
        <w:left w:val="none" w:sz="0" w:space="0" w:color="auto"/>
        <w:bottom w:val="none" w:sz="0" w:space="0" w:color="auto"/>
        <w:right w:val="none" w:sz="0" w:space="0" w:color="auto"/>
      </w:divBdr>
    </w:div>
    <w:div w:id="592322912">
      <w:bodyDiv w:val="1"/>
      <w:marLeft w:val="0"/>
      <w:marRight w:val="0"/>
      <w:marTop w:val="0"/>
      <w:marBottom w:val="0"/>
      <w:divBdr>
        <w:top w:val="none" w:sz="0" w:space="0" w:color="auto"/>
        <w:left w:val="none" w:sz="0" w:space="0" w:color="auto"/>
        <w:bottom w:val="none" w:sz="0" w:space="0" w:color="auto"/>
        <w:right w:val="none" w:sz="0" w:space="0" w:color="auto"/>
      </w:divBdr>
    </w:div>
    <w:div w:id="615720328">
      <w:bodyDiv w:val="1"/>
      <w:marLeft w:val="0"/>
      <w:marRight w:val="0"/>
      <w:marTop w:val="0"/>
      <w:marBottom w:val="0"/>
      <w:divBdr>
        <w:top w:val="none" w:sz="0" w:space="0" w:color="auto"/>
        <w:left w:val="none" w:sz="0" w:space="0" w:color="auto"/>
        <w:bottom w:val="none" w:sz="0" w:space="0" w:color="auto"/>
        <w:right w:val="none" w:sz="0" w:space="0" w:color="auto"/>
      </w:divBdr>
    </w:div>
    <w:div w:id="620385268">
      <w:bodyDiv w:val="1"/>
      <w:marLeft w:val="0"/>
      <w:marRight w:val="0"/>
      <w:marTop w:val="0"/>
      <w:marBottom w:val="0"/>
      <w:divBdr>
        <w:top w:val="none" w:sz="0" w:space="0" w:color="auto"/>
        <w:left w:val="none" w:sz="0" w:space="0" w:color="auto"/>
        <w:bottom w:val="none" w:sz="0" w:space="0" w:color="auto"/>
        <w:right w:val="none" w:sz="0" w:space="0" w:color="auto"/>
      </w:divBdr>
    </w:div>
    <w:div w:id="643434883">
      <w:bodyDiv w:val="1"/>
      <w:marLeft w:val="0"/>
      <w:marRight w:val="0"/>
      <w:marTop w:val="0"/>
      <w:marBottom w:val="0"/>
      <w:divBdr>
        <w:top w:val="none" w:sz="0" w:space="0" w:color="auto"/>
        <w:left w:val="none" w:sz="0" w:space="0" w:color="auto"/>
        <w:bottom w:val="none" w:sz="0" w:space="0" w:color="auto"/>
        <w:right w:val="none" w:sz="0" w:space="0" w:color="auto"/>
      </w:divBdr>
    </w:div>
    <w:div w:id="651833913">
      <w:bodyDiv w:val="1"/>
      <w:marLeft w:val="0"/>
      <w:marRight w:val="0"/>
      <w:marTop w:val="0"/>
      <w:marBottom w:val="0"/>
      <w:divBdr>
        <w:top w:val="none" w:sz="0" w:space="0" w:color="auto"/>
        <w:left w:val="none" w:sz="0" w:space="0" w:color="auto"/>
        <w:bottom w:val="none" w:sz="0" w:space="0" w:color="auto"/>
        <w:right w:val="none" w:sz="0" w:space="0" w:color="auto"/>
      </w:divBdr>
    </w:div>
    <w:div w:id="685520408">
      <w:bodyDiv w:val="1"/>
      <w:marLeft w:val="0"/>
      <w:marRight w:val="0"/>
      <w:marTop w:val="0"/>
      <w:marBottom w:val="0"/>
      <w:divBdr>
        <w:top w:val="none" w:sz="0" w:space="0" w:color="auto"/>
        <w:left w:val="none" w:sz="0" w:space="0" w:color="auto"/>
        <w:bottom w:val="none" w:sz="0" w:space="0" w:color="auto"/>
        <w:right w:val="none" w:sz="0" w:space="0" w:color="auto"/>
      </w:divBdr>
    </w:div>
    <w:div w:id="690186748">
      <w:bodyDiv w:val="1"/>
      <w:marLeft w:val="0"/>
      <w:marRight w:val="0"/>
      <w:marTop w:val="0"/>
      <w:marBottom w:val="0"/>
      <w:divBdr>
        <w:top w:val="none" w:sz="0" w:space="0" w:color="auto"/>
        <w:left w:val="none" w:sz="0" w:space="0" w:color="auto"/>
        <w:bottom w:val="none" w:sz="0" w:space="0" w:color="auto"/>
        <w:right w:val="none" w:sz="0" w:space="0" w:color="auto"/>
      </w:divBdr>
    </w:div>
    <w:div w:id="751781426">
      <w:bodyDiv w:val="1"/>
      <w:marLeft w:val="0"/>
      <w:marRight w:val="0"/>
      <w:marTop w:val="0"/>
      <w:marBottom w:val="0"/>
      <w:divBdr>
        <w:top w:val="none" w:sz="0" w:space="0" w:color="auto"/>
        <w:left w:val="none" w:sz="0" w:space="0" w:color="auto"/>
        <w:bottom w:val="none" w:sz="0" w:space="0" w:color="auto"/>
        <w:right w:val="none" w:sz="0" w:space="0" w:color="auto"/>
      </w:divBdr>
    </w:div>
    <w:div w:id="761877188">
      <w:bodyDiv w:val="1"/>
      <w:marLeft w:val="0"/>
      <w:marRight w:val="0"/>
      <w:marTop w:val="0"/>
      <w:marBottom w:val="0"/>
      <w:divBdr>
        <w:top w:val="none" w:sz="0" w:space="0" w:color="auto"/>
        <w:left w:val="none" w:sz="0" w:space="0" w:color="auto"/>
        <w:bottom w:val="none" w:sz="0" w:space="0" w:color="auto"/>
        <w:right w:val="none" w:sz="0" w:space="0" w:color="auto"/>
      </w:divBdr>
    </w:div>
    <w:div w:id="772821894">
      <w:bodyDiv w:val="1"/>
      <w:marLeft w:val="0"/>
      <w:marRight w:val="0"/>
      <w:marTop w:val="0"/>
      <w:marBottom w:val="0"/>
      <w:divBdr>
        <w:top w:val="none" w:sz="0" w:space="0" w:color="auto"/>
        <w:left w:val="none" w:sz="0" w:space="0" w:color="auto"/>
        <w:bottom w:val="none" w:sz="0" w:space="0" w:color="auto"/>
        <w:right w:val="none" w:sz="0" w:space="0" w:color="auto"/>
      </w:divBdr>
    </w:div>
    <w:div w:id="793332686">
      <w:bodyDiv w:val="1"/>
      <w:marLeft w:val="0"/>
      <w:marRight w:val="0"/>
      <w:marTop w:val="0"/>
      <w:marBottom w:val="0"/>
      <w:divBdr>
        <w:top w:val="none" w:sz="0" w:space="0" w:color="auto"/>
        <w:left w:val="none" w:sz="0" w:space="0" w:color="auto"/>
        <w:bottom w:val="none" w:sz="0" w:space="0" w:color="auto"/>
        <w:right w:val="none" w:sz="0" w:space="0" w:color="auto"/>
      </w:divBdr>
    </w:div>
    <w:div w:id="797336000">
      <w:bodyDiv w:val="1"/>
      <w:marLeft w:val="0"/>
      <w:marRight w:val="0"/>
      <w:marTop w:val="0"/>
      <w:marBottom w:val="0"/>
      <w:divBdr>
        <w:top w:val="none" w:sz="0" w:space="0" w:color="auto"/>
        <w:left w:val="none" w:sz="0" w:space="0" w:color="auto"/>
        <w:bottom w:val="none" w:sz="0" w:space="0" w:color="auto"/>
        <w:right w:val="none" w:sz="0" w:space="0" w:color="auto"/>
      </w:divBdr>
    </w:div>
    <w:div w:id="803960949">
      <w:bodyDiv w:val="1"/>
      <w:marLeft w:val="0"/>
      <w:marRight w:val="0"/>
      <w:marTop w:val="0"/>
      <w:marBottom w:val="0"/>
      <w:divBdr>
        <w:top w:val="none" w:sz="0" w:space="0" w:color="auto"/>
        <w:left w:val="none" w:sz="0" w:space="0" w:color="auto"/>
        <w:bottom w:val="none" w:sz="0" w:space="0" w:color="auto"/>
        <w:right w:val="none" w:sz="0" w:space="0" w:color="auto"/>
      </w:divBdr>
    </w:div>
    <w:div w:id="826820924">
      <w:bodyDiv w:val="1"/>
      <w:marLeft w:val="0"/>
      <w:marRight w:val="0"/>
      <w:marTop w:val="0"/>
      <w:marBottom w:val="0"/>
      <w:divBdr>
        <w:top w:val="none" w:sz="0" w:space="0" w:color="auto"/>
        <w:left w:val="none" w:sz="0" w:space="0" w:color="auto"/>
        <w:bottom w:val="none" w:sz="0" w:space="0" w:color="auto"/>
        <w:right w:val="none" w:sz="0" w:space="0" w:color="auto"/>
      </w:divBdr>
    </w:div>
    <w:div w:id="837574306">
      <w:bodyDiv w:val="1"/>
      <w:marLeft w:val="0"/>
      <w:marRight w:val="0"/>
      <w:marTop w:val="0"/>
      <w:marBottom w:val="0"/>
      <w:divBdr>
        <w:top w:val="none" w:sz="0" w:space="0" w:color="auto"/>
        <w:left w:val="none" w:sz="0" w:space="0" w:color="auto"/>
        <w:bottom w:val="none" w:sz="0" w:space="0" w:color="auto"/>
        <w:right w:val="none" w:sz="0" w:space="0" w:color="auto"/>
      </w:divBdr>
    </w:div>
    <w:div w:id="859978157">
      <w:bodyDiv w:val="1"/>
      <w:marLeft w:val="0"/>
      <w:marRight w:val="0"/>
      <w:marTop w:val="0"/>
      <w:marBottom w:val="0"/>
      <w:divBdr>
        <w:top w:val="none" w:sz="0" w:space="0" w:color="auto"/>
        <w:left w:val="none" w:sz="0" w:space="0" w:color="auto"/>
        <w:bottom w:val="none" w:sz="0" w:space="0" w:color="auto"/>
        <w:right w:val="none" w:sz="0" w:space="0" w:color="auto"/>
      </w:divBdr>
    </w:div>
    <w:div w:id="863323702">
      <w:bodyDiv w:val="1"/>
      <w:marLeft w:val="0"/>
      <w:marRight w:val="0"/>
      <w:marTop w:val="0"/>
      <w:marBottom w:val="0"/>
      <w:divBdr>
        <w:top w:val="none" w:sz="0" w:space="0" w:color="auto"/>
        <w:left w:val="none" w:sz="0" w:space="0" w:color="auto"/>
        <w:bottom w:val="none" w:sz="0" w:space="0" w:color="auto"/>
        <w:right w:val="none" w:sz="0" w:space="0" w:color="auto"/>
      </w:divBdr>
    </w:div>
    <w:div w:id="873350439">
      <w:bodyDiv w:val="1"/>
      <w:marLeft w:val="0"/>
      <w:marRight w:val="0"/>
      <w:marTop w:val="0"/>
      <w:marBottom w:val="0"/>
      <w:divBdr>
        <w:top w:val="none" w:sz="0" w:space="0" w:color="auto"/>
        <w:left w:val="none" w:sz="0" w:space="0" w:color="auto"/>
        <w:bottom w:val="none" w:sz="0" w:space="0" w:color="auto"/>
        <w:right w:val="none" w:sz="0" w:space="0" w:color="auto"/>
      </w:divBdr>
    </w:div>
    <w:div w:id="895582131">
      <w:bodyDiv w:val="1"/>
      <w:marLeft w:val="0"/>
      <w:marRight w:val="0"/>
      <w:marTop w:val="0"/>
      <w:marBottom w:val="0"/>
      <w:divBdr>
        <w:top w:val="none" w:sz="0" w:space="0" w:color="auto"/>
        <w:left w:val="none" w:sz="0" w:space="0" w:color="auto"/>
        <w:bottom w:val="none" w:sz="0" w:space="0" w:color="auto"/>
        <w:right w:val="none" w:sz="0" w:space="0" w:color="auto"/>
      </w:divBdr>
    </w:div>
    <w:div w:id="900360181">
      <w:bodyDiv w:val="1"/>
      <w:marLeft w:val="0"/>
      <w:marRight w:val="0"/>
      <w:marTop w:val="0"/>
      <w:marBottom w:val="0"/>
      <w:divBdr>
        <w:top w:val="none" w:sz="0" w:space="0" w:color="auto"/>
        <w:left w:val="none" w:sz="0" w:space="0" w:color="auto"/>
        <w:bottom w:val="none" w:sz="0" w:space="0" w:color="auto"/>
        <w:right w:val="none" w:sz="0" w:space="0" w:color="auto"/>
      </w:divBdr>
    </w:div>
    <w:div w:id="907034183">
      <w:bodyDiv w:val="1"/>
      <w:marLeft w:val="0"/>
      <w:marRight w:val="0"/>
      <w:marTop w:val="0"/>
      <w:marBottom w:val="0"/>
      <w:divBdr>
        <w:top w:val="none" w:sz="0" w:space="0" w:color="auto"/>
        <w:left w:val="none" w:sz="0" w:space="0" w:color="auto"/>
        <w:bottom w:val="none" w:sz="0" w:space="0" w:color="auto"/>
        <w:right w:val="none" w:sz="0" w:space="0" w:color="auto"/>
      </w:divBdr>
    </w:div>
    <w:div w:id="947809436">
      <w:bodyDiv w:val="1"/>
      <w:marLeft w:val="0"/>
      <w:marRight w:val="0"/>
      <w:marTop w:val="0"/>
      <w:marBottom w:val="0"/>
      <w:divBdr>
        <w:top w:val="none" w:sz="0" w:space="0" w:color="auto"/>
        <w:left w:val="none" w:sz="0" w:space="0" w:color="auto"/>
        <w:bottom w:val="none" w:sz="0" w:space="0" w:color="auto"/>
        <w:right w:val="none" w:sz="0" w:space="0" w:color="auto"/>
      </w:divBdr>
    </w:div>
    <w:div w:id="960648547">
      <w:bodyDiv w:val="1"/>
      <w:marLeft w:val="0"/>
      <w:marRight w:val="0"/>
      <w:marTop w:val="0"/>
      <w:marBottom w:val="0"/>
      <w:divBdr>
        <w:top w:val="none" w:sz="0" w:space="0" w:color="auto"/>
        <w:left w:val="none" w:sz="0" w:space="0" w:color="auto"/>
        <w:bottom w:val="none" w:sz="0" w:space="0" w:color="auto"/>
        <w:right w:val="none" w:sz="0" w:space="0" w:color="auto"/>
      </w:divBdr>
    </w:div>
    <w:div w:id="968508722">
      <w:bodyDiv w:val="1"/>
      <w:marLeft w:val="0"/>
      <w:marRight w:val="0"/>
      <w:marTop w:val="0"/>
      <w:marBottom w:val="0"/>
      <w:divBdr>
        <w:top w:val="none" w:sz="0" w:space="0" w:color="auto"/>
        <w:left w:val="none" w:sz="0" w:space="0" w:color="auto"/>
        <w:bottom w:val="none" w:sz="0" w:space="0" w:color="auto"/>
        <w:right w:val="none" w:sz="0" w:space="0" w:color="auto"/>
      </w:divBdr>
    </w:div>
    <w:div w:id="990251775">
      <w:bodyDiv w:val="1"/>
      <w:marLeft w:val="0"/>
      <w:marRight w:val="0"/>
      <w:marTop w:val="0"/>
      <w:marBottom w:val="0"/>
      <w:divBdr>
        <w:top w:val="none" w:sz="0" w:space="0" w:color="auto"/>
        <w:left w:val="none" w:sz="0" w:space="0" w:color="auto"/>
        <w:bottom w:val="none" w:sz="0" w:space="0" w:color="auto"/>
        <w:right w:val="none" w:sz="0" w:space="0" w:color="auto"/>
      </w:divBdr>
    </w:div>
    <w:div w:id="1024288619">
      <w:bodyDiv w:val="1"/>
      <w:marLeft w:val="0"/>
      <w:marRight w:val="0"/>
      <w:marTop w:val="0"/>
      <w:marBottom w:val="0"/>
      <w:divBdr>
        <w:top w:val="none" w:sz="0" w:space="0" w:color="auto"/>
        <w:left w:val="none" w:sz="0" w:space="0" w:color="auto"/>
        <w:bottom w:val="none" w:sz="0" w:space="0" w:color="auto"/>
        <w:right w:val="none" w:sz="0" w:space="0" w:color="auto"/>
      </w:divBdr>
    </w:div>
    <w:div w:id="1027759812">
      <w:bodyDiv w:val="1"/>
      <w:marLeft w:val="0"/>
      <w:marRight w:val="0"/>
      <w:marTop w:val="0"/>
      <w:marBottom w:val="0"/>
      <w:divBdr>
        <w:top w:val="none" w:sz="0" w:space="0" w:color="auto"/>
        <w:left w:val="none" w:sz="0" w:space="0" w:color="auto"/>
        <w:bottom w:val="none" w:sz="0" w:space="0" w:color="auto"/>
        <w:right w:val="none" w:sz="0" w:space="0" w:color="auto"/>
      </w:divBdr>
    </w:div>
    <w:div w:id="1035472455">
      <w:bodyDiv w:val="1"/>
      <w:marLeft w:val="0"/>
      <w:marRight w:val="0"/>
      <w:marTop w:val="0"/>
      <w:marBottom w:val="0"/>
      <w:divBdr>
        <w:top w:val="none" w:sz="0" w:space="0" w:color="auto"/>
        <w:left w:val="none" w:sz="0" w:space="0" w:color="auto"/>
        <w:bottom w:val="none" w:sz="0" w:space="0" w:color="auto"/>
        <w:right w:val="none" w:sz="0" w:space="0" w:color="auto"/>
      </w:divBdr>
    </w:div>
    <w:div w:id="1044791156">
      <w:bodyDiv w:val="1"/>
      <w:marLeft w:val="0"/>
      <w:marRight w:val="0"/>
      <w:marTop w:val="0"/>
      <w:marBottom w:val="0"/>
      <w:divBdr>
        <w:top w:val="none" w:sz="0" w:space="0" w:color="auto"/>
        <w:left w:val="none" w:sz="0" w:space="0" w:color="auto"/>
        <w:bottom w:val="none" w:sz="0" w:space="0" w:color="auto"/>
        <w:right w:val="none" w:sz="0" w:space="0" w:color="auto"/>
      </w:divBdr>
    </w:div>
    <w:div w:id="1066337087">
      <w:bodyDiv w:val="1"/>
      <w:marLeft w:val="0"/>
      <w:marRight w:val="0"/>
      <w:marTop w:val="0"/>
      <w:marBottom w:val="0"/>
      <w:divBdr>
        <w:top w:val="none" w:sz="0" w:space="0" w:color="auto"/>
        <w:left w:val="none" w:sz="0" w:space="0" w:color="auto"/>
        <w:bottom w:val="none" w:sz="0" w:space="0" w:color="auto"/>
        <w:right w:val="none" w:sz="0" w:space="0" w:color="auto"/>
      </w:divBdr>
    </w:div>
    <w:div w:id="1086419367">
      <w:bodyDiv w:val="1"/>
      <w:marLeft w:val="0"/>
      <w:marRight w:val="0"/>
      <w:marTop w:val="0"/>
      <w:marBottom w:val="0"/>
      <w:divBdr>
        <w:top w:val="none" w:sz="0" w:space="0" w:color="auto"/>
        <w:left w:val="none" w:sz="0" w:space="0" w:color="auto"/>
        <w:bottom w:val="none" w:sz="0" w:space="0" w:color="auto"/>
        <w:right w:val="none" w:sz="0" w:space="0" w:color="auto"/>
      </w:divBdr>
    </w:div>
    <w:div w:id="1094402202">
      <w:bodyDiv w:val="1"/>
      <w:marLeft w:val="0"/>
      <w:marRight w:val="0"/>
      <w:marTop w:val="0"/>
      <w:marBottom w:val="0"/>
      <w:divBdr>
        <w:top w:val="none" w:sz="0" w:space="0" w:color="auto"/>
        <w:left w:val="none" w:sz="0" w:space="0" w:color="auto"/>
        <w:bottom w:val="none" w:sz="0" w:space="0" w:color="auto"/>
        <w:right w:val="none" w:sz="0" w:space="0" w:color="auto"/>
      </w:divBdr>
    </w:div>
    <w:div w:id="1098989209">
      <w:bodyDiv w:val="1"/>
      <w:marLeft w:val="0"/>
      <w:marRight w:val="0"/>
      <w:marTop w:val="0"/>
      <w:marBottom w:val="0"/>
      <w:divBdr>
        <w:top w:val="none" w:sz="0" w:space="0" w:color="auto"/>
        <w:left w:val="none" w:sz="0" w:space="0" w:color="auto"/>
        <w:bottom w:val="none" w:sz="0" w:space="0" w:color="auto"/>
        <w:right w:val="none" w:sz="0" w:space="0" w:color="auto"/>
      </w:divBdr>
    </w:div>
    <w:div w:id="1105223746">
      <w:bodyDiv w:val="1"/>
      <w:marLeft w:val="0"/>
      <w:marRight w:val="0"/>
      <w:marTop w:val="0"/>
      <w:marBottom w:val="0"/>
      <w:divBdr>
        <w:top w:val="none" w:sz="0" w:space="0" w:color="auto"/>
        <w:left w:val="none" w:sz="0" w:space="0" w:color="auto"/>
        <w:bottom w:val="none" w:sz="0" w:space="0" w:color="auto"/>
        <w:right w:val="none" w:sz="0" w:space="0" w:color="auto"/>
      </w:divBdr>
    </w:div>
    <w:div w:id="1125586268">
      <w:bodyDiv w:val="1"/>
      <w:marLeft w:val="0"/>
      <w:marRight w:val="0"/>
      <w:marTop w:val="0"/>
      <w:marBottom w:val="0"/>
      <w:divBdr>
        <w:top w:val="none" w:sz="0" w:space="0" w:color="auto"/>
        <w:left w:val="none" w:sz="0" w:space="0" w:color="auto"/>
        <w:bottom w:val="none" w:sz="0" w:space="0" w:color="auto"/>
        <w:right w:val="none" w:sz="0" w:space="0" w:color="auto"/>
      </w:divBdr>
    </w:div>
    <w:div w:id="1165437747">
      <w:bodyDiv w:val="1"/>
      <w:marLeft w:val="0"/>
      <w:marRight w:val="0"/>
      <w:marTop w:val="0"/>
      <w:marBottom w:val="0"/>
      <w:divBdr>
        <w:top w:val="none" w:sz="0" w:space="0" w:color="auto"/>
        <w:left w:val="none" w:sz="0" w:space="0" w:color="auto"/>
        <w:bottom w:val="none" w:sz="0" w:space="0" w:color="auto"/>
        <w:right w:val="none" w:sz="0" w:space="0" w:color="auto"/>
      </w:divBdr>
    </w:div>
    <w:div w:id="1183546948">
      <w:bodyDiv w:val="1"/>
      <w:marLeft w:val="0"/>
      <w:marRight w:val="0"/>
      <w:marTop w:val="0"/>
      <w:marBottom w:val="0"/>
      <w:divBdr>
        <w:top w:val="none" w:sz="0" w:space="0" w:color="auto"/>
        <w:left w:val="none" w:sz="0" w:space="0" w:color="auto"/>
        <w:bottom w:val="none" w:sz="0" w:space="0" w:color="auto"/>
        <w:right w:val="none" w:sz="0" w:space="0" w:color="auto"/>
      </w:divBdr>
    </w:div>
    <w:div w:id="1183669833">
      <w:bodyDiv w:val="1"/>
      <w:marLeft w:val="0"/>
      <w:marRight w:val="0"/>
      <w:marTop w:val="0"/>
      <w:marBottom w:val="0"/>
      <w:divBdr>
        <w:top w:val="none" w:sz="0" w:space="0" w:color="auto"/>
        <w:left w:val="none" w:sz="0" w:space="0" w:color="auto"/>
        <w:bottom w:val="none" w:sz="0" w:space="0" w:color="auto"/>
        <w:right w:val="none" w:sz="0" w:space="0" w:color="auto"/>
      </w:divBdr>
    </w:div>
    <w:div w:id="1196188477">
      <w:bodyDiv w:val="1"/>
      <w:marLeft w:val="0"/>
      <w:marRight w:val="0"/>
      <w:marTop w:val="0"/>
      <w:marBottom w:val="0"/>
      <w:divBdr>
        <w:top w:val="none" w:sz="0" w:space="0" w:color="auto"/>
        <w:left w:val="none" w:sz="0" w:space="0" w:color="auto"/>
        <w:bottom w:val="none" w:sz="0" w:space="0" w:color="auto"/>
        <w:right w:val="none" w:sz="0" w:space="0" w:color="auto"/>
      </w:divBdr>
    </w:div>
    <w:div w:id="1210651141">
      <w:bodyDiv w:val="1"/>
      <w:marLeft w:val="0"/>
      <w:marRight w:val="0"/>
      <w:marTop w:val="0"/>
      <w:marBottom w:val="0"/>
      <w:divBdr>
        <w:top w:val="none" w:sz="0" w:space="0" w:color="auto"/>
        <w:left w:val="none" w:sz="0" w:space="0" w:color="auto"/>
        <w:bottom w:val="none" w:sz="0" w:space="0" w:color="auto"/>
        <w:right w:val="none" w:sz="0" w:space="0" w:color="auto"/>
      </w:divBdr>
    </w:div>
    <w:div w:id="1269317488">
      <w:bodyDiv w:val="1"/>
      <w:marLeft w:val="0"/>
      <w:marRight w:val="0"/>
      <w:marTop w:val="0"/>
      <w:marBottom w:val="0"/>
      <w:divBdr>
        <w:top w:val="none" w:sz="0" w:space="0" w:color="auto"/>
        <w:left w:val="none" w:sz="0" w:space="0" w:color="auto"/>
        <w:bottom w:val="none" w:sz="0" w:space="0" w:color="auto"/>
        <w:right w:val="none" w:sz="0" w:space="0" w:color="auto"/>
      </w:divBdr>
    </w:div>
    <w:div w:id="1283882150">
      <w:bodyDiv w:val="1"/>
      <w:marLeft w:val="0"/>
      <w:marRight w:val="0"/>
      <w:marTop w:val="0"/>
      <w:marBottom w:val="0"/>
      <w:divBdr>
        <w:top w:val="none" w:sz="0" w:space="0" w:color="auto"/>
        <w:left w:val="none" w:sz="0" w:space="0" w:color="auto"/>
        <w:bottom w:val="none" w:sz="0" w:space="0" w:color="auto"/>
        <w:right w:val="none" w:sz="0" w:space="0" w:color="auto"/>
      </w:divBdr>
    </w:div>
    <w:div w:id="1297419719">
      <w:bodyDiv w:val="1"/>
      <w:marLeft w:val="0"/>
      <w:marRight w:val="0"/>
      <w:marTop w:val="0"/>
      <w:marBottom w:val="0"/>
      <w:divBdr>
        <w:top w:val="none" w:sz="0" w:space="0" w:color="auto"/>
        <w:left w:val="none" w:sz="0" w:space="0" w:color="auto"/>
        <w:bottom w:val="none" w:sz="0" w:space="0" w:color="auto"/>
        <w:right w:val="none" w:sz="0" w:space="0" w:color="auto"/>
      </w:divBdr>
    </w:div>
    <w:div w:id="1307394766">
      <w:bodyDiv w:val="1"/>
      <w:marLeft w:val="0"/>
      <w:marRight w:val="0"/>
      <w:marTop w:val="0"/>
      <w:marBottom w:val="0"/>
      <w:divBdr>
        <w:top w:val="none" w:sz="0" w:space="0" w:color="auto"/>
        <w:left w:val="none" w:sz="0" w:space="0" w:color="auto"/>
        <w:bottom w:val="none" w:sz="0" w:space="0" w:color="auto"/>
        <w:right w:val="none" w:sz="0" w:space="0" w:color="auto"/>
      </w:divBdr>
    </w:div>
    <w:div w:id="1318418726">
      <w:bodyDiv w:val="1"/>
      <w:marLeft w:val="0"/>
      <w:marRight w:val="0"/>
      <w:marTop w:val="0"/>
      <w:marBottom w:val="0"/>
      <w:divBdr>
        <w:top w:val="none" w:sz="0" w:space="0" w:color="auto"/>
        <w:left w:val="none" w:sz="0" w:space="0" w:color="auto"/>
        <w:bottom w:val="none" w:sz="0" w:space="0" w:color="auto"/>
        <w:right w:val="none" w:sz="0" w:space="0" w:color="auto"/>
      </w:divBdr>
    </w:div>
    <w:div w:id="1350984598">
      <w:bodyDiv w:val="1"/>
      <w:marLeft w:val="0"/>
      <w:marRight w:val="0"/>
      <w:marTop w:val="0"/>
      <w:marBottom w:val="0"/>
      <w:divBdr>
        <w:top w:val="none" w:sz="0" w:space="0" w:color="auto"/>
        <w:left w:val="none" w:sz="0" w:space="0" w:color="auto"/>
        <w:bottom w:val="none" w:sz="0" w:space="0" w:color="auto"/>
        <w:right w:val="none" w:sz="0" w:space="0" w:color="auto"/>
      </w:divBdr>
    </w:div>
    <w:div w:id="1357848419">
      <w:bodyDiv w:val="1"/>
      <w:marLeft w:val="0"/>
      <w:marRight w:val="0"/>
      <w:marTop w:val="0"/>
      <w:marBottom w:val="0"/>
      <w:divBdr>
        <w:top w:val="none" w:sz="0" w:space="0" w:color="auto"/>
        <w:left w:val="none" w:sz="0" w:space="0" w:color="auto"/>
        <w:bottom w:val="none" w:sz="0" w:space="0" w:color="auto"/>
        <w:right w:val="none" w:sz="0" w:space="0" w:color="auto"/>
      </w:divBdr>
    </w:div>
    <w:div w:id="1419906733">
      <w:bodyDiv w:val="1"/>
      <w:marLeft w:val="0"/>
      <w:marRight w:val="0"/>
      <w:marTop w:val="0"/>
      <w:marBottom w:val="0"/>
      <w:divBdr>
        <w:top w:val="none" w:sz="0" w:space="0" w:color="auto"/>
        <w:left w:val="none" w:sz="0" w:space="0" w:color="auto"/>
        <w:bottom w:val="none" w:sz="0" w:space="0" w:color="auto"/>
        <w:right w:val="none" w:sz="0" w:space="0" w:color="auto"/>
      </w:divBdr>
    </w:div>
    <w:div w:id="1429496142">
      <w:bodyDiv w:val="1"/>
      <w:marLeft w:val="0"/>
      <w:marRight w:val="0"/>
      <w:marTop w:val="0"/>
      <w:marBottom w:val="0"/>
      <w:divBdr>
        <w:top w:val="none" w:sz="0" w:space="0" w:color="auto"/>
        <w:left w:val="none" w:sz="0" w:space="0" w:color="auto"/>
        <w:bottom w:val="none" w:sz="0" w:space="0" w:color="auto"/>
        <w:right w:val="none" w:sz="0" w:space="0" w:color="auto"/>
      </w:divBdr>
    </w:div>
    <w:div w:id="1469083343">
      <w:bodyDiv w:val="1"/>
      <w:marLeft w:val="0"/>
      <w:marRight w:val="0"/>
      <w:marTop w:val="0"/>
      <w:marBottom w:val="0"/>
      <w:divBdr>
        <w:top w:val="none" w:sz="0" w:space="0" w:color="auto"/>
        <w:left w:val="none" w:sz="0" w:space="0" w:color="auto"/>
        <w:bottom w:val="none" w:sz="0" w:space="0" w:color="auto"/>
        <w:right w:val="none" w:sz="0" w:space="0" w:color="auto"/>
      </w:divBdr>
    </w:div>
    <w:div w:id="1527711702">
      <w:bodyDiv w:val="1"/>
      <w:marLeft w:val="0"/>
      <w:marRight w:val="0"/>
      <w:marTop w:val="0"/>
      <w:marBottom w:val="0"/>
      <w:divBdr>
        <w:top w:val="none" w:sz="0" w:space="0" w:color="auto"/>
        <w:left w:val="none" w:sz="0" w:space="0" w:color="auto"/>
        <w:bottom w:val="none" w:sz="0" w:space="0" w:color="auto"/>
        <w:right w:val="none" w:sz="0" w:space="0" w:color="auto"/>
      </w:divBdr>
    </w:div>
    <w:div w:id="1559516738">
      <w:bodyDiv w:val="1"/>
      <w:marLeft w:val="0"/>
      <w:marRight w:val="0"/>
      <w:marTop w:val="0"/>
      <w:marBottom w:val="0"/>
      <w:divBdr>
        <w:top w:val="none" w:sz="0" w:space="0" w:color="auto"/>
        <w:left w:val="none" w:sz="0" w:space="0" w:color="auto"/>
        <w:bottom w:val="none" w:sz="0" w:space="0" w:color="auto"/>
        <w:right w:val="none" w:sz="0" w:space="0" w:color="auto"/>
      </w:divBdr>
    </w:div>
    <w:div w:id="1579055901">
      <w:bodyDiv w:val="1"/>
      <w:marLeft w:val="0"/>
      <w:marRight w:val="0"/>
      <w:marTop w:val="0"/>
      <w:marBottom w:val="0"/>
      <w:divBdr>
        <w:top w:val="none" w:sz="0" w:space="0" w:color="auto"/>
        <w:left w:val="none" w:sz="0" w:space="0" w:color="auto"/>
        <w:bottom w:val="none" w:sz="0" w:space="0" w:color="auto"/>
        <w:right w:val="none" w:sz="0" w:space="0" w:color="auto"/>
      </w:divBdr>
    </w:div>
    <w:div w:id="1606965244">
      <w:bodyDiv w:val="1"/>
      <w:marLeft w:val="0"/>
      <w:marRight w:val="0"/>
      <w:marTop w:val="0"/>
      <w:marBottom w:val="0"/>
      <w:divBdr>
        <w:top w:val="none" w:sz="0" w:space="0" w:color="auto"/>
        <w:left w:val="none" w:sz="0" w:space="0" w:color="auto"/>
        <w:bottom w:val="none" w:sz="0" w:space="0" w:color="auto"/>
        <w:right w:val="none" w:sz="0" w:space="0" w:color="auto"/>
      </w:divBdr>
    </w:div>
    <w:div w:id="1612741098">
      <w:bodyDiv w:val="1"/>
      <w:marLeft w:val="0"/>
      <w:marRight w:val="0"/>
      <w:marTop w:val="0"/>
      <w:marBottom w:val="0"/>
      <w:divBdr>
        <w:top w:val="none" w:sz="0" w:space="0" w:color="auto"/>
        <w:left w:val="none" w:sz="0" w:space="0" w:color="auto"/>
        <w:bottom w:val="none" w:sz="0" w:space="0" w:color="auto"/>
        <w:right w:val="none" w:sz="0" w:space="0" w:color="auto"/>
      </w:divBdr>
    </w:div>
    <w:div w:id="1640266369">
      <w:bodyDiv w:val="1"/>
      <w:marLeft w:val="0"/>
      <w:marRight w:val="0"/>
      <w:marTop w:val="0"/>
      <w:marBottom w:val="0"/>
      <w:divBdr>
        <w:top w:val="none" w:sz="0" w:space="0" w:color="auto"/>
        <w:left w:val="none" w:sz="0" w:space="0" w:color="auto"/>
        <w:bottom w:val="none" w:sz="0" w:space="0" w:color="auto"/>
        <w:right w:val="none" w:sz="0" w:space="0" w:color="auto"/>
      </w:divBdr>
    </w:div>
    <w:div w:id="1666318646">
      <w:bodyDiv w:val="1"/>
      <w:marLeft w:val="0"/>
      <w:marRight w:val="0"/>
      <w:marTop w:val="0"/>
      <w:marBottom w:val="0"/>
      <w:divBdr>
        <w:top w:val="none" w:sz="0" w:space="0" w:color="auto"/>
        <w:left w:val="none" w:sz="0" w:space="0" w:color="auto"/>
        <w:bottom w:val="none" w:sz="0" w:space="0" w:color="auto"/>
        <w:right w:val="none" w:sz="0" w:space="0" w:color="auto"/>
      </w:divBdr>
    </w:div>
    <w:div w:id="1678800491">
      <w:bodyDiv w:val="1"/>
      <w:marLeft w:val="0"/>
      <w:marRight w:val="0"/>
      <w:marTop w:val="0"/>
      <w:marBottom w:val="0"/>
      <w:divBdr>
        <w:top w:val="none" w:sz="0" w:space="0" w:color="auto"/>
        <w:left w:val="none" w:sz="0" w:space="0" w:color="auto"/>
        <w:bottom w:val="none" w:sz="0" w:space="0" w:color="auto"/>
        <w:right w:val="none" w:sz="0" w:space="0" w:color="auto"/>
      </w:divBdr>
    </w:div>
    <w:div w:id="1685012844">
      <w:bodyDiv w:val="1"/>
      <w:marLeft w:val="0"/>
      <w:marRight w:val="0"/>
      <w:marTop w:val="0"/>
      <w:marBottom w:val="0"/>
      <w:divBdr>
        <w:top w:val="none" w:sz="0" w:space="0" w:color="auto"/>
        <w:left w:val="none" w:sz="0" w:space="0" w:color="auto"/>
        <w:bottom w:val="none" w:sz="0" w:space="0" w:color="auto"/>
        <w:right w:val="none" w:sz="0" w:space="0" w:color="auto"/>
      </w:divBdr>
    </w:div>
    <w:div w:id="1689410656">
      <w:bodyDiv w:val="1"/>
      <w:marLeft w:val="0"/>
      <w:marRight w:val="0"/>
      <w:marTop w:val="0"/>
      <w:marBottom w:val="0"/>
      <w:divBdr>
        <w:top w:val="none" w:sz="0" w:space="0" w:color="auto"/>
        <w:left w:val="none" w:sz="0" w:space="0" w:color="auto"/>
        <w:bottom w:val="none" w:sz="0" w:space="0" w:color="auto"/>
        <w:right w:val="none" w:sz="0" w:space="0" w:color="auto"/>
      </w:divBdr>
    </w:div>
    <w:div w:id="1689789877">
      <w:bodyDiv w:val="1"/>
      <w:marLeft w:val="0"/>
      <w:marRight w:val="0"/>
      <w:marTop w:val="0"/>
      <w:marBottom w:val="0"/>
      <w:divBdr>
        <w:top w:val="none" w:sz="0" w:space="0" w:color="auto"/>
        <w:left w:val="none" w:sz="0" w:space="0" w:color="auto"/>
        <w:bottom w:val="none" w:sz="0" w:space="0" w:color="auto"/>
        <w:right w:val="none" w:sz="0" w:space="0" w:color="auto"/>
      </w:divBdr>
    </w:div>
    <w:div w:id="1695888427">
      <w:bodyDiv w:val="1"/>
      <w:marLeft w:val="0"/>
      <w:marRight w:val="0"/>
      <w:marTop w:val="0"/>
      <w:marBottom w:val="0"/>
      <w:divBdr>
        <w:top w:val="none" w:sz="0" w:space="0" w:color="auto"/>
        <w:left w:val="none" w:sz="0" w:space="0" w:color="auto"/>
        <w:bottom w:val="none" w:sz="0" w:space="0" w:color="auto"/>
        <w:right w:val="none" w:sz="0" w:space="0" w:color="auto"/>
      </w:divBdr>
    </w:div>
    <w:div w:id="1712418807">
      <w:bodyDiv w:val="1"/>
      <w:marLeft w:val="0"/>
      <w:marRight w:val="0"/>
      <w:marTop w:val="0"/>
      <w:marBottom w:val="0"/>
      <w:divBdr>
        <w:top w:val="none" w:sz="0" w:space="0" w:color="auto"/>
        <w:left w:val="none" w:sz="0" w:space="0" w:color="auto"/>
        <w:bottom w:val="none" w:sz="0" w:space="0" w:color="auto"/>
        <w:right w:val="none" w:sz="0" w:space="0" w:color="auto"/>
      </w:divBdr>
    </w:div>
    <w:div w:id="1730617546">
      <w:bodyDiv w:val="1"/>
      <w:marLeft w:val="0"/>
      <w:marRight w:val="0"/>
      <w:marTop w:val="0"/>
      <w:marBottom w:val="0"/>
      <w:divBdr>
        <w:top w:val="none" w:sz="0" w:space="0" w:color="auto"/>
        <w:left w:val="none" w:sz="0" w:space="0" w:color="auto"/>
        <w:bottom w:val="none" w:sz="0" w:space="0" w:color="auto"/>
        <w:right w:val="none" w:sz="0" w:space="0" w:color="auto"/>
      </w:divBdr>
    </w:div>
    <w:div w:id="1741246990">
      <w:bodyDiv w:val="1"/>
      <w:marLeft w:val="0"/>
      <w:marRight w:val="0"/>
      <w:marTop w:val="0"/>
      <w:marBottom w:val="0"/>
      <w:divBdr>
        <w:top w:val="none" w:sz="0" w:space="0" w:color="auto"/>
        <w:left w:val="none" w:sz="0" w:space="0" w:color="auto"/>
        <w:bottom w:val="none" w:sz="0" w:space="0" w:color="auto"/>
        <w:right w:val="none" w:sz="0" w:space="0" w:color="auto"/>
      </w:divBdr>
    </w:div>
    <w:div w:id="1804032219">
      <w:bodyDiv w:val="1"/>
      <w:marLeft w:val="0"/>
      <w:marRight w:val="0"/>
      <w:marTop w:val="0"/>
      <w:marBottom w:val="0"/>
      <w:divBdr>
        <w:top w:val="none" w:sz="0" w:space="0" w:color="auto"/>
        <w:left w:val="none" w:sz="0" w:space="0" w:color="auto"/>
        <w:bottom w:val="none" w:sz="0" w:space="0" w:color="auto"/>
        <w:right w:val="none" w:sz="0" w:space="0" w:color="auto"/>
      </w:divBdr>
    </w:div>
    <w:div w:id="1809396912">
      <w:bodyDiv w:val="1"/>
      <w:marLeft w:val="0"/>
      <w:marRight w:val="0"/>
      <w:marTop w:val="0"/>
      <w:marBottom w:val="0"/>
      <w:divBdr>
        <w:top w:val="none" w:sz="0" w:space="0" w:color="auto"/>
        <w:left w:val="none" w:sz="0" w:space="0" w:color="auto"/>
        <w:bottom w:val="none" w:sz="0" w:space="0" w:color="auto"/>
        <w:right w:val="none" w:sz="0" w:space="0" w:color="auto"/>
      </w:divBdr>
    </w:div>
    <w:div w:id="1842812676">
      <w:bodyDiv w:val="1"/>
      <w:marLeft w:val="0"/>
      <w:marRight w:val="0"/>
      <w:marTop w:val="0"/>
      <w:marBottom w:val="0"/>
      <w:divBdr>
        <w:top w:val="none" w:sz="0" w:space="0" w:color="auto"/>
        <w:left w:val="none" w:sz="0" w:space="0" w:color="auto"/>
        <w:bottom w:val="none" w:sz="0" w:space="0" w:color="auto"/>
        <w:right w:val="none" w:sz="0" w:space="0" w:color="auto"/>
      </w:divBdr>
    </w:div>
    <w:div w:id="1909731302">
      <w:bodyDiv w:val="1"/>
      <w:marLeft w:val="0"/>
      <w:marRight w:val="0"/>
      <w:marTop w:val="0"/>
      <w:marBottom w:val="0"/>
      <w:divBdr>
        <w:top w:val="none" w:sz="0" w:space="0" w:color="auto"/>
        <w:left w:val="none" w:sz="0" w:space="0" w:color="auto"/>
        <w:bottom w:val="none" w:sz="0" w:space="0" w:color="auto"/>
        <w:right w:val="none" w:sz="0" w:space="0" w:color="auto"/>
      </w:divBdr>
    </w:div>
    <w:div w:id="1921518615">
      <w:bodyDiv w:val="1"/>
      <w:marLeft w:val="0"/>
      <w:marRight w:val="0"/>
      <w:marTop w:val="0"/>
      <w:marBottom w:val="0"/>
      <w:divBdr>
        <w:top w:val="none" w:sz="0" w:space="0" w:color="auto"/>
        <w:left w:val="none" w:sz="0" w:space="0" w:color="auto"/>
        <w:bottom w:val="none" w:sz="0" w:space="0" w:color="auto"/>
        <w:right w:val="none" w:sz="0" w:space="0" w:color="auto"/>
      </w:divBdr>
    </w:div>
    <w:div w:id="1932616307">
      <w:bodyDiv w:val="1"/>
      <w:marLeft w:val="0"/>
      <w:marRight w:val="0"/>
      <w:marTop w:val="0"/>
      <w:marBottom w:val="0"/>
      <w:divBdr>
        <w:top w:val="none" w:sz="0" w:space="0" w:color="auto"/>
        <w:left w:val="none" w:sz="0" w:space="0" w:color="auto"/>
        <w:bottom w:val="none" w:sz="0" w:space="0" w:color="auto"/>
        <w:right w:val="none" w:sz="0" w:space="0" w:color="auto"/>
      </w:divBdr>
    </w:div>
    <w:div w:id="2004624810">
      <w:bodyDiv w:val="1"/>
      <w:marLeft w:val="0"/>
      <w:marRight w:val="0"/>
      <w:marTop w:val="0"/>
      <w:marBottom w:val="0"/>
      <w:divBdr>
        <w:top w:val="none" w:sz="0" w:space="0" w:color="auto"/>
        <w:left w:val="none" w:sz="0" w:space="0" w:color="auto"/>
        <w:bottom w:val="none" w:sz="0" w:space="0" w:color="auto"/>
        <w:right w:val="none" w:sz="0" w:space="0" w:color="auto"/>
      </w:divBdr>
    </w:div>
    <w:div w:id="2018190901">
      <w:bodyDiv w:val="1"/>
      <w:marLeft w:val="0"/>
      <w:marRight w:val="0"/>
      <w:marTop w:val="0"/>
      <w:marBottom w:val="0"/>
      <w:divBdr>
        <w:top w:val="none" w:sz="0" w:space="0" w:color="auto"/>
        <w:left w:val="none" w:sz="0" w:space="0" w:color="auto"/>
        <w:bottom w:val="none" w:sz="0" w:space="0" w:color="auto"/>
        <w:right w:val="none" w:sz="0" w:space="0" w:color="auto"/>
      </w:divBdr>
    </w:div>
    <w:div w:id="2022466476">
      <w:bodyDiv w:val="1"/>
      <w:marLeft w:val="0"/>
      <w:marRight w:val="0"/>
      <w:marTop w:val="0"/>
      <w:marBottom w:val="0"/>
      <w:divBdr>
        <w:top w:val="none" w:sz="0" w:space="0" w:color="auto"/>
        <w:left w:val="none" w:sz="0" w:space="0" w:color="auto"/>
        <w:bottom w:val="none" w:sz="0" w:space="0" w:color="auto"/>
        <w:right w:val="none" w:sz="0" w:space="0" w:color="auto"/>
      </w:divBdr>
    </w:div>
    <w:div w:id="2023819430">
      <w:bodyDiv w:val="1"/>
      <w:marLeft w:val="0"/>
      <w:marRight w:val="0"/>
      <w:marTop w:val="0"/>
      <w:marBottom w:val="0"/>
      <w:divBdr>
        <w:top w:val="none" w:sz="0" w:space="0" w:color="auto"/>
        <w:left w:val="none" w:sz="0" w:space="0" w:color="auto"/>
        <w:bottom w:val="none" w:sz="0" w:space="0" w:color="auto"/>
        <w:right w:val="none" w:sz="0" w:space="0" w:color="auto"/>
      </w:divBdr>
    </w:div>
    <w:div w:id="2026207359">
      <w:bodyDiv w:val="1"/>
      <w:marLeft w:val="0"/>
      <w:marRight w:val="0"/>
      <w:marTop w:val="0"/>
      <w:marBottom w:val="0"/>
      <w:divBdr>
        <w:top w:val="none" w:sz="0" w:space="0" w:color="auto"/>
        <w:left w:val="none" w:sz="0" w:space="0" w:color="auto"/>
        <w:bottom w:val="none" w:sz="0" w:space="0" w:color="auto"/>
        <w:right w:val="none" w:sz="0" w:space="0" w:color="auto"/>
      </w:divBdr>
    </w:div>
    <w:div w:id="2032098505">
      <w:bodyDiv w:val="1"/>
      <w:marLeft w:val="0"/>
      <w:marRight w:val="0"/>
      <w:marTop w:val="0"/>
      <w:marBottom w:val="0"/>
      <w:divBdr>
        <w:top w:val="none" w:sz="0" w:space="0" w:color="auto"/>
        <w:left w:val="none" w:sz="0" w:space="0" w:color="auto"/>
        <w:bottom w:val="none" w:sz="0" w:space="0" w:color="auto"/>
        <w:right w:val="none" w:sz="0" w:space="0" w:color="auto"/>
      </w:divBdr>
    </w:div>
    <w:div w:id="2058165689">
      <w:bodyDiv w:val="1"/>
      <w:marLeft w:val="0"/>
      <w:marRight w:val="0"/>
      <w:marTop w:val="0"/>
      <w:marBottom w:val="0"/>
      <w:divBdr>
        <w:top w:val="none" w:sz="0" w:space="0" w:color="auto"/>
        <w:left w:val="none" w:sz="0" w:space="0" w:color="auto"/>
        <w:bottom w:val="none" w:sz="0" w:space="0" w:color="auto"/>
        <w:right w:val="none" w:sz="0" w:space="0" w:color="auto"/>
      </w:divBdr>
    </w:div>
    <w:div w:id="2059163601">
      <w:bodyDiv w:val="1"/>
      <w:marLeft w:val="0"/>
      <w:marRight w:val="0"/>
      <w:marTop w:val="0"/>
      <w:marBottom w:val="0"/>
      <w:divBdr>
        <w:top w:val="none" w:sz="0" w:space="0" w:color="auto"/>
        <w:left w:val="none" w:sz="0" w:space="0" w:color="auto"/>
        <w:bottom w:val="none" w:sz="0" w:space="0" w:color="auto"/>
        <w:right w:val="none" w:sz="0" w:space="0" w:color="auto"/>
      </w:divBdr>
    </w:div>
    <w:div w:id="2068215252">
      <w:bodyDiv w:val="1"/>
      <w:marLeft w:val="0"/>
      <w:marRight w:val="0"/>
      <w:marTop w:val="0"/>
      <w:marBottom w:val="0"/>
      <w:divBdr>
        <w:top w:val="none" w:sz="0" w:space="0" w:color="auto"/>
        <w:left w:val="none" w:sz="0" w:space="0" w:color="auto"/>
        <w:bottom w:val="none" w:sz="0" w:space="0" w:color="auto"/>
        <w:right w:val="none" w:sz="0" w:space="0" w:color="auto"/>
      </w:divBdr>
    </w:div>
    <w:div w:id="2070152271">
      <w:bodyDiv w:val="1"/>
      <w:marLeft w:val="0"/>
      <w:marRight w:val="0"/>
      <w:marTop w:val="0"/>
      <w:marBottom w:val="0"/>
      <w:divBdr>
        <w:top w:val="none" w:sz="0" w:space="0" w:color="auto"/>
        <w:left w:val="none" w:sz="0" w:space="0" w:color="auto"/>
        <w:bottom w:val="none" w:sz="0" w:space="0" w:color="auto"/>
        <w:right w:val="none" w:sz="0" w:space="0" w:color="auto"/>
      </w:divBdr>
    </w:div>
    <w:div w:id="2085104733">
      <w:bodyDiv w:val="1"/>
      <w:marLeft w:val="0"/>
      <w:marRight w:val="0"/>
      <w:marTop w:val="0"/>
      <w:marBottom w:val="0"/>
      <w:divBdr>
        <w:top w:val="none" w:sz="0" w:space="0" w:color="auto"/>
        <w:left w:val="none" w:sz="0" w:space="0" w:color="auto"/>
        <w:bottom w:val="none" w:sz="0" w:space="0" w:color="auto"/>
        <w:right w:val="none" w:sz="0" w:space="0" w:color="auto"/>
      </w:divBdr>
    </w:div>
    <w:div w:id="2099448642">
      <w:bodyDiv w:val="1"/>
      <w:marLeft w:val="0"/>
      <w:marRight w:val="0"/>
      <w:marTop w:val="0"/>
      <w:marBottom w:val="0"/>
      <w:divBdr>
        <w:top w:val="none" w:sz="0" w:space="0" w:color="auto"/>
        <w:left w:val="none" w:sz="0" w:space="0" w:color="auto"/>
        <w:bottom w:val="none" w:sz="0" w:space="0" w:color="auto"/>
        <w:right w:val="none" w:sz="0" w:space="0" w:color="auto"/>
      </w:divBdr>
    </w:div>
    <w:div w:id="210037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pl-PL"/>
              <a:t>Obciążenie uczniów ciężarem tornistrów -</a:t>
            </a:r>
          </a:p>
          <a:p>
            <a:pPr>
              <a:defRPr sz="1400" b="1" i="0" u="none" strike="noStrike" kern="1200" cap="none" baseline="0">
                <a:solidFill>
                  <a:schemeClr val="lt1">
                    <a:lumMod val="85000"/>
                  </a:schemeClr>
                </a:solidFill>
                <a:latin typeface="+mn-lt"/>
                <a:ea typeface="+mn-ea"/>
                <a:cs typeface="+mn-cs"/>
              </a:defRPr>
            </a:pPr>
            <a:r>
              <a:rPr lang="pl-PL"/>
              <a:t>stosunek % wagi tronistra do wagi ciała ucznia z podziałem na badane szkoły </a:t>
            </a:r>
          </a:p>
        </c:rich>
      </c:tx>
      <c:overlay val="0"/>
      <c:spPr>
        <a:noFill/>
        <a:ln>
          <a:noFill/>
        </a:ln>
        <a:effectLst/>
      </c:spPr>
    </c:title>
    <c:autoTitleDeleted val="0"/>
    <c:plotArea>
      <c:layout/>
      <c:barChart>
        <c:barDir val="col"/>
        <c:grouping val="clustered"/>
        <c:varyColors val="0"/>
        <c:ser>
          <c:idx val="0"/>
          <c:order val="0"/>
          <c:tx>
            <c:strRef>
              <c:f>Arkusz1!$B$3</c:f>
              <c:strCache>
                <c:ptCount val="1"/>
                <c:pt idx="0">
                  <c:v> do 10%</c:v>
                </c:pt>
              </c:strCache>
            </c:strRef>
          </c:tx>
          <c:spPr>
            <a:noFill/>
            <a:ln w="9522" cap="flat" cmpd="sng" algn="ctr">
              <a:solidFill>
                <a:schemeClr val="accent6"/>
              </a:solidFill>
              <a:miter lim="800000"/>
            </a:ln>
            <a:effectLst>
              <a:glow rad="63500">
                <a:schemeClr val="accent6">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Arkusz1!$A$4:$A$8</c:f>
              <c:strCache>
                <c:ptCount val="5"/>
                <c:pt idx="0">
                  <c:v>ZSP Okunica</c:v>
                </c:pt>
                <c:pt idx="1">
                  <c:v>SP Brzesko</c:v>
                </c:pt>
                <c:pt idx="2">
                  <c:v>SP Kłodzino</c:v>
                </c:pt>
                <c:pt idx="3">
                  <c:v>SP Kozielice</c:v>
                </c:pt>
                <c:pt idx="4">
                  <c:v>razem</c:v>
                </c:pt>
              </c:strCache>
            </c:strRef>
          </c:cat>
          <c:val>
            <c:numRef>
              <c:f>Arkusz1!$B$4:$B$8</c:f>
              <c:numCache>
                <c:formatCode>General</c:formatCode>
                <c:ptCount val="5"/>
                <c:pt idx="0">
                  <c:v>22</c:v>
                </c:pt>
                <c:pt idx="1">
                  <c:v>31</c:v>
                </c:pt>
                <c:pt idx="2">
                  <c:v>41</c:v>
                </c:pt>
                <c:pt idx="3">
                  <c:v>76</c:v>
                </c:pt>
                <c:pt idx="4">
                  <c:v>170</c:v>
                </c:pt>
              </c:numCache>
            </c:numRef>
          </c:val>
          <c:extLst>
            <c:ext xmlns:c16="http://schemas.microsoft.com/office/drawing/2014/chart" uri="{C3380CC4-5D6E-409C-BE32-E72D297353CC}">
              <c16:uniqueId val="{00000000-3BA0-464B-9433-011D8C829520}"/>
            </c:ext>
          </c:extLst>
        </c:ser>
        <c:ser>
          <c:idx val="1"/>
          <c:order val="1"/>
          <c:tx>
            <c:strRef>
              <c:f>Arkusz1!$C$3</c:f>
              <c:strCache>
                <c:ptCount val="1"/>
                <c:pt idx="0">
                  <c:v>10%-15%</c:v>
                </c:pt>
              </c:strCache>
            </c:strRef>
          </c:tx>
          <c:spPr>
            <a:noFill/>
            <a:ln w="9522" cap="flat" cmpd="sng" algn="ctr">
              <a:solidFill>
                <a:schemeClr val="accent5"/>
              </a:solidFill>
              <a:miter lim="800000"/>
            </a:ln>
            <a:effectLst>
              <a:glow rad="63500">
                <a:schemeClr val="accent5">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Arkusz1!$A$4:$A$8</c:f>
              <c:strCache>
                <c:ptCount val="5"/>
                <c:pt idx="0">
                  <c:v>ZSP Okunica</c:v>
                </c:pt>
                <c:pt idx="1">
                  <c:v>SP Brzesko</c:v>
                </c:pt>
                <c:pt idx="2">
                  <c:v>SP Kłodzino</c:v>
                </c:pt>
                <c:pt idx="3">
                  <c:v>SP Kozielice</c:v>
                </c:pt>
                <c:pt idx="4">
                  <c:v>razem</c:v>
                </c:pt>
              </c:strCache>
            </c:strRef>
          </c:cat>
          <c:val>
            <c:numRef>
              <c:f>Arkusz1!$C$4:$C$8</c:f>
              <c:numCache>
                <c:formatCode>General</c:formatCode>
                <c:ptCount val="5"/>
                <c:pt idx="0">
                  <c:v>20</c:v>
                </c:pt>
                <c:pt idx="1">
                  <c:v>18</c:v>
                </c:pt>
                <c:pt idx="2">
                  <c:v>23</c:v>
                </c:pt>
                <c:pt idx="3">
                  <c:v>37</c:v>
                </c:pt>
                <c:pt idx="4">
                  <c:v>98</c:v>
                </c:pt>
              </c:numCache>
            </c:numRef>
          </c:val>
          <c:extLst>
            <c:ext xmlns:c16="http://schemas.microsoft.com/office/drawing/2014/chart" uri="{C3380CC4-5D6E-409C-BE32-E72D297353CC}">
              <c16:uniqueId val="{00000001-3BA0-464B-9433-011D8C829520}"/>
            </c:ext>
          </c:extLst>
        </c:ser>
        <c:ser>
          <c:idx val="2"/>
          <c:order val="2"/>
          <c:tx>
            <c:strRef>
              <c:f>Arkusz1!$D$3</c:f>
              <c:strCache>
                <c:ptCount val="1"/>
                <c:pt idx="0">
                  <c:v>powyżej 15%</c:v>
                </c:pt>
              </c:strCache>
            </c:strRef>
          </c:tx>
          <c:spPr>
            <a:noFill/>
            <a:ln w="9522" cap="flat" cmpd="sng" algn="ctr">
              <a:solidFill>
                <a:schemeClr val="accent4"/>
              </a:solidFill>
              <a:miter lim="800000"/>
            </a:ln>
            <a:effectLst>
              <a:glow rad="63500">
                <a:schemeClr val="accent4">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Arkusz1!$A$4:$A$8</c:f>
              <c:strCache>
                <c:ptCount val="5"/>
                <c:pt idx="0">
                  <c:v>ZSP Okunica</c:v>
                </c:pt>
                <c:pt idx="1">
                  <c:v>SP Brzesko</c:v>
                </c:pt>
                <c:pt idx="2">
                  <c:v>SP Kłodzino</c:v>
                </c:pt>
                <c:pt idx="3">
                  <c:v>SP Kozielice</c:v>
                </c:pt>
                <c:pt idx="4">
                  <c:v>razem</c:v>
                </c:pt>
              </c:strCache>
            </c:strRef>
          </c:cat>
          <c:val>
            <c:numRef>
              <c:f>Arkusz1!$D$4:$D$8</c:f>
              <c:numCache>
                <c:formatCode>General</c:formatCode>
                <c:ptCount val="5"/>
                <c:pt idx="0">
                  <c:v>5</c:v>
                </c:pt>
                <c:pt idx="1">
                  <c:v>2</c:v>
                </c:pt>
                <c:pt idx="2">
                  <c:v>3</c:v>
                </c:pt>
                <c:pt idx="3">
                  <c:v>1</c:v>
                </c:pt>
                <c:pt idx="4">
                  <c:v>11</c:v>
                </c:pt>
              </c:numCache>
            </c:numRef>
          </c:val>
          <c:extLst>
            <c:ext xmlns:c16="http://schemas.microsoft.com/office/drawing/2014/chart" uri="{C3380CC4-5D6E-409C-BE32-E72D297353CC}">
              <c16:uniqueId val="{00000002-3BA0-464B-9433-011D8C829520}"/>
            </c:ext>
          </c:extLst>
        </c:ser>
        <c:dLbls>
          <c:showLegendKey val="0"/>
          <c:showVal val="0"/>
          <c:showCatName val="0"/>
          <c:showSerName val="0"/>
          <c:showPercent val="0"/>
          <c:showBubbleSize val="0"/>
        </c:dLbls>
        <c:gapWidth val="315"/>
        <c:overlap val="-40"/>
        <c:axId val="893470591"/>
        <c:axId val="1"/>
      </c:barChart>
      <c:catAx>
        <c:axId val="893470591"/>
        <c:scaling>
          <c:orientation val="minMax"/>
        </c:scaling>
        <c:delete val="0"/>
        <c:axPos val="b"/>
        <c:majorGridlines>
          <c:spPr>
            <a:ln w="9522"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22"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a:lstStyle/>
              <a:p>
                <a:pPr>
                  <a:defRPr sz="900" b="1" i="0" u="none" strike="noStrike" baseline="0">
                    <a:solidFill>
                      <a:srgbClr val="969696"/>
                    </a:solidFill>
                    <a:latin typeface="Aptos"/>
                    <a:ea typeface="Aptos"/>
                    <a:cs typeface="Aptos"/>
                  </a:defRPr>
                </a:pPr>
                <a:r>
                  <a:rPr lang="pl-PL"/>
                  <a:t>Liczba przebadanych uczniów</a:t>
                </a:r>
              </a:p>
            </c:rich>
          </c:tx>
          <c:layout>
            <c:manualLayout>
              <c:xMode val="edge"/>
              <c:yMode val="edge"/>
              <c:x val="2.542920814143515E-2"/>
              <c:y val="0.3491869899241318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l-PL"/>
          </a:p>
        </c:txPr>
        <c:crossAx val="893470591"/>
        <c:crosses val="autoZero"/>
        <c:crossBetween val="between"/>
      </c:valAx>
      <c:dTable>
        <c:showHorzBorder val="1"/>
        <c:showVertBorder val="1"/>
        <c:showOutline val="1"/>
        <c:showKeys val="1"/>
        <c:spPr>
          <a:noFill/>
          <a:ln w="9522">
            <a:solidFill>
              <a:schemeClr val="dk1">
                <a:lumMod val="50000"/>
                <a:lumOff val="50000"/>
              </a:schemeClr>
            </a:solidFill>
          </a:ln>
          <a:effectLst/>
        </c:spPr>
        <c:txPr>
          <a:bodyPr rot="0" spcFirstLastPara="1" vertOverflow="ellipsis" vert="horz" wrap="square" anchor="ctr" anchorCtr="1"/>
          <a:lstStyle/>
          <a:p>
            <a:pPr rtl="0">
              <a:defRPr sz="900" b="0" i="0" u="none" strike="noStrike" kern="1200" baseline="0">
                <a:solidFill>
                  <a:schemeClr val="lt1">
                    <a:lumMod val="75000"/>
                  </a:schemeClr>
                </a:solidFill>
                <a:latin typeface="+mn-lt"/>
                <a:ea typeface="+mn-ea"/>
                <a:cs typeface="+mn-cs"/>
              </a:defRPr>
            </a:pPr>
            <a:endParaRPr lang="pl-PL"/>
          </a:p>
        </c:txPr>
      </c:dTable>
      <c:spPr>
        <a:noFill/>
        <a:ln w="25393">
          <a:noFill/>
        </a:ln>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pl-PL"/>
        </a:p>
      </c:txPr>
    </c:legend>
    <c:plotVisOnly val="1"/>
    <c:dispBlanksAs val="gap"/>
    <c:showDLblsOverMax val="0"/>
  </c:chart>
  <c:spPr>
    <a:solidFill>
      <a:schemeClr val="dk1">
        <a:lumMod val="75000"/>
        <a:lumOff val="25000"/>
      </a:schemeClr>
    </a:solidFill>
    <a:ln w="9522" cap="flat" cmpd="sng" algn="ctr">
      <a:solidFill>
        <a:schemeClr val="dk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pl-PL"/>
              <a:t>Struktura zatrudnienia w zakładach na terenie powiatu pyrzyckiego w 2023 roku</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pl-PL"/>
        </a:p>
      </c:txPr>
    </c:title>
    <c:autoTitleDeleted val="0"/>
    <c:plotArea>
      <c:layout>
        <c:manualLayout>
          <c:layoutTarget val="inner"/>
          <c:xMode val="edge"/>
          <c:yMode val="edge"/>
          <c:x val="0.45565223097112861"/>
          <c:y val="0.25083333333333335"/>
          <c:w val="0.50034776902887135"/>
          <c:h val="0.64176727909011377"/>
        </c:manualLayout>
      </c:layout>
      <c:barChart>
        <c:barDir val="bar"/>
        <c:grouping val="clustered"/>
        <c:varyColors val="0"/>
        <c:ser>
          <c:idx val="0"/>
          <c:order val="0"/>
          <c:spPr>
            <a:solidFill>
              <a:schemeClr val="accent1"/>
            </a:solidFill>
            <a:ln>
              <a:noFill/>
            </a:ln>
            <a:effectLst/>
          </c:spPr>
          <c:invertIfNegative val="0"/>
          <c:cat>
            <c:strRef>
              <c:f>Arkusz1!$D$13:$D$16</c:f>
              <c:strCache>
                <c:ptCount val="4"/>
                <c:pt idx="0">
                  <c:v>zatrudnienie do 9 pracownków </c:v>
                </c:pt>
                <c:pt idx="1">
                  <c:v>zatrudnienie od 10 do 49 pracowników</c:v>
                </c:pt>
                <c:pt idx="2">
                  <c:v>zatrudnienie od 50 do 249 pracowników</c:v>
                </c:pt>
                <c:pt idx="3">
                  <c:v>zatrudnienie powyżej 250 pracowników</c:v>
                </c:pt>
              </c:strCache>
            </c:strRef>
          </c:cat>
          <c:val>
            <c:numRef>
              <c:f>Arkusz1!$E$13:$E$16</c:f>
              <c:numCache>
                <c:formatCode>General</c:formatCode>
                <c:ptCount val="4"/>
                <c:pt idx="0">
                  <c:v>150</c:v>
                </c:pt>
                <c:pt idx="1">
                  <c:v>74</c:v>
                </c:pt>
                <c:pt idx="2">
                  <c:v>9</c:v>
                </c:pt>
                <c:pt idx="3">
                  <c:v>3</c:v>
                </c:pt>
              </c:numCache>
            </c:numRef>
          </c:val>
          <c:extLst>
            <c:ext xmlns:c16="http://schemas.microsoft.com/office/drawing/2014/chart" uri="{C3380CC4-5D6E-409C-BE32-E72D297353CC}">
              <c16:uniqueId val="{00000000-2294-449E-A2E0-E2D367128BF2}"/>
            </c:ext>
          </c:extLst>
        </c:ser>
        <c:dLbls>
          <c:showLegendKey val="0"/>
          <c:showVal val="0"/>
          <c:showCatName val="0"/>
          <c:showSerName val="0"/>
          <c:showPercent val="0"/>
          <c:showBubbleSize val="0"/>
        </c:dLbls>
        <c:gapWidth val="182"/>
        <c:axId val="573484336"/>
        <c:axId val="573487216"/>
      </c:barChart>
      <c:catAx>
        <c:axId val="573484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573487216"/>
        <c:crosses val="autoZero"/>
        <c:auto val="1"/>
        <c:lblAlgn val="ctr"/>
        <c:lblOffset val="100"/>
        <c:noMultiLvlLbl val="0"/>
      </c:catAx>
      <c:valAx>
        <c:axId val="573487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573484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baseline="0">
                <a:solidFill>
                  <a:sysClr val="windowText" lastClr="000000"/>
                </a:solidFill>
              </a:rPr>
              <a:t>Zakłady pracy objęte kontrolą sanitarną w 2023 roku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097-4A56-AA44-9D6398151D48}"/>
              </c:ext>
            </c:extLst>
          </c:dPt>
          <c:dPt>
            <c:idx val="1"/>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3-3097-4A56-AA44-9D6398151D48}"/>
              </c:ext>
            </c:extLst>
          </c:dPt>
          <c:cat>
            <c:strRef>
              <c:f>Arkusz1!$D$40:$D$41</c:f>
              <c:strCache>
                <c:ptCount val="2"/>
                <c:pt idx="0">
                  <c:v>ogólna liczba zakładów pracy 236</c:v>
                </c:pt>
                <c:pt idx="1">
                  <c:v>zakłady pracy objęte kontrolą 88</c:v>
                </c:pt>
              </c:strCache>
            </c:strRef>
          </c:cat>
          <c:val>
            <c:numRef>
              <c:f>Arkusz1!$E$40:$E$41</c:f>
              <c:numCache>
                <c:formatCode>General</c:formatCode>
                <c:ptCount val="2"/>
                <c:pt idx="0">
                  <c:v>236</c:v>
                </c:pt>
                <c:pt idx="1">
                  <c:v>88</c:v>
                </c:pt>
              </c:numCache>
            </c:numRef>
          </c:val>
          <c:extLst>
            <c:ext xmlns:c16="http://schemas.microsoft.com/office/drawing/2014/chart" uri="{C3380CC4-5D6E-409C-BE32-E72D297353CC}">
              <c16:uniqueId val="{00000004-3097-4A56-AA44-9D6398151D48}"/>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90E8930395745379D779B9EAB50B06D"/>
        <w:category>
          <w:name w:val="Ogólne"/>
          <w:gallery w:val="placeholder"/>
        </w:category>
        <w:types>
          <w:type w:val="bbPlcHdr"/>
        </w:types>
        <w:behaviors>
          <w:behavior w:val="content"/>
        </w:behaviors>
        <w:guid w:val="{2E5CAD02-AF11-492E-960F-F5B0CA163A9B}"/>
      </w:docPartPr>
      <w:docPartBody>
        <w:p w:rsidR="004B055A" w:rsidRDefault="00C37643" w:rsidP="00C37643">
          <w:pPr>
            <w:pStyle w:val="090E8930395745379D779B9EAB50B06D"/>
          </w:pPr>
          <w:r>
            <w:rPr>
              <w:rFonts w:asciiTheme="majorHAnsi" w:eastAsiaTheme="majorEastAsia" w:hAnsiTheme="majorHAnsi" w:cstheme="majorBidi"/>
              <w:color w:val="156082" w:themeColor="accent1"/>
              <w:sz w:val="88"/>
              <w:szCs w:val="88"/>
            </w:rPr>
            <w:t>[Tytuł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TimesNewRoman">
    <w:altName w:val="Arial Unicode MS"/>
    <w:charset w:val="80"/>
    <w:family w:val="auto"/>
    <w:pitch w:val="default"/>
  </w:font>
  <w:font w:name="Lucida Sans Unicode">
    <w:panose1 w:val="020B0602030504020204"/>
    <w:charset w:val="EE"/>
    <w:family w:val="swiss"/>
    <w:pitch w:val="variable"/>
    <w:sig w:usb0="80000AFF" w:usb1="0000396B" w:usb2="00000000" w:usb3="00000000" w:csb0="000000BF" w:csb1="00000000"/>
  </w:font>
  <w:font w:name="Andale Sans UI">
    <w:charset w:val="00"/>
    <w:family w:val="auto"/>
    <w:pitch w:val="variable"/>
  </w:font>
  <w:font w:name="Cambria Math">
    <w:panose1 w:val="02040503050406030204"/>
    <w:charset w:val="EE"/>
    <w:family w:val="roman"/>
    <w:pitch w:val="variable"/>
    <w:sig w:usb0="E00006FF" w:usb1="420024FF" w:usb2="02000000" w:usb3="00000000" w:csb0="0000019F" w:csb1="00000000"/>
  </w:font>
  <w:font w:name="DejaVu Sans">
    <w:charset w:val="EE"/>
    <w:family w:val="swiss"/>
    <w:pitch w:val="variable"/>
    <w:sig w:usb0="E7002EFF" w:usb1="D200FDFF" w:usb2="0A24602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643"/>
    <w:rsid w:val="000E1ED5"/>
    <w:rsid w:val="002F6ADF"/>
    <w:rsid w:val="004A5006"/>
    <w:rsid w:val="004B055A"/>
    <w:rsid w:val="00515702"/>
    <w:rsid w:val="00747FEA"/>
    <w:rsid w:val="008D1655"/>
    <w:rsid w:val="00963A78"/>
    <w:rsid w:val="00AB01C3"/>
    <w:rsid w:val="00B06241"/>
    <w:rsid w:val="00B46A82"/>
    <w:rsid w:val="00C370BD"/>
    <w:rsid w:val="00C37643"/>
    <w:rsid w:val="00D10947"/>
    <w:rsid w:val="00E877B0"/>
    <w:rsid w:val="00EE124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090E8930395745379D779B9EAB50B06D">
    <w:name w:val="090E8930395745379D779B9EAB50B06D"/>
    <w:rsid w:val="00C376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41A41-08E1-415B-9A85-5B1428865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1562</TotalTime>
  <Pages>109</Pages>
  <Words>50889</Words>
  <Characters>305336</Characters>
  <Application>Microsoft Office Word</Application>
  <DocSecurity>0</DocSecurity>
  <Lines>2544</Lines>
  <Paragraphs>711</Paragraphs>
  <ScaleCrop>false</ScaleCrop>
  <HeadingPairs>
    <vt:vector size="2" baseType="variant">
      <vt:variant>
        <vt:lpstr>Tytuł</vt:lpstr>
      </vt:variant>
      <vt:variant>
        <vt:i4>1</vt:i4>
      </vt:variant>
    </vt:vector>
  </HeadingPairs>
  <TitlesOfParts>
    <vt:vector size="1" baseType="lpstr">
      <vt:lpstr>OCENA STANU BEZPIECZEŃSTWA SANITARNEGO POWIATU PYRZYCKIEGO ZA 2023 r.</vt:lpstr>
    </vt:vector>
  </TitlesOfParts>
  <Company>WSSE Szczecin</Company>
  <LinksUpToDate>false</LinksUpToDate>
  <CharactersWithSpaces>355514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OCENA STANU BEZPIECZEŃSTWA SANITARNEGO POWIATU PYRZYCKIEGO ZA 2023 r.</dc:title>
  <dc:creator/>
  <cp:lastModifiedBy>Izabela Deja-Wojtasik</cp:lastModifiedBy>
  <cp:revision>96</cp:revision>
  <cp:lastPrinted>2024-03-13T11:12:00Z</cp:lastPrinted>
  <dcterms:created xsi:type="dcterms:W3CDTF">2023-01-25T11:13:00Z</dcterms:created>
  <dcterms:modified xsi:type="dcterms:W3CDTF">2024-03-13T11:57:00Z</dcterms:modified>
</cp:coreProperties>
</file>