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54" w:rsidRDefault="00360354" w:rsidP="00360354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  </w:t>
      </w:r>
    </w:p>
    <w:p w:rsidR="00360354" w:rsidRPr="00293862" w:rsidRDefault="00360354" w:rsidP="00360354"/>
    <w:p w:rsidR="00360354" w:rsidRPr="00D93F9D" w:rsidRDefault="00360354" w:rsidP="00360354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DB39C7">
        <w:rPr>
          <w:b/>
          <w:bCs/>
          <w:i/>
          <w:iCs/>
          <w:sz w:val="28"/>
          <w:szCs w:val="28"/>
        </w:rPr>
        <w:t>FORMULARZ</w:t>
      </w:r>
    </w:p>
    <w:p w:rsidR="00360354" w:rsidRPr="004209AE" w:rsidRDefault="00360354" w:rsidP="00360354">
      <w:pPr>
        <w:spacing w:line="360" w:lineRule="auto"/>
        <w:jc w:val="center"/>
        <w:rPr>
          <w:b/>
          <w:bCs/>
        </w:rPr>
      </w:pPr>
      <w:r w:rsidRPr="004209AE">
        <w:rPr>
          <w:b/>
          <w:bCs/>
        </w:rPr>
        <w:t>PARAMETRY</w:t>
      </w:r>
      <w:r>
        <w:rPr>
          <w:b/>
          <w:bCs/>
        </w:rPr>
        <w:t xml:space="preserve"> TECHNICZNE</w:t>
      </w:r>
      <w:r w:rsidRPr="004209AE">
        <w:rPr>
          <w:b/>
          <w:bCs/>
        </w:rPr>
        <w:t xml:space="preserve"> OFEROWANYCH URZĄDZEŃ</w:t>
      </w:r>
    </w:p>
    <w:p w:rsidR="00360354" w:rsidRPr="00D50729" w:rsidRDefault="00360354" w:rsidP="00360354">
      <w:pPr>
        <w:tabs>
          <w:tab w:val="left" w:pos="180"/>
          <w:tab w:val="left" w:pos="360"/>
          <w:tab w:val="left" w:pos="1080"/>
        </w:tabs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Laptop Typu 1…………………….………………………</w:t>
      </w:r>
      <w:r w:rsidRPr="00D50729">
        <w:rPr>
          <w:b/>
          <w:bCs/>
          <w:i/>
          <w:iCs/>
        </w:rPr>
        <w:t>……..</w:t>
      </w:r>
      <w:r>
        <w:rPr>
          <w:b/>
          <w:bCs/>
          <w:i/>
          <w:iCs/>
        </w:rPr>
        <w:t xml:space="preserve"> (proszę wpisać nazwę, typ i model</w:t>
      </w:r>
      <w:r w:rsidRPr="00D50729">
        <w:rPr>
          <w:b/>
          <w:bCs/>
          <w:i/>
          <w:iCs/>
        </w:rPr>
        <w:t>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360354" w:rsidRPr="00145042" w:rsidTr="003F424F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360354" w:rsidRPr="00145042" w:rsidRDefault="00360354" w:rsidP="003F424F">
            <w:pPr>
              <w:spacing w:before="120" w:line="360" w:lineRule="auto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>PRODUCENT LAPTOPA………….…………………………………………………………………………</w:t>
            </w:r>
          </w:p>
        </w:tc>
      </w:tr>
      <w:tr w:rsidR="00360354" w:rsidRPr="00145042" w:rsidTr="003F424F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jc w:val="center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 xml:space="preserve">Oferowane parametry </w:t>
            </w:r>
            <w:r w:rsidRPr="00145042">
              <w:rPr>
                <w:b/>
                <w:bCs/>
                <w:i/>
                <w:iCs/>
                <w:sz w:val="18"/>
                <w:szCs w:val="18"/>
              </w:rPr>
              <w:t xml:space="preserve">(proszę podać dokładne </w:t>
            </w:r>
            <w:r>
              <w:rPr>
                <w:b/>
                <w:bCs/>
                <w:i/>
                <w:iCs/>
                <w:sz w:val="18"/>
                <w:szCs w:val="18"/>
              </w:rPr>
              <w:t>parametry oferowanych urządzeń</w:t>
            </w:r>
            <w:r w:rsidRPr="00145042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60354" w:rsidRPr="00145042" w:rsidTr="003F424F">
        <w:tc>
          <w:tcPr>
            <w:tcW w:w="3348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Procesor</w:t>
            </w:r>
          </w:p>
        </w:tc>
        <w:tc>
          <w:tcPr>
            <w:tcW w:w="6430" w:type="dxa"/>
            <w:tcBorders>
              <w:top w:val="single" w:sz="12" w:space="0" w:color="auto"/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360354" w:rsidRPr="00145042" w:rsidRDefault="00360354" w:rsidP="003F424F">
            <w:pPr>
              <w:jc w:val="center"/>
              <w:rPr>
                <w:color w:val="000000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Chipset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Standardowa pamięć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Ekran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 xml:space="preserve">Dysk twardy 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360354" w:rsidRPr="00145042" w:rsidRDefault="00360354" w:rsidP="003F424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 w:rsidRPr="00145042">
              <w:rPr>
                <w:sz w:val="22"/>
                <w:szCs w:val="22"/>
              </w:rPr>
              <w:t>Karta graficzna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>
              <w:rPr>
                <w:sz w:val="22"/>
                <w:szCs w:val="22"/>
              </w:rPr>
              <w:t>Karta sieciowa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Zewnętrzne porty wejścia-wyjścia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Karta dźwiękowa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Interfejs sieciowy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Zainstalowany system operacyjny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rPr>
          <w:trHeight w:val="446"/>
        </w:trPr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>
              <w:rPr>
                <w:sz w:val="22"/>
                <w:szCs w:val="22"/>
              </w:rPr>
              <w:t>Napęd optyczny (typ)</w:t>
            </w:r>
          </w:p>
        </w:tc>
        <w:tc>
          <w:tcPr>
            <w:tcW w:w="6430" w:type="dxa"/>
            <w:tcBorders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Bateria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Akcesoria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Dodatkowe wymagania</w:t>
            </w:r>
          </w:p>
        </w:tc>
        <w:tc>
          <w:tcPr>
            <w:tcW w:w="64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</w:tr>
    </w:tbl>
    <w:p w:rsidR="00360354" w:rsidRDefault="00360354" w:rsidP="00360354">
      <w:pPr>
        <w:spacing w:line="360" w:lineRule="auto"/>
        <w:jc w:val="right"/>
        <w:rPr>
          <w:sz w:val="16"/>
          <w:szCs w:val="16"/>
        </w:rPr>
      </w:pPr>
    </w:p>
    <w:p w:rsidR="00360354" w:rsidRPr="00D50729" w:rsidRDefault="00360354" w:rsidP="00360354">
      <w:pPr>
        <w:tabs>
          <w:tab w:val="left" w:pos="180"/>
          <w:tab w:val="left" w:pos="360"/>
          <w:tab w:val="left" w:pos="1080"/>
        </w:tabs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Laptop Typu 2 ……………………………………………</w:t>
      </w:r>
      <w:r w:rsidRPr="00D50729">
        <w:rPr>
          <w:b/>
          <w:bCs/>
          <w:i/>
          <w:iCs/>
        </w:rPr>
        <w:t>……..</w:t>
      </w:r>
      <w:r>
        <w:rPr>
          <w:b/>
          <w:bCs/>
          <w:i/>
          <w:iCs/>
        </w:rPr>
        <w:t xml:space="preserve"> (proszę wpisać nazwę, typ i model</w:t>
      </w:r>
      <w:r w:rsidRPr="00D50729">
        <w:rPr>
          <w:b/>
          <w:bCs/>
          <w:i/>
          <w:iCs/>
        </w:rPr>
        <w:t>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360354" w:rsidRPr="00145042" w:rsidTr="003F424F">
        <w:tc>
          <w:tcPr>
            <w:tcW w:w="97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360354" w:rsidRPr="00145042" w:rsidRDefault="00360354" w:rsidP="003F424F">
            <w:pPr>
              <w:spacing w:before="120" w:line="360" w:lineRule="auto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>PRODUCENT LAPTOPA………….…………………………………………………………………………</w:t>
            </w:r>
          </w:p>
        </w:tc>
      </w:tr>
      <w:tr w:rsidR="00360354" w:rsidRPr="00145042" w:rsidTr="003F424F">
        <w:tc>
          <w:tcPr>
            <w:tcW w:w="33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>Nazwa parametru</w:t>
            </w:r>
          </w:p>
        </w:tc>
        <w:tc>
          <w:tcPr>
            <w:tcW w:w="6430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jc w:val="center"/>
              <w:rPr>
                <w:b/>
                <w:bCs/>
                <w:i/>
                <w:iCs/>
              </w:rPr>
            </w:pPr>
            <w:r w:rsidRPr="00145042">
              <w:rPr>
                <w:b/>
                <w:bCs/>
                <w:i/>
                <w:iCs/>
                <w:sz w:val="22"/>
                <w:szCs w:val="22"/>
              </w:rPr>
              <w:t xml:space="preserve">Oferowane parametry </w:t>
            </w:r>
            <w:r w:rsidRPr="00145042">
              <w:rPr>
                <w:b/>
                <w:bCs/>
                <w:i/>
                <w:iCs/>
                <w:sz w:val="18"/>
                <w:szCs w:val="18"/>
              </w:rPr>
              <w:t xml:space="preserve">(proszę podać dokładne </w:t>
            </w:r>
            <w:r>
              <w:rPr>
                <w:b/>
                <w:bCs/>
                <w:i/>
                <w:iCs/>
                <w:sz w:val="18"/>
                <w:szCs w:val="18"/>
              </w:rPr>
              <w:t>parametry oferowanych urządzeń</w:t>
            </w:r>
            <w:r w:rsidRPr="00145042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60354" w:rsidRPr="00145042" w:rsidTr="003F424F">
        <w:tc>
          <w:tcPr>
            <w:tcW w:w="3348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Procesor</w:t>
            </w:r>
          </w:p>
        </w:tc>
        <w:tc>
          <w:tcPr>
            <w:tcW w:w="6430" w:type="dxa"/>
            <w:tcBorders>
              <w:top w:val="single" w:sz="12" w:space="0" w:color="auto"/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360354" w:rsidRPr="00145042" w:rsidRDefault="00360354" w:rsidP="003F424F">
            <w:pPr>
              <w:jc w:val="center"/>
              <w:rPr>
                <w:color w:val="000000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Chipset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Standardowa pamięć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t>Ekran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Default="00360354" w:rsidP="003F424F">
            <w:pPr>
              <w:spacing w:before="120" w:after="120"/>
            </w:pPr>
            <w:r>
              <w:rPr>
                <w:sz w:val="22"/>
                <w:szCs w:val="22"/>
              </w:rPr>
              <w:lastRenderedPageBreak/>
              <w:t xml:space="preserve">Dysk twardy 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before="3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…………………………………………………………………………………………………….</w:t>
            </w:r>
          </w:p>
          <w:p w:rsidR="00360354" w:rsidRPr="00145042" w:rsidRDefault="00360354" w:rsidP="003F424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5042">
              <w:rPr>
                <w:rFonts w:ascii="Arial" w:hAnsi="Arial" w:cs="Arial"/>
                <w:i/>
                <w:iCs/>
                <w:sz w:val="16"/>
                <w:szCs w:val="16"/>
              </w:rPr>
              <w:t>/Proszę wpisać  model i producenta podzespołu oraz parametry techniczne/</w:t>
            </w: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 w:rsidRPr="00145042">
              <w:rPr>
                <w:sz w:val="22"/>
                <w:szCs w:val="22"/>
              </w:rPr>
              <w:t>Karta graficzna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>
              <w:rPr>
                <w:sz w:val="22"/>
                <w:szCs w:val="22"/>
              </w:rPr>
              <w:t>Karta sieciowa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Zewnętrzne porty wejścia-wyjścia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Karta dźwiękowa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Interfejs sieciowy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Zainstalowany system operacyjny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Obudowa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rPr>
          <w:trHeight w:val="446"/>
        </w:trPr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r>
              <w:rPr>
                <w:sz w:val="22"/>
                <w:szCs w:val="22"/>
              </w:rPr>
              <w:t>Napęd optyczny (typ)</w:t>
            </w:r>
          </w:p>
        </w:tc>
        <w:tc>
          <w:tcPr>
            <w:tcW w:w="6430" w:type="dxa"/>
            <w:tcBorders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Bateria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Akcesoria</w:t>
            </w:r>
          </w:p>
        </w:tc>
        <w:tc>
          <w:tcPr>
            <w:tcW w:w="6430" w:type="dxa"/>
            <w:tcBorders>
              <w:right w:val="double" w:sz="4" w:space="0" w:color="auto"/>
            </w:tcBorders>
          </w:tcPr>
          <w:p w:rsidR="00360354" w:rsidRPr="00145042" w:rsidRDefault="00360354" w:rsidP="003F424F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</w:tc>
      </w:tr>
      <w:tr w:rsidR="00360354" w:rsidRPr="00145042" w:rsidTr="003F424F">
        <w:tc>
          <w:tcPr>
            <w:tcW w:w="334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60354" w:rsidRPr="00145042" w:rsidRDefault="00360354" w:rsidP="003F424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Dodatkowe wymagania</w:t>
            </w:r>
          </w:p>
        </w:tc>
        <w:tc>
          <w:tcPr>
            <w:tcW w:w="643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60354" w:rsidRPr="00145042" w:rsidRDefault="00360354" w:rsidP="003F424F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</w:tr>
    </w:tbl>
    <w:p w:rsidR="00360354" w:rsidRDefault="00360354" w:rsidP="00360354">
      <w:pPr>
        <w:rPr>
          <w:b/>
          <w:bCs/>
        </w:rPr>
      </w:pPr>
    </w:p>
    <w:p w:rsidR="00360354" w:rsidRDefault="00360354" w:rsidP="00360354">
      <w:pPr>
        <w:rPr>
          <w:b/>
          <w:bCs/>
        </w:rPr>
      </w:pPr>
    </w:p>
    <w:p w:rsidR="00360354" w:rsidRPr="00AC57CF" w:rsidRDefault="00360354" w:rsidP="00360354">
      <w:pPr>
        <w:rPr>
          <w:b/>
          <w:bCs/>
        </w:rPr>
      </w:pPr>
      <w:r w:rsidRPr="00AC57CF">
        <w:rPr>
          <w:b/>
          <w:bCs/>
        </w:rPr>
        <w:t>PODPIS(Y):</w:t>
      </w:r>
    </w:p>
    <w:p w:rsidR="00360354" w:rsidRDefault="00360354" w:rsidP="00360354">
      <w:pPr>
        <w:rPr>
          <w:b/>
          <w:bCs/>
        </w:rPr>
      </w:pPr>
    </w:p>
    <w:p w:rsidR="00360354" w:rsidRDefault="00360354" w:rsidP="00360354">
      <w:pPr>
        <w:rPr>
          <w:b/>
          <w:bCs/>
        </w:rPr>
      </w:pPr>
    </w:p>
    <w:p w:rsidR="00360354" w:rsidRDefault="00360354" w:rsidP="00360354">
      <w:pPr>
        <w:rPr>
          <w:b/>
          <w:bCs/>
        </w:rPr>
      </w:pPr>
    </w:p>
    <w:p w:rsidR="00360354" w:rsidRPr="00AC57CF" w:rsidRDefault="00360354" w:rsidP="00360354">
      <w:pPr>
        <w:rPr>
          <w:b/>
          <w:bCs/>
        </w:rPr>
      </w:pPr>
    </w:p>
    <w:p w:rsidR="00360354" w:rsidRPr="00AC57CF" w:rsidRDefault="00360354" w:rsidP="00360354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360354" w:rsidRPr="00AC57CF" w:rsidRDefault="00360354" w:rsidP="00360354">
      <w:pPr>
        <w:rPr>
          <w:b/>
          <w:bCs/>
        </w:rPr>
      </w:pPr>
      <w:r w:rsidRPr="00AC57CF">
        <w:rPr>
          <w:b/>
          <w:bCs/>
        </w:rPr>
        <w:t xml:space="preserve">                               </w:t>
      </w:r>
      <w:r>
        <w:rPr>
          <w:b/>
          <w:bCs/>
        </w:rPr>
        <w:t>(</w:t>
      </w:r>
      <w:r w:rsidRPr="00AC57CF">
        <w:rPr>
          <w:b/>
          <w:bCs/>
        </w:rPr>
        <w:t>(miejscowość, data, podpis(y))</w:t>
      </w:r>
      <w:r>
        <w:rPr>
          <w:b/>
          <w:bCs/>
        </w:rPr>
        <w:t>*</w:t>
      </w:r>
    </w:p>
    <w:p w:rsidR="00360354" w:rsidRPr="004416BC" w:rsidRDefault="00360354" w:rsidP="00360354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360354" w:rsidRPr="004416BC" w:rsidRDefault="00360354" w:rsidP="00360354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 </w:t>
      </w:r>
      <w:r w:rsidRPr="004416BC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 rejestrze lub Centralnej Ewidencji i Informacji o Działalności Gospodarczej) lub</w:t>
      </w:r>
    </w:p>
    <w:p w:rsidR="006F31BE" w:rsidRPr="00360354" w:rsidRDefault="00360354" w:rsidP="00360354">
      <w:r>
        <w:rPr>
          <w:sz w:val="20"/>
          <w:szCs w:val="20"/>
        </w:rPr>
        <w:t xml:space="preserve">b) </w:t>
      </w:r>
      <w:r w:rsidRPr="004416BC">
        <w:rPr>
          <w:sz w:val="20"/>
          <w:szCs w:val="20"/>
        </w:rPr>
        <w:t>pełnomocnictwem wchodzącym w skład oferty.</w:t>
      </w:r>
      <w:bookmarkStart w:id="0" w:name="_GoBack"/>
      <w:bookmarkEnd w:id="0"/>
    </w:p>
    <w:sectPr w:rsidR="006F31BE" w:rsidRPr="00360354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4C" w:rsidRDefault="00E35B4C">
      <w:r>
        <w:separator/>
      </w:r>
    </w:p>
  </w:endnote>
  <w:endnote w:type="continuationSeparator" w:id="0">
    <w:p w:rsidR="00E35B4C" w:rsidRDefault="00E3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E1" w:rsidRPr="000F005D" w:rsidRDefault="001C24E1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360354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fldSimple w:instr="NUMPAGES  \* Arabic  \* MERGEFORMAT">
      <w:r w:rsidR="00360354" w:rsidRPr="00360354">
        <w:rPr>
          <w:b/>
          <w:bCs/>
          <w:noProof/>
          <w:sz w:val="12"/>
          <w:szCs w:val="12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4C" w:rsidRDefault="00E35B4C">
      <w:r>
        <w:separator/>
      </w:r>
    </w:p>
  </w:footnote>
  <w:footnote w:type="continuationSeparator" w:id="0">
    <w:p w:rsidR="00E35B4C" w:rsidRDefault="00E35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DF0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45C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354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6865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414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B4C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627C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627C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627C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627C47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627C47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627C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627C47"/>
    <w:rPr>
      <w:rFonts w:ascii="Cambria" w:eastAsia="Times New Roman" w:hAnsi="Cambria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uiPriority w:val="99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B3DD6-CC53-4C88-AB47-2F6B19C0B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2017-05-18T10:49:00Z</cp:lastPrinted>
  <dcterms:created xsi:type="dcterms:W3CDTF">2017-05-24T09:54:00Z</dcterms:created>
  <dcterms:modified xsi:type="dcterms:W3CDTF">2017-05-24T09:54:00Z</dcterms:modified>
</cp:coreProperties>
</file>