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2AE" w:rsidRPr="00910C33" w:rsidRDefault="001F52AE" w:rsidP="00827F1E">
      <w:pPr>
        <w:ind w:right="229"/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2 do SIWZ </w:t>
      </w:r>
    </w:p>
    <w:p w:rsidR="001F52AE" w:rsidRPr="00910C33" w:rsidRDefault="001F52AE" w:rsidP="00827F1E">
      <w:pPr>
        <w:ind w:right="229" w:firstLine="2880"/>
        <w:jc w:val="right"/>
        <w:rPr>
          <w:b/>
          <w:bCs/>
          <w:sz w:val="23"/>
          <w:szCs w:val="23"/>
        </w:rPr>
      </w:pPr>
    </w:p>
    <w:p w:rsidR="001F52AE" w:rsidRPr="00910C33" w:rsidRDefault="001F52AE" w:rsidP="00827F1E">
      <w:pPr>
        <w:ind w:right="229" w:firstLine="2880"/>
        <w:jc w:val="right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</w:t>
      </w:r>
    </w:p>
    <w:p w:rsidR="001F52AE" w:rsidRPr="00910C33" w:rsidRDefault="001F52AE" w:rsidP="00827F1E">
      <w:pPr>
        <w:spacing w:after="120"/>
        <w:ind w:right="229" w:firstLine="7655"/>
        <w:jc w:val="both"/>
        <w:rPr>
          <w:i/>
          <w:iCs/>
          <w:sz w:val="19"/>
          <w:szCs w:val="19"/>
        </w:rPr>
      </w:pPr>
      <w:r w:rsidRPr="00910C33">
        <w:rPr>
          <w:i/>
          <w:iCs/>
          <w:sz w:val="19"/>
          <w:szCs w:val="19"/>
        </w:rPr>
        <w:t>miejscowość, data</w:t>
      </w:r>
    </w:p>
    <w:p w:rsidR="001F52AE" w:rsidRPr="00910C33" w:rsidRDefault="001F52AE" w:rsidP="00827F1E">
      <w:pPr>
        <w:rPr>
          <w:sz w:val="23"/>
          <w:szCs w:val="23"/>
        </w:rPr>
      </w:pPr>
    </w:p>
    <w:p w:rsidR="001F52AE" w:rsidRPr="00910C33" w:rsidRDefault="001F52AE" w:rsidP="00827F1E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3"/>
          <w:szCs w:val="23"/>
        </w:rPr>
      </w:pP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t xml:space="preserve">Wzór oświadczenia wykonawcy o spełnianiu warunków udziału określonych w art. 22 ust. 1 ustawy z dnia 29 stycznia 2004r. Prawo zamówień publicznych (Dz. U. z 2013r. poz. 907, </w:t>
      </w:r>
      <w:r w:rsidRPr="00910C33">
        <w:rPr>
          <w:rFonts w:ascii="Times New Roman" w:hAnsi="Times New Roman" w:cs="Times New Roman"/>
          <w:i w:val="0"/>
          <w:iCs w:val="0"/>
          <w:sz w:val="23"/>
          <w:szCs w:val="23"/>
        </w:rPr>
        <w:br/>
        <w:t>z późn. zm.).</w:t>
      </w:r>
    </w:p>
    <w:p w:rsidR="001F52AE" w:rsidRPr="00910C33" w:rsidRDefault="001F52AE" w:rsidP="00827F1E">
      <w:pPr>
        <w:rPr>
          <w:sz w:val="23"/>
          <w:szCs w:val="23"/>
        </w:rPr>
      </w:pPr>
    </w:p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1F52AE" w:rsidRPr="00910C33">
        <w:tc>
          <w:tcPr>
            <w:tcW w:w="2197" w:type="dxa"/>
          </w:tcPr>
          <w:p w:rsidR="001F52AE" w:rsidRPr="00910C33" w:rsidRDefault="001F52AE" w:rsidP="00E52108">
            <w:pPr>
              <w:rPr>
                <w:b/>
                <w:bCs/>
                <w:smallCaps/>
                <w:sz w:val="23"/>
                <w:szCs w:val="23"/>
              </w:rPr>
            </w:pPr>
            <w:r w:rsidRPr="00910C33">
              <w:rPr>
                <w:b/>
                <w:bCs/>
                <w:smallCaps/>
                <w:sz w:val="23"/>
                <w:szCs w:val="23"/>
              </w:rPr>
              <w:t>Nr Sprawy:</w:t>
            </w:r>
          </w:p>
        </w:tc>
        <w:tc>
          <w:tcPr>
            <w:tcW w:w="7233" w:type="dxa"/>
            <w:gridSpan w:val="2"/>
          </w:tcPr>
          <w:p w:rsidR="001F52AE" w:rsidRPr="00910C33" w:rsidRDefault="001F52AE" w:rsidP="00E52108">
            <w:pPr>
              <w:rPr>
                <w:b/>
                <w:bCs/>
                <w:smallCaps/>
                <w:sz w:val="23"/>
                <w:szCs w:val="23"/>
              </w:rPr>
            </w:pPr>
            <w:r>
              <w:rPr>
                <w:b/>
                <w:bCs/>
                <w:smallCaps/>
                <w:sz w:val="23"/>
                <w:szCs w:val="23"/>
              </w:rPr>
              <w:t>ZER-ZP-71</w:t>
            </w:r>
            <w:r w:rsidRPr="00910C33">
              <w:rPr>
                <w:b/>
                <w:bCs/>
                <w:smallCaps/>
                <w:sz w:val="23"/>
                <w:szCs w:val="23"/>
              </w:rPr>
              <w:t>/2014</w:t>
            </w:r>
          </w:p>
        </w:tc>
      </w:tr>
      <w:tr w:rsidR="001F52AE" w:rsidRPr="00910C33">
        <w:tc>
          <w:tcPr>
            <w:tcW w:w="4030" w:type="dxa"/>
            <w:gridSpan w:val="2"/>
          </w:tcPr>
          <w:p w:rsidR="001F52AE" w:rsidRPr="00910C33" w:rsidRDefault="001F52AE" w:rsidP="00E52108">
            <w:pPr>
              <w:rPr>
                <w:b/>
                <w:bCs/>
                <w:smallCaps/>
                <w:sz w:val="23"/>
                <w:szCs w:val="23"/>
              </w:rPr>
            </w:pPr>
          </w:p>
        </w:tc>
        <w:tc>
          <w:tcPr>
            <w:tcW w:w="5400" w:type="dxa"/>
          </w:tcPr>
          <w:p w:rsidR="001F52AE" w:rsidRPr="00910C33" w:rsidRDefault="001F52AE" w:rsidP="00E52108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1F52AE" w:rsidRPr="00910C33">
        <w:trPr>
          <w:cantSplit/>
        </w:trPr>
        <w:tc>
          <w:tcPr>
            <w:tcW w:w="4030" w:type="dxa"/>
            <w:gridSpan w:val="2"/>
          </w:tcPr>
          <w:p w:rsidR="001F52AE" w:rsidRPr="00910C33" w:rsidRDefault="001F52AE" w:rsidP="00E52108">
            <w:pPr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1F52AE" w:rsidRPr="00910C33" w:rsidRDefault="001F52AE" w:rsidP="00E52108">
            <w:pPr>
              <w:rPr>
                <w:b/>
                <w:bCs/>
                <w:smallCaps/>
                <w:sz w:val="23"/>
                <w:szCs w:val="23"/>
              </w:rPr>
            </w:pPr>
          </w:p>
        </w:tc>
      </w:tr>
      <w:tr w:rsidR="001F52AE" w:rsidRPr="00910C33">
        <w:trPr>
          <w:cantSplit/>
        </w:trPr>
        <w:tc>
          <w:tcPr>
            <w:tcW w:w="4030" w:type="dxa"/>
            <w:gridSpan w:val="2"/>
          </w:tcPr>
          <w:p w:rsidR="001F52AE" w:rsidRPr="00910C33" w:rsidRDefault="001F52AE" w:rsidP="00E52108">
            <w:pPr>
              <w:rPr>
                <w:smallCaps/>
                <w:sz w:val="23"/>
                <w:szCs w:val="23"/>
              </w:rPr>
            </w:pPr>
            <w:r w:rsidRPr="00910C33">
              <w:rPr>
                <w:smallCaps/>
                <w:sz w:val="23"/>
                <w:szCs w:val="23"/>
              </w:rPr>
              <w:t>(Nazwa i adres)</w:t>
            </w:r>
          </w:p>
          <w:p w:rsidR="001F52AE" w:rsidRPr="00910C33" w:rsidRDefault="001F52AE" w:rsidP="00E52108">
            <w:pPr>
              <w:rPr>
                <w:smallCaps/>
                <w:sz w:val="23"/>
                <w:szCs w:val="23"/>
              </w:rPr>
            </w:pPr>
          </w:p>
          <w:p w:rsidR="001F52AE" w:rsidRPr="00910C33" w:rsidRDefault="001F52AE" w:rsidP="00E52108">
            <w:pPr>
              <w:rPr>
                <w:smallCaps/>
                <w:sz w:val="23"/>
                <w:szCs w:val="23"/>
              </w:rPr>
            </w:pPr>
          </w:p>
          <w:p w:rsidR="001F52AE" w:rsidRPr="00910C33" w:rsidRDefault="001F52AE" w:rsidP="00E52108">
            <w:pPr>
              <w:rPr>
                <w:smallCaps/>
                <w:sz w:val="23"/>
                <w:szCs w:val="23"/>
              </w:rPr>
            </w:pPr>
          </w:p>
          <w:p w:rsidR="001F52AE" w:rsidRPr="00910C33" w:rsidRDefault="001F52AE" w:rsidP="00E52108">
            <w:pPr>
              <w:rPr>
                <w:smallCaps/>
                <w:sz w:val="23"/>
                <w:szCs w:val="23"/>
              </w:rPr>
            </w:pPr>
          </w:p>
        </w:tc>
        <w:tc>
          <w:tcPr>
            <w:tcW w:w="5400" w:type="dxa"/>
            <w:vMerge/>
          </w:tcPr>
          <w:p w:rsidR="001F52AE" w:rsidRPr="00910C33" w:rsidRDefault="001F52AE" w:rsidP="00E52108">
            <w:pPr>
              <w:rPr>
                <w:smallCaps/>
                <w:sz w:val="23"/>
                <w:szCs w:val="23"/>
              </w:rPr>
            </w:pPr>
          </w:p>
        </w:tc>
      </w:tr>
    </w:tbl>
    <w:p w:rsidR="001F52AE" w:rsidRPr="00910C33" w:rsidRDefault="001F52AE" w:rsidP="00827F1E">
      <w:pPr>
        <w:rPr>
          <w:sz w:val="23"/>
          <w:szCs w:val="23"/>
        </w:rPr>
      </w:pPr>
    </w:p>
    <w:p w:rsidR="001F52AE" w:rsidRPr="00910C33" w:rsidRDefault="001F52AE" w:rsidP="00827F1E">
      <w:pPr>
        <w:rPr>
          <w:sz w:val="23"/>
          <w:szCs w:val="23"/>
        </w:rPr>
      </w:pPr>
    </w:p>
    <w:p w:rsidR="001F52AE" w:rsidRPr="00910C33" w:rsidRDefault="001F52AE" w:rsidP="00827F1E">
      <w:pPr>
        <w:rPr>
          <w:sz w:val="23"/>
          <w:szCs w:val="23"/>
        </w:rPr>
      </w:pPr>
    </w:p>
    <w:p w:rsidR="001F52AE" w:rsidRPr="00910C33" w:rsidRDefault="001F52AE" w:rsidP="00827F1E">
      <w:pPr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Oświadczam(y), że:</w:t>
      </w:r>
    </w:p>
    <w:p w:rsidR="001F52AE" w:rsidRPr="00910C33" w:rsidRDefault="001F52AE" w:rsidP="00827F1E">
      <w:pPr>
        <w:rPr>
          <w:sz w:val="23"/>
          <w:szCs w:val="23"/>
        </w:rPr>
      </w:pPr>
    </w:p>
    <w:p w:rsidR="001F52AE" w:rsidRPr="00910C33" w:rsidRDefault="001F52AE" w:rsidP="00827F1E">
      <w:pPr>
        <w:ind w:firstLine="900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na podstawie art. 44 ustawy z dnia 29 stycznia 2004r. Prawo zamówień publicznych </w:t>
      </w:r>
      <w:r w:rsidRPr="00910C33">
        <w:rPr>
          <w:sz w:val="23"/>
          <w:szCs w:val="23"/>
        </w:rPr>
        <w:br/>
        <w:t xml:space="preserve">(Dz. U. z 2013r. poz. 907, z późn. zm.) działając w imieniu i na rzecz </w:t>
      </w:r>
      <w:r w:rsidRPr="00910C33">
        <w:rPr>
          <w:i/>
          <w:iCs/>
          <w:sz w:val="23"/>
          <w:szCs w:val="23"/>
        </w:rPr>
        <w:t>(nazwa/firma/i adres Wykonawcy)</w:t>
      </w:r>
      <w:r w:rsidRPr="00910C33">
        <w:rPr>
          <w:sz w:val="23"/>
          <w:szCs w:val="23"/>
        </w:rPr>
        <w:t xml:space="preserve"> …………………………………………………………………………………………...</w:t>
      </w:r>
    </w:p>
    <w:p w:rsidR="001F52AE" w:rsidRPr="00910C33" w:rsidRDefault="001F52AE" w:rsidP="00827F1E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…………………………………………………………………………………………………………</w:t>
      </w:r>
    </w:p>
    <w:p w:rsidR="001F52AE" w:rsidRPr="00910C33" w:rsidRDefault="001F52AE" w:rsidP="00827F1E">
      <w:pPr>
        <w:jc w:val="both"/>
        <w:rPr>
          <w:sz w:val="23"/>
          <w:szCs w:val="23"/>
        </w:rPr>
      </w:pPr>
      <w:r w:rsidRPr="00910C33">
        <w:rPr>
          <w:sz w:val="23"/>
          <w:szCs w:val="23"/>
        </w:rPr>
        <w:t>spełniam (y) warunki określone w art. 22 ust. 1 ustawy, w zakresie wskazanym przez Zamawiającego.</w:t>
      </w:r>
    </w:p>
    <w:p w:rsidR="001F52AE" w:rsidRPr="00910C33" w:rsidRDefault="001F52AE" w:rsidP="00827F1E">
      <w:pPr>
        <w:rPr>
          <w:sz w:val="23"/>
          <w:szCs w:val="23"/>
        </w:rPr>
      </w:pPr>
    </w:p>
    <w:p w:rsidR="001F52AE" w:rsidRPr="00910C33" w:rsidRDefault="001F52AE" w:rsidP="00827F1E">
      <w:pPr>
        <w:rPr>
          <w:sz w:val="23"/>
          <w:szCs w:val="23"/>
        </w:rPr>
      </w:pPr>
    </w:p>
    <w:p w:rsidR="001F52AE" w:rsidRPr="00910C33" w:rsidRDefault="001F52AE" w:rsidP="00827F1E">
      <w:pPr>
        <w:rPr>
          <w:sz w:val="23"/>
          <w:szCs w:val="23"/>
        </w:rPr>
      </w:pPr>
    </w:p>
    <w:p w:rsidR="001F52AE" w:rsidRPr="00910C33" w:rsidRDefault="001F52AE" w:rsidP="00827F1E">
      <w:pPr>
        <w:rPr>
          <w:sz w:val="23"/>
          <w:szCs w:val="23"/>
        </w:rPr>
      </w:pPr>
    </w:p>
    <w:p w:rsidR="001F52AE" w:rsidRPr="00910C33" w:rsidRDefault="001F52AE" w:rsidP="00827F1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1F52AE" w:rsidRPr="00910C33" w:rsidRDefault="001F52AE" w:rsidP="00827F1E">
      <w:pPr>
        <w:rPr>
          <w:b/>
          <w:bCs/>
          <w:sz w:val="23"/>
          <w:szCs w:val="23"/>
        </w:rPr>
      </w:pPr>
    </w:p>
    <w:p w:rsidR="001F52AE" w:rsidRPr="00910C33" w:rsidRDefault="001F52AE" w:rsidP="00827F1E">
      <w:pPr>
        <w:rPr>
          <w:b/>
          <w:bCs/>
          <w:sz w:val="23"/>
          <w:szCs w:val="23"/>
        </w:rPr>
      </w:pPr>
    </w:p>
    <w:p w:rsidR="001F52AE" w:rsidRPr="00910C33" w:rsidRDefault="001F52AE" w:rsidP="00827F1E">
      <w:pPr>
        <w:rPr>
          <w:b/>
          <w:bCs/>
          <w:sz w:val="23"/>
          <w:szCs w:val="23"/>
        </w:rPr>
      </w:pPr>
    </w:p>
    <w:p w:rsidR="001F52AE" w:rsidRPr="00910C33" w:rsidRDefault="001F52AE" w:rsidP="00827F1E">
      <w:pPr>
        <w:rPr>
          <w:b/>
          <w:bCs/>
          <w:sz w:val="23"/>
          <w:szCs w:val="23"/>
        </w:rPr>
      </w:pPr>
    </w:p>
    <w:p w:rsidR="001F52AE" w:rsidRPr="00910C33" w:rsidRDefault="001F52AE" w:rsidP="00827F1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1F52AE" w:rsidRPr="00910C33" w:rsidRDefault="001F52AE" w:rsidP="00827F1E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1F52AE" w:rsidRPr="00910C33" w:rsidRDefault="001F52AE" w:rsidP="00827F1E">
      <w:pPr>
        <w:rPr>
          <w:b/>
          <w:bCs/>
          <w:sz w:val="23"/>
          <w:szCs w:val="23"/>
        </w:rPr>
      </w:pPr>
    </w:p>
    <w:p w:rsidR="001F52AE" w:rsidRPr="00910C33" w:rsidRDefault="001F52AE" w:rsidP="00827F1E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1F52AE" w:rsidRPr="00910C33" w:rsidRDefault="001F52AE" w:rsidP="00827F1E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 Centralnej Ewidencji i Informacji o Działalności Gospodarczej RP) LUB</w:t>
      </w:r>
    </w:p>
    <w:p w:rsidR="001F52AE" w:rsidRPr="00910C33" w:rsidRDefault="001F52AE" w:rsidP="00827F1E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1F52AE" w:rsidRPr="00827F1E" w:rsidRDefault="001F52AE" w:rsidP="00827F1E"/>
    <w:sectPr w:rsidR="001F52AE" w:rsidRPr="00827F1E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2AE" w:rsidRPr="00910C33" w:rsidRDefault="001F52AE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1F52AE" w:rsidRPr="00910C33" w:rsidRDefault="001F52AE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2AE" w:rsidRPr="00910C33" w:rsidRDefault="001F52AE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1F52AE" w:rsidRPr="00910C33" w:rsidRDefault="001F52AE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2AE" w:rsidRPr="00910C33" w:rsidRDefault="001F52AE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18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2AE" w:rsidRPr="00910C33" w:rsidRDefault="001F52AE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1F52AE" w:rsidRPr="00910C33" w:rsidRDefault="001F52AE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3"/>
  </w:num>
  <w:num w:numId="5">
    <w:abstractNumId w:val="26"/>
  </w:num>
  <w:num w:numId="6">
    <w:abstractNumId w:val="15"/>
  </w:num>
  <w:num w:numId="7">
    <w:abstractNumId w:val="13"/>
  </w:num>
  <w:num w:numId="8">
    <w:abstractNumId w:val="5"/>
  </w:num>
  <w:num w:numId="9">
    <w:abstractNumId w:val="33"/>
  </w:num>
  <w:num w:numId="10">
    <w:abstractNumId w:val="39"/>
  </w:num>
  <w:num w:numId="11">
    <w:abstractNumId w:val="37"/>
  </w:num>
  <w:num w:numId="12">
    <w:abstractNumId w:val="36"/>
  </w:num>
  <w:num w:numId="13">
    <w:abstractNumId w:val="8"/>
  </w:num>
  <w:num w:numId="14">
    <w:abstractNumId w:val="21"/>
  </w:num>
  <w:num w:numId="15">
    <w:abstractNumId w:val="35"/>
  </w:num>
  <w:num w:numId="16">
    <w:abstractNumId w:val="25"/>
  </w:num>
  <w:num w:numId="17">
    <w:abstractNumId w:val="11"/>
  </w:num>
  <w:num w:numId="18">
    <w:abstractNumId w:val="31"/>
  </w:num>
  <w:num w:numId="19">
    <w:abstractNumId w:val="24"/>
  </w:num>
  <w:num w:numId="20">
    <w:abstractNumId w:val="16"/>
  </w:num>
  <w:num w:numId="21">
    <w:abstractNumId w:val="30"/>
  </w:num>
  <w:num w:numId="22">
    <w:abstractNumId w:val="23"/>
  </w:num>
  <w:num w:numId="23">
    <w:abstractNumId w:val="22"/>
  </w:num>
  <w:num w:numId="24">
    <w:abstractNumId w:val="41"/>
  </w:num>
  <w:num w:numId="25">
    <w:abstractNumId w:val="7"/>
  </w:num>
  <w:num w:numId="26">
    <w:abstractNumId w:val="12"/>
  </w:num>
  <w:num w:numId="27">
    <w:abstractNumId w:val="32"/>
  </w:num>
  <w:num w:numId="28">
    <w:abstractNumId w:val="27"/>
  </w:num>
  <w:num w:numId="29">
    <w:abstractNumId w:val="34"/>
  </w:num>
  <w:num w:numId="30">
    <w:abstractNumId w:val="38"/>
  </w:num>
  <w:num w:numId="31">
    <w:abstractNumId w:val="6"/>
  </w:num>
  <w:num w:numId="32">
    <w:abstractNumId w:val="14"/>
  </w:num>
  <w:num w:numId="33">
    <w:abstractNumId w:val="28"/>
  </w:num>
  <w:num w:numId="34">
    <w:abstractNumId w:val="40"/>
  </w:num>
  <w:num w:numId="35">
    <w:abstractNumId w:val="9"/>
  </w:num>
  <w:num w:numId="36">
    <w:abstractNumId w:val="10"/>
  </w:num>
  <w:num w:numId="37">
    <w:abstractNumId w:val="29"/>
  </w:num>
  <w:num w:numId="3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10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2AE"/>
    <w:rsid w:val="001F54DB"/>
    <w:rsid w:val="001F61DB"/>
    <w:rsid w:val="001F6E1A"/>
    <w:rsid w:val="001F6F1E"/>
    <w:rsid w:val="002000AB"/>
    <w:rsid w:val="002005E7"/>
    <w:rsid w:val="002014D7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33F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99A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7C0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C5C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297D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3B8A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27F1E"/>
    <w:rsid w:val="008308E2"/>
    <w:rsid w:val="00830CBB"/>
    <w:rsid w:val="008312FD"/>
    <w:rsid w:val="00831DD6"/>
    <w:rsid w:val="008342D6"/>
    <w:rsid w:val="00834637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4B30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35C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7D8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35F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020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108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12D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30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0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177</Words>
  <Characters>1068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5</cp:revision>
  <cp:lastPrinted>2014-11-19T13:29:00Z</cp:lastPrinted>
  <dcterms:created xsi:type="dcterms:W3CDTF">2014-11-21T12:14:00Z</dcterms:created>
  <dcterms:modified xsi:type="dcterms:W3CDTF">2014-12-04T14:58:00Z</dcterms:modified>
</cp:coreProperties>
</file>