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98901B6" w14:textId="7F9D0471" w:rsidR="001315FE" w:rsidRPr="00E8146A" w:rsidRDefault="001315FE" w:rsidP="00C016A3">
      <w:pPr>
        <w:pStyle w:val="Standard"/>
        <w:ind w:left="5670" w:firstLine="2410"/>
        <w:rPr>
          <w:rFonts w:asciiTheme="minorHAnsi" w:hAnsiTheme="minorHAnsi" w:cstheme="minorHAnsi"/>
          <w:sz w:val="18"/>
          <w:szCs w:val="18"/>
        </w:rPr>
      </w:pPr>
      <w:r w:rsidRPr="00E8146A">
        <w:rPr>
          <w:rFonts w:asciiTheme="minorHAnsi" w:hAnsiTheme="minorHAnsi" w:cstheme="minorHAnsi"/>
          <w:sz w:val="18"/>
          <w:szCs w:val="18"/>
        </w:rPr>
        <w:t xml:space="preserve">Załącznik nr </w:t>
      </w:r>
      <w:r w:rsidR="00ED25BA">
        <w:rPr>
          <w:rFonts w:asciiTheme="minorHAnsi" w:hAnsiTheme="minorHAnsi" w:cstheme="minorHAnsi"/>
          <w:sz w:val="18"/>
          <w:szCs w:val="18"/>
        </w:rPr>
        <w:t>3</w:t>
      </w:r>
    </w:p>
    <w:p w14:paraId="381360A2" w14:textId="77777777" w:rsidR="00176C3F" w:rsidRPr="00E8146A" w:rsidRDefault="00176C3F" w:rsidP="001315FE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18"/>
          <w:szCs w:val="18"/>
          <w:lang w:eastAsia="pl-PL"/>
        </w:rPr>
      </w:pPr>
    </w:p>
    <w:p w14:paraId="5A6F058F" w14:textId="77777777" w:rsidR="001315FE" w:rsidRPr="00E8146A" w:rsidRDefault="001315FE" w:rsidP="001315FE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18"/>
          <w:szCs w:val="18"/>
          <w:lang w:eastAsia="pl-PL"/>
        </w:rPr>
      </w:pPr>
    </w:p>
    <w:p w14:paraId="70352F90" w14:textId="77777777" w:rsidR="001315FE" w:rsidRPr="00E8146A" w:rsidRDefault="001315FE" w:rsidP="001315FE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436EA7BD" w14:textId="77777777" w:rsidR="00176C3F" w:rsidRPr="00E8146A" w:rsidRDefault="00460FB6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  <w:t>CZĘŚĆ I - wypełnia wnioskodawca</w:t>
      </w:r>
    </w:p>
    <w:p w14:paraId="0725E464" w14:textId="77777777" w:rsidR="00BF269D" w:rsidRPr="00E8146A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         </w:t>
      </w:r>
    </w:p>
    <w:p w14:paraId="53B784ED" w14:textId="77777777" w:rsidR="00B42E9B" w:rsidRPr="00E8146A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                                </w:t>
      </w:r>
      <w:r w:rsidR="00176C3F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42736591" w14:textId="77777777" w:rsidR="00176C3F" w:rsidRPr="00E8146A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…..........…...................................</w:t>
      </w:r>
      <w:r w:rsidR="00B42E9B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ab/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ab/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ab/>
        <w:t>…</w:t>
      </w:r>
      <w:r w:rsidR="00B42E9B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………………………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</w:t>
      </w:r>
    </w:p>
    <w:p w14:paraId="600C53F9" w14:textId="77777777" w:rsidR="00176C3F" w:rsidRPr="00E8146A" w:rsidRDefault="00B42E9B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 xml:space="preserve">Nazwa </w:t>
      </w:r>
      <w:r w:rsidR="00505A10"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 xml:space="preserve">jednostki                           </w:t>
      </w: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                      </w:t>
      </w:r>
      <w:r w:rsidR="00505A10"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                 </w:t>
      </w: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              </w:t>
      </w:r>
      <w:r w:rsidR="009673AC"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ab/>
      </w:r>
      <w:r w:rsidR="009673AC"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ab/>
      </w:r>
      <w:r w:rsidR="009673AC"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miejscowość, data                                                                   </w:t>
      </w:r>
    </w:p>
    <w:p w14:paraId="53FE71AA" w14:textId="77777777" w:rsidR="00505A10" w:rsidRPr="00E8146A" w:rsidRDefault="00505A1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635B6A69" w14:textId="77777777" w:rsidR="00176C3F" w:rsidRPr="00E8146A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….........................................................</w:t>
      </w:r>
    </w:p>
    <w:p w14:paraId="450E2E50" w14:textId="77777777" w:rsidR="00176C3F" w:rsidRPr="00E8146A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Adres</w:t>
      </w:r>
    </w:p>
    <w:p w14:paraId="4C1389AE" w14:textId="77777777" w:rsidR="00505A10" w:rsidRPr="00E8146A" w:rsidRDefault="00505A10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2495B127" w14:textId="77777777" w:rsidR="00505A10" w:rsidRPr="00E8146A" w:rsidRDefault="00505A10" w:rsidP="00505A10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….........................................................</w:t>
      </w:r>
    </w:p>
    <w:p w14:paraId="1DB9EFF3" w14:textId="41BE8EA7" w:rsidR="00505A10" w:rsidRPr="00E8146A" w:rsidRDefault="00505A10" w:rsidP="00505A10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Nr tel.</w:t>
      </w:r>
      <w:r w:rsidR="00602B9F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 /e-mail</w:t>
      </w:r>
    </w:p>
    <w:p w14:paraId="0136FB66" w14:textId="77777777" w:rsidR="00505A10" w:rsidRPr="00E8146A" w:rsidRDefault="00505A10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35571B6C" w14:textId="77777777" w:rsidR="00176C3F" w:rsidRPr="00E8146A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…........................................................</w:t>
      </w:r>
    </w:p>
    <w:p w14:paraId="69C3CDE2" w14:textId="77777777" w:rsidR="00176C3F" w:rsidRPr="00E8146A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NIP nabywcy</w:t>
      </w:r>
    </w:p>
    <w:p w14:paraId="17BE3FAB" w14:textId="77777777" w:rsidR="00BF269D" w:rsidRPr="00E8146A" w:rsidRDefault="00BF269D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597E647D" w14:textId="77777777" w:rsidR="00E8146A" w:rsidRPr="00E8146A" w:rsidRDefault="00E8146A" w:rsidP="00E8146A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Izba Administracji Skarbowej</w:t>
      </w:r>
    </w:p>
    <w:p w14:paraId="60E1FE61" w14:textId="77777777" w:rsidR="00E8146A" w:rsidRPr="00E8146A" w:rsidRDefault="00E8146A" w:rsidP="00E8146A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w Zielonej Górze</w:t>
      </w:r>
    </w:p>
    <w:p w14:paraId="58E8A973" w14:textId="77777777" w:rsidR="00E8146A" w:rsidRPr="00E8146A" w:rsidRDefault="00E8146A" w:rsidP="00E8146A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ul. Generała Władysława Sikorskiego 2</w:t>
      </w:r>
    </w:p>
    <w:p w14:paraId="70B9954A" w14:textId="77777777" w:rsidR="00E8146A" w:rsidRPr="00E8146A" w:rsidRDefault="00E8146A" w:rsidP="00E8146A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65-454 Zielona Góra</w:t>
      </w:r>
    </w:p>
    <w:p w14:paraId="76A29970" w14:textId="77777777" w:rsidR="00176C3F" w:rsidRPr="00E8146A" w:rsidRDefault="00176C3F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56E54CE1" w14:textId="482A5A58" w:rsidR="00B42E9B" w:rsidRDefault="00176C3F" w:rsidP="005B5FF9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W odpowiedzi na ogłoszenie o </w:t>
      </w:r>
      <w:r w:rsidR="003E6EB6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darowiźnie</w:t>
      </w:r>
      <w:r w:rsidR="009D7375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składników majątkowych</w:t>
      </w: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zgłaszam niniejszym chęć </w:t>
      </w:r>
      <w:r w:rsidR="00460FB6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przejęcia</w:t>
      </w: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</w:t>
      </w:r>
      <w:r w:rsidR="003E6EB6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darowizny </w:t>
      </w: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następujących składników: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2147"/>
        <w:gridCol w:w="2644"/>
        <w:gridCol w:w="3585"/>
      </w:tblGrid>
      <w:tr w:rsidR="00E8146A" w:rsidRPr="00C37717" w14:paraId="33756089" w14:textId="77777777" w:rsidTr="009F4470">
        <w:tc>
          <w:tcPr>
            <w:tcW w:w="688" w:type="dxa"/>
            <w:shd w:val="clear" w:color="auto" w:fill="auto"/>
          </w:tcPr>
          <w:p w14:paraId="63F4AE04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47" w:type="dxa"/>
            <w:shd w:val="clear" w:color="auto" w:fill="auto"/>
          </w:tcPr>
          <w:p w14:paraId="3CC4C64A" w14:textId="7DFAA565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>Marka i model pojazdu</w:t>
            </w:r>
          </w:p>
        </w:tc>
        <w:tc>
          <w:tcPr>
            <w:tcW w:w="2644" w:type="dxa"/>
          </w:tcPr>
          <w:p w14:paraId="63F7E1DE" w14:textId="13A81206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 xml:space="preserve">Nr rejestracyjny </w:t>
            </w:r>
          </w:p>
        </w:tc>
        <w:tc>
          <w:tcPr>
            <w:tcW w:w="3585" w:type="dxa"/>
          </w:tcPr>
          <w:p w14:paraId="37A0EB73" w14:textId="677CA526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>Nr inwentarzowy</w:t>
            </w: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 xml:space="preserve"> pojazdu</w:t>
            </w:r>
          </w:p>
        </w:tc>
      </w:tr>
      <w:tr w:rsidR="00E8146A" w:rsidRPr="00C37717" w14:paraId="5912E85A" w14:textId="77777777" w:rsidTr="009F4470">
        <w:tc>
          <w:tcPr>
            <w:tcW w:w="688" w:type="dxa"/>
            <w:shd w:val="clear" w:color="auto" w:fill="auto"/>
          </w:tcPr>
          <w:p w14:paraId="390545BB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147" w:type="dxa"/>
            <w:shd w:val="clear" w:color="auto" w:fill="auto"/>
          </w:tcPr>
          <w:p w14:paraId="1A50E83C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2CE9FC59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27829ECD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8146A" w:rsidRPr="00C37717" w14:paraId="1B90EBFF" w14:textId="77777777" w:rsidTr="009F4470">
        <w:tc>
          <w:tcPr>
            <w:tcW w:w="688" w:type="dxa"/>
            <w:shd w:val="clear" w:color="auto" w:fill="auto"/>
          </w:tcPr>
          <w:p w14:paraId="4568A248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147" w:type="dxa"/>
            <w:shd w:val="clear" w:color="auto" w:fill="auto"/>
          </w:tcPr>
          <w:p w14:paraId="5A2678F9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10FBD9FA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28E6066A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8146A" w:rsidRPr="00C37717" w14:paraId="68E60557" w14:textId="77777777" w:rsidTr="009F4470">
        <w:tc>
          <w:tcPr>
            <w:tcW w:w="688" w:type="dxa"/>
            <w:shd w:val="clear" w:color="auto" w:fill="auto"/>
          </w:tcPr>
          <w:p w14:paraId="21BA6729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47" w:type="dxa"/>
            <w:shd w:val="clear" w:color="auto" w:fill="auto"/>
          </w:tcPr>
          <w:p w14:paraId="07145B5A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33013BCD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515FF27A" w14:textId="77777777" w:rsidR="00E8146A" w:rsidRPr="00C37717" w:rsidRDefault="00E8146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D25BA" w:rsidRPr="00C37717" w14:paraId="1F01C367" w14:textId="77777777" w:rsidTr="009F4470">
        <w:tc>
          <w:tcPr>
            <w:tcW w:w="688" w:type="dxa"/>
            <w:shd w:val="clear" w:color="auto" w:fill="auto"/>
          </w:tcPr>
          <w:p w14:paraId="15FF176D" w14:textId="70D7B9C6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147" w:type="dxa"/>
            <w:shd w:val="clear" w:color="auto" w:fill="auto"/>
          </w:tcPr>
          <w:p w14:paraId="76326857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06D9D735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6E21BAA2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D25BA" w:rsidRPr="00C37717" w14:paraId="5C9796B6" w14:textId="77777777" w:rsidTr="009F4470">
        <w:tc>
          <w:tcPr>
            <w:tcW w:w="688" w:type="dxa"/>
            <w:shd w:val="clear" w:color="auto" w:fill="auto"/>
          </w:tcPr>
          <w:p w14:paraId="54CC55BE" w14:textId="1EFEDB4A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147" w:type="dxa"/>
            <w:shd w:val="clear" w:color="auto" w:fill="auto"/>
          </w:tcPr>
          <w:p w14:paraId="3E0233CA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75899715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3A760481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D25BA" w:rsidRPr="00C37717" w14:paraId="0A692445" w14:textId="77777777" w:rsidTr="009F4470">
        <w:tc>
          <w:tcPr>
            <w:tcW w:w="688" w:type="dxa"/>
            <w:shd w:val="clear" w:color="auto" w:fill="auto"/>
          </w:tcPr>
          <w:p w14:paraId="7BA7F49D" w14:textId="322F7130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147" w:type="dxa"/>
            <w:shd w:val="clear" w:color="auto" w:fill="auto"/>
          </w:tcPr>
          <w:p w14:paraId="7560131C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01C9FE8E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3D3737EC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D25BA" w:rsidRPr="00C37717" w14:paraId="009313BE" w14:textId="77777777" w:rsidTr="009F4470">
        <w:tc>
          <w:tcPr>
            <w:tcW w:w="688" w:type="dxa"/>
            <w:shd w:val="clear" w:color="auto" w:fill="auto"/>
          </w:tcPr>
          <w:p w14:paraId="51AA8023" w14:textId="611606F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147" w:type="dxa"/>
            <w:shd w:val="clear" w:color="auto" w:fill="auto"/>
          </w:tcPr>
          <w:p w14:paraId="15029795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1F7DF2F1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3DDDC9CA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D25BA" w:rsidRPr="00C37717" w14:paraId="7F54BCB0" w14:textId="77777777" w:rsidTr="009F4470">
        <w:tc>
          <w:tcPr>
            <w:tcW w:w="688" w:type="dxa"/>
            <w:shd w:val="clear" w:color="auto" w:fill="auto"/>
          </w:tcPr>
          <w:p w14:paraId="7341E8C9" w14:textId="25162B5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147" w:type="dxa"/>
            <w:shd w:val="clear" w:color="auto" w:fill="auto"/>
          </w:tcPr>
          <w:p w14:paraId="428C61C1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1E8EF0F9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6CBF3B59" w14:textId="77777777" w:rsidR="00ED25BA" w:rsidRPr="00C37717" w:rsidRDefault="00ED25BA" w:rsidP="009F447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5C342DC" w14:textId="77777777" w:rsidR="009673AC" w:rsidRPr="00E8146A" w:rsidRDefault="009673AC" w:rsidP="009673AC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3C9A1089" w14:textId="77777777" w:rsidR="00DB1C86" w:rsidRPr="00E8146A" w:rsidRDefault="00DB1C86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Uzasadnienie potrzeb przyjęcia darowizny </w:t>
      </w:r>
    </w:p>
    <w:p w14:paraId="7D792A43" w14:textId="77777777" w:rsidR="00DB1C86" w:rsidRPr="00E8146A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</w:t>
      </w:r>
    </w:p>
    <w:p w14:paraId="2C574C05" w14:textId="77777777" w:rsidR="00DB1C86" w:rsidRPr="00E8146A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</w:t>
      </w:r>
    </w:p>
    <w:p w14:paraId="2C0C2313" w14:textId="77777777" w:rsidR="00DB1C86" w:rsidRPr="00E8146A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</w:t>
      </w:r>
    </w:p>
    <w:p w14:paraId="68AA5FC6" w14:textId="77777777" w:rsidR="00DB1C86" w:rsidRPr="00E8146A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</w:t>
      </w:r>
    </w:p>
    <w:p w14:paraId="6B2920E5" w14:textId="5F554E7E" w:rsidR="003E6193" w:rsidRPr="00E8146A" w:rsidRDefault="00DB1C86" w:rsidP="00E8146A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Wskazanie sposobu wykorzystania składnika na realizacje celów statutowych wymienionych zgodnie z § 39 ust.</w:t>
      </w:r>
      <w:r w:rsidR="00C016A3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1 r</w:t>
      </w: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ozporządzenia Rady Ministrów z dnia </w:t>
      </w:r>
      <w:r w:rsidR="00977B6C" w:rsidRPr="00E8146A">
        <w:rPr>
          <w:rFonts w:asciiTheme="minorHAnsi" w:hAnsiTheme="minorHAnsi" w:cstheme="minorHAnsi"/>
          <w:sz w:val="20"/>
          <w:szCs w:val="20"/>
          <w:lang w:eastAsia="pl-PL"/>
        </w:rPr>
        <w:t>21 października 2019 r.</w:t>
      </w:r>
      <w:r w:rsidR="00E8146A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="00977B6C" w:rsidRPr="00E8146A">
        <w:rPr>
          <w:rFonts w:asciiTheme="minorHAnsi" w:hAnsiTheme="minorHAnsi" w:cstheme="minorHAnsi"/>
          <w:sz w:val="20"/>
          <w:szCs w:val="20"/>
          <w:lang w:eastAsia="pl-PL"/>
        </w:rPr>
        <w:t>w sprawie szczegółowego sposobu</w:t>
      </w:r>
      <w:r w:rsidR="00E8146A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="00977B6C" w:rsidRPr="00E8146A">
        <w:rPr>
          <w:rFonts w:asciiTheme="minorHAnsi" w:hAnsiTheme="minorHAnsi" w:cstheme="minorHAnsi"/>
          <w:sz w:val="20"/>
          <w:szCs w:val="20"/>
          <w:lang w:eastAsia="pl-PL"/>
        </w:rPr>
        <w:t>gospodarowania składnikami rzeczowymi majątku</w:t>
      </w:r>
      <w:r w:rsidR="003E6193" w:rsidRPr="00E8146A">
        <w:rPr>
          <w:rFonts w:asciiTheme="minorHAnsi" w:hAnsiTheme="minorHAnsi" w:cstheme="minorHAnsi"/>
          <w:sz w:val="20"/>
          <w:szCs w:val="20"/>
          <w:lang w:eastAsia="pl-PL"/>
        </w:rPr>
        <w:t xml:space="preserve"> Skarbu Państwa </w:t>
      </w:r>
      <w:r w:rsidR="00E8146A" w:rsidRPr="00C37717">
        <w:rPr>
          <w:rFonts w:asciiTheme="minorHAnsi" w:hAnsiTheme="minorHAnsi" w:cstheme="minorHAnsi"/>
          <w:sz w:val="20"/>
          <w:szCs w:val="20"/>
          <w:lang w:eastAsia="pl-PL"/>
        </w:rPr>
        <w:t>(tj. Dz.U. 2025 poz. 228)</w:t>
      </w:r>
    </w:p>
    <w:p w14:paraId="23DFD599" w14:textId="77777777" w:rsidR="00DB1C86" w:rsidRPr="00E8146A" w:rsidRDefault="001C0573" w:rsidP="0096181A">
      <w:pPr>
        <w:suppressAutoHyphens w:val="0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sz w:val="20"/>
          <w:szCs w:val="20"/>
          <w:lang w:eastAsia="pl-PL"/>
        </w:rPr>
        <w:t>…</w:t>
      </w:r>
      <w:r w:rsidR="00DB1C86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..............................................................................................................................................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</w:t>
      </w:r>
    </w:p>
    <w:p w14:paraId="5D121157" w14:textId="77777777" w:rsidR="00DB1C86" w:rsidRPr="00E8146A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</w:t>
      </w:r>
      <w:r w:rsidR="007D42CD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</w:t>
      </w:r>
    </w:p>
    <w:p w14:paraId="193030BE" w14:textId="77777777" w:rsidR="00DB1C86" w:rsidRPr="00E8146A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</w:t>
      </w:r>
      <w:r w:rsidR="007D42CD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..............................</w:t>
      </w:r>
      <w:r w:rsidR="009673AC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...........</w:t>
      </w:r>
    </w:p>
    <w:p w14:paraId="68CA9F58" w14:textId="77777777" w:rsidR="00DB1C86" w:rsidRPr="00E8146A" w:rsidRDefault="00DB1C86" w:rsidP="009706BE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Oświadczam, że jednostka, którą reprezentuję pokryje koszty związane z darowizną ww</w:t>
      </w:r>
      <w:r w:rsidR="00C016A3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</w:t>
      </w:r>
      <w:r w:rsidR="009706BE"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</w:t>
      </w:r>
    </w:p>
    <w:p w14:paraId="404FE742" w14:textId="77777777" w:rsidR="00DB1C86" w:rsidRPr="00E8146A" w:rsidRDefault="00DB1C86" w:rsidP="009706BE">
      <w:pPr>
        <w:tabs>
          <w:tab w:val="left" w:pos="1308"/>
        </w:tabs>
        <w:ind w:left="72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składników rzeczowych majątku ruchomego, w tym kosztów odbioru i transportu składnika.</w:t>
      </w:r>
    </w:p>
    <w:p w14:paraId="273A31CF" w14:textId="2B834422" w:rsidR="00DB1C86" w:rsidRPr="00E8146A" w:rsidRDefault="00DB1C86" w:rsidP="00836B56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sz w:val="20"/>
          <w:szCs w:val="20"/>
        </w:rPr>
        <w:t>Załącznik: Statut jednostki występującej o darowiznę</w:t>
      </w:r>
    </w:p>
    <w:p w14:paraId="7E958B37" w14:textId="376AACAC" w:rsidR="00DB1C86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126F1189" w14:textId="4A008072" w:rsidR="00E8146A" w:rsidRDefault="00E8146A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104C80CA" w14:textId="77777777" w:rsidR="00E8146A" w:rsidRPr="00E8146A" w:rsidRDefault="00E8146A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2C216DD8" w14:textId="77777777" w:rsidR="001F6972" w:rsidRPr="00E8146A" w:rsidRDefault="001F6972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4A0AC5F3" w14:textId="77777777" w:rsidR="00176C3F" w:rsidRPr="00E8146A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…...............................................</w:t>
      </w:r>
    </w:p>
    <w:p w14:paraId="1A58D69E" w14:textId="77777777" w:rsidR="00176C3F" w:rsidRPr="00E8146A" w:rsidRDefault="008A52A2" w:rsidP="008A52A2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             </w:t>
      </w:r>
      <w:r w:rsidR="00176C3F"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Podpis </w:t>
      </w:r>
      <w:r w:rsidR="00460FB6" w:rsidRPr="00E8146A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wnioskodawcy</w:t>
      </w:r>
    </w:p>
    <w:p w14:paraId="5D2E2EFB" w14:textId="7A435D43" w:rsidR="008A52A2" w:rsidRDefault="008A52A2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055DC409" w14:textId="793647EF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3272A4A5" w14:textId="73231B7D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24E28A8A" w14:textId="21E99AFD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19EBA0FF" w14:textId="7F8C1C3E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3D246CE9" w14:textId="3973002F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0BDAE73D" w14:textId="67E5D2AB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76CFDD35" w14:textId="1F663A75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2FDD6C41" w14:textId="5C8EB39B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698D31C6" w14:textId="68BB6B6B" w:rsid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7914D6B0" w14:textId="77777777" w:rsidR="00E8146A" w:rsidRPr="00E8146A" w:rsidRDefault="00E8146A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4FCD4D3E" w14:textId="77777777" w:rsidR="009673AC" w:rsidRPr="00E8146A" w:rsidRDefault="009673AC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</w:p>
    <w:p w14:paraId="1219193F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  <w:t xml:space="preserve">CZĘŚĆ II – wypełnia komórka logistyki </w:t>
      </w:r>
    </w:p>
    <w:p w14:paraId="67EA3191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</w:pPr>
    </w:p>
    <w:p w14:paraId="1E7C83E9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sz w:val="20"/>
          <w:szCs w:val="20"/>
          <w:highlight w:val="green"/>
          <w:lang w:eastAsia="pl-PL"/>
        </w:rPr>
      </w:pPr>
    </w:p>
    <w:p w14:paraId="29DD3B44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bCs/>
          <w:color w:val="000000"/>
          <w:sz w:val="20"/>
          <w:szCs w:val="20"/>
          <w:lang w:eastAsia="pl-PL"/>
        </w:rPr>
        <w:t xml:space="preserve">Potwierdzam prawidłowość zgłoszenia woli nieodpłatnego </w:t>
      </w: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przejęcia ww. składników. </w:t>
      </w:r>
    </w:p>
    <w:p w14:paraId="27376D55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sz w:val="20"/>
          <w:szCs w:val="20"/>
          <w:lang w:eastAsia="pl-PL"/>
        </w:rPr>
      </w:pPr>
    </w:p>
    <w:p w14:paraId="146A1040" w14:textId="2F7D1094" w:rsidR="003B1255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6BF1D44E" w14:textId="77777777" w:rsidR="00E8146A" w:rsidRPr="00E8146A" w:rsidRDefault="00E8146A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43FE2DD5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………………………………………………………..</w:t>
      </w:r>
    </w:p>
    <w:p w14:paraId="09312245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</w:t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  <w:t xml:space="preserve">     data, podpis kierującego komórką logistyki</w:t>
      </w:r>
    </w:p>
    <w:p w14:paraId="3CFC5508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3756F4F0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1DFF7DA5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6D83F057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………………………………………………………..</w:t>
      </w:r>
    </w:p>
    <w:p w14:paraId="79A82BCB" w14:textId="77777777" w:rsidR="003B1255" w:rsidRPr="00E8146A" w:rsidRDefault="003B1255" w:rsidP="003B1255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</w:pPr>
      <w:r w:rsidRPr="00E8146A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</w:t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E8146A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  <w:t xml:space="preserve">     Zatwierdzam/ data i podpis Dyrektora Izby</w:t>
      </w:r>
    </w:p>
    <w:p w14:paraId="43A5040E" w14:textId="77777777" w:rsidR="00460FB6" w:rsidRPr="00E8146A" w:rsidRDefault="00460FB6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18"/>
          <w:szCs w:val="18"/>
          <w:lang w:eastAsia="pl-PL"/>
        </w:rPr>
      </w:pPr>
    </w:p>
    <w:p w14:paraId="2C9969EC" w14:textId="77777777" w:rsidR="003B1255" w:rsidRPr="00E8146A" w:rsidRDefault="003B1255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18"/>
          <w:szCs w:val="18"/>
          <w:lang w:eastAsia="pl-PL"/>
        </w:rPr>
      </w:pPr>
    </w:p>
    <w:p w14:paraId="14815E99" w14:textId="77777777" w:rsidR="008A52A2" w:rsidRPr="00E8146A" w:rsidRDefault="008A52A2" w:rsidP="008A52A2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18"/>
          <w:szCs w:val="18"/>
          <w:lang w:eastAsia="pl-PL"/>
        </w:rPr>
      </w:pPr>
    </w:p>
    <w:p w14:paraId="4216E195" w14:textId="77777777" w:rsidR="00176C3F" w:rsidRPr="00E8146A" w:rsidRDefault="00176C3F" w:rsidP="00E76914">
      <w:pPr>
        <w:tabs>
          <w:tab w:val="left" w:pos="1308"/>
        </w:tabs>
        <w:rPr>
          <w:rFonts w:asciiTheme="minorHAnsi" w:hAnsiTheme="minorHAnsi" w:cstheme="minorHAnsi"/>
          <w:sz w:val="18"/>
          <w:szCs w:val="18"/>
        </w:rPr>
      </w:pPr>
    </w:p>
    <w:sectPr w:rsidR="00176C3F" w:rsidRPr="00E8146A" w:rsidSect="00E8146A">
      <w:footnotePr>
        <w:pos w:val="beneathText"/>
      </w:footnotePr>
      <w:pgSz w:w="11905" w:h="16837" w:code="9"/>
      <w:pgMar w:top="568" w:right="99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E3F13" w14:textId="77777777" w:rsidR="00EF5620" w:rsidRDefault="00EF5620">
      <w:r>
        <w:separator/>
      </w:r>
    </w:p>
  </w:endnote>
  <w:endnote w:type="continuationSeparator" w:id="0">
    <w:p w14:paraId="7BED6FAA" w14:textId="77777777" w:rsidR="00EF5620" w:rsidRDefault="00EF5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8EE58" w14:textId="77777777" w:rsidR="00EF5620" w:rsidRDefault="00EF5620">
      <w:r>
        <w:separator/>
      </w:r>
    </w:p>
  </w:footnote>
  <w:footnote w:type="continuationSeparator" w:id="0">
    <w:p w14:paraId="4106BEAD" w14:textId="77777777" w:rsidR="00EF5620" w:rsidRDefault="00EF5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3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7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8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9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1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5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6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8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89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0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1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3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7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0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1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4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8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F76A98"/>
    <w:multiLevelType w:val="hybridMultilevel"/>
    <w:tmpl w:val="7834BD54"/>
    <w:lvl w:ilvl="0" w:tplc="75D884DE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C9A67E44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12EF6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4E7E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D02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2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58D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406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3EC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6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8"/>
  </w:num>
  <w:num w:numId="4">
    <w:abstractNumId w:val="94"/>
  </w:num>
  <w:num w:numId="5">
    <w:abstractNumId w:val="77"/>
  </w:num>
  <w:num w:numId="6">
    <w:abstractNumId w:val="114"/>
  </w:num>
  <w:num w:numId="7">
    <w:abstractNumId w:val="90"/>
  </w:num>
  <w:num w:numId="8">
    <w:abstractNumId w:val="84"/>
  </w:num>
  <w:num w:numId="9">
    <w:abstractNumId w:val="87"/>
  </w:num>
  <w:num w:numId="10">
    <w:abstractNumId w:val="115"/>
  </w:num>
  <w:num w:numId="11">
    <w:abstractNumId w:val="88"/>
  </w:num>
  <w:num w:numId="12">
    <w:abstractNumId w:val="64"/>
  </w:num>
  <w:num w:numId="13">
    <w:abstractNumId w:val="104"/>
  </w:num>
  <w:num w:numId="14">
    <w:abstractNumId w:val="70"/>
  </w:num>
  <w:num w:numId="15">
    <w:abstractNumId w:val="103"/>
  </w:num>
  <w:num w:numId="16">
    <w:abstractNumId w:val="62"/>
  </w:num>
  <w:num w:numId="17">
    <w:abstractNumId w:val="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433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35D6F"/>
    <w:rsid w:val="000417EC"/>
    <w:rsid w:val="00042A62"/>
    <w:rsid w:val="000437F9"/>
    <w:rsid w:val="00043E0C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80901"/>
    <w:rsid w:val="00081F22"/>
    <w:rsid w:val="0008205A"/>
    <w:rsid w:val="00083B91"/>
    <w:rsid w:val="00084370"/>
    <w:rsid w:val="000917F6"/>
    <w:rsid w:val="00091C47"/>
    <w:rsid w:val="0009203F"/>
    <w:rsid w:val="000940C5"/>
    <w:rsid w:val="00096879"/>
    <w:rsid w:val="00097804"/>
    <w:rsid w:val="000A1DEA"/>
    <w:rsid w:val="000A4C62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1E41"/>
    <w:rsid w:val="000E418B"/>
    <w:rsid w:val="000E5D3F"/>
    <w:rsid w:val="000F279C"/>
    <w:rsid w:val="000F33C7"/>
    <w:rsid w:val="000F59A3"/>
    <w:rsid w:val="00101D3F"/>
    <w:rsid w:val="00101E67"/>
    <w:rsid w:val="00105926"/>
    <w:rsid w:val="00122178"/>
    <w:rsid w:val="001266D5"/>
    <w:rsid w:val="001274AA"/>
    <w:rsid w:val="001315FE"/>
    <w:rsid w:val="001364A1"/>
    <w:rsid w:val="001370B3"/>
    <w:rsid w:val="00137124"/>
    <w:rsid w:val="001375F5"/>
    <w:rsid w:val="00144524"/>
    <w:rsid w:val="00145408"/>
    <w:rsid w:val="0014638A"/>
    <w:rsid w:val="00147B51"/>
    <w:rsid w:val="0015184B"/>
    <w:rsid w:val="001542E9"/>
    <w:rsid w:val="00155A86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A0EBB"/>
    <w:rsid w:val="001A229D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B762C"/>
    <w:rsid w:val="001C0573"/>
    <w:rsid w:val="001C7471"/>
    <w:rsid w:val="001C75A7"/>
    <w:rsid w:val="001C7D02"/>
    <w:rsid w:val="001D0F6F"/>
    <w:rsid w:val="001D4682"/>
    <w:rsid w:val="001D582F"/>
    <w:rsid w:val="001E0D03"/>
    <w:rsid w:val="001E384E"/>
    <w:rsid w:val="001E61CD"/>
    <w:rsid w:val="001E6823"/>
    <w:rsid w:val="001E76BA"/>
    <w:rsid w:val="001F0231"/>
    <w:rsid w:val="001F2881"/>
    <w:rsid w:val="001F6972"/>
    <w:rsid w:val="002052D9"/>
    <w:rsid w:val="00213E27"/>
    <w:rsid w:val="0022022D"/>
    <w:rsid w:val="00220953"/>
    <w:rsid w:val="00222078"/>
    <w:rsid w:val="0022269B"/>
    <w:rsid w:val="00223B8B"/>
    <w:rsid w:val="00225862"/>
    <w:rsid w:val="00226012"/>
    <w:rsid w:val="002335AD"/>
    <w:rsid w:val="0024298D"/>
    <w:rsid w:val="00244FA5"/>
    <w:rsid w:val="002453E4"/>
    <w:rsid w:val="00245CA4"/>
    <w:rsid w:val="002460E0"/>
    <w:rsid w:val="00250226"/>
    <w:rsid w:val="0025038C"/>
    <w:rsid w:val="0025053A"/>
    <w:rsid w:val="00253494"/>
    <w:rsid w:val="00254BAD"/>
    <w:rsid w:val="002574E1"/>
    <w:rsid w:val="00260B77"/>
    <w:rsid w:val="0026577A"/>
    <w:rsid w:val="00265A94"/>
    <w:rsid w:val="00270DB7"/>
    <w:rsid w:val="00274E70"/>
    <w:rsid w:val="0028231B"/>
    <w:rsid w:val="002865AF"/>
    <w:rsid w:val="00287168"/>
    <w:rsid w:val="002906D0"/>
    <w:rsid w:val="002910A8"/>
    <w:rsid w:val="00293A43"/>
    <w:rsid w:val="00294ADE"/>
    <w:rsid w:val="002A1275"/>
    <w:rsid w:val="002A2AE9"/>
    <w:rsid w:val="002A31F2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27D1"/>
    <w:rsid w:val="002F3EA5"/>
    <w:rsid w:val="00300674"/>
    <w:rsid w:val="00300B48"/>
    <w:rsid w:val="00302A17"/>
    <w:rsid w:val="003045C6"/>
    <w:rsid w:val="00310605"/>
    <w:rsid w:val="003140C4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4673"/>
    <w:rsid w:val="00374C1C"/>
    <w:rsid w:val="00375262"/>
    <w:rsid w:val="00377911"/>
    <w:rsid w:val="00377BBE"/>
    <w:rsid w:val="00382973"/>
    <w:rsid w:val="00390282"/>
    <w:rsid w:val="00391B75"/>
    <w:rsid w:val="00397ED0"/>
    <w:rsid w:val="003A2332"/>
    <w:rsid w:val="003A379D"/>
    <w:rsid w:val="003A3A3F"/>
    <w:rsid w:val="003A6F8D"/>
    <w:rsid w:val="003B1255"/>
    <w:rsid w:val="003B46EB"/>
    <w:rsid w:val="003B644C"/>
    <w:rsid w:val="003C0778"/>
    <w:rsid w:val="003C0C96"/>
    <w:rsid w:val="003C0FB6"/>
    <w:rsid w:val="003C0FCE"/>
    <w:rsid w:val="003C631F"/>
    <w:rsid w:val="003C660B"/>
    <w:rsid w:val="003C7B5C"/>
    <w:rsid w:val="003D13F2"/>
    <w:rsid w:val="003D16CB"/>
    <w:rsid w:val="003D339A"/>
    <w:rsid w:val="003D385B"/>
    <w:rsid w:val="003D615E"/>
    <w:rsid w:val="003E37B5"/>
    <w:rsid w:val="003E4C2F"/>
    <w:rsid w:val="003E6193"/>
    <w:rsid w:val="003E6EB6"/>
    <w:rsid w:val="003E7A7F"/>
    <w:rsid w:val="003E7EDC"/>
    <w:rsid w:val="00402B8F"/>
    <w:rsid w:val="004033F7"/>
    <w:rsid w:val="00405F89"/>
    <w:rsid w:val="00410714"/>
    <w:rsid w:val="00412BB3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B22A0"/>
    <w:rsid w:val="004C11AB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E3ED3"/>
    <w:rsid w:val="004F0CB1"/>
    <w:rsid w:val="004F0F85"/>
    <w:rsid w:val="004F18F8"/>
    <w:rsid w:val="004F1BED"/>
    <w:rsid w:val="004F26BD"/>
    <w:rsid w:val="004F58E0"/>
    <w:rsid w:val="004F5C3D"/>
    <w:rsid w:val="004F5D90"/>
    <w:rsid w:val="004F75B0"/>
    <w:rsid w:val="0050043D"/>
    <w:rsid w:val="00500A6D"/>
    <w:rsid w:val="00505A10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205F"/>
    <w:rsid w:val="0056417F"/>
    <w:rsid w:val="00565904"/>
    <w:rsid w:val="00567754"/>
    <w:rsid w:val="005728D6"/>
    <w:rsid w:val="005733B5"/>
    <w:rsid w:val="00581ACA"/>
    <w:rsid w:val="00585AE0"/>
    <w:rsid w:val="00587414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B42BA"/>
    <w:rsid w:val="005C3077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2B9F"/>
    <w:rsid w:val="00603EDB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70B87"/>
    <w:rsid w:val="00671382"/>
    <w:rsid w:val="006729DF"/>
    <w:rsid w:val="006753CF"/>
    <w:rsid w:val="00676EBE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1C35"/>
    <w:rsid w:val="006C73F3"/>
    <w:rsid w:val="006D2C72"/>
    <w:rsid w:val="006D33EE"/>
    <w:rsid w:val="006E4434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7AE"/>
    <w:rsid w:val="007208D2"/>
    <w:rsid w:val="00722F9F"/>
    <w:rsid w:val="00723459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61BF5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42CD"/>
    <w:rsid w:val="007D5E68"/>
    <w:rsid w:val="007E1C98"/>
    <w:rsid w:val="007E4DE0"/>
    <w:rsid w:val="007F054E"/>
    <w:rsid w:val="007F4AD5"/>
    <w:rsid w:val="00803534"/>
    <w:rsid w:val="00803632"/>
    <w:rsid w:val="00806C7E"/>
    <w:rsid w:val="00807C7C"/>
    <w:rsid w:val="00812150"/>
    <w:rsid w:val="00813920"/>
    <w:rsid w:val="00814A56"/>
    <w:rsid w:val="00814A7F"/>
    <w:rsid w:val="0081672A"/>
    <w:rsid w:val="00820178"/>
    <w:rsid w:val="00820216"/>
    <w:rsid w:val="00823275"/>
    <w:rsid w:val="00826E57"/>
    <w:rsid w:val="0083043E"/>
    <w:rsid w:val="00831855"/>
    <w:rsid w:val="008342A0"/>
    <w:rsid w:val="0083471C"/>
    <w:rsid w:val="00835F7C"/>
    <w:rsid w:val="00840A81"/>
    <w:rsid w:val="00845F14"/>
    <w:rsid w:val="008504B7"/>
    <w:rsid w:val="00850D21"/>
    <w:rsid w:val="00851BF9"/>
    <w:rsid w:val="0085239B"/>
    <w:rsid w:val="008524D1"/>
    <w:rsid w:val="00857786"/>
    <w:rsid w:val="0087038D"/>
    <w:rsid w:val="00870B11"/>
    <w:rsid w:val="0087213C"/>
    <w:rsid w:val="00874057"/>
    <w:rsid w:val="008776FF"/>
    <w:rsid w:val="00881D3D"/>
    <w:rsid w:val="00884BF0"/>
    <w:rsid w:val="008937F2"/>
    <w:rsid w:val="008969D4"/>
    <w:rsid w:val="008A0D1E"/>
    <w:rsid w:val="008A308B"/>
    <w:rsid w:val="008A52A2"/>
    <w:rsid w:val="008A690A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169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66F5"/>
    <w:rsid w:val="00902394"/>
    <w:rsid w:val="00903513"/>
    <w:rsid w:val="009125E0"/>
    <w:rsid w:val="00915C96"/>
    <w:rsid w:val="00916920"/>
    <w:rsid w:val="00920552"/>
    <w:rsid w:val="009231FE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181A"/>
    <w:rsid w:val="0096458D"/>
    <w:rsid w:val="0096570E"/>
    <w:rsid w:val="00965858"/>
    <w:rsid w:val="009673AC"/>
    <w:rsid w:val="009706BE"/>
    <w:rsid w:val="00977B6C"/>
    <w:rsid w:val="0098108F"/>
    <w:rsid w:val="00983A8B"/>
    <w:rsid w:val="00984C6D"/>
    <w:rsid w:val="009914D0"/>
    <w:rsid w:val="0099181B"/>
    <w:rsid w:val="00995A80"/>
    <w:rsid w:val="00996086"/>
    <w:rsid w:val="00996717"/>
    <w:rsid w:val="009A0028"/>
    <w:rsid w:val="009A1DFB"/>
    <w:rsid w:val="009A2DA5"/>
    <w:rsid w:val="009A5729"/>
    <w:rsid w:val="009A5AD7"/>
    <w:rsid w:val="009B0DCD"/>
    <w:rsid w:val="009B3ECB"/>
    <w:rsid w:val="009B7D1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62E3"/>
    <w:rsid w:val="00A76D24"/>
    <w:rsid w:val="00A80CFC"/>
    <w:rsid w:val="00A837DF"/>
    <w:rsid w:val="00A87EAD"/>
    <w:rsid w:val="00A92E6C"/>
    <w:rsid w:val="00A942F4"/>
    <w:rsid w:val="00A95E38"/>
    <w:rsid w:val="00A969AD"/>
    <w:rsid w:val="00AA2093"/>
    <w:rsid w:val="00AA2832"/>
    <w:rsid w:val="00AA36EC"/>
    <w:rsid w:val="00AA439C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230F"/>
    <w:rsid w:val="00B05088"/>
    <w:rsid w:val="00B05CF2"/>
    <w:rsid w:val="00B0600A"/>
    <w:rsid w:val="00B11307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711E"/>
    <w:rsid w:val="00BC5E3B"/>
    <w:rsid w:val="00BD00F1"/>
    <w:rsid w:val="00BD30C8"/>
    <w:rsid w:val="00BD719C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C016A3"/>
    <w:rsid w:val="00C04648"/>
    <w:rsid w:val="00C06243"/>
    <w:rsid w:val="00C06AC0"/>
    <w:rsid w:val="00C07EF4"/>
    <w:rsid w:val="00C145A2"/>
    <w:rsid w:val="00C1603D"/>
    <w:rsid w:val="00C16B22"/>
    <w:rsid w:val="00C17DE0"/>
    <w:rsid w:val="00C2078E"/>
    <w:rsid w:val="00C3381A"/>
    <w:rsid w:val="00C3433A"/>
    <w:rsid w:val="00C3471D"/>
    <w:rsid w:val="00C348EF"/>
    <w:rsid w:val="00C40AB7"/>
    <w:rsid w:val="00C528D9"/>
    <w:rsid w:val="00C54B63"/>
    <w:rsid w:val="00C6061B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5A6"/>
    <w:rsid w:val="00CC7616"/>
    <w:rsid w:val="00CD1C0D"/>
    <w:rsid w:val="00CD1FE9"/>
    <w:rsid w:val="00CD28B8"/>
    <w:rsid w:val="00CE059F"/>
    <w:rsid w:val="00CE1B18"/>
    <w:rsid w:val="00CE297C"/>
    <w:rsid w:val="00CE557E"/>
    <w:rsid w:val="00CF07AF"/>
    <w:rsid w:val="00CF2652"/>
    <w:rsid w:val="00CF66CD"/>
    <w:rsid w:val="00D02CE4"/>
    <w:rsid w:val="00D12CE3"/>
    <w:rsid w:val="00D14C9B"/>
    <w:rsid w:val="00D153BF"/>
    <w:rsid w:val="00D16110"/>
    <w:rsid w:val="00D240EE"/>
    <w:rsid w:val="00D2498A"/>
    <w:rsid w:val="00D24D67"/>
    <w:rsid w:val="00D310E7"/>
    <w:rsid w:val="00D331D4"/>
    <w:rsid w:val="00D33678"/>
    <w:rsid w:val="00D36990"/>
    <w:rsid w:val="00D42182"/>
    <w:rsid w:val="00D422B8"/>
    <w:rsid w:val="00D47712"/>
    <w:rsid w:val="00D5102B"/>
    <w:rsid w:val="00D52750"/>
    <w:rsid w:val="00D53F58"/>
    <w:rsid w:val="00D569B7"/>
    <w:rsid w:val="00D61218"/>
    <w:rsid w:val="00D64EEA"/>
    <w:rsid w:val="00D6591E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A76FE"/>
    <w:rsid w:val="00DB1C86"/>
    <w:rsid w:val="00DB534D"/>
    <w:rsid w:val="00DB5C77"/>
    <w:rsid w:val="00DC060F"/>
    <w:rsid w:val="00DC08B0"/>
    <w:rsid w:val="00DC16DC"/>
    <w:rsid w:val="00DC44F1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5AA7"/>
    <w:rsid w:val="00DF6BA2"/>
    <w:rsid w:val="00E048F1"/>
    <w:rsid w:val="00E1419E"/>
    <w:rsid w:val="00E14D72"/>
    <w:rsid w:val="00E165E8"/>
    <w:rsid w:val="00E20397"/>
    <w:rsid w:val="00E23A91"/>
    <w:rsid w:val="00E23D71"/>
    <w:rsid w:val="00E26560"/>
    <w:rsid w:val="00E268E9"/>
    <w:rsid w:val="00E35A43"/>
    <w:rsid w:val="00E37B10"/>
    <w:rsid w:val="00E408C3"/>
    <w:rsid w:val="00E41774"/>
    <w:rsid w:val="00E4323D"/>
    <w:rsid w:val="00E43DD1"/>
    <w:rsid w:val="00E535FB"/>
    <w:rsid w:val="00E53B24"/>
    <w:rsid w:val="00E546C7"/>
    <w:rsid w:val="00E54912"/>
    <w:rsid w:val="00E60535"/>
    <w:rsid w:val="00E61C17"/>
    <w:rsid w:val="00E643D7"/>
    <w:rsid w:val="00E656CA"/>
    <w:rsid w:val="00E66F50"/>
    <w:rsid w:val="00E67DFE"/>
    <w:rsid w:val="00E715E6"/>
    <w:rsid w:val="00E72023"/>
    <w:rsid w:val="00E72B55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146A"/>
    <w:rsid w:val="00E8483F"/>
    <w:rsid w:val="00E871D3"/>
    <w:rsid w:val="00E9182E"/>
    <w:rsid w:val="00E920B7"/>
    <w:rsid w:val="00E925D5"/>
    <w:rsid w:val="00E92E95"/>
    <w:rsid w:val="00E96FE1"/>
    <w:rsid w:val="00EA5B0B"/>
    <w:rsid w:val="00EA5F22"/>
    <w:rsid w:val="00EA7CC1"/>
    <w:rsid w:val="00EB23BE"/>
    <w:rsid w:val="00EC113C"/>
    <w:rsid w:val="00EC24DB"/>
    <w:rsid w:val="00EC2AEA"/>
    <w:rsid w:val="00EC2EC1"/>
    <w:rsid w:val="00EC3103"/>
    <w:rsid w:val="00EC5481"/>
    <w:rsid w:val="00EC67E5"/>
    <w:rsid w:val="00ED173E"/>
    <w:rsid w:val="00ED25BA"/>
    <w:rsid w:val="00ED2A32"/>
    <w:rsid w:val="00ED4037"/>
    <w:rsid w:val="00ED427C"/>
    <w:rsid w:val="00ED67F7"/>
    <w:rsid w:val="00ED69EB"/>
    <w:rsid w:val="00EE36C6"/>
    <w:rsid w:val="00EF07F7"/>
    <w:rsid w:val="00EF20B0"/>
    <w:rsid w:val="00EF32A9"/>
    <w:rsid w:val="00EF3C31"/>
    <w:rsid w:val="00EF5620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0B0"/>
    <w:rsid w:val="00FF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482AF5E"/>
  <w15:chartTrackingRefBased/>
  <w15:docId w15:val="{F76A2592-0B7E-415E-B315-0D83ED4A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Topolski Paweł</cp:lastModifiedBy>
  <cp:revision>8</cp:revision>
  <cp:lastPrinted>2023-05-29T12:07:00Z</cp:lastPrinted>
  <dcterms:created xsi:type="dcterms:W3CDTF">2023-10-16T12:27:00Z</dcterms:created>
  <dcterms:modified xsi:type="dcterms:W3CDTF">2026-10-13T09:42:00Z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2022-03-04T10:40:58.2844484+01:00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GRN-173dd9f0-24ab-4ce7-94c0-cdce75a33b03</vt:lpwstr>
  </property>
  <property fmtid="{D5CDD505-2E9C-101B-9397-08002B2CF9AE}" pid="7" name="MFHash">
    <vt:lpwstr>Fex/+MwIOD3vIHfRDAs1F1sw/QoWOCqwDKpztl5TDmM=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