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7D92EC96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215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DE1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0F084203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proofErr w:type="gramStart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B215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DE1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215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081EFCB4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</w:t>
      </w:r>
      <w:r w:rsidR="00B215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215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w technice </w:t>
      </w:r>
      <w:proofErr w:type="gramStart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kolażu</w:t>
      </w:r>
      <w:proofErr w:type="gramEnd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</w:t>
      </w:r>
      <w:proofErr w:type="gramStart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przestrzenne</w:t>
      </w:r>
      <w:proofErr w:type="gramEnd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49ABC473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dostarcza osobiście lub wysyła pocztą tradycyjną na adres: </w:t>
      </w:r>
      <w:r w:rsidR="00DE13D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Stacja Sanitarno- Epidemiologiczna w Koninie, ul. Staszica 16, 62-500 Konin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</w:t>
      </w:r>
      <w:r w:rsidR="00DE13D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7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3D2D76AE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 odpowiedzialną jest pracownik oświaty zdrowotnej i promocji zdrowia PSSE w</w:t>
      </w:r>
      <w:r w:rsidR="00DE13D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Koninie.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proofErr w:type="gramStart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innego,</w:t>
      </w:r>
      <w:proofErr w:type="gramEnd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</w:t>
      </w:r>
      <w:proofErr w:type="gramStart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nagród ,</w:t>
      </w:r>
      <w:proofErr w:type="gramEnd"/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C3C6" w14:textId="77777777" w:rsidR="00F01E0E" w:rsidRDefault="00F01E0E" w:rsidP="00482ABD">
      <w:pPr>
        <w:spacing w:after="0" w:line="240" w:lineRule="auto"/>
      </w:pPr>
      <w:r>
        <w:separator/>
      </w:r>
    </w:p>
  </w:endnote>
  <w:endnote w:type="continuationSeparator" w:id="0">
    <w:p w14:paraId="1369DE24" w14:textId="77777777" w:rsidR="00F01E0E" w:rsidRDefault="00F01E0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43D5" w14:textId="77777777" w:rsidR="00F01E0E" w:rsidRDefault="00F01E0E" w:rsidP="00482ABD">
      <w:pPr>
        <w:spacing w:after="0" w:line="240" w:lineRule="auto"/>
      </w:pPr>
      <w:r>
        <w:separator/>
      </w:r>
    </w:p>
  </w:footnote>
  <w:footnote w:type="continuationSeparator" w:id="0">
    <w:p w14:paraId="55A323C5" w14:textId="77777777" w:rsidR="00F01E0E" w:rsidRDefault="00F01E0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3F7CB3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C5D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159F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13D3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1E0E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1129</Words>
  <Characters>7328</Characters>
  <Application>Microsoft Office Word</Application>
  <DocSecurity>0</DocSecurity>
  <Lines>135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Konin - Aneta Moralewska-Bembenek</cp:lastModifiedBy>
  <cp:revision>19</cp:revision>
  <cp:lastPrinted>2024-03-20T11:25:00Z</cp:lastPrinted>
  <dcterms:created xsi:type="dcterms:W3CDTF">2026-02-09T10:54:00Z</dcterms:created>
  <dcterms:modified xsi:type="dcterms:W3CDTF">2026-03-05T13:00:00Z</dcterms:modified>
</cp:coreProperties>
</file>