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3F49B1">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14A662ED" w14:textId="5B087B83"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DF7DB2">
          <w:rPr>
            <w:webHidden/>
          </w:rPr>
          <w:t>1</w:t>
        </w:r>
        <w:r w:rsidR="000652BD">
          <w:rPr>
            <w:webHidden/>
          </w:rPr>
          <w:fldChar w:fldCharType="end"/>
        </w:r>
      </w:hyperlink>
    </w:p>
    <w:p w14:paraId="4E2DE248" w14:textId="12F1431A" w:rsidR="000652BD" w:rsidRDefault="00000000">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DF7DB2">
          <w:rPr>
            <w:webHidden/>
          </w:rPr>
          <w:t>6</w:t>
        </w:r>
        <w:r w:rsidR="000652BD">
          <w:rPr>
            <w:webHidden/>
          </w:rPr>
          <w:fldChar w:fldCharType="end"/>
        </w:r>
      </w:hyperlink>
    </w:p>
    <w:p w14:paraId="514EC93C" w14:textId="64F07CC5" w:rsidR="000652BD" w:rsidRDefault="00000000">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DF7DB2">
          <w:rPr>
            <w:webHidden/>
          </w:rPr>
          <w:t>8</w:t>
        </w:r>
        <w:r w:rsidR="000652BD">
          <w:rPr>
            <w:webHidden/>
          </w:rPr>
          <w:fldChar w:fldCharType="end"/>
        </w:r>
      </w:hyperlink>
    </w:p>
    <w:p w14:paraId="568ADDE9" w14:textId="18287638" w:rsidR="000652BD" w:rsidRDefault="00000000">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DF7DB2">
          <w:rPr>
            <w:noProof/>
            <w:webHidden/>
          </w:rPr>
          <w:t>8</w:t>
        </w:r>
        <w:r w:rsidR="000652BD">
          <w:rPr>
            <w:noProof/>
            <w:webHidden/>
          </w:rPr>
          <w:fldChar w:fldCharType="end"/>
        </w:r>
      </w:hyperlink>
    </w:p>
    <w:p w14:paraId="287008B1" w14:textId="73AF5022" w:rsidR="000652BD" w:rsidRDefault="00000000">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DF7DB2">
          <w:rPr>
            <w:noProof/>
            <w:webHidden/>
          </w:rPr>
          <w:t>17</w:t>
        </w:r>
        <w:r w:rsidR="000652BD">
          <w:rPr>
            <w:noProof/>
            <w:webHidden/>
          </w:rPr>
          <w:fldChar w:fldCharType="end"/>
        </w:r>
      </w:hyperlink>
    </w:p>
    <w:p w14:paraId="6D0A27FE" w14:textId="0EDE90AB" w:rsidR="000652BD" w:rsidRDefault="00000000">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DF7DB2">
          <w:rPr>
            <w:noProof/>
            <w:webHidden/>
          </w:rPr>
          <w:t>20</w:t>
        </w:r>
        <w:r w:rsidR="000652BD">
          <w:rPr>
            <w:noProof/>
            <w:webHidden/>
          </w:rPr>
          <w:fldChar w:fldCharType="end"/>
        </w:r>
      </w:hyperlink>
    </w:p>
    <w:p w14:paraId="39AD363B" w14:textId="183CB60E" w:rsidR="000652BD" w:rsidRDefault="00000000">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DF7DB2">
          <w:rPr>
            <w:webHidden/>
          </w:rPr>
          <w:t>23</w:t>
        </w:r>
        <w:r w:rsidR="000652BD">
          <w:rPr>
            <w:webHidden/>
          </w:rPr>
          <w:fldChar w:fldCharType="end"/>
        </w:r>
      </w:hyperlink>
    </w:p>
    <w:p w14:paraId="4506521F" w14:textId="4734F814" w:rsidR="000652BD" w:rsidRDefault="00000000">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DF7DB2">
          <w:rPr>
            <w:noProof/>
            <w:webHidden/>
          </w:rPr>
          <w:t>23</w:t>
        </w:r>
        <w:r w:rsidR="000652BD">
          <w:rPr>
            <w:noProof/>
            <w:webHidden/>
          </w:rPr>
          <w:fldChar w:fldCharType="end"/>
        </w:r>
      </w:hyperlink>
    </w:p>
    <w:p w14:paraId="1E893D31" w14:textId="546FB939" w:rsidR="000652BD" w:rsidRDefault="00000000">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DF7DB2">
          <w:rPr>
            <w:noProof/>
            <w:webHidden/>
          </w:rPr>
          <w:t>33</w:t>
        </w:r>
        <w:r w:rsidR="000652BD">
          <w:rPr>
            <w:noProof/>
            <w:webHidden/>
          </w:rPr>
          <w:fldChar w:fldCharType="end"/>
        </w:r>
      </w:hyperlink>
    </w:p>
    <w:p w14:paraId="11FD30AF" w14:textId="6E655202" w:rsidR="000652BD" w:rsidRDefault="00000000">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DF7DB2">
          <w:rPr>
            <w:noProof/>
            <w:webHidden/>
          </w:rPr>
          <w:t>39</w:t>
        </w:r>
        <w:r w:rsidR="000652BD">
          <w:rPr>
            <w:noProof/>
            <w:webHidden/>
          </w:rPr>
          <w:fldChar w:fldCharType="end"/>
        </w:r>
      </w:hyperlink>
    </w:p>
    <w:p w14:paraId="39415FAC" w14:textId="11F433BF" w:rsidR="000652BD" w:rsidRDefault="00000000">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DF7DB2">
          <w:rPr>
            <w:noProof/>
            <w:webHidden/>
          </w:rPr>
          <w:t>44</w:t>
        </w:r>
        <w:r w:rsidR="000652BD">
          <w:rPr>
            <w:noProof/>
            <w:webHidden/>
          </w:rPr>
          <w:fldChar w:fldCharType="end"/>
        </w:r>
      </w:hyperlink>
    </w:p>
    <w:p w14:paraId="1C0028DF" w14:textId="0997B248" w:rsidR="000652BD" w:rsidRDefault="00000000">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DF7DB2">
          <w:rPr>
            <w:noProof/>
            <w:webHidden/>
          </w:rPr>
          <w:t>45</w:t>
        </w:r>
        <w:r w:rsidR="000652BD">
          <w:rPr>
            <w:noProof/>
            <w:webHidden/>
          </w:rPr>
          <w:fldChar w:fldCharType="end"/>
        </w:r>
      </w:hyperlink>
    </w:p>
    <w:p w14:paraId="4D2CAF41" w14:textId="440DE008" w:rsidR="000652BD" w:rsidRDefault="00000000">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DF7DB2">
          <w:rPr>
            <w:webHidden/>
          </w:rPr>
          <w:t>46</w:t>
        </w:r>
        <w:r w:rsidR="000652BD">
          <w:rPr>
            <w:webHidden/>
          </w:rPr>
          <w:fldChar w:fldCharType="end"/>
        </w:r>
      </w:hyperlink>
    </w:p>
    <w:p w14:paraId="464C2BF3" w14:textId="52D2073D" w:rsidR="000652BD" w:rsidRDefault="00000000">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733EF339" w14:textId="05B3AC75" w:rsidR="000652BD" w:rsidRDefault="00000000">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5105CBC4" w14:textId="68E0A89E" w:rsidR="000652BD" w:rsidRDefault="00000000">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6666F3FE" w14:textId="72016F9C"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16AB56A8" w14:textId="40F4C755"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DF7DB2">
          <w:rPr>
            <w:noProof/>
            <w:webHidden/>
          </w:rPr>
          <w:t>48</w:t>
        </w:r>
        <w:r w:rsidR="000652BD">
          <w:rPr>
            <w:noProof/>
            <w:webHidden/>
          </w:rPr>
          <w:fldChar w:fldCharType="end"/>
        </w:r>
      </w:hyperlink>
    </w:p>
    <w:p w14:paraId="4628166A" w14:textId="6E49533B"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0AF0C0DF" w14:textId="5525786A"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5123CEC0" w14:textId="45A93E2A"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DF7DB2">
          <w:rPr>
            <w:noProof/>
            <w:webHidden/>
          </w:rPr>
          <w:t>50</w:t>
        </w:r>
        <w:r w:rsidR="000652BD">
          <w:rPr>
            <w:noProof/>
            <w:webHidden/>
          </w:rPr>
          <w:fldChar w:fldCharType="end"/>
        </w:r>
      </w:hyperlink>
    </w:p>
    <w:p w14:paraId="65BF8E3D" w14:textId="3201EF09"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DF7DB2">
          <w:rPr>
            <w:noProof/>
            <w:webHidden/>
          </w:rPr>
          <w:t>51</w:t>
        </w:r>
        <w:r w:rsidR="000652BD">
          <w:rPr>
            <w:noProof/>
            <w:webHidden/>
          </w:rPr>
          <w:fldChar w:fldCharType="end"/>
        </w:r>
      </w:hyperlink>
    </w:p>
    <w:p w14:paraId="00C0A8FC" w14:textId="0BAC5E64"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7A1F7175" w14:textId="2048D67B"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23509243" w14:textId="60B5B2DF"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6507E3FD" w14:textId="3C1B1C5D" w:rsidR="000652BD" w:rsidRDefault="00000000">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7AC23DF8" w14:textId="085FB925"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08D043DD" w14:textId="69D36649"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38C836FF" w14:textId="40B03450"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73F2B9F0" w14:textId="5222E5A8"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41D41C35" w14:textId="371D05E9"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014AE603" w14:textId="7EEC14A6"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3166C2E1" w14:textId="73BB728F"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4E4EF7A6" w14:textId="60FA509A"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467F6C57" w14:textId="70D33919"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216C1D46" w14:textId="7A00EB70"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4BABCDD6" w14:textId="2ADA4AC1"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1904688E" w14:textId="2D1E55CB"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DF7DB2">
          <w:rPr>
            <w:noProof/>
            <w:webHidden/>
          </w:rPr>
          <w:t>61</w:t>
        </w:r>
        <w:r w:rsidR="000652BD">
          <w:rPr>
            <w:noProof/>
            <w:webHidden/>
          </w:rPr>
          <w:fldChar w:fldCharType="end"/>
        </w:r>
      </w:hyperlink>
    </w:p>
    <w:p w14:paraId="592BD2F2" w14:textId="206F13E7"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DF7DB2">
          <w:rPr>
            <w:noProof/>
            <w:webHidden/>
          </w:rPr>
          <w:t>62</w:t>
        </w:r>
        <w:r w:rsidR="000652BD">
          <w:rPr>
            <w:noProof/>
            <w:webHidden/>
          </w:rPr>
          <w:fldChar w:fldCharType="end"/>
        </w:r>
      </w:hyperlink>
    </w:p>
    <w:p w14:paraId="01487312" w14:textId="28ABB40D"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DF7DB2">
          <w:rPr>
            <w:noProof/>
            <w:webHidden/>
          </w:rPr>
          <w:t>63</w:t>
        </w:r>
        <w:r w:rsidR="000652BD">
          <w:rPr>
            <w:noProof/>
            <w:webHidden/>
          </w:rPr>
          <w:fldChar w:fldCharType="end"/>
        </w:r>
      </w:hyperlink>
    </w:p>
    <w:p w14:paraId="53733542" w14:textId="1F4E23B2"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05CEF5E7" w14:textId="33F878EC"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6FBC6473" w14:textId="66D5F63B" w:rsidR="000652BD" w:rsidRDefault="00000000">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DF7DB2">
          <w:rPr>
            <w:noProof/>
            <w:webHidden/>
          </w:rPr>
          <w:t>65</w:t>
        </w:r>
        <w:r w:rsidR="000652BD">
          <w:rPr>
            <w:noProof/>
            <w:webHidden/>
          </w:rPr>
          <w:fldChar w:fldCharType="end"/>
        </w:r>
      </w:hyperlink>
    </w:p>
    <w:p w14:paraId="29667F33" w14:textId="6EA5FF5E" w:rsidR="000652BD" w:rsidRDefault="00000000">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5C2A7EE6" w14:textId="2543E0AC" w:rsidR="000652BD" w:rsidRDefault="00000000">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6553204F" w14:textId="2F61A64C" w:rsidR="000652BD" w:rsidRDefault="00000000">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DF7DB2">
          <w:rPr>
            <w:noProof/>
            <w:webHidden/>
          </w:rPr>
          <w:t>72</w:t>
        </w:r>
        <w:r w:rsidR="000652BD">
          <w:rPr>
            <w:noProof/>
            <w:webHidden/>
          </w:rPr>
          <w:fldChar w:fldCharType="end"/>
        </w:r>
      </w:hyperlink>
    </w:p>
    <w:p w14:paraId="410B5FF9" w14:textId="2D11BC0B" w:rsidR="000652BD" w:rsidRDefault="00000000">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DF7DB2">
          <w:rPr>
            <w:noProof/>
            <w:webHidden/>
          </w:rPr>
          <w:t>84</w:t>
        </w:r>
        <w:r w:rsidR="000652BD">
          <w:rPr>
            <w:noProof/>
            <w:webHidden/>
          </w:rPr>
          <w:fldChar w:fldCharType="end"/>
        </w:r>
      </w:hyperlink>
    </w:p>
    <w:p w14:paraId="6C6DB529" w14:textId="5240823A" w:rsidR="000652BD" w:rsidRDefault="00000000">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DF7DB2">
          <w:rPr>
            <w:noProof/>
            <w:webHidden/>
          </w:rPr>
          <w:t>92</w:t>
        </w:r>
        <w:r w:rsidR="000652BD">
          <w:rPr>
            <w:noProof/>
            <w:webHidden/>
          </w:rPr>
          <w:fldChar w:fldCharType="end"/>
        </w:r>
      </w:hyperlink>
    </w:p>
    <w:p w14:paraId="47CBE0B4" w14:textId="598054E6" w:rsidR="000652BD" w:rsidRDefault="00000000">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73782823" w14:textId="32548723" w:rsidR="000652BD" w:rsidRDefault="00000000">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63A8C33E" w14:textId="464AC4E1" w:rsidR="000652BD" w:rsidRDefault="00000000">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5C571D87" w14:textId="01552EF6" w:rsidR="000652BD" w:rsidRDefault="00000000">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DF7DB2">
          <w:rPr>
            <w:webHidden/>
          </w:rPr>
          <w:t>112</w:t>
        </w:r>
        <w:r w:rsidR="000652BD">
          <w:rPr>
            <w:webHidden/>
          </w:rPr>
          <w:fldChar w:fldCharType="end"/>
        </w:r>
      </w:hyperlink>
    </w:p>
    <w:p w14:paraId="1514B57D" w14:textId="1A59C7A4" w:rsidR="000652BD" w:rsidRDefault="00000000">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DF7DB2">
          <w:rPr>
            <w:noProof/>
            <w:webHidden/>
          </w:rPr>
          <w:t>112</w:t>
        </w:r>
        <w:r w:rsidR="000652BD">
          <w:rPr>
            <w:noProof/>
            <w:webHidden/>
          </w:rPr>
          <w:fldChar w:fldCharType="end"/>
        </w:r>
      </w:hyperlink>
    </w:p>
    <w:p w14:paraId="56833009" w14:textId="74F8AD4F" w:rsidR="000652BD" w:rsidRDefault="00000000">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DF7DB2">
          <w:rPr>
            <w:noProof/>
            <w:webHidden/>
          </w:rPr>
          <w:t>114</w:t>
        </w:r>
        <w:r w:rsidR="000652BD">
          <w:rPr>
            <w:noProof/>
            <w:webHidden/>
          </w:rPr>
          <w:fldChar w:fldCharType="end"/>
        </w:r>
      </w:hyperlink>
    </w:p>
    <w:p w14:paraId="01D6A8E2" w14:textId="263C9F42" w:rsidR="000652BD" w:rsidRDefault="00000000">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DF7DB2">
          <w:rPr>
            <w:noProof/>
            <w:webHidden/>
          </w:rPr>
          <w:t>150</w:t>
        </w:r>
        <w:r w:rsidR="000652BD">
          <w:rPr>
            <w:noProof/>
            <w:webHidden/>
          </w:rPr>
          <w:fldChar w:fldCharType="end"/>
        </w:r>
      </w:hyperlink>
    </w:p>
    <w:p w14:paraId="231990E3" w14:textId="3836F499" w:rsidR="000652BD" w:rsidRDefault="00000000">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DF7DB2">
          <w:rPr>
            <w:noProof/>
            <w:webHidden/>
          </w:rPr>
          <w:t>151</w:t>
        </w:r>
        <w:r w:rsidR="000652BD">
          <w:rPr>
            <w:noProof/>
            <w:webHidden/>
          </w:rPr>
          <w:fldChar w:fldCharType="end"/>
        </w:r>
      </w:hyperlink>
    </w:p>
    <w:p w14:paraId="26D82372" w14:textId="042A0B5D" w:rsidR="000652BD" w:rsidRDefault="00000000">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4CD481C3" w14:textId="6C907094"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0F82FC45" w14:textId="1CBCE781"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2F14A228" w14:textId="168FA4DE"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59DB01F" w14:textId="6D39B03E"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D7A7C10" w14:textId="676AE67E"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DF7DB2">
          <w:rPr>
            <w:noProof/>
            <w:webHidden/>
          </w:rPr>
          <w:t>162</w:t>
        </w:r>
        <w:r w:rsidR="000652BD">
          <w:rPr>
            <w:noProof/>
            <w:webHidden/>
          </w:rPr>
          <w:fldChar w:fldCharType="end"/>
        </w:r>
      </w:hyperlink>
    </w:p>
    <w:p w14:paraId="6EF653BE" w14:textId="6665E3F8"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7AF7895F" w14:textId="67E7AC04"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055DEA57" w14:textId="630B499A"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DF7DB2">
          <w:rPr>
            <w:noProof/>
            <w:webHidden/>
          </w:rPr>
          <w:t>166</w:t>
        </w:r>
        <w:r w:rsidR="000652BD">
          <w:rPr>
            <w:noProof/>
            <w:webHidden/>
          </w:rPr>
          <w:fldChar w:fldCharType="end"/>
        </w:r>
      </w:hyperlink>
    </w:p>
    <w:p w14:paraId="7EF3C393" w14:textId="60B6662F" w:rsidR="000652BD" w:rsidRDefault="00000000">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DF7DB2">
          <w:rPr>
            <w:noProof/>
            <w:webHidden/>
          </w:rPr>
          <w:t>170</w:t>
        </w:r>
        <w:r w:rsidR="000652BD">
          <w:rPr>
            <w:noProof/>
            <w:webHidden/>
          </w:rPr>
          <w:fldChar w:fldCharType="end"/>
        </w:r>
      </w:hyperlink>
    </w:p>
    <w:p w14:paraId="68A2D28A" w14:textId="19EDB3DA" w:rsidR="000652BD" w:rsidRDefault="00000000">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DF7DB2">
          <w:rPr>
            <w:webHidden/>
          </w:rPr>
          <w:t>174</w:t>
        </w:r>
        <w:r w:rsidR="000652BD">
          <w:rPr>
            <w:webHidden/>
          </w:rPr>
          <w:fldChar w:fldCharType="end"/>
        </w:r>
      </w:hyperlink>
    </w:p>
    <w:p w14:paraId="4973E6F4" w14:textId="1E74F11B" w:rsidR="000652BD" w:rsidRDefault="00000000">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7E6FEAEA" w14:textId="7B50DDAC"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26940FC4" w14:textId="1FBE01EA"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192D9651" w14:textId="070FA61B"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04EC592D" w14:textId="619A8174"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DF7DB2">
          <w:rPr>
            <w:noProof/>
            <w:webHidden/>
          </w:rPr>
          <w:t>176</w:t>
        </w:r>
        <w:r w:rsidR="000652BD">
          <w:rPr>
            <w:noProof/>
            <w:webHidden/>
          </w:rPr>
          <w:fldChar w:fldCharType="end"/>
        </w:r>
      </w:hyperlink>
    </w:p>
    <w:p w14:paraId="7A25CC37" w14:textId="6802BE3F" w:rsidR="000652BD" w:rsidRDefault="00000000">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7185504" w14:textId="3526302C"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B8237D2" w14:textId="0F547A00"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DF7DB2">
          <w:rPr>
            <w:noProof/>
            <w:webHidden/>
          </w:rPr>
          <w:t>179</w:t>
        </w:r>
        <w:r w:rsidR="000652BD">
          <w:rPr>
            <w:noProof/>
            <w:webHidden/>
          </w:rPr>
          <w:fldChar w:fldCharType="end"/>
        </w:r>
      </w:hyperlink>
    </w:p>
    <w:p w14:paraId="6DA4440F" w14:textId="41AAC8DA"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DF7DB2">
          <w:rPr>
            <w:noProof/>
            <w:webHidden/>
          </w:rPr>
          <w:t>180</w:t>
        </w:r>
        <w:r w:rsidR="000652BD">
          <w:rPr>
            <w:noProof/>
            <w:webHidden/>
          </w:rPr>
          <w:fldChar w:fldCharType="end"/>
        </w:r>
      </w:hyperlink>
    </w:p>
    <w:p w14:paraId="51D3EC4F" w14:textId="16F25C84"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DF7DB2">
          <w:rPr>
            <w:noProof/>
            <w:webHidden/>
          </w:rPr>
          <w:t>181</w:t>
        </w:r>
        <w:r w:rsidR="000652BD">
          <w:rPr>
            <w:noProof/>
            <w:webHidden/>
          </w:rPr>
          <w:fldChar w:fldCharType="end"/>
        </w:r>
      </w:hyperlink>
    </w:p>
    <w:p w14:paraId="4A1D6C17" w14:textId="60AC9E40"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DF7DB2">
          <w:rPr>
            <w:noProof/>
            <w:webHidden/>
          </w:rPr>
          <w:t>182</w:t>
        </w:r>
        <w:r w:rsidR="000652BD">
          <w:rPr>
            <w:noProof/>
            <w:webHidden/>
          </w:rPr>
          <w:fldChar w:fldCharType="end"/>
        </w:r>
      </w:hyperlink>
    </w:p>
    <w:p w14:paraId="65C87C94" w14:textId="019E59DC"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DF7DB2">
          <w:rPr>
            <w:noProof/>
            <w:webHidden/>
          </w:rPr>
          <w:t>183</w:t>
        </w:r>
        <w:r w:rsidR="000652BD">
          <w:rPr>
            <w:noProof/>
            <w:webHidden/>
          </w:rPr>
          <w:fldChar w:fldCharType="end"/>
        </w:r>
      </w:hyperlink>
    </w:p>
    <w:p w14:paraId="57602BE1" w14:textId="5457EF29"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DF7DB2">
          <w:rPr>
            <w:noProof/>
            <w:webHidden/>
          </w:rPr>
          <w:t>184</w:t>
        </w:r>
        <w:r w:rsidR="000652BD">
          <w:rPr>
            <w:noProof/>
            <w:webHidden/>
          </w:rPr>
          <w:fldChar w:fldCharType="end"/>
        </w:r>
      </w:hyperlink>
    </w:p>
    <w:p w14:paraId="1F804915" w14:textId="39C0A9BE"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DF7DB2">
          <w:rPr>
            <w:noProof/>
            <w:webHidden/>
          </w:rPr>
          <w:t>187</w:t>
        </w:r>
        <w:r w:rsidR="000652BD">
          <w:rPr>
            <w:noProof/>
            <w:webHidden/>
          </w:rPr>
          <w:fldChar w:fldCharType="end"/>
        </w:r>
      </w:hyperlink>
    </w:p>
    <w:p w14:paraId="17806527" w14:textId="45E53C49"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33B53753" w14:textId="5F367FBF"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4A1840CC" w14:textId="5F477323"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DF7DB2">
          <w:rPr>
            <w:noProof/>
            <w:webHidden/>
          </w:rPr>
          <w:t>198</w:t>
        </w:r>
        <w:r w:rsidR="000652BD">
          <w:rPr>
            <w:noProof/>
            <w:webHidden/>
          </w:rPr>
          <w:fldChar w:fldCharType="end"/>
        </w:r>
      </w:hyperlink>
    </w:p>
    <w:p w14:paraId="1F7A9D31" w14:textId="7FF3F1D6"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DF7DB2">
          <w:rPr>
            <w:noProof/>
            <w:webHidden/>
          </w:rPr>
          <w:t>199</w:t>
        </w:r>
        <w:r w:rsidR="000652BD">
          <w:rPr>
            <w:noProof/>
            <w:webHidden/>
          </w:rPr>
          <w:fldChar w:fldCharType="end"/>
        </w:r>
      </w:hyperlink>
    </w:p>
    <w:p w14:paraId="3DED146D" w14:textId="08214BF6"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DF7DB2">
          <w:rPr>
            <w:noProof/>
            <w:webHidden/>
          </w:rPr>
          <w:t>201</w:t>
        </w:r>
        <w:r w:rsidR="000652BD">
          <w:rPr>
            <w:noProof/>
            <w:webHidden/>
          </w:rPr>
          <w:fldChar w:fldCharType="end"/>
        </w:r>
      </w:hyperlink>
    </w:p>
    <w:p w14:paraId="4B357935" w14:textId="415F56AB" w:rsidR="000652BD" w:rsidRDefault="00000000">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DF7DB2">
          <w:rPr>
            <w:noProof/>
            <w:webHidden/>
          </w:rPr>
          <w:t>204</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120626126"/>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3F49B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120626127"/>
      <w:r w:rsidRPr="003B4268">
        <w:rPr>
          <w:rFonts w:cs="Arial"/>
          <w:szCs w:val="24"/>
        </w:rPr>
        <w:t>Standard szkoleniowy (szkolenia, kursy, warsztaty, doradztwo)</w:t>
      </w:r>
      <w:bookmarkEnd w:id="33"/>
      <w:bookmarkEnd w:id="34"/>
      <w:bookmarkEnd w:id="35"/>
      <w:bookmarkEnd w:id="36"/>
      <w:bookmarkEnd w:id="37"/>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120626128"/>
      <w:r w:rsidRPr="008328F6">
        <w:rPr>
          <w:rFonts w:cs="Arial"/>
          <w:i w:val="0"/>
          <w:iCs w:val="0"/>
          <w:szCs w:val="24"/>
        </w:rPr>
        <w:t>Planowanie wsparcia</w:t>
      </w:r>
      <w:bookmarkEnd w:id="38"/>
      <w:bookmarkEnd w:id="39"/>
      <w:bookmarkEnd w:id="40"/>
      <w:bookmarkEnd w:id="41"/>
      <w:bookmarkEnd w:id="42"/>
      <w:bookmarkEnd w:id="43"/>
      <w:bookmarkEnd w:id="44"/>
      <w:bookmarkEnd w:id="45"/>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3F49B1">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bezszeryfowej (na przykład Helvetica,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3F49B1">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120626129"/>
      <w:bookmarkEnd w:id="46"/>
      <w:bookmarkEnd w:id="47"/>
      <w:bookmarkEnd w:id="48"/>
      <w:bookmarkEnd w:id="49"/>
      <w:r w:rsidRPr="008328F6">
        <w:rPr>
          <w:rFonts w:cs="Arial"/>
          <w:i w:val="0"/>
          <w:iCs w:val="0"/>
          <w:szCs w:val="24"/>
        </w:rPr>
        <w:t>Informacja o projekcie</w:t>
      </w:r>
      <w:bookmarkEnd w:id="50"/>
      <w:bookmarkEnd w:id="51"/>
      <w:bookmarkEnd w:id="52"/>
      <w:bookmarkEnd w:id="53"/>
      <w:bookmarkEnd w:id="54"/>
      <w:bookmarkEnd w:id="55"/>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/czkami</w:t>
      </w:r>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uczestnika/czki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uczestników/czki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/czkom</w:t>
      </w:r>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6" w:name="_Toc498091331"/>
      <w:bookmarkStart w:id="57" w:name="_Toc506900177"/>
      <w:bookmarkStart w:id="58" w:name="_Toc504551730"/>
      <w:bookmarkStart w:id="59" w:name="_Toc509482828"/>
      <w:bookmarkStart w:id="60" w:name="_Toc61362642"/>
      <w:bookmarkStart w:id="61" w:name="_Toc120626130"/>
      <w:r w:rsidRPr="008328F6">
        <w:rPr>
          <w:rFonts w:cs="Arial"/>
          <w:i w:val="0"/>
          <w:iCs w:val="0"/>
          <w:szCs w:val="24"/>
        </w:rPr>
        <w:t>Realizacja szkolenia/kursu/warsztatu/doradztwa</w:t>
      </w:r>
      <w:bookmarkEnd w:id="56"/>
      <w:bookmarkEnd w:id="57"/>
      <w:bookmarkEnd w:id="58"/>
      <w:bookmarkEnd w:id="59"/>
      <w:bookmarkEnd w:id="60"/>
      <w:bookmarkEnd w:id="61"/>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zastosowano schody to jest winda, dostępny podjazd lub sprawna platforma przyschodowa,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sidRPr="00F717FB">
        <w:rPr>
          <w:rFonts w:cs="Arial"/>
          <w:i/>
          <w:sz w:val="24"/>
          <w:szCs w:val="24"/>
        </w:rPr>
        <w:t>Dostępnościomierz</w:t>
      </w:r>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r w:rsidRPr="00E67B82">
        <w:rPr>
          <w:rFonts w:cs="Arial"/>
          <w:sz w:val="24"/>
          <w:szCs w:val="24"/>
        </w:rPr>
        <w:t>czki</w:t>
      </w:r>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CE3B76">
      <w:pPr>
        <w:pStyle w:val="Nagwek1"/>
        <w:numPr>
          <w:ilvl w:val="0"/>
          <w:numId w:val="257"/>
        </w:numPr>
        <w:jc w:val="left"/>
      </w:pPr>
      <w:bookmarkStart w:id="64" w:name="_Toc498091346"/>
      <w:bookmarkStart w:id="65" w:name="_Toc506900192"/>
      <w:bookmarkStart w:id="66" w:name="_Toc504551745"/>
      <w:bookmarkStart w:id="67" w:name="_Toc509482841"/>
      <w:bookmarkStart w:id="68" w:name="_Toc61362643"/>
      <w:bookmarkStart w:id="69" w:name="_Toc120626131"/>
      <w:r w:rsidRPr="003B4268">
        <w:t>Standard informacyjno-promocyjny</w:t>
      </w:r>
      <w:bookmarkEnd w:id="64"/>
      <w:bookmarkEnd w:id="65"/>
      <w:bookmarkEnd w:id="66"/>
      <w:bookmarkEnd w:id="67"/>
      <w:bookmarkEnd w:id="68"/>
      <w:bookmarkEnd w:id="69"/>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0" w:name="_Toc498091347"/>
      <w:bookmarkStart w:id="71" w:name="_Toc506900193"/>
      <w:bookmarkStart w:id="72" w:name="_Toc504551746"/>
      <w:bookmarkStart w:id="73" w:name="_Toc509482842"/>
      <w:bookmarkStart w:id="74" w:name="_Toc61362644"/>
      <w:bookmarkStart w:id="75" w:name="_Toc120626132"/>
      <w:r w:rsidRPr="0050293C">
        <w:rPr>
          <w:rFonts w:cs="Arial"/>
          <w:i w:val="0"/>
          <w:iCs w:val="0"/>
          <w:szCs w:val="24"/>
        </w:rPr>
        <w:t>Wydarzenia o charakterze informacyjno-promocyjnym niewymagające wcześniejszego zgłoszenia się/rejestracji</w:t>
      </w:r>
      <w:bookmarkEnd w:id="70"/>
      <w:bookmarkEnd w:id="71"/>
      <w:bookmarkEnd w:id="72"/>
      <w:bookmarkEnd w:id="73"/>
      <w:bookmarkEnd w:id="74"/>
      <w:bookmarkEnd w:id="75"/>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r w:rsidRPr="00F717FB">
        <w:rPr>
          <w:rFonts w:cs="Arial"/>
          <w:i/>
          <w:sz w:val="24"/>
          <w:szCs w:val="24"/>
        </w:rPr>
        <w:t>Dostępnościomierz</w:t>
      </w:r>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w tych instytucjach znajdziesz znaczniki Totupoint</w:t>
      </w:r>
      <w:r w:rsidR="003A5668">
        <w:rPr>
          <w:rFonts w:cs="Arial"/>
          <w:sz w:val="24"/>
          <w:szCs w:val="24"/>
        </w:rPr>
        <w:t>, czyli</w:t>
      </w:r>
      <w:r w:rsidRPr="00F24ECD">
        <w:rPr>
          <w:rFonts w:cs="Arial"/>
          <w:sz w:val="24"/>
          <w:szCs w:val="24"/>
        </w:rPr>
        <w:t xml:space="preserve"> system przyzywowy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w tym muzeum zainstalowano system beaconów</w:t>
      </w:r>
      <w:r w:rsidR="003A5668" w:rsidRPr="003A5668">
        <w:rPr>
          <w:rFonts w:cs="Arial"/>
          <w:sz w:val="24"/>
          <w:szCs w:val="24"/>
        </w:rPr>
        <w:t xml:space="preserve"> </w:t>
      </w:r>
      <w:r w:rsidR="003A5668" w:rsidRPr="00F24ECD">
        <w:rPr>
          <w:rFonts w:cs="Arial"/>
          <w:sz w:val="24"/>
          <w:szCs w:val="24"/>
        </w:rPr>
        <w:t>Yourway</w:t>
      </w:r>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miejscu, z którego jest najlepszy widok na ekrany oraz tłumacza migowego można utworzyć sektor dla osób niesłyszących. Należy pamiętać o jego oznaczeniu i poinformowaniu o nim uczestników/czki.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t>T</w:t>
      </w:r>
      <w:r w:rsidRPr="00F717FB">
        <w:rPr>
          <w:rFonts w:cs="Arial"/>
          <w:b/>
          <w:sz w:val="24"/>
          <w:szCs w:val="24"/>
        </w:rPr>
        <w:t>łumaczenie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r w:rsidRPr="00F717FB">
        <w:rPr>
          <w:rFonts w:cs="Arial"/>
          <w:b/>
          <w:iCs/>
          <w:color w:val="000000"/>
          <w:sz w:val="24"/>
          <w:szCs w:val="24"/>
          <w:lang w:eastAsia="pl-PL"/>
        </w:rPr>
        <w:t>respeakingu</w:t>
      </w:r>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Dostępność sal/pomieszczeń,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uczestnikami/czkami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czcionek bezszeryfowych, na przykład Helvetica,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r w:rsidR="00280BB0" w:rsidRPr="00F717FB">
        <w:rPr>
          <w:rFonts w:cs="Arial"/>
          <w:sz w:val="24"/>
          <w:szCs w:val="24"/>
        </w:rPr>
        <w:t>audiodeskrypcję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np. w czasie wydarzenia jest wyświetlany film. W przypadku prostego spotkania lub konferencji nie ma potrzeby zapewniania audiodeskrypcji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audiodeskrypcję (wszędzie tam, gdzie informacja niesiona obrazem jest istotna dla odbiorcy i ma znaczenie poznawcze). </w:t>
      </w:r>
      <w:r w:rsidR="00BF7A8F">
        <w:rPr>
          <w:rFonts w:cs="Arial"/>
          <w:sz w:val="24"/>
          <w:szCs w:val="24"/>
        </w:rPr>
        <w:t>W przypadku zlecenia usługi audiodeskrypcji, należy poprosić najpierw o jej tekst, który powinien</w:t>
      </w:r>
      <w:r w:rsidR="004E767A">
        <w:rPr>
          <w:rFonts w:cs="Arial"/>
          <w:sz w:val="24"/>
          <w:szCs w:val="24"/>
        </w:rPr>
        <w:t xml:space="preserve"> zostać sprawdzony i zaakceptowany zanim lektor nagra audiodeskrypcję.</w:t>
      </w:r>
    </w:p>
    <w:bookmarkEnd w:id="76"/>
    <w:p w14:paraId="566EFDDD" w14:textId="56241E81" w:rsidR="00082E21" w:rsidRPr="00F717FB" w:rsidRDefault="00493E70" w:rsidP="00CE3B76">
      <w:pPr>
        <w:numPr>
          <w:ilvl w:val="0"/>
          <w:numId w:val="15"/>
        </w:numPr>
        <w:spacing w:after="120" w:line="276" w:lineRule="auto"/>
        <w:rPr>
          <w:rFonts w:cs="Arial"/>
          <w:sz w:val="24"/>
          <w:szCs w:val="24"/>
        </w:rPr>
      </w:pPr>
      <w:r w:rsidRPr="00493E70">
        <w:rPr>
          <w:rFonts w:cs="Arial"/>
          <w:sz w:val="24"/>
          <w:szCs w:val="24"/>
        </w:rPr>
        <w:t xml:space="preserve">Audiodeskrypcja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7" w:name="_Toc498091348"/>
      <w:bookmarkStart w:id="78" w:name="_Toc506900194"/>
      <w:bookmarkStart w:id="79" w:name="_Toc504551747"/>
      <w:bookmarkStart w:id="80" w:name="_Toc509482843"/>
      <w:bookmarkStart w:id="81" w:name="_Toc61362645"/>
      <w:bookmarkStart w:id="82" w:name="_Toc120626133"/>
      <w:r w:rsidRPr="0050293C">
        <w:rPr>
          <w:rFonts w:cs="Arial"/>
          <w:i w:val="0"/>
          <w:iCs w:val="0"/>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 xml:space="preserve">z dostępnym systemem do zarządzania treścią (cms)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uczestnikami/czkami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czcionek bezszeryfowych, na przykład Helvetica,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audiodeskrypcję (wszędzie tam, gdzie informacja niesiona obrazem jest istotna dla odbiorcy i ma znaczenie poznawcze). </w:t>
      </w:r>
      <w:r w:rsidR="00A62EFE" w:rsidRPr="00694AAB">
        <w:rPr>
          <w:rFonts w:cs="Arial"/>
          <w:sz w:val="24"/>
          <w:szCs w:val="24"/>
        </w:rPr>
        <w:t>W przypadku zlecenia usługi audiodeskrypcji, należy poprosić najpierw o jej tekst, który powinien</w:t>
      </w:r>
      <w:r w:rsidR="00A62EFE" w:rsidRPr="00D905E1">
        <w:rPr>
          <w:rFonts w:cs="Arial"/>
          <w:sz w:val="24"/>
          <w:szCs w:val="24"/>
        </w:rPr>
        <w:t xml:space="preserve"> zostać sprawdzony i zaakceptowany zanim lektor nagra a</w:t>
      </w:r>
      <w:r w:rsidR="00A62EFE" w:rsidRPr="000C319B">
        <w:rPr>
          <w:rFonts w:cs="Arial"/>
          <w:sz w:val="24"/>
          <w:szCs w:val="24"/>
        </w:rPr>
        <w:t>udiodeskrypcję.</w:t>
      </w:r>
      <w:r w:rsidR="00A62EFE" w:rsidRPr="00552C39">
        <w:rPr>
          <w:rFonts w:cs="Arial"/>
          <w:sz w:val="24"/>
          <w:szCs w:val="24"/>
        </w:rPr>
        <w:t xml:space="preserve"> </w:t>
      </w:r>
      <w:r w:rsidR="00493E70" w:rsidRPr="00BA0ACA">
        <w:rPr>
          <w:rFonts w:cs="Arial"/>
          <w:sz w:val="24"/>
          <w:szCs w:val="24"/>
        </w:rPr>
        <w:t>Audiodeskrypcja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5" w:name="_Toc498091349"/>
      <w:bookmarkStart w:id="86" w:name="_Toc506900195"/>
      <w:bookmarkStart w:id="87" w:name="_Toc504551748"/>
      <w:bookmarkStart w:id="88" w:name="_Toc509482844"/>
      <w:bookmarkStart w:id="89" w:name="_Toc61362646"/>
      <w:bookmarkStart w:id="90" w:name="_Toc120626134"/>
      <w:r w:rsidRPr="00E8642D">
        <w:rPr>
          <w:rFonts w:cs="Arial"/>
          <w:i w:val="0"/>
          <w:iCs w:val="0"/>
          <w:szCs w:val="24"/>
        </w:rPr>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jeśli używane są skróty branżowe (na przykład EFSiI,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r w:rsidRPr="00F717FB">
        <w:rPr>
          <w:rFonts w:cs="Arial"/>
          <w:sz w:val="24"/>
          <w:szCs w:val="24"/>
        </w:rPr>
        <w:t xml:space="preserve">bezszeryfowa, czyli o kroju pozbawionym ozdobników w postaci szeryfów – końcówki znaków są proste (na przykład </w:t>
      </w:r>
      <w:r w:rsidR="00341748" w:rsidRPr="00341748">
        <w:rPr>
          <w:rFonts w:cs="Arial"/>
          <w:sz w:val="24"/>
          <w:szCs w:val="24"/>
        </w:rPr>
        <w:t xml:space="preserve">Verdana, Arial, Tahoma, </w:t>
      </w:r>
      <w:r w:rsidRPr="00F717FB">
        <w:rPr>
          <w:rFonts w:cs="Arial"/>
          <w:sz w:val="24"/>
          <w:szCs w:val="24"/>
        </w:rPr>
        <w:t>Helvetica);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&lt;Enter&gt;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Listy elementów – numeracja i punktory:</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symbol punktora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Tekst</w:t>
      </w:r>
      <w:r w:rsidRPr="00F717FB">
        <w:rPr>
          <w:rFonts w:cs="Arial"/>
          <w:sz w:val="24"/>
          <w:szCs w:val="24"/>
        </w:rPr>
        <w:tab/>
      </w:r>
      <w:r w:rsidRPr="00F717FB">
        <w:rPr>
          <w:rFonts w:cs="Arial"/>
          <w:b/>
          <w:color w:val="365F91"/>
          <w:sz w:val="24"/>
          <w:szCs w:val="24"/>
        </w:rPr>
        <w:t>Tekst Tekst</w:t>
      </w:r>
      <w:r w:rsidRPr="00F717FB">
        <w:rPr>
          <w:rFonts w:cs="Arial"/>
          <w:b/>
          <w:sz w:val="24"/>
          <w:szCs w:val="24"/>
        </w:rPr>
        <w:tab/>
        <w:t xml:space="preserve">  </w:t>
      </w:r>
      <w:r w:rsidRPr="00F717FB">
        <w:rPr>
          <w:rFonts w:cs="Arial"/>
          <w:b/>
          <w:color w:val="365F91"/>
          <w:sz w:val="24"/>
          <w:szCs w:val="24"/>
          <w:highlight w:val="yellow"/>
        </w:rPr>
        <w:t>Tekst Tekst</w:t>
      </w:r>
      <w:r w:rsidRPr="00F717FB">
        <w:rPr>
          <w:rFonts w:cs="Arial"/>
          <w:sz w:val="24"/>
          <w:szCs w:val="24"/>
        </w:rPr>
        <w:t xml:space="preserve">     </w:t>
      </w:r>
      <w:r w:rsidRPr="00F717FB">
        <w:rPr>
          <w:rFonts w:cs="Arial"/>
          <w:b/>
          <w:sz w:val="24"/>
          <w:szCs w:val="24"/>
          <w:highlight w:val="yellow"/>
        </w:rPr>
        <w:t>Tekst Tekst</w:t>
      </w:r>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(easy-to-read).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stronie internetowej organizacji Inclusion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MEiN</w:t>
      </w:r>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1" w:name="_Toc498091350"/>
      <w:bookmarkStart w:id="92" w:name="_Toc506900196"/>
      <w:bookmarkStart w:id="93" w:name="_Toc504551749"/>
      <w:bookmarkStart w:id="94" w:name="_Toc509482845"/>
      <w:bookmarkStart w:id="95" w:name="_Toc61362647"/>
      <w:bookmarkStart w:id="96" w:name="_Toc120626135"/>
      <w:r w:rsidRPr="008052F4">
        <w:rPr>
          <w:rFonts w:cs="Arial"/>
          <w:i w:val="0"/>
          <w:iCs w:val="0"/>
          <w:szCs w:val="24"/>
        </w:rPr>
        <w:t>Materiały. Informacja elektroniczna</w:t>
      </w:r>
      <w:bookmarkEnd w:id="91"/>
      <w:bookmarkEnd w:id="92"/>
      <w:bookmarkEnd w:id="93"/>
      <w:bookmarkEnd w:id="94"/>
      <w:bookmarkEnd w:id="95"/>
      <w:bookmarkEnd w:id="96"/>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r w:rsidRPr="00F717FB">
        <w:rPr>
          <w:rFonts w:cs="Arial"/>
          <w:b/>
          <w:bCs/>
          <w:color w:val="2F2F2F"/>
          <w:sz w:val="24"/>
          <w:szCs w:val="24"/>
        </w:rPr>
        <w:t xml:space="preserve">Tagi struktury dla ułatwień dostępu </w:t>
      </w:r>
      <w:r w:rsidRPr="00F717FB">
        <w:rPr>
          <w:rFonts w:cs="Arial"/>
          <w:bCs/>
          <w:color w:val="2F2F2F"/>
          <w:sz w:val="24"/>
          <w:szCs w:val="24"/>
        </w:rPr>
        <w:t>oraz checkbox</w:t>
      </w:r>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7" w:name="_Toc498091351"/>
      <w:bookmarkStart w:id="98" w:name="_Toc506900197"/>
      <w:bookmarkStart w:id="99" w:name="_Toc504551750"/>
      <w:bookmarkStart w:id="100" w:name="_Toc509482846"/>
      <w:bookmarkStart w:id="101" w:name="_Toc61362648"/>
      <w:bookmarkStart w:id="102" w:name="_Toc120626136"/>
      <w:r w:rsidRPr="008052F4">
        <w:rPr>
          <w:rFonts w:cs="Arial"/>
          <w:i w:val="0"/>
          <w:iCs w:val="0"/>
          <w:szCs w:val="24"/>
        </w:rPr>
        <w:t>Kampanie medialne (na przykład filmy, videoblogi)</w:t>
      </w:r>
      <w:bookmarkEnd w:id="97"/>
      <w:bookmarkEnd w:id="98"/>
      <w:bookmarkEnd w:id="99"/>
      <w:bookmarkEnd w:id="100"/>
      <w:bookmarkEnd w:id="101"/>
      <w:bookmarkEnd w:id="102"/>
      <w:r w:rsidRPr="008052F4">
        <w:rPr>
          <w:rFonts w:cs="Arial"/>
          <w:i w:val="0"/>
          <w:iCs w:val="0"/>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Nagranie każdorazowo zawiera audiodeskrypcję</w:t>
      </w:r>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120626137"/>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8052F4" w:rsidRDefault="00B50748" w:rsidP="00F10944">
      <w:pPr>
        <w:pStyle w:val="Nagwek2"/>
        <w:numPr>
          <w:ilvl w:val="0"/>
          <w:numId w:val="0"/>
        </w:numPr>
        <w:ind w:left="714" w:hanging="357"/>
        <w:jc w:val="left"/>
        <w:rPr>
          <w:i w:val="0"/>
          <w:iCs w:val="0"/>
        </w:rPr>
      </w:pPr>
      <w:bookmarkStart w:id="236" w:name="_Toc61362650"/>
      <w:bookmarkStart w:id="237" w:name="_Toc120626138"/>
      <w:r w:rsidRPr="008052F4">
        <w:rPr>
          <w:i w:val="0"/>
          <w:iCs w:val="0"/>
        </w:rPr>
        <w:t>Infrastruktura komunikacji publicznej</w:t>
      </w:r>
      <w:bookmarkEnd w:id="236"/>
      <w:bookmarkEnd w:id="237"/>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8" w:name="_Toc61362651"/>
      <w:bookmarkStart w:id="239" w:name="_Toc120626139"/>
      <w:r w:rsidRPr="00E67B82">
        <w:t xml:space="preserve">Rozdział 1.  </w:t>
      </w:r>
      <w:r w:rsidRPr="008052F4">
        <w:rPr>
          <w:i w:val="0"/>
          <w:iCs w:val="0"/>
        </w:rPr>
        <w:t>Zagadnienia ogólne i definicje</w:t>
      </w:r>
      <w:bookmarkEnd w:id="238"/>
      <w:bookmarkEnd w:id="239"/>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poprzez stosowanie obniżenia podłogi, funkcje przyklęku, eliminację stopni lub ich minimalizowanie w zależności od możliwości (tabor niskowejściowy),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120626140"/>
      <w:r w:rsidRPr="00E67B82">
        <w:t xml:space="preserve">Rozdział 2.  </w:t>
      </w:r>
      <w:r w:rsidRPr="008052F4">
        <w:rPr>
          <w:i w:val="0"/>
          <w:iCs w:val="0"/>
        </w:rPr>
        <w:t>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późn.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późn.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str. 110, z późn.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bookmarkStart w:id="245"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bookmarkEnd w:id="245"/>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6" w:name="_Toc57903390"/>
      <w:bookmarkStart w:id="247" w:name="_Toc61362654"/>
      <w:bookmarkStart w:id="248" w:name="_Toc120626142"/>
      <w:r w:rsidRPr="00411A19">
        <w:rPr>
          <w:i w:val="0"/>
          <w:iCs/>
        </w:rPr>
        <w:t>Ciągi</w:t>
      </w:r>
      <w:r w:rsidRPr="00411A19">
        <w:rPr>
          <w:i w:val="0"/>
          <w:iCs/>
          <w:lang w:eastAsia="pl-PL"/>
        </w:rPr>
        <w:t xml:space="preserve"> piesze</w:t>
      </w:r>
      <w:bookmarkEnd w:id="246"/>
      <w:bookmarkEnd w:id="247"/>
      <w:bookmarkEnd w:id="248"/>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9" w:name="_Toc57903391"/>
      <w:bookmarkStart w:id="250" w:name="_Toc61362655"/>
      <w:bookmarkStart w:id="251" w:name="_Toc120626143"/>
      <w:r w:rsidRPr="00B2488D">
        <w:rPr>
          <w:i w:val="0"/>
          <w:iCs/>
          <w:lang w:eastAsia="pl-PL"/>
        </w:rPr>
        <w:t xml:space="preserve">System fakturowych </w:t>
      </w:r>
      <w:r w:rsidRPr="00B2488D">
        <w:rPr>
          <w:i w:val="0"/>
          <w:iCs/>
        </w:rPr>
        <w:t>oznaczeń</w:t>
      </w:r>
      <w:r w:rsidRPr="00B2488D">
        <w:rPr>
          <w:i w:val="0"/>
          <w:iCs/>
          <w:lang w:eastAsia="pl-PL"/>
        </w:rPr>
        <w:t xml:space="preserve"> nawierzchniowych</w:t>
      </w:r>
      <w:bookmarkEnd w:id="249"/>
      <w:bookmarkEnd w:id="250"/>
      <w:bookmarkEnd w:id="251"/>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2" w:name="_Toc57903392"/>
      <w:bookmarkStart w:id="253" w:name="_Toc61362656"/>
      <w:bookmarkStart w:id="254" w:name="_Toc120626144"/>
      <w:r w:rsidRPr="00411A19">
        <w:rPr>
          <w:i w:val="0"/>
          <w:iCs/>
        </w:rPr>
        <w:t>Pochylnie</w:t>
      </w:r>
      <w:bookmarkEnd w:id="252"/>
      <w:bookmarkEnd w:id="253"/>
      <w:bookmarkEnd w:id="254"/>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5"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6" w:name="_Toc57903393"/>
      <w:bookmarkStart w:id="257" w:name="_Toc61362657"/>
      <w:bookmarkStart w:id="258" w:name="_Toc120626145"/>
      <w:bookmarkEnd w:id="255"/>
      <w:r w:rsidRPr="00411A19">
        <w:rPr>
          <w:i w:val="0"/>
          <w:iCs/>
          <w:lang w:eastAsia="pl-PL"/>
        </w:rPr>
        <w:t xml:space="preserve">Schody </w:t>
      </w:r>
      <w:r w:rsidRPr="00411A19">
        <w:rPr>
          <w:i w:val="0"/>
          <w:iCs/>
        </w:rPr>
        <w:t>zewnętrzne</w:t>
      </w:r>
      <w:r w:rsidRPr="00411A19">
        <w:rPr>
          <w:i w:val="0"/>
          <w:iCs/>
          <w:lang w:eastAsia="pl-PL"/>
        </w:rPr>
        <w:t xml:space="preserve"> stałe</w:t>
      </w:r>
      <w:bookmarkEnd w:id="256"/>
      <w:bookmarkEnd w:id="257"/>
      <w:bookmarkEnd w:id="258"/>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9" w:name="_Toc57903394"/>
      <w:bookmarkStart w:id="260" w:name="_Toc61362658"/>
      <w:bookmarkStart w:id="261" w:name="_Toc120626146"/>
      <w:r w:rsidRPr="00411A19">
        <w:rPr>
          <w:i w:val="0"/>
          <w:iCs/>
        </w:rPr>
        <w:t>Schody</w:t>
      </w:r>
      <w:r w:rsidRPr="00411A19">
        <w:rPr>
          <w:i w:val="0"/>
          <w:iCs/>
          <w:lang w:eastAsia="pl-PL"/>
        </w:rPr>
        <w:t xml:space="preserve"> ruchome</w:t>
      </w:r>
      <w:bookmarkEnd w:id="259"/>
      <w:bookmarkEnd w:id="260"/>
      <w:bookmarkEnd w:id="261"/>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2" w:name="_Toc57903395"/>
      <w:bookmarkStart w:id="263" w:name="_Toc61362659"/>
      <w:bookmarkStart w:id="264" w:name="_Toc120626147"/>
      <w:bookmarkStart w:id="265" w:name="_Hlk106798731"/>
      <w:r w:rsidRPr="00411A19">
        <w:rPr>
          <w:i w:val="0"/>
          <w:iCs/>
        </w:rPr>
        <w:t>Dźwigi osobowe (windy)</w:t>
      </w:r>
      <w:bookmarkEnd w:id="262"/>
      <w:bookmarkEnd w:id="263"/>
      <w:bookmarkEnd w:id="264"/>
    </w:p>
    <w:bookmarkEnd w:id="265"/>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6" w:name="_Toc57903396"/>
      <w:bookmarkStart w:id="267" w:name="_Toc61362660"/>
      <w:bookmarkStart w:id="268" w:name="_Toc120626148"/>
      <w:r w:rsidRPr="00411A19">
        <w:rPr>
          <w:i w:val="0"/>
          <w:iCs/>
        </w:rPr>
        <w:t>Platformy pionowe i ukośne</w:t>
      </w:r>
      <w:bookmarkEnd w:id="266"/>
      <w:bookmarkEnd w:id="267"/>
      <w:bookmarkEnd w:id="268"/>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9" w:name="_Toc57903397"/>
      <w:bookmarkStart w:id="270" w:name="_Toc61362661"/>
      <w:bookmarkStart w:id="271" w:name="_Toc120626149"/>
      <w:r w:rsidRPr="00411A19">
        <w:rPr>
          <w:i w:val="0"/>
          <w:iCs/>
        </w:rPr>
        <w:t>Przejścia dla pieszych</w:t>
      </w:r>
      <w:bookmarkEnd w:id="269"/>
      <w:bookmarkEnd w:id="270"/>
      <w:bookmarkEnd w:id="271"/>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2" w:name="_Toc61362662"/>
      <w:bookmarkStart w:id="273" w:name="_Toc120626150"/>
      <w:bookmarkStart w:id="274" w:name="_Hlk53679297"/>
      <w:r w:rsidRPr="00E67B82">
        <w:t xml:space="preserve">Rozdział 3.  </w:t>
      </w:r>
      <w:r w:rsidRPr="00B21D91">
        <w:rPr>
          <w:i w:val="0"/>
          <w:iCs w:val="0"/>
        </w:rPr>
        <w:t>Infrastruktura transportu kolejowego - wymagania szczegółowe</w:t>
      </w:r>
      <w:bookmarkEnd w:id="272"/>
      <w:bookmarkEnd w:id="273"/>
    </w:p>
    <w:bookmarkEnd w:id="274"/>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5" w:name="_Toc57903399"/>
      <w:bookmarkStart w:id="276" w:name="_Toc61362663"/>
      <w:bookmarkStart w:id="277" w:name="_Toc120626151"/>
      <w:bookmarkStart w:id="27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5"/>
      <w:bookmarkEnd w:id="276"/>
      <w:bookmarkEnd w:id="277"/>
    </w:p>
    <w:bookmarkEnd w:id="278"/>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7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7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0" w:name="_Toc57903400"/>
      <w:bookmarkStart w:id="281" w:name="_Toc61362664"/>
      <w:bookmarkStart w:id="282" w:name="_Toc120626152"/>
      <w:r w:rsidRPr="00411A19">
        <w:rPr>
          <w:i w:val="0"/>
          <w:iCs/>
        </w:rPr>
        <w:t>Jednopoziomowe przejścia przez tory na perony pasażerskie</w:t>
      </w:r>
      <w:bookmarkEnd w:id="280"/>
      <w:bookmarkEnd w:id="281"/>
      <w:bookmarkEnd w:id="282"/>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3" w:name="_Hlk54091521"/>
      <w:bookmarkStart w:id="284" w:name="_Toc57903401"/>
      <w:bookmarkStart w:id="285" w:name="_Toc61362665"/>
      <w:bookmarkStart w:id="286" w:name="_Toc120626153"/>
      <w:r w:rsidRPr="00411A19">
        <w:rPr>
          <w:i w:val="0"/>
          <w:iCs/>
        </w:rPr>
        <w:t>Wejścia do obiektów budowlanych infrastruktury kolejowej</w:t>
      </w:r>
      <w:bookmarkEnd w:id="283"/>
      <w:bookmarkEnd w:id="284"/>
      <w:bookmarkEnd w:id="285"/>
      <w:bookmarkEnd w:id="286"/>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7" w:name="_Hlk53760616"/>
      <w:r w:rsidRPr="00F717FB">
        <w:rPr>
          <w:rFonts w:eastAsia="Times New Roman" w:cs="Arial"/>
          <w:b/>
          <w:bCs/>
          <w:iCs/>
          <w:sz w:val="24"/>
          <w:szCs w:val="24"/>
          <w:lang w:eastAsia="pl-PL"/>
        </w:rPr>
        <w:t>Uwaga:</w:t>
      </w:r>
    </w:p>
    <w:bookmarkEnd w:id="287"/>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8" w:name="_Toc57903402"/>
      <w:bookmarkStart w:id="289" w:name="_Toc61362666"/>
      <w:bookmarkStart w:id="290" w:name="_Toc120626154"/>
      <w:r w:rsidRPr="00411A19">
        <w:rPr>
          <w:i w:val="0"/>
          <w:iCs/>
        </w:rPr>
        <w:t>Komunikacja</w:t>
      </w:r>
      <w:r w:rsidRPr="00411A19">
        <w:rPr>
          <w:i w:val="0"/>
          <w:iCs/>
          <w:lang w:eastAsia="pl-PL"/>
        </w:rPr>
        <w:t xml:space="preserve"> pozioma</w:t>
      </w:r>
      <w:bookmarkEnd w:id="288"/>
      <w:bookmarkEnd w:id="289"/>
      <w:bookmarkEnd w:id="290"/>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1" w:name="_Hlk54091760"/>
      <w:r w:rsidRPr="00F717FB">
        <w:rPr>
          <w:sz w:val="24"/>
          <w:szCs w:val="24"/>
          <w:lang w:eastAsia="hi-IN" w:bidi="hi-IN"/>
        </w:rPr>
        <w:t xml:space="preserve">Minimalne wymiary </w:t>
      </w:r>
      <w:bookmarkStart w:id="292" w:name="_Hlk53761359"/>
      <w:r w:rsidRPr="00F717FB">
        <w:rPr>
          <w:sz w:val="24"/>
          <w:szCs w:val="24"/>
          <w:lang w:eastAsia="hi-IN" w:bidi="hi-IN"/>
        </w:rPr>
        <w:t xml:space="preserve">ciągów komunikacji poziomej </w:t>
      </w:r>
      <w:bookmarkEnd w:id="292"/>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1"/>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3" w:name="_Toc57903403"/>
      <w:bookmarkStart w:id="294" w:name="_Toc61362667"/>
    </w:p>
    <w:p w14:paraId="04DF64C8" w14:textId="77777777" w:rsidR="00B50748" w:rsidRPr="00411A19" w:rsidRDefault="00B50748" w:rsidP="00411A19">
      <w:pPr>
        <w:pStyle w:val="Nagwek3"/>
        <w:rPr>
          <w:b w:val="0"/>
          <w:iCs/>
          <w:lang w:eastAsia="pl-PL"/>
        </w:rPr>
      </w:pPr>
      <w:bookmarkStart w:id="295"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3"/>
      <w:bookmarkEnd w:id="294"/>
      <w:bookmarkEnd w:id="295"/>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6" w:name="_Hlk53734663"/>
      <w:r w:rsidRPr="00F717FB">
        <w:rPr>
          <w:sz w:val="24"/>
          <w:szCs w:val="24"/>
          <w:lang w:eastAsia="hi-IN" w:bidi="hi-IN"/>
        </w:rPr>
        <w:t>pozbawionych</w:t>
      </w:r>
      <w:bookmarkEnd w:id="296"/>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7"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7"/>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8" w:name="_Hlk54091989"/>
      <w:bookmarkStart w:id="299" w:name="_Toc57903404"/>
      <w:bookmarkStart w:id="300" w:name="_Toc61362668"/>
      <w:bookmarkStart w:id="301"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8"/>
      <w:bookmarkEnd w:id="299"/>
      <w:bookmarkEnd w:id="300"/>
      <w:bookmarkEnd w:id="301"/>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2" w:name="_Hlk57888850"/>
      <w:bookmarkStart w:id="303" w:name="_Hlk54029294"/>
      <w:r w:rsidRPr="00F717FB">
        <w:rPr>
          <w:sz w:val="24"/>
          <w:szCs w:val="24"/>
          <w:lang w:eastAsia="hi-IN" w:bidi="hi-IN"/>
        </w:rPr>
        <w:t xml:space="preserve">Przeźroczyste elementy drzwi i ścian, muszą być oznakowane kontrastowymi oznaczeniami graficznymi. </w:t>
      </w:r>
    </w:p>
    <w:bookmarkEnd w:id="302"/>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4" w:name="_Toc57903405"/>
      <w:bookmarkStart w:id="305" w:name="_Toc61362669"/>
      <w:bookmarkStart w:id="306" w:name="_Toc120626157"/>
      <w:bookmarkEnd w:id="303"/>
      <w:r w:rsidRPr="00411A19">
        <w:rPr>
          <w:i w:val="0"/>
          <w:iCs/>
        </w:rPr>
        <w:t>Kasy, punkty informacyjne i obsługi klienta</w:t>
      </w:r>
      <w:bookmarkEnd w:id="304"/>
      <w:bookmarkEnd w:id="305"/>
      <w:bookmarkEnd w:id="306"/>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 xml:space="preserve">Przed kasami i stanowiskami obsługi klienta dostępnymi dla osób </w:t>
      </w:r>
      <w:bookmarkStart w:id="307" w:name="_Hlk53745021"/>
      <w:r w:rsidRPr="00F717FB">
        <w:rPr>
          <w:sz w:val="24"/>
          <w:szCs w:val="24"/>
          <w:lang w:eastAsia="hi-IN" w:bidi="hi-IN"/>
        </w:rPr>
        <w:br/>
        <w:t xml:space="preserve">z niepełnosprawnościami </w:t>
      </w:r>
      <w:bookmarkEnd w:id="307"/>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8"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8"/>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09" w:name="_Toc57903406"/>
      <w:bookmarkStart w:id="310" w:name="_Toc61362670"/>
      <w:bookmarkStart w:id="311" w:name="_Toc120626158"/>
      <w:r w:rsidRPr="00411A19">
        <w:rPr>
          <w:i w:val="0"/>
          <w:iCs/>
        </w:rPr>
        <w:t>Meble i urządzenia wolnostojące</w:t>
      </w:r>
      <w:bookmarkEnd w:id="309"/>
      <w:bookmarkEnd w:id="310"/>
      <w:bookmarkEnd w:id="311"/>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2" w:name="_Toc57903407"/>
      <w:bookmarkStart w:id="313" w:name="_Toc61362671"/>
      <w:bookmarkStart w:id="314" w:name="_Toc120626159"/>
      <w:bookmarkStart w:id="315" w:name="_Hlk54092205"/>
      <w:r w:rsidRPr="00411A19">
        <w:rPr>
          <w:i w:val="0"/>
          <w:iCs/>
          <w:lang w:eastAsia="pl-PL"/>
        </w:rPr>
        <w:t xml:space="preserve">Komunikacja </w:t>
      </w:r>
      <w:r w:rsidRPr="00411A19">
        <w:rPr>
          <w:i w:val="0"/>
          <w:iCs/>
        </w:rPr>
        <w:t>pionowa</w:t>
      </w:r>
      <w:bookmarkEnd w:id="312"/>
      <w:bookmarkEnd w:id="313"/>
      <w:bookmarkEnd w:id="314"/>
    </w:p>
    <w:bookmarkEnd w:id="315"/>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6" w:name="_Toc57903408"/>
      <w:bookmarkStart w:id="317" w:name="_Toc61362672"/>
      <w:bookmarkStart w:id="318" w:name="_Toc120626160"/>
      <w:r w:rsidRPr="00411A19">
        <w:rPr>
          <w:i w:val="0"/>
          <w:iCs/>
          <w:lang w:eastAsia="pl-PL"/>
        </w:rPr>
        <w:t xml:space="preserve">Przestrzeń </w:t>
      </w:r>
      <w:r w:rsidRPr="00411A19">
        <w:rPr>
          <w:i w:val="0"/>
          <w:iCs/>
        </w:rPr>
        <w:t>peronu</w:t>
      </w:r>
      <w:bookmarkEnd w:id="316"/>
      <w:bookmarkEnd w:id="317"/>
      <w:bookmarkEnd w:id="318"/>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19" w:name="_Hlk54092262"/>
      <w:bookmarkStart w:id="320" w:name="_Toc57903409"/>
      <w:bookmarkStart w:id="321" w:name="_Toc61362673"/>
      <w:bookmarkStart w:id="322" w:name="_Toc120626161"/>
      <w:r w:rsidRPr="00411A19">
        <w:rPr>
          <w:i w:val="0"/>
          <w:iCs/>
        </w:rPr>
        <w:t>Strefa zagrożenia na peronach</w:t>
      </w:r>
      <w:bookmarkEnd w:id="319"/>
      <w:bookmarkEnd w:id="320"/>
      <w:bookmarkEnd w:id="321"/>
      <w:bookmarkEnd w:id="322"/>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3" w:name="_Hlk54092299"/>
      <w:bookmarkStart w:id="324" w:name="_Toc57903410"/>
      <w:bookmarkStart w:id="325" w:name="_Toc61362674"/>
      <w:bookmarkStart w:id="326" w:name="_Toc120626162"/>
      <w:r w:rsidRPr="00411A19">
        <w:rPr>
          <w:i w:val="0"/>
          <w:iCs/>
        </w:rPr>
        <w:t>Podjazdy peronowe</w:t>
      </w:r>
      <w:bookmarkEnd w:id="323"/>
      <w:bookmarkEnd w:id="324"/>
      <w:bookmarkEnd w:id="325"/>
      <w:bookmarkEnd w:id="326"/>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7" w:name="_Toc57903411"/>
      <w:bookmarkStart w:id="328" w:name="_Toc61362675"/>
      <w:bookmarkStart w:id="329" w:name="_Toc120626163"/>
      <w:r w:rsidRPr="00411A19">
        <w:rPr>
          <w:i w:val="0"/>
          <w:iCs/>
          <w:lang w:eastAsia="pl-PL"/>
        </w:rPr>
        <w:t xml:space="preserve">Podnośniki </w:t>
      </w:r>
      <w:r w:rsidRPr="00411A19">
        <w:rPr>
          <w:i w:val="0"/>
          <w:iCs/>
        </w:rPr>
        <w:t>peronowe</w:t>
      </w:r>
      <w:bookmarkEnd w:id="327"/>
      <w:bookmarkEnd w:id="328"/>
      <w:bookmarkEnd w:id="329"/>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0" w:name="_Hlk54092336"/>
      <w:bookmarkStart w:id="331" w:name="_Toc57903412"/>
      <w:bookmarkStart w:id="332" w:name="_Toc61362676"/>
      <w:bookmarkStart w:id="333" w:name="_Toc120626164"/>
      <w:r w:rsidRPr="00411A19">
        <w:rPr>
          <w:i w:val="0"/>
          <w:iCs/>
        </w:rPr>
        <w:t>Informacje wizualne, dotykowe i głosowe</w:t>
      </w:r>
      <w:bookmarkEnd w:id="330"/>
      <w:bookmarkEnd w:id="331"/>
      <w:bookmarkEnd w:id="332"/>
      <w:bookmarkEnd w:id="333"/>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r w:rsidR="00814AD3" w:rsidRPr="00F717FB">
        <w:rPr>
          <w:sz w:val="24"/>
          <w:szCs w:val="24"/>
          <w:lang w:eastAsia="hi-IN" w:bidi="hi-IN"/>
        </w:rPr>
        <w:t>bezszeryfowa</w:t>
      </w:r>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4" w:name="_Toc57903413"/>
      <w:bookmarkStart w:id="335" w:name="_Toc61362677"/>
      <w:bookmarkStart w:id="336" w:name="_Toc120626165"/>
      <w:r w:rsidRPr="00411A19">
        <w:rPr>
          <w:i w:val="0"/>
          <w:iCs/>
        </w:rPr>
        <w:t>Wyświetlacze stosowane w informacji wizualnej</w:t>
      </w:r>
      <w:bookmarkEnd w:id="334"/>
      <w:bookmarkEnd w:id="335"/>
      <w:bookmarkEnd w:id="336"/>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7" w:name="_Toc57903414"/>
      <w:bookmarkStart w:id="338" w:name="_Toc61362678"/>
      <w:bookmarkStart w:id="339" w:name="_Toc120626166"/>
      <w:r w:rsidRPr="00411A19">
        <w:rPr>
          <w:i w:val="0"/>
          <w:iCs/>
        </w:rPr>
        <w:t>Toalety i stanowiska przewijania dzieci i dorosłych</w:t>
      </w:r>
      <w:bookmarkEnd w:id="337"/>
      <w:bookmarkEnd w:id="338"/>
      <w:bookmarkEnd w:id="339"/>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0" w:name="_Toc61362679"/>
      <w:bookmarkStart w:id="341" w:name="_Toc120626167"/>
      <w:r w:rsidRPr="00E67B82">
        <w:t xml:space="preserve">Rozdział 4.  </w:t>
      </w:r>
      <w:bookmarkStart w:id="342" w:name="_Hlk54092429"/>
      <w:r w:rsidRPr="00814AD3">
        <w:rPr>
          <w:i w:val="0"/>
          <w:iCs w:val="0"/>
        </w:rPr>
        <w:t>Infrastruktura komunikacji publicznej - wymagania szczegółowe</w:t>
      </w:r>
      <w:bookmarkEnd w:id="340"/>
      <w:bookmarkEnd w:id="341"/>
      <w:bookmarkEnd w:id="342"/>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późn. zm.).</w:t>
      </w:r>
    </w:p>
    <w:p w14:paraId="101E242A" w14:textId="77777777" w:rsidR="00B50748" w:rsidRPr="00154E50" w:rsidRDefault="00B50748" w:rsidP="00154E50">
      <w:pPr>
        <w:rPr>
          <w:b/>
          <w:sz w:val="24"/>
        </w:rPr>
      </w:pPr>
      <w:bookmarkStart w:id="343" w:name="_Hlk54092494"/>
      <w:bookmarkStart w:id="344" w:name="_Toc57903416"/>
      <w:bookmarkStart w:id="345" w:name="_Toc61362680"/>
      <w:r w:rsidRPr="00154E50">
        <w:rPr>
          <w:b/>
          <w:sz w:val="24"/>
        </w:rPr>
        <w:t>Miejsca postojowe dla osób z niepełnosprawnościami</w:t>
      </w:r>
      <w:bookmarkEnd w:id="343"/>
      <w:bookmarkEnd w:id="344"/>
      <w:bookmarkEnd w:id="345"/>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6" w:name="_Toc57903417"/>
      <w:bookmarkStart w:id="347" w:name="_Toc61362681"/>
      <w:bookmarkStart w:id="348" w:name="_Hlk54092527"/>
      <w:r w:rsidRPr="00154E50">
        <w:rPr>
          <w:b/>
          <w:sz w:val="24"/>
        </w:rPr>
        <w:t>Przystanki tramwajowe</w:t>
      </w:r>
      <w:bookmarkEnd w:id="346"/>
      <w:bookmarkEnd w:id="347"/>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49" w:name="_Hlk53311648"/>
      <w:bookmarkEnd w:id="348"/>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0"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0"/>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49"/>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1" w:name="_Hlk52983651"/>
      <w:bookmarkStart w:id="352" w:name="_Hlk53258053"/>
      <w:r w:rsidRPr="00F717FB">
        <w:rPr>
          <w:rFonts w:eastAsia="Microsoft YaHei" w:cs="Arial"/>
          <w:sz w:val="24"/>
          <w:szCs w:val="24"/>
        </w:rPr>
        <w:t xml:space="preserve">Wskazane jest by odległość między krawędzią peronu pasażerskiego a wagonem wynosiła nie więcej niż 2 cm. </w:t>
      </w:r>
    </w:p>
    <w:bookmarkEnd w:id="351"/>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2"/>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3" w:name="_Toc57903418"/>
      <w:bookmarkStart w:id="354" w:name="_Toc61362682"/>
      <w:bookmarkStart w:id="355" w:name="_Hlk54092550"/>
      <w:r w:rsidRPr="00154E50">
        <w:rPr>
          <w:b/>
          <w:sz w:val="24"/>
        </w:rPr>
        <w:t>Przystanki autobusowe</w:t>
      </w:r>
      <w:bookmarkEnd w:id="353"/>
      <w:bookmarkEnd w:id="354"/>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6" w:name="_Hlk53334400"/>
      <w:bookmarkEnd w:id="355"/>
      <w:r w:rsidRPr="00F717FB">
        <w:rPr>
          <w:sz w:val="24"/>
          <w:szCs w:val="24"/>
          <w:lang w:eastAsia="hi-IN" w:bidi="hi-IN"/>
        </w:rPr>
        <w:t>W obrębie przystanków należy stosować spadki podłużne do 3% oraz spadki poprzeczne do 2%.</w:t>
      </w:r>
    </w:p>
    <w:bookmarkEnd w:id="356"/>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7" w:name="_Toc57903419"/>
      <w:bookmarkStart w:id="358" w:name="_Toc61362683"/>
      <w:bookmarkStart w:id="359" w:name="_Hlk54092575"/>
      <w:r w:rsidRPr="00154E50">
        <w:rPr>
          <w:b/>
          <w:sz w:val="24"/>
        </w:rPr>
        <w:t>Stacje metra</w:t>
      </w:r>
      <w:bookmarkEnd w:id="357"/>
      <w:bookmarkEnd w:id="358"/>
    </w:p>
    <w:bookmarkEnd w:id="359"/>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0" w:name="_Hlk54029548"/>
      <w:r w:rsidRPr="00F717FB">
        <w:rPr>
          <w:sz w:val="24"/>
          <w:szCs w:val="24"/>
          <w:lang w:eastAsia="hi-IN" w:bidi="hi-IN"/>
        </w:rPr>
        <w:t xml:space="preserve">stacji metra </w:t>
      </w:r>
      <w:bookmarkEnd w:id="360"/>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1" w:name="_Hlk53424293"/>
      <w:r w:rsidRPr="00F717FB">
        <w:rPr>
          <w:sz w:val="24"/>
          <w:szCs w:val="24"/>
          <w:lang w:eastAsia="hi-IN" w:bidi="hi-IN"/>
        </w:rPr>
        <w:t xml:space="preserve">Na stacji metra powinna znajdować się co najmniej jedna ogólnodostępna toaleta przystosowana do potrzeb osób </w:t>
      </w:r>
      <w:bookmarkEnd w:id="361"/>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2" w:name="_Hlk54093149"/>
      <w:bookmarkStart w:id="363" w:name="_Toc57903420"/>
      <w:bookmarkStart w:id="364" w:name="_Toc61362684"/>
      <w:r w:rsidRPr="00154E50">
        <w:rPr>
          <w:b/>
          <w:sz w:val="24"/>
        </w:rPr>
        <w:t>Miejsca obsługi podróżnych (MOP) na autostradach</w:t>
      </w:r>
      <w:bookmarkEnd w:id="362"/>
      <w:bookmarkEnd w:id="363"/>
      <w:bookmarkEnd w:id="364"/>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5" w:name="_Toc61362685"/>
      <w:bookmarkStart w:id="366" w:name="_Hlk54093241"/>
    </w:p>
    <w:p w14:paraId="6DDF4A1B" w14:textId="77777777" w:rsidR="00B50748" w:rsidRPr="00814AD3" w:rsidRDefault="00B50748" w:rsidP="00F10944">
      <w:pPr>
        <w:pStyle w:val="Nagwek2"/>
        <w:numPr>
          <w:ilvl w:val="0"/>
          <w:numId w:val="0"/>
        </w:numPr>
        <w:jc w:val="left"/>
        <w:rPr>
          <w:i w:val="0"/>
          <w:iCs w:val="0"/>
        </w:rPr>
      </w:pPr>
      <w:bookmarkStart w:id="367" w:name="_Toc120626168"/>
      <w:r w:rsidRPr="00814AD3">
        <w:rPr>
          <w:i w:val="0"/>
          <w:iCs w:val="0"/>
        </w:rPr>
        <w:t>Tabor miejski (tramwaje, autobusy, trolejbusy, metro)</w:t>
      </w:r>
      <w:bookmarkEnd w:id="365"/>
      <w:bookmarkEnd w:id="367"/>
    </w:p>
    <w:p w14:paraId="2A2AE3D3" w14:textId="77777777" w:rsidR="00B50748" w:rsidRPr="00814AD3" w:rsidRDefault="00B50748" w:rsidP="00B2488D">
      <w:pPr>
        <w:pStyle w:val="Nagwek2"/>
        <w:numPr>
          <w:ilvl w:val="0"/>
          <w:numId w:val="0"/>
        </w:numPr>
        <w:ind w:left="714"/>
        <w:jc w:val="left"/>
        <w:rPr>
          <w:i w:val="0"/>
          <w:iCs w:val="0"/>
        </w:rPr>
      </w:pPr>
      <w:bookmarkStart w:id="368" w:name="_Toc61362686"/>
      <w:bookmarkStart w:id="369" w:name="_Toc120626169"/>
      <w:bookmarkStart w:id="370" w:name="_Hlk54093296"/>
      <w:bookmarkEnd w:id="366"/>
      <w:r w:rsidRPr="00814AD3">
        <w:rPr>
          <w:i w:val="0"/>
          <w:iCs w:val="0"/>
        </w:rPr>
        <w:t>Rozdział 1.  Zagadnienia ogólne</w:t>
      </w:r>
      <w:bookmarkEnd w:id="368"/>
      <w:bookmarkEnd w:id="369"/>
    </w:p>
    <w:bookmarkEnd w:id="370"/>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zmieniającej dyrektywy 70/156/EWG i 97/27/WE (Dz. Urz. WE L 42 z 13.02.2002, str. 1; Dz. Urz. UE Polskie wydanie specjalne, rozdz. 13, t. 29, str. 6, z późn.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1" w:name="_Toc61362687"/>
      <w:bookmarkStart w:id="372" w:name="_Toc120626170"/>
      <w:r w:rsidRPr="00814AD3">
        <w:rPr>
          <w:i w:val="0"/>
          <w:iCs w:val="0"/>
        </w:rPr>
        <w:t>Rozdział 2.  Wymagania szczegółowe dla autobusów</w:t>
      </w:r>
      <w:bookmarkEnd w:id="371"/>
      <w:bookmarkEnd w:id="372"/>
    </w:p>
    <w:p w14:paraId="68E82280" w14:textId="77777777" w:rsidR="00B50748" w:rsidRPr="00154E50" w:rsidRDefault="00B50748" w:rsidP="00154E50">
      <w:pPr>
        <w:rPr>
          <w:b/>
          <w:sz w:val="24"/>
        </w:rPr>
      </w:pPr>
      <w:bookmarkStart w:id="373" w:name="_Toc57903424"/>
      <w:bookmarkStart w:id="374" w:name="_Toc61362688"/>
      <w:bookmarkStart w:id="375" w:name="_Hlk54093342"/>
      <w:r w:rsidRPr="00154E50">
        <w:rPr>
          <w:b/>
          <w:sz w:val="24"/>
        </w:rPr>
        <w:t>Wyposażenie wspomagające przy wsiadaniu i wysiadaniu - układ przyklęku</w:t>
      </w:r>
      <w:bookmarkEnd w:id="373"/>
      <w:bookmarkEnd w:id="374"/>
    </w:p>
    <w:bookmarkEnd w:id="375"/>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6" w:name="_Toc57903425"/>
      <w:bookmarkStart w:id="377" w:name="_Toc61362689"/>
      <w:r w:rsidRPr="00154E50">
        <w:rPr>
          <w:b/>
          <w:sz w:val="24"/>
        </w:rPr>
        <w:t>Wyposażenie wspomagające przy wsiadaniu i wysiadaniu - podnośnik</w:t>
      </w:r>
      <w:bookmarkEnd w:id="376"/>
      <w:bookmarkEnd w:id="377"/>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8" w:name="_Toc57903426"/>
      <w:bookmarkStart w:id="379" w:name="_Toc61362690"/>
      <w:r w:rsidRPr="00154E50">
        <w:rPr>
          <w:b/>
          <w:sz w:val="24"/>
        </w:rPr>
        <w:t>Wyposażenie wspomagające przy wsiadaniu i wysiadaniu - pochylnia</w:t>
      </w:r>
      <w:bookmarkEnd w:id="378"/>
      <w:bookmarkEnd w:id="379"/>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0" w:name="_Hlk54093504"/>
      <w:bookmarkStart w:id="381" w:name="_Toc57903427"/>
      <w:bookmarkStart w:id="382" w:name="_Toc61362691"/>
      <w:r w:rsidRPr="00154E50">
        <w:rPr>
          <w:b/>
          <w:sz w:val="24"/>
        </w:rPr>
        <w:t>Usytuowanie wyjść w autobusie</w:t>
      </w:r>
      <w:bookmarkEnd w:id="380"/>
      <w:bookmarkEnd w:id="381"/>
      <w:bookmarkEnd w:id="382"/>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3" w:name="_Hlk54093530"/>
      <w:bookmarkStart w:id="384" w:name="_Toc57903428"/>
      <w:bookmarkStart w:id="385" w:name="_Toc61362692"/>
      <w:r w:rsidRPr="00154E50">
        <w:rPr>
          <w:b/>
          <w:sz w:val="24"/>
        </w:rPr>
        <w:t>Stopnie wejściowe autobusu</w:t>
      </w:r>
      <w:bookmarkEnd w:id="383"/>
      <w:bookmarkEnd w:id="384"/>
      <w:bookmarkEnd w:id="385"/>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6" w:name="_Hlk54093813"/>
      <w:bookmarkStart w:id="387" w:name="_Toc57903429"/>
      <w:bookmarkStart w:id="388" w:name="_Toc61362693"/>
      <w:r w:rsidRPr="00154E50">
        <w:rPr>
          <w:b/>
          <w:sz w:val="24"/>
        </w:rPr>
        <w:t>Wymagania w stosunku do drzwi</w:t>
      </w:r>
      <w:bookmarkEnd w:id="386"/>
      <w:bookmarkEnd w:id="387"/>
      <w:bookmarkEnd w:id="388"/>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89" w:name="_Hlk54093841"/>
      <w:bookmarkStart w:id="390" w:name="_Toc57903430"/>
      <w:bookmarkStart w:id="391" w:name="_Toc61362694"/>
    </w:p>
    <w:p w14:paraId="2D58BED2" w14:textId="7F8CD492" w:rsidR="00B50748" w:rsidRPr="00154E50" w:rsidRDefault="00B50748" w:rsidP="00154E50">
      <w:pPr>
        <w:rPr>
          <w:b/>
          <w:sz w:val="24"/>
        </w:rPr>
      </w:pPr>
      <w:r w:rsidRPr="00154E50">
        <w:rPr>
          <w:b/>
          <w:sz w:val="24"/>
        </w:rPr>
        <w:t>Sygnalizacja przystanku na żądanie</w:t>
      </w:r>
      <w:bookmarkEnd w:id="389"/>
      <w:bookmarkEnd w:id="390"/>
      <w:bookmarkEnd w:id="391"/>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2" w:name="_Hlk54093882"/>
      <w:bookmarkStart w:id="393" w:name="_Toc57903431"/>
      <w:bookmarkStart w:id="394" w:name="_Toc61362695"/>
    </w:p>
    <w:p w14:paraId="5AB208DB" w14:textId="4261E345" w:rsidR="00B50748" w:rsidRPr="00154E50" w:rsidRDefault="00B50748" w:rsidP="00154E50">
      <w:pPr>
        <w:rPr>
          <w:b/>
          <w:sz w:val="24"/>
        </w:rPr>
      </w:pPr>
      <w:r w:rsidRPr="00154E50">
        <w:rPr>
          <w:b/>
          <w:sz w:val="24"/>
        </w:rPr>
        <w:t>Poręcze i uchwyty</w:t>
      </w:r>
      <w:bookmarkEnd w:id="392"/>
      <w:bookmarkEnd w:id="393"/>
      <w:bookmarkEnd w:id="394"/>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5" w:name="_Hlk54093912"/>
      <w:bookmarkStart w:id="396" w:name="_Toc57903432"/>
      <w:bookmarkStart w:id="397"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5"/>
      <w:bookmarkEnd w:id="396"/>
      <w:bookmarkEnd w:id="397"/>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8" w:name="_Hlk53850251"/>
      <w:r w:rsidRPr="00F717FB">
        <w:rPr>
          <w:rFonts w:cs="Arial"/>
          <w:sz w:val="24"/>
          <w:szCs w:val="24"/>
          <w:lang w:eastAsia="hi-IN" w:bidi="hi-IN"/>
        </w:rPr>
        <w:t xml:space="preserve">miejsce dla osób poruszających się na wózku </w:t>
      </w:r>
      <w:bookmarkEnd w:id="398"/>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osób poruszających się na wózkach musi być wyposażone w urządzenie do wzywania pomocy. Urządzenie do wzywania 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399" w:name="_Hlk53851169"/>
      <w:r w:rsidRPr="00F717FB">
        <w:rPr>
          <w:rFonts w:cs="Arial"/>
          <w:sz w:val="24"/>
          <w:szCs w:val="24"/>
          <w:lang w:eastAsia="hi-IN" w:bidi="hi-IN"/>
        </w:rPr>
        <w:t xml:space="preserve">Miejsce przeznaczone dla osób poruszających się na wózkach należy wyposażyć </w:t>
      </w:r>
      <w:bookmarkEnd w:id="399"/>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0" w:name="_Toc57903433"/>
      <w:bookmarkStart w:id="401" w:name="_Toc61362697"/>
      <w:r w:rsidRPr="00154E50">
        <w:rPr>
          <w:b/>
          <w:sz w:val="24"/>
        </w:rPr>
        <w:t>Siedzenia specjalne i przestrzeń dla pasażerów o ograniczonej możliwości poruszania</w:t>
      </w:r>
      <w:bookmarkEnd w:id="400"/>
      <w:bookmarkEnd w:id="401"/>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2" w:name="_Toc57903434"/>
      <w:bookmarkStart w:id="403" w:name="_Toc61362698"/>
      <w:r w:rsidRPr="00154E50">
        <w:rPr>
          <w:b/>
          <w:sz w:val="24"/>
        </w:rPr>
        <w:t>Biletomaty</w:t>
      </w:r>
      <w:bookmarkEnd w:id="402"/>
      <w:bookmarkEnd w:id="403"/>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Biletomat powinien być wykończony kolorem kontrastującym z tłem (najlepiej żółtym), na którym się znajduje, udźwiękowiony i wyposażony w wejście słuchawkowe minijack.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4" w:name="_Toc57903435"/>
      <w:bookmarkStart w:id="405" w:name="_Toc61362699"/>
      <w:r w:rsidRPr="00154E50">
        <w:rPr>
          <w:b/>
          <w:sz w:val="24"/>
        </w:rPr>
        <w:t>Kasowniki</w:t>
      </w:r>
      <w:bookmarkEnd w:id="404"/>
      <w:bookmarkEnd w:id="405"/>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6" w:name="_Hlk54094320"/>
      <w:bookmarkStart w:id="407" w:name="_Toc57903436"/>
      <w:bookmarkStart w:id="408" w:name="_Toc61362700"/>
      <w:r w:rsidRPr="00154E50">
        <w:rPr>
          <w:b/>
          <w:sz w:val="24"/>
        </w:rPr>
        <w:t>Urządzenia łączności</w:t>
      </w:r>
      <w:bookmarkEnd w:id="406"/>
      <w:bookmarkEnd w:id="407"/>
      <w:bookmarkEnd w:id="408"/>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dB w godzinach szczytu i 65 dB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09" w:name="_Hlk54094351"/>
      <w:bookmarkStart w:id="410" w:name="_Toc57903437"/>
      <w:bookmarkStart w:id="411" w:name="_Toc61362701"/>
      <w:r w:rsidRPr="00154E50">
        <w:rPr>
          <w:b/>
          <w:sz w:val="24"/>
        </w:rPr>
        <w:t>Symbole graficzne</w:t>
      </w:r>
      <w:bookmarkEnd w:id="409"/>
      <w:bookmarkEnd w:id="410"/>
      <w:bookmarkEnd w:id="411"/>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2" w:name="_Hlk54094364"/>
      <w:bookmarkStart w:id="413" w:name="_Toc57903438"/>
      <w:bookmarkStart w:id="414" w:name="_Toc61362702"/>
      <w:r w:rsidRPr="00154E50">
        <w:rPr>
          <w:b/>
          <w:sz w:val="24"/>
        </w:rPr>
        <w:t>Pochylenie podłogi</w:t>
      </w:r>
      <w:bookmarkEnd w:id="412"/>
      <w:bookmarkEnd w:id="413"/>
      <w:bookmarkEnd w:id="414"/>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Pochylenie jakiegokolwiek przejścia, dojścia lub powierzchni podłogi między siedzeniem przeznaczonym dla osób z niepełnosprawnością lub przestrzenią dla osób poruszających się na wózkach i co najmniej jednym wejściem i jednym 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5" w:name="_Toc57903439"/>
      <w:bookmarkStart w:id="416" w:name="_Toc61362703"/>
      <w:r w:rsidRPr="00154E50">
        <w:rPr>
          <w:b/>
          <w:sz w:val="24"/>
        </w:rPr>
        <w:t>Oświetlenie w autobusach</w:t>
      </w:r>
      <w:bookmarkEnd w:id="415"/>
      <w:bookmarkEnd w:id="416"/>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7" w:name="_Toc57903440"/>
      <w:bookmarkStart w:id="418" w:name="_Toc61362704"/>
      <w:r w:rsidRPr="00154E50">
        <w:rPr>
          <w:b/>
          <w:sz w:val="24"/>
        </w:rPr>
        <w:t>System informacji głosowej – zewnętrzny</w:t>
      </w:r>
      <w:bookmarkEnd w:id="417"/>
      <w:bookmarkEnd w:id="418"/>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19" w:name="_Toc57903441"/>
      <w:bookmarkStart w:id="420" w:name="_Toc61362705"/>
      <w:r w:rsidRPr="00154E50">
        <w:rPr>
          <w:b/>
          <w:sz w:val="24"/>
        </w:rPr>
        <w:t>System informacji głosowej - wewnętrzny</w:t>
      </w:r>
      <w:bookmarkEnd w:id="419"/>
      <w:bookmarkEnd w:id="420"/>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1" w:name="_Toc61362706"/>
      <w:bookmarkStart w:id="422" w:name="_Toc120626171"/>
      <w:bookmarkStart w:id="423" w:name="_Hlk57902490"/>
      <w:r w:rsidRPr="00F16A7E">
        <w:rPr>
          <w:i w:val="0"/>
          <w:iCs w:val="0"/>
        </w:rPr>
        <w:t xml:space="preserve">Rozdział 3.  </w:t>
      </w:r>
      <w:bookmarkStart w:id="424" w:name="_Hlk54094556"/>
      <w:r w:rsidRPr="00F16A7E">
        <w:rPr>
          <w:i w:val="0"/>
          <w:iCs w:val="0"/>
        </w:rPr>
        <w:t>Wymagania szczegółowe dla tramwajów i trolejbusów</w:t>
      </w:r>
      <w:bookmarkEnd w:id="421"/>
      <w:bookmarkEnd w:id="422"/>
      <w:bookmarkEnd w:id="424"/>
    </w:p>
    <w:bookmarkEnd w:id="423"/>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5"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5"/>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6" w:name="_Toc57903443"/>
      <w:bookmarkStart w:id="427" w:name="_Toc61362707"/>
      <w:bookmarkStart w:id="428" w:name="_Hlk54094597"/>
    </w:p>
    <w:p w14:paraId="066E7D14" w14:textId="7F27FB5A" w:rsidR="00B50748" w:rsidRPr="00154E50" w:rsidRDefault="00B50748" w:rsidP="00154E50">
      <w:pPr>
        <w:rPr>
          <w:b/>
          <w:sz w:val="24"/>
        </w:rPr>
      </w:pPr>
      <w:r w:rsidRPr="00154E50">
        <w:rPr>
          <w:b/>
          <w:sz w:val="24"/>
        </w:rPr>
        <w:t>Wejście do tramwaju</w:t>
      </w:r>
      <w:bookmarkEnd w:id="426"/>
      <w:bookmarkEnd w:id="427"/>
    </w:p>
    <w:bookmarkEnd w:id="428"/>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29" w:name="_Toc57903444"/>
      <w:bookmarkStart w:id="430" w:name="_Toc61362708"/>
    </w:p>
    <w:p w14:paraId="6C494861" w14:textId="395F711C" w:rsidR="00B50748" w:rsidRPr="00154E50" w:rsidRDefault="00B50748" w:rsidP="00154E50">
      <w:pPr>
        <w:rPr>
          <w:b/>
          <w:sz w:val="24"/>
        </w:rPr>
      </w:pPr>
      <w:r w:rsidRPr="00154E50">
        <w:rPr>
          <w:b/>
          <w:sz w:val="24"/>
        </w:rPr>
        <w:t>Platforma do wsiadania i wysiadania</w:t>
      </w:r>
      <w:bookmarkEnd w:id="429"/>
      <w:bookmarkEnd w:id="430"/>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1" w:name="_Hlk54095070"/>
      <w:bookmarkStart w:id="432" w:name="_Toc57903445"/>
      <w:bookmarkStart w:id="433" w:name="_Toc61362709"/>
      <w:r w:rsidRPr="00154E50">
        <w:rPr>
          <w:b/>
          <w:sz w:val="24"/>
        </w:rPr>
        <w:t>Szerokość przejścia</w:t>
      </w:r>
      <w:bookmarkEnd w:id="431"/>
      <w:bookmarkEnd w:id="432"/>
      <w:bookmarkEnd w:id="433"/>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4" w:name="_Toc57903446"/>
      <w:bookmarkStart w:id="435" w:name="_Toc61362710"/>
      <w:bookmarkStart w:id="436" w:name="_Hlk54095083"/>
      <w:r w:rsidRPr="00154E50">
        <w:rPr>
          <w:b/>
          <w:sz w:val="24"/>
        </w:rPr>
        <w:t>Siedzenia</w:t>
      </w:r>
      <w:bookmarkEnd w:id="434"/>
      <w:bookmarkEnd w:id="435"/>
      <w:r w:rsidRPr="00154E50">
        <w:rPr>
          <w:b/>
        </w:rPr>
        <w:t xml:space="preserve"> </w:t>
      </w:r>
    </w:p>
    <w:bookmarkEnd w:id="436"/>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7" w:name="_Toc57903447"/>
      <w:bookmarkStart w:id="438" w:name="_Toc61362711"/>
      <w:bookmarkStart w:id="439" w:name="_Hlk54095092"/>
      <w:r w:rsidRPr="00154E50">
        <w:rPr>
          <w:b/>
          <w:sz w:val="24"/>
        </w:rPr>
        <w:t>Oznaczenie przegubu pojazdu</w:t>
      </w:r>
      <w:bookmarkEnd w:id="437"/>
      <w:bookmarkEnd w:id="438"/>
    </w:p>
    <w:bookmarkEnd w:id="439"/>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0" w:name="_Toc57903448"/>
      <w:bookmarkStart w:id="441" w:name="_Toc61362712"/>
      <w:bookmarkStart w:id="442" w:name="_Hlk54095172"/>
      <w:r w:rsidRPr="00154E50">
        <w:rPr>
          <w:b/>
          <w:sz w:val="24"/>
        </w:rPr>
        <w:t>Miejsce dla osób poruszających się na wózkach</w:t>
      </w:r>
      <w:bookmarkEnd w:id="440"/>
      <w:bookmarkEnd w:id="441"/>
    </w:p>
    <w:bookmarkEnd w:id="442"/>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3" w:name="_Toc57903449"/>
      <w:bookmarkStart w:id="444" w:name="_Toc61362713"/>
      <w:bookmarkStart w:id="445"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3"/>
      <w:bookmarkEnd w:id="444"/>
    </w:p>
    <w:bookmarkEnd w:id="445"/>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minijack.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6" w:name="_Toc57903450"/>
      <w:bookmarkStart w:id="447" w:name="_Toc61362714"/>
      <w:bookmarkStart w:id="448" w:name="_Hlk54095211"/>
      <w:r w:rsidRPr="00154E50">
        <w:rPr>
          <w:b/>
          <w:sz w:val="24"/>
        </w:rPr>
        <w:t>Kasowniki</w:t>
      </w:r>
      <w:bookmarkEnd w:id="446"/>
      <w:bookmarkEnd w:id="447"/>
    </w:p>
    <w:bookmarkEnd w:id="448"/>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49" w:name="_Toc57903451"/>
      <w:bookmarkStart w:id="450" w:name="_Toc61362715"/>
      <w:bookmarkStart w:id="451" w:name="_Hlk54095221"/>
      <w:r w:rsidRPr="00154E50">
        <w:rPr>
          <w:b/>
          <w:sz w:val="24"/>
        </w:rPr>
        <w:t>System informacji wizualnej - zewnętrzny</w:t>
      </w:r>
      <w:bookmarkEnd w:id="449"/>
      <w:bookmarkEnd w:id="450"/>
    </w:p>
    <w:bookmarkEnd w:id="451"/>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2" w:name="_Toc57903452"/>
      <w:bookmarkStart w:id="453" w:name="_Toc61362716"/>
      <w:bookmarkStart w:id="454" w:name="_Hlk54095229"/>
      <w:r w:rsidRPr="00154E50">
        <w:rPr>
          <w:b/>
          <w:sz w:val="24"/>
        </w:rPr>
        <w:t>System informacji wizualnej - wewnętrzny</w:t>
      </w:r>
      <w:bookmarkEnd w:id="452"/>
      <w:bookmarkEnd w:id="453"/>
    </w:p>
    <w:bookmarkEnd w:id="454"/>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5" w:name="_Toc57903453"/>
      <w:bookmarkStart w:id="456" w:name="_Toc61362717"/>
      <w:bookmarkStart w:id="457" w:name="_Hlk54095238"/>
      <w:r w:rsidRPr="00154E50">
        <w:rPr>
          <w:b/>
          <w:sz w:val="24"/>
        </w:rPr>
        <w:t>System informacji głosowej – zewnętrzny</w:t>
      </w:r>
      <w:bookmarkEnd w:id="455"/>
      <w:bookmarkEnd w:id="456"/>
    </w:p>
    <w:bookmarkEnd w:id="457"/>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8" w:name="_Toc57903454"/>
      <w:bookmarkStart w:id="459" w:name="_Toc61362718"/>
      <w:bookmarkStart w:id="460" w:name="_Hlk54095249"/>
      <w:r w:rsidRPr="00154E50">
        <w:rPr>
          <w:b/>
          <w:sz w:val="24"/>
        </w:rPr>
        <w:t>System informacji głosowej - wewnętrzny</w:t>
      </w:r>
      <w:bookmarkEnd w:id="458"/>
      <w:bookmarkEnd w:id="459"/>
    </w:p>
    <w:bookmarkEnd w:id="460"/>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1" w:name="_Toc57903455"/>
      <w:bookmarkStart w:id="462" w:name="_Toc61362719"/>
      <w:bookmarkStart w:id="463" w:name="_Hlk54095257"/>
      <w:r w:rsidRPr="00154E50">
        <w:rPr>
          <w:b/>
          <w:sz w:val="24"/>
        </w:rPr>
        <w:t>Przyciski</w:t>
      </w:r>
      <w:bookmarkEnd w:id="461"/>
      <w:bookmarkEnd w:id="462"/>
    </w:p>
    <w:bookmarkEnd w:id="463"/>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4" w:name="_Toc57903456"/>
      <w:bookmarkStart w:id="465" w:name="_Toc61362720"/>
      <w:bookmarkStart w:id="466" w:name="_Hlk54095266"/>
    </w:p>
    <w:p w14:paraId="15A8381C" w14:textId="08C153B2" w:rsidR="00B50748" w:rsidRPr="00154E50" w:rsidRDefault="00B50748" w:rsidP="00154E50">
      <w:pPr>
        <w:rPr>
          <w:b/>
          <w:sz w:val="24"/>
        </w:rPr>
      </w:pPr>
      <w:r w:rsidRPr="00154E50">
        <w:rPr>
          <w:b/>
          <w:sz w:val="24"/>
        </w:rPr>
        <w:t>Poręcze</w:t>
      </w:r>
      <w:bookmarkEnd w:id="464"/>
      <w:bookmarkEnd w:id="465"/>
    </w:p>
    <w:bookmarkEnd w:id="466"/>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7" w:name="_Toc61362721"/>
      <w:bookmarkStart w:id="468" w:name="_Toc120626172"/>
      <w:r w:rsidRPr="00834269">
        <w:rPr>
          <w:i w:val="0"/>
          <w:iCs w:val="0"/>
        </w:rPr>
        <w:t xml:space="preserve">Rozdział 4.  </w:t>
      </w:r>
      <w:bookmarkStart w:id="469" w:name="_Hlk54095303"/>
      <w:r w:rsidRPr="00834269">
        <w:rPr>
          <w:i w:val="0"/>
          <w:iCs w:val="0"/>
        </w:rPr>
        <w:t>Wymagania szczegółowe dla metra</w:t>
      </w:r>
      <w:bookmarkEnd w:id="467"/>
      <w:bookmarkEnd w:id="468"/>
      <w:bookmarkEnd w:id="469"/>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0" w:name="_Toc57903458"/>
      <w:bookmarkStart w:id="471" w:name="_Toc61362722"/>
      <w:r w:rsidRPr="00154E50">
        <w:rPr>
          <w:b/>
          <w:sz w:val="24"/>
        </w:rPr>
        <w:t>Wejście do pojazdów metra</w:t>
      </w:r>
      <w:bookmarkEnd w:id="470"/>
      <w:bookmarkEnd w:id="471"/>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2" w:name="_Toc57903459"/>
      <w:bookmarkStart w:id="473" w:name="_Toc61362723"/>
      <w:r w:rsidRPr="00154E50">
        <w:rPr>
          <w:b/>
          <w:sz w:val="24"/>
        </w:rPr>
        <w:t>Platforma do wsiadania i wysiadania</w:t>
      </w:r>
      <w:bookmarkEnd w:id="472"/>
      <w:bookmarkEnd w:id="473"/>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4"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4"/>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5" w:name="_Toc57903460"/>
      <w:bookmarkStart w:id="476" w:name="_Toc61362724"/>
      <w:r w:rsidRPr="00AA1D6C">
        <w:rPr>
          <w:b/>
          <w:sz w:val="24"/>
        </w:rPr>
        <w:t>Miejsce dla osób na wózkach</w:t>
      </w:r>
      <w:bookmarkEnd w:id="475"/>
      <w:bookmarkEnd w:id="476"/>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7" w:name="_Toc57903461"/>
      <w:bookmarkStart w:id="478" w:name="_Toc61362725"/>
      <w:r w:rsidRPr="00AA1D6C">
        <w:rPr>
          <w:b/>
          <w:sz w:val="24"/>
        </w:rPr>
        <w:t>System informacji wizualnej - zewnętrzny</w:t>
      </w:r>
      <w:bookmarkEnd w:id="477"/>
      <w:bookmarkEnd w:id="478"/>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79" w:name="_Toc57903462"/>
      <w:bookmarkStart w:id="480" w:name="_Toc61362726"/>
      <w:r w:rsidRPr="00AA1D6C">
        <w:rPr>
          <w:b/>
          <w:sz w:val="24"/>
        </w:rPr>
        <w:t>System informacji wizualnej - wewnętrzny</w:t>
      </w:r>
      <w:bookmarkEnd w:id="479"/>
      <w:bookmarkEnd w:id="480"/>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1" w:name="_Toc57903463"/>
      <w:bookmarkStart w:id="482" w:name="_Toc61362727"/>
      <w:r w:rsidRPr="00AA1D6C">
        <w:rPr>
          <w:b/>
          <w:sz w:val="24"/>
        </w:rPr>
        <w:t>System informacji głosowej – zewnętrzny</w:t>
      </w:r>
      <w:bookmarkEnd w:id="481"/>
      <w:bookmarkEnd w:id="482"/>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3" w:name="_Toc57903464"/>
      <w:bookmarkStart w:id="484" w:name="_Toc61362728"/>
      <w:r w:rsidRPr="00AA1D6C">
        <w:rPr>
          <w:b/>
          <w:sz w:val="24"/>
        </w:rPr>
        <w:t>System informacji głosowej - wewnętrzny</w:t>
      </w:r>
      <w:bookmarkEnd w:id="483"/>
      <w:bookmarkEnd w:id="484"/>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5" w:name="_Toc57903465"/>
      <w:bookmarkStart w:id="486" w:name="_Toc61362729"/>
      <w:r w:rsidRPr="00AA1D6C">
        <w:rPr>
          <w:b/>
          <w:sz w:val="24"/>
        </w:rPr>
        <w:t>Przyciski</w:t>
      </w:r>
      <w:bookmarkEnd w:id="485"/>
      <w:bookmarkEnd w:id="486"/>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7" w:name="_Toc57903466"/>
      <w:bookmarkStart w:id="488" w:name="_Toc61362730"/>
      <w:r w:rsidRPr="00AA1D6C">
        <w:rPr>
          <w:b/>
          <w:sz w:val="24"/>
        </w:rPr>
        <w:t>Poręcze</w:t>
      </w:r>
      <w:bookmarkEnd w:id="487"/>
      <w:bookmarkEnd w:id="488"/>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89" w:name="_Toc61362731"/>
      <w:bookmarkStart w:id="490" w:name="_Toc120626173"/>
      <w:r w:rsidRPr="00834269">
        <w:rPr>
          <w:i w:val="0"/>
          <w:iCs w:val="0"/>
        </w:rPr>
        <w:t>Tabor kolejowy</w:t>
      </w:r>
      <w:bookmarkEnd w:id="489"/>
      <w:bookmarkEnd w:id="490"/>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1" w:name="_Toc61362732"/>
      <w:bookmarkStart w:id="492" w:name="_Toc120626174"/>
      <w:r w:rsidRPr="00834269">
        <w:rPr>
          <w:i w:val="0"/>
          <w:iCs w:val="0"/>
        </w:rPr>
        <w:t>Rozdział 1.  Wymagania ogólne</w:t>
      </w:r>
      <w:bookmarkEnd w:id="491"/>
      <w:bookmarkEnd w:id="492"/>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3" w:name="_Toc61362733"/>
      <w:bookmarkStart w:id="494" w:name="_Toc120626175"/>
      <w:r w:rsidRPr="00834269">
        <w:rPr>
          <w:i w:val="0"/>
          <w:iCs w:val="0"/>
        </w:rPr>
        <w:t>Rozdział 2.  Wymagania szczegółowe</w:t>
      </w:r>
      <w:bookmarkEnd w:id="493"/>
      <w:bookmarkEnd w:id="494"/>
    </w:p>
    <w:p w14:paraId="0002B820" w14:textId="77777777" w:rsidR="00B50748" w:rsidRPr="00AA1D6C" w:rsidRDefault="00B50748" w:rsidP="00AA1D6C">
      <w:pPr>
        <w:rPr>
          <w:b/>
          <w:sz w:val="24"/>
        </w:rPr>
      </w:pPr>
      <w:bookmarkStart w:id="495" w:name="_Toc57903470"/>
      <w:bookmarkStart w:id="496" w:name="_Toc61362734"/>
      <w:r w:rsidRPr="00AA1D6C">
        <w:rPr>
          <w:b/>
          <w:sz w:val="24"/>
        </w:rPr>
        <w:t>Stopnie przy drzwiach wejściowych</w:t>
      </w:r>
      <w:bookmarkEnd w:id="495"/>
      <w:bookmarkEnd w:id="496"/>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7" w:name="_Toc57903471"/>
      <w:bookmarkStart w:id="498" w:name="_Toc61362735"/>
      <w:r w:rsidRPr="00AA1D6C">
        <w:rPr>
          <w:b/>
          <w:sz w:val="24"/>
        </w:rPr>
        <w:t>Stopnie wewnętrzne w taborze kolejowym</w:t>
      </w:r>
      <w:bookmarkEnd w:id="497"/>
      <w:bookmarkEnd w:id="498"/>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99" w:name="_Toc57903472"/>
      <w:bookmarkStart w:id="500" w:name="_Toc61362736"/>
      <w:r w:rsidRPr="00AA1D6C">
        <w:rPr>
          <w:b/>
          <w:sz w:val="24"/>
        </w:rPr>
        <w:t>Ruchomy stopień i ruchoma platforma</w:t>
      </w:r>
      <w:bookmarkEnd w:id="499"/>
      <w:bookmarkEnd w:id="500"/>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1" w:name="_Toc57903473"/>
      <w:bookmarkStart w:id="502" w:name="_Toc61362737"/>
      <w:r w:rsidRPr="00AA1D6C">
        <w:rPr>
          <w:b/>
          <w:sz w:val="24"/>
        </w:rPr>
        <w:t>Drzwi - wymagania ogólne</w:t>
      </w:r>
      <w:bookmarkEnd w:id="501"/>
      <w:bookmarkEnd w:id="502"/>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3" w:name="_Toc57903474"/>
      <w:bookmarkStart w:id="504" w:name="_Toc61362738"/>
      <w:r w:rsidRPr="00AA1D6C">
        <w:rPr>
          <w:b/>
          <w:sz w:val="24"/>
        </w:rPr>
        <w:t>Drzwi zewnętrzne</w:t>
      </w:r>
      <w:bookmarkEnd w:id="503"/>
      <w:bookmarkEnd w:id="504"/>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5" w:name="_Toc57903475"/>
      <w:bookmarkStart w:id="506" w:name="_Toc61362739"/>
      <w:r w:rsidRPr="00AA1D6C">
        <w:rPr>
          <w:b/>
          <w:sz w:val="24"/>
        </w:rPr>
        <w:t>Drzwi wewnętrzne</w:t>
      </w:r>
      <w:bookmarkEnd w:id="505"/>
      <w:bookmarkEnd w:id="506"/>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7"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7"/>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Siła potrzebna do otwarcia lub zamknięcia drzwi uruchamianych ręcznie nie przekracza 25 N.</w:t>
      </w:r>
    </w:p>
    <w:p w14:paraId="582A708A" w14:textId="77777777" w:rsidR="005C0910" w:rsidRDefault="005C0910" w:rsidP="00AA1D6C">
      <w:pPr>
        <w:rPr>
          <w:b/>
          <w:sz w:val="24"/>
        </w:rPr>
      </w:pPr>
      <w:bookmarkStart w:id="508" w:name="_Hlk54105368"/>
      <w:bookmarkStart w:id="509" w:name="_Toc57903476"/>
      <w:bookmarkStart w:id="510"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8"/>
      <w:bookmarkEnd w:id="509"/>
      <w:bookmarkEnd w:id="510"/>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1" w:name="_Hlk54105399"/>
      <w:bookmarkStart w:id="512" w:name="_Toc57903477"/>
      <w:bookmarkStart w:id="513" w:name="_Toc61362741"/>
      <w:r w:rsidRPr="00AA1D6C">
        <w:rPr>
          <w:b/>
          <w:sz w:val="24"/>
        </w:rPr>
        <w:t>Informacja dla pasażerów - wymagania ogólne</w:t>
      </w:r>
      <w:bookmarkEnd w:id="511"/>
      <w:bookmarkEnd w:id="512"/>
      <w:bookmarkEnd w:id="513"/>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4" w:name="_Hlk54105434"/>
      <w:bookmarkStart w:id="515" w:name="_Toc57903478"/>
      <w:bookmarkStart w:id="516" w:name="_Toc61362742"/>
      <w:r w:rsidRPr="00AA1D6C">
        <w:rPr>
          <w:b/>
          <w:sz w:val="24"/>
        </w:rPr>
        <w:t>Oznakowanie, piktogramy i informacje dotykowe</w:t>
      </w:r>
      <w:bookmarkEnd w:id="514"/>
      <w:bookmarkEnd w:id="515"/>
      <w:bookmarkEnd w:id="516"/>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7" w:name="_Hlk54105463"/>
      <w:bookmarkStart w:id="518" w:name="_Toc57903479"/>
      <w:bookmarkStart w:id="519" w:name="_Toc61362743"/>
      <w:r w:rsidRPr="00AA1D6C">
        <w:rPr>
          <w:b/>
          <w:sz w:val="24"/>
        </w:rPr>
        <w:t>Dynamiczne informacje wizualne</w:t>
      </w:r>
      <w:bookmarkEnd w:id="517"/>
      <w:bookmarkEnd w:id="518"/>
      <w:bookmarkEnd w:id="519"/>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0" w:name="_Hlk54105499"/>
      <w:bookmarkStart w:id="521" w:name="_Toc57903480"/>
      <w:bookmarkStart w:id="522" w:name="_Toc61362744"/>
      <w:r w:rsidRPr="00AA1D6C">
        <w:rPr>
          <w:b/>
          <w:sz w:val="24"/>
        </w:rPr>
        <w:t>Dynamiczne informacje dźwiękowe</w:t>
      </w:r>
      <w:bookmarkEnd w:id="520"/>
      <w:bookmarkEnd w:id="521"/>
      <w:bookmarkEnd w:id="522"/>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3"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4" w:name="_Hlk54105519"/>
      <w:bookmarkStart w:id="525" w:name="_Toc57903481"/>
      <w:bookmarkStart w:id="526" w:name="_Toc61362745"/>
      <w:bookmarkEnd w:id="523"/>
      <w:r w:rsidRPr="00AA1D6C">
        <w:rPr>
          <w:b/>
          <w:sz w:val="24"/>
        </w:rPr>
        <w:t>Oświetlenie w taborze kolejowym</w:t>
      </w:r>
      <w:bookmarkEnd w:id="524"/>
      <w:bookmarkEnd w:id="525"/>
      <w:bookmarkEnd w:id="526"/>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7" w:name="_Toc57903482"/>
      <w:bookmarkStart w:id="528" w:name="_Toc61362746"/>
      <w:r w:rsidRPr="00AA1D6C">
        <w:rPr>
          <w:b/>
          <w:sz w:val="24"/>
        </w:rPr>
        <w:t>Miejsca dla osób poruszających się na wózkach</w:t>
      </w:r>
      <w:bookmarkEnd w:id="527"/>
      <w:bookmarkEnd w:id="528"/>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29" w:name="_Toc57903483"/>
      <w:bookmarkStart w:id="530" w:name="_Toc61362747"/>
      <w:r w:rsidRPr="00AA1D6C">
        <w:rPr>
          <w:b/>
          <w:sz w:val="24"/>
        </w:rPr>
        <w:t>Poręcze</w:t>
      </w:r>
      <w:bookmarkEnd w:id="529"/>
      <w:bookmarkEnd w:id="530"/>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1" w:name="_Toc57903484"/>
      <w:bookmarkStart w:id="532" w:name="_Toc61362748"/>
    </w:p>
    <w:p w14:paraId="75558D49" w14:textId="6F2C4E39" w:rsidR="00B50748" w:rsidRPr="00AA1D6C" w:rsidRDefault="00B50748" w:rsidP="00AA1D6C">
      <w:pPr>
        <w:rPr>
          <w:b/>
          <w:sz w:val="24"/>
        </w:rPr>
      </w:pPr>
      <w:r w:rsidRPr="00AA1D6C">
        <w:rPr>
          <w:b/>
          <w:sz w:val="24"/>
        </w:rPr>
        <w:t>Siedzenia pasażerskie</w:t>
      </w:r>
      <w:bookmarkEnd w:id="531"/>
      <w:bookmarkEnd w:id="532"/>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3" w:name="_Hlk54105689"/>
      <w:bookmarkStart w:id="534" w:name="_Toc57903485"/>
      <w:bookmarkStart w:id="535" w:name="_Toc61362749"/>
      <w:r w:rsidRPr="00AA1D6C">
        <w:rPr>
          <w:b/>
          <w:sz w:val="24"/>
        </w:rPr>
        <w:t>Przewijak dla dzieci</w:t>
      </w:r>
      <w:bookmarkEnd w:id="533"/>
      <w:r w:rsidRPr="00AA1D6C">
        <w:rPr>
          <w:b/>
          <w:sz w:val="24"/>
        </w:rPr>
        <w:t xml:space="preserve"> i dorosłych</w:t>
      </w:r>
      <w:bookmarkEnd w:id="534"/>
      <w:bookmarkEnd w:id="535"/>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6" w:name="_Hlk54105729"/>
      <w:bookmarkStart w:id="537" w:name="_Toc57903486"/>
      <w:bookmarkStart w:id="538" w:name="_Toc61362750"/>
    </w:p>
    <w:p w14:paraId="02C756F4" w14:textId="54572DFB" w:rsidR="00B50748" w:rsidRPr="00AA1D6C" w:rsidRDefault="00B50748" w:rsidP="00AA1D6C">
      <w:pPr>
        <w:rPr>
          <w:b/>
          <w:sz w:val="24"/>
        </w:rPr>
      </w:pPr>
      <w:r w:rsidRPr="00AA1D6C">
        <w:rPr>
          <w:b/>
          <w:sz w:val="24"/>
        </w:rPr>
        <w:t>Toalety uniwersalne</w:t>
      </w:r>
      <w:bookmarkEnd w:id="536"/>
      <w:bookmarkEnd w:id="537"/>
      <w:bookmarkEnd w:id="538"/>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39" w:name="_Hlk54105834"/>
      <w:bookmarkStart w:id="540" w:name="_Toc57903487"/>
      <w:bookmarkStart w:id="541"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39"/>
      <w:bookmarkEnd w:id="540"/>
      <w:bookmarkEnd w:id="541"/>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2" w:name="rozdzia%25C5%2582-2.-aplikacje-desktopow"/>
      <w:bookmarkStart w:id="543" w:name="rozdzia%25C5%2582-3.-dokumenty"/>
      <w:bookmarkStart w:id="544" w:name="rozdzia%25C5%2582-4.-multimedia"/>
      <w:bookmarkStart w:id="545" w:name="rozdzia%25C5%2582-5.-sprz%25C4%2599t-inf"/>
      <w:bookmarkStart w:id="546" w:name="rozdzia%25C5%2582-6.-sprz%25C4%2599t-inf"/>
      <w:bookmarkStart w:id="547" w:name="_Toc61362752"/>
      <w:bookmarkStart w:id="548" w:name="_Toc120626176"/>
      <w:bookmarkStart w:id="549" w:name="_Toc459817178"/>
      <w:bookmarkEnd w:id="542"/>
      <w:bookmarkEnd w:id="543"/>
      <w:bookmarkEnd w:id="544"/>
      <w:bookmarkEnd w:id="545"/>
      <w:bookmarkEnd w:id="546"/>
      <w:r>
        <w:t>V</w:t>
      </w:r>
      <w:r w:rsidR="005B4AF2" w:rsidRPr="003B4268">
        <w:t>. Standard cyfrowy</w:t>
      </w:r>
      <w:r w:rsidR="005B4AF2" w:rsidRPr="003B4268">
        <w:rPr>
          <w:vertAlign w:val="superscript"/>
        </w:rPr>
        <w:footnoteReference w:id="18"/>
      </w:r>
      <w:bookmarkEnd w:id="547"/>
      <w:bookmarkEnd w:id="548"/>
    </w:p>
    <w:p w14:paraId="47517D2E" w14:textId="77777777" w:rsidR="005B4AF2" w:rsidRPr="00F8691B" w:rsidRDefault="005B4AF2" w:rsidP="00414AE2">
      <w:pPr>
        <w:pStyle w:val="Nagwek2"/>
        <w:numPr>
          <w:ilvl w:val="0"/>
          <w:numId w:val="0"/>
        </w:numPr>
        <w:jc w:val="left"/>
        <w:rPr>
          <w:i w:val="0"/>
          <w:iCs w:val="0"/>
          <w:lang w:eastAsia="hi-IN" w:bidi="hi-IN"/>
        </w:rPr>
      </w:pPr>
      <w:bookmarkStart w:id="550" w:name="_Wprowadzenie"/>
      <w:bookmarkStart w:id="551" w:name="_Toc61362753"/>
      <w:bookmarkStart w:id="552" w:name="_Toc120626177"/>
      <w:bookmarkEnd w:id="550"/>
      <w:r w:rsidRPr="00F8691B">
        <w:rPr>
          <w:i w:val="0"/>
          <w:iCs w:val="0"/>
          <w:lang w:eastAsia="hi-IN" w:bidi="hi-IN"/>
        </w:rPr>
        <w:t>Wprowadzenie</w:t>
      </w:r>
      <w:bookmarkEnd w:id="551"/>
      <w:bookmarkEnd w:id="552"/>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wykluczeń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Katalog wykluczeń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geoportali,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geoportali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Warto zapoznać się z katalogiem wykluczeń przed przystąpieniem do tworzenia budżetu i projektowaniem produktów projektu.</w:t>
      </w:r>
      <w:bookmarkStart w:id="553"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4"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3"/>
      <w:bookmarkEnd w:id="554"/>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ar-SA"/>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DEBCF03">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dodać audiodeskrypcję lub tekstowy opis treści prezentowanych w filmie</w:t>
      </w:r>
      <w:r w:rsidRPr="003B4268">
        <w:rPr>
          <w:rFonts w:cs="Arial"/>
          <w:sz w:val="24"/>
          <w:szCs w:val="24"/>
          <w:lang w:eastAsia="ar-SA"/>
        </w:rPr>
        <w:t>. O zasadach tworzenia audiodeskrypcji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r w:rsidR="00132152" w:rsidRPr="003B4268">
        <w:rPr>
          <w:rFonts w:cs="Arial"/>
          <w:sz w:val="24"/>
          <w:szCs w:val="24"/>
          <w:lang w:eastAsia="ar-SA"/>
        </w:rPr>
        <w:t>audiodeskrypcję</w:t>
      </w:r>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Jeśli film jest tłumaczeniem tekstu na język migowy nie musisz dodawać napisów i audiodeskrypcji.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r w:rsidRPr="003B4268">
          <w:rPr>
            <w:rFonts w:cs="Arial"/>
            <w:b/>
            <w:bCs/>
            <w:color w:val="000000"/>
            <w:sz w:val="24"/>
            <w:szCs w:val="24"/>
            <w:u w:val="single"/>
            <w:lang w:eastAsia="ar-SA"/>
          </w:rPr>
          <w:t>wykluczeń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„Esc”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(ctrl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użytkownik może zamknąć (odrzucić) wyświetlanie tego elementu (np. klawiszem Esc),</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należy zapewnić mechanizm zmiany mapowania skrótu – oznacza to możliwość zmiany jednoklawiszowego skrótu na skrót, wykorzystujący kombinację klawisza znakowego i niedrukowalnego (ctrl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znajduje się pole wyboru "nie wylogowuj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 xml:space="preserve">poruszanie, mruganie, przesuwanie (scrolowanie)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slajderów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gminy zastosowano automatycznie przewijający się pasek z informacjami skierowanymi do mieszkańców. Tuż pod nim znajduje się przycisk opcji z trzema funkcjami: automatyczny, zatrzymany i ukryty. Pierwsze dwie możliwości to 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np. menu, slidera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skiplink),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ar-SA"/>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(landmarks)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powiatowego urzędu pracy dostępne są hierarchiczne menu, wyszukiwarka oraz kanał RSS z aktualnościami. Strona internetowa posiada link do mapy strony w tzw. skiplinkach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32BB7E5F">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o błędzie. Jeśli informacje o błędach wyświetlane są jako informacje o statusie (bez zmiany kontekstu) to należy zastosować techniki WAI-ARIA np. role=ariadialog.</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&lt;input&gt;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aria-describedby.</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&lt;p&gt;&lt;span id="dodatkowyOpis"&gt;Wybierz czcionkę, która ma być używana na tej stronie&lt;/span&gt;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&lt;button id="font" aria-describedby="dodatkowyOpis"&gt;Czcionka&lt;/button&gt;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3F49B1">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Każda treść tworzona przy pomocy języka znaczników (CSS, HTML, XHTML, XML, MathML, MusicXML)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walidatora. Nowoczesne edytory posiadają m.in. wbudowane wewnętrznie walidatory.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Tłumaczenie udostępnione jest na stronie głównej, poprzez wyraźnie oznakowany link. Jeżeli w aplikacji znajdują się instrukcje przeznaczone dla 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5" w:name="_Toc61362811"/>
      <w:bookmarkStart w:id="556" w:name="_Toc120626179"/>
      <w:r>
        <w:rPr>
          <w:lang w:eastAsia="hi-IN" w:bidi="hi-IN"/>
        </w:rPr>
        <w:t xml:space="preserve">Rozdział 2. </w:t>
      </w:r>
      <w:r w:rsidR="005B4AF2" w:rsidRPr="003B4268">
        <w:rPr>
          <w:lang w:eastAsia="hi-IN" w:bidi="hi-IN"/>
        </w:rPr>
        <w:t>Dobre praktyki w projektowaniu aplikacji mobilnych</w:t>
      </w:r>
      <w:bookmarkEnd w:id="555"/>
      <w:bookmarkEnd w:id="556"/>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wszystkie funkcje aplikacji uruchamiane są dopiero po zwolnieniu dotyku (tzw. touchend/mouseup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klikalny.</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widoczność elementów klikalnych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ikonografiki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7" w:name="_Toc61362812"/>
      <w:bookmarkStart w:id="558"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7"/>
      <w:bookmarkEnd w:id="558"/>
      <w:r w:rsidR="005B4AF2" w:rsidRPr="003B4268">
        <w:rPr>
          <w:lang w:eastAsia="hi-IN" w:bidi="hi-IN"/>
        </w:rPr>
        <w:t xml:space="preserve"> </w:t>
      </w:r>
    </w:p>
    <w:p w14:paraId="4C28DEBF" w14:textId="77777777" w:rsidR="005B4AF2" w:rsidRPr="00B15CD9" w:rsidRDefault="005B4AF2" w:rsidP="00B15CD9">
      <w:pPr>
        <w:rPr>
          <w:b/>
          <w:sz w:val="24"/>
        </w:rPr>
      </w:pPr>
      <w:bookmarkStart w:id="559" w:name="_Toc61362813"/>
      <w:r w:rsidRPr="00B15CD9">
        <w:rPr>
          <w:b/>
          <w:sz w:val="24"/>
        </w:rPr>
        <w:t>Dokumenty przygotowywane w edytorach tekstu</w:t>
      </w:r>
      <w:bookmarkEnd w:id="559"/>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metatytuł.</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Używaj czcionek bezszeryfowych,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DB0A73F" wp14:editId="2766EDBF">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Źródło: zasoby własne Spółdzielni Socjalnej Fado</w:t>
      </w:r>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0" w:name="_Toc61362814"/>
      <w:r w:rsidRPr="00B15CD9">
        <w:rPr>
          <w:b/>
          <w:sz w:val="24"/>
        </w:rPr>
        <w:t>Arkusze kalkulacyjne</w:t>
      </w:r>
      <w:bookmarkEnd w:id="560"/>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1" w:name="_Toc61362815"/>
      <w:r w:rsidRPr="00B15CD9">
        <w:rPr>
          <w:b/>
          <w:sz w:val="24"/>
        </w:rPr>
        <w:t>Prezentacje</w:t>
      </w:r>
      <w:bookmarkEnd w:id="561"/>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Źródło: zasoby własne Spółdzielni Socjalnej Fado</w:t>
      </w:r>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2" w:name="_Toc61362816"/>
      <w:r w:rsidRPr="00B15CD9">
        <w:rPr>
          <w:b/>
          <w:sz w:val="24"/>
        </w:rPr>
        <w:t>PDF</w:t>
      </w:r>
      <w:bookmarkEnd w:id="562"/>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Acrobat</w:t>
      </w:r>
      <w:r w:rsidR="007359F2">
        <w:rPr>
          <w:rFonts w:cs="Arial"/>
          <w:sz w:val="24"/>
          <w:szCs w:val="24"/>
          <w:lang w:eastAsia="hi-IN" w:bidi="hi-IN"/>
        </w:rPr>
        <w:t>,</w:t>
      </w:r>
      <w:r w:rsidRPr="003B4268">
        <w:rPr>
          <w:rFonts w:cs="Arial"/>
          <w:sz w:val="24"/>
          <w:szCs w:val="24"/>
          <w:lang w:eastAsia="hi-IN" w:bidi="hi-IN"/>
        </w:rPr>
        <w:t xml:space="preserve"> to raczej rzadko zdarza się taka sytuacja. Acrobat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dostępnościowe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 xml:space="preserve">Dokumenty PDF powinny być zgodne ze specyfikacją PDF/UA (universal accessibility).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Czcionki </w:t>
      </w:r>
      <w:r w:rsidR="00412094">
        <w:rPr>
          <w:rFonts w:cs="Arial"/>
          <w:sz w:val="24"/>
          <w:szCs w:val="24"/>
        </w:rPr>
        <w:t>–</w:t>
      </w:r>
      <w:r w:rsidRPr="003B4268">
        <w:rPr>
          <w:rFonts w:cs="Arial"/>
          <w:sz w:val="24"/>
          <w:szCs w:val="24"/>
        </w:rPr>
        <w:t xml:space="preserve"> używaj czcionek bezszeryfowych,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reflow.</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Sprawdź dokument darmowymi walidatorami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Znaczniki (tagi)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3F49B1">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3" w:name="_Toc61362817"/>
      <w:bookmarkStart w:id="564" w:name="_Toc120626181"/>
      <w:r w:rsidRPr="007359F2">
        <w:rPr>
          <w:i w:val="0"/>
          <w:iCs w:val="0"/>
          <w:lang w:eastAsia="hi-IN" w:bidi="hi-IN"/>
        </w:rPr>
        <w:t xml:space="preserve">Rozdział 4. </w:t>
      </w:r>
      <w:r w:rsidR="005B4AF2" w:rsidRPr="007359F2">
        <w:rPr>
          <w:i w:val="0"/>
          <w:iCs w:val="0"/>
          <w:lang w:eastAsia="hi-IN" w:bidi="hi-IN"/>
        </w:rPr>
        <w:t>Multimedia</w:t>
      </w:r>
      <w:bookmarkEnd w:id="563"/>
      <w:bookmarkEnd w:id="564"/>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5" w:name="_Toc61362818"/>
      <w:bookmarkStart w:id="566" w:name="_Toc120626182"/>
      <w:r w:rsidRPr="00B2488D">
        <w:rPr>
          <w:i w:val="0"/>
          <w:iCs/>
          <w:lang w:eastAsia="ar-SA"/>
        </w:rPr>
        <w:t>Tylko audio (nagranie zawierające wypowiedzi ludzi)</w:t>
      </w:r>
      <w:bookmarkEnd w:id="565"/>
      <w:bookmarkEnd w:id="566"/>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23A1FCF3" w14:textId="77777777" w:rsidR="005B4AF2" w:rsidRPr="00B2488D" w:rsidRDefault="005B4AF2" w:rsidP="00B2488D">
      <w:pPr>
        <w:pStyle w:val="Nagwek3"/>
        <w:rPr>
          <w:i w:val="0"/>
          <w:iCs/>
          <w:noProof/>
        </w:rPr>
      </w:pPr>
      <w:bookmarkStart w:id="567" w:name="_Toc61362819"/>
      <w:bookmarkStart w:id="568" w:name="_Toc120626183"/>
      <w:r w:rsidRPr="00B2488D">
        <w:rPr>
          <w:i w:val="0"/>
          <w:iCs/>
          <w:noProof/>
        </w:rPr>
        <w:t xml:space="preserve">Tylko audio w pliku filmowym </w:t>
      </w:r>
      <w:r w:rsidRPr="00B2488D">
        <w:rPr>
          <w:i w:val="0"/>
          <w:iCs/>
          <w:lang w:eastAsia="ar-SA"/>
        </w:rPr>
        <w:t>(nagranie zawierające wypowiedzi ludzi)</w:t>
      </w:r>
      <w:bookmarkEnd w:id="567"/>
      <w:bookmarkEnd w:id="568"/>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69" w:name="_Toc61362820"/>
      <w:bookmarkStart w:id="570" w:name="_Toc120626184"/>
      <w:r w:rsidRPr="00B2488D">
        <w:rPr>
          <w:i w:val="0"/>
          <w:iCs/>
          <w:lang w:eastAsia="ar-SA"/>
        </w:rPr>
        <w:t>Tylko audio (nagranie niezawierające wypowiedzi ludzi np. dźwięki lasu)</w:t>
      </w:r>
      <w:bookmarkEnd w:id="569"/>
      <w:bookmarkEnd w:id="570"/>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1" w:name="_Toc61362821"/>
      <w:bookmarkStart w:id="572"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1"/>
      <w:bookmarkEnd w:id="572"/>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3" w:name="_Toc61362822"/>
      <w:bookmarkStart w:id="574"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3"/>
      <w:bookmarkEnd w:id="574"/>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5" w:name="_Toc61362823"/>
      <w:bookmarkStart w:id="576" w:name="_Toc120626187"/>
      <w:r w:rsidRPr="00B2488D">
        <w:rPr>
          <w:i w:val="0"/>
          <w:iCs/>
          <w:noProof/>
        </w:rPr>
        <w:t>Napisy</w:t>
      </w:r>
      <w:bookmarkEnd w:id="575"/>
      <w:bookmarkEnd w:id="576"/>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czcionka użyta do napisów powinna być czytelna, najlepiej bezszeryfowa,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7" w:name="_Toc61362824"/>
      <w:bookmarkStart w:id="578" w:name="_Toc120626188"/>
      <w:r w:rsidRPr="00B2488D">
        <w:rPr>
          <w:i w:val="0"/>
          <w:iCs/>
          <w:lang w:eastAsia="ar-SA"/>
        </w:rPr>
        <w:t>Audiodeskrypcja</w:t>
      </w:r>
      <w:bookmarkEnd w:id="577"/>
      <w:bookmarkEnd w:id="578"/>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wszystkie treści wymagane do zrozumienia treści wizualnej zawarte są w ścieżce dźwiękowej audiodeskrypcja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ględniaj czas na audiodeskrypcję</w:t>
      </w:r>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audiodeskrybowania. </w:t>
      </w:r>
    </w:p>
    <w:p w14:paraId="6A7CD2BC" w14:textId="77777777" w:rsidR="005B4AF2" w:rsidRPr="00B2488D" w:rsidRDefault="005B4AF2" w:rsidP="00B2488D">
      <w:pPr>
        <w:pStyle w:val="Nagwek3"/>
        <w:rPr>
          <w:i w:val="0"/>
          <w:iCs/>
          <w:lang w:eastAsia="ar-SA"/>
        </w:rPr>
      </w:pPr>
      <w:bookmarkStart w:id="579" w:name="_Toc61362825"/>
      <w:bookmarkStart w:id="580" w:name="_Toc120626189"/>
      <w:r w:rsidRPr="00B2488D">
        <w:rPr>
          <w:i w:val="0"/>
          <w:iCs/>
          <w:lang w:eastAsia="ar-SA"/>
        </w:rPr>
        <w:t>Język migowy</w:t>
      </w:r>
      <w:bookmarkEnd w:id="579"/>
      <w:bookmarkEnd w:id="580"/>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zasoby własne Spółdzielni Socjalnej Fado</w:t>
      </w:r>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3F49B1">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1" w:name="_Toc61362826"/>
      <w:bookmarkStart w:id="582" w:name="_Toc120626190"/>
      <w:r w:rsidRPr="003242A1">
        <w:rPr>
          <w:i w:val="0"/>
          <w:iCs w:val="0"/>
          <w:lang w:eastAsia="hi-IN" w:bidi="hi-IN"/>
        </w:rPr>
        <w:t xml:space="preserve">Rozdział 4. </w:t>
      </w:r>
      <w:r w:rsidR="005B4AF2" w:rsidRPr="003242A1">
        <w:rPr>
          <w:i w:val="0"/>
          <w:iCs w:val="0"/>
          <w:lang w:eastAsia="hi-IN" w:bidi="hi-IN"/>
        </w:rPr>
        <w:t>Sprzęt informatyczny szczególnego przeznaczenia</w:t>
      </w:r>
      <w:bookmarkEnd w:id="581"/>
      <w:bookmarkEnd w:id="582"/>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49"/>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3" w:name="_Toc61362827"/>
      <w:bookmarkStart w:id="584" w:name="_Toc120626191"/>
      <w:r w:rsidRPr="003B4268">
        <w:rPr>
          <w:lang w:eastAsia="pl-PL" w:bidi="hi-IN"/>
        </w:rPr>
        <w:t>Standard architektoniczny</w:t>
      </w:r>
      <w:bookmarkEnd w:id="583"/>
      <w:bookmarkEnd w:id="584"/>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5" w:name="_Toc510082930"/>
      <w:bookmarkStart w:id="586" w:name="_Toc61362828"/>
      <w:bookmarkStart w:id="587"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5"/>
      <w:bookmarkEnd w:id="586"/>
      <w:bookmarkEnd w:id="587"/>
    </w:p>
    <w:p w14:paraId="12AAC474" w14:textId="77777777" w:rsidR="003F1DA3" w:rsidRPr="00B2488D" w:rsidRDefault="003F1DA3" w:rsidP="00B2488D">
      <w:pPr>
        <w:pStyle w:val="Nagwek3"/>
        <w:rPr>
          <w:i w:val="0"/>
          <w:iCs/>
        </w:rPr>
      </w:pPr>
      <w:bookmarkStart w:id="588" w:name="_Toc510166257"/>
      <w:bookmarkStart w:id="589" w:name="_Toc510166368"/>
      <w:bookmarkStart w:id="590" w:name="_Toc510166514"/>
      <w:bookmarkStart w:id="591" w:name="_Toc510166594"/>
      <w:bookmarkStart w:id="592" w:name="_Toc510166673"/>
      <w:bookmarkStart w:id="593" w:name="_Toc510166764"/>
      <w:bookmarkStart w:id="594" w:name="_Toc510166258"/>
      <w:bookmarkStart w:id="595" w:name="_Toc510166369"/>
      <w:bookmarkStart w:id="596" w:name="_Toc510166515"/>
      <w:bookmarkStart w:id="597" w:name="_Toc510166595"/>
      <w:bookmarkStart w:id="598" w:name="_Toc510166674"/>
      <w:bookmarkStart w:id="599" w:name="_Toc510166765"/>
      <w:bookmarkStart w:id="600" w:name="_Toc61362829"/>
      <w:bookmarkStart w:id="601" w:name="_Toc120626193"/>
      <w:bookmarkEnd w:id="588"/>
      <w:bookmarkEnd w:id="589"/>
      <w:bookmarkEnd w:id="590"/>
      <w:bookmarkEnd w:id="591"/>
      <w:bookmarkEnd w:id="592"/>
      <w:bookmarkEnd w:id="593"/>
      <w:bookmarkEnd w:id="594"/>
      <w:bookmarkEnd w:id="595"/>
      <w:bookmarkEnd w:id="596"/>
      <w:bookmarkEnd w:id="597"/>
      <w:bookmarkEnd w:id="598"/>
      <w:bookmarkEnd w:id="599"/>
      <w:r w:rsidRPr="00B2488D">
        <w:rPr>
          <w:i w:val="0"/>
          <w:iCs/>
        </w:rPr>
        <w:t>Nawierzchnia stanowisk postojowych</w:t>
      </w:r>
      <w:bookmarkEnd w:id="600"/>
      <w:bookmarkEnd w:id="601"/>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2" w:name="_Toc510166262"/>
      <w:bookmarkEnd w:id="602"/>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nasadzeniami.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stabilizowanie lub wzmocnienie geokratami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3" w:name="_Toc61362830"/>
      <w:bookmarkStart w:id="604" w:name="_Toc120626194"/>
      <w:r w:rsidRPr="00B2488D">
        <w:rPr>
          <w:i w:val="0"/>
          <w:iCs/>
        </w:rPr>
        <w:t>Dostęp z chodnika do stanowiska postojowego dla osoby z niepełnosprawnościami</w:t>
      </w:r>
      <w:bookmarkEnd w:id="603"/>
      <w:bookmarkEnd w:id="604"/>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5" w:name="_Toc61362831"/>
      <w:bookmarkStart w:id="606" w:name="_Toc120626195"/>
      <w:r w:rsidRPr="00B2488D">
        <w:rPr>
          <w:i w:val="0"/>
          <w:iCs/>
        </w:rPr>
        <w:t>Wymiary i liczba stanowisk postojowych dla osób z niepełnosprawnościami</w:t>
      </w:r>
      <w:bookmarkEnd w:id="605"/>
      <w:bookmarkEnd w:id="606"/>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7" w:name="_Toc61362832"/>
      <w:bookmarkStart w:id="608" w:name="_Toc120626196"/>
      <w:r w:rsidRPr="00B2488D">
        <w:rPr>
          <w:i w:val="0"/>
          <w:iCs/>
        </w:rPr>
        <w:t>Oznakowanie stanowisk postojowych przeznaczonych do parkowania pojazdów przewożących osoby z niepełnosprawnościami</w:t>
      </w:r>
      <w:bookmarkEnd w:id="607"/>
      <w:bookmarkEnd w:id="608"/>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Obowiązują dwa rodzaje oznakowań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09" w:name="_Toc61362833"/>
      <w:bookmarkStart w:id="610" w:name="_Toc120626197"/>
      <w:r w:rsidRPr="00FA7739">
        <w:rPr>
          <w:i w:val="0"/>
          <w:iCs w:val="0"/>
        </w:rPr>
        <w:t>Rozdział 2.  Budynek</w:t>
      </w:r>
      <w:bookmarkEnd w:id="609"/>
      <w:bookmarkEnd w:id="610"/>
    </w:p>
    <w:p w14:paraId="26E709EA" w14:textId="77777777" w:rsidR="003F1DA3" w:rsidRPr="00B2488D" w:rsidRDefault="003F1DA3" w:rsidP="00B2488D">
      <w:pPr>
        <w:pStyle w:val="Nagwek3"/>
        <w:rPr>
          <w:i w:val="0"/>
          <w:iCs/>
        </w:rPr>
      </w:pPr>
      <w:bookmarkStart w:id="611" w:name="_Toc61362834"/>
      <w:bookmarkStart w:id="612" w:name="_Toc120626198"/>
      <w:r w:rsidRPr="00B2488D">
        <w:rPr>
          <w:i w:val="0"/>
          <w:iCs/>
        </w:rPr>
        <w:t>Strefa wejścia</w:t>
      </w:r>
      <w:bookmarkEnd w:id="611"/>
      <w:bookmarkEnd w:id="612"/>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4" w:name="_Toc61362835"/>
      <w:bookmarkStart w:id="615" w:name="_Toc120626199"/>
      <w:r w:rsidRPr="00B2488D">
        <w:rPr>
          <w:i w:val="0"/>
          <w:iCs/>
        </w:rPr>
        <w:t>Wiatrołap, drzwi wejściowe</w:t>
      </w:r>
      <w:bookmarkEnd w:id="614"/>
      <w:bookmarkEnd w:id="615"/>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8" w:name="_Toc61362836"/>
      <w:r w:rsidRPr="00B15CD9">
        <w:rPr>
          <w:b/>
          <w:i/>
          <w:sz w:val="24"/>
        </w:rPr>
        <w:t>Domofon</w:t>
      </w:r>
      <w:bookmarkEnd w:id="618"/>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19" w:name="_Toc61362837"/>
      <w:bookmarkStart w:id="620" w:name="_Toc120626200"/>
      <w:r w:rsidRPr="00B2488D">
        <w:rPr>
          <w:i w:val="0"/>
          <w:iCs/>
        </w:rPr>
        <w:t>Elementy wyposażenia ułatwiające orientację w budynku oraz przekaz informacji</w:t>
      </w:r>
      <w:bookmarkEnd w:id="619"/>
      <w:bookmarkEnd w:id="620"/>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ułatwiających samodzielną orientację (ang. </w:t>
      </w:r>
      <w:r w:rsidRPr="00F717FB">
        <w:rPr>
          <w:rFonts w:cs="Arial"/>
          <w:i/>
          <w:iCs/>
          <w:color w:val="000000"/>
          <w:sz w:val="24"/>
          <w:szCs w:val="24"/>
        </w:rPr>
        <w:t>wayfinding</w:t>
      </w:r>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1" w:name="_Toc120626201"/>
      <w:bookmarkStart w:id="622" w:name="_Toc61362838"/>
      <w:r w:rsidRPr="00B2488D">
        <w:rPr>
          <w:rStyle w:val="Nagwek3Znak"/>
          <w:rFonts w:eastAsia="Calibri"/>
          <w:i w:val="0"/>
          <w:iCs/>
        </w:rPr>
        <w:t>Plany tyflograficzne</w:t>
      </w:r>
      <w:bookmarkEnd w:id="621"/>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Plany tyflograficzne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 tyflograficzny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Jeżeli wykonano plany tyflograficzne, to dla zapewnienia poprawności ich wykonania ich odbioru powinien dokonać specjalista w zakresie tyflografiki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3" w:name="_Toc61362839"/>
      <w:bookmarkStart w:id="624" w:name="_Toc120626202"/>
      <w:r w:rsidRPr="00B2488D">
        <w:rPr>
          <w:i w:val="0"/>
          <w:iCs/>
        </w:rPr>
        <w:t>Pętle indukcyjne</w:t>
      </w:r>
      <w:bookmarkEnd w:id="623"/>
      <w:bookmarkEnd w:id="624"/>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(European Federation of Hard of Hearing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5" w:name="_Toc61362840"/>
      <w:bookmarkStart w:id="626" w:name="_Toc120626203"/>
      <w:r w:rsidRPr="00B2488D">
        <w:rPr>
          <w:i w:val="0"/>
          <w:iCs/>
        </w:rPr>
        <w:t>Oznaczenia nawierzchni</w:t>
      </w:r>
      <w:bookmarkEnd w:id="625"/>
      <w:bookmarkEnd w:id="626"/>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7" w:name="_Toc61362841"/>
      <w:bookmarkStart w:id="628" w:name="_Toc120626204"/>
      <w:r w:rsidRPr="00B2488D">
        <w:rPr>
          <w:i w:val="0"/>
          <w:iCs/>
        </w:rPr>
        <w:t>System fakturowych oznaczeń nawierzchniowych – FON</w:t>
      </w:r>
      <w:bookmarkEnd w:id="627"/>
      <w:bookmarkEnd w:id="628"/>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r w:rsidRPr="00E67B82">
        <w:rPr>
          <w:rFonts w:cs="Arial"/>
          <w:i/>
          <w:sz w:val="24"/>
          <w:szCs w:val="24"/>
        </w:rPr>
        <w:t>TWSIs</w:t>
      </w:r>
      <w:r w:rsidRPr="00E67B82">
        <w:rPr>
          <w:rFonts w:cs="Arial"/>
          <w:sz w:val="24"/>
          <w:szCs w:val="24"/>
        </w:rPr>
        <w:t xml:space="preserve"> – </w:t>
      </w:r>
      <w:r w:rsidRPr="00E67B82">
        <w:rPr>
          <w:rFonts w:cs="Arial"/>
          <w:i/>
          <w:sz w:val="24"/>
          <w:szCs w:val="24"/>
        </w:rPr>
        <w:t>Tactile Walking Surface Indicators</w:t>
      </w:r>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r w:rsidRPr="00F717FB">
        <w:rPr>
          <w:rFonts w:eastAsia="Times New Roman" w:cs="Arial"/>
          <w:i/>
          <w:color w:val="000000"/>
          <w:sz w:val="24"/>
          <w:szCs w:val="24"/>
          <w:lang w:eastAsia="pl-PL"/>
        </w:rPr>
        <w:t>Light Reflectance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29" w:name="_Toc61362842"/>
      <w:bookmarkStart w:id="630" w:name="_Toc120626205"/>
      <w:r w:rsidRPr="00B2488D">
        <w:rPr>
          <w:i w:val="0"/>
          <w:iCs/>
        </w:rPr>
        <w:t>Komunikacja pozioma budynku</w:t>
      </w:r>
      <w:bookmarkEnd w:id="629"/>
      <w:bookmarkEnd w:id="630"/>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1" w:name="_Toc120626206"/>
      <w:r w:rsidRPr="00B2488D">
        <w:rPr>
          <w:i w:val="0"/>
          <w:iCs/>
        </w:rPr>
        <w:t>Miejsca odpoczynku</w:t>
      </w:r>
      <w:bookmarkEnd w:id="631"/>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przysiadaki.</w:t>
      </w:r>
    </w:p>
    <w:p w14:paraId="3D5FBC45" w14:textId="77777777" w:rsidR="003F1DA3" w:rsidRPr="00B2488D" w:rsidRDefault="003F1DA3" w:rsidP="00B2488D">
      <w:pPr>
        <w:pStyle w:val="Nagwek3"/>
        <w:rPr>
          <w:i w:val="0"/>
          <w:iCs/>
        </w:rPr>
      </w:pPr>
      <w:bookmarkStart w:id="632" w:name="_Toc61362843"/>
      <w:bookmarkStart w:id="633" w:name="_Toc120626207"/>
      <w:r w:rsidRPr="00B2488D">
        <w:rPr>
          <w:i w:val="0"/>
          <w:iCs/>
        </w:rPr>
        <w:t>Komunikacja pionowa budynku</w:t>
      </w:r>
      <w:bookmarkEnd w:id="632"/>
      <w:bookmarkEnd w:id="633"/>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r w:rsidRPr="00F717FB">
              <w:rPr>
                <w:rFonts w:ascii="Arial" w:hAnsi="Arial" w:cs="Arial"/>
              </w:rPr>
              <w:t>Magazynowo-składowe</w:t>
            </w:r>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alfabecie Braill’a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5" w:name="_Toc61362844"/>
      <w:bookmarkStart w:id="636" w:name="_Toc120626208"/>
      <w:r w:rsidRPr="00B2488D">
        <w:rPr>
          <w:i w:val="0"/>
          <w:iCs/>
        </w:rPr>
        <w:t>Platformy pionowe i ukośne</w:t>
      </w:r>
      <w:bookmarkEnd w:id="635"/>
      <w:bookmarkEnd w:id="636"/>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Nie zaleca się stosowania urządzeń takich jak podnośniki przyschodowe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7" w:name="_Toc61362845"/>
      <w:bookmarkStart w:id="638" w:name="_Toc120626209"/>
      <w:r w:rsidRPr="00B2488D">
        <w:rPr>
          <w:i w:val="0"/>
          <w:iCs/>
        </w:rPr>
        <w:t>Bezpieczeństwo pożarowe</w:t>
      </w:r>
      <w:bookmarkEnd w:id="637"/>
      <w:bookmarkEnd w:id="638"/>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869, z późn.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dźwiękowego systemu ostrzegawczego DSO (VES – Voice  Evacuation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r w:rsidRPr="00F717FB">
        <w:rPr>
          <w:rFonts w:eastAsia="Times New Roman" w:cs="Arial"/>
          <w:i/>
          <w:iCs/>
          <w:color w:val="000000"/>
          <w:sz w:val="24"/>
          <w:szCs w:val="24"/>
          <w:lang w:eastAsia="pl-PL"/>
        </w:rPr>
        <w:t>security room</w:t>
      </w:r>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39" w:name="_Toc61362846"/>
      <w:bookmarkStart w:id="640" w:name="_Toc120626210"/>
      <w:r w:rsidRPr="00B2488D">
        <w:rPr>
          <w:i w:val="0"/>
          <w:iCs/>
        </w:rPr>
        <w:t>Pomieszczenia i urządzenia higieniczno-sanitarne</w:t>
      </w:r>
      <w:bookmarkEnd w:id="639"/>
      <w:bookmarkEnd w:id="640"/>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1" w:name="_Toc61362847"/>
      <w:bookmarkStart w:id="642" w:name="_Toc120626211"/>
      <w:r w:rsidRPr="00B2488D">
        <w:rPr>
          <w:i w:val="0"/>
          <w:iCs/>
        </w:rPr>
        <w:t>Standard architektoniczny w obiektach zabytkowych</w:t>
      </w:r>
      <w:bookmarkEnd w:id="641"/>
      <w:bookmarkEnd w:id="64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z późn.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3F49B1">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FD372F" w14:textId="77777777" w:rsidR="003F49B1" w:rsidRDefault="003F49B1" w:rsidP="008D1C93">
      <w:pPr>
        <w:spacing w:after="0" w:line="240" w:lineRule="auto"/>
      </w:pPr>
      <w:r>
        <w:separator/>
      </w:r>
    </w:p>
    <w:p w14:paraId="7E3AD01A" w14:textId="77777777" w:rsidR="003F49B1" w:rsidRDefault="003F49B1"/>
  </w:endnote>
  <w:endnote w:type="continuationSeparator" w:id="0">
    <w:p w14:paraId="26EAD6BF" w14:textId="77777777" w:rsidR="003F49B1" w:rsidRDefault="003F49B1" w:rsidP="008D1C93">
      <w:pPr>
        <w:spacing w:after="0" w:line="240" w:lineRule="auto"/>
      </w:pPr>
      <w:r>
        <w:continuationSeparator/>
      </w:r>
    </w:p>
    <w:p w14:paraId="1A3D3043" w14:textId="77777777" w:rsidR="003F49B1" w:rsidRDefault="003F49B1"/>
  </w:endnote>
  <w:endnote w:type="continuationNotice" w:id="1">
    <w:p w14:paraId="685C4394" w14:textId="77777777" w:rsidR="003F49B1" w:rsidRDefault="003F49B1">
      <w:pPr>
        <w:spacing w:after="0" w:line="240" w:lineRule="auto"/>
      </w:pPr>
    </w:p>
    <w:p w14:paraId="36997CE0" w14:textId="77777777" w:rsidR="003F49B1" w:rsidRDefault="003F49B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8C1C7" w14:textId="77777777" w:rsidR="00955C85" w:rsidRDefault="00955C85">
    <w:pPr>
      <w:pStyle w:val="Stopka"/>
      <w:jc w:val="right"/>
    </w:pPr>
    <w:r>
      <w:fldChar w:fldCharType="begin"/>
    </w:r>
    <w:r>
      <w:instrText xml:space="preserve"> PAGE   \* MERGEFORMAT </w:instrText>
    </w:r>
    <w:r>
      <w:fldChar w:fldCharType="separate"/>
    </w:r>
    <w:r w:rsidR="00A80C30">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421E" w14:textId="77777777" w:rsidR="00955C85" w:rsidRDefault="00955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6697877"/>
      <w:docPartObj>
        <w:docPartGallery w:val="Page Numbers (Bottom of Page)"/>
        <w:docPartUnique/>
      </w:docPartObj>
    </w:sdtPr>
    <w:sdtContent>
      <w:p w14:paraId="6CA7F075" w14:textId="77777777" w:rsidR="00955C85" w:rsidRDefault="00955C85">
        <w:pPr>
          <w:pStyle w:val="Stopka"/>
          <w:jc w:val="right"/>
        </w:pPr>
        <w:r>
          <w:fldChar w:fldCharType="begin"/>
        </w:r>
        <w:r>
          <w:instrText>PAGE   \* MERGEFORMAT</w:instrText>
        </w:r>
        <w:r>
          <w:fldChar w:fldCharType="separate"/>
        </w:r>
        <w:r w:rsidR="00A80C30">
          <w:rPr>
            <w:noProof/>
          </w:rPr>
          <w:t>4</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A88AF" w14:textId="77777777" w:rsidR="00955C85" w:rsidRDefault="00955C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7C07ED" w14:textId="77777777" w:rsidR="003F49B1" w:rsidRDefault="003F49B1" w:rsidP="008D1C93">
      <w:pPr>
        <w:spacing w:after="0" w:line="240" w:lineRule="auto"/>
      </w:pPr>
      <w:r>
        <w:separator/>
      </w:r>
    </w:p>
    <w:p w14:paraId="7048FF7D" w14:textId="77777777" w:rsidR="003F49B1" w:rsidRDefault="003F49B1"/>
  </w:footnote>
  <w:footnote w:type="continuationSeparator" w:id="0">
    <w:p w14:paraId="76E72279" w14:textId="77777777" w:rsidR="003F49B1" w:rsidRDefault="003F49B1" w:rsidP="008D1C93">
      <w:pPr>
        <w:spacing w:after="0" w:line="240" w:lineRule="auto"/>
      </w:pPr>
      <w:r>
        <w:continuationSeparator/>
      </w:r>
    </w:p>
    <w:p w14:paraId="1C227532" w14:textId="77777777" w:rsidR="003F49B1" w:rsidRDefault="003F49B1"/>
  </w:footnote>
  <w:footnote w:type="continuationNotice" w:id="1">
    <w:p w14:paraId="429A95FA" w14:textId="77777777" w:rsidR="003F49B1" w:rsidRDefault="003F49B1">
      <w:pPr>
        <w:spacing w:after="0" w:line="240" w:lineRule="auto"/>
      </w:pPr>
    </w:p>
    <w:p w14:paraId="3F78617A" w14:textId="77777777" w:rsidR="003F49B1" w:rsidRDefault="003F49B1"/>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3"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3"/>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6" w:name="_Hlk108074818"/>
      <w:r w:rsidRPr="00BE4124">
        <w:rPr>
          <w:i/>
          <w:iCs/>
          <w:sz w:val="20"/>
          <w:szCs w:val="20"/>
        </w:rPr>
        <w:t>Ibidem</w:t>
      </w:r>
      <w:r w:rsidRPr="00BE4124">
        <w:rPr>
          <w:sz w:val="20"/>
          <w:szCs w:val="20"/>
        </w:rPr>
        <w:t xml:space="preserve"> - </w:t>
      </w:r>
      <w:bookmarkStart w:id="617" w:name="_Hlk108074791"/>
      <w:r w:rsidRPr="00BE4124">
        <w:rPr>
          <w:sz w:val="20"/>
          <w:szCs w:val="20"/>
        </w:rPr>
        <w:t>§</w:t>
      </w:r>
      <w:bookmarkEnd w:id="617"/>
      <w:r w:rsidRPr="00BE4124">
        <w:rPr>
          <w:sz w:val="20"/>
          <w:szCs w:val="20"/>
        </w:rPr>
        <w:t xml:space="preserve"> 62 ust. </w:t>
      </w:r>
      <w:r w:rsidR="00B24DAC" w:rsidRPr="00BE4124">
        <w:rPr>
          <w:sz w:val="20"/>
          <w:szCs w:val="20"/>
        </w:rPr>
        <w:t>3</w:t>
      </w:r>
      <w:r w:rsidRPr="00BE4124">
        <w:rPr>
          <w:sz w:val="20"/>
          <w:szCs w:val="20"/>
        </w:rPr>
        <w:t>.</w:t>
      </w:r>
      <w:bookmarkEnd w:id="616"/>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4" w:name="_Hlk106879858"/>
      <w:r w:rsidRPr="00B320D7">
        <w:rPr>
          <w:sz w:val="20"/>
          <w:szCs w:val="20"/>
        </w:rPr>
        <w:t>rozporządzenia Ministra Infrastruktury z dnia 12 kwietnia 2002 r. w sprawie warunków technicznych, jakim powinny odpowiadać budynki i ich usytuowanie</w:t>
      </w:r>
      <w:bookmarkEnd w:id="634"/>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96ABC" w14:textId="77777777" w:rsidR="00955C85" w:rsidRDefault="00955C8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53C3E" w14:textId="77777777" w:rsidR="00955C85" w:rsidRDefault="00955C8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957250809">
    <w:abstractNumId w:val="167"/>
  </w:num>
  <w:num w:numId="2" w16cid:durableId="1209877806">
    <w:abstractNumId w:val="134"/>
  </w:num>
  <w:num w:numId="3" w16cid:durableId="106849619">
    <w:abstractNumId w:val="57"/>
  </w:num>
  <w:num w:numId="4" w16cid:durableId="939608512">
    <w:abstractNumId w:val="208"/>
  </w:num>
  <w:num w:numId="5" w16cid:durableId="1059672036">
    <w:abstractNumId w:val="62"/>
  </w:num>
  <w:num w:numId="6" w16cid:durableId="57561307">
    <w:abstractNumId w:val="40"/>
  </w:num>
  <w:num w:numId="7" w16cid:durableId="424500554">
    <w:abstractNumId w:val="83"/>
  </w:num>
  <w:num w:numId="8" w16cid:durableId="542449776">
    <w:abstractNumId w:val="176"/>
  </w:num>
  <w:num w:numId="9" w16cid:durableId="2014527647">
    <w:abstractNumId w:val="109"/>
  </w:num>
  <w:num w:numId="10" w16cid:durableId="187263094">
    <w:abstractNumId w:val="111"/>
  </w:num>
  <w:num w:numId="11" w16cid:durableId="2114593215">
    <w:abstractNumId w:val="250"/>
  </w:num>
  <w:num w:numId="12" w16cid:durableId="1921868290">
    <w:abstractNumId w:val="222"/>
  </w:num>
  <w:num w:numId="13" w16cid:durableId="21172129">
    <w:abstractNumId w:val="270"/>
  </w:num>
  <w:num w:numId="14" w16cid:durableId="473956724">
    <w:abstractNumId w:val="145"/>
  </w:num>
  <w:num w:numId="15" w16cid:durableId="1812793722">
    <w:abstractNumId w:val="214"/>
  </w:num>
  <w:num w:numId="16" w16cid:durableId="222061118">
    <w:abstractNumId w:val="88"/>
  </w:num>
  <w:num w:numId="17" w16cid:durableId="552616390">
    <w:abstractNumId w:val="237"/>
  </w:num>
  <w:num w:numId="18" w16cid:durableId="1078558498">
    <w:abstractNumId w:val="80"/>
  </w:num>
  <w:num w:numId="19" w16cid:durableId="50619994">
    <w:abstractNumId w:val="120"/>
  </w:num>
  <w:num w:numId="20" w16cid:durableId="324748197">
    <w:abstractNumId w:val="258"/>
  </w:num>
  <w:num w:numId="21" w16cid:durableId="2021656982">
    <w:abstractNumId w:val="197"/>
  </w:num>
  <w:num w:numId="22" w16cid:durableId="1118257161">
    <w:abstractNumId w:val="32"/>
  </w:num>
  <w:num w:numId="23" w16cid:durableId="818575371">
    <w:abstractNumId w:val="119"/>
  </w:num>
  <w:num w:numId="24" w16cid:durableId="35543057">
    <w:abstractNumId w:val="241"/>
  </w:num>
  <w:num w:numId="25" w16cid:durableId="303969468">
    <w:abstractNumId w:val="108"/>
  </w:num>
  <w:num w:numId="26" w16cid:durableId="1954094932">
    <w:abstractNumId w:val="210"/>
  </w:num>
  <w:num w:numId="27" w16cid:durableId="61830007">
    <w:abstractNumId w:val="102"/>
  </w:num>
  <w:num w:numId="28" w16cid:durableId="1533373267">
    <w:abstractNumId w:val="273"/>
  </w:num>
  <w:num w:numId="29" w16cid:durableId="1993095595">
    <w:abstractNumId w:val="238"/>
  </w:num>
  <w:num w:numId="30" w16cid:durableId="1911966947">
    <w:abstractNumId w:val="235"/>
  </w:num>
  <w:num w:numId="31" w16cid:durableId="635765525">
    <w:abstractNumId w:val="190"/>
  </w:num>
  <w:num w:numId="32" w16cid:durableId="208231263">
    <w:abstractNumId w:val="283"/>
  </w:num>
  <w:num w:numId="33" w16cid:durableId="867913286">
    <w:abstractNumId w:val="131"/>
  </w:num>
  <w:num w:numId="34" w16cid:durableId="136070479">
    <w:abstractNumId w:val="262"/>
  </w:num>
  <w:num w:numId="35" w16cid:durableId="1067921177">
    <w:abstractNumId w:val="27"/>
  </w:num>
  <w:num w:numId="36" w16cid:durableId="1121680531">
    <w:abstractNumId w:val="143"/>
  </w:num>
  <w:num w:numId="37" w16cid:durableId="570972255">
    <w:abstractNumId w:val="268"/>
  </w:num>
  <w:num w:numId="38" w16cid:durableId="1224027637">
    <w:abstractNumId w:val="240"/>
  </w:num>
  <w:num w:numId="39" w16cid:durableId="2053068803">
    <w:abstractNumId w:val="129"/>
  </w:num>
  <w:num w:numId="40" w16cid:durableId="118651397">
    <w:abstractNumId w:val="223"/>
  </w:num>
  <w:num w:numId="41" w16cid:durableId="180165363">
    <w:abstractNumId w:val="70"/>
  </w:num>
  <w:num w:numId="42" w16cid:durableId="1591696835">
    <w:abstractNumId w:val="95"/>
  </w:num>
  <w:num w:numId="43" w16cid:durableId="1824810409">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16cid:durableId="2002654357">
    <w:abstractNumId w:val="70"/>
    <w:lvlOverride w:ilvl="0">
      <w:startOverride w:val="1"/>
    </w:lvlOverride>
  </w:num>
  <w:num w:numId="45" w16cid:durableId="1655840652">
    <w:abstractNumId w:val="36"/>
  </w:num>
  <w:num w:numId="46" w16cid:durableId="2122913856">
    <w:abstractNumId w:val="219"/>
  </w:num>
  <w:num w:numId="47" w16cid:durableId="305862614">
    <w:abstractNumId w:val="3"/>
  </w:num>
  <w:num w:numId="48" w16cid:durableId="2095324544">
    <w:abstractNumId w:val="4"/>
  </w:num>
  <w:num w:numId="49" w16cid:durableId="810438811">
    <w:abstractNumId w:val="106"/>
  </w:num>
  <w:num w:numId="50" w16cid:durableId="1552382652">
    <w:abstractNumId w:val="81"/>
  </w:num>
  <w:num w:numId="51" w16cid:durableId="231159574">
    <w:abstractNumId w:val="195"/>
  </w:num>
  <w:num w:numId="52" w16cid:durableId="357053069">
    <w:abstractNumId w:val="163"/>
  </w:num>
  <w:num w:numId="53" w16cid:durableId="1142580388">
    <w:abstractNumId w:val="147"/>
  </w:num>
  <w:num w:numId="54" w16cid:durableId="2020309953">
    <w:abstractNumId w:val="291"/>
  </w:num>
  <w:num w:numId="55" w16cid:durableId="277763373">
    <w:abstractNumId w:val="224"/>
  </w:num>
  <w:num w:numId="56" w16cid:durableId="260799360">
    <w:abstractNumId w:val="50"/>
  </w:num>
  <w:num w:numId="57" w16cid:durableId="1644046458">
    <w:abstractNumId w:val="58"/>
  </w:num>
  <w:num w:numId="58" w16cid:durableId="1173640382">
    <w:abstractNumId w:val="217"/>
  </w:num>
  <w:num w:numId="59" w16cid:durableId="71002770">
    <w:abstractNumId w:val="276"/>
  </w:num>
  <w:num w:numId="60" w16cid:durableId="2440331">
    <w:abstractNumId w:val="68"/>
  </w:num>
  <w:num w:numId="61" w16cid:durableId="1596940533">
    <w:abstractNumId w:val="82"/>
  </w:num>
  <w:num w:numId="62" w16cid:durableId="1148862423">
    <w:abstractNumId w:val="52"/>
  </w:num>
  <w:num w:numId="63" w16cid:durableId="90593508">
    <w:abstractNumId w:val="243"/>
  </w:num>
  <w:num w:numId="64" w16cid:durableId="2108652616">
    <w:abstractNumId w:val="288"/>
  </w:num>
  <w:num w:numId="65" w16cid:durableId="606737001">
    <w:abstractNumId w:val="61"/>
  </w:num>
  <w:num w:numId="66" w16cid:durableId="2131973783">
    <w:abstractNumId w:val="104"/>
  </w:num>
  <w:num w:numId="67" w16cid:durableId="2015036306">
    <w:abstractNumId w:val="125"/>
  </w:num>
  <w:num w:numId="68" w16cid:durableId="1982345328">
    <w:abstractNumId w:val="263"/>
  </w:num>
  <w:num w:numId="69" w16cid:durableId="2141805472">
    <w:abstractNumId w:val="41"/>
  </w:num>
  <w:num w:numId="70" w16cid:durableId="1760372645">
    <w:abstractNumId w:val="259"/>
  </w:num>
  <w:num w:numId="71" w16cid:durableId="1134372040">
    <w:abstractNumId w:val="231"/>
  </w:num>
  <w:num w:numId="72" w16cid:durableId="1693994615">
    <w:abstractNumId w:val="21"/>
  </w:num>
  <w:num w:numId="73" w16cid:durableId="1718046381">
    <w:abstractNumId w:val="202"/>
  </w:num>
  <w:num w:numId="74" w16cid:durableId="639000101">
    <w:abstractNumId w:val="84"/>
  </w:num>
  <w:num w:numId="75" w16cid:durableId="209652338">
    <w:abstractNumId w:val="186"/>
  </w:num>
  <w:num w:numId="76" w16cid:durableId="1006899924">
    <w:abstractNumId w:val="264"/>
  </w:num>
  <w:num w:numId="77" w16cid:durableId="1287738068">
    <w:abstractNumId w:val="100"/>
  </w:num>
  <w:num w:numId="78" w16cid:durableId="1539584927">
    <w:abstractNumId w:val="286"/>
  </w:num>
  <w:num w:numId="79" w16cid:durableId="1296065566">
    <w:abstractNumId w:val="205"/>
  </w:num>
  <w:num w:numId="80" w16cid:durableId="845486252">
    <w:abstractNumId w:val="187"/>
  </w:num>
  <w:num w:numId="81" w16cid:durableId="1922249166">
    <w:abstractNumId w:val="99"/>
  </w:num>
  <w:num w:numId="82" w16cid:durableId="724060681">
    <w:abstractNumId w:val="86"/>
  </w:num>
  <w:num w:numId="83" w16cid:durableId="457379403">
    <w:abstractNumId w:val="247"/>
  </w:num>
  <w:num w:numId="84" w16cid:durableId="189298802">
    <w:abstractNumId w:val="271"/>
  </w:num>
  <w:num w:numId="85" w16cid:durableId="632298016">
    <w:abstractNumId w:val="94"/>
  </w:num>
  <w:num w:numId="86" w16cid:durableId="1268392814">
    <w:abstractNumId w:val="162"/>
  </w:num>
  <w:num w:numId="87" w16cid:durableId="462237809">
    <w:abstractNumId w:val="269"/>
  </w:num>
  <w:num w:numId="88" w16cid:durableId="243733699">
    <w:abstractNumId w:val="227"/>
  </w:num>
  <w:num w:numId="89" w16cid:durableId="1085762590">
    <w:abstractNumId w:val="79"/>
  </w:num>
  <w:num w:numId="90" w16cid:durableId="1834372638">
    <w:abstractNumId w:val="232"/>
  </w:num>
  <w:num w:numId="91" w16cid:durableId="337007222">
    <w:abstractNumId w:val="152"/>
  </w:num>
  <w:num w:numId="92" w16cid:durableId="42558101">
    <w:abstractNumId w:val="54"/>
  </w:num>
  <w:num w:numId="93" w16cid:durableId="1425103586">
    <w:abstractNumId w:val="77"/>
  </w:num>
  <w:num w:numId="94" w16cid:durableId="847407029">
    <w:abstractNumId w:val="110"/>
  </w:num>
  <w:num w:numId="95" w16cid:durableId="1288586734">
    <w:abstractNumId w:val="140"/>
  </w:num>
  <w:num w:numId="96" w16cid:durableId="563491691">
    <w:abstractNumId w:val="239"/>
  </w:num>
  <w:num w:numId="97" w16cid:durableId="2103182958">
    <w:abstractNumId w:val="46"/>
  </w:num>
  <w:num w:numId="98" w16cid:durableId="1253007611">
    <w:abstractNumId w:val="123"/>
  </w:num>
  <w:num w:numId="99" w16cid:durableId="55856229">
    <w:abstractNumId w:val="206"/>
  </w:num>
  <w:num w:numId="100" w16cid:durableId="793985147">
    <w:abstractNumId w:val="218"/>
  </w:num>
  <w:num w:numId="101" w16cid:durableId="629745466">
    <w:abstractNumId w:val="161"/>
  </w:num>
  <w:num w:numId="102" w16cid:durableId="275334772">
    <w:abstractNumId w:val="159"/>
  </w:num>
  <w:num w:numId="103" w16cid:durableId="1891261637">
    <w:abstractNumId w:val="172"/>
  </w:num>
  <w:num w:numId="104" w16cid:durableId="1356538823">
    <w:abstractNumId w:val="289"/>
  </w:num>
  <w:num w:numId="105" w16cid:durableId="1208761123">
    <w:abstractNumId w:val="287"/>
  </w:num>
  <w:num w:numId="106" w16cid:durableId="1112088503">
    <w:abstractNumId w:val="229"/>
  </w:num>
  <w:num w:numId="107" w16cid:durableId="1614626610">
    <w:abstractNumId w:val="146"/>
  </w:num>
  <w:num w:numId="108" w16cid:durableId="2067676422">
    <w:abstractNumId w:val="252"/>
  </w:num>
  <w:num w:numId="109" w16cid:durableId="1447190923">
    <w:abstractNumId w:val="249"/>
  </w:num>
  <w:num w:numId="110" w16cid:durableId="583032898">
    <w:abstractNumId w:val="168"/>
  </w:num>
  <w:num w:numId="111" w16cid:durableId="813135844">
    <w:abstractNumId w:val="216"/>
  </w:num>
  <w:num w:numId="112" w16cid:durableId="301007299">
    <w:abstractNumId w:val="277"/>
  </w:num>
  <w:num w:numId="113" w16cid:durableId="2106925911">
    <w:abstractNumId w:val="78"/>
  </w:num>
  <w:num w:numId="114" w16cid:durableId="863514733">
    <w:abstractNumId w:val="169"/>
  </w:num>
  <w:num w:numId="115" w16cid:durableId="561404543">
    <w:abstractNumId w:val="43"/>
  </w:num>
  <w:num w:numId="116" w16cid:durableId="730886542">
    <w:abstractNumId w:val="165"/>
  </w:num>
  <w:num w:numId="117" w16cid:durableId="1456873992">
    <w:abstractNumId w:val="191"/>
  </w:num>
  <w:num w:numId="118" w16cid:durableId="424813282">
    <w:abstractNumId w:val="85"/>
  </w:num>
  <w:num w:numId="119" w16cid:durableId="1739665103">
    <w:abstractNumId w:val="188"/>
  </w:num>
  <w:num w:numId="120" w16cid:durableId="1803645636">
    <w:abstractNumId w:val="242"/>
  </w:num>
  <w:num w:numId="121" w16cid:durableId="1513569813">
    <w:abstractNumId w:val="180"/>
  </w:num>
  <w:num w:numId="122" w16cid:durableId="1215656031">
    <w:abstractNumId w:val="115"/>
  </w:num>
  <w:num w:numId="123" w16cid:durableId="1510364799">
    <w:abstractNumId w:val="69"/>
  </w:num>
  <w:num w:numId="124" w16cid:durableId="932317289">
    <w:abstractNumId w:val="29"/>
  </w:num>
  <w:num w:numId="125" w16cid:durableId="1086731514">
    <w:abstractNumId w:val="265"/>
  </w:num>
  <w:num w:numId="126" w16cid:durableId="427849312">
    <w:abstractNumId w:val="279"/>
  </w:num>
  <w:num w:numId="127" w16cid:durableId="1364013372">
    <w:abstractNumId w:val="45"/>
  </w:num>
  <w:num w:numId="128" w16cid:durableId="503789102">
    <w:abstractNumId w:val="212"/>
  </w:num>
  <w:num w:numId="129" w16cid:durableId="208034328">
    <w:abstractNumId w:val="155"/>
  </w:num>
  <w:num w:numId="130" w16cid:durableId="1977224777">
    <w:abstractNumId w:val="292"/>
  </w:num>
  <w:num w:numId="131" w16cid:durableId="399443631">
    <w:abstractNumId w:val="213"/>
  </w:num>
  <w:num w:numId="132" w16cid:durableId="1209148034">
    <w:abstractNumId w:val="37"/>
  </w:num>
  <w:num w:numId="133" w16cid:durableId="1076898745">
    <w:abstractNumId w:val="164"/>
  </w:num>
  <w:num w:numId="134" w16cid:durableId="2147119340">
    <w:abstractNumId w:val="156"/>
  </w:num>
  <w:num w:numId="135" w16cid:durableId="454644528">
    <w:abstractNumId w:val="211"/>
  </w:num>
  <w:num w:numId="136" w16cid:durableId="1725177533">
    <w:abstractNumId w:val="293"/>
  </w:num>
  <w:num w:numId="137" w16cid:durableId="65342276">
    <w:abstractNumId w:val="207"/>
  </w:num>
  <w:num w:numId="138" w16cid:durableId="380400394">
    <w:abstractNumId w:val="193"/>
  </w:num>
  <w:num w:numId="139" w16cid:durableId="1710910120">
    <w:abstractNumId w:val="135"/>
  </w:num>
  <w:num w:numId="140" w16cid:durableId="1437603649">
    <w:abstractNumId w:val="160"/>
  </w:num>
  <w:num w:numId="141" w16cid:durableId="23139017">
    <w:abstractNumId w:val="170"/>
  </w:num>
  <w:num w:numId="142" w16cid:durableId="1963882507">
    <w:abstractNumId w:val="31"/>
  </w:num>
  <w:num w:numId="143" w16cid:durableId="1281033113">
    <w:abstractNumId w:val="24"/>
  </w:num>
  <w:num w:numId="144" w16cid:durableId="711460704">
    <w:abstractNumId w:val="255"/>
  </w:num>
  <w:num w:numId="145" w16cid:durableId="1962110297">
    <w:abstractNumId w:val="200"/>
  </w:num>
  <w:num w:numId="146" w16cid:durableId="542441939">
    <w:abstractNumId w:val="182"/>
  </w:num>
  <w:num w:numId="147" w16cid:durableId="1520240001">
    <w:abstractNumId w:val="220"/>
  </w:num>
  <w:num w:numId="148" w16cid:durableId="188834581">
    <w:abstractNumId w:val="136"/>
  </w:num>
  <w:num w:numId="149" w16cid:durableId="863010157">
    <w:abstractNumId w:val="56"/>
  </w:num>
  <w:num w:numId="150" w16cid:durableId="1403917417">
    <w:abstractNumId w:val="55"/>
  </w:num>
  <w:num w:numId="151" w16cid:durableId="614098385">
    <w:abstractNumId w:val="189"/>
  </w:num>
  <w:num w:numId="152" w16cid:durableId="1352024244">
    <w:abstractNumId w:val="154"/>
  </w:num>
  <w:num w:numId="153" w16cid:durableId="1620062243">
    <w:abstractNumId w:val="126"/>
  </w:num>
  <w:num w:numId="154" w16cid:durableId="739789584">
    <w:abstractNumId w:val="244"/>
  </w:num>
  <w:num w:numId="155" w16cid:durableId="1738895836">
    <w:abstractNumId w:val="285"/>
  </w:num>
  <w:num w:numId="156" w16cid:durableId="207687850">
    <w:abstractNumId w:val="144"/>
  </w:num>
  <w:num w:numId="157" w16cid:durableId="11686125">
    <w:abstractNumId w:val="185"/>
  </w:num>
  <w:num w:numId="158" w16cid:durableId="51776311">
    <w:abstractNumId w:val="225"/>
  </w:num>
  <w:num w:numId="159" w16cid:durableId="1182891682">
    <w:abstractNumId w:val="221"/>
  </w:num>
  <w:num w:numId="160" w16cid:durableId="839080433">
    <w:abstractNumId w:val="38"/>
  </w:num>
  <w:num w:numId="161" w16cid:durableId="1676691779">
    <w:abstractNumId w:val="59"/>
  </w:num>
  <w:num w:numId="162" w16cid:durableId="90782351">
    <w:abstractNumId w:val="153"/>
  </w:num>
  <w:num w:numId="163" w16cid:durableId="768811337">
    <w:abstractNumId w:val="107"/>
  </w:num>
  <w:num w:numId="164" w16cid:durableId="482238545">
    <w:abstractNumId w:val="226"/>
  </w:num>
  <w:num w:numId="165" w16cid:durableId="2130009397">
    <w:abstractNumId w:val="177"/>
  </w:num>
  <w:num w:numId="166" w16cid:durableId="886796232">
    <w:abstractNumId w:val="74"/>
  </w:num>
  <w:num w:numId="167" w16cid:durableId="1669096725">
    <w:abstractNumId w:val="98"/>
  </w:num>
  <w:num w:numId="168" w16cid:durableId="543718497">
    <w:abstractNumId w:val="64"/>
  </w:num>
  <w:num w:numId="169" w16cid:durableId="838692757">
    <w:abstractNumId w:val="60"/>
  </w:num>
  <w:num w:numId="170" w16cid:durableId="1335375302">
    <w:abstractNumId w:val="184"/>
  </w:num>
  <w:num w:numId="171" w16cid:durableId="2067023648">
    <w:abstractNumId w:val="26"/>
  </w:num>
  <w:num w:numId="172" w16cid:durableId="861360405">
    <w:abstractNumId w:val="261"/>
  </w:num>
  <w:num w:numId="173" w16cid:durableId="833034405">
    <w:abstractNumId w:val="234"/>
  </w:num>
  <w:num w:numId="174" w16cid:durableId="189799096">
    <w:abstractNumId w:val="282"/>
  </w:num>
  <w:num w:numId="175" w16cid:durableId="1034161815">
    <w:abstractNumId w:val="137"/>
  </w:num>
  <w:num w:numId="176" w16cid:durableId="1113935554">
    <w:abstractNumId w:val="116"/>
  </w:num>
  <w:num w:numId="177" w16cid:durableId="69039071">
    <w:abstractNumId w:val="117"/>
  </w:num>
  <w:num w:numId="178" w16cid:durableId="730225911">
    <w:abstractNumId w:val="44"/>
  </w:num>
  <w:num w:numId="179" w16cid:durableId="1329478119">
    <w:abstractNumId w:val="132"/>
  </w:num>
  <w:num w:numId="180" w16cid:durableId="1043482326">
    <w:abstractNumId w:val="93"/>
  </w:num>
  <w:num w:numId="181" w16cid:durableId="1366439526">
    <w:abstractNumId w:val="183"/>
  </w:num>
  <w:num w:numId="182" w16cid:durableId="1797874729">
    <w:abstractNumId w:val="230"/>
  </w:num>
  <w:num w:numId="183" w16cid:durableId="413205525">
    <w:abstractNumId w:val="178"/>
  </w:num>
  <w:num w:numId="184" w16cid:durableId="958800472">
    <w:abstractNumId w:val="196"/>
  </w:num>
  <w:num w:numId="185" w16cid:durableId="391269170">
    <w:abstractNumId w:val="256"/>
  </w:num>
  <w:num w:numId="186" w16cid:durableId="614672914">
    <w:abstractNumId w:val="251"/>
  </w:num>
  <w:num w:numId="187" w16cid:durableId="140271919">
    <w:abstractNumId w:val="39"/>
  </w:num>
  <w:num w:numId="188" w16cid:durableId="2125415421">
    <w:abstractNumId w:val="121"/>
  </w:num>
  <w:num w:numId="189" w16cid:durableId="880826440">
    <w:abstractNumId w:val="23"/>
  </w:num>
  <w:num w:numId="190" w16cid:durableId="356125891">
    <w:abstractNumId w:val="92"/>
  </w:num>
  <w:num w:numId="191" w16cid:durableId="1255169946">
    <w:abstractNumId w:val="254"/>
  </w:num>
  <w:num w:numId="192" w16cid:durableId="385684461">
    <w:abstractNumId w:val="49"/>
  </w:num>
  <w:num w:numId="193" w16cid:durableId="1750693166">
    <w:abstractNumId w:val="128"/>
  </w:num>
  <w:num w:numId="194" w16cid:durableId="557087008">
    <w:abstractNumId w:val="42"/>
  </w:num>
  <w:num w:numId="195" w16cid:durableId="1333216905">
    <w:abstractNumId w:val="248"/>
  </w:num>
  <w:num w:numId="196" w16cid:durableId="2056197048">
    <w:abstractNumId w:val="150"/>
  </w:num>
  <w:num w:numId="197" w16cid:durableId="405759778">
    <w:abstractNumId w:val="63"/>
  </w:num>
  <w:num w:numId="198" w16cid:durableId="1207524374">
    <w:abstractNumId w:val="274"/>
  </w:num>
  <w:num w:numId="199" w16cid:durableId="433939987">
    <w:abstractNumId w:val="65"/>
  </w:num>
  <w:num w:numId="200" w16cid:durableId="548034000">
    <w:abstractNumId w:val="73"/>
  </w:num>
  <w:num w:numId="201" w16cid:durableId="1541941274">
    <w:abstractNumId w:val="112"/>
  </w:num>
  <w:num w:numId="202" w16cid:durableId="1263565497">
    <w:abstractNumId w:val="133"/>
  </w:num>
  <w:num w:numId="203" w16cid:durableId="222062293">
    <w:abstractNumId w:val="245"/>
  </w:num>
  <w:num w:numId="204" w16cid:durableId="1991711982">
    <w:abstractNumId w:val="179"/>
  </w:num>
  <w:num w:numId="205" w16cid:durableId="1159882139">
    <w:abstractNumId w:val="278"/>
  </w:num>
  <w:num w:numId="206" w16cid:durableId="1510176914">
    <w:abstractNumId w:val="127"/>
  </w:num>
  <w:num w:numId="207" w16cid:durableId="887686764">
    <w:abstractNumId w:val="28"/>
  </w:num>
  <w:num w:numId="208" w16cid:durableId="450318305">
    <w:abstractNumId w:val="139"/>
  </w:num>
  <w:num w:numId="209" w16cid:durableId="347949044">
    <w:abstractNumId w:val="198"/>
  </w:num>
  <w:num w:numId="210" w16cid:durableId="560797403">
    <w:abstractNumId w:val="66"/>
  </w:num>
  <w:num w:numId="211" w16cid:durableId="2108502940">
    <w:abstractNumId w:val="158"/>
  </w:num>
  <w:num w:numId="212" w16cid:durableId="1553031655">
    <w:abstractNumId w:val="149"/>
  </w:num>
  <w:num w:numId="213" w16cid:durableId="957954665">
    <w:abstractNumId w:val="246"/>
  </w:num>
  <w:num w:numId="214" w16cid:durableId="299192399">
    <w:abstractNumId w:val="284"/>
  </w:num>
  <w:num w:numId="215" w16cid:durableId="895775852">
    <w:abstractNumId w:val="228"/>
  </w:num>
  <w:num w:numId="216" w16cid:durableId="1310983472">
    <w:abstractNumId w:val="151"/>
  </w:num>
  <w:num w:numId="217" w16cid:durableId="1711222586">
    <w:abstractNumId w:val="87"/>
  </w:num>
  <w:num w:numId="218" w16cid:durableId="1749377540">
    <w:abstractNumId w:val="236"/>
  </w:num>
  <w:num w:numId="219" w16cid:durableId="1997151888">
    <w:abstractNumId w:val="173"/>
  </w:num>
  <w:num w:numId="220" w16cid:durableId="613944093">
    <w:abstractNumId w:val="201"/>
  </w:num>
  <w:num w:numId="221" w16cid:durableId="1860313246">
    <w:abstractNumId w:val="22"/>
  </w:num>
  <w:num w:numId="222" w16cid:durableId="1347902030">
    <w:abstractNumId w:val="53"/>
  </w:num>
  <w:num w:numId="223" w16cid:durableId="542985358">
    <w:abstractNumId w:val="89"/>
  </w:num>
  <w:num w:numId="224" w16cid:durableId="849611104">
    <w:abstractNumId w:val="67"/>
  </w:num>
  <w:num w:numId="225" w16cid:durableId="1333531619">
    <w:abstractNumId w:val="181"/>
  </w:num>
  <w:num w:numId="226" w16cid:durableId="983504084">
    <w:abstractNumId w:val="166"/>
  </w:num>
  <w:num w:numId="227" w16cid:durableId="754909548">
    <w:abstractNumId w:val="192"/>
  </w:num>
  <w:num w:numId="228" w16cid:durableId="498814077">
    <w:abstractNumId w:val="233"/>
  </w:num>
  <w:num w:numId="229" w16cid:durableId="1369182547">
    <w:abstractNumId w:val="90"/>
  </w:num>
  <w:num w:numId="230" w16cid:durableId="589234797">
    <w:abstractNumId w:val="281"/>
  </w:num>
  <w:num w:numId="231" w16cid:durableId="2116779540">
    <w:abstractNumId w:val="75"/>
  </w:num>
  <w:num w:numId="232" w16cid:durableId="1861044722">
    <w:abstractNumId w:val="118"/>
  </w:num>
  <w:num w:numId="233" w16cid:durableId="2052267616">
    <w:abstractNumId w:val="124"/>
  </w:num>
  <w:num w:numId="234" w16cid:durableId="359746555">
    <w:abstractNumId w:val="34"/>
  </w:num>
  <w:num w:numId="235" w16cid:durableId="1235898615">
    <w:abstractNumId w:val="47"/>
  </w:num>
  <w:num w:numId="236" w16cid:durableId="722097768">
    <w:abstractNumId w:val="280"/>
  </w:num>
  <w:num w:numId="237" w16cid:durableId="902108474">
    <w:abstractNumId w:val="142"/>
  </w:num>
  <w:num w:numId="238" w16cid:durableId="97799155">
    <w:abstractNumId w:val="72"/>
  </w:num>
  <w:num w:numId="239" w16cid:durableId="1316257339">
    <w:abstractNumId w:val="113"/>
  </w:num>
  <w:num w:numId="240" w16cid:durableId="1415591269">
    <w:abstractNumId w:val="101"/>
  </w:num>
  <w:num w:numId="241" w16cid:durableId="824278755">
    <w:abstractNumId w:val="76"/>
  </w:num>
  <w:num w:numId="242" w16cid:durableId="1503622175">
    <w:abstractNumId w:val="30"/>
  </w:num>
  <w:num w:numId="243" w16cid:durableId="1187910911">
    <w:abstractNumId w:val="51"/>
  </w:num>
  <w:num w:numId="244" w16cid:durableId="2131124485">
    <w:abstractNumId w:val="130"/>
  </w:num>
  <w:num w:numId="245" w16cid:durableId="251670608">
    <w:abstractNumId w:val="138"/>
  </w:num>
  <w:num w:numId="246" w16cid:durableId="1786196418">
    <w:abstractNumId w:val="105"/>
  </w:num>
  <w:num w:numId="247" w16cid:durableId="1829054794">
    <w:abstractNumId w:val="157"/>
  </w:num>
  <w:num w:numId="248" w16cid:durableId="111681018">
    <w:abstractNumId w:val="266"/>
  </w:num>
  <w:num w:numId="249" w16cid:durableId="1282883889">
    <w:abstractNumId w:val="97"/>
  </w:num>
  <w:num w:numId="250" w16cid:durableId="1678532559">
    <w:abstractNumId w:val="114"/>
  </w:num>
  <w:num w:numId="251" w16cid:durableId="1153251140">
    <w:abstractNumId w:val="204"/>
  </w:num>
  <w:num w:numId="252" w16cid:durableId="302278057">
    <w:abstractNumId w:val="35"/>
  </w:num>
  <w:num w:numId="253" w16cid:durableId="1811243062">
    <w:abstractNumId w:val="122"/>
  </w:num>
  <w:num w:numId="254" w16cid:durableId="1486775359">
    <w:abstractNumId w:val="209"/>
  </w:num>
  <w:num w:numId="255" w16cid:durableId="2042390755">
    <w:abstractNumId w:val="203"/>
  </w:num>
  <w:num w:numId="256" w16cid:durableId="1867599071">
    <w:abstractNumId w:val="141"/>
  </w:num>
  <w:num w:numId="257" w16cid:durableId="139465840">
    <w:abstractNumId w:val="272"/>
  </w:num>
  <w:num w:numId="258" w16cid:durableId="1319577771">
    <w:abstractNumId w:val="194"/>
  </w:num>
  <w:num w:numId="259" w16cid:durableId="2066491953">
    <w:abstractNumId w:val="48"/>
  </w:num>
  <w:num w:numId="260" w16cid:durableId="1792284268">
    <w:abstractNumId w:val="215"/>
  </w:num>
  <w:num w:numId="261" w16cid:durableId="1271817679">
    <w:abstractNumId w:val="148"/>
  </w:num>
  <w:num w:numId="262" w16cid:durableId="1924488444">
    <w:abstractNumId w:val="253"/>
  </w:num>
  <w:num w:numId="263" w16cid:durableId="1050613713">
    <w:abstractNumId w:val="275"/>
  </w:num>
  <w:num w:numId="264" w16cid:durableId="584849705">
    <w:abstractNumId w:val="103"/>
  </w:num>
  <w:num w:numId="265" w16cid:durableId="946934622">
    <w:abstractNumId w:val="171"/>
  </w:num>
  <w:num w:numId="266" w16cid:durableId="1352493839">
    <w:abstractNumId w:val="20"/>
  </w:num>
  <w:num w:numId="267" w16cid:durableId="1790858517">
    <w:abstractNumId w:val="71"/>
  </w:num>
  <w:num w:numId="268" w16cid:durableId="641664802">
    <w:abstractNumId w:val="267"/>
  </w:num>
  <w:num w:numId="269" w16cid:durableId="1302072722">
    <w:abstractNumId w:val="96"/>
  </w:num>
  <w:num w:numId="270" w16cid:durableId="914166754">
    <w:abstractNumId w:val="290"/>
  </w:num>
  <w:num w:numId="271" w16cid:durableId="1107428587">
    <w:abstractNumId w:val="199"/>
  </w:num>
  <w:num w:numId="272" w16cid:durableId="1082987246">
    <w:abstractNumId w:val="257"/>
  </w:num>
  <w:num w:numId="273" w16cid:durableId="333413240">
    <w:abstractNumId w:val="91"/>
  </w:num>
  <w:num w:numId="274" w16cid:durableId="1718822516">
    <w:abstractNumId w:val="175"/>
  </w:num>
  <w:num w:numId="275" w16cid:durableId="1844971495">
    <w:abstractNumId w:val="33"/>
  </w:num>
  <w:num w:numId="276" w16cid:durableId="170217785">
    <w:abstractNumId w:val="260"/>
  </w:num>
  <w:num w:numId="277" w16cid:durableId="1401250705">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49B1"/>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4D1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2.emf"/><Relationship Id="rId107" Type="http://schemas.openxmlformats.org/officeDocument/2006/relationships/image" Target="media/image73.png"/><Relationship Id="rId11" Type="http://schemas.openxmlformats.org/officeDocument/2006/relationships/footer" Target="footer2.xml"/><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53" Type="http://schemas.openxmlformats.org/officeDocument/2006/relationships/hyperlink" Target="http://www.lodz.pl" TargetMode="External"/><Relationship Id="rId58" Type="http://schemas.openxmlformats.org/officeDocument/2006/relationships/image" Target="media/image31.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102"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hyperlink" Target="https://testy.lepszyweb.pl/wcag21" TargetMode="External"/><Relationship Id="rId80" Type="http://schemas.openxmlformats.org/officeDocument/2006/relationships/hyperlink" Target="http://www.allegro.pl" TargetMode="External"/><Relationship Id="rId85" Type="http://schemas.openxmlformats.org/officeDocument/2006/relationships/image" Target="media/image52.png"/><Relationship Id="rId12" Type="http://schemas.openxmlformats.org/officeDocument/2006/relationships/footer" Target="footer3.xml"/><Relationship Id="rId17" Type="http://schemas.openxmlformats.org/officeDocument/2006/relationships/image" Target="media/image3.emf"/><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59" Type="http://schemas.openxmlformats.org/officeDocument/2006/relationships/image" Target="media/image32.png"/><Relationship Id="rId103" Type="http://schemas.openxmlformats.org/officeDocument/2006/relationships/image" Target="media/image69.jpeg"/><Relationship Id="rId108" Type="http://schemas.openxmlformats.org/officeDocument/2006/relationships/image" Target="media/image74.jpeg"/><Relationship Id="rId54" Type="http://schemas.openxmlformats.org/officeDocument/2006/relationships/image" Target="media/image27.png"/><Relationship Id="rId70" Type="http://schemas.openxmlformats.org/officeDocument/2006/relationships/hyperlink" Target="https://testy.lepszyweb.pl/wcag21" TargetMode="External"/><Relationship Id="rId75" Type="http://schemas.openxmlformats.org/officeDocument/2006/relationships/image" Target="media/image44.pn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www.funduszeeuropejskie.gov.pl/strony/wiadomosci/prosto-o-konkursach-funduszy-europejskich" TargetMode="External"/><Relationship Id="rId24" Type="http://schemas.openxmlformats.org/officeDocument/2006/relationships/image" Target="media/image9.jpe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66" Type="http://schemas.openxmlformats.org/officeDocument/2006/relationships/image" Target="media/image38.png"/><Relationship Id="rId87" Type="http://schemas.openxmlformats.org/officeDocument/2006/relationships/image" Target="media/image54.png"/><Relationship Id="rId110" Type="http://schemas.openxmlformats.org/officeDocument/2006/relationships/theme" Target="theme/theme1.xml"/><Relationship Id="rId61" Type="http://schemas.openxmlformats.org/officeDocument/2006/relationships/image" Target="media/image33.png"/><Relationship Id="rId82" Type="http://schemas.openxmlformats.org/officeDocument/2006/relationships/image" Target="media/image49.png"/><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56" Type="http://schemas.openxmlformats.org/officeDocument/2006/relationships/image" Target="media/image29.jpeg"/><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hyperlink" Target="http://www.pad.widzialni.org/" TargetMode="External"/><Relationship Id="rId46" Type="http://schemas.openxmlformats.org/officeDocument/2006/relationships/image" Target="media/image20.png"/><Relationship Id="rId67" Type="http://schemas.openxmlformats.org/officeDocument/2006/relationships/image" Target="media/image39.png"/><Relationship Id="rId20" Type="http://schemas.openxmlformats.org/officeDocument/2006/relationships/image" Target="media/image6.png"/><Relationship Id="rId41" Type="http://schemas.openxmlformats.org/officeDocument/2006/relationships/image" Target="media/image17.png"/><Relationship Id="rId62" Type="http://schemas.openxmlformats.org/officeDocument/2006/relationships/image" Target="media/image34.png"/><Relationship Id="rId83" Type="http://schemas.openxmlformats.org/officeDocument/2006/relationships/image" Target="media/image50.png"/><Relationship Id="rId88" Type="http://schemas.openxmlformats.org/officeDocument/2006/relationships/image" Target="media/image55.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44551</Words>
  <Characters>267308</Characters>
  <Application>Microsoft Office Word</Application>
  <DocSecurity>0</DocSecurity>
  <Lines>2227</Lines>
  <Paragraphs>622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311237</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Brajczewska Joanna</cp:lastModifiedBy>
  <cp:revision>3</cp:revision>
  <cp:lastPrinted>2023-04-06T07:44:00Z</cp:lastPrinted>
  <dcterms:created xsi:type="dcterms:W3CDTF">2024-02-20T11:31:00Z</dcterms:created>
  <dcterms:modified xsi:type="dcterms:W3CDTF">2024-02-20T11:31:00Z</dcterms:modified>
</cp:coreProperties>
</file>