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8AD8B" w14:textId="7AD32449" w:rsidR="00A04EEB" w:rsidRPr="00CE5DF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CE5DF3">
        <w:rPr>
          <w:rFonts w:ascii="Arial" w:hAnsi="Arial" w:cs="Arial"/>
          <w:b/>
          <w:bCs/>
        </w:rPr>
        <w:t xml:space="preserve">Załącznik nr </w:t>
      </w:r>
      <w:r w:rsidR="00A93C08" w:rsidRPr="00CE5DF3">
        <w:rPr>
          <w:rFonts w:ascii="Arial" w:hAnsi="Arial" w:cs="Arial"/>
          <w:b/>
          <w:bCs/>
        </w:rPr>
        <w:t>2</w:t>
      </w:r>
      <w:r w:rsidRPr="00CE5DF3">
        <w:rPr>
          <w:rFonts w:ascii="Arial" w:hAnsi="Arial" w:cs="Arial"/>
          <w:b/>
          <w:bCs/>
        </w:rPr>
        <w:t xml:space="preserve"> – Wzór umowy</w:t>
      </w:r>
    </w:p>
    <w:p w14:paraId="6A265D99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5CE1A7F2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57F4E84C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69808F56" w14:textId="21217AA1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 xml:space="preserve">NIP: </w:t>
      </w:r>
      <w:r w:rsidR="00C32AA2" w:rsidRPr="00C32AA2">
        <w:rPr>
          <w:rFonts w:ascii="Arial" w:hAnsi="Arial" w:cs="Arial"/>
          <w:color w:val="1B1B1B"/>
          <w:shd w:val="clear" w:color="auto" w:fill="FFFFFF"/>
        </w:rPr>
        <w:t>813 35 69 045</w:t>
      </w:r>
      <w:r w:rsidR="00C32AA2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2229B2" w:rsidRPr="00F6371D">
        <w:rPr>
          <w:rFonts w:ascii="Arial" w:hAnsi="Arial" w:cs="Arial"/>
          <w:kern w:val="0"/>
          <w:sz w:val="22"/>
          <w:szCs w:val="22"/>
        </w:rPr>
        <w:t>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407CD62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3A5ED4BC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6A2AB024" w14:textId="4134FC80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kern w:val="3"/>
          <w:lang w:bidi="pl-PL"/>
        </w:rPr>
      </w:pPr>
      <w:r w:rsidRPr="00A93C08">
        <w:rPr>
          <w:rFonts w:ascii="Arial" w:hAnsi="Arial" w:cs="Arial"/>
          <w:kern w:val="3"/>
          <w:lang w:bidi="pl-PL"/>
        </w:rPr>
        <w:t>Do niniejszej usługi nie mają zastosowania przepisy ustawy z dnia 11 września 2019 r. Prawo zamówień publicznych (</w:t>
      </w:r>
      <w:r w:rsidR="00B47A29" w:rsidRPr="00B47A29">
        <w:rPr>
          <w:rFonts w:ascii="Arial" w:hAnsi="Arial" w:cs="Arial"/>
          <w:kern w:val="3"/>
          <w:lang w:bidi="pl-PL"/>
        </w:rPr>
        <w:t>Dz. U. z 2023 r. poz. 1605 z późn. zm.</w:t>
      </w:r>
      <w:r w:rsidRPr="00A93C08">
        <w:rPr>
          <w:rFonts w:ascii="Arial" w:hAnsi="Arial" w:cs="Arial"/>
          <w:kern w:val="3"/>
          <w:lang w:bidi="pl-PL"/>
        </w:rPr>
        <w:t xml:space="preserve">). </w:t>
      </w:r>
    </w:p>
    <w:p w14:paraId="35369902" w14:textId="77777777" w:rsid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kern w:val="3"/>
          <w:lang w:bidi="pl-PL"/>
        </w:rPr>
      </w:pPr>
      <w:r w:rsidRPr="00A93C08">
        <w:rPr>
          <w:rFonts w:ascii="Arial" w:hAnsi="Arial" w:cs="Arial"/>
          <w:kern w:val="3"/>
          <w:lang w:bidi="pl-PL"/>
        </w:rPr>
        <w:t>Strony zawierają umowę następującej treści:</w:t>
      </w:r>
    </w:p>
    <w:p w14:paraId="12C1934C" w14:textId="4FF8C261" w:rsidR="007F535E" w:rsidRDefault="007F535E" w:rsidP="00A93C08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05743438" w14:textId="77777777" w:rsidR="00A93C08" w:rsidRPr="00A93C08" w:rsidRDefault="00A93C08" w:rsidP="00A93C08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A93C08">
        <w:rPr>
          <w:rFonts w:ascii="Arial" w:hAnsi="Arial" w:cs="Arial"/>
          <w:b/>
        </w:rPr>
        <w:t>Przedmiot umowy</w:t>
      </w:r>
    </w:p>
    <w:p w14:paraId="5603EF88" w14:textId="409249E0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1.</w:t>
      </w:r>
      <w:r w:rsidRPr="00A93C08">
        <w:rPr>
          <w:rFonts w:ascii="Arial" w:hAnsi="Arial" w:cs="Arial"/>
          <w:bCs/>
        </w:rPr>
        <w:tab/>
        <w:t>Zamawiający zleca, a Wykonawca zobowiązuje się do wykonania z należytą starannością szczegółowych kosztorysów prac naprawczych grobli stawów rybnych</w:t>
      </w:r>
      <w:r w:rsidR="00436B7B">
        <w:rPr>
          <w:rFonts w:ascii="Arial" w:hAnsi="Arial" w:cs="Arial"/>
          <w:bCs/>
        </w:rPr>
        <w:br/>
      </w:r>
      <w:r w:rsidRPr="00A93C08">
        <w:rPr>
          <w:rFonts w:ascii="Arial" w:hAnsi="Arial" w:cs="Arial"/>
          <w:bCs/>
        </w:rPr>
        <w:t>w gospodarstwach rybnych na terenie województwa podkarpackiego:</w:t>
      </w:r>
    </w:p>
    <w:p w14:paraId="70090E2B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1)</w:t>
      </w:r>
      <w:r w:rsidRPr="00A93C08">
        <w:rPr>
          <w:rFonts w:ascii="Arial" w:hAnsi="Arial" w:cs="Arial"/>
          <w:bCs/>
        </w:rPr>
        <w:tab/>
        <w:t>Wykonawca będzie miał za zadanie wykonać szczegółowe kosztorysy ubytków mas ziemnych na długości od 300 do 700 metrów bieżących,</w:t>
      </w:r>
    </w:p>
    <w:p w14:paraId="267178B1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2)</w:t>
      </w:r>
      <w:r w:rsidRPr="00A93C08">
        <w:rPr>
          <w:rFonts w:ascii="Arial" w:hAnsi="Arial" w:cs="Arial"/>
          <w:bCs/>
        </w:rPr>
        <w:tab/>
        <w:t xml:space="preserve">Wykonawca będzie wykonywać szczegółowe kosztorysy po uprzednim dokonaniu obmiarów przez pracowników Regionalnej Dyrekcji Ochrony Środowiska </w:t>
      </w:r>
    </w:p>
    <w:p w14:paraId="6A2FD585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w Rzeszowie,</w:t>
      </w:r>
    </w:p>
    <w:p w14:paraId="481F4A80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3)</w:t>
      </w:r>
      <w:r w:rsidRPr="00A93C08">
        <w:rPr>
          <w:rFonts w:ascii="Arial" w:hAnsi="Arial" w:cs="Arial"/>
          <w:bCs/>
        </w:rPr>
        <w:tab/>
        <w:t xml:space="preserve">Zamawiający będzie sukcesywnie informował Wykonawcę o konieczności wykonania szczegółowych kosztorysów, </w:t>
      </w:r>
    </w:p>
    <w:p w14:paraId="7379DBA6" w14:textId="77777777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4)</w:t>
      </w:r>
      <w:r w:rsidRPr="00A93C08">
        <w:rPr>
          <w:rFonts w:ascii="Arial" w:hAnsi="Arial" w:cs="Arial"/>
          <w:bCs/>
        </w:rPr>
        <w:tab/>
        <w:t>Wykonawca w terminie 14 dni od dnia otrzymania informacji od Zamawiającego wykona kosztorys i przekaże go na adres Zamawiającego.</w:t>
      </w:r>
    </w:p>
    <w:p w14:paraId="1545DA4F" w14:textId="24EC76A1" w:rsidR="00A93C08" w:rsidRPr="00A93C08" w:rsidRDefault="00A93C08" w:rsidP="00A93C08">
      <w:pPr>
        <w:spacing w:after="0" w:line="360" w:lineRule="auto"/>
        <w:ind w:left="284"/>
        <w:contextualSpacing/>
        <w:rPr>
          <w:rFonts w:ascii="Arial" w:hAnsi="Arial" w:cs="Arial"/>
          <w:bCs/>
        </w:rPr>
      </w:pPr>
      <w:r w:rsidRPr="00A93C08">
        <w:rPr>
          <w:rFonts w:ascii="Arial" w:hAnsi="Arial" w:cs="Arial"/>
          <w:bCs/>
        </w:rPr>
        <w:t>2.</w:t>
      </w:r>
      <w:r w:rsidRPr="00A93C08">
        <w:rPr>
          <w:rFonts w:ascii="Arial" w:hAnsi="Arial" w:cs="Arial"/>
          <w:bCs/>
        </w:rPr>
        <w:tab/>
        <w:t>Integralną częścią umowy jest Zapytanie ofertowe wraz z załącznikami oraz oferta złożona przez Wykonawcę.</w:t>
      </w:r>
    </w:p>
    <w:p w14:paraId="0DBA4B69" w14:textId="77777777" w:rsidR="0026792B" w:rsidRPr="0026792B" w:rsidRDefault="0026792B" w:rsidP="007B3372">
      <w:pPr>
        <w:spacing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24854925" w14:textId="77777777" w:rsidR="00A93C08" w:rsidRPr="00A93C08" w:rsidRDefault="00A93C08" w:rsidP="00A93C08">
      <w:pPr>
        <w:suppressAutoHyphens/>
        <w:spacing w:after="0" w:line="360" w:lineRule="auto"/>
        <w:ind w:left="709"/>
        <w:contextualSpacing/>
        <w:jc w:val="center"/>
        <w:rPr>
          <w:rFonts w:ascii="Arial" w:hAnsi="Arial" w:cs="Arial"/>
          <w:b/>
          <w:bCs/>
          <w:lang w:bidi="pl-PL"/>
        </w:rPr>
      </w:pPr>
      <w:r w:rsidRPr="00A93C08">
        <w:rPr>
          <w:rFonts w:ascii="Arial" w:hAnsi="Arial" w:cs="Arial"/>
          <w:b/>
          <w:bCs/>
          <w:lang w:bidi="pl-PL"/>
        </w:rPr>
        <w:t>Termin realizacji i odbiór usługi</w:t>
      </w:r>
    </w:p>
    <w:p w14:paraId="2853CD96" w14:textId="09EEF22A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bookmarkStart w:id="0" w:name="_Hlk67390377"/>
      <w:r w:rsidRPr="00A93C08">
        <w:rPr>
          <w:rFonts w:ascii="Arial" w:hAnsi="Arial" w:cs="Arial"/>
        </w:rPr>
        <w:t>Termin realizacji całości przedmiotu umowy do 30 listopada 202</w:t>
      </w:r>
      <w:r w:rsidR="00B47A29">
        <w:rPr>
          <w:rFonts w:ascii="Arial" w:hAnsi="Arial" w:cs="Arial"/>
        </w:rPr>
        <w:t>4</w:t>
      </w:r>
      <w:r w:rsidRPr="00A93C08">
        <w:rPr>
          <w:rFonts w:ascii="Arial" w:hAnsi="Arial" w:cs="Arial"/>
        </w:rPr>
        <w:t xml:space="preserve"> r.</w:t>
      </w:r>
    </w:p>
    <w:bookmarkEnd w:id="0"/>
    <w:p w14:paraId="3202C65D" w14:textId="77777777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</w:rPr>
        <w:t>Zamawiający dokona odbioru części przedmiotu umowy tj. jednego kosztorysu, w formie protokołu odbioru bez zastrzeżeń w przypadku prawidłowej realizacji części przedmiotu umowy.</w:t>
      </w:r>
    </w:p>
    <w:p w14:paraId="2F80B394" w14:textId="04E23843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</w:rPr>
        <w:lastRenderedPageBreak/>
        <w:t xml:space="preserve">Stwierdzone przez Zamawiającego nieprawidłowości przy odbiorze części przedmiotu umowy Wykonawca zobowiązuje się uwzględnić, w terminie 10 dni od dnia przekazania uwag dotyczących nieprawidłowości i ponownie przekazać część przedmiotu umowy. Jeżeli Zamawiający stwierdzi, iż przekazane przez niego uwagi nie zostały poprawione przekazuje uwagi kolejny raz a Wykonawca uwzględnia je z zastrzeżeniem, iż naliczana jest mu kara umowna, o której mowa w § </w:t>
      </w:r>
      <w:r w:rsidR="000979A7">
        <w:rPr>
          <w:rFonts w:ascii="Arial" w:hAnsi="Arial" w:cs="Arial"/>
        </w:rPr>
        <w:t>5</w:t>
      </w:r>
      <w:r w:rsidRPr="00A93C08">
        <w:rPr>
          <w:rFonts w:ascii="Arial" w:hAnsi="Arial" w:cs="Arial"/>
        </w:rPr>
        <w:t xml:space="preserve"> ust.</w:t>
      </w:r>
      <w:r w:rsidR="00CE5DF3">
        <w:rPr>
          <w:rFonts w:ascii="Arial" w:hAnsi="Arial" w:cs="Arial"/>
        </w:rPr>
        <w:t xml:space="preserve"> </w:t>
      </w:r>
      <w:r w:rsidR="00436B7B">
        <w:rPr>
          <w:rFonts w:ascii="Arial" w:hAnsi="Arial" w:cs="Arial"/>
        </w:rPr>
        <w:t>1 pkt 2</w:t>
      </w:r>
      <w:r w:rsidR="00CE5DF3">
        <w:rPr>
          <w:rFonts w:ascii="Arial" w:hAnsi="Arial" w:cs="Arial"/>
        </w:rPr>
        <w:t>.</w:t>
      </w:r>
    </w:p>
    <w:p w14:paraId="77760DC7" w14:textId="77777777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</w:rPr>
        <w:t>Zamawiający dokona ponownego odbioru części przedmiotu umowy uwzględniającego stwierdzone nieprawidłowości w formie protokołu odbioru przyjętego bez zastrzeżeń przez obie strony.</w:t>
      </w:r>
      <w:r w:rsidRPr="00A93C08">
        <w:rPr>
          <w:rFonts w:ascii="Arial" w:hAnsi="Arial" w:cs="Arial"/>
          <w:lang w:bidi="pl-PL"/>
        </w:rPr>
        <w:t xml:space="preserve"> </w:t>
      </w:r>
    </w:p>
    <w:p w14:paraId="06FB8368" w14:textId="3DF31AE3" w:rsidR="00A93C08" w:rsidRPr="00A93C08" w:rsidRDefault="00A93C08" w:rsidP="00A93C08">
      <w:pPr>
        <w:numPr>
          <w:ilvl w:val="0"/>
          <w:numId w:val="28"/>
        </w:numPr>
        <w:suppressAutoHyphens/>
        <w:spacing w:after="0" w:line="360" w:lineRule="auto"/>
        <w:ind w:left="426" w:hanging="426"/>
        <w:contextualSpacing/>
        <w:rPr>
          <w:rFonts w:ascii="Arial" w:hAnsi="Arial" w:cs="Arial"/>
        </w:rPr>
      </w:pPr>
      <w:r w:rsidRPr="00A93C08">
        <w:rPr>
          <w:rFonts w:ascii="Arial" w:hAnsi="Arial" w:cs="Arial"/>
          <w:lang w:bidi="pl-PL"/>
        </w:rPr>
        <w:t>Podstawą odbioru całości przedmiotu umowy jest spisany pomiędzy przedstawicielami Wykonawcy i Zamawiającego</w:t>
      </w:r>
      <w:r w:rsidR="00423C03">
        <w:rPr>
          <w:rFonts w:ascii="Arial" w:hAnsi="Arial" w:cs="Arial"/>
          <w:lang w:bidi="pl-PL"/>
        </w:rPr>
        <w:t xml:space="preserve">, wskazanymi w </w:t>
      </w:r>
      <w:r w:rsidR="00423C03" w:rsidRPr="00423C03">
        <w:rPr>
          <w:rFonts w:ascii="Arial" w:hAnsi="Arial" w:cs="Arial"/>
          <w:lang w:bidi="pl-PL"/>
        </w:rPr>
        <w:t>§ 4</w:t>
      </w:r>
      <w:r w:rsidR="00423C03">
        <w:rPr>
          <w:rFonts w:ascii="Arial" w:hAnsi="Arial" w:cs="Arial"/>
          <w:lang w:bidi="pl-PL"/>
        </w:rPr>
        <w:t xml:space="preserve"> ust</w:t>
      </w:r>
      <w:r w:rsidR="00283604">
        <w:rPr>
          <w:rFonts w:ascii="Arial" w:hAnsi="Arial" w:cs="Arial"/>
          <w:lang w:bidi="pl-PL"/>
        </w:rPr>
        <w:t>.</w:t>
      </w:r>
      <w:r w:rsidR="00423C03">
        <w:rPr>
          <w:rFonts w:ascii="Arial" w:hAnsi="Arial" w:cs="Arial"/>
          <w:lang w:bidi="pl-PL"/>
        </w:rPr>
        <w:t xml:space="preserve"> 1 i 2,  </w:t>
      </w:r>
      <w:r w:rsidRPr="00A93C08">
        <w:rPr>
          <w:rFonts w:ascii="Arial" w:hAnsi="Arial" w:cs="Arial"/>
          <w:lang w:bidi="pl-PL"/>
        </w:rPr>
        <w:t>ostateczny protokół odbioru po podpisaniu wszystkich częściowych protokołów odbioru, o których mowa w ust. 2 lub</w:t>
      </w:r>
      <w:r w:rsidR="00423C03">
        <w:rPr>
          <w:rFonts w:ascii="Arial" w:hAnsi="Arial" w:cs="Arial"/>
          <w:lang w:bidi="pl-PL"/>
        </w:rPr>
        <w:t> </w:t>
      </w:r>
      <w:r w:rsidRPr="00A93C08">
        <w:rPr>
          <w:rFonts w:ascii="Arial" w:hAnsi="Arial" w:cs="Arial"/>
          <w:lang w:bidi="pl-PL"/>
        </w:rPr>
        <w:t>4.</w:t>
      </w:r>
    </w:p>
    <w:p w14:paraId="75C142C6" w14:textId="2273F0F0" w:rsidR="0026792B" w:rsidRPr="0026792B" w:rsidRDefault="0026792B" w:rsidP="00495545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331E20">
        <w:rPr>
          <w:rFonts w:ascii="Arial" w:hAnsi="Arial" w:cs="Arial"/>
          <w:b/>
        </w:rPr>
        <w:t>3</w:t>
      </w:r>
    </w:p>
    <w:p w14:paraId="04282BBD" w14:textId="77777777" w:rsidR="00A93C08" w:rsidRPr="00A93C08" w:rsidRDefault="00A93C08" w:rsidP="00D051B3">
      <w:pPr>
        <w:pStyle w:val="Akapitzlist"/>
        <w:tabs>
          <w:tab w:val="left" w:pos="567"/>
        </w:tabs>
        <w:autoSpaceDN w:val="0"/>
        <w:spacing w:line="360" w:lineRule="auto"/>
        <w:ind w:left="567"/>
        <w:jc w:val="center"/>
        <w:textAlignment w:val="baseline"/>
        <w:rPr>
          <w:rFonts w:ascii="Arial" w:hAnsi="Arial" w:cs="Arial"/>
          <w:b/>
          <w:bCs/>
          <w:lang w:bidi="pl-PL"/>
        </w:rPr>
      </w:pPr>
      <w:r w:rsidRPr="00A93C08">
        <w:rPr>
          <w:rFonts w:ascii="Arial" w:hAnsi="Arial" w:cs="Arial"/>
          <w:b/>
          <w:bCs/>
          <w:lang w:bidi="pl-PL"/>
        </w:rPr>
        <w:t>Wynagrodzenie i forma płatności</w:t>
      </w:r>
    </w:p>
    <w:p w14:paraId="14229661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Za wykonanie przedmiotu umowy opisanego w § 1 Wykonawca otrzyma łączne wynagrodzenie w wysokości:</w:t>
      </w:r>
    </w:p>
    <w:p w14:paraId="0DEFBADE" w14:textId="258AA107" w:rsidR="00A93C08" w:rsidRPr="00A93C08" w:rsidRDefault="00A93C08" w:rsidP="00A93C08">
      <w:pPr>
        <w:pStyle w:val="Akapitzlist"/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       </w:t>
      </w:r>
      <w:r w:rsidRPr="00A93C08">
        <w:rPr>
          <w:rFonts w:ascii="Arial" w:hAnsi="Arial" w:cs="Arial"/>
          <w:lang w:bidi="pl-PL"/>
        </w:rPr>
        <w:t>…. zł netto*,</w:t>
      </w:r>
    </w:p>
    <w:p w14:paraId="40E08FE5" w14:textId="609E111F" w:rsidR="00A93C08" w:rsidRPr="00A93C08" w:rsidRDefault="00A93C08" w:rsidP="00A93C08">
      <w:pPr>
        <w:pStyle w:val="Akapitzlist"/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       </w:t>
      </w:r>
      <w:r w:rsidRPr="00A93C08">
        <w:rPr>
          <w:rFonts w:ascii="Arial" w:hAnsi="Arial" w:cs="Arial"/>
          <w:lang w:bidi="pl-PL"/>
        </w:rPr>
        <w:t>…. zł podatek VAT*,</w:t>
      </w:r>
    </w:p>
    <w:p w14:paraId="01FD1558" w14:textId="77777777" w:rsidR="00A93C08" w:rsidRPr="00A93C08" w:rsidRDefault="00A93C08" w:rsidP="00A93C08">
      <w:pPr>
        <w:pStyle w:val="Akapitzlist"/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ab/>
        <w:t>…. zł brutto (słownie brutto: ……. złote/ych …/100).</w:t>
      </w:r>
    </w:p>
    <w:p w14:paraId="65287994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bookmarkStart w:id="1" w:name="_Hlk94863263"/>
      <w:r w:rsidRPr="00A93C08">
        <w:rPr>
          <w:rFonts w:ascii="Arial" w:hAnsi="Arial" w:cs="Arial"/>
          <w:lang w:bidi="pl-PL"/>
        </w:rPr>
        <w:t>Cena podana przez Wykonawcę jest ostateczna, wiążąca od chwili złożenia przez Wykonawcę oferty i nie ulega zmianie w trakcie realizacji przedmiotu Umowy, nawet, jeżeli Wykonawca nie przewidział w ofercie zmian cenotwórczych składników.</w:t>
      </w:r>
    </w:p>
    <w:bookmarkEnd w:id="1"/>
    <w:p w14:paraId="5CCD0DD7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</w:rPr>
        <w:t>Płatność na rzecz Wykonawcy będzie realizowana po poprawnym zrealizowaniu przedmiotu Umowy.</w:t>
      </w:r>
    </w:p>
    <w:p w14:paraId="4198D13D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Podstawą do wystawienia faktury/rachunku przez Wykonawcę będzie ostateczny protokół odbioru przedmiotu umowy, spisany pomiędzy przedstawicielami Zamawiającego i Wykonawcy, o których mowa w § 2 ust. 5.</w:t>
      </w:r>
    </w:p>
    <w:p w14:paraId="1E9FECBA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Faktura/rachunek zostanie wystawiona na następujące dane: Regionalna Dyrekcja Ochrony Środowiska w Rzeszowie, al. Józefa Piłsudskiego 38, 35-001 Rzeszów, NIP: 813 35 69 045.</w:t>
      </w:r>
    </w:p>
    <w:p w14:paraId="78494DB2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Wymieniona/y faktura/rachunek, po zaakceptowaniu przez Zamawiającego, będzie podstawą do uregulowania należności w terminie do 21 dni od daty jej wystawienia.</w:t>
      </w:r>
    </w:p>
    <w:p w14:paraId="2F36935C" w14:textId="77777777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>Należna kwota zostanie przekazana przelewem na konto Wykonawcy.</w:t>
      </w:r>
    </w:p>
    <w:p w14:paraId="5BC00743" w14:textId="5E78377D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t xml:space="preserve">Wynagrodzenie, o którym mowa w ust. 1, zostanie pomniejszone o ewentualne kary umowne, o których mowa w § </w:t>
      </w:r>
      <w:r w:rsidR="000979A7">
        <w:rPr>
          <w:rFonts w:ascii="Arial" w:hAnsi="Arial" w:cs="Arial"/>
          <w:lang w:bidi="pl-PL"/>
        </w:rPr>
        <w:t>5</w:t>
      </w:r>
      <w:r w:rsidRPr="00A93C08">
        <w:rPr>
          <w:rFonts w:ascii="Arial" w:hAnsi="Arial" w:cs="Arial"/>
          <w:lang w:bidi="pl-PL"/>
        </w:rPr>
        <w:t>.</w:t>
      </w:r>
    </w:p>
    <w:p w14:paraId="70E3832F" w14:textId="151C5EC2" w:rsidR="00A93C08" w:rsidRPr="00A93C08" w:rsidRDefault="00A93C08" w:rsidP="00A93C08">
      <w:pPr>
        <w:pStyle w:val="Akapitzlist"/>
        <w:numPr>
          <w:ilvl w:val="0"/>
          <w:numId w:val="29"/>
        </w:numPr>
        <w:tabs>
          <w:tab w:val="left" w:pos="567"/>
        </w:tabs>
        <w:autoSpaceDN w:val="0"/>
        <w:spacing w:line="360" w:lineRule="auto"/>
        <w:ind w:left="426" w:hanging="426"/>
        <w:textAlignment w:val="baseline"/>
        <w:rPr>
          <w:rFonts w:ascii="Arial" w:hAnsi="Arial" w:cs="Arial"/>
          <w:lang w:bidi="pl-PL"/>
        </w:rPr>
      </w:pPr>
      <w:r w:rsidRPr="00A93C08">
        <w:rPr>
          <w:rFonts w:ascii="Arial" w:hAnsi="Arial" w:cs="Arial"/>
          <w:lang w:bidi="pl-PL"/>
        </w:rPr>
        <w:lastRenderedPageBreak/>
        <w:t>Wynagrodzenie, o którym mowa w ust. 1 zostanie pomniejszone o zaliczkę na podatek dochodowy od osób fizycznych oraz składki na ubezpieczenie społeczne i ubezpieczenie zdrowotne o ile obowiązek taki przewidują obowiązujące przepisy</w:t>
      </w:r>
      <w:r w:rsidR="00423C03">
        <w:rPr>
          <w:rFonts w:ascii="Arial" w:hAnsi="Arial" w:cs="Arial"/>
          <w:lang w:bidi="pl-PL"/>
        </w:rPr>
        <w:t>.</w:t>
      </w:r>
    </w:p>
    <w:p w14:paraId="0F78B690" w14:textId="77777777" w:rsidR="000A577D" w:rsidRDefault="000A577D" w:rsidP="000A577D">
      <w:pPr>
        <w:pStyle w:val="Akapitzlist"/>
        <w:tabs>
          <w:tab w:val="left" w:pos="567"/>
        </w:tabs>
        <w:autoSpaceDN w:val="0"/>
        <w:spacing w:after="0" w:line="360" w:lineRule="auto"/>
        <w:ind w:left="567"/>
        <w:jc w:val="both"/>
        <w:textAlignment w:val="baseline"/>
        <w:rPr>
          <w:rFonts w:ascii="Arial" w:hAnsi="Arial" w:cs="Arial"/>
        </w:rPr>
      </w:pPr>
    </w:p>
    <w:p w14:paraId="663F5A76" w14:textId="77777777" w:rsidR="00890A80" w:rsidRDefault="00890A80" w:rsidP="00890A80">
      <w:pPr>
        <w:pStyle w:val="Tekstpodstawowy24"/>
        <w:spacing w:line="36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5A56B0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14:paraId="071188A4" w14:textId="71CEE5C6" w:rsidR="0026792B" w:rsidRPr="00C3173F" w:rsidRDefault="00C3173F" w:rsidP="00C317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Przedstawiciele Zamawiającego i Wykonawcy</w:t>
      </w:r>
    </w:p>
    <w:p w14:paraId="46B3B4C0" w14:textId="1F59A160" w:rsidR="00BE3462" w:rsidRPr="00710D31" w:rsidRDefault="00BE3462" w:rsidP="00890A80">
      <w:pPr>
        <w:pStyle w:val="Tekstpodstawowy22"/>
        <w:numPr>
          <w:ilvl w:val="0"/>
          <w:numId w:val="11"/>
        </w:num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 xml:space="preserve">i kontaktów </w:t>
      </w:r>
      <w:r w:rsidR="00F75154">
        <w:rPr>
          <w:rFonts w:ascii="Arial" w:hAnsi="Arial" w:cs="Arial"/>
          <w:sz w:val="22"/>
          <w:szCs w:val="22"/>
        </w:rPr>
        <w:t>są</w:t>
      </w:r>
      <w:r w:rsidRPr="00AE75AC">
        <w:rPr>
          <w:rFonts w:ascii="Arial" w:hAnsi="Arial" w:cs="Arial"/>
          <w:sz w:val="22"/>
          <w:szCs w:val="22"/>
        </w:rPr>
        <w:t>:</w:t>
      </w:r>
      <w:r w:rsidR="00F751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7729F3ED" w14:textId="77777777" w:rsidR="00BE3462" w:rsidRDefault="00BE3462" w:rsidP="00890A80">
      <w:pPr>
        <w:pStyle w:val="Tekstpodstawowy22"/>
        <w:numPr>
          <w:ilvl w:val="0"/>
          <w:numId w:val="11"/>
        </w:numPr>
        <w:tabs>
          <w:tab w:val="left" w:pos="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03A4665D" w14:textId="5A8CCCF3" w:rsidR="0026792B" w:rsidRPr="000A577D" w:rsidRDefault="003505F5" w:rsidP="000A577D">
      <w:pPr>
        <w:pStyle w:val="Akapitzlist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t>Zmiana osób, o których mowa w ust. 1 i 2, numerów telefonów i adresów e-mail następuje poprzez pisemne powiadomienie drugiej Strony umowy i nie wymaga sporządzenia aneksu do umowy.</w:t>
      </w:r>
    </w:p>
    <w:p w14:paraId="54F7AB0A" w14:textId="2C5899DB" w:rsidR="0026792B" w:rsidRDefault="0026792B" w:rsidP="00890A80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5</w:t>
      </w:r>
    </w:p>
    <w:p w14:paraId="34CADD72" w14:textId="4212617C" w:rsidR="00A93C08" w:rsidRPr="00A93C08" w:rsidRDefault="00A93C08" w:rsidP="00A93C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Kary umowne</w:t>
      </w:r>
    </w:p>
    <w:p w14:paraId="6FDBFE86" w14:textId="77777777" w:rsidR="002527EF" w:rsidRPr="00E43AF6" w:rsidRDefault="002527EF" w:rsidP="00EC0506">
      <w:pPr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66359597" w14:textId="0C4D0AE1" w:rsidR="00D051B3" w:rsidRPr="00D051B3" w:rsidRDefault="00D051B3" w:rsidP="00EC0506">
      <w:pPr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D051B3">
        <w:rPr>
          <w:rFonts w:ascii="Arial" w:hAnsi="Arial" w:cs="Arial"/>
        </w:rPr>
        <w:t xml:space="preserve">zwłoki w wykonaniu przedmiotu umowy w wysokości </w:t>
      </w:r>
      <w:r w:rsidR="00346C45">
        <w:rPr>
          <w:rFonts w:ascii="Arial" w:hAnsi="Arial" w:cs="Arial"/>
        </w:rPr>
        <w:t>0,</w:t>
      </w:r>
      <w:r w:rsidRPr="00D051B3">
        <w:rPr>
          <w:rFonts w:ascii="Arial" w:hAnsi="Arial" w:cs="Arial"/>
        </w:rPr>
        <w:t>5% wynagrodzenia umownego brutto, o którym mowa w § 3 ust. 1 za każdy dzień</w:t>
      </w:r>
      <w:r w:rsidR="002F1AED">
        <w:rPr>
          <w:rFonts w:ascii="Arial" w:hAnsi="Arial" w:cs="Arial"/>
        </w:rPr>
        <w:t xml:space="preserve"> roboczy</w:t>
      </w:r>
      <w:r w:rsidRPr="00D051B3">
        <w:rPr>
          <w:rFonts w:ascii="Arial" w:hAnsi="Arial" w:cs="Arial"/>
        </w:rPr>
        <w:t xml:space="preserve"> zwłoki,</w:t>
      </w:r>
    </w:p>
    <w:p w14:paraId="4B74D396" w14:textId="1F43602A" w:rsidR="00D051B3" w:rsidRDefault="00D051B3" w:rsidP="00EC0506">
      <w:pPr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D051B3">
        <w:rPr>
          <w:rFonts w:ascii="Arial" w:hAnsi="Arial" w:cs="Arial"/>
        </w:rPr>
        <w:t xml:space="preserve">zwłoki w usunięciu wad stwierdzonych przy odbiorze przedmiotu umowy </w:t>
      </w:r>
      <w:r w:rsidRPr="00D051B3">
        <w:rPr>
          <w:rFonts w:ascii="Arial" w:hAnsi="Arial" w:cs="Arial"/>
        </w:rPr>
        <w:br/>
        <w:t xml:space="preserve">w wysokości </w:t>
      </w:r>
      <w:r w:rsidR="00346C45">
        <w:rPr>
          <w:rFonts w:ascii="Arial" w:hAnsi="Arial" w:cs="Arial"/>
        </w:rPr>
        <w:t>0,5</w:t>
      </w:r>
      <w:r w:rsidRPr="00D051B3">
        <w:rPr>
          <w:rFonts w:ascii="Arial" w:hAnsi="Arial" w:cs="Arial"/>
        </w:rPr>
        <w:t xml:space="preserve">% wynagrodzenia umownego brutto, o którym mowa w § 3 ust. 1 za </w:t>
      </w:r>
      <w:r w:rsidR="002F1AED" w:rsidRPr="00F039E0">
        <w:rPr>
          <w:rFonts w:ascii="Arial" w:hAnsi="Arial" w:cs="Arial"/>
        </w:rPr>
        <w:t>każdy dzień roboczy zwłoki</w:t>
      </w:r>
      <w:r w:rsidR="002F1AED">
        <w:rPr>
          <w:rFonts w:ascii="Arial" w:hAnsi="Arial" w:cs="Arial"/>
        </w:rPr>
        <w:t>,</w:t>
      </w:r>
    </w:p>
    <w:p w14:paraId="37E30EB0" w14:textId="79F8A0F8" w:rsidR="00D051B3" w:rsidRDefault="00D051B3" w:rsidP="00EC0506">
      <w:pPr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Pr="00CF3426">
        <w:rPr>
          <w:rFonts w:ascii="Arial" w:hAnsi="Arial" w:cs="Arial"/>
        </w:rPr>
        <w:t>wynagrodzenia</w:t>
      </w:r>
      <w:r w:rsidR="00423C03">
        <w:rPr>
          <w:rFonts w:ascii="Arial" w:hAnsi="Arial" w:cs="Arial"/>
        </w:rPr>
        <w:t xml:space="preserve"> umownego </w:t>
      </w:r>
      <w:r w:rsidRPr="00CF3426">
        <w:rPr>
          <w:rFonts w:ascii="Arial" w:hAnsi="Arial" w:cs="Arial"/>
        </w:rPr>
        <w:t>brutto</w:t>
      </w:r>
      <w:r w:rsidR="00423C03">
        <w:rPr>
          <w:rFonts w:ascii="Arial" w:hAnsi="Arial" w:cs="Arial"/>
        </w:rPr>
        <w:t>, o którym mowa</w:t>
      </w:r>
      <w:r w:rsidR="00EC0506">
        <w:rPr>
          <w:rFonts w:ascii="Arial" w:hAnsi="Arial" w:cs="Arial"/>
        </w:rPr>
        <w:t xml:space="preserve"> </w:t>
      </w:r>
      <w:r w:rsidRPr="00D051B3">
        <w:rPr>
          <w:rFonts w:ascii="Arial" w:hAnsi="Arial" w:cs="Arial"/>
        </w:rPr>
        <w:t>w § 3 ust. 1.</w:t>
      </w:r>
    </w:p>
    <w:p w14:paraId="62AAA0AC" w14:textId="5244498C" w:rsidR="00EC0506" w:rsidRPr="00EC0506" w:rsidRDefault="00EC0506" w:rsidP="00EC0506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EC0506">
        <w:rPr>
          <w:rFonts w:ascii="Arial" w:hAnsi="Arial" w:cs="Arial"/>
        </w:rPr>
        <w:t>Łączna maksymalna wysokość kar umownych jaką mogą dochodzić strony wynosi 20% wynagrodzenia umownego brutto, o którym mowa</w:t>
      </w:r>
      <w:r>
        <w:rPr>
          <w:rFonts w:ascii="Arial" w:hAnsi="Arial" w:cs="Arial"/>
        </w:rPr>
        <w:t xml:space="preserve"> </w:t>
      </w:r>
      <w:r w:rsidRPr="00EC0506">
        <w:rPr>
          <w:rFonts w:ascii="Arial" w:hAnsi="Arial" w:cs="Arial"/>
        </w:rPr>
        <w:t>w § 3 ust. 1.</w:t>
      </w:r>
    </w:p>
    <w:p w14:paraId="550FFDF7" w14:textId="671318C8" w:rsidR="002527EF" w:rsidRPr="002527EF" w:rsidRDefault="002527EF" w:rsidP="00EC0506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1CB73DB9" w14:textId="18D778A5" w:rsidR="00D051B3" w:rsidRPr="002527EF" w:rsidRDefault="00D051B3" w:rsidP="00EC0506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 w:rsidRPr="002527EF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49385D36" w14:textId="540D358A" w:rsidR="0026792B" w:rsidRPr="00EC0506" w:rsidRDefault="002527EF" w:rsidP="00EC0506">
      <w:pPr>
        <w:numPr>
          <w:ilvl w:val="0"/>
          <w:numId w:val="5"/>
        </w:numPr>
        <w:tabs>
          <w:tab w:val="clear" w:pos="720"/>
          <w:tab w:val="num" w:pos="283"/>
          <w:tab w:val="num" w:pos="426"/>
        </w:tabs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051B3" w:rsidRPr="00D051B3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własne działanie lub zaniechanie.</w:t>
      </w:r>
      <w:r w:rsidR="00D051B3" w:rsidRPr="00D051B3">
        <w:rPr>
          <w:rFonts w:ascii="Arial" w:hAnsi="Arial" w:cs="Arial"/>
          <w:b/>
          <w:bCs/>
          <w:lang w:bidi="pl-PL"/>
        </w:rPr>
        <w:t xml:space="preserve"> </w:t>
      </w:r>
    </w:p>
    <w:p w14:paraId="7443BB82" w14:textId="77777777" w:rsidR="00EC0506" w:rsidRDefault="00EC0506" w:rsidP="00EC0506">
      <w:pPr>
        <w:tabs>
          <w:tab w:val="num" w:pos="720"/>
        </w:tabs>
        <w:spacing w:after="0" w:line="360" w:lineRule="auto"/>
        <w:rPr>
          <w:rFonts w:ascii="Arial" w:hAnsi="Arial" w:cs="Arial"/>
          <w:b/>
          <w:bCs/>
          <w:lang w:bidi="pl-PL"/>
        </w:rPr>
      </w:pPr>
    </w:p>
    <w:p w14:paraId="1DABFAD2" w14:textId="77777777" w:rsidR="00304297" w:rsidRDefault="00304297" w:rsidP="00304297">
      <w:pPr>
        <w:spacing w:after="0" w:line="360" w:lineRule="auto"/>
        <w:contextualSpacing/>
        <w:rPr>
          <w:rFonts w:ascii="Arial" w:hAnsi="Arial" w:cs="Arial"/>
        </w:rPr>
      </w:pPr>
    </w:p>
    <w:p w14:paraId="125CCC71" w14:textId="6000E708" w:rsidR="0026792B" w:rsidRDefault="0026792B" w:rsidP="00304297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 xml:space="preserve">§ </w:t>
      </w:r>
      <w:r w:rsidR="00C3173F">
        <w:rPr>
          <w:rFonts w:ascii="Arial" w:hAnsi="Arial" w:cs="Arial"/>
          <w:b/>
        </w:rPr>
        <w:t>6</w:t>
      </w:r>
    </w:p>
    <w:p w14:paraId="0648DA14" w14:textId="00EE60F9" w:rsidR="00653334" w:rsidRPr="00653334" w:rsidRDefault="00653334" w:rsidP="00EC050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Prawa autorskie</w:t>
      </w:r>
    </w:p>
    <w:p w14:paraId="6DBE9B5D" w14:textId="77777777" w:rsidR="00EE4A07" w:rsidRPr="00431C4B" w:rsidRDefault="00EE4A07" w:rsidP="00EC0506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445B38C5" w14:textId="77777777" w:rsidR="00EE4A07" w:rsidRPr="00431C4B" w:rsidRDefault="00EE4A07" w:rsidP="00C64CD5">
      <w:pPr>
        <w:numPr>
          <w:ilvl w:val="0"/>
          <w:numId w:val="23"/>
        </w:numPr>
        <w:tabs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utrwalanie utworu w dowolnie wybranej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formie i w dowolny sposób,</w:t>
      </w:r>
    </w:p>
    <w:p w14:paraId="7A9DAC50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zwielokrotnienie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 w tym na ka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dym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niku audiowizualnym,</w:t>
      </w:r>
      <w:r w:rsidRPr="00431C4B">
        <w:rPr>
          <w:rFonts w:ascii="Arial" w:hAnsi="Arial" w:cs="Arial"/>
        </w:rPr>
        <w:br/>
        <w:t>a w szczególno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na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niku video, ta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 xml:space="preserve">mie 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wiatłoczułej, magnetycznej i dysku komputerowym oraz wszystkich typach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 przeznaczonych do zapisu cyfrowego,</w:t>
      </w:r>
    </w:p>
    <w:p w14:paraId="0DE87599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użyczanie, wypo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yczanie, najem, dzier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awę utworu lub wymianę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ników, na których utwór utrwalono, wykorzystanie na stronach internetowych i w utworach multimedialnych,</w:t>
      </w:r>
    </w:p>
    <w:p w14:paraId="29F41DDD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wytwarzanie okre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lon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egzemplarzy utworu, w tym 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drukarsk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reprograficzn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zapisu magnetycznego oraz 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cyfrow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,</w:t>
      </w:r>
    </w:p>
    <w:p w14:paraId="152A725E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wprowadzanie utworu do obrotu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 w tym wielokrotne rozpowszechnianie utworu (w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i we fragmentach) poprzez jego emisj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telewizyjn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w programach krajowych i zagranicznych stacji telewizyjnych, także satelitarnych,</w:t>
      </w:r>
    </w:p>
    <w:p w14:paraId="187233C7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publiczne rozpowszechnianie utworu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</w:t>
      </w:r>
    </w:p>
    <w:p w14:paraId="70391289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publiczne wykonanie, wystawienie, wy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wietlenie, odtworzenie oraz nadawanie</w:t>
      </w:r>
      <w:r w:rsidRPr="00431C4B">
        <w:rPr>
          <w:rFonts w:ascii="Arial" w:hAnsi="Arial" w:cs="Arial"/>
        </w:rPr>
        <w:br/>
        <w:t>i remitowanie utworu, a 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publiczne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pnianie utworu w taki sposób, aby ka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dy mógł mie</w:t>
      </w:r>
      <w:r w:rsidRPr="00431C4B">
        <w:rPr>
          <w:rFonts w:ascii="Arial" w:eastAsia="TT45Co00" w:hAnsi="Arial" w:cs="Arial"/>
        </w:rPr>
        <w:t xml:space="preserve">ć </w:t>
      </w:r>
      <w:r w:rsidRPr="00431C4B">
        <w:rPr>
          <w:rFonts w:ascii="Arial" w:hAnsi="Arial" w:cs="Arial"/>
        </w:rPr>
        <w:t>do niego 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 w miejscu i w czasie przez siebie wybranym,</w:t>
      </w:r>
    </w:p>
    <w:p w14:paraId="58890947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tłumaczenia, przystosowywania zmiany układu lub jakiekolwiek inne zmiany w utworze, modyfikowanie utworu, tworzenie w oparciu o utwór innych utworów,</w:t>
      </w:r>
    </w:p>
    <w:p w14:paraId="1C35DE35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nadawanie utworu za pomoc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wizji lub fonii przewodowej albo bezprzewodowej przez stacj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naziemn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lub za po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rednictwem satelity,</w:t>
      </w:r>
    </w:p>
    <w:p w14:paraId="599A62EE" w14:textId="77777777" w:rsidR="00EE4A07" w:rsidRPr="00431C4B" w:rsidRDefault="00EE4A07" w:rsidP="00C64CD5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after="0" w:line="360" w:lineRule="auto"/>
        <w:ind w:left="567" w:hanging="425"/>
        <w:rPr>
          <w:rFonts w:ascii="Arial" w:hAnsi="Arial" w:cs="Arial"/>
        </w:rPr>
      </w:pPr>
      <w:r w:rsidRPr="00431C4B">
        <w:rPr>
          <w:rFonts w:ascii="Arial" w:hAnsi="Arial" w:cs="Arial"/>
        </w:rPr>
        <w:t>wprowadzanie utworu do pami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ci komputera.</w:t>
      </w:r>
    </w:p>
    <w:p w14:paraId="12D22FD6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Nabyte przez Zamawiającego majątkowe prawa autorskie nie będą w chwili ich przejścia na Zamawiającego obciążone prawami osób trzecich.</w:t>
      </w:r>
    </w:p>
    <w:p w14:paraId="2481E362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zobowi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zuje si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w stosunku do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cych mu do utworu, co do których autorskie prawa maj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tkowe przysługuj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cemu.</w:t>
      </w:r>
      <w:r>
        <w:rPr>
          <w:rFonts w:ascii="Arial" w:hAnsi="Arial" w:cs="Arial"/>
        </w:rPr>
        <w:br/>
      </w:r>
      <w:r w:rsidRPr="00431C4B">
        <w:rPr>
          <w:rFonts w:ascii="Arial" w:hAnsi="Arial" w:cs="Arial"/>
        </w:rPr>
        <w:lastRenderedPageBreak/>
        <w:t>W szczególno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Wykonawca zobowi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zuje si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w stosunku do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do nie wykonywania: prawa do autorstwa utworu, do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pnienia go anonimowo, prawa do nienaruszalno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tre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pnieniu utworu publiczno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ci, prawa do nadzoru nad sposobem korzystania z utworu.</w:t>
      </w:r>
    </w:p>
    <w:p w14:paraId="25FCFABF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niniejszym zezwala na wykonywanie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przez czas nieoznaczony w jego imieniu autorskich praw osobistych.</w:t>
      </w:r>
    </w:p>
    <w:p w14:paraId="752C4A8C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cego, zezwalania na wykonywanie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 praw autorskich oraz nabycie prawa własno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ników, na których utrwalono utwór.</w:t>
      </w:r>
    </w:p>
    <w:p w14:paraId="3F34E2E8" w14:textId="3DF95FB2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Wynagrodzenie, o którym mowa w § </w:t>
      </w:r>
      <w:r w:rsidR="001460D7">
        <w:rPr>
          <w:rFonts w:ascii="Arial" w:hAnsi="Arial" w:cs="Arial"/>
        </w:rPr>
        <w:t>3</w:t>
      </w:r>
      <w:r w:rsidRPr="00431C4B">
        <w:rPr>
          <w:rFonts w:ascii="Arial" w:hAnsi="Arial" w:cs="Arial"/>
        </w:rPr>
        <w:t xml:space="preserve"> ust. 1 umowy obejmuje wynagrodzenie</w:t>
      </w:r>
      <w:r w:rsidRPr="00431C4B">
        <w:rPr>
          <w:rFonts w:ascii="Arial" w:hAnsi="Arial" w:cs="Arial"/>
        </w:rPr>
        <w:br/>
        <w:t>z tytułu przeniesienia autorskich praw maj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tkowych do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utworów, praw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nych,</w:t>
      </w:r>
      <w:r w:rsidRPr="00431C4B">
        <w:rPr>
          <w:rFonts w:ascii="Arial" w:hAnsi="Arial" w:cs="Arial"/>
        </w:rPr>
        <w:br/>
        <w:t>z tytułu ich eksploatacji.</w:t>
      </w:r>
    </w:p>
    <w:p w14:paraId="6AF1B678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 xml:space="preserve">cy, jako nabywca praw autorskich ma prawo do przeniesienia praw </w:t>
      </w:r>
      <w:r w:rsidRPr="00431C4B">
        <w:rPr>
          <w:rFonts w:ascii="Arial" w:hAnsi="Arial" w:cs="Arial"/>
        </w:rPr>
        <w:br/>
        <w:t>i 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zków wynikaj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cych z przekazanych mu przez Wykonawc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praw na osoby trzecie. Dotyczy to tak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ci, jak i cz</w:t>
      </w:r>
      <w:r w:rsidRPr="00431C4B">
        <w:rPr>
          <w:rFonts w:ascii="Arial" w:eastAsia="TT45Co00" w:hAnsi="Arial" w:cs="Arial"/>
        </w:rPr>
        <w:t>ęś</w:t>
      </w:r>
      <w:r w:rsidRPr="00431C4B">
        <w:rPr>
          <w:rFonts w:ascii="Arial" w:hAnsi="Arial" w:cs="Arial"/>
        </w:rPr>
        <w:t>ci składowych utworów.</w:t>
      </w:r>
    </w:p>
    <w:p w14:paraId="55F211C7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</w:rPr>
        <w:br/>
        <w:t>o których mowa w ust. 1.</w:t>
      </w:r>
    </w:p>
    <w:p w14:paraId="42A0E69F" w14:textId="77777777" w:rsidR="00EE4A07" w:rsidRPr="00431C4B" w:rsidRDefault="00EE4A07" w:rsidP="00C64CD5">
      <w:pPr>
        <w:numPr>
          <w:ilvl w:val="1"/>
          <w:numId w:val="22"/>
        </w:numPr>
        <w:tabs>
          <w:tab w:val="left" w:pos="284"/>
        </w:tabs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 xml:space="preserve">wiadcza, 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e:</w:t>
      </w:r>
    </w:p>
    <w:p w14:paraId="31BC27BF" w14:textId="689C6C2A" w:rsidR="00EE4A07" w:rsidRPr="00431C4B" w:rsidRDefault="00EE4A07" w:rsidP="00C64CD5">
      <w:pPr>
        <w:numPr>
          <w:ilvl w:val="0"/>
          <w:numId w:val="24"/>
        </w:numPr>
        <w:tabs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</w:rPr>
        <w:br/>
        <w:t>i prawach pokrewnych (</w:t>
      </w:r>
      <w:r w:rsidR="00D051B3" w:rsidRPr="00D051B3">
        <w:rPr>
          <w:rFonts w:ascii="Arial" w:hAnsi="Arial" w:cs="Arial"/>
        </w:rPr>
        <w:t>Dz. U. z 2022 r. poz. 2509</w:t>
      </w:r>
      <w:r w:rsidRPr="00431C4B">
        <w:rPr>
          <w:rFonts w:ascii="Arial" w:hAnsi="Arial" w:cs="Arial"/>
        </w:rPr>
        <w:t>), przysługuj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mu nieograniczone prawa autorskie,</w:t>
      </w:r>
    </w:p>
    <w:p w14:paraId="1E7BCE13" w14:textId="18A4D9D6" w:rsidR="00F75154" w:rsidRPr="00D051B3" w:rsidRDefault="00EE4A07" w:rsidP="00C64CD5">
      <w:pPr>
        <w:numPr>
          <w:ilvl w:val="0"/>
          <w:numId w:val="24"/>
        </w:numPr>
        <w:tabs>
          <w:tab w:val="left" w:pos="567"/>
        </w:tabs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opracowanie nie zawiera niedozwolonych zapo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ycze</w:t>
      </w:r>
      <w:r w:rsidRPr="00431C4B">
        <w:rPr>
          <w:rFonts w:ascii="Arial" w:eastAsia="TT45Co00" w:hAnsi="Arial" w:cs="Arial"/>
        </w:rPr>
        <w:t xml:space="preserve">ń </w:t>
      </w:r>
      <w:r w:rsidRPr="00431C4B">
        <w:rPr>
          <w:rFonts w:ascii="Arial" w:hAnsi="Arial" w:cs="Arial"/>
        </w:rPr>
        <w:t>z utworów osób trzecich oraz nie jest obci</w:t>
      </w:r>
      <w:r w:rsidRPr="00431C4B">
        <w:rPr>
          <w:rFonts w:ascii="Arial" w:eastAsia="TT45Co00" w:hAnsi="Arial" w:cs="Arial"/>
        </w:rPr>
        <w:t>ąż</w:t>
      </w:r>
      <w:r w:rsidRPr="00431C4B">
        <w:rPr>
          <w:rFonts w:ascii="Arial" w:hAnsi="Arial" w:cs="Arial"/>
        </w:rPr>
        <w:t>one prawami osób trzecich.</w:t>
      </w:r>
    </w:p>
    <w:p w14:paraId="59C8CACE" w14:textId="66B1D7EA" w:rsidR="00EE4A07" w:rsidRDefault="00EE4A07" w:rsidP="003B25CD">
      <w:pPr>
        <w:spacing w:line="360" w:lineRule="auto"/>
        <w:jc w:val="center"/>
        <w:rPr>
          <w:rFonts w:ascii="Arial" w:hAnsi="Arial" w:cs="Arial"/>
          <w:b/>
        </w:rPr>
      </w:pPr>
      <w:r w:rsidRPr="00EE4A07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7</w:t>
      </w:r>
    </w:p>
    <w:p w14:paraId="426615C9" w14:textId="3B7880F2" w:rsidR="00653334" w:rsidRPr="00653334" w:rsidRDefault="00653334" w:rsidP="006533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Odstąpienie od umowy</w:t>
      </w:r>
    </w:p>
    <w:p w14:paraId="0D1BCD24" w14:textId="16A0F680" w:rsidR="0026792B" w:rsidRDefault="0026792B" w:rsidP="00CD5357">
      <w:pPr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75A1DBB5" w14:textId="2834166B" w:rsidR="00436B7B" w:rsidRPr="00436B7B" w:rsidRDefault="00436B7B" w:rsidP="00436B7B">
      <w:pPr>
        <w:pStyle w:val="Akapitzlist"/>
        <w:numPr>
          <w:ilvl w:val="1"/>
          <w:numId w:val="7"/>
        </w:numPr>
        <w:spacing w:after="0" w:line="360" w:lineRule="auto"/>
        <w:ind w:left="284" w:firstLine="0"/>
        <w:rPr>
          <w:rFonts w:ascii="Arial" w:hAnsi="Arial" w:cs="Arial"/>
        </w:rPr>
      </w:pPr>
      <w:r w:rsidRPr="00436B7B">
        <w:rPr>
          <w:rFonts w:ascii="Arial" w:hAnsi="Arial" w:cs="Arial"/>
        </w:rPr>
        <w:t xml:space="preserve">jeżeli Wykonawca realizuje prace przewidziane Umową w sposób niezgodny </w:t>
      </w:r>
    </w:p>
    <w:p w14:paraId="5D76A909" w14:textId="74495FF4" w:rsidR="00436B7B" w:rsidRPr="00436B7B" w:rsidRDefault="00436B7B" w:rsidP="00436B7B">
      <w:pPr>
        <w:spacing w:after="0" w:line="360" w:lineRule="auto"/>
        <w:ind w:left="720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36B7B">
        <w:rPr>
          <w:rFonts w:ascii="Arial" w:hAnsi="Arial" w:cs="Arial"/>
        </w:rPr>
        <w:t>z zapytaniem ofertowym lub umową,</w:t>
      </w:r>
      <w:r w:rsidR="00283604">
        <w:rPr>
          <w:rFonts w:ascii="Arial" w:hAnsi="Arial" w:cs="Arial"/>
        </w:rPr>
        <w:t xml:space="preserve"> </w:t>
      </w:r>
      <w:r w:rsidR="00283604">
        <w:rPr>
          <w:rFonts w:ascii="Arial" w:hAnsi="Arial" w:cs="Arial"/>
          <w:lang w:bidi="pl-PL"/>
        </w:rPr>
        <w:t>i nie zmienił sposobu wykonywania umowy w terminie 5 dni od dnia pisemnego wezwania przez Zamawiającego do należytego jej wykonywania,</w:t>
      </w:r>
    </w:p>
    <w:p w14:paraId="2C3FA8E5" w14:textId="77777777" w:rsidR="00436B7B" w:rsidRPr="00436B7B" w:rsidRDefault="00436B7B" w:rsidP="00436B7B">
      <w:pPr>
        <w:spacing w:after="0" w:line="360" w:lineRule="auto"/>
        <w:ind w:left="567" w:hanging="283"/>
        <w:rPr>
          <w:rFonts w:ascii="Arial" w:hAnsi="Arial" w:cs="Arial"/>
        </w:rPr>
      </w:pPr>
      <w:r w:rsidRPr="00436B7B">
        <w:rPr>
          <w:rFonts w:ascii="Arial" w:hAnsi="Arial" w:cs="Arial"/>
        </w:rPr>
        <w:t>2)  jeżeli Wykonawca pomimo uprzednich pisemnych (dwukrotnych) zastrzeżeń Zamawiającego w rażący sposób zaniedbuje obowiązki umowne,</w:t>
      </w:r>
    </w:p>
    <w:p w14:paraId="213F1EE0" w14:textId="77777777" w:rsidR="00436B7B" w:rsidRPr="00436B7B" w:rsidRDefault="00436B7B" w:rsidP="00436B7B">
      <w:pPr>
        <w:spacing w:after="0" w:line="360" w:lineRule="auto"/>
        <w:ind w:left="567" w:hanging="283"/>
        <w:rPr>
          <w:rFonts w:ascii="Arial" w:hAnsi="Arial" w:cs="Arial"/>
        </w:rPr>
      </w:pPr>
      <w:r w:rsidRPr="00436B7B">
        <w:rPr>
          <w:rFonts w:ascii="Arial" w:hAnsi="Arial" w:cs="Arial"/>
        </w:rPr>
        <w:t xml:space="preserve">3)  w  razie  istotnych  okoliczności powodujących, że wykonanie umowy nie leży w interesie publicznym, czego nie można było przewidzieć w chwili zawarcia umowy lub </w:t>
      </w:r>
      <w:r w:rsidRPr="00436B7B">
        <w:rPr>
          <w:rFonts w:ascii="Arial" w:hAnsi="Arial" w:cs="Arial"/>
        </w:rPr>
        <w:lastRenderedPageBreak/>
        <w:t>dalsze wykonywanie umowy może zagrozić  podstawowemu interesowi  bezpieczeństwa państwa lub bezpieczeństwu publicznemu,</w:t>
      </w:r>
    </w:p>
    <w:p w14:paraId="0D904E5F" w14:textId="77777777" w:rsidR="00436B7B" w:rsidRPr="00436B7B" w:rsidRDefault="00436B7B" w:rsidP="00436B7B">
      <w:pPr>
        <w:spacing w:after="0" w:line="360" w:lineRule="auto"/>
        <w:ind w:left="567" w:hanging="283"/>
        <w:rPr>
          <w:rFonts w:ascii="Arial" w:hAnsi="Arial" w:cs="Arial"/>
        </w:rPr>
      </w:pPr>
      <w:r w:rsidRPr="00436B7B">
        <w:rPr>
          <w:rFonts w:ascii="Arial" w:hAnsi="Arial" w:cs="Arial"/>
        </w:rPr>
        <w:t>4) jeżeli Zamawiający otrzyma informację od jednostki nadrzędnej o konieczności rozwiązania umowy,</w:t>
      </w:r>
    </w:p>
    <w:p w14:paraId="741B4190" w14:textId="77777777" w:rsidR="00436B7B" w:rsidRPr="00436B7B" w:rsidRDefault="00436B7B" w:rsidP="00436B7B">
      <w:pPr>
        <w:spacing w:after="0" w:line="360" w:lineRule="auto"/>
        <w:ind w:left="720" w:hanging="436"/>
        <w:rPr>
          <w:rFonts w:ascii="Arial" w:hAnsi="Arial" w:cs="Arial"/>
        </w:rPr>
      </w:pPr>
      <w:r w:rsidRPr="00436B7B">
        <w:rPr>
          <w:rFonts w:ascii="Arial" w:hAnsi="Arial" w:cs="Arial"/>
        </w:rPr>
        <w:t>5) w przypadku rozwiązania lub przekształcania jednostki Zamawiającego.</w:t>
      </w:r>
    </w:p>
    <w:p w14:paraId="468738DE" w14:textId="77777777" w:rsidR="0026792B" w:rsidRPr="0026792B" w:rsidRDefault="0026792B" w:rsidP="004F00CA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4C9D72BE" w14:textId="654A7782" w:rsidR="0026792B" w:rsidRDefault="0026792B" w:rsidP="00CD5357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W razie zaistnienia sytuacji, o której mowa w ust. 1 Zamawiający złoży stosowne oświadczenie, podając Wykonawcy przyczyny odstąpienia, o których mowa w ust. 1.</w:t>
      </w:r>
    </w:p>
    <w:p w14:paraId="4F47B18C" w14:textId="7E2859BA" w:rsidR="0026792B" w:rsidRPr="00D051B3" w:rsidRDefault="004F00CA" w:rsidP="00D051B3">
      <w:pPr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50684">
        <w:rPr>
          <w:rFonts w:ascii="Arial" w:hAnsi="Arial" w:cs="Arial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0C732F7D" w14:textId="67819799" w:rsid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8</w:t>
      </w:r>
    </w:p>
    <w:p w14:paraId="442AEDB7" w14:textId="3DEE5E93" w:rsidR="00D051B3" w:rsidRPr="00D051B3" w:rsidRDefault="00D051B3" w:rsidP="00D051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Zmiany umowy</w:t>
      </w:r>
    </w:p>
    <w:p w14:paraId="39F189E7" w14:textId="77777777" w:rsidR="0026792B" w:rsidRPr="0026792B" w:rsidRDefault="0026792B" w:rsidP="00CD5357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660E5402" w14:textId="77777777" w:rsidR="00CE5DF3" w:rsidRDefault="00CE5DF3" w:rsidP="00CE5DF3">
      <w:pPr>
        <w:pStyle w:val="Akapitzlist"/>
        <w:numPr>
          <w:ilvl w:val="1"/>
          <w:numId w:val="8"/>
        </w:numPr>
        <w:tabs>
          <w:tab w:val="clear" w:pos="1080"/>
          <w:tab w:val="num" w:pos="709"/>
        </w:tabs>
        <w:spacing w:line="360" w:lineRule="auto"/>
        <w:ind w:left="709" w:hanging="283"/>
        <w:rPr>
          <w:rFonts w:ascii="Arial" w:hAnsi="Arial" w:cs="Arial"/>
        </w:rPr>
      </w:pPr>
      <w:r w:rsidRPr="00CE5DF3">
        <w:rPr>
          <w:rFonts w:ascii="Arial" w:hAnsi="Arial" w:cs="Arial"/>
        </w:rPr>
        <w:t>aktualizacji danych Wykonawcy i Zamawiającego poprzez: zmianę nazwy firmy, zmianę adresu siedziby, zmianę formy prawnej Wykonawcy itp.,</w:t>
      </w:r>
    </w:p>
    <w:p w14:paraId="1E5C8C14" w14:textId="77777777" w:rsidR="00CE5DF3" w:rsidRDefault="0026792B" w:rsidP="00CE5DF3">
      <w:pPr>
        <w:pStyle w:val="Akapitzlist"/>
        <w:numPr>
          <w:ilvl w:val="1"/>
          <w:numId w:val="8"/>
        </w:numPr>
        <w:tabs>
          <w:tab w:val="clear" w:pos="1080"/>
          <w:tab w:val="num" w:pos="709"/>
        </w:tabs>
        <w:spacing w:line="360" w:lineRule="auto"/>
        <w:ind w:left="709" w:hanging="283"/>
        <w:rPr>
          <w:rFonts w:ascii="Arial" w:hAnsi="Arial" w:cs="Arial"/>
        </w:rPr>
      </w:pPr>
      <w:r w:rsidRPr="00CE5DF3">
        <w:rPr>
          <w:rFonts w:ascii="Arial" w:hAnsi="Arial" w:cs="Arial"/>
        </w:rPr>
        <w:t>cofnięcia środków finansowych na realizację zamówienia,</w:t>
      </w:r>
    </w:p>
    <w:p w14:paraId="10236169" w14:textId="2DD9FA1A" w:rsidR="0026792B" w:rsidRPr="00CE5DF3" w:rsidRDefault="0026792B" w:rsidP="00CE5DF3">
      <w:pPr>
        <w:pStyle w:val="Akapitzlist"/>
        <w:numPr>
          <w:ilvl w:val="1"/>
          <w:numId w:val="8"/>
        </w:numPr>
        <w:tabs>
          <w:tab w:val="clear" w:pos="1080"/>
          <w:tab w:val="num" w:pos="709"/>
        </w:tabs>
        <w:spacing w:line="360" w:lineRule="auto"/>
        <w:ind w:left="709" w:hanging="283"/>
        <w:rPr>
          <w:rFonts w:ascii="Arial" w:hAnsi="Arial" w:cs="Arial"/>
        </w:rPr>
      </w:pPr>
      <w:r w:rsidRPr="00CE5DF3">
        <w:rPr>
          <w:rFonts w:ascii="Arial" w:hAnsi="Arial" w:cs="Arial"/>
        </w:rPr>
        <w:t>zmiany terminu realizacji umowy z przyczyn niezależnych od Wykonawcy.</w:t>
      </w:r>
    </w:p>
    <w:p w14:paraId="385CA2BC" w14:textId="77777777" w:rsidR="0026792B" w:rsidRPr="0026792B" w:rsidRDefault="0026792B" w:rsidP="00CD5357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54DBC982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0ECE5772" w14:textId="642D8145" w:rsid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C3173F">
        <w:rPr>
          <w:rFonts w:ascii="Arial" w:hAnsi="Arial" w:cs="Arial"/>
          <w:b/>
        </w:rPr>
        <w:t>9</w:t>
      </w:r>
    </w:p>
    <w:p w14:paraId="5F3D43A5" w14:textId="3D747D81" w:rsidR="00D051B3" w:rsidRPr="00D051B3" w:rsidRDefault="00D051B3" w:rsidP="00D051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1CFD7460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4266570C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4A265E80" w14:textId="4429B02E" w:rsidR="0026792B" w:rsidRPr="002527EF" w:rsidRDefault="0026792B" w:rsidP="002527EF">
      <w:pPr>
        <w:pStyle w:val="Akapitzlist"/>
        <w:numPr>
          <w:ilvl w:val="0"/>
          <w:numId w:val="9"/>
        </w:numPr>
        <w:spacing w:line="360" w:lineRule="auto"/>
        <w:ind w:hanging="283"/>
        <w:rPr>
          <w:rFonts w:ascii="Arial" w:hAnsi="Arial" w:cs="Arial"/>
          <w:b/>
        </w:rPr>
      </w:pPr>
      <w:r w:rsidRPr="002527EF">
        <w:rPr>
          <w:rFonts w:ascii="Arial" w:hAnsi="Arial" w:cs="Arial"/>
        </w:rPr>
        <w:t>Wykonawca</w:t>
      </w:r>
      <w:r w:rsidRPr="002527EF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6A096364" w14:textId="18154395" w:rsidR="002527EF" w:rsidRPr="00495545" w:rsidRDefault="0026792B" w:rsidP="00243AFA">
      <w:pPr>
        <w:pStyle w:val="Akapitzlist"/>
        <w:numPr>
          <w:ilvl w:val="0"/>
          <w:numId w:val="9"/>
        </w:numPr>
        <w:spacing w:after="0" w:line="276" w:lineRule="auto"/>
        <w:ind w:hanging="283"/>
        <w:rPr>
          <w:rFonts w:ascii="Arial" w:hAnsi="Arial" w:cs="Arial"/>
          <w:b/>
          <w:bCs/>
        </w:rPr>
      </w:pPr>
      <w:r w:rsidRPr="00495545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5F1600C6" w14:textId="77777777" w:rsidR="00495545" w:rsidRDefault="00495545" w:rsidP="0026792B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4336D11A" w14:textId="638ACE37" w:rsidR="0026792B" w:rsidRDefault="0026792B" w:rsidP="0026792B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41F65325" w14:textId="77777777" w:rsidR="00495545" w:rsidRDefault="00495545" w:rsidP="0026792B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B95907B" w14:textId="4FCDC8E8" w:rsidR="00D051B3" w:rsidRPr="001E031B" w:rsidRDefault="00D051B3" w:rsidP="001E031B">
      <w:pPr>
        <w:jc w:val="both"/>
        <w:rPr>
          <w:rFonts w:ascii="Arial" w:hAnsi="Arial" w:cs="Arial"/>
          <w:sz w:val="18"/>
          <w:szCs w:val="18"/>
        </w:rPr>
      </w:pPr>
      <w:r w:rsidRPr="00C64CD5">
        <w:rPr>
          <w:rFonts w:ascii="Arial" w:hAnsi="Arial" w:cs="Arial"/>
          <w:sz w:val="18"/>
          <w:szCs w:val="18"/>
        </w:rPr>
        <w:t>*zapis zostanie usunięty w przypadku zawarcia umowy</w:t>
      </w:r>
      <w:r w:rsidR="009A2C97">
        <w:rPr>
          <w:rFonts w:ascii="Arial" w:hAnsi="Arial" w:cs="Arial"/>
          <w:sz w:val="18"/>
          <w:szCs w:val="18"/>
        </w:rPr>
        <w:t xml:space="preserve"> o dzieło</w:t>
      </w:r>
      <w:r w:rsidRPr="00C64CD5">
        <w:rPr>
          <w:rFonts w:ascii="Arial" w:hAnsi="Arial" w:cs="Arial"/>
          <w:sz w:val="18"/>
          <w:szCs w:val="18"/>
        </w:rPr>
        <w:t xml:space="preserve"> z osobą fizyczną</w:t>
      </w:r>
    </w:p>
    <w:sectPr w:rsidR="00D051B3" w:rsidRPr="001E031B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AF8DE" w14:textId="77777777" w:rsidR="00A45B47" w:rsidRDefault="00A45B47">
      <w:r>
        <w:separator/>
      </w:r>
    </w:p>
  </w:endnote>
  <w:endnote w:type="continuationSeparator" w:id="0">
    <w:p w14:paraId="03F2518E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56614" w14:textId="0A3F9971" w:rsidR="00D24A98" w:rsidRPr="007B536B" w:rsidRDefault="005B6CD6">
    <w:pPr>
      <w:tabs>
        <w:tab w:val="left" w:pos="832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WPN.261.</w:t>
    </w:r>
    <w:r w:rsidR="00D051B3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.</w:t>
    </w:r>
    <w:r w:rsidR="00335B72">
      <w:rPr>
        <w:rFonts w:ascii="Arial" w:hAnsi="Arial" w:cs="Arial"/>
        <w:sz w:val="16"/>
        <w:szCs w:val="16"/>
      </w:rPr>
      <w:t>202</w:t>
    </w:r>
    <w:r w:rsidR="005941B2">
      <w:rPr>
        <w:rFonts w:ascii="Arial" w:hAnsi="Arial" w:cs="Arial"/>
        <w:sz w:val="16"/>
        <w:szCs w:val="16"/>
      </w:rPr>
      <w:t>4.EK</w:t>
    </w:r>
    <w:r w:rsidR="00D24A98" w:rsidRPr="007B536B">
      <w:rPr>
        <w:rFonts w:ascii="Arial" w:hAnsi="Arial" w:cs="Arial"/>
        <w:sz w:val="16"/>
        <w:szCs w:val="16"/>
      </w:rPr>
      <w:tab/>
      <w:t xml:space="preserve">Str.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12878" w14:textId="77777777" w:rsidR="00A45B47" w:rsidRDefault="00A45B47">
      <w:r>
        <w:separator/>
      </w:r>
    </w:p>
  </w:footnote>
  <w:footnote w:type="continuationSeparator" w:id="0">
    <w:p w14:paraId="40094317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1241C" w14:textId="34C8EF22" w:rsidR="00794722" w:rsidRPr="00794722" w:rsidRDefault="00A93C08" w:rsidP="00A93C08">
    <w:pPr>
      <w:pStyle w:val="Nagwek"/>
    </w:pPr>
    <w:r>
      <w:rPr>
        <w:noProof/>
      </w:rPr>
      <w:drawing>
        <wp:inline distT="0" distB="0" distL="0" distR="0" wp14:anchorId="25D55FF8" wp14:editId="5E67E4D4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9C021B"/>
    <w:multiLevelType w:val="hybridMultilevel"/>
    <w:tmpl w:val="E9EE0E9A"/>
    <w:lvl w:ilvl="0" w:tplc="D0EA1EC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2C57EDC"/>
    <w:multiLevelType w:val="hybridMultilevel"/>
    <w:tmpl w:val="53A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BBD7503"/>
    <w:multiLevelType w:val="hybridMultilevel"/>
    <w:tmpl w:val="7DB64CDC"/>
    <w:lvl w:ilvl="0" w:tplc="333E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67CE"/>
    <w:multiLevelType w:val="hybridMultilevel"/>
    <w:tmpl w:val="F6E8C3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16DFE"/>
    <w:multiLevelType w:val="multilevel"/>
    <w:tmpl w:val="F5E03DC8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5" w15:restartNumberingAfterBreak="0">
    <w:nsid w:val="218B1479"/>
    <w:multiLevelType w:val="hybridMultilevel"/>
    <w:tmpl w:val="BAD8A8A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418F4"/>
    <w:multiLevelType w:val="hybridMultilevel"/>
    <w:tmpl w:val="5D4A7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0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565B33"/>
    <w:multiLevelType w:val="hybridMultilevel"/>
    <w:tmpl w:val="CB48230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07D5E"/>
    <w:multiLevelType w:val="hybridMultilevel"/>
    <w:tmpl w:val="1B284A9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35C7061"/>
    <w:multiLevelType w:val="hybridMultilevel"/>
    <w:tmpl w:val="E2626306"/>
    <w:lvl w:ilvl="0" w:tplc="1368FB0A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37876">
    <w:abstractNumId w:val="13"/>
  </w:num>
  <w:num w:numId="2" w16cid:durableId="1280334350">
    <w:abstractNumId w:val="9"/>
  </w:num>
  <w:num w:numId="3" w16cid:durableId="1252201933">
    <w:abstractNumId w:val="1"/>
    <w:lvlOverride w:ilvl="0">
      <w:startOverride w:val="1"/>
    </w:lvlOverride>
  </w:num>
  <w:num w:numId="4" w16cid:durableId="1438670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7455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90701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82317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2171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4917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2422179">
    <w:abstractNumId w:val="28"/>
  </w:num>
  <w:num w:numId="11" w16cid:durableId="448821876">
    <w:abstractNumId w:val="24"/>
  </w:num>
  <w:num w:numId="12" w16cid:durableId="1101604463">
    <w:abstractNumId w:val="20"/>
  </w:num>
  <w:num w:numId="13" w16cid:durableId="643389611">
    <w:abstractNumId w:val="23"/>
  </w:num>
  <w:num w:numId="14" w16cid:durableId="1418793723">
    <w:abstractNumId w:val="8"/>
  </w:num>
  <w:num w:numId="15" w16cid:durableId="270743924">
    <w:abstractNumId w:val="15"/>
  </w:num>
  <w:num w:numId="16" w16cid:durableId="967512123">
    <w:abstractNumId w:val="6"/>
  </w:num>
  <w:num w:numId="17" w16cid:durableId="2072727795">
    <w:abstractNumId w:val="30"/>
  </w:num>
  <w:num w:numId="18" w16cid:durableId="1236471664">
    <w:abstractNumId w:val="3"/>
  </w:num>
  <w:num w:numId="19" w16cid:durableId="2042893561">
    <w:abstractNumId w:val="26"/>
  </w:num>
  <w:num w:numId="20" w16cid:durableId="1528523649">
    <w:abstractNumId w:val="7"/>
  </w:num>
  <w:num w:numId="21" w16cid:durableId="1495417406">
    <w:abstractNumId w:val="11"/>
  </w:num>
  <w:num w:numId="22" w16cid:durableId="3427542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08672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6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8806827">
    <w:abstractNumId w:val="22"/>
  </w:num>
  <w:num w:numId="26" w16cid:durableId="1695224139">
    <w:abstractNumId w:val="1"/>
  </w:num>
  <w:num w:numId="27" w16cid:durableId="1467433895">
    <w:abstractNumId w:val="4"/>
  </w:num>
  <w:num w:numId="28" w16cid:durableId="1047488988">
    <w:abstractNumId w:val="25"/>
  </w:num>
  <w:num w:numId="29" w16cid:durableId="1428233299">
    <w:abstractNumId w:val="29"/>
  </w:num>
  <w:num w:numId="30" w16cid:durableId="1636911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9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2034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7346601">
    <w:abstractNumId w:val="17"/>
  </w:num>
  <w:num w:numId="34" w16cid:durableId="16312682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979A7"/>
    <w:rsid w:val="000A2E6B"/>
    <w:rsid w:val="000A46CC"/>
    <w:rsid w:val="000A577D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0D7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3569"/>
    <w:rsid w:val="001A46E4"/>
    <w:rsid w:val="001A4D7A"/>
    <w:rsid w:val="001C1F4F"/>
    <w:rsid w:val="001C48ED"/>
    <w:rsid w:val="001D0830"/>
    <w:rsid w:val="001D532B"/>
    <w:rsid w:val="001D62A8"/>
    <w:rsid w:val="001E031B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527EF"/>
    <w:rsid w:val="0026792B"/>
    <w:rsid w:val="00267C4E"/>
    <w:rsid w:val="0027567A"/>
    <w:rsid w:val="00280CA1"/>
    <w:rsid w:val="00281877"/>
    <w:rsid w:val="00282CB8"/>
    <w:rsid w:val="00283604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2F1AED"/>
    <w:rsid w:val="00302002"/>
    <w:rsid w:val="0030200C"/>
    <w:rsid w:val="00304297"/>
    <w:rsid w:val="00316285"/>
    <w:rsid w:val="00321F8D"/>
    <w:rsid w:val="00331E20"/>
    <w:rsid w:val="00333A3D"/>
    <w:rsid w:val="00335B72"/>
    <w:rsid w:val="00343248"/>
    <w:rsid w:val="00346C45"/>
    <w:rsid w:val="003505F5"/>
    <w:rsid w:val="00350922"/>
    <w:rsid w:val="00354CB2"/>
    <w:rsid w:val="00355D8F"/>
    <w:rsid w:val="00356F20"/>
    <w:rsid w:val="00365BCC"/>
    <w:rsid w:val="0037015D"/>
    <w:rsid w:val="003864EC"/>
    <w:rsid w:val="00392F62"/>
    <w:rsid w:val="003A3741"/>
    <w:rsid w:val="003B25CD"/>
    <w:rsid w:val="003B2919"/>
    <w:rsid w:val="003C043F"/>
    <w:rsid w:val="003C056F"/>
    <w:rsid w:val="003C4E34"/>
    <w:rsid w:val="003E0C09"/>
    <w:rsid w:val="003F0961"/>
    <w:rsid w:val="0040125F"/>
    <w:rsid w:val="00401A11"/>
    <w:rsid w:val="00402D9A"/>
    <w:rsid w:val="00405CA6"/>
    <w:rsid w:val="00412304"/>
    <w:rsid w:val="00416CE0"/>
    <w:rsid w:val="00423C03"/>
    <w:rsid w:val="004273CB"/>
    <w:rsid w:val="0043065E"/>
    <w:rsid w:val="00432C7F"/>
    <w:rsid w:val="00436B7B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95545"/>
    <w:rsid w:val="004A09C5"/>
    <w:rsid w:val="004A151C"/>
    <w:rsid w:val="004A5E78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00CA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1A44"/>
    <w:rsid w:val="00584AAF"/>
    <w:rsid w:val="00586B9C"/>
    <w:rsid w:val="00590FE1"/>
    <w:rsid w:val="00592973"/>
    <w:rsid w:val="005941B2"/>
    <w:rsid w:val="00595211"/>
    <w:rsid w:val="00597AAD"/>
    <w:rsid w:val="005A3DFC"/>
    <w:rsid w:val="005A59FC"/>
    <w:rsid w:val="005B047A"/>
    <w:rsid w:val="005B3A44"/>
    <w:rsid w:val="005B6CD6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33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B6AB1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1FAE"/>
    <w:rsid w:val="007B3372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64B41"/>
    <w:rsid w:val="00890A80"/>
    <w:rsid w:val="00894C8D"/>
    <w:rsid w:val="008964E9"/>
    <w:rsid w:val="00897CDC"/>
    <w:rsid w:val="008A01F7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2C97"/>
    <w:rsid w:val="009A327C"/>
    <w:rsid w:val="009A5E53"/>
    <w:rsid w:val="009B353F"/>
    <w:rsid w:val="009C4A5B"/>
    <w:rsid w:val="009F0666"/>
    <w:rsid w:val="009F1A4A"/>
    <w:rsid w:val="009F6399"/>
    <w:rsid w:val="00A002B1"/>
    <w:rsid w:val="00A04EEB"/>
    <w:rsid w:val="00A055D7"/>
    <w:rsid w:val="00A0581E"/>
    <w:rsid w:val="00A17540"/>
    <w:rsid w:val="00A25F3D"/>
    <w:rsid w:val="00A27159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3C08"/>
    <w:rsid w:val="00A94545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42D"/>
    <w:rsid w:val="00B03A9F"/>
    <w:rsid w:val="00B06C60"/>
    <w:rsid w:val="00B10B11"/>
    <w:rsid w:val="00B162FA"/>
    <w:rsid w:val="00B16D1B"/>
    <w:rsid w:val="00B21E58"/>
    <w:rsid w:val="00B22E46"/>
    <w:rsid w:val="00B24320"/>
    <w:rsid w:val="00B24F74"/>
    <w:rsid w:val="00B25223"/>
    <w:rsid w:val="00B31F94"/>
    <w:rsid w:val="00B41FCA"/>
    <w:rsid w:val="00B42E8B"/>
    <w:rsid w:val="00B43D28"/>
    <w:rsid w:val="00B47A29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1154"/>
    <w:rsid w:val="00C125E4"/>
    <w:rsid w:val="00C30743"/>
    <w:rsid w:val="00C3173F"/>
    <w:rsid w:val="00C323E3"/>
    <w:rsid w:val="00C32AA2"/>
    <w:rsid w:val="00C342DB"/>
    <w:rsid w:val="00C42633"/>
    <w:rsid w:val="00C4602F"/>
    <w:rsid w:val="00C46DEC"/>
    <w:rsid w:val="00C600CC"/>
    <w:rsid w:val="00C6283C"/>
    <w:rsid w:val="00C64CD5"/>
    <w:rsid w:val="00C66002"/>
    <w:rsid w:val="00C72187"/>
    <w:rsid w:val="00C7284A"/>
    <w:rsid w:val="00C752E4"/>
    <w:rsid w:val="00C765C4"/>
    <w:rsid w:val="00C80B6D"/>
    <w:rsid w:val="00C91920"/>
    <w:rsid w:val="00CB0AAA"/>
    <w:rsid w:val="00CB67BF"/>
    <w:rsid w:val="00CC55A6"/>
    <w:rsid w:val="00CC723C"/>
    <w:rsid w:val="00CD0438"/>
    <w:rsid w:val="00CD1DE4"/>
    <w:rsid w:val="00CD5357"/>
    <w:rsid w:val="00CE5DF3"/>
    <w:rsid w:val="00CE7D94"/>
    <w:rsid w:val="00CF2863"/>
    <w:rsid w:val="00CF3426"/>
    <w:rsid w:val="00D0081E"/>
    <w:rsid w:val="00D051B3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A6603"/>
    <w:rsid w:val="00DB22DC"/>
    <w:rsid w:val="00DC2C23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506"/>
    <w:rsid w:val="00EC09E3"/>
    <w:rsid w:val="00EC1062"/>
    <w:rsid w:val="00ED1626"/>
    <w:rsid w:val="00ED727A"/>
    <w:rsid w:val="00EE4A07"/>
    <w:rsid w:val="00EE7676"/>
    <w:rsid w:val="00EF63E5"/>
    <w:rsid w:val="00F039E0"/>
    <w:rsid w:val="00F0638D"/>
    <w:rsid w:val="00F07D35"/>
    <w:rsid w:val="00F162AD"/>
    <w:rsid w:val="00F17E9E"/>
    <w:rsid w:val="00F200A7"/>
    <w:rsid w:val="00F2225C"/>
    <w:rsid w:val="00F27DC4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5154"/>
    <w:rsid w:val="00F77F99"/>
    <w:rsid w:val="00F83421"/>
    <w:rsid w:val="00F91445"/>
    <w:rsid w:val="00F9622E"/>
    <w:rsid w:val="00FA3340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FD7A66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23">
    <w:name w:val="Tekst podstawowy 23"/>
    <w:basedOn w:val="Normalny"/>
    <w:rsid w:val="00331E20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24">
    <w:name w:val="Tekst podstawowy 24"/>
    <w:basedOn w:val="Normalny"/>
    <w:rsid w:val="00890A80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character" w:customStyle="1" w:styleId="NagwekZnak">
    <w:name w:val="Nagłówek Znak"/>
    <w:link w:val="Nagwek"/>
    <w:uiPriority w:val="99"/>
    <w:rsid w:val="00A93C08"/>
    <w:rPr>
      <w:rFonts w:ascii="Arial" w:eastAsia="Lucida Sans Unicode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095B-87E1-47B2-A006-AE2C7CD0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1785</Words>
  <Characters>10713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Ewelina Kaźmierska</cp:lastModifiedBy>
  <cp:revision>11</cp:revision>
  <cp:lastPrinted>2024-04-03T09:01:00Z</cp:lastPrinted>
  <dcterms:created xsi:type="dcterms:W3CDTF">2024-01-18T08:48:00Z</dcterms:created>
  <dcterms:modified xsi:type="dcterms:W3CDTF">2024-04-03T09:23:00Z</dcterms:modified>
</cp:coreProperties>
</file>