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7C0047C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DF366E">
        <w:rPr>
          <w:rFonts w:ascii="Cambria" w:hAnsi="Cambria" w:cs="Arial"/>
          <w:b/>
          <w:bCs/>
        </w:rPr>
        <w:t>i</w:t>
      </w:r>
      <w:bookmarkStart w:id="0" w:name="_GoBack"/>
      <w:bookmarkEnd w:id="0"/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BA5A241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DF366E">
        <w:rPr>
          <w:rFonts w:ascii="Cambria" w:hAnsi="Cambria"/>
          <w:b/>
          <w:sz w:val="22"/>
          <w:szCs w:val="22"/>
        </w:rPr>
        <w:t>10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D993DE6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4E73F4">
              <w:rPr>
                <w:rFonts w:ascii="Cambria" w:hAnsi="Cambria" w:cs="Arial"/>
              </w:rPr>
              <w:t>300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7D30FF3" w:rsidR="003E1694" w:rsidRPr="00D4711C" w:rsidRDefault="004E73F4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3370F0B2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DF366E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366E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05D93-560B-46D6-BBC5-7709558F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54</cp:revision>
  <cp:lastPrinted>2022-06-27T10:12:00Z</cp:lastPrinted>
  <dcterms:created xsi:type="dcterms:W3CDTF">2022-06-26T12:56:00Z</dcterms:created>
  <dcterms:modified xsi:type="dcterms:W3CDTF">2022-09-15T11:18:00Z</dcterms:modified>
</cp:coreProperties>
</file>