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D9D" w:rsidRPr="00392975" w:rsidRDefault="00320D9D" w:rsidP="009120D6">
      <w:pPr>
        <w:jc w:val="right"/>
        <w:rPr>
          <w:b/>
          <w:bCs/>
          <w:i/>
          <w:iCs/>
        </w:rPr>
      </w:pPr>
      <w:r w:rsidRPr="00392975">
        <w:rPr>
          <w:b/>
          <w:bCs/>
          <w:i/>
          <w:iCs/>
        </w:rPr>
        <w:t xml:space="preserve">Załącznik Nr 6b do SIWZ </w:t>
      </w:r>
    </w:p>
    <w:p w:rsidR="00320D9D" w:rsidRDefault="00320D9D" w:rsidP="009120D6">
      <w:pPr>
        <w:jc w:val="center"/>
        <w:rPr>
          <w:b/>
          <w:bCs/>
          <w:sz w:val="28"/>
          <w:szCs w:val="28"/>
        </w:rPr>
      </w:pPr>
    </w:p>
    <w:p w:rsidR="00320D9D" w:rsidRDefault="00320D9D" w:rsidP="009120D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PARAMETRY TECHNICZNE OFEROWANYCH URZĄDZEŃ</w:t>
      </w:r>
    </w:p>
    <w:p w:rsidR="00320D9D" w:rsidRDefault="00320D9D" w:rsidP="009120D6">
      <w:pPr>
        <w:jc w:val="both"/>
        <w:rPr>
          <w:b/>
          <w:bCs/>
          <w:i/>
          <w:iCs/>
        </w:rPr>
      </w:pPr>
    </w:p>
    <w:p w:rsidR="00320D9D" w:rsidRDefault="00320D9D" w:rsidP="009120D6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Urządzenie do drukowania kodów kreskowych</w:t>
      </w:r>
      <w:r w:rsidRPr="00D27FCD">
        <w:rPr>
          <w:b/>
          <w:bCs/>
          <w:i/>
          <w:iCs/>
        </w:rPr>
        <w:t>………………………………</w:t>
      </w:r>
      <w:r>
        <w:rPr>
          <w:b/>
          <w:bCs/>
          <w:i/>
          <w:iCs/>
        </w:rPr>
        <w:t>………………</w:t>
      </w:r>
    </w:p>
    <w:p w:rsidR="00320D9D" w:rsidRDefault="00320D9D" w:rsidP="009120D6">
      <w:pPr>
        <w:ind w:firstLine="4678"/>
        <w:jc w:val="both"/>
        <w:rPr>
          <w:b/>
          <w:bCs/>
          <w:i/>
          <w:iCs/>
          <w:sz w:val="20"/>
          <w:szCs w:val="20"/>
        </w:rPr>
      </w:pPr>
      <w:r w:rsidRPr="00F367FA">
        <w:rPr>
          <w:b/>
          <w:bCs/>
          <w:i/>
          <w:iCs/>
          <w:sz w:val="20"/>
          <w:szCs w:val="20"/>
        </w:rPr>
        <w:t>(proszę wpisać producenta, typ i model)</w:t>
      </w:r>
    </w:p>
    <w:p w:rsidR="00320D9D" w:rsidRPr="00F367FA" w:rsidRDefault="00320D9D" w:rsidP="009120D6">
      <w:pPr>
        <w:ind w:firstLine="4678"/>
        <w:jc w:val="both"/>
        <w:rPr>
          <w:b/>
          <w:bCs/>
          <w:i/>
          <w:iCs/>
          <w:sz w:val="20"/>
          <w:szCs w:val="20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</w:tblBorders>
        <w:tblLook w:val="00A0"/>
      </w:tblPr>
      <w:tblGrid>
        <w:gridCol w:w="2802"/>
        <w:gridCol w:w="6410"/>
      </w:tblGrid>
      <w:tr w:rsidR="00320D9D" w:rsidRPr="0087376B" w:rsidTr="00342CA8">
        <w:tc>
          <w:tcPr>
            <w:tcW w:w="2802" w:type="dxa"/>
            <w:tcBorders>
              <w:top w:val="double" w:sz="4" w:space="0" w:color="auto"/>
              <w:right w:val="single" w:sz="4" w:space="0" w:color="auto"/>
            </w:tcBorders>
            <w:shd w:val="clear" w:color="auto" w:fill="F2F2F2"/>
          </w:tcPr>
          <w:p w:rsidR="00320D9D" w:rsidRPr="00912C2E" w:rsidRDefault="00320D9D" w:rsidP="00342CA8">
            <w:pPr>
              <w:jc w:val="center"/>
              <w:rPr>
                <w:b/>
                <w:bCs/>
                <w:i/>
                <w:iCs/>
              </w:rPr>
            </w:pPr>
            <w:r w:rsidRPr="00912C2E">
              <w:rPr>
                <w:b/>
                <w:bCs/>
                <w:i/>
                <w:iCs/>
              </w:rPr>
              <w:t>Nazwa</w:t>
            </w:r>
            <w:r>
              <w:rPr>
                <w:b/>
                <w:bCs/>
                <w:i/>
                <w:iCs/>
              </w:rPr>
              <w:t xml:space="preserve"> parametru</w:t>
            </w:r>
          </w:p>
        </w:tc>
        <w:tc>
          <w:tcPr>
            <w:tcW w:w="6410" w:type="dxa"/>
            <w:tcBorders>
              <w:top w:val="double" w:sz="4" w:space="0" w:color="auto"/>
              <w:left w:val="single" w:sz="4" w:space="0" w:color="auto"/>
            </w:tcBorders>
            <w:shd w:val="clear" w:color="auto" w:fill="F2F2F2"/>
          </w:tcPr>
          <w:p w:rsidR="00320D9D" w:rsidRDefault="00320D9D" w:rsidP="00342CA8">
            <w:pPr>
              <w:pStyle w:val="Normalny1"/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Oferowane parametry </w:t>
            </w:r>
          </w:p>
          <w:p w:rsidR="00320D9D" w:rsidRPr="00912C2E" w:rsidRDefault="00320D9D" w:rsidP="00342CA8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(</w:t>
            </w:r>
            <w:r w:rsidRPr="00196BD5">
              <w:rPr>
                <w:b/>
                <w:bCs/>
                <w:i/>
                <w:iCs/>
                <w:sz w:val="20"/>
                <w:szCs w:val="20"/>
              </w:rPr>
              <w:t xml:space="preserve">proszę podać dokładne parametry oferowanych </w:t>
            </w:r>
            <w:r>
              <w:rPr>
                <w:b/>
                <w:bCs/>
                <w:i/>
                <w:iCs/>
                <w:sz w:val="20"/>
                <w:szCs w:val="20"/>
              </w:rPr>
              <w:t>urządzeń</w:t>
            </w:r>
            <w:r>
              <w:rPr>
                <w:b/>
                <w:bCs/>
                <w:i/>
                <w:iCs/>
                <w:sz w:val="22"/>
                <w:szCs w:val="22"/>
              </w:rPr>
              <w:t>)</w:t>
            </w:r>
          </w:p>
        </w:tc>
      </w:tr>
      <w:tr w:rsidR="00320D9D" w:rsidRPr="0087376B" w:rsidTr="00342CA8">
        <w:tc>
          <w:tcPr>
            <w:tcW w:w="2802" w:type="dxa"/>
            <w:tcBorders>
              <w:right w:val="single" w:sz="4" w:space="0" w:color="auto"/>
            </w:tcBorders>
            <w:vAlign w:val="center"/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lang w:eastAsia="zh-CN"/>
              </w:rPr>
            </w:pPr>
            <w:r w:rsidRPr="0087376B">
              <w:rPr>
                <w:color w:val="000000"/>
                <w:sz w:val="22"/>
                <w:szCs w:val="22"/>
                <w:lang w:eastAsia="zh-CN"/>
              </w:rPr>
              <w:t>Szerokość zadruku</w:t>
            </w:r>
          </w:p>
        </w:tc>
        <w:tc>
          <w:tcPr>
            <w:tcW w:w="6410" w:type="dxa"/>
            <w:tcBorders>
              <w:left w:val="single" w:sz="4" w:space="0" w:color="auto"/>
            </w:tcBorders>
          </w:tcPr>
          <w:p w:rsidR="00320D9D" w:rsidRPr="0087376B" w:rsidRDefault="00320D9D" w:rsidP="00342CA8">
            <w:pPr>
              <w:suppressAutoHyphens/>
              <w:autoSpaceDE w:val="0"/>
              <w:ind w:left="-53"/>
              <w:rPr>
                <w:color w:val="000000"/>
                <w:lang w:eastAsia="zh-CN"/>
              </w:rPr>
            </w:pPr>
          </w:p>
        </w:tc>
      </w:tr>
      <w:tr w:rsidR="00320D9D" w:rsidRPr="0087376B" w:rsidTr="00342CA8">
        <w:tc>
          <w:tcPr>
            <w:tcW w:w="2802" w:type="dxa"/>
            <w:tcBorders>
              <w:right w:val="single" w:sz="4" w:space="0" w:color="auto"/>
            </w:tcBorders>
            <w:vAlign w:val="center"/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lang w:eastAsia="zh-CN"/>
              </w:rPr>
            </w:pPr>
            <w:r w:rsidRPr="0087376B">
              <w:rPr>
                <w:color w:val="000000"/>
                <w:sz w:val="22"/>
                <w:szCs w:val="22"/>
                <w:lang w:eastAsia="zh-CN"/>
              </w:rPr>
              <w:t>Czas pracy ciągłej</w:t>
            </w:r>
          </w:p>
        </w:tc>
        <w:tc>
          <w:tcPr>
            <w:tcW w:w="6410" w:type="dxa"/>
            <w:tcBorders>
              <w:left w:val="single" w:sz="4" w:space="0" w:color="auto"/>
            </w:tcBorders>
          </w:tcPr>
          <w:p w:rsidR="00320D9D" w:rsidRPr="0087376B" w:rsidRDefault="00320D9D" w:rsidP="00342CA8">
            <w:pPr>
              <w:suppressAutoHyphens/>
              <w:autoSpaceDE w:val="0"/>
              <w:rPr>
                <w:color w:val="000000"/>
                <w:lang w:eastAsia="zh-CN"/>
              </w:rPr>
            </w:pPr>
          </w:p>
        </w:tc>
      </w:tr>
      <w:tr w:rsidR="00320D9D" w:rsidRPr="0087376B" w:rsidTr="00342CA8">
        <w:tc>
          <w:tcPr>
            <w:tcW w:w="2802" w:type="dxa"/>
            <w:tcBorders>
              <w:right w:val="single" w:sz="4" w:space="0" w:color="auto"/>
            </w:tcBorders>
            <w:vAlign w:val="center"/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lang w:eastAsia="zh-CN"/>
              </w:rPr>
            </w:pPr>
            <w:r w:rsidRPr="0087376B">
              <w:rPr>
                <w:color w:val="000000"/>
                <w:sz w:val="22"/>
                <w:szCs w:val="22"/>
                <w:lang w:eastAsia="zh-CN"/>
              </w:rPr>
              <w:t>Port komunikacyjny drukarki</w:t>
            </w:r>
          </w:p>
        </w:tc>
        <w:tc>
          <w:tcPr>
            <w:tcW w:w="6410" w:type="dxa"/>
            <w:tcBorders>
              <w:left w:val="single" w:sz="4" w:space="0" w:color="auto"/>
            </w:tcBorders>
            <w:vAlign w:val="center"/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color w:val="000000"/>
                <w:lang w:eastAsia="zh-CN"/>
              </w:rPr>
            </w:pPr>
          </w:p>
        </w:tc>
      </w:tr>
      <w:tr w:rsidR="00320D9D" w:rsidRPr="0087376B" w:rsidTr="00342CA8">
        <w:tc>
          <w:tcPr>
            <w:tcW w:w="2802" w:type="dxa"/>
            <w:tcBorders>
              <w:right w:val="single" w:sz="4" w:space="0" w:color="auto"/>
            </w:tcBorders>
            <w:vAlign w:val="center"/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lang w:eastAsia="zh-CN"/>
              </w:rPr>
            </w:pPr>
            <w:r w:rsidRPr="0087376B">
              <w:rPr>
                <w:color w:val="000000"/>
                <w:sz w:val="22"/>
                <w:szCs w:val="22"/>
                <w:lang w:eastAsia="zh-CN"/>
              </w:rPr>
              <w:t>Rozdzielczość druku</w:t>
            </w:r>
          </w:p>
        </w:tc>
        <w:tc>
          <w:tcPr>
            <w:tcW w:w="6410" w:type="dxa"/>
            <w:tcBorders>
              <w:left w:val="single" w:sz="4" w:space="0" w:color="auto"/>
            </w:tcBorders>
            <w:vAlign w:val="center"/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color w:val="000000"/>
                <w:lang w:eastAsia="zh-CN"/>
              </w:rPr>
            </w:pPr>
          </w:p>
        </w:tc>
      </w:tr>
      <w:tr w:rsidR="00320D9D" w:rsidRPr="0087376B" w:rsidTr="00342CA8">
        <w:tc>
          <w:tcPr>
            <w:tcW w:w="2802" w:type="dxa"/>
            <w:tcBorders>
              <w:right w:val="single" w:sz="4" w:space="0" w:color="auto"/>
            </w:tcBorders>
            <w:vAlign w:val="center"/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lang w:eastAsia="zh-CN"/>
              </w:rPr>
            </w:pPr>
            <w:r w:rsidRPr="0087376B">
              <w:rPr>
                <w:sz w:val="22"/>
                <w:szCs w:val="22"/>
                <w:lang w:eastAsia="zh-CN"/>
              </w:rPr>
              <w:t>Sposób drukowania</w:t>
            </w:r>
          </w:p>
        </w:tc>
        <w:tc>
          <w:tcPr>
            <w:tcW w:w="6410" w:type="dxa"/>
            <w:tcBorders>
              <w:left w:val="single" w:sz="4" w:space="0" w:color="auto"/>
            </w:tcBorders>
            <w:vAlign w:val="center"/>
          </w:tcPr>
          <w:p w:rsidR="00320D9D" w:rsidRPr="0087376B" w:rsidRDefault="00320D9D" w:rsidP="00342CA8">
            <w:pPr>
              <w:suppressAutoHyphens/>
              <w:autoSpaceDE w:val="0"/>
              <w:rPr>
                <w:color w:val="000000"/>
                <w:lang w:eastAsia="zh-CN"/>
              </w:rPr>
            </w:pPr>
          </w:p>
        </w:tc>
      </w:tr>
      <w:tr w:rsidR="00320D9D" w:rsidRPr="0087376B" w:rsidTr="00342CA8">
        <w:tc>
          <w:tcPr>
            <w:tcW w:w="2802" w:type="dxa"/>
            <w:tcBorders>
              <w:right w:val="single" w:sz="4" w:space="0" w:color="auto"/>
            </w:tcBorders>
            <w:vAlign w:val="center"/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lang w:eastAsia="zh-CN"/>
              </w:rPr>
            </w:pPr>
            <w:r w:rsidRPr="0087376B">
              <w:rPr>
                <w:color w:val="000000"/>
                <w:sz w:val="22"/>
                <w:szCs w:val="22"/>
                <w:lang w:eastAsia="zh-CN"/>
              </w:rPr>
              <w:t>Wymagany język programowania</w:t>
            </w:r>
          </w:p>
        </w:tc>
        <w:tc>
          <w:tcPr>
            <w:tcW w:w="6410" w:type="dxa"/>
            <w:tcBorders>
              <w:left w:val="single" w:sz="4" w:space="0" w:color="auto"/>
            </w:tcBorders>
            <w:vAlign w:val="center"/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color w:val="000000"/>
                <w:lang w:eastAsia="zh-CN"/>
              </w:rPr>
            </w:pPr>
          </w:p>
        </w:tc>
      </w:tr>
      <w:tr w:rsidR="00320D9D" w:rsidRPr="0087376B" w:rsidTr="00342CA8">
        <w:tc>
          <w:tcPr>
            <w:tcW w:w="2802" w:type="dxa"/>
            <w:tcBorders>
              <w:right w:val="single" w:sz="4" w:space="0" w:color="auto"/>
            </w:tcBorders>
            <w:vAlign w:val="center"/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lang w:eastAsia="zh-CN"/>
              </w:rPr>
            </w:pPr>
            <w:r w:rsidRPr="0087376B">
              <w:rPr>
                <w:color w:val="000000"/>
                <w:sz w:val="22"/>
                <w:szCs w:val="22"/>
                <w:lang w:eastAsia="zh-CN"/>
              </w:rPr>
              <w:t>Standardowa pamięć flash</w:t>
            </w:r>
          </w:p>
        </w:tc>
        <w:tc>
          <w:tcPr>
            <w:tcW w:w="6410" w:type="dxa"/>
            <w:tcBorders>
              <w:left w:val="single" w:sz="4" w:space="0" w:color="auto"/>
            </w:tcBorders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color w:val="000000"/>
                <w:lang w:eastAsia="zh-CN"/>
              </w:rPr>
            </w:pPr>
          </w:p>
        </w:tc>
      </w:tr>
      <w:tr w:rsidR="00320D9D" w:rsidRPr="0087376B" w:rsidTr="00342CA8">
        <w:tc>
          <w:tcPr>
            <w:tcW w:w="2802" w:type="dxa"/>
            <w:tcBorders>
              <w:right w:val="single" w:sz="4" w:space="0" w:color="auto"/>
            </w:tcBorders>
            <w:vAlign w:val="center"/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lang w:eastAsia="zh-CN"/>
              </w:rPr>
            </w:pPr>
            <w:r w:rsidRPr="0087376B">
              <w:rPr>
                <w:color w:val="000000"/>
                <w:sz w:val="22"/>
                <w:szCs w:val="22"/>
                <w:lang w:eastAsia="zh-CN"/>
              </w:rPr>
              <w:t>Standardowa pamięć RAM</w:t>
            </w:r>
          </w:p>
        </w:tc>
        <w:tc>
          <w:tcPr>
            <w:tcW w:w="6410" w:type="dxa"/>
            <w:tcBorders>
              <w:left w:val="single" w:sz="4" w:space="0" w:color="auto"/>
            </w:tcBorders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color w:val="000000"/>
                <w:lang w:eastAsia="zh-CN"/>
              </w:rPr>
            </w:pPr>
          </w:p>
        </w:tc>
      </w:tr>
      <w:tr w:rsidR="00320D9D" w:rsidRPr="0087376B" w:rsidTr="00342CA8">
        <w:tc>
          <w:tcPr>
            <w:tcW w:w="2802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lang w:eastAsia="zh-CN"/>
              </w:rPr>
            </w:pPr>
            <w:r w:rsidRPr="0087376B">
              <w:rPr>
                <w:sz w:val="22"/>
                <w:szCs w:val="22"/>
              </w:rPr>
              <w:t>Dodatkowe wymagania</w:t>
            </w:r>
          </w:p>
        </w:tc>
        <w:tc>
          <w:tcPr>
            <w:tcW w:w="6410" w:type="dxa"/>
            <w:tcBorders>
              <w:left w:val="single" w:sz="4" w:space="0" w:color="auto"/>
              <w:bottom w:val="double" w:sz="4" w:space="0" w:color="auto"/>
            </w:tcBorders>
          </w:tcPr>
          <w:p w:rsidR="00320D9D" w:rsidRPr="0087376B" w:rsidRDefault="00320D9D" w:rsidP="00342CA8">
            <w:pPr>
              <w:suppressAutoHyphens/>
              <w:autoSpaceDE w:val="0"/>
              <w:snapToGrid w:val="0"/>
              <w:rPr>
                <w:color w:val="000000"/>
                <w:lang w:eastAsia="zh-CN"/>
              </w:rPr>
            </w:pPr>
          </w:p>
        </w:tc>
      </w:tr>
    </w:tbl>
    <w:p w:rsidR="00320D9D" w:rsidRPr="00773C89" w:rsidRDefault="00320D9D" w:rsidP="009120D6">
      <w:pPr>
        <w:spacing w:before="120" w:after="120"/>
        <w:ind w:left="426"/>
        <w:jc w:val="both"/>
        <w:rPr>
          <w:b/>
          <w:bCs/>
        </w:rPr>
      </w:pPr>
    </w:p>
    <w:p w:rsidR="00320D9D" w:rsidRDefault="00320D9D" w:rsidP="009120D6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Urządzenie do drukowania etykiet adresowych</w:t>
      </w:r>
      <w:r w:rsidRPr="00D27FCD">
        <w:rPr>
          <w:b/>
          <w:bCs/>
          <w:i/>
          <w:iCs/>
        </w:rPr>
        <w:t>………………………………</w:t>
      </w:r>
      <w:r>
        <w:rPr>
          <w:b/>
          <w:bCs/>
          <w:i/>
          <w:iCs/>
        </w:rPr>
        <w:t xml:space="preserve">……………… </w:t>
      </w:r>
    </w:p>
    <w:p w:rsidR="00320D9D" w:rsidRDefault="00320D9D" w:rsidP="009120D6">
      <w:pPr>
        <w:ind w:firstLine="4678"/>
        <w:jc w:val="both"/>
        <w:rPr>
          <w:b/>
          <w:bCs/>
          <w:i/>
          <w:iCs/>
          <w:sz w:val="20"/>
          <w:szCs w:val="20"/>
        </w:rPr>
      </w:pPr>
      <w:r w:rsidRPr="00F367FA">
        <w:rPr>
          <w:b/>
          <w:bCs/>
          <w:i/>
          <w:iCs/>
          <w:sz w:val="20"/>
          <w:szCs w:val="20"/>
        </w:rPr>
        <w:t>(proszę wpisać producenta, typ i model)</w:t>
      </w:r>
    </w:p>
    <w:p w:rsidR="00320D9D" w:rsidRPr="00F367FA" w:rsidRDefault="00320D9D" w:rsidP="009120D6">
      <w:pPr>
        <w:ind w:firstLine="4678"/>
        <w:jc w:val="both"/>
        <w:rPr>
          <w:b/>
          <w:bCs/>
          <w:i/>
          <w:iCs/>
          <w:sz w:val="20"/>
          <w:szCs w:val="20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320D9D" w:rsidRPr="0087376B" w:rsidTr="00342CA8">
        <w:tc>
          <w:tcPr>
            <w:tcW w:w="2802" w:type="dxa"/>
            <w:tcBorders>
              <w:top w:val="double" w:sz="4" w:space="0" w:color="auto"/>
            </w:tcBorders>
            <w:shd w:val="clear" w:color="auto" w:fill="F2F2F2"/>
          </w:tcPr>
          <w:p w:rsidR="00320D9D" w:rsidRPr="00912C2E" w:rsidRDefault="00320D9D" w:rsidP="00342CA8">
            <w:pPr>
              <w:jc w:val="center"/>
              <w:rPr>
                <w:b/>
                <w:bCs/>
                <w:i/>
                <w:iCs/>
              </w:rPr>
            </w:pPr>
            <w:r w:rsidRPr="00912C2E">
              <w:rPr>
                <w:b/>
                <w:bCs/>
                <w:i/>
                <w:iCs/>
              </w:rPr>
              <w:t>Nazwa</w:t>
            </w:r>
            <w:r>
              <w:rPr>
                <w:b/>
                <w:bCs/>
                <w:i/>
                <w:iCs/>
              </w:rPr>
              <w:t xml:space="preserve"> parametru</w:t>
            </w:r>
          </w:p>
        </w:tc>
        <w:tc>
          <w:tcPr>
            <w:tcW w:w="6410" w:type="dxa"/>
            <w:tcBorders>
              <w:top w:val="double" w:sz="4" w:space="0" w:color="auto"/>
            </w:tcBorders>
            <w:shd w:val="clear" w:color="auto" w:fill="F2F2F2"/>
          </w:tcPr>
          <w:p w:rsidR="00320D9D" w:rsidRDefault="00320D9D" w:rsidP="00342CA8">
            <w:pPr>
              <w:pStyle w:val="Normalny1"/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Oferowane parametry </w:t>
            </w:r>
          </w:p>
          <w:p w:rsidR="00320D9D" w:rsidRPr="00912C2E" w:rsidRDefault="00320D9D" w:rsidP="00342CA8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(</w:t>
            </w:r>
            <w:r w:rsidRPr="00196BD5">
              <w:rPr>
                <w:b/>
                <w:bCs/>
                <w:i/>
                <w:iCs/>
                <w:sz w:val="20"/>
                <w:szCs w:val="20"/>
              </w:rPr>
              <w:t xml:space="preserve">proszę podać dokładne parametry oferowanych </w:t>
            </w:r>
            <w:r>
              <w:rPr>
                <w:b/>
                <w:bCs/>
                <w:i/>
                <w:iCs/>
                <w:sz w:val="20"/>
                <w:szCs w:val="20"/>
              </w:rPr>
              <w:t>urządzeń</w:t>
            </w:r>
            <w:r>
              <w:rPr>
                <w:b/>
                <w:bCs/>
                <w:i/>
                <w:iCs/>
                <w:sz w:val="22"/>
                <w:szCs w:val="22"/>
              </w:rPr>
              <w:t>)</w:t>
            </w:r>
          </w:p>
        </w:tc>
      </w:tr>
      <w:tr w:rsidR="00320D9D" w:rsidRPr="0087376B" w:rsidTr="00342CA8">
        <w:tc>
          <w:tcPr>
            <w:tcW w:w="2802" w:type="dxa"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  <w:sz w:val="22"/>
                <w:szCs w:val="22"/>
              </w:rPr>
            </w:pPr>
            <w:r w:rsidRPr="0087376B">
              <w:rPr>
                <w:sz w:val="22"/>
                <w:szCs w:val="22"/>
              </w:rPr>
              <w:t>Szerokość zadruku</w:t>
            </w:r>
          </w:p>
        </w:tc>
        <w:tc>
          <w:tcPr>
            <w:tcW w:w="6410" w:type="dxa"/>
          </w:tcPr>
          <w:p w:rsidR="00320D9D" w:rsidRPr="0087376B" w:rsidRDefault="00320D9D" w:rsidP="00342CA8">
            <w:pPr>
              <w:pStyle w:val="Normal1"/>
              <w:ind w:left="33"/>
              <w:rPr>
                <w:sz w:val="22"/>
                <w:szCs w:val="22"/>
              </w:rPr>
            </w:pPr>
          </w:p>
        </w:tc>
      </w:tr>
      <w:tr w:rsidR="00320D9D" w:rsidRPr="0087376B" w:rsidTr="00342CA8">
        <w:tc>
          <w:tcPr>
            <w:tcW w:w="2802" w:type="dxa"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  <w:sz w:val="22"/>
                <w:szCs w:val="22"/>
              </w:rPr>
            </w:pPr>
            <w:r w:rsidRPr="0087376B">
              <w:rPr>
                <w:sz w:val="22"/>
                <w:szCs w:val="22"/>
              </w:rPr>
              <w:t>Port komunikacyjny drukarki</w:t>
            </w:r>
          </w:p>
        </w:tc>
        <w:tc>
          <w:tcPr>
            <w:tcW w:w="6410" w:type="dxa"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sz w:val="22"/>
                <w:szCs w:val="22"/>
              </w:rPr>
            </w:pPr>
          </w:p>
        </w:tc>
      </w:tr>
      <w:tr w:rsidR="00320D9D" w:rsidRPr="0087376B" w:rsidTr="00342CA8">
        <w:tc>
          <w:tcPr>
            <w:tcW w:w="2802" w:type="dxa"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  <w:sz w:val="22"/>
                <w:szCs w:val="22"/>
              </w:rPr>
            </w:pPr>
            <w:r w:rsidRPr="0087376B">
              <w:rPr>
                <w:sz w:val="22"/>
                <w:szCs w:val="22"/>
              </w:rPr>
              <w:t>Rozdzielczość druku</w:t>
            </w:r>
          </w:p>
        </w:tc>
        <w:tc>
          <w:tcPr>
            <w:tcW w:w="6410" w:type="dxa"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sz w:val="22"/>
                <w:szCs w:val="22"/>
              </w:rPr>
            </w:pPr>
          </w:p>
        </w:tc>
      </w:tr>
      <w:tr w:rsidR="00320D9D" w:rsidRPr="0087376B" w:rsidTr="00342CA8">
        <w:tc>
          <w:tcPr>
            <w:tcW w:w="2802" w:type="dxa"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  <w:sz w:val="22"/>
                <w:szCs w:val="22"/>
              </w:rPr>
            </w:pPr>
            <w:r w:rsidRPr="0087376B">
              <w:rPr>
                <w:color w:val="auto"/>
                <w:sz w:val="22"/>
                <w:szCs w:val="22"/>
              </w:rPr>
              <w:t>Sposób drukowania</w:t>
            </w:r>
          </w:p>
        </w:tc>
        <w:tc>
          <w:tcPr>
            <w:tcW w:w="6410" w:type="dxa"/>
            <w:vAlign w:val="center"/>
          </w:tcPr>
          <w:p w:rsidR="00320D9D" w:rsidRPr="0087376B" w:rsidRDefault="00320D9D" w:rsidP="00342CA8">
            <w:pPr>
              <w:pStyle w:val="Normal1"/>
              <w:rPr>
                <w:sz w:val="22"/>
                <w:szCs w:val="22"/>
              </w:rPr>
            </w:pPr>
          </w:p>
        </w:tc>
      </w:tr>
      <w:tr w:rsidR="00320D9D" w:rsidRPr="0087376B" w:rsidTr="00342CA8">
        <w:tc>
          <w:tcPr>
            <w:tcW w:w="2802" w:type="dxa"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  <w:sz w:val="22"/>
                <w:szCs w:val="22"/>
              </w:rPr>
            </w:pPr>
            <w:r w:rsidRPr="0087376B">
              <w:rPr>
                <w:sz w:val="22"/>
                <w:szCs w:val="22"/>
              </w:rPr>
              <w:t>Wymagany język programowania</w:t>
            </w:r>
          </w:p>
        </w:tc>
        <w:tc>
          <w:tcPr>
            <w:tcW w:w="6410" w:type="dxa"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sz w:val="22"/>
                <w:szCs w:val="22"/>
              </w:rPr>
            </w:pPr>
          </w:p>
        </w:tc>
      </w:tr>
      <w:tr w:rsidR="00320D9D" w:rsidRPr="0087376B" w:rsidTr="00342CA8">
        <w:tc>
          <w:tcPr>
            <w:tcW w:w="2802" w:type="dxa"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  <w:sz w:val="22"/>
                <w:szCs w:val="22"/>
              </w:rPr>
            </w:pPr>
            <w:r w:rsidRPr="0087376B">
              <w:rPr>
                <w:sz w:val="22"/>
                <w:szCs w:val="22"/>
              </w:rPr>
              <w:t>Standardowa pamięć flash</w:t>
            </w:r>
          </w:p>
        </w:tc>
        <w:tc>
          <w:tcPr>
            <w:tcW w:w="6410" w:type="dxa"/>
          </w:tcPr>
          <w:p w:rsidR="00320D9D" w:rsidRPr="0087376B" w:rsidRDefault="00320D9D" w:rsidP="00342CA8">
            <w:pPr>
              <w:pStyle w:val="Normal1"/>
              <w:snapToGrid w:val="0"/>
              <w:rPr>
                <w:sz w:val="22"/>
                <w:szCs w:val="22"/>
              </w:rPr>
            </w:pPr>
          </w:p>
        </w:tc>
      </w:tr>
      <w:tr w:rsidR="00320D9D" w:rsidRPr="0087376B" w:rsidTr="00342CA8">
        <w:tc>
          <w:tcPr>
            <w:tcW w:w="2802" w:type="dxa"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  <w:sz w:val="22"/>
                <w:szCs w:val="22"/>
              </w:rPr>
            </w:pPr>
            <w:r w:rsidRPr="0087376B">
              <w:rPr>
                <w:sz w:val="22"/>
                <w:szCs w:val="22"/>
              </w:rPr>
              <w:t>Standardowa pamięć RAM</w:t>
            </w:r>
          </w:p>
        </w:tc>
        <w:tc>
          <w:tcPr>
            <w:tcW w:w="6410" w:type="dxa"/>
          </w:tcPr>
          <w:p w:rsidR="00320D9D" w:rsidRPr="0087376B" w:rsidRDefault="00320D9D" w:rsidP="00342CA8">
            <w:pPr>
              <w:pStyle w:val="Normal1"/>
              <w:snapToGrid w:val="0"/>
              <w:rPr>
                <w:sz w:val="22"/>
                <w:szCs w:val="22"/>
              </w:rPr>
            </w:pPr>
          </w:p>
        </w:tc>
      </w:tr>
      <w:tr w:rsidR="00320D9D" w:rsidRPr="0087376B" w:rsidTr="00342CA8">
        <w:tc>
          <w:tcPr>
            <w:tcW w:w="2802" w:type="dxa"/>
            <w:tcBorders>
              <w:bottom w:val="double" w:sz="4" w:space="0" w:color="auto"/>
            </w:tcBorders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  <w:sz w:val="22"/>
                <w:szCs w:val="22"/>
              </w:rPr>
            </w:pPr>
            <w:r w:rsidRPr="0087376B">
              <w:rPr>
                <w:sz w:val="22"/>
                <w:szCs w:val="22"/>
              </w:rPr>
              <w:t>Dodatkowe wymagania</w:t>
            </w:r>
          </w:p>
        </w:tc>
        <w:tc>
          <w:tcPr>
            <w:tcW w:w="6410" w:type="dxa"/>
            <w:tcBorders>
              <w:bottom w:val="double" w:sz="4" w:space="0" w:color="auto"/>
            </w:tcBorders>
          </w:tcPr>
          <w:p w:rsidR="00320D9D" w:rsidRPr="0087376B" w:rsidRDefault="00320D9D" w:rsidP="00342CA8">
            <w:pPr>
              <w:pStyle w:val="Normal1"/>
              <w:snapToGrid w:val="0"/>
              <w:rPr>
                <w:sz w:val="22"/>
                <w:szCs w:val="22"/>
              </w:rPr>
            </w:pPr>
          </w:p>
        </w:tc>
      </w:tr>
    </w:tbl>
    <w:p w:rsidR="00320D9D" w:rsidRDefault="00320D9D" w:rsidP="009120D6">
      <w:pPr>
        <w:jc w:val="both"/>
        <w:rPr>
          <w:b/>
          <w:bCs/>
          <w:i/>
          <w:iCs/>
        </w:rPr>
      </w:pPr>
    </w:p>
    <w:p w:rsidR="00320D9D" w:rsidRDefault="00320D9D" w:rsidP="009120D6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Urządzenie do czytania kodów kreskowych </w:t>
      </w:r>
      <w:r w:rsidRPr="00D27FCD">
        <w:rPr>
          <w:b/>
          <w:bCs/>
          <w:i/>
          <w:iCs/>
        </w:rPr>
        <w:t>………………………………</w:t>
      </w:r>
      <w:r>
        <w:rPr>
          <w:b/>
          <w:bCs/>
          <w:i/>
          <w:iCs/>
        </w:rPr>
        <w:t xml:space="preserve">……………… </w:t>
      </w:r>
    </w:p>
    <w:p w:rsidR="00320D9D" w:rsidRDefault="00320D9D" w:rsidP="009120D6">
      <w:pPr>
        <w:ind w:firstLine="4678"/>
        <w:jc w:val="both"/>
        <w:rPr>
          <w:b/>
          <w:bCs/>
          <w:i/>
          <w:iCs/>
          <w:sz w:val="20"/>
          <w:szCs w:val="20"/>
        </w:rPr>
      </w:pPr>
      <w:r w:rsidRPr="00F367FA">
        <w:rPr>
          <w:b/>
          <w:bCs/>
          <w:i/>
          <w:iCs/>
          <w:sz w:val="20"/>
          <w:szCs w:val="20"/>
        </w:rPr>
        <w:t>(proszę wpisać producenta, typ i model)</w:t>
      </w:r>
    </w:p>
    <w:p w:rsidR="00320D9D" w:rsidRPr="00F367FA" w:rsidRDefault="00320D9D" w:rsidP="009120D6">
      <w:pPr>
        <w:ind w:firstLine="4678"/>
        <w:jc w:val="both"/>
        <w:rPr>
          <w:b/>
          <w:bCs/>
          <w:i/>
          <w:iCs/>
          <w:sz w:val="20"/>
          <w:szCs w:val="20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320D9D" w:rsidRPr="0087376B" w:rsidTr="00342CA8">
        <w:tc>
          <w:tcPr>
            <w:tcW w:w="2802" w:type="dxa"/>
            <w:tcBorders>
              <w:top w:val="double" w:sz="4" w:space="0" w:color="auto"/>
            </w:tcBorders>
            <w:shd w:val="clear" w:color="auto" w:fill="F2F2F2"/>
          </w:tcPr>
          <w:p w:rsidR="00320D9D" w:rsidRPr="00912C2E" w:rsidRDefault="00320D9D" w:rsidP="00342CA8">
            <w:pPr>
              <w:jc w:val="center"/>
              <w:rPr>
                <w:b/>
                <w:bCs/>
                <w:i/>
                <w:iCs/>
              </w:rPr>
            </w:pPr>
            <w:r w:rsidRPr="00912C2E">
              <w:rPr>
                <w:b/>
                <w:bCs/>
                <w:i/>
                <w:iCs/>
              </w:rPr>
              <w:t>Nazwa</w:t>
            </w:r>
            <w:r>
              <w:rPr>
                <w:b/>
                <w:bCs/>
                <w:i/>
                <w:iCs/>
              </w:rPr>
              <w:t xml:space="preserve"> parametru</w:t>
            </w:r>
          </w:p>
        </w:tc>
        <w:tc>
          <w:tcPr>
            <w:tcW w:w="6410" w:type="dxa"/>
            <w:tcBorders>
              <w:top w:val="double" w:sz="4" w:space="0" w:color="auto"/>
            </w:tcBorders>
            <w:shd w:val="clear" w:color="auto" w:fill="F2F2F2"/>
          </w:tcPr>
          <w:p w:rsidR="00320D9D" w:rsidRDefault="00320D9D" w:rsidP="00342CA8">
            <w:pPr>
              <w:pStyle w:val="Normalny1"/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Oferowane parametry </w:t>
            </w:r>
          </w:p>
          <w:p w:rsidR="00320D9D" w:rsidRPr="00912C2E" w:rsidRDefault="00320D9D" w:rsidP="00342CA8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(</w:t>
            </w:r>
            <w:r w:rsidRPr="00196BD5">
              <w:rPr>
                <w:b/>
                <w:bCs/>
                <w:i/>
                <w:iCs/>
                <w:sz w:val="20"/>
                <w:szCs w:val="20"/>
              </w:rPr>
              <w:t xml:space="preserve">proszę podać dokładne parametry oferowanych </w:t>
            </w:r>
            <w:r>
              <w:rPr>
                <w:b/>
                <w:bCs/>
                <w:i/>
                <w:iCs/>
                <w:sz w:val="20"/>
                <w:szCs w:val="20"/>
              </w:rPr>
              <w:t>urządzeń</w:t>
            </w:r>
            <w:r>
              <w:rPr>
                <w:b/>
                <w:bCs/>
                <w:i/>
                <w:iCs/>
                <w:sz w:val="22"/>
                <w:szCs w:val="22"/>
              </w:rPr>
              <w:t>)</w:t>
            </w:r>
          </w:p>
        </w:tc>
      </w:tr>
      <w:tr w:rsidR="00320D9D" w:rsidRPr="00EB7A57" w:rsidTr="00342CA8">
        <w:tc>
          <w:tcPr>
            <w:tcW w:w="2802" w:type="dxa"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</w:rPr>
            </w:pPr>
            <w:r>
              <w:t>P</w:t>
            </w:r>
            <w:r w:rsidRPr="00EB7A57">
              <w:t xml:space="preserve">ort komunikacyjny </w:t>
            </w:r>
            <w:r>
              <w:t>czytnika</w:t>
            </w:r>
          </w:p>
        </w:tc>
        <w:tc>
          <w:tcPr>
            <w:tcW w:w="6410" w:type="dxa"/>
            <w:vAlign w:val="center"/>
          </w:tcPr>
          <w:p w:rsidR="00320D9D" w:rsidRPr="00EB7A57" w:rsidRDefault="00320D9D" w:rsidP="00342CA8">
            <w:pPr>
              <w:pStyle w:val="Normal1"/>
              <w:ind w:left="33"/>
            </w:pPr>
          </w:p>
        </w:tc>
      </w:tr>
      <w:tr w:rsidR="00320D9D" w:rsidRPr="0087376B" w:rsidTr="00342CA8">
        <w:tc>
          <w:tcPr>
            <w:tcW w:w="2802" w:type="dxa"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</w:rPr>
            </w:pPr>
            <w:r>
              <w:t>T</w:t>
            </w:r>
            <w:r w:rsidRPr="00EB7A57">
              <w:t>echnologia odczytu</w:t>
            </w:r>
          </w:p>
        </w:tc>
        <w:tc>
          <w:tcPr>
            <w:tcW w:w="6410" w:type="dxa"/>
            <w:vAlign w:val="center"/>
          </w:tcPr>
          <w:p w:rsidR="00320D9D" w:rsidRPr="0087376B" w:rsidRDefault="00320D9D" w:rsidP="00342CA8">
            <w:pPr>
              <w:pStyle w:val="Normal1"/>
              <w:snapToGrid w:val="0"/>
            </w:pPr>
          </w:p>
        </w:tc>
      </w:tr>
      <w:tr w:rsidR="00320D9D" w:rsidRPr="00EB7A57" w:rsidTr="00342CA8">
        <w:tc>
          <w:tcPr>
            <w:tcW w:w="2802" w:type="dxa"/>
            <w:vMerge w:val="restart"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</w:rPr>
            </w:pPr>
            <w:r w:rsidRPr="0087376B">
              <w:rPr>
                <w:color w:val="auto"/>
              </w:rPr>
              <w:t>Pozostałe wymagania</w:t>
            </w:r>
          </w:p>
        </w:tc>
        <w:tc>
          <w:tcPr>
            <w:tcW w:w="6410" w:type="dxa"/>
          </w:tcPr>
          <w:p w:rsidR="00320D9D" w:rsidRPr="00EB7A57" w:rsidRDefault="00320D9D" w:rsidP="00342CA8">
            <w:pPr>
              <w:pStyle w:val="Normal1"/>
            </w:pPr>
          </w:p>
        </w:tc>
      </w:tr>
      <w:tr w:rsidR="00320D9D" w:rsidRPr="00EB7A57" w:rsidTr="00342CA8">
        <w:tc>
          <w:tcPr>
            <w:tcW w:w="2802" w:type="dxa"/>
            <w:vMerge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</w:rPr>
            </w:pPr>
          </w:p>
        </w:tc>
        <w:tc>
          <w:tcPr>
            <w:tcW w:w="6410" w:type="dxa"/>
          </w:tcPr>
          <w:p w:rsidR="00320D9D" w:rsidRPr="00EB7A57" w:rsidRDefault="00320D9D" w:rsidP="00342CA8">
            <w:pPr>
              <w:pStyle w:val="Normal1"/>
              <w:snapToGrid w:val="0"/>
            </w:pPr>
          </w:p>
        </w:tc>
      </w:tr>
      <w:tr w:rsidR="00320D9D" w:rsidRPr="00EB7A57" w:rsidTr="00342CA8">
        <w:tc>
          <w:tcPr>
            <w:tcW w:w="2802" w:type="dxa"/>
            <w:vMerge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</w:rPr>
            </w:pPr>
          </w:p>
        </w:tc>
        <w:tc>
          <w:tcPr>
            <w:tcW w:w="6410" w:type="dxa"/>
          </w:tcPr>
          <w:p w:rsidR="00320D9D" w:rsidRPr="00EB7A57" w:rsidRDefault="00320D9D" w:rsidP="00342CA8">
            <w:pPr>
              <w:pStyle w:val="Normal1"/>
              <w:snapToGrid w:val="0"/>
            </w:pPr>
          </w:p>
        </w:tc>
      </w:tr>
      <w:tr w:rsidR="00320D9D" w:rsidRPr="00EB7A57" w:rsidTr="00342CA8">
        <w:tc>
          <w:tcPr>
            <w:tcW w:w="2802" w:type="dxa"/>
            <w:vMerge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</w:rPr>
            </w:pPr>
          </w:p>
        </w:tc>
        <w:tc>
          <w:tcPr>
            <w:tcW w:w="6410" w:type="dxa"/>
          </w:tcPr>
          <w:p w:rsidR="00320D9D" w:rsidRPr="00EB7A57" w:rsidRDefault="00320D9D" w:rsidP="00342CA8">
            <w:pPr>
              <w:pStyle w:val="Normal1"/>
              <w:snapToGrid w:val="0"/>
            </w:pPr>
          </w:p>
        </w:tc>
      </w:tr>
      <w:tr w:rsidR="00320D9D" w:rsidRPr="00EB7A57" w:rsidTr="00342CA8">
        <w:tc>
          <w:tcPr>
            <w:tcW w:w="2802" w:type="dxa"/>
            <w:vMerge/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</w:rPr>
            </w:pPr>
          </w:p>
        </w:tc>
        <w:tc>
          <w:tcPr>
            <w:tcW w:w="6410" w:type="dxa"/>
          </w:tcPr>
          <w:p w:rsidR="00320D9D" w:rsidRPr="00EB7A57" w:rsidRDefault="00320D9D" w:rsidP="00342CA8">
            <w:pPr>
              <w:pStyle w:val="Normal1"/>
              <w:snapToGrid w:val="0"/>
            </w:pPr>
          </w:p>
        </w:tc>
      </w:tr>
      <w:tr w:rsidR="00320D9D" w:rsidRPr="00EB7A57" w:rsidTr="00342CA8">
        <w:tc>
          <w:tcPr>
            <w:tcW w:w="2802" w:type="dxa"/>
            <w:tcBorders>
              <w:bottom w:val="double" w:sz="4" w:space="0" w:color="auto"/>
            </w:tcBorders>
            <w:vAlign w:val="center"/>
          </w:tcPr>
          <w:p w:rsidR="00320D9D" w:rsidRPr="0087376B" w:rsidRDefault="00320D9D" w:rsidP="00342CA8">
            <w:pPr>
              <w:pStyle w:val="Normal1"/>
              <w:snapToGrid w:val="0"/>
              <w:rPr>
                <w:color w:val="auto"/>
              </w:rPr>
            </w:pPr>
            <w:r>
              <w:t>P</w:t>
            </w:r>
            <w:r w:rsidRPr="00EB7A57">
              <w:t>odstawka</w:t>
            </w:r>
          </w:p>
        </w:tc>
        <w:tc>
          <w:tcPr>
            <w:tcW w:w="6410" w:type="dxa"/>
            <w:tcBorders>
              <w:bottom w:val="double" w:sz="4" w:space="0" w:color="auto"/>
            </w:tcBorders>
          </w:tcPr>
          <w:p w:rsidR="00320D9D" w:rsidRPr="00EB7A57" w:rsidRDefault="00320D9D" w:rsidP="00342CA8">
            <w:pPr>
              <w:pStyle w:val="Normal1"/>
              <w:snapToGrid w:val="0"/>
            </w:pPr>
          </w:p>
        </w:tc>
      </w:tr>
    </w:tbl>
    <w:p w:rsidR="00320D9D" w:rsidRPr="009120D6" w:rsidRDefault="00320D9D" w:rsidP="009120D6"/>
    <w:sectPr w:rsidR="00320D9D" w:rsidRPr="009120D6" w:rsidSect="00FC74AF">
      <w:footerReference w:type="even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D9D" w:rsidRDefault="00320D9D">
      <w:r>
        <w:separator/>
      </w:r>
    </w:p>
  </w:endnote>
  <w:endnote w:type="continuationSeparator" w:id="1">
    <w:p w:rsidR="00320D9D" w:rsidRDefault="00320D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D9D" w:rsidRDefault="00320D9D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320D9D" w:rsidRDefault="00320D9D" w:rsidP="00F2250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D9D" w:rsidRDefault="00320D9D">
      <w:r>
        <w:separator/>
      </w:r>
    </w:p>
  </w:footnote>
  <w:footnote w:type="continuationSeparator" w:id="1">
    <w:p w:rsidR="00320D9D" w:rsidRDefault="00320D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u w:val="none"/>
      </w:rPr>
    </w:lvl>
  </w:abstractNum>
  <w:abstractNum w:abstractNumId="4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5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6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7143235"/>
    <w:multiLevelType w:val="hybridMultilevel"/>
    <w:tmpl w:val="3A680680"/>
    <w:lvl w:ilvl="0" w:tplc="060EC53C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D4EBCD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2C80AEB"/>
    <w:multiLevelType w:val="hybridMultilevel"/>
    <w:tmpl w:val="19BC9F4A"/>
    <w:lvl w:ilvl="0" w:tplc="5A340100">
      <w:start w:val="1"/>
      <w:numFmt w:val="bullet"/>
      <w:lvlText w:val=""/>
      <w:lvlJc w:val="left"/>
      <w:pPr>
        <w:ind w:left="78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9251BE"/>
    <w:multiLevelType w:val="hybridMultilevel"/>
    <w:tmpl w:val="468E3CB4"/>
    <w:lvl w:ilvl="0" w:tplc="925A28CE">
      <w:start w:val="1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2E47102A"/>
    <w:multiLevelType w:val="hybridMultilevel"/>
    <w:tmpl w:val="843A4BFA"/>
    <w:lvl w:ilvl="0" w:tplc="A9DC0CEE">
      <w:start w:val="4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4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987EAC"/>
    <w:multiLevelType w:val="hybridMultilevel"/>
    <w:tmpl w:val="CE4494E2"/>
    <w:lvl w:ilvl="0" w:tplc="E78CA938">
      <w:start w:val="6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7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E655B8"/>
    <w:multiLevelType w:val="hybridMultilevel"/>
    <w:tmpl w:val="57A84EAE"/>
    <w:lvl w:ilvl="0" w:tplc="34483D8E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D458BD"/>
    <w:multiLevelType w:val="hybridMultilevel"/>
    <w:tmpl w:val="49140BBE"/>
    <w:lvl w:ilvl="0" w:tplc="323C8E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2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CD41A8E"/>
    <w:multiLevelType w:val="hybridMultilevel"/>
    <w:tmpl w:val="ED10FCD8"/>
    <w:lvl w:ilvl="0" w:tplc="DEC00310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24"/>
  </w:num>
  <w:num w:numId="4">
    <w:abstractNumId w:val="49"/>
  </w:num>
  <w:num w:numId="5">
    <w:abstractNumId w:val="33"/>
  </w:num>
  <w:num w:numId="6">
    <w:abstractNumId w:val="19"/>
  </w:num>
  <w:num w:numId="7">
    <w:abstractNumId w:val="16"/>
  </w:num>
  <w:num w:numId="8">
    <w:abstractNumId w:val="6"/>
  </w:num>
  <w:num w:numId="9">
    <w:abstractNumId w:val="39"/>
  </w:num>
  <w:num w:numId="10">
    <w:abstractNumId w:val="46"/>
  </w:num>
  <w:num w:numId="11">
    <w:abstractNumId w:val="44"/>
  </w:num>
  <w:num w:numId="12">
    <w:abstractNumId w:val="43"/>
  </w:num>
  <w:num w:numId="13">
    <w:abstractNumId w:val="9"/>
  </w:num>
  <w:num w:numId="14">
    <w:abstractNumId w:val="28"/>
  </w:num>
  <w:num w:numId="15">
    <w:abstractNumId w:val="42"/>
  </w:num>
  <w:num w:numId="16">
    <w:abstractNumId w:val="32"/>
  </w:num>
  <w:num w:numId="17">
    <w:abstractNumId w:val="12"/>
  </w:num>
  <w:num w:numId="18">
    <w:abstractNumId w:val="37"/>
  </w:num>
  <w:num w:numId="19">
    <w:abstractNumId w:val="31"/>
  </w:num>
  <w:num w:numId="20">
    <w:abstractNumId w:val="22"/>
  </w:num>
  <w:num w:numId="21">
    <w:abstractNumId w:val="35"/>
  </w:num>
  <w:num w:numId="22">
    <w:abstractNumId w:val="30"/>
  </w:num>
  <w:num w:numId="23">
    <w:abstractNumId w:val="29"/>
  </w:num>
  <w:num w:numId="24">
    <w:abstractNumId w:val="47"/>
  </w:num>
  <w:num w:numId="25">
    <w:abstractNumId w:val="8"/>
  </w:num>
  <w:num w:numId="26">
    <w:abstractNumId w:val="14"/>
  </w:num>
  <w:num w:numId="27">
    <w:abstractNumId w:val="38"/>
  </w:num>
  <w:num w:numId="28">
    <w:abstractNumId w:val="34"/>
  </w:num>
  <w:num w:numId="29">
    <w:abstractNumId w:val="40"/>
  </w:num>
  <w:num w:numId="30">
    <w:abstractNumId w:val="1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45"/>
  </w:num>
  <w:num w:numId="35">
    <w:abstractNumId w:val="7"/>
  </w:num>
  <w:num w:numId="36">
    <w:abstractNumId w:val="18"/>
  </w:num>
  <w:num w:numId="37">
    <w:abstractNumId w:val="0"/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  <w:num w:numId="43">
    <w:abstractNumId w:val="15"/>
  </w:num>
  <w:num w:numId="44">
    <w:abstractNumId w:val="21"/>
  </w:num>
  <w:num w:numId="45">
    <w:abstractNumId w:val="25"/>
  </w:num>
  <w:num w:numId="46">
    <w:abstractNumId w:val="41"/>
  </w:num>
  <w:num w:numId="47">
    <w:abstractNumId w:val="17"/>
  </w:num>
  <w:num w:numId="48">
    <w:abstractNumId w:val="36"/>
  </w:num>
  <w:num w:numId="49">
    <w:abstractNumId w:val="10"/>
  </w:num>
  <w:num w:numId="50">
    <w:abstractNumId w:val="5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7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4F77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8DF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66D70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5661"/>
    <w:rsid w:val="0007661B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588E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C64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2F08"/>
    <w:rsid w:val="001135FA"/>
    <w:rsid w:val="001138DD"/>
    <w:rsid w:val="0011466A"/>
    <w:rsid w:val="00114920"/>
    <w:rsid w:val="0011500F"/>
    <w:rsid w:val="00115483"/>
    <w:rsid w:val="00115962"/>
    <w:rsid w:val="00116598"/>
    <w:rsid w:val="001171AE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F34"/>
    <w:rsid w:val="00197F77"/>
    <w:rsid w:val="001A0C5A"/>
    <w:rsid w:val="001A2D69"/>
    <w:rsid w:val="001A3730"/>
    <w:rsid w:val="001A37C8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F1E"/>
    <w:rsid w:val="001F7FC2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4F51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19B6"/>
    <w:rsid w:val="002526A3"/>
    <w:rsid w:val="00252F6D"/>
    <w:rsid w:val="002537A5"/>
    <w:rsid w:val="00253EA1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50B3"/>
    <w:rsid w:val="0026575B"/>
    <w:rsid w:val="00266285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2F2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4F0C"/>
    <w:rsid w:val="00285735"/>
    <w:rsid w:val="00285E3B"/>
    <w:rsid w:val="00286572"/>
    <w:rsid w:val="00287736"/>
    <w:rsid w:val="0028777E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8FC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2E3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0D9D"/>
    <w:rsid w:val="00321646"/>
    <w:rsid w:val="0032237E"/>
    <w:rsid w:val="00322FC7"/>
    <w:rsid w:val="0032383F"/>
    <w:rsid w:val="00323BD9"/>
    <w:rsid w:val="00324340"/>
    <w:rsid w:val="0032448D"/>
    <w:rsid w:val="00324D0D"/>
    <w:rsid w:val="003256CE"/>
    <w:rsid w:val="0032693C"/>
    <w:rsid w:val="00327980"/>
    <w:rsid w:val="00327B9A"/>
    <w:rsid w:val="00327BC8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1A41"/>
    <w:rsid w:val="003423DF"/>
    <w:rsid w:val="0034258E"/>
    <w:rsid w:val="00342770"/>
    <w:rsid w:val="00342CA8"/>
    <w:rsid w:val="00344371"/>
    <w:rsid w:val="00345081"/>
    <w:rsid w:val="003456E6"/>
    <w:rsid w:val="00345AA8"/>
    <w:rsid w:val="00346DB1"/>
    <w:rsid w:val="0034760F"/>
    <w:rsid w:val="0035007D"/>
    <w:rsid w:val="003504D1"/>
    <w:rsid w:val="0035074C"/>
    <w:rsid w:val="00350F91"/>
    <w:rsid w:val="003514E3"/>
    <w:rsid w:val="0035186F"/>
    <w:rsid w:val="00351AE3"/>
    <w:rsid w:val="00351CCB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975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E7F51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4AA7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D9A"/>
    <w:rsid w:val="004B18D8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3FE9"/>
    <w:rsid w:val="004D47FF"/>
    <w:rsid w:val="004D49E0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115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CB4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989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3A7F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339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2DC1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495"/>
    <w:rsid w:val="00770544"/>
    <w:rsid w:val="00771174"/>
    <w:rsid w:val="007719C0"/>
    <w:rsid w:val="00771D17"/>
    <w:rsid w:val="00773028"/>
    <w:rsid w:val="00773366"/>
    <w:rsid w:val="007736CE"/>
    <w:rsid w:val="00773C89"/>
    <w:rsid w:val="00773EA0"/>
    <w:rsid w:val="007759D9"/>
    <w:rsid w:val="00775A01"/>
    <w:rsid w:val="007769BD"/>
    <w:rsid w:val="00776E43"/>
    <w:rsid w:val="00777175"/>
    <w:rsid w:val="00777BC3"/>
    <w:rsid w:val="00777CA5"/>
    <w:rsid w:val="007803FE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78E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4ED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20C5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CC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0CC8"/>
    <w:rsid w:val="00871587"/>
    <w:rsid w:val="0087173E"/>
    <w:rsid w:val="00871847"/>
    <w:rsid w:val="008725DF"/>
    <w:rsid w:val="00872B4F"/>
    <w:rsid w:val="0087354A"/>
    <w:rsid w:val="0087376B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226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A2A"/>
    <w:rsid w:val="00911BCD"/>
    <w:rsid w:val="00911CC0"/>
    <w:rsid w:val="009120D6"/>
    <w:rsid w:val="00912179"/>
    <w:rsid w:val="00912728"/>
    <w:rsid w:val="00912C2E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613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5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145C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4E5D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2A7C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462F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889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1B3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32F"/>
    <w:rsid w:val="00BE7B8B"/>
    <w:rsid w:val="00BF0A9F"/>
    <w:rsid w:val="00BF1D51"/>
    <w:rsid w:val="00BF2603"/>
    <w:rsid w:val="00BF453F"/>
    <w:rsid w:val="00BF4E00"/>
    <w:rsid w:val="00BF4FD6"/>
    <w:rsid w:val="00BF5531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278B6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610B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224D"/>
    <w:rsid w:val="00C52799"/>
    <w:rsid w:val="00C529C0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89F"/>
    <w:rsid w:val="00C71AED"/>
    <w:rsid w:val="00C71C3C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07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9EB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27FCD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DEA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38"/>
    <w:rsid w:val="00D703B3"/>
    <w:rsid w:val="00D723C4"/>
    <w:rsid w:val="00D72E8E"/>
    <w:rsid w:val="00D73202"/>
    <w:rsid w:val="00D7345E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1B08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5387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A7F4E"/>
    <w:rsid w:val="00DB02DE"/>
    <w:rsid w:val="00DB03DC"/>
    <w:rsid w:val="00DB2318"/>
    <w:rsid w:val="00DB2E53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0817"/>
    <w:rsid w:val="00DE25DD"/>
    <w:rsid w:val="00DE270A"/>
    <w:rsid w:val="00DE2B3B"/>
    <w:rsid w:val="00DE2B62"/>
    <w:rsid w:val="00DE34D0"/>
    <w:rsid w:val="00DE432B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5D51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B61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21F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CDD"/>
    <w:rsid w:val="00E6671C"/>
    <w:rsid w:val="00E67DAF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71F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B52"/>
    <w:rsid w:val="00EA4B61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B7A57"/>
    <w:rsid w:val="00EC0FDA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593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7FA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4D3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79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uiPriority w:val="99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"/>
    <w:uiPriority w:val="99"/>
    <w:rsid w:val="0096061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81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167</Words>
  <Characters>1003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2014-11-28T13:06:00Z</cp:lastPrinted>
  <dcterms:created xsi:type="dcterms:W3CDTF">2014-12-01T11:44:00Z</dcterms:created>
  <dcterms:modified xsi:type="dcterms:W3CDTF">2014-12-01T11:45:00Z</dcterms:modified>
</cp:coreProperties>
</file>