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8CC" w:rsidRPr="001A6CFE" w:rsidRDefault="002A08CC" w:rsidP="002A08CC">
      <w:pPr>
        <w:ind w:right="229"/>
        <w:jc w:val="right"/>
        <w:rPr>
          <w:i/>
          <w:iCs/>
        </w:rPr>
      </w:pPr>
      <w:r>
        <w:rPr>
          <w:b/>
          <w:bCs/>
          <w:i/>
          <w:iCs/>
        </w:rPr>
        <w:t>Załącznik Nr 1</w:t>
      </w:r>
      <w:r w:rsidR="00DA7F4E">
        <w:rPr>
          <w:b/>
          <w:bCs/>
          <w:i/>
          <w:iCs/>
        </w:rPr>
        <w:t>a</w:t>
      </w:r>
      <w:r w:rsidRPr="001A6CFE">
        <w:rPr>
          <w:b/>
          <w:bCs/>
          <w:i/>
          <w:iCs/>
        </w:rPr>
        <w:t xml:space="preserve"> do SIWZ </w:t>
      </w:r>
    </w:p>
    <w:p w:rsidR="00A10872" w:rsidRPr="007A2542" w:rsidRDefault="00A10872" w:rsidP="00A10872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FORMULARZ  </w:t>
      </w:r>
      <w:r w:rsidRPr="007A2542">
        <w:rPr>
          <w:b/>
          <w:sz w:val="28"/>
          <w:szCs w:val="28"/>
        </w:rPr>
        <w:t>OFERTOWY</w:t>
      </w:r>
    </w:p>
    <w:p w:rsidR="00D52221" w:rsidRDefault="00DA7F4E" w:rsidP="001D761F">
      <w:pPr>
        <w:jc w:val="center"/>
        <w:rPr>
          <w:b/>
        </w:rPr>
      </w:pPr>
      <w:r w:rsidRPr="00DA7F4E">
        <w:rPr>
          <w:b/>
        </w:rPr>
        <w:t xml:space="preserve">na zakup </w:t>
      </w:r>
      <w:r w:rsidR="00833878">
        <w:rPr>
          <w:b/>
          <w:bCs/>
        </w:rPr>
        <w:t>ergonomicznych foteli obrotowych</w:t>
      </w:r>
    </w:p>
    <w:p w:rsidR="00DA7F4E" w:rsidRPr="007A2542" w:rsidRDefault="00DA7F4E" w:rsidP="001D76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ZADANIE nr I.  </w:t>
      </w:r>
      <w:r w:rsidR="00833878">
        <w:rPr>
          <w:b/>
        </w:rPr>
        <w:t>Zakup ergonomicznych foteli obrotowych</w:t>
      </w:r>
      <w:r w:rsidR="00D52221">
        <w:rPr>
          <w:b/>
        </w:rPr>
        <w:t xml:space="preserve"> dla Zakładu Emerytalno-Rentowego MSW</w:t>
      </w:r>
      <w:r>
        <w:rPr>
          <w:b/>
          <w:sz w:val="28"/>
          <w:szCs w:val="28"/>
        </w:rPr>
        <w:t>.</w:t>
      </w:r>
    </w:p>
    <w:p w:rsidR="00A10872" w:rsidRDefault="00A10872" w:rsidP="00520B6D">
      <w:pPr>
        <w:spacing w:before="120"/>
        <w:jc w:val="center"/>
        <w:rPr>
          <w:b/>
        </w:rPr>
      </w:pPr>
      <w:r>
        <w:rPr>
          <w:b/>
        </w:rPr>
        <w:t xml:space="preserve">Nr zamówienia: </w:t>
      </w:r>
      <w:r w:rsidR="00DA7F4E">
        <w:rPr>
          <w:b/>
          <w:sz w:val="28"/>
          <w:szCs w:val="28"/>
        </w:rPr>
        <w:t>ZER-ZP-</w:t>
      </w:r>
      <w:r w:rsidR="0036201F">
        <w:rPr>
          <w:b/>
          <w:sz w:val="28"/>
          <w:szCs w:val="28"/>
        </w:rPr>
        <w:t>22</w:t>
      </w:r>
      <w:r w:rsidRPr="00452073">
        <w:rPr>
          <w:b/>
          <w:sz w:val="28"/>
          <w:szCs w:val="28"/>
        </w:rPr>
        <w:t>/20</w:t>
      </w:r>
      <w:r w:rsidR="00D52221">
        <w:rPr>
          <w:b/>
          <w:sz w:val="28"/>
          <w:szCs w:val="28"/>
        </w:rPr>
        <w:t>15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2411"/>
        <w:gridCol w:w="245"/>
        <w:gridCol w:w="1260"/>
        <w:gridCol w:w="720"/>
        <w:gridCol w:w="893"/>
        <w:gridCol w:w="27"/>
        <w:gridCol w:w="880"/>
        <w:gridCol w:w="378"/>
        <w:gridCol w:w="1053"/>
        <w:gridCol w:w="337"/>
        <w:gridCol w:w="899"/>
        <w:gridCol w:w="1621"/>
      </w:tblGrid>
      <w:tr w:rsidR="00A10872" w:rsidTr="00A10872">
        <w:tc>
          <w:tcPr>
            <w:tcW w:w="3092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A10872" w:rsidRPr="00A10872" w:rsidRDefault="00A10872" w:rsidP="00A10872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  <w:sz w:val="22"/>
                <w:szCs w:val="22"/>
              </w:rPr>
              <w:t>Pełna nazwa Wykonawcy:</w:t>
            </w:r>
          </w:p>
        </w:tc>
        <w:tc>
          <w:tcPr>
            <w:tcW w:w="8068" w:type="dxa"/>
            <w:gridSpan w:val="10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A10872" w:rsidRDefault="00A10872" w:rsidP="00A10872">
            <w:pPr>
              <w:jc w:val="both"/>
            </w:pPr>
          </w:p>
          <w:p w:rsidR="00A10872" w:rsidRDefault="00A10872" w:rsidP="00A10872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A10872" w:rsidTr="00A10872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A10872" w:rsidRPr="00A10872" w:rsidRDefault="00A10872" w:rsidP="00A10872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  <w:sz w:val="22"/>
                <w:szCs w:val="22"/>
              </w:rPr>
              <w:t>Siedziba Wykonawcy:</w:t>
            </w:r>
          </w:p>
        </w:tc>
        <w:tc>
          <w:tcPr>
            <w:tcW w:w="8068" w:type="dxa"/>
            <w:gridSpan w:val="10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A10872" w:rsidRDefault="00A10872" w:rsidP="00A10872">
            <w:pPr>
              <w:jc w:val="both"/>
            </w:pPr>
          </w:p>
          <w:p w:rsidR="00A10872" w:rsidRDefault="00A10872" w:rsidP="00A10872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A10872" w:rsidTr="00A10872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A10872" w:rsidRPr="00A10872" w:rsidRDefault="00A10872" w:rsidP="00A10872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  <w:sz w:val="22"/>
                <w:szCs w:val="22"/>
              </w:rPr>
              <w:t xml:space="preserve">NIP:  </w:t>
            </w:r>
          </w:p>
          <w:p w:rsidR="00A10872" w:rsidRPr="00A10872" w:rsidRDefault="00A10872" w:rsidP="00A10872">
            <w:pPr>
              <w:spacing w:after="120"/>
              <w:jc w:val="both"/>
            </w:pPr>
            <w:r w:rsidRPr="00A10872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10872" w:rsidRPr="00A10872" w:rsidRDefault="00A10872" w:rsidP="00A10872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</w:rPr>
              <w:t>REGON:</w:t>
            </w:r>
          </w:p>
          <w:p w:rsidR="00A10872" w:rsidRPr="008A3B91" w:rsidRDefault="00A10872" w:rsidP="00A10872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10872" w:rsidRPr="00A10872" w:rsidRDefault="00A10872" w:rsidP="00A10872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</w:rPr>
              <w:t xml:space="preserve">Nr tel.: </w:t>
            </w:r>
          </w:p>
          <w:p w:rsidR="00A10872" w:rsidRPr="008A3B91" w:rsidRDefault="00A10872" w:rsidP="00A10872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10872" w:rsidRPr="00A10872" w:rsidRDefault="00A10872" w:rsidP="00A10872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</w:rPr>
              <w:t>Nr fax.:</w:t>
            </w:r>
          </w:p>
          <w:p w:rsidR="00A10872" w:rsidRPr="008A3B91" w:rsidRDefault="00A10872" w:rsidP="00A10872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</w:tcPr>
          <w:p w:rsidR="00A10872" w:rsidRDefault="00A10872" w:rsidP="00760A8C">
            <w:r w:rsidRPr="00A10872">
              <w:rPr>
                <w:b/>
              </w:rPr>
              <w:t>E-mail</w:t>
            </w:r>
            <w:r>
              <w:t xml:space="preserve"> (</w:t>
            </w:r>
            <w:r w:rsidRPr="00A10872">
              <w:rPr>
                <w:i/>
                <w:sz w:val="20"/>
                <w:szCs w:val="20"/>
              </w:rPr>
              <w:t>jeśli występuje):</w:t>
            </w:r>
          </w:p>
          <w:p w:rsidR="00A10872" w:rsidRPr="008A3B91" w:rsidRDefault="00A10872" w:rsidP="00A10872">
            <w:pPr>
              <w:spacing w:before="120" w:after="120"/>
              <w:jc w:val="both"/>
            </w:pPr>
            <w:r>
              <w:t>……………………….</w:t>
            </w:r>
          </w:p>
        </w:tc>
      </w:tr>
      <w:tr w:rsidR="00A10872" w:rsidTr="00A10872">
        <w:trPr>
          <w:trHeight w:val="221"/>
        </w:trPr>
        <w:tc>
          <w:tcPr>
            <w:tcW w:w="1116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A10872" w:rsidRPr="00A10872" w:rsidRDefault="00A10872" w:rsidP="00A10872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10872" w:rsidRPr="00A10872" w:rsidTr="00A10872">
        <w:tc>
          <w:tcPr>
            <w:tcW w:w="1116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A10872" w:rsidRPr="00A10872" w:rsidRDefault="00A10872" w:rsidP="00A10872">
            <w:pPr>
              <w:spacing w:before="120" w:after="120"/>
              <w:jc w:val="center"/>
              <w:rPr>
                <w:b/>
              </w:rPr>
            </w:pPr>
            <w:r w:rsidRPr="00A10872">
              <w:rPr>
                <w:b/>
              </w:rPr>
              <w:t>CENA CAŁKOWITA OFERTY:</w:t>
            </w:r>
          </w:p>
        </w:tc>
      </w:tr>
      <w:tr w:rsidR="00A10872" w:rsidRPr="00A10872" w:rsidTr="00D52221">
        <w:trPr>
          <w:trHeight w:val="910"/>
        </w:trPr>
        <w:tc>
          <w:tcPr>
            <w:tcW w:w="2847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10872" w:rsidRPr="00A10872" w:rsidRDefault="00833878" w:rsidP="00A108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50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6"/>
                <w:szCs w:val="16"/>
              </w:rPr>
            </w:pPr>
            <w:r w:rsidRPr="00A10872">
              <w:rPr>
                <w:b/>
                <w:sz w:val="16"/>
                <w:szCs w:val="16"/>
              </w:rPr>
              <w:t>Producent/model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Ilość w szt.</w:t>
            </w:r>
          </w:p>
        </w:tc>
        <w:tc>
          <w:tcPr>
            <w:tcW w:w="9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6"/>
                <w:szCs w:val="16"/>
              </w:rPr>
              <w:t>Cena jednostkowa netto</w:t>
            </w:r>
            <w:r w:rsidRPr="00A10872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12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Wartość netto*</w:t>
            </w:r>
          </w:p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/</w:t>
            </w:r>
            <w:r w:rsidRPr="00A10872">
              <w:rPr>
                <w:b/>
                <w:sz w:val="12"/>
                <w:szCs w:val="12"/>
              </w:rPr>
              <w:t>kolumna 3 x 4/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Stawka VAT**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Wartość VAT*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Cena całkowita oferty brutto</w:t>
            </w:r>
          </w:p>
          <w:p w:rsidR="00A10872" w:rsidRPr="00A10872" w:rsidRDefault="00A10872" w:rsidP="00A10872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(wartość brutto)*</w:t>
            </w:r>
          </w:p>
          <w:p w:rsidR="00A10872" w:rsidRPr="00A10872" w:rsidRDefault="00A10872" w:rsidP="00A10872">
            <w:pPr>
              <w:jc w:val="center"/>
              <w:rPr>
                <w:b/>
                <w:sz w:val="12"/>
                <w:szCs w:val="12"/>
              </w:rPr>
            </w:pPr>
            <w:r w:rsidRPr="00A10872">
              <w:rPr>
                <w:b/>
                <w:sz w:val="12"/>
                <w:szCs w:val="12"/>
              </w:rPr>
              <w:t>/kolumna 5+7/</w:t>
            </w:r>
          </w:p>
        </w:tc>
      </w:tr>
      <w:tr w:rsidR="00A10872" w:rsidRPr="00A10872" w:rsidTr="00D52221">
        <w:tc>
          <w:tcPr>
            <w:tcW w:w="2847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0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A10872" w:rsidRPr="00A10872" w:rsidRDefault="00A10872" w:rsidP="007639BA">
            <w:pPr>
              <w:numPr>
                <w:ilvl w:val="0"/>
                <w:numId w:val="34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A10872" w:rsidRPr="00870B3A" w:rsidTr="00D52221">
        <w:tc>
          <w:tcPr>
            <w:tcW w:w="4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872" w:rsidRPr="00A10872" w:rsidRDefault="00A10872" w:rsidP="00A10872">
            <w:pPr>
              <w:spacing w:before="120" w:after="120"/>
              <w:rPr>
                <w:b/>
              </w:rPr>
            </w:pPr>
            <w:r w:rsidRPr="00A10872">
              <w:rPr>
                <w:b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872" w:rsidRPr="00D52221" w:rsidRDefault="00833878" w:rsidP="00DA7F4E">
            <w:pPr>
              <w:jc w:val="center"/>
            </w:pPr>
            <w:r>
              <w:t>FOTEL OBROTOWY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872" w:rsidRPr="00A10872" w:rsidRDefault="00A10872" w:rsidP="00A10872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A10872" w:rsidRPr="00A10872" w:rsidRDefault="00A10872" w:rsidP="00A10872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A10872" w:rsidRPr="00A10872" w:rsidRDefault="00A10872" w:rsidP="00A10872">
            <w:pPr>
              <w:jc w:val="center"/>
              <w:rPr>
                <w:sz w:val="18"/>
                <w:szCs w:val="18"/>
              </w:rPr>
            </w:pPr>
          </w:p>
          <w:p w:rsidR="00A10872" w:rsidRPr="00A10872" w:rsidRDefault="00A10872" w:rsidP="00A10872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A10872" w:rsidRPr="00A10872" w:rsidRDefault="00A10872" w:rsidP="00CA133C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 w:rsidR="00E643B6">
              <w:rPr>
                <w:sz w:val="18"/>
                <w:szCs w:val="18"/>
              </w:rPr>
              <w:t>typ</w:t>
            </w:r>
            <w:r w:rsidR="00176095">
              <w:rPr>
                <w:sz w:val="18"/>
                <w:szCs w:val="18"/>
              </w:rPr>
              <w:t>/</w:t>
            </w:r>
            <w:r w:rsidR="00E643B6">
              <w:rPr>
                <w:sz w:val="18"/>
                <w:szCs w:val="18"/>
              </w:rPr>
              <w:t xml:space="preserve"> </w:t>
            </w:r>
            <w:r w:rsidRPr="00A10872">
              <w:rPr>
                <w:sz w:val="18"/>
                <w:szCs w:val="18"/>
              </w:rPr>
              <w:t>model/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872" w:rsidRPr="00A10872" w:rsidRDefault="00833878" w:rsidP="00A108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872" w:rsidRPr="00870B3A" w:rsidRDefault="00A10872" w:rsidP="00A10872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872" w:rsidRPr="00870B3A" w:rsidRDefault="00A10872" w:rsidP="00A10872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872" w:rsidRPr="00870B3A" w:rsidRDefault="00A10872" w:rsidP="00A10872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872" w:rsidRPr="00870B3A" w:rsidRDefault="00A10872" w:rsidP="00A10872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0872" w:rsidRPr="00870B3A" w:rsidRDefault="00A10872" w:rsidP="00A10872">
            <w:pPr>
              <w:spacing w:before="120"/>
              <w:jc w:val="center"/>
            </w:pPr>
            <w:r>
              <w:t>……………</w:t>
            </w:r>
          </w:p>
        </w:tc>
      </w:tr>
      <w:tr w:rsidR="00A10872" w:rsidRPr="00870B3A" w:rsidTr="00A10872">
        <w:tc>
          <w:tcPr>
            <w:tcW w:w="11160" w:type="dxa"/>
            <w:gridSpan w:val="1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10872" w:rsidRDefault="00A10872" w:rsidP="00A10872">
            <w:pPr>
              <w:spacing w:before="120"/>
            </w:pPr>
            <w:r w:rsidRPr="00A10872">
              <w:rPr>
                <w:b/>
                <w:i/>
              </w:rPr>
              <w:t>CENA CAŁKOWITA OFERTY BRUTTO – SŁOWNIE</w:t>
            </w:r>
            <w:r>
              <w:t>* ……………………………………………………..</w:t>
            </w:r>
          </w:p>
          <w:p w:rsidR="00A10872" w:rsidRPr="00870B3A" w:rsidRDefault="00A10872" w:rsidP="00760A8C">
            <w:r>
              <w:t>……………………………………………………………………………………………………………………</w:t>
            </w:r>
          </w:p>
        </w:tc>
      </w:tr>
      <w:tr w:rsidR="00A10872" w:rsidRPr="00870B3A" w:rsidTr="00833878">
        <w:tc>
          <w:tcPr>
            <w:tcW w:w="5965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10872" w:rsidRPr="00A10872" w:rsidRDefault="00A10872" w:rsidP="00D52221">
            <w:pPr>
              <w:spacing w:before="120"/>
              <w:rPr>
                <w:b/>
                <w:i/>
              </w:rPr>
            </w:pPr>
            <w:r>
              <w:rPr>
                <w:b/>
                <w:i/>
              </w:rPr>
              <w:t>Okres gwarancji dla z</w:t>
            </w:r>
            <w:r w:rsidR="00DA7F4E">
              <w:rPr>
                <w:b/>
                <w:i/>
              </w:rPr>
              <w:t xml:space="preserve">aoferowanych </w:t>
            </w:r>
            <w:r w:rsidR="00833878">
              <w:rPr>
                <w:b/>
                <w:i/>
              </w:rPr>
              <w:t>foteli obrotowych</w:t>
            </w:r>
            <w:r w:rsidR="00DA7F4E">
              <w:rPr>
                <w:b/>
                <w:i/>
              </w:rPr>
              <w:t>:</w:t>
            </w:r>
          </w:p>
        </w:tc>
        <w:tc>
          <w:tcPr>
            <w:tcW w:w="519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FE152D" w:rsidRDefault="00A10872" w:rsidP="00A10872">
            <w:pPr>
              <w:spacing w:before="240"/>
              <w:jc w:val="center"/>
              <w:rPr>
                <w:b/>
              </w:rPr>
            </w:pPr>
            <w:r w:rsidRPr="00A10872">
              <w:rPr>
                <w:b/>
              </w:rPr>
              <w:t>…………………………………</w:t>
            </w:r>
            <w:r w:rsidR="00FE152D">
              <w:rPr>
                <w:b/>
              </w:rPr>
              <w:t>………………</w:t>
            </w:r>
          </w:p>
          <w:p w:rsidR="00A10872" w:rsidRPr="00A10872" w:rsidRDefault="00A10872" w:rsidP="00CA133C">
            <w:pPr>
              <w:jc w:val="center"/>
              <w:rPr>
                <w:b/>
              </w:rPr>
            </w:pPr>
            <w:r w:rsidRPr="00A10872">
              <w:rPr>
                <w:b/>
                <w:sz w:val="18"/>
                <w:szCs w:val="18"/>
              </w:rPr>
              <w:t>/</w:t>
            </w:r>
            <w:r w:rsidRPr="00FE152D">
              <w:rPr>
                <w:b/>
                <w:sz w:val="16"/>
                <w:szCs w:val="16"/>
              </w:rPr>
              <w:t xml:space="preserve">proszę podać okres gwarancji w miesiącach </w:t>
            </w:r>
            <w:r w:rsidR="00DA7F4E">
              <w:rPr>
                <w:b/>
                <w:sz w:val="16"/>
                <w:szCs w:val="16"/>
              </w:rPr>
              <w:t xml:space="preserve">– minimalny okres gwarancji = </w:t>
            </w:r>
            <w:r w:rsidR="00833878">
              <w:rPr>
                <w:b/>
                <w:sz w:val="16"/>
                <w:szCs w:val="16"/>
              </w:rPr>
              <w:t>60</w:t>
            </w:r>
            <w:r w:rsidR="00DA7F4E">
              <w:rPr>
                <w:b/>
                <w:sz w:val="16"/>
                <w:szCs w:val="16"/>
              </w:rPr>
              <w:t>-</w:t>
            </w:r>
            <w:r w:rsidRPr="00FE152D">
              <w:rPr>
                <w:b/>
                <w:sz w:val="16"/>
                <w:szCs w:val="16"/>
              </w:rPr>
              <w:t>miesi</w:t>
            </w:r>
            <w:r w:rsidR="00CA133C">
              <w:rPr>
                <w:b/>
                <w:sz w:val="16"/>
                <w:szCs w:val="16"/>
              </w:rPr>
              <w:t>ęcy</w:t>
            </w:r>
            <w:r w:rsidR="00271BEB">
              <w:rPr>
                <w:b/>
                <w:sz w:val="16"/>
                <w:szCs w:val="16"/>
              </w:rPr>
              <w:t>, maksymalny okres gwarancji=</w:t>
            </w:r>
            <w:r w:rsidR="00833878">
              <w:rPr>
                <w:b/>
                <w:sz w:val="16"/>
                <w:szCs w:val="16"/>
              </w:rPr>
              <w:t>120-</w:t>
            </w:r>
            <w:r w:rsidR="00271BEB">
              <w:rPr>
                <w:b/>
                <w:sz w:val="16"/>
                <w:szCs w:val="16"/>
              </w:rPr>
              <w:t>miesi</w:t>
            </w:r>
            <w:r w:rsidR="00833878">
              <w:rPr>
                <w:b/>
                <w:sz w:val="16"/>
                <w:szCs w:val="16"/>
              </w:rPr>
              <w:t>ęcy</w:t>
            </w:r>
            <w:r w:rsidRPr="00FE152D">
              <w:rPr>
                <w:b/>
                <w:sz w:val="16"/>
                <w:szCs w:val="16"/>
              </w:rPr>
              <w:t>/</w:t>
            </w:r>
          </w:p>
        </w:tc>
      </w:tr>
    </w:tbl>
    <w:p w:rsidR="00831018" w:rsidRPr="00831018" w:rsidRDefault="00831018" w:rsidP="00831018">
      <w:pPr>
        <w:ind w:left="180" w:hanging="606"/>
        <w:jc w:val="both"/>
        <w:rPr>
          <w:rFonts w:ascii="Arial" w:hAnsi="Arial" w:cs="Arial"/>
          <w:b/>
          <w:bCs/>
          <w:sz w:val="16"/>
          <w:szCs w:val="16"/>
        </w:rPr>
      </w:pPr>
      <w:r w:rsidRPr="00831018">
        <w:rPr>
          <w:rFonts w:ascii="Arial" w:hAnsi="Arial" w:cs="Arial"/>
          <w:b/>
          <w:bCs/>
          <w:sz w:val="16"/>
          <w:szCs w:val="16"/>
        </w:rPr>
        <w:t xml:space="preserve">UWAGA!  </w:t>
      </w:r>
    </w:p>
    <w:p w:rsidR="00831018" w:rsidRPr="00831018" w:rsidRDefault="00831018" w:rsidP="00831018">
      <w:pPr>
        <w:ind w:left="180" w:hanging="606"/>
        <w:jc w:val="both"/>
        <w:rPr>
          <w:rFonts w:ascii="Arial" w:hAnsi="Arial" w:cs="Arial"/>
          <w:b/>
          <w:bCs/>
          <w:sz w:val="16"/>
          <w:szCs w:val="16"/>
        </w:rPr>
      </w:pPr>
      <w:r w:rsidRPr="00831018">
        <w:rPr>
          <w:rFonts w:ascii="Arial" w:hAnsi="Arial" w:cs="Arial"/>
          <w:b/>
          <w:bCs/>
          <w:sz w:val="16"/>
          <w:szCs w:val="16"/>
        </w:rPr>
        <w:t>* CENY NALEŻY PODAĆ Z DOKŁADNOŚCIĄ DO DWÓCH MIEJSC PO PRZECINKU,</w:t>
      </w:r>
    </w:p>
    <w:p w:rsidR="00831018" w:rsidRPr="00831018" w:rsidRDefault="00831018" w:rsidP="00831018">
      <w:pPr>
        <w:ind w:left="-284" w:hanging="142"/>
        <w:jc w:val="both"/>
        <w:rPr>
          <w:rFonts w:ascii="Arial" w:hAnsi="Arial" w:cs="Arial"/>
          <w:b/>
          <w:bCs/>
          <w:sz w:val="16"/>
          <w:szCs w:val="16"/>
        </w:rPr>
      </w:pPr>
      <w:r w:rsidRPr="0083101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OD TOWARÓW I USŁUG (VAT) INNEJ NIŻ STAWKA PODSTAWOWA LUB ZWOLNIENIA Z WW. PODATKU,</w:t>
      </w:r>
    </w:p>
    <w:p w:rsidR="00831018" w:rsidRPr="00831018" w:rsidRDefault="00831018" w:rsidP="00831018">
      <w:pPr>
        <w:tabs>
          <w:tab w:val="left" w:pos="9355"/>
        </w:tabs>
        <w:suppressAutoHyphens/>
        <w:autoSpaceDE w:val="0"/>
        <w:spacing w:after="120"/>
        <w:ind w:left="-142" w:right="-568" w:hanging="284"/>
        <w:rPr>
          <w:rFonts w:ascii="Arial" w:hAnsi="Arial" w:cs="Arial"/>
          <w:b/>
          <w:bCs/>
          <w:color w:val="000000"/>
          <w:sz w:val="16"/>
          <w:szCs w:val="16"/>
          <w:lang w:eastAsia="zh-CN"/>
        </w:rPr>
      </w:pPr>
      <w:r w:rsidRPr="00831018">
        <w:rPr>
          <w:rFonts w:ascii="Arial" w:hAnsi="Arial" w:cs="Arial"/>
          <w:b/>
          <w:bCs/>
          <w:color w:val="000000"/>
          <w:sz w:val="16"/>
          <w:szCs w:val="16"/>
          <w:lang w:eastAsia="zh-CN"/>
        </w:rPr>
        <w:t>***  ZAMAWIAJĄCY ODRZUCI OFERTY, W KTÓRYCH WYKONAWCY ZAOFERUJĄ CENY JEDNOSTKOWE NETTO O WARTOŚCI „0” ((definicję ceny zawiera ustawa z dnia 9 maja 2014r. o informowaniu o cenach towarów i usług (Dz. U. , poz. 915)).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</w:tblGrid>
      <w:tr w:rsidR="00A10872" w:rsidTr="00A10872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296176" w:rsidRPr="00CA133C" w:rsidRDefault="00A10872" w:rsidP="00296176">
            <w:pPr>
              <w:numPr>
                <w:ilvl w:val="0"/>
                <w:numId w:val="16"/>
              </w:numPr>
              <w:tabs>
                <w:tab w:val="clear" w:pos="510"/>
                <w:tab w:val="num" w:pos="186"/>
              </w:tabs>
              <w:spacing w:before="120" w:after="120"/>
              <w:ind w:left="432" w:hanging="360"/>
              <w:jc w:val="both"/>
            </w:pPr>
            <w:r>
              <w:t>Oferuję(</w:t>
            </w:r>
            <w:proofErr w:type="spellStart"/>
            <w:r>
              <w:t>emy</w:t>
            </w:r>
            <w:proofErr w:type="spellEnd"/>
            <w:r>
              <w:t>) wykonanie ni</w:t>
            </w:r>
            <w:r w:rsidR="00296176">
              <w:t>niejszego zamówienia</w:t>
            </w:r>
            <w:r w:rsidR="00831018">
              <w:t xml:space="preserve"> do dnia </w:t>
            </w:r>
            <w:r w:rsidR="00831018" w:rsidRPr="0036201F">
              <w:rPr>
                <w:b/>
                <w:u w:val="single"/>
              </w:rPr>
              <w:t>28</w:t>
            </w:r>
            <w:r w:rsidR="00833878" w:rsidRPr="0036201F">
              <w:rPr>
                <w:b/>
                <w:u w:val="single"/>
              </w:rPr>
              <w:t xml:space="preserve"> grudnia 2015r.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zaoferowana cena brutto podana w niniejszym formularzu zawiera wszystkie koszty związane z wykonaniem zamówienia, w tym koszty gw</w:t>
            </w:r>
            <w:r w:rsidR="00DA7F4E">
              <w:t>arancji i serwisu gwarancyjnego</w:t>
            </w:r>
            <w:r w:rsidR="00665BE9">
              <w:t>,</w:t>
            </w:r>
            <w:r>
              <w:t xml:space="preserve"> koszty opakowania,</w:t>
            </w:r>
            <w:r w:rsidR="00760A8C">
              <w:t xml:space="preserve"> koszty</w:t>
            </w:r>
            <w:r>
              <w:t xml:space="preserve"> dostar</w:t>
            </w:r>
            <w:r w:rsidR="009B2C0B">
              <w:t>czenia do lokalizacji wskazanych w załączniku nr 5 do SIWZ</w:t>
            </w:r>
            <w:r>
              <w:t>,</w:t>
            </w:r>
            <w:r w:rsidR="00FE152D">
              <w:t xml:space="preserve"> koszty rozładunku</w:t>
            </w:r>
            <w:r w:rsidR="0032166B">
              <w:t xml:space="preserve">, montażu </w:t>
            </w:r>
            <w:r w:rsidR="009B2C0B">
              <w:br/>
            </w:r>
            <w:r w:rsidR="00296176">
              <w:t>i wniesienia foteli obrotowych</w:t>
            </w:r>
            <w:r w:rsidR="00FE152D">
              <w:t xml:space="preserve"> </w:t>
            </w:r>
            <w:r w:rsidR="0032166B">
              <w:t>w</w:t>
            </w:r>
            <w:r w:rsidR="00FE152D">
              <w:t xml:space="preserve"> miejs</w:t>
            </w:r>
            <w:r w:rsidR="0032166B">
              <w:t>ca</w:t>
            </w:r>
            <w:r w:rsidR="00FE152D">
              <w:t xml:space="preserve"> wskazan</w:t>
            </w:r>
            <w:r w:rsidR="0032166B">
              <w:t>e</w:t>
            </w:r>
            <w:r w:rsidR="00FE152D">
              <w:t xml:space="preserve"> przez Zamawiającego,</w:t>
            </w:r>
            <w:r w:rsidR="00760A8C">
              <w:t xml:space="preserve"> koszty</w:t>
            </w:r>
            <w:r>
              <w:t xml:space="preserve"> ubezpieczenia na czas transportu oraz wszelkie należne cła i podatki.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 (y), że akceptuję(</w:t>
            </w:r>
            <w:proofErr w:type="spellStart"/>
            <w:r>
              <w:t>emy</w:t>
            </w:r>
            <w:proofErr w:type="spellEnd"/>
            <w:r>
              <w:t xml:space="preserve">) warunki płatności, tj. </w:t>
            </w:r>
            <w:r w:rsidRPr="00A10872">
              <w:rPr>
                <w:b/>
                <w:u w:val="single"/>
              </w:rPr>
              <w:t>14 dni</w:t>
            </w:r>
            <w:r>
              <w:t xml:space="preserve"> od dnia otrzymania przez Zam</w:t>
            </w:r>
            <w:r w:rsidR="00E95E5B">
              <w:t>awiającego prawidłowo wystawionych(</w:t>
            </w:r>
            <w:proofErr w:type="spellStart"/>
            <w:r w:rsidR="00E95E5B">
              <w:t>nej</w:t>
            </w:r>
            <w:proofErr w:type="spellEnd"/>
            <w:r w:rsidR="00E95E5B">
              <w:t>)</w:t>
            </w:r>
            <w:r>
              <w:t xml:space="preserve"> faktur</w:t>
            </w:r>
            <w:r w:rsidR="00E95E5B">
              <w:t>(</w:t>
            </w:r>
            <w:r>
              <w:t>y</w:t>
            </w:r>
            <w:r w:rsidR="00E95E5B">
              <w:t>)</w:t>
            </w:r>
            <w:r>
              <w:t>, po uprzednim podpisaniu przez obie Strony protokołu odbioru, bez zastrzeżeń.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Zamówienie wykonam(y) samodzielnie / zamierzam(y) powierzyć podwykonawcom (</w:t>
            </w:r>
            <w:r w:rsidRPr="00A10872">
              <w:rPr>
                <w:i/>
              </w:rPr>
              <w:t>niepotrzebne skreślić</w:t>
            </w:r>
            <w:r>
              <w:t>).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Część zamówienia (</w:t>
            </w:r>
            <w:r w:rsidRPr="00A10872">
              <w:rPr>
                <w:i/>
              </w:rPr>
              <w:t>określić zakres</w:t>
            </w:r>
            <w:r>
              <w:t>)…………………………………………………………………………</w:t>
            </w:r>
            <w:r w:rsidR="00520B6D">
              <w:t>…..</w:t>
            </w:r>
          </w:p>
          <w:p w:rsidR="00A10872" w:rsidRDefault="00A10872" w:rsidP="00A10872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>
              <w:t>………………………………</w:t>
            </w:r>
            <w:r w:rsidR="00520B6D">
              <w:t>…………………………………….</w:t>
            </w:r>
            <w:r>
              <w:t>zamierzam(y) powierzyć podwykonawcom.</w:t>
            </w:r>
          </w:p>
          <w:p w:rsidR="001D761F" w:rsidRPr="004C3D39" w:rsidRDefault="004C3D39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4C3D39">
              <w:t>Nazwy (firmy) podwykonawców, na których zasoby powołuję(</w:t>
            </w:r>
            <w:proofErr w:type="spellStart"/>
            <w:r w:rsidRPr="004C3D39">
              <w:t>emy</w:t>
            </w:r>
            <w:proofErr w:type="spellEnd"/>
            <w:r w:rsidRPr="004C3D39">
              <w:t xml:space="preserve">) się na zasadach określonych w art. 26 </w:t>
            </w:r>
            <w:r w:rsidRPr="004C3D39">
              <w:br/>
              <w:t>ust. 2b ustawy…………………</w:t>
            </w:r>
            <w:r>
              <w:t>…………………………………………………………………………………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lastRenderedPageBreak/>
              <w:t>Oświadczam(y), że zapoznałem(liśmy) się ze specyfikacją istotnych warunków zamówienia i nie wnoszę(</w:t>
            </w:r>
            <w:proofErr w:type="spellStart"/>
            <w:r>
              <w:t>imy</w:t>
            </w:r>
            <w:proofErr w:type="spellEnd"/>
            <w:r>
              <w:t>) do niej zastrzeżeń oraz przyjmuję(</w:t>
            </w:r>
            <w:proofErr w:type="spellStart"/>
            <w:r>
              <w:t>emy</w:t>
            </w:r>
            <w:proofErr w:type="spellEnd"/>
            <w:r>
              <w:t>) warunki w niej zawarte.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W przypadku udzielenia zamówienia zobowiązuję(</w:t>
            </w:r>
            <w:proofErr w:type="spellStart"/>
            <w:r>
              <w:t>emy</w:t>
            </w:r>
            <w:proofErr w:type="spellEnd"/>
            <w:r>
              <w:t>) się do zawarcia umowy w miejscu i terminie wskazanym przez Zamawiającego.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jeżeli w okresie związania ofertą nastąpią jakiekolwiek znaczące zmiany sytuacji przedstawionej w naszych dokumentach załączonych do oferty, natychmiast poinformuję(</w:t>
            </w:r>
            <w:proofErr w:type="spellStart"/>
            <w:r>
              <w:t>emy</w:t>
            </w:r>
            <w:proofErr w:type="spellEnd"/>
            <w:r>
              <w:t>) o nich Zamawiającego.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jestem(</w:t>
            </w:r>
            <w:proofErr w:type="spellStart"/>
            <w:r>
              <w:t>śmy</w:t>
            </w:r>
            <w:proofErr w:type="spellEnd"/>
            <w:r>
              <w:t xml:space="preserve">) związany(i) niniejszą ofertą przez okres </w:t>
            </w:r>
            <w:r w:rsidRPr="00A10872">
              <w:rPr>
                <w:u w:val="single"/>
              </w:rPr>
              <w:t>30 dni</w:t>
            </w:r>
            <w:r>
              <w:t xml:space="preserve"> od upływu terminu składania ofert.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Oferta wraz z załącznikami została złożona na …………….. stronach.</w:t>
            </w:r>
          </w:p>
          <w:p w:rsidR="00A10872" w:rsidRDefault="00A10872" w:rsidP="00A10872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</w:pPr>
            <w:r>
              <w:t xml:space="preserve">Do oferty załączam(y) następujące dokumenty: </w:t>
            </w:r>
          </w:p>
          <w:p w:rsidR="00A10872" w:rsidRDefault="00A10872" w:rsidP="00A10872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</w:t>
            </w:r>
          </w:p>
          <w:p w:rsidR="00A10872" w:rsidRPr="005E7D41" w:rsidRDefault="00A10872" w:rsidP="00A10872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………………………………………………………………………………………………….</w:t>
            </w:r>
          </w:p>
        </w:tc>
      </w:tr>
      <w:tr w:rsidR="00A10872" w:rsidTr="00A10872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0872" w:rsidRPr="00A10872" w:rsidRDefault="00A10872" w:rsidP="00A10872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</w:rPr>
              <w:lastRenderedPageBreak/>
              <w:t>Osobą(</w:t>
            </w:r>
            <w:proofErr w:type="spellStart"/>
            <w:r w:rsidRPr="00A10872">
              <w:rPr>
                <w:b/>
              </w:rPr>
              <w:t>ami</w:t>
            </w:r>
            <w:proofErr w:type="spellEnd"/>
            <w:r w:rsidRPr="00A10872">
              <w:rPr>
                <w:b/>
              </w:rPr>
              <w:t>) upoważnioną(</w:t>
            </w:r>
            <w:proofErr w:type="spellStart"/>
            <w:r w:rsidRPr="00A10872">
              <w:rPr>
                <w:b/>
              </w:rPr>
              <w:t>nymi</w:t>
            </w:r>
            <w:proofErr w:type="spellEnd"/>
            <w:r w:rsidRPr="00A10872">
              <w:rPr>
                <w:b/>
              </w:rPr>
              <w:t xml:space="preserve">) do kontaktów z Zamawiającym w czasie trwania postępowania </w:t>
            </w:r>
            <w:r w:rsidRPr="00A10872">
              <w:rPr>
                <w:b/>
              </w:rPr>
              <w:br/>
              <w:t>o udzielenie zamówienia publicznego jest (są): …………………………………………………………..</w:t>
            </w:r>
          </w:p>
          <w:p w:rsidR="00A10872" w:rsidRPr="00A10872" w:rsidRDefault="00A10872" w:rsidP="00A10872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</w:rPr>
              <w:t>tel.: …………………………………………, e-mail: ……………………………………………………..</w:t>
            </w:r>
          </w:p>
        </w:tc>
      </w:tr>
    </w:tbl>
    <w:p w:rsidR="00614FC6" w:rsidRDefault="00614FC6" w:rsidP="00857B75">
      <w:pPr>
        <w:jc w:val="right"/>
      </w:pPr>
    </w:p>
    <w:p w:rsidR="001D761F" w:rsidRPr="001A6CFE" w:rsidRDefault="001D761F" w:rsidP="001D761F">
      <w:pPr>
        <w:rPr>
          <w:b/>
          <w:bCs/>
        </w:rPr>
      </w:pPr>
      <w:r w:rsidRPr="001A6CFE">
        <w:rPr>
          <w:b/>
          <w:bCs/>
        </w:rPr>
        <w:t>PODPIS(Y):</w:t>
      </w:r>
    </w:p>
    <w:p w:rsidR="001D761F" w:rsidRPr="001A6CFE" w:rsidRDefault="001D761F" w:rsidP="001D761F">
      <w:pPr>
        <w:rPr>
          <w:b/>
          <w:bCs/>
        </w:rPr>
      </w:pPr>
    </w:p>
    <w:p w:rsidR="001D761F" w:rsidRPr="001A6CFE" w:rsidRDefault="001D761F" w:rsidP="001D761F">
      <w:pPr>
        <w:rPr>
          <w:b/>
          <w:bCs/>
        </w:rPr>
      </w:pPr>
    </w:p>
    <w:p w:rsidR="001D761F" w:rsidRPr="001A6CFE" w:rsidRDefault="001D761F" w:rsidP="001D761F">
      <w:pPr>
        <w:rPr>
          <w:b/>
          <w:bCs/>
        </w:rPr>
      </w:pPr>
    </w:p>
    <w:p w:rsidR="001D761F" w:rsidRPr="001A6CFE" w:rsidRDefault="001D761F" w:rsidP="001D761F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1D761F" w:rsidRPr="001A6CFE" w:rsidRDefault="001D761F" w:rsidP="001D761F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1D761F" w:rsidRPr="001A6CFE" w:rsidRDefault="001D761F" w:rsidP="001D761F">
      <w:pPr>
        <w:rPr>
          <w:b/>
          <w:bCs/>
        </w:rPr>
      </w:pPr>
    </w:p>
    <w:p w:rsidR="001D761F" w:rsidRPr="0048332D" w:rsidRDefault="001D761F" w:rsidP="001D761F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1D761F" w:rsidRPr="0048332D" w:rsidRDefault="001D761F" w:rsidP="001D761F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614FC6" w:rsidRPr="005F1098" w:rsidRDefault="001D761F" w:rsidP="005F1098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  <w:bookmarkStart w:id="0" w:name="_GoBack"/>
      <w:bookmarkEnd w:id="0"/>
    </w:p>
    <w:sectPr w:rsidR="00614FC6" w:rsidRPr="005F1098" w:rsidSect="00394662">
      <w:footerReference w:type="even" r:id="rId9"/>
      <w:footerReference w:type="default" r:id="rId10"/>
      <w:pgSz w:w="11906" w:h="16838"/>
      <w:pgMar w:top="426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43" w:rsidRDefault="001F7443">
      <w:r>
        <w:separator/>
      </w:r>
    </w:p>
  </w:endnote>
  <w:endnote w:type="continuationSeparator" w:id="0">
    <w:p w:rsidR="001F7443" w:rsidRDefault="001F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F7443" w:rsidRDefault="001F7443" w:rsidP="00F2250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226E78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226E78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43" w:rsidRDefault="001F7443">
      <w:r>
        <w:separator/>
      </w:r>
    </w:p>
  </w:footnote>
  <w:footnote w:type="continuationSeparator" w:id="0">
    <w:p w:rsidR="001F7443" w:rsidRDefault="001F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-720"/>
        </w:tabs>
        <w:ind w:left="36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B16B53"/>
    <w:multiLevelType w:val="hybridMultilevel"/>
    <w:tmpl w:val="604A6F4A"/>
    <w:lvl w:ilvl="0" w:tplc="3EDAC2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4C5B39"/>
    <w:multiLevelType w:val="hybridMultilevel"/>
    <w:tmpl w:val="846EE734"/>
    <w:lvl w:ilvl="0" w:tplc="545A6312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5222D1"/>
    <w:multiLevelType w:val="hybridMultilevel"/>
    <w:tmpl w:val="CE52D24E"/>
    <w:lvl w:ilvl="0" w:tplc="6CFA5388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16C11C2E"/>
    <w:multiLevelType w:val="hybridMultilevel"/>
    <w:tmpl w:val="05E4521C"/>
    <w:lvl w:ilvl="0" w:tplc="7B9A4C44">
      <w:start w:val="2"/>
      <w:numFmt w:val="upperRoman"/>
      <w:lvlText w:val="%1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713456"/>
    <w:multiLevelType w:val="hybridMultilevel"/>
    <w:tmpl w:val="A968902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B2E77E4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A4B06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1F6A4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B51CAA8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6BC781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6A25D9"/>
    <w:multiLevelType w:val="hybridMultilevel"/>
    <w:tmpl w:val="6272305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FA0AAD"/>
    <w:multiLevelType w:val="hybridMultilevel"/>
    <w:tmpl w:val="5C48CEB6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7D4C70"/>
    <w:multiLevelType w:val="hybridMultilevel"/>
    <w:tmpl w:val="492A5744"/>
    <w:lvl w:ilvl="0" w:tplc="118EBD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997AF8"/>
    <w:multiLevelType w:val="hybridMultilevel"/>
    <w:tmpl w:val="C09805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E3C92"/>
    <w:multiLevelType w:val="hybridMultilevel"/>
    <w:tmpl w:val="C7CA0A54"/>
    <w:lvl w:ilvl="0" w:tplc="A70C1132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DB48C4"/>
    <w:multiLevelType w:val="hybridMultilevel"/>
    <w:tmpl w:val="87A4FD84"/>
    <w:lvl w:ilvl="0" w:tplc="148EF6A8">
      <w:start w:val="1"/>
      <w:numFmt w:val="decimal"/>
      <w:lvlText w:val="%1)"/>
      <w:lvlJc w:val="left"/>
      <w:pPr>
        <w:tabs>
          <w:tab w:val="num" w:pos="1477"/>
        </w:tabs>
        <w:ind w:left="1420" w:hanging="340"/>
      </w:pPr>
      <w:rPr>
        <w:rFonts w:hint="default"/>
        <w:b w:val="0"/>
        <w:i w:val="0"/>
      </w:rPr>
    </w:lvl>
    <w:lvl w:ilvl="1" w:tplc="CC4E7C04">
      <w:start w:val="1"/>
      <w:numFmt w:val="decimal"/>
      <w:lvlText w:val="%2)"/>
      <w:lvlJc w:val="left"/>
      <w:pPr>
        <w:tabs>
          <w:tab w:val="num" w:pos="1364"/>
        </w:tabs>
        <w:ind w:left="1250" w:hanging="170"/>
      </w:pPr>
      <w:rPr>
        <w:rFonts w:hint="default"/>
        <w:b w:val="0"/>
        <w:i w:val="0"/>
      </w:rPr>
    </w:lvl>
    <w:lvl w:ilvl="2" w:tplc="3C60B468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4FC4ACDA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38169DE"/>
    <w:multiLevelType w:val="hybridMultilevel"/>
    <w:tmpl w:val="46C46324"/>
    <w:lvl w:ilvl="0" w:tplc="1D2C76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9FA3640"/>
    <w:multiLevelType w:val="hybridMultilevel"/>
    <w:tmpl w:val="806C2A96"/>
    <w:lvl w:ilvl="0" w:tplc="EF0655D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hint="default"/>
        <w:b w:val="0"/>
        <w:i w:val="0"/>
        <w:sz w:val="24"/>
        <w:szCs w:val="24"/>
      </w:rPr>
    </w:lvl>
    <w:lvl w:ilvl="1" w:tplc="CF385162">
      <w:start w:val="1"/>
      <w:numFmt w:val="upperRoman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805461"/>
    <w:multiLevelType w:val="hybridMultilevel"/>
    <w:tmpl w:val="972032B8"/>
    <w:lvl w:ilvl="0" w:tplc="E2662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A9A2F4C"/>
    <w:multiLevelType w:val="hybridMultilevel"/>
    <w:tmpl w:val="71F40D02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5"/>
  </w:num>
  <w:num w:numId="5">
    <w:abstractNumId w:val="35"/>
  </w:num>
  <w:num w:numId="6">
    <w:abstractNumId w:val="21"/>
  </w:num>
  <w:num w:numId="7">
    <w:abstractNumId w:val="19"/>
  </w:num>
  <w:num w:numId="8">
    <w:abstractNumId w:val="6"/>
  </w:num>
  <w:num w:numId="9">
    <w:abstractNumId w:val="44"/>
  </w:num>
  <w:num w:numId="10">
    <w:abstractNumId w:val="51"/>
  </w:num>
  <w:num w:numId="11">
    <w:abstractNumId w:val="48"/>
  </w:num>
  <w:num w:numId="12">
    <w:abstractNumId w:val="47"/>
  </w:num>
  <w:num w:numId="13">
    <w:abstractNumId w:val="9"/>
  </w:num>
  <w:num w:numId="14">
    <w:abstractNumId w:val="30"/>
  </w:num>
  <w:num w:numId="15">
    <w:abstractNumId w:val="46"/>
  </w:num>
  <w:num w:numId="16">
    <w:abstractNumId w:val="34"/>
  </w:num>
  <w:num w:numId="17">
    <w:abstractNumId w:val="16"/>
  </w:num>
  <w:num w:numId="18">
    <w:abstractNumId w:val="42"/>
  </w:num>
  <w:num w:numId="19">
    <w:abstractNumId w:val="31"/>
  </w:num>
  <w:num w:numId="20">
    <w:abstractNumId w:val="23"/>
  </w:num>
  <w:num w:numId="21">
    <w:abstractNumId w:val="38"/>
  </w:num>
  <w:num w:numId="22">
    <w:abstractNumId w:val="52"/>
  </w:num>
  <w:num w:numId="23">
    <w:abstractNumId w:val="8"/>
  </w:num>
  <w:num w:numId="24">
    <w:abstractNumId w:val="18"/>
  </w:num>
  <w:num w:numId="25">
    <w:abstractNumId w:val="43"/>
  </w:num>
  <w:num w:numId="26">
    <w:abstractNumId w:val="36"/>
  </w:num>
  <w:num w:numId="27">
    <w:abstractNumId w:val="45"/>
  </w:num>
  <w:num w:numId="28">
    <w:abstractNumId w:val="15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50"/>
  </w:num>
  <w:num w:numId="33">
    <w:abstractNumId w:val="7"/>
  </w:num>
  <w:num w:numId="34">
    <w:abstractNumId w:val="20"/>
  </w:num>
  <w:num w:numId="35">
    <w:abstractNumId w:val="3"/>
  </w:num>
  <w:num w:numId="36">
    <w:abstractNumId w:val="4"/>
  </w:num>
  <w:num w:numId="37">
    <w:abstractNumId w:val="40"/>
  </w:num>
  <w:num w:numId="38">
    <w:abstractNumId w:val="11"/>
  </w:num>
  <w:num w:numId="39">
    <w:abstractNumId w:val="58"/>
  </w:num>
  <w:num w:numId="40">
    <w:abstractNumId w:val="27"/>
  </w:num>
  <w:num w:numId="41">
    <w:abstractNumId w:val="37"/>
  </w:num>
  <w:num w:numId="42">
    <w:abstractNumId w:val="59"/>
  </w:num>
  <w:num w:numId="43">
    <w:abstractNumId w:val="12"/>
  </w:num>
  <w:num w:numId="44">
    <w:abstractNumId w:val="10"/>
  </w:num>
  <w:num w:numId="45">
    <w:abstractNumId w:val="49"/>
  </w:num>
  <w:num w:numId="46">
    <w:abstractNumId w:val="39"/>
  </w:num>
  <w:num w:numId="47">
    <w:abstractNumId w:val="13"/>
  </w:num>
  <w:num w:numId="48">
    <w:abstractNumId w:val="41"/>
  </w:num>
  <w:num w:numId="49">
    <w:abstractNumId w:val="26"/>
  </w:num>
  <w:num w:numId="50">
    <w:abstractNumId w:val="54"/>
  </w:num>
  <w:num w:numId="51">
    <w:abstractNumId w:val="56"/>
  </w:num>
  <w:num w:numId="52">
    <w:abstractNumId w:val="14"/>
  </w:num>
  <w:num w:numId="53">
    <w:abstractNumId w:val="33"/>
  </w:num>
  <w:num w:numId="54">
    <w:abstractNumId w:val="22"/>
  </w:num>
  <w:num w:numId="55">
    <w:abstractNumId w:val="32"/>
  </w:num>
  <w:num w:numId="56">
    <w:abstractNumId w:val="5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27FE5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6C40"/>
    <w:rsid w:val="000477CA"/>
    <w:rsid w:val="00047B29"/>
    <w:rsid w:val="00047DA7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479"/>
    <w:rsid w:val="00056CC3"/>
    <w:rsid w:val="00056F27"/>
    <w:rsid w:val="00056F48"/>
    <w:rsid w:val="00057272"/>
    <w:rsid w:val="0006167C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97EE2"/>
    <w:rsid w:val="000A0384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499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2ED3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CE7"/>
    <w:rsid w:val="000F09B5"/>
    <w:rsid w:val="000F0AD4"/>
    <w:rsid w:val="000F1F4A"/>
    <w:rsid w:val="000F2037"/>
    <w:rsid w:val="000F2123"/>
    <w:rsid w:val="000F26DC"/>
    <w:rsid w:val="000F2899"/>
    <w:rsid w:val="000F2B92"/>
    <w:rsid w:val="000F35CB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127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CC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0E9"/>
    <w:rsid w:val="0012067D"/>
    <w:rsid w:val="00120F7E"/>
    <w:rsid w:val="001213BA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C73"/>
    <w:rsid w:val="00132D9F"/>
    <w:rsid w:val="0013417E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1D7E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67EFC"/>
    <w:rsid w:val="00171731"/>
    <w:rsid w:val="00171CF5"/>
    <w:rsid w:val="0017261C"/>
    <w:rsid w:val="0017269A"/>
    <w:rsid w:val="001733E2"/>
    <w:rsid w:val="001738BC"/>
    <w:rsid w:val="001750F8"/>
    <w:rsid w:val="00176095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4F25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1E4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1FD1"/>
    <w:rsid w:val="001F3082"/>
    <w:rsid w:val="001F31F8"/>
    <w:rsid w:val="001F3877"/>
    <w:rsid w:val="001F3BE2"/>
    <w:rsid w:val="001F3D78"/>
    <w:rsid w:val="001F54DB"/>
    <w:rsid w:val="001F61DB"/>
    <w:rsid w:val="001F6F1E"/>
    <w:rsid w:val="001F7443"/>
    <w:rsid w:val="001F7FC2"/>
    <w:rsid w:val="002000AB"/>
    <w:rsid w:val="00201659"/>
    <w:rsid w:val="00201C01"/>
    <w:rsid w:val="00201C8D"/>
    <w:rsid w:val="002027F2"/>
    <w:rsid w:val="00202BFD"/>
    <w:rsid w:val="002035AF"/>
    <w:rsid w:val="002035B5"/>
    <w:rsid w:val="00204544"/>
    <w:rsid w:val="0020460B"/>
    <w:rsid w:val="00204A4F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6E78"/>
    <w:rsid w:val="00227666"/>
    <w:rsid w:val="002277EC"/>
    <w:rsid w:val="00230111"/>
    <w:rsid w:val="00230648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033B"/>
    <w:rsid w:val="00271525"/>
    <w:rsid w:val="00271BEB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77E"/>
    <w:rsid w:val="00290655"/>
    <w:rsid w:val="00291A96"/>
    <w:rsid w:val="00291B4B"/>
    <w:rsid w:val="0029223F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176"/>
    <w:rsid w:val="0029646F"/>
    <w:rsid w:val="00297802"/>
    <w:rsid w:val="00297C1D"/>
    <w:rsid w:val="002A00F4"/>
    <w:rsid w:val="002A0322"/>
    <w:rsid w:val="002A08CC"/>
    <w:rsid w:val="002A18AE"/>
    <w:rsid w:val="002A1DEE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D5"/>
    <w:rsid w:val="002B72EE"/>
    <w:rsid w:val="002B73FF"/>
    <w:rsid w:val="002B7798"/>
    <w:rsid w:val="002B77E7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0E42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003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2E1A"/>
    <w:rsid w:val="0030361B"/>
    <w:rsid w:val="00303F6D"/>
    <w:rsid w:val="00304485"/>
    <w:rsid w:val="00304A20"/>
    <w:rsid w:val="00304C87"/>
    <w:rsid w:val="00304ECD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23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166B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687A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316B"/>
    <w:rsid w:val="0035365D"/>
    <w:rsid w:val="00353834"/>
    <w:rsid w:val="00354692"/>
    <w:rsid w:val="0035500F"/>
    <w:rsid w:val="00355643"/>
    <w:rsid w:val="00355B4F"/>
    <w:rsid w:val="00355F83"/>
    <w:rsid w:val="00357812"/>
    <w:rsid w:val="00357CF2"/>
    <w:rsid w:val="0036012E"/>
    <w:rsid w:val="003601FC"/>
    <w:rsid w:val="00360C7C"/>
    <w:rsid w:val="00361E94"/>
    <w:rsid w:val="0036201F"/>
    <w:rsid w:val="003621B9"/>
    <w:rsid w:val="0036334E"/>
    <w:rsid w:val="00363685"/>
    <w:rsid w:val="003636E6"/>
    <w:rsid w:val="0036374F"/>
    <w:rsid w:val="0036386F"/>
    <w:rsid w:val="00363C98"/>
    <w:rsid w:val="00364883"/>
    <w:rsid w:val="00364BB8"/>
    <w:rsid w:val="00364EE6"/>
    <w:rsid w:val="003658A9"/>
    <w:rsid w:val="00367441"/>
    <w:rsid w:val="00371851"/>
    <w:rsid w:val="00373579"/>
    <w:rsid w:val="00373615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9D4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662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4C4"/>
    <w:rsid w:val="003E6612"/>
    <w:rsid w:val="003E7F51"/>
    <w:rsid w:val="003F103F"/>
    <w:rsid w:val="003F125F"/>
    <w:rsid w:val="003F1832"/>
    <w:rsid w:val="003F1CD3"/>
    <w:rsid w:val="003F2ED6"/>
    <w:rsid w:val="003F38CB"/>
    <w:rsid w:val="003F43AF"/>
    <w:rsid w:val="003F466B"/>
    <w:rsid w:val="003F4715"/>
    <w:rsid w:val="003F5B3B"/>
    <w:rsid w:val="003F63BE"/>
    <w:rsid w:val="003F67E2"/>
    <w:rsid w:val="003F7B81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B6A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C52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AEA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08F0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4E15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552"/>
    <w:rsid w:val="00523710"/>
    <w:rsid w:val="005255F1"/>
    <w:rsid w:val="0052634B"/>
    <w:rsid w:val="005263CF"/>
    <w:rsid w:val="005301E4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4BDA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1F5E"/>
    <w:rsid w:val="00593BB7"/>
    <w:rsid w:val="005944B4"/>
    <w:rsid w:val="00594746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1694"/>
    <w:rsid w:val="005A20C3"/>
    <w:rsid w:val="005A2263"/>
    <w:rsid w:val="005A2FD2"/>
    <w:rsid w:val="005A3033"/>
    <w:rsid w:val="005A39DC"/>
    <w:rsid w:val="005A42F5"/>
    <w:rsid w:val="005A4C55"/>
    <w:rsid w:val="005A55AD"/>
    <w:rsid w:val="005A5BE0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098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158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39BA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5CA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1BE4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8DC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00D"/>
    <w:rsid w:val="007D71E4"/>
    <w:rsid w:val="007D7ABC"/>
    <w:rsid w:val="007E001D"/>
    <w:rsid w:val="007E034D"/>
    <w:rsid w:val="007E0384"/>
    <w:rsid w:val="007E03CF"/>
    <w:rsid w:val="007E05B5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5C5"/>
    <w:rsid w:val="008047E5"/>
    <w:rsid w:val="00805834"/>
    <w:rsid w:val="00805AB4"/>
    <w:rsid w:val="00805C81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A9A"/>
    <w:rsid w:val="00814C53"/>
    <w:rsid w:val="00815D92"/>
    <w:rsid w:val="00816573"/>
    <w:rsid w:val="00816612"/>
    <w:rsid w:val="0081684B"/>
    <w:rsid w:val="00816F72"/>
    <w:rsid w:val="00817A09"/>
    <w:rsid w:val="00820A97"/>
    <w:rsid w:val="00820D06"/>
    <w:rsid w:val="00821352"/>
    <w:rsid w:val="00821D96"/>
    <w:rsid w:val="0082266A"/>
    <w:rsid w:val="00823704"/>
    <w:rsid w:val="0082491E"/>
    <w:rsid w:val="00824BEF"/>
    <w:rsid w:val="00825A92"/>
    <w:rsid w:val="00825E26"/>
    <w:rsid w:val="0082701F"/>
    <w:rsid w:val="008273D1"/>
    <w:rsid w:val="008308E2"/>
    <w:rsid w:val="00830CBB"/>
    <w:rsid w:val="00831018"/>
    <w:rsid w:val="008312FD"/>
    <w:rsid w:val="00831DD6"/>
    <w:rsid w:val="00833878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8797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5ACC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5CC0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3F2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9AA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34A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77BAE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627"/>
    <w:rsid w:val="00995930"/>
    <w:rsid w:val="009964DC"/>
    <w:rsid w:val="0099708B"/>
    <w:rsid w:val="009A0AEE"/>
    <w:rsid w:val="009A22B3"/>
    <w:rsid w:val="009A2442"/>
    <w:rsid w:val="009A2B1D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2C0B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859"/>
    <w:rsid w:val="009E4A71"/>
    <w:rsid w:val="009E4A94"/>
    <w:rsid w:val="009E4E5D"/>
    <w:rsid w:val="009E5519"/>
    <w:rsid w:val="009E640C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2AAB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127"/>
    <w:rsid w:val="00A6050C"/>
    <w:rsid w:val="00A60C39"/>
    <w:rsid w:val="00A60E77"/>
    <w:rsid w:val="00A62262"/>
    <w:rsid w:val="00A6326A"/>
    <w:rsid w:val="00A64A22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B5C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C0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3C1D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6B19"/>
    <w:rsid w:val="00B676E3"/>
    <w:rsid w:val="00B679AD"/>
    <w:rsid w:val="00B701A0"/>
    <w:rsid w:val="00B7040E"/>
    <w:rsid w:val="00B7153A"/>
    <w:rsid w:val="00B71BCF"/>
    <w:rsid w:val="00B72074"/>
    <w:rsid w:val="00B7236F"/>
    <w:rsid w:val="00B7253E"/>
    <w:rsid w:val="00B727B0"/>
    <w:rsid w:val="00B73309"/>
    <w:rsid w:val="00B73340"/>
    <w:rsid w:val="00B73662"/>
    <w:rsid w:val="00B737A6"/>
    <w:rsid w:val="00B746AF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81"/>
    <w:rsid w:val="00BB2599"/>
    <w:rsid w:val="00BB2B21"/>
    <w:rsid w:val="00BB3AA7"/>
    <w:rsid w:val="00BB3FB8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1F4C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40"/>
    <w:rsid w:val="00C847D9"/>
    <w:rsid w:val="00C867EB"/>
    <w:rsid w:val="00C86A77"/>
    <w:rsid w:val="00C87B8E"/>
    <w:rsid w:val="00C903FB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33C"/>
    <w:rsid w:val="00CA1C26"/>
    <w:rsid w:val="00CA1ED4"/>
    <w:rsid w:val="00CA2E50"/>
    <w:rsid w:val="00CA3A34"/>
    <w:rsid w:val="00CA3AF9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3DED"/>
    <w:rsid w:val="00CD4342"/>
    <w:rsid w:val="00CD50B2"/>
    <w:rsid w:val="00CD5361"/>
    <w:rsid w:val="00CD5690"/>
    <w:rsid w:val="00CD640B"/>
    <w:rsid w:val="00CD641F"/>
    <w:rsid w:val="00CD6816"/>
    <w:rsid w:val="00CD71A9"/>
    <w:rsid w:val="00CE06E6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484D"/>
    <w:rsid w:val="00D35136"/>
    <w:rsid w:val="00D35F84"/>
    <w:rsid w:val="00D37C9D"/>
    <w:rsid w:val="00D37EE3"/>
    <w:rsid w:val="00D4022C"/>
    <w:rsid w:val="00D42237"/>
    <w:rsid w:val="00D4381B"/>
    <w:rsid w:val="00D438E9"/>
    <w:rsid w:val="00D4397B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221"/>
    <w:rsid w:val="00D52A72"/>
    <w:rsid w:val="00D532C2"/>
    <w:rsid w:val="00D534FA"/>
    <w:rsid w:val="00D53715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67533"/>
    <w:rsid w:val="00D703B3"/>
    <w:rsid w:val="00D7051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59C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2A9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EC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72B"/>
    <w:rsid w:val="00E01D99"/>
    <w:rsid w:val="00E01E5F"/>
    <w:rsid w:val="00E01E9B"/>
    <w:rsid w:val="00E024F8"/>
    <w:rsid w:val="00E03AA9"/>
    <w:rsid w:val="00E048B8"/>
    <w:rsid w:val="00E04E49"/>
    <w:rsid w:val="00E04FC9"/>
    <w:rsid w:val="00E058B0"/>
    <w:rsid w:val="00E07002"/>
    <w:rsid w:val="00E07120"/>
    <w:rsid w:val="00E071CA"/>
    <w:rsid w:val="00E07261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AFA"/>
    <w:rsid w:val="00E33E2C"/>
    <w:rsid w:val="00E33F01"/>
    <w:rsid w:val="00E34818"/>
    <w:rsid w:val="00E34868"/>
    <w:rsid w:val="00E35004"/>
    <w:rsid w:val="00E35E8B"/>
    <w:rsid w:val="00E36872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7B5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574"/>
    <w:rsid w:val="00E949A9"/>
    <w:rsid w:val="00E94CDB"/>
    <w:rsid w:val="00E94D11"/>
    <w:rsid w:val="00E95064"/>
    <w:rsid w:val="00E9530A"/>
    <w:rsid w:val="00E95546"/>
    <w:rsid w:val="00E958F7"/>
    <w:rsid w:val="00E95E5B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952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8F8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478D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058"/>
    <w:rsid w:val="00F0153F"/>
    <w:rsid w:val="00F029EA"/>
    <w:rsid w:val="00F0437B"/>
    <w:rsid w:val="00F05569"/>
    <w:rsid w:val="00F06A46"/>
    <w:rsid w:val="00F07192"/>
    <w:rsid w:val="00F07296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175F7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32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58A2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23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1A5F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41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1E457-323E-42C4-9492-D69BBE483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4</cp:revision>
  <cp:lastPrinted>2015-11-26T14:38:00Z</cp:lastPrinted>
  <dcterms:created xsi:type="dcterms:W3CDTF">2015-11-26T14:58:00Z</dcterms:created>
  <dcterms:modified xsi:type="dcterms:W3CDTF">2015-11-26T15:03:00Z</dcterms:modified>
</cp:coreProperties>
</file>