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AAA3" w14:textId="77777777" w:rsidR="004F75A7" w:rsidRPr="006219F8" w:rsidRDefault="007C5A12" w:rsidP="007C5A12">
      <w:pPr>
        <w:spacing w:before="600" w:after="600"/>
        <w:jc w:val="center"/>
        <w:rPr>
          <w:rFonts w:ascii="Arial" w:hAnsi="Arial" w:cs="Arial"/>
          <w:b/>
          <w:sz w:val="32"/>
          <w:szCs w:val="20"/>
        </w:rPr>
      </w:pPr>
      <w:r w:rsidRPr="006219F8">
        <w:rPr>
          <w:rFonts w:ascii="Arial" w:hAnsi="Arial" w:cs="Arial"/>
          <w:b/>
          <w:szCs w:val="20"/>
        </w:rPr>
        <w:t>Opis Przedmiotu Zamówienia</w:t>
      </w:r>
    </w:p>
    <w:p w14:paraId="59BDFBA4" w14:textId="77777777" w:rsidR="004F75A7" w:rsidRPr="006219F8" w:rsidRDefault="004F75A7" w:rsidP="00C16E0A">
      <w:pPr>
        <w:pStyle w:val="Akapitzlist"/>
        <w:numPr>
          <w:ilvl w:val="0"/>
          <w:numId w:val="28"/>
        </w:numPr>
        <w:spacing w:before="240" w:after="120"/>
        <w:rPr>
          <w:rFonts w:ascii="Arial" w:hAnsi="Arial" w:cs="Arial"/>
          <w:b/>
        </w:rPr>
      </w:pPr>
      <w:r w:rsidRPr="006219F8">
        <w:rPr>
          <w:rFonts w:ascii="Arial" w:hAnsi="Arial" w:cs="Arial"/>
          <w:b/>
        </w:rPr>
        <w:t>PRZEDMIOT ZAMÓWIENIA</w:t>
      </w:r>
    </w:p>
    <w:p w14:paraId="686BA6E8" w14:textId="7A0809C8" w:rsidR="00B733D1" w:rsidRDefault="00CC0DFF" w:rsidP="00270DEE">
      <w:pPr>
        <w:pStyle w:val="Akapitzlist"/>
        <w:spacing w:after="120"/>
        <w:ind w:left="360"/>
        <w:rPr>
          <w:rFonts w:ascii="Arial" w:hAnsi="Arial" w:cs="Arial"/>
          <w:sz w:val="24"/>
          <w:szCs w:val="24"/>
          <w:lang w:val="pl-PL"/>
        </w:rPr>
      </w:pPr>
      <w:r w:rsidRPr="006219F8">
        <w:rPr>
          <w:rFonts w:ascii="Arial" w:hAnsi="Arial" w:cs="Arial"/>
          <w:sz w:val="24"/>
          <w:szCs w:val="24"/>
        </w:rPr>
        <w:t>Przedmiotem zamówienia jest zapewnienie usług wsparcia technicznego</w:t>
      </w:r>
      <w:r w:rsidR="003F758E">
        <w:rPr>
          <w:rFonts w:ascii="Arial" w:hAnsi="Arial" w:cs="Arial"/>
          <w:sz w:val="24"/>
          <w:szCs w:val="24"/>
          <w:lang w:val="pl-PL"/>
        </w:rPr>
        <w:t xml:space="preserve"> </w:t>
      </w:r>
      <w:r w:rsidR="00944211">
        <w:rPr>
          <w:rFonts w:ascii="Arial" w:hAnsi="Arial" w:cs="Arial"/>
          <w:sz w:val="24"/>
          <w:szCs w:val="24"/>
          <w:lang w:val="pl-PL"/>
        </w:rPr>
        <w:t xml:space="preserve">dla </w:t>
      </w:r>
      <w:r w:rsidRPr="006219F8">
        <w:rPr>
          <w:rFonts w:ascii="Arial" w:hAnsi="Arial" w:cs="Arial"/>
          <w:sz w:val="24"/>
          <w:szCs w:val="24"/>
        </w:rPr>
        <w:t>posiadanych</w:t>
      </w:r>
      <w:r w:rsidR="00270DEE">
        <w:rPr>
          <w:rFonts w:ascii="Arial" w:hAnsi="Arial" w:cs="Arial"/>
          <w:sz w:val="24"/>
          <w:szCs w:val="24"/>
          <w:lang w:val="pl-PL"/>
        </w:rPr>
        <w:t xml:space="preserve"> </w:t>
      </w:r>
      <w:r w:rsidRPr="006219F8">
        <w:rPr>
          <w:rFonts w:ascii="Arial" w:hAnsi="Arial" w:cs="Arial"/>
          <w:sz w:val="24"/>
          <w:szCs w:val="24"/>
        </w:rPr>
        <w:t xml:space="preserve">przez Zamawiającego urządzeń sieciowych firmy Cisco, </w:t>
      </w:r>
      <w:r w:rsidR="001E3932" w:rsidRPr="006219F8">
        <w:rPr>
          <w:rFonts w:ascii="Arial" w:hAnsi="Arial" w:cs="Arial"/>
          <w:sz w:val="24"/>
          <w:szCs w:val="24"/>
          <w:lang w:val="pl-PL"/>
        </w:rPr>
        <w:t>wyszczególnionych w</w:t>
      </w:r>
      <w:r w:rsidR="002846DD">
        <w:rPr>
          <w:rFonts w:ascii="Arial" w:hAnsi="Arial" w:cs="Arial"/>
          <w:sz w:val="24"/>
          <w:szCs w:val="24"/>
          <w:lang w:val="pl-PL"/>
        </w:rPr>
        <w:t xml:space="preserve"> </w:t>
      </w:r>
      <w:r w:rsidR="001E3932" w:rsidRPr="006219F8">
        <w:rPr>
          <w:rFonts w:ascii="Arial" w:hAnsi="Arial" w:cs="Arial"/>
          <w:sz w:val="24"/>
          <w:szCs w:val="24"/>
          <w:lang w:val="pl-PL"/>
        </w:rPr>
        <w:t>poniż</w:t>
      </w:r>
      <w:r w:rsidR="00944211">
        <w:rPr>
          <w:rFonts w:ascii="Arial" w:hAnsi="Arial" w:cs="Arial"/>
          <w:sz w:val="24"/>
          <w:szCs w:val="24"/>
          <w:lang w:val="pl-PL"/>
        </w:rPr>
        <w:t>szych</w:t>
      </w:r>
      <w:r w:rsidR="002846DD">
        <w:rPr>
          <w:rFonts w:ascii="Arial" w:hAnsi="Arial" w:cs="Arial"/>
          <w:sz w:val="24"/>
          <w:szCs w:val="24"/>
          <w:lang w:val="pl-PL"/>
        </w:rPr>
        <w:t xml:space="preserve"> </w:t>
      </w:r>
      <w:r w:rsidR="001E3932" w:rsidRPr="006219F8">
        <w:rPr>
          <w:rFonts w:ascii="Arial" w:hAnsi="Arial" w:cs="Arial"/>
          <w:sz w:val="24"/>
          <w:szCs w:val="24"/>
          <w:lang w:val="pl-PL"/>
        </w:rPr>
        <w:t>tabel</w:t>
      </w:r>
      <w:r w:rsidR="00944211">
        <w:rPr>
          <w:rFonts w:ascii="Arial" w:hAnsi="Arial" w:cs="Arial"/>
          <w:sz w:val="24"/>
          <w:szCs w:val="24"/>
          <w:lang w:val="pl-PL"/>
        </w:rPr>
        <w:t xml:space="preserve">ach </w:t>
      </w:r>
      <w:r w:rsidR="002846DD">
        <w:rPr>
          <w:rFonts w:ascii="Arial" w:hAnsi="Arial" w:cs="Arial"/>
          <w:sz w:val="24"/>
          <w:szCs w:val="24"/>
          <w:lang w:val="pl-PL"/>
        </w:rPr>
        <w:t>:</w:t>
      </w:r>
    </w:p>
    <w:p w14:paraId="04EEF471" w14:textId="77777777" w:rsidR="007352A6" w:rsidRPr="006219F8" w:rsidRDefault="007352A6" w:rsidP="00270DEE">
      <w:pPr>
        <w:pStyle w:val="Akapitzlist"/>
        <w:spacing w:after="120"/>
        <w:ind w:left="360"/>
        <w:rPr>
          <w:rFonts w:ascii="Arial" w:hAnsi="Arial" w:cs="Arial"/>
          <w:spacing w:val="4"/>
        </w:rPr>
      </w:pPr>
    </w:p>
    <w:tbl>
      <w:tblPr>
        <w:tblStyle w:val="Tabela-Siatka"/>
        <w:tblW w:w="4562" w:type="pct"/>
        <w:jc w:val="center"/>
        <w:tblLook w:val="04A0" w:firstRow="1" w:lastRow="0" w:firstColumn="1" w:lastColumn="0" w:noHBand="0" w:noVBand="1"/>
      </w:tblPr>
      <w:tblGrid>
        <w:gridCol w:w="489"/>
        <w:gridCol w:w="2058"/>
        <w:gridCol w:w="858"/>
        <w:gridCol w:w="5380"/>
      </w:tblGrid>
      <w:tr w:rsidR="00816CD5" w:rsidRPr="006219F8" w14:paraId="245C5452" w14:textId="77777777" w:rsidTr="004A5E21">
        <w:trPr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5E244494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Lp.</w:t>
            </w:r>
          </w:p>
        </w:tc>
        <w:tc>
          <w:tcPr>
            <w:tcW w:w="2058" w:type="dxa"/>
            <w:shd w:val="clear" w:color="auto" w:fill="B4C6E7" w:themeFill="accent5" w:themeFillTint="66"/>
            <w:vAlign w:val="center"/>
          </w:tcPr>
          <w:p w14:paraId="3067BE14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Model</w:t>
            </w:r>
          </w:p>
        </w:tc>
        <w:tc>
          <w:tcPr>
            <w:tcW w:w="858" w:type="dxa"/>
            <w:shd w:val="clear" w:color="auto" w:fill="B4C6E7" w:themeFill="accent5" w:themeFillTint="66"/>
            <w:vAlign w:val="center"/>
          </w:tcPr>
          <w:p w14:paraId="16F3D6B7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Liczba sztuk</w:t>
            </w:r>
          </w:p>
        </w:tc>
        <w:tc>
          <w:tcPr>
            <w:tcW w:w="5380" w:type="dxa"/>
            <w:shd w:val="clear" w:color="auto" w:fill="B4C6E7" w:themeFill="accent5" w:themeFillTint="66"/>
            <w:vAlign w:val="center"/>
          </w:tcPr>
          <w:p w14:paraId="2380EEF8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Numer seryjny</w:t>
            </w:r>
          </w:p>
        </w:tc>
      </w:tr>
      <w:tr w:rsidR="00816CD5" w:rsidRPr="006219F8" w14:paraId="076F283D" w14:textId="77777777" w:rsidTr="004A5E21">
        <w:trPr>
          <w:trHeight w:val="125"/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051B986C" w14:textId="77777777" w:rsidR="00816CD5" w:rsidRPr="006954E5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caps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pacing w:val="4"/>
                <w:sz w:val="16"/>
                <w:szCs w:val="16"/>
              </w:rPr>
              <w:t>A</w:t>
            </w:r>
          </w:p>
        </w:tc>
        <w:tc>
          <w:tcPr>
            <w:tcW w:w="2058" w:type="dxa"/>
            <w:shd w:val="clear" w:color="auto" w:fill="B4C6E7" w:themeFill="accent5" w:themeFillTint="66"/>
            <w:vAlign w:val="center"/>
          </w:tcPr>
          <w:p w14:paraId="0EB3176B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B</w:t>
            </w:r>
          </w:p>
        </w:tc>
        <w:tc>
          <w:tcPr>
            <w:tcW w:w="858" w:type="dxa"/>
            <w:shd w:val="clear" w:color="auto" w:fill="B4C6E7" w:themeFill="accent5" w:themeFillTint="66"/>
            <w:vAlign w:val="center"/>
          </w:tcPr>
          <w:p w14:paraId="07960F7C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C</w:t>
            </w:r>
          </w:p>
        </w:tc>
        <w:tc>
          <w:tcPr>
            <w:tcW w:w="5380" w:type="dxa"/>
            <w:shd w:val="clear" w:color="auto" w:fill="B4C6E7" w:themeFill="accent5" w:themeFillTint="66"/>
            <w:vAlign w:val="center"/>
          </w:tcPr>
          <w:p w14:paraId="22DCB096" w14:textId="77777777" w:rsidR="00816CD5" w:rsidRPr="006219F8" w:rsidRDefault="00816CD5" w:rsidP="006A6D5E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D</w:t>
            </w:r>
          </w:p>
        </w:tc>
      </w:tr>
      <w:tr w:rsidR="004A5E21" w:rsidRPr="006219F8" w14:paraId="5FC88EEF" w14:textId="77777777" w:rsidTr="007352A6">
        <w:trPr>
          <w:trHeight w:val="1505"/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4E67530C" w14:textId="77777777" w:rsidR="004A5E21" w:rsidRPr="006219F8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1</w:t>
            </w:r>
          </w:p>
        </w:tc>
        <w:tc>
          <w:tcPr>
            <w:tcW w:w="2058" w:type="dxa"/>
            <w:vAlign w:val="center"/>
          </w:tcPr>
          <w:p w14:paraId="6CE9D79C" w14:textId="77777777" w:rsidR="004A5E21" w:rsidRPr="006219F8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WS-C2960X-48FPD-L</w:t>
            </w:r>
          </w:p>
        </w:tc>
        <w:tc>
          <w:tcPr>
            <w:tcW w:w="858" w:type="dxa"/>
            <w:vAlign w:val="center"/>
          </w:tcPr>
          <w:p w14:paraId="62017D39" w14:textId="77777777" w:rsidR="004A5E21" w:rsidRPr="006219F8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13</w:t>
            </w:r>
          </w:p>
        </w:tc>
        <w:tc>
          <w:tcPr>
            <w:tcW w:w="5380" w:type="dxa"/>
            <w:vAlign w:val="center"/>
          </w:tcPr>
          <w:p w14:paraId="6E2DCFCB" w14:textId="77777777" w:rsidR="004A5E21" w:rsidRPr="00194337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FCW2030B4H7, FCW2003A0JF, FCW2244B1VS, FOC1812S3CJ</w:t>
            </w:r>
          </w:p>
          <w:p w14:paraId="6E8981A6" w14:textId="77777777" w:rsidR="004A5E21" w:rsidRPr="00194337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FCW1928B0KD, FOC1906S7PT, FOC2003S1X1, FOC1948S1YE</w:t>
            </w:r>
          </w:p>
          <w:p w14:paraId="2C3FB484" w14:textId="77777777" w:rsidR="004A5E21" w:rsidRPr="00194337" w:rsidRDefault="00A776FC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 xml:space="preserve">  </w:t>
            </w:r>
            <w:r w:rsidR="004A5E21" w:rsidRPr="00194337">
              <w:rPr>
                <w:rFonts w:ascii="Arial" w:hAnsi="Arial" w:cs="Arial"/>
                <w:spacing w:val="4"/>
                <w:sz w:val="16"/>
                <w:szCs w:val="16"/>
              </w:rPr>
              <w:t>FOC2003S1W8, FCW2049B6WN, FOC2429LAHR, FCW2244B1VM</w:t>
            </w:r>
          </w:p>
          <w:p w14:paraId="22FD057F" w14:textId="77777777" w:rsidR="004A5E21" w:rsidRPr="00194337" w:rsidRDefault="004A5E21" w:rsidP="00A776F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FOC2429LAH0</w:t>
            </w:r>
          </w:p>
        </w:tc>
      </w:tr>
      <w:tr w:rsidR="004A5E21" w:rsidRPr="006219F8" w14:paraId="05646854" w14:textId="77777777" w:rsidTr="007352A6">
        <w:trPr>
          <w:trHeight w:val="567"/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2C2050B3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2</w:t>
            </w:r>
          </w:p>
        </w:tc>
        <w:tc>
          <w:tcPr>
            <w:tcW w:w="2058" w:type="dxa"/>
            <w:vAlign w:val="center"/>
          </w:tcPr>
          <w:p w14:paraId="6EC4AFC0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WS-C2960X-24PS-L</w:t>
            </w:r>
          </w:p>
        </w:tc>
        <w:tc>
          <w:tcPr>
            <w:tcW w:w="858" w:type="dxa"/>
            <w:vAlign w:val="center"/>
          </w:tcPr>
          <w:p w14:paraId="0A9758F5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3</w:t>
            </w:r>
          </w:p>
        </w:tc>
        <w:tc>
          <w:tcPr>
            <w:tcW w:w="5380" w:type="dxa"/>
            <w:vAlign w:val="center"/>
          </w:tcPr>
          <w:p w14:paraId="6B3C5A63" w14:textId="77777777" w:rsidR="004A5E21" w:rsidRPr="00194337" w:rsidRDefault="004A5E21" w:rsidP="004A5E21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 xml:space="preserve">FCW2128B3BW, </w:t>
            </w:r>
            <w:r w:rsidRPr="00194337">
              <w:rPr>
                <w:rFonts w:ascii="Arial" w:hAnsi="Arial" w:cs="Arial"/>
                <w:sz w:val="16"/>
                <w:szCs w:val="16"/>
              </w:rPr>
              <w:t>FCW1943B1EA</w:t>
            </w: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194337">
              <w:rPr>
                <w:rFonts w:ascii="Arial" w:hAnsi="Arial" w:cs="Arial"/>
                <w:sz w:val="16"/>
                <w:szCs w:val="16"/>
              </w:rPr>
              <w:t>FCW1944A16M</w:t>
            </w:r>
          </w:p>
        </w:tc>
      </w:tr>
      <w:tr w:rsidR="004A5E21" w:rsidRPr="006219F8" w14:paraId="25906905" w14:textId="77777777" w:rsidTr="007352A6">
        <w:trPr>
          <w:trHeight w:val="547"/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78030267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3</w:t>
            </w:r>
          </w:p>
        </w:tc>
        <w:tc>
          <w:tcPr>
            <w:tcW w:w="2058" w:type="dxa"/>
            <w:vAlign w:val="center"/>
          </w:tcPr>
          <w:p w14:paraId="268029D9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WS-C2960X-48FPS-L</w:t>
            </w:r>
          </w:p>
        </w:tc>
        <w:tc>
          <w:tcPr>
            <w:tcW w:w="858" w:type="dxa"/>
            <w:vAlign w:val="center"/>
          </w:tcPr>
          <w:p w14:paraId="1DD22A33" w14:textId="77777777" w:rsidR="004A5E21" w:rsidRPr="006219F8" w:rsidRDefault="004A5E21" w:rsidP="006A6D5E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spacing w:val="4"/>
                <w:sz w:val="16"/>
                <w:szCs w:val="16"/>
              </w:rPr>
              <w:t>3</w:t>
            </w:r>
          </w:p>
        </w:tc>
        <w:tc>
          <w:tcPr>
            <w:tcW w:w="5380" w:type="dxa"/>
            <w:vAlign w:val="center"/>
          </w:tcPr>
          <w:p w14:paraId="22A99B21" w14:textId="77777777" w:rsidR="004A5E21" w:rsidRPr="00194337" w:rsidRDefault="004A5E21" w:rsidP="004A5E21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194337">
              <w:rPr>
                <w:rFonts w:ascii="Arial" w:hAnsi="Arial" w:cs="Arial"/>
                <w:sz w:val="16"/>
                <w:szCs w:val="16"/>
              </w:rPr>
              <w:t>FCW1943B6U4</w:t>
            </w: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194337">
              <w:rPr>
                <w:rFonts w:ascii="Arial" w:hAnsi="Arial" w:cs="Arial"/>
                <w:sz w:val="16"/>
                <w:szCs w:val="16"/>
              </w:rPr>
              <w:t>FCW1943B6TD</w:t>
            </w: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 xml:space="preserve">, </w:t>
            </w:r>
            <w:r w:rsidRPr="00194337">
              <w:rPr>
                <w:rFonts w:ascii="Arial" w:hAnsi="Arial" w:cs="Arial"/>
                <w:sz w:val="16"/>
                <w:szCs w:val="16"/>
              </w:rPr>
              <w:t>FCW1943B6U6</w:t>
            </w:r>
            <w:r w:rsidR="00AE2963" w:rsidRPr="00194337">
              <w:rPr>
                <w:rFonts w:ascii="Arial" w:hAnsi="Arial" w:cs="Arial"/>
                <w:sz w:val="16"/>
                <w:szCs w:val="16"/>
              </w:rPr>
              <w:t>, FCW1943B6TW</w:t>
            </w:r>
          </w:p>
          <w:p w14:paraId="5FB10818" w14:textId="552BBF45" w:rsidR="00AE2963" w:rsidRPr="00194337" w:rsidRDefault="00AE2963" w:rsidP="004A5E21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z w:val="16"/>
                <w:szCs w:val="16"/>
              </w:rPr>
              <w:t>FCW1943B6V6</w:t>
            </w:r>
            <w:r w:rsidR="000A5D1F" w:rsidRPr="00194337">
              <w:rPr>
                <w:rFonts w:ascii="Arial" w:hAnsi="Arial" w:cs="Arial"/>
                <w:sz w:val="16"/>
                <w:szCs w:val="16"/>
              </w:rPr>
              <w:t>, FCW1943B6RE, FOC1947Y4MP</w:t>
            </w:r>
          </w:p>
        </w:tc>
      </w:tr>
    </w:tbl>
    <w:p w14:paraId="0D00957B" w14:textId="77777777" w:rsidR="007C5A12" w:rsidRDefault="003F758E" w:rsidP="003F758E">
      <w:pPr>
        <w:spacing w:before="240" w:after="120"/>
        <w:jc w:val="center"/>
        <w:rPr>
          <w:rFonts w:ascii="Arial" w:hAnsi="Arial" w:cs="Arial"/>
          <w:sz w:val="16"/>
          <w:szCs w:val="16"/>
        </w:rPr>
      </w:pPr>
      <w:r w:rsidRPr="003F758E">
        <w:rPr>
          <w:rFonts w:ascii="Arial" w:hAnsi="Arial" w:cs="Arial"/>
          <w:sz w:val="16"/>
          <w:szCs w:val="16"/>
        </w:rPr>
        <w:t>Tabela 1 – Zestawienie posiadanych przez Zamawiającego urządzeń sieciowych firmy Cisco</w:t>
      </w:r>
    </w:p>
    <w:p w14:paraId="556DECD4" w14:textId="77777777" w:rsidR="00944211" w:rsidRDefault="00944211" w:rsidP="003F758E">
      <w:pPr>
        <w:spacing w:before="240" w:after="120"/>
        <w:jc w:val="center"/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4562" w:type="pct"/>
        <w:jc w:val="center"/>
        <w:tblLook w:val="04A0" w:firstRow="1" w:lastRow="0" w:firstColumn="1" w:lastColumn="0" w:noHBand="0" w:noVBand="1"/>
      </w:tblPr>
      <w:tblGrid>
        <w:gridCol w:w="489"/>
        <w:gridCol w:w="2058"/>
        <w:gridCol w:w="858"/>
        <w:gridCol w:w="5380"/>
      </w:tblGrid>
      <w:tr w:rsidR="00944211" w:rsidRPr="006219F8" w14:paraId="5473B7EE" w14:textId="77777777" w:rsidTr="00357A4C">
        <w:trPr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668EA302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Lp.</w:t>
            </w:r>
          </w:p>
        </w:tc>
        <w:tc>
          <w:tcPr>
            <w:tcW w:w="2058" w:type="dxa"/>
            <w:shd w:val="clear" w:color="auto" w:fill="B4C6E7" w:themeFill="accent5" w:themeFillTint="66"/>
            <w:vAlign w:val="center"/>
          </w:tcPr>
          <w:p w14:paraId="09107B51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Model</w:t>
            </w:r>
          </w:p>
        </w:tc>
        <w:tc>
          <w:tcPr>
            <w:tcW w:w="858" w:type="dxa"/>
            <w:shd w:val="clear" w:color="auto" w:fill="B4C6E7" w:themeFill="accent5" w:themeFillTint="66"/>
            <w:vAlign w:val="center"/>
          </w:tcPr>
          <w:p w14:paraId="58578201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Liczba sztuk</w:t>
            </w:r>
          </w:p>
        </w:tc>
        <w:tc>
          <w:tcPr>
            <w:tcW w:w="5380" w:type="dxa"/>
            <w:shd w:val="clear" w:color="auto" w:fill="B4C6E7" w:themeFill="accent5" w:themeFillTint="66"/>
            <w:vAlign w:val="center"/>
          </w:tcPr>
          <w:p w14:paraId="30234751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 w:rsidRPr="006219F8">
              <w:rPr>
                <w:rFonts w:ascii="Arial" w:hAnsi="Arial" w:cs="Arial"/>
                <w:b/>
                <w:spacing w:val="4"/>
                <w:sz w:val="16"/>
                <w:szCs w:val="16"/>
              </w:rPr>
              <w:t>Numer seryjny</w:t>
            </w:r>
          </w:p>
        </w:tc>
      </w:tr>
      <w:tr w:rsidR="00944211" w:rsidRPr="006219F8" w14:paraId="3D0A9C1E" w14:textId="77777777" w:rsidTr="00357A4C">
        <w:trPr>
          <w:trHeight w:val="125"/>
          <w:jc w:val="center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76640691" w14:textId="77777777" w:rsidR="00944211" w:rsidRPr="006954E5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caps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pacing w:val="4"/>
                <w:sz w:val="16"/>
                <w:szCs w:val="16"/>
              </w:rPr>
              <w:t>A</w:t>
            </w:r>
          </w:p>
        </w:tc>
        <w:tc>
          <w:tcPr>
            <w:tcW w:w="2058" w:type="dxa"/>
            <w:shd w:val="clear" w:color="auto" w:fill="B4C6E7" w:themeFill="accent5" w:themeFillTint="66"/>
            <w:vAlign w:val="center"/>
          </w:tcPr>
          <w:p w14:paraId="765CD219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B</w:t>
            </w:r>
          </w:p>
        </w:tc>
        <w:tc>
          <w:tcPr>
            <w:tcW w:w="858" w:type="dxa"/>
            <w:shd w:val="clear" w:color="auto" w:fill="B4C6E7" w:themeFill="accent5" w:themeFillTint="66"/>
            <w:vAlign w:val="center"/>
          </w:tcPr>
          <w:p w14:paraId="61F4F8CC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C</w:t>
            </w:r>
          </w:p>
        </w:tc>
        <w:tc>
          <w:tcPr>
            <w:tcW w:w="5380" w:type="dxa"/>
            <w:shd w:val="clear" w:color="auto" w:fill="B4C6E7" w:themeFill="accent5" w:themeFillTint="66"/>
            <w:vAlign w:val="center"/>
          </w:tcPr>
          <w:p w14:paraId="0DF9A3B9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b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4"/>
                <w:sz w:val="16"/>
                <w:szCs w:val="16"/>
              </w:rPr>
              <w:t>D</w:t>
            </w:r>
          </w:p>
        </w:tc>
      </w:tr>
      <w:tr w:rsidR="00944211" w:rsidRPr="007352A6" w14:paraId="1956DC2B" w14:textId="77777777" w:rsidTr="00357A4C">
        <w:tblPrEx>
          <w:jc w:val="left"/>
        </w:tblPrEx>
        <w:trPr>
          <w:trHeight w:val="1973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0243EE6A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4</w:t>
            </w:r>
          </w:p>
        </w:tc>
        <w:tc>
          <w:tcPr>
            <w:tcW w:w="2058" w:type="dxa"/>
            <w:tcBorders>
              <w:bottom w:val="single" w:sz="4" w:space="0" w:color="auto"/>
            </w:tcBorders>
            <w:vAlign w:val="center"/>
          </w:tcPr>
          <w:p w14:paraId="031E08FE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8842F4">
              <w:rPr>
                <w:rFonts w:ascii="Arial" w:hAnsi="Arial" w:cs="Arial"/>
                <w:spacing w:val="4"/>
                <w:sz w:val="16"/>
                <w:szCs w:val="16"/>
              </w:rPr>
              <w:t>C9200L-48P-4X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vAlign w:val="center"/>
          </w:tcPr>
          <w:p w14:paraId="324B9965" w14:textId="4CBF3A41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3</w:t>
            </w:r>
            <w:r w:rsidR="00BB4657">
              <w:rPr>
                <w:rFonts w:ascii="Arial" w:hAnsi="Arial" w:cs="Arial"/>
                <w:spacing w:val="4"/>
                <w:sz w:val="16"/>
                <w:szCs w:val="16"/>
              </w:rPr>
              <w:t>2</w:t>
            </w: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19488D1C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</w:p>
          <w:p w14:paraId="0F5A19B5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JAE23370488, JAE233704BS, JAE23370457, JAE233703VU</w:t>
            </w:r>
          </w:p>
          <w:p w14:paraId="0E98E084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JAE2337042W, JAE233703T9, JAE2337040Z, JAE23370411</w:t>
            </w:r>
          </w:p>
          <w:p w14:paraId="19E9DE6E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JAE233704CT, JAE23370458, JAE233703PS, JAE233703ZH</w:t>
            </w:r>
          </w:p>
          <w:p w14:paraId="3C06D776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JAE23370364, JAE2337048P, JAE23370382, JAE233703JE</w:t>
            </w:r>
          </w:p>
          <w:p w14:paraId="6D8497DD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JAE233703Z1, JAE2337044Y, JAE2337045N, JAE233703T8</w:t>
            </w:r>
          </w:p>
          <w:p w14:paraId="12C2FCDD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JAE233703N4, JAE2337043Y, JAE233703MA, JAE233703MG</w:t>
            </w:r>
          </w:p>
          <w:p w14:paraId="5D6B5C43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JAE2337049Q, JAE233703DM, JAE233703NA, JAE233703UN</w:t>
            </w:r>
          </w:p>
          <w:p w14:paraId="7ABF5618" w14:textId="3B53DD46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 xml:space="preserve">JAE2337040H, JAE233703JF, </w:t>
            </w:r>
            <w:r w:rsidR="00D975CD" w:rsidRPr="00194337">
              <w:rPr>
                <w:rFonts w:ascii="Arial" w:hAnsi="Arial" w:cs="Arial"/>
                <w:spacing w:val="4"/>
                <w:sz w:val="16"/>
                <w:szCs w:val="16"/>
              </w:rPr>
              <w:t>JAD23440T</w:t>
            </w:r>
            <w:proofErr w:type="gramStart"/>
            <w:r w:rsidR="00D975CD" w:rsidRPr="00194337">
              <w:rPr>
                <w:rFonts w:ascii="Arial" w:hAnsi="Arial" w:cs="Arial"/>
                <w:spacing w:val="4"/>
                <w:sz w:val="16"/>
                <w:szCs w:val="16"/>
              </w:rPr>
              <w:t>60</w:t>
            </w:r>
            <w:r w:rsidR="00BB4657" w:rsidRPr="00194337">
              <w:rPr>
                <w:rFonts w:ascii="Arial" w:hAnsi="Arial" w:cs="Arial"/>
                <w:spacing w:val="4"/>
                <w:sz w:val="16"/>
                <w:szCs w:val="16"/>
              </w:rPr>
              <w:t xml:space="preserve"> ,</w:t>
            </w:r>
            <w:proofErr w:type="gramEnd"/>
            <w:r w:rsidR="00BB4657" w:rsidRPr="00194337">
              <w:rPr>
                <w:rFonts w:ascii="Arial" w:hAnsi="Arial" w:cs="Arial"/>
                <w:spacing w:val="4"/>
                <w:sz w:val="16"/>
                <w:szCs w:val="16"/>
              </w:rPr>
              <w:t xml:space="preserve"> JAE2337044B</w:t>
            </w:r>
          </w:p>
        </w:tc>
      </w:tr>
      <w:tr w:rsidR="00944211" w:rsidRPr="007352A6" w14:paraId="3368E1C9" w14:textId="77777777" w:rsidTr="00357A4C">
        <w:tblPrEx>
          <w:jc w:val="left"/>
        </w:tblPrEx>
        <w:trPr>
          <w:trHeight w:val="1525"/>
        </w:trPr>
        <w:tc>
          <w:tcPr>
            <w:tcW w:w="489" w:type="dxa"/>
            <w:shd w:val="clear" w:color="auto" w:fill="B4C6E7" w:themeFill="accent5" w:themeFillTint="66"/>
            <w:vAlign w:val="center"/>
          </w:tcPr>
          <w:p w14:paraId="3449246E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5</w:t>
            </w:r>
          </w:p>
        </w:tc>
        <w:tc>
          <w:tcPr>
            <w:tcW w:w="2058" w:type="dxa"/>
            <w:vAlign w:val="center"/>
          </w:tcPr>
          <w:p w14:paraId="75075C63" w14:textId="77777777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8842F4">
              <w:rPr>
                <w:rFonts w:ascii="Arial" w:hAnsi="Arial" w:cs="Arial"/>
                <w:spacing w:val="4"/>
                <w:sz w:val="16"/>
                <w:szCs w:val="16"/>
              </w:rPr>
              <w:t>C9200L-24P-4X</w:t>
            </w:r>
          </w:p>
        </w:tc>
        <w:tc>
          <w:tcPr>
            <w:tcW w:w="858" w:type="dxa"/>
            <w:vAlign w:val="center"/>
          </w:tcPr>
          <w:p w14:paraId="3670264B" w14:textId="42E65D93" w:rsidR="00944211" w:rsidRPr="006219F8" w:rsidRDefault="00944211" w:rsidP="00357A4C">
            <w:pPr>
              <w:spacing w:after="120"/>
              <w:jc w:val="center"/>
              <w:rPr>
                <w:rFonts w:ascii="Arial" w:hAnsi="Arial" w:cs="Arial"/>
                <w:spacing w:val="4"/>
                <w:sz w:val="16"/>
                <w:szCs w:val="16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</w:rPr>
              <w:t>1</w:t>
            </w:r>
            <w:r w:rsidR="00D975CD">
              <w:rPr>
                <w:rFonts w:ascii="Arial" w:hAnsi="Arial" w:cs="Arial"/>
                <w:spacing w:val="4"/>
                <w:sz w:val="16"/>
                <w:szCs w:val="16"/>
              </w:rPr>
              <w:t>2</w:t>
            </w:r>
          </w:p>
        </w:tc>
        <w:tc>
          <w:tcPr>
            <w:tcW w:w="5380" w:type="dxa"/>
          </w:tcPr>
          <w:p w14:paraId="0779ED7B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</w:p>
          <w:p w14:paraId="6B98402D" w14:textId="139B4435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JAD23440TAZ, JAD23440T6S, JAD23440T69</w:t>
            </w:r>
          </w:p>
          <w:p w14:paraId="4AE2FCE7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JAD23440T8B, JAD23440T76, JAD23440T6L, JAD23440T7M</w:t>
            </w:r>
          </w:p>
          <w:p w14:paraId="010CFBD2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JAD23440TLK, JAD23440T73, JAD23440T7B, JAE233703W9</w:t>
            </w:r>
          </w:p>
          <w:p w14:paraId="6A2548DB" w14:textId="77777777" w:rsidR="00944211" w:rsidRPr="00194337" w:rsidRDefault="00944211" w:rsidP="00357A4C">
            <w:pPr>
              <w:spacing w:after="120"/>
              <w:rPr>
                <w:rFonts w:ascii="Arial" w:hAnsi="Arial" w:cs="Arial"/>
                <w:spacing w:val="4"/>
                <w:sz w:val="16"/>
                <w:szCs w:val="16"/>
              </w:rPr>
            </w:pPr>
            <w:r w:rsidRPr="00194337">
              <w:rPr>
                <w:rFonts w:ascii="Arial" w:hAnsi="Arial" w:cs="Arial"/>
                <w:spacing w:val="4"/>
                <w:sz w:val="16"/>
                <w:szCs w:val="16"/>
              </w:rPr>
              <w:t>JAD23440T5V</w:t>
            </w:r>
          </w:p>
        </w:tc>
      </w:tr>
    </w:tbl>
    <w:p w14:paraId="6B3B7461" w14:textId="66F464D7" w:rsidR="00944211" w:rsidRPr="003F758E" w:rsidRDefault="00944211" w:rsidP="003F758E">
      <w:pPr>
        <w:spacing w:before="240" w:after="120"/>
        <w:jc w:val="center"/>
        <w:rPr>
          <w:rFonts w:ascii="Arial" w:hAnsi="Arial" w:cs="Arial"/>
          <w:sz w:val="16"/>
          <w:szCs w:val="16"/>
        </w:rPr>
      </w:pPr>
      <w:r w:rsidRPr="003F758E">
        <w:rPr>
          <w:rFonts w:ascii="Arial" w:hAnsi="Arial" w:cs="Arial"/>
          <w:sz w:val="16"/>
          <w:szCs w:val="16"/>
        </w:rPr>
        <w:t xml:space="preserve">Tabela </w:t>
      </w:r>
      <w:r>
        <w:rPr>
          <w:rFonts w:ascii="Arial" w:hAnsi="Arial" w:cs="Arial"/>
          <w:sz w:val="16"/>
          <w:szCs w:val="16"/>
        </w:rPr>
        <w:t>2</w:t>
      </w:r>
      <w:r w:rsidRPr="003F758E">
        <w:rPr>
          <w:rFonts w:ascii="Arial" w:hAnsi="Arial" w:cs="Arial"/>
          <w:sz w:val="16"/>
          <w:szCs w:val="16"/>
        </w:rPr>
        <w:t xml:space="preserve"> – Zestawienie posiadanych przez Zamawiającego urządzeń sieciowych firmy Cisco</w:t>
      </w:r>
    </w:p>
    <w:p w14:paraId="6A7350DE" w14:textId="77777777" w:rsidR="003F758E" w:rsidRPr="001427D6" w:rsidRDefault="003F758E" w:rsidP="006219F8">
      <w:pPr>
        <w:spacing w:before="240" w:after="120"/>
        <w:rPr>
          <w:rFonts w:ascii="Arial" w:hAnsi="Arial" w:cs="Arial"/>
          <w:sz w:val="20"/>
        </w:rPr>
      </w:pPr>
    </w:p>
    <w:p w14:paraId="64F255E6" w14:textId="77777777" w:rsidR="0081380D" w:rsidRPr="006219F8" w:rsidRDefault="006954E5" w:rsidP="0081380D">
      <w:pPr>
        <w:pStyle w:val="Akapitzlist"/>
        <w:numPr>
          <w:ilvl w:val="0"/>
          <w:numId w:val="33"/>
        </w:numPr>
        <w:spacing w:before="240" w:after="120"/>
        <w:rPr>
          <w:rFonts w:ascii="Arial" w:hAnsi="Arial" w:cs="Arial"/>
          <w:b/>
        </w:rPr>
      </w:pPr>
      <w:r>
        <w:rPr>
          <w:rFonts w:ascii="Arial" w:hAnsi="Arial" w:cs="Arial"/>
          <w:b/>
          <w:lang w:val="pl-PL"/>
        </w:rPr>
        <w:t>OKRES WSPARCIA TECHNICZNEGO</w:t>
      </w:r>
    </w:p>
    <w:p w14:paraId="3FD63F0F" w14:textId="6744A959" w:rsidR="0081380D" w:rsidRDefault="00944211" w:rsidP="001427D6">
      <w:pPr>
        <w:pStyle w:val="a"/>
        <w:numPr>
          <w:ilvl w:val="0"/>
          <w:numId w:val="0"/>
        </w:numPr>
        <w:ind w:left="397"/>
      </w:pPr>
      <w:r>
        <w:t xml:space="preserve">Dla przełączników z tabeli nr.1 - </w:t>
      </w:r>
      <w:r w:rsidR="00816CD5">
        <w:t>Od dnia 0</w:t>
      </w:r>
      <w:r w:rsidR="00024318">
        <w:t>1</w:t>
      </w:r>
      <w:r w:rsidR="00816CD5">
        <w:t>.11.</w:t>
      </w:r>
      <w:proofErr w:type="gramStart"/>
      <w:r w:rsidR="00816CD5">
        <w:t>202</w:t>
      </w:r>
      <w:r>
        <w:t>6</w:t>
      </w:r>
      <w:r w:rsidR="00024318">
        <w:t>r.</w:t>
      </w:r>
      <w:proofErr w:type="gramEnd"/>
      <w:r w:rsidR="00816CD5">
        <w:t xml:space="preserve"> do dnia 3</w:t>
      </w:r>
      <w:r w:rsidR="00711C1E">
        <w:t>1</w:t>
      </w:r>
      <w:r w:rsidR="00816CD5">
        <w:t>.1</w:t>
      </w:r>
      <w:r w:rsidR="00711C1E">
        <w:t>0</w:t>
      </w:r>
      <w:r w:rsidR="00816CD5">
        <w:t>.</w:t>
      </w:r>
      <w:proofErr w:type="gramStart"/>
      <w:r w:rsidR="00816CD5">
        <w:t>202</w:t>
      </w:r>
      <w:r>
        <w:t>7</w:t>
      </w:r>
      <w:r w:rsidR="00024318">
        <w:t>r.</w:t>
      </w:r>
      <w:proofErr w:type="gramEnd"/>
    </w:p>
    <w:p w14:paraId="07BD1535" w14:textId="60F358AE" w:rsidR="00944211" w:rsidRDefault="00944211" w:rsidP="001427D6">
      <w:pPr>
        <w:pStyle w:val="a"/>
        <w:numPr>
          <w:ilvl w:val="0"/>
          <w:numId w:val="0"/>
        </w:numPr>
        <w:ind w:left="397"/>
      </w:pPr>
      <w:r>
        <w:t>Dla przełączników z tabeli nr.2 - Od dnia 01.11.</w:t>
      </w:r>
      <w:proofErr w:type="gramStart"/>
      <w:r>
        <w:t>2026r.</w:t>
      </w:r>
      <w:proofErr w:type="gramEnd"/>
      <w:r>
        <w:t xml:space="preserve"> do dnia 31.10.</w:t>
      </w:r>
      <w:proofErr w:type="gramStart"/>
      <w:r>
        <w:t>2028r.</w:t>
      </w:r>
      <w:proofErr w:type="gramEnd"/>
    </w:p>
    <w:p w14:paraId="36D14336" w14:textId="77777777" w:rsidR="00944211" w:rsidRDefault="00944211" w:rsidP="001427D6">
      <w:pPr>
        <w:pStyle w:val="a"/>
        <w:numPr>
          <w:ilvl w:val="0"/>
          <w:numId w:val="0"/>
        </w:numPr>
        <w:ind w:left="397"/>
      </w:pPr>
    </w:p>
    <w:p w14:paraId="193DE883" w14:textId="77777777" w:rsidR="00816CD5" w:rsidRPr="006219F8" w:rsidRDefault="00816CD5" w:rsidP="0081380D">
      <w:pPr>
        <w:pStyle w:val="a"/>
        <w:numPr>
          <w:ilvl w:val="0"/>
          <w:numId w:val="0"/>
        </w:numPr>
        <w:ind w:left="360"/>
      </w:pPr>
    </w:p>
    <w:p w14:paraId="770D96B2" w14:textId="77777777" w:rsidR="0081380D" w:rsidRPr="006219F8" w:rsidRDefault="0081380D" w:rsidP="0081380D">
      <w:pPr>
        <w:pStyle w:val="Akapitzlist"/>
        <w:numPr>
          <w:ilvl w:val="0"/>
          <w:numId w:val="33"/>
        </w:numPr>
        <w:spacing w:after="120" w:line="360" w:lineRule="auto"/>
        <w:rPr>
          <w:rFonts w:ascii="Arial" w:hAnsi="Arial" w:cs="Arial"/>
        </w:rPr>
      </w:pPr>
      <w:r w:rsidRPr="006219F8">
        <w:rPr>
          <w:rFonts w:ascii="Arial" w:hAnsi="Arial" w:cs="Arial"/>
          <w:b/>
          <w:lang w:val="pl-PL"/>
        </w:rPr>
        <w:t>OPIS PRZEDMIOTU ZAMÓWIENIA</w:t>
      </w:r>
    </w:p>
    <w:p w14:paraId="5F5B11D7" w14:textId="77777777" w:rsidR="0081380D" w:rsidRPr="006219F8" w:rsidRDefault="0081380D" w:rsidP="00270DEE">
      <w:pPr>
        <w:pStyle w:val="Akapitzlist"/>
        <w:spacing w:after="120" w:line="360" w:lineRule="auto"/>
        <w:ind w:left="681"/>
        <w:rPr>
          <w:rFonts w:ascii="Arial" w:hAnsi="Arial" w:cs="Arial"/>
        </w:rPr>
      </w:pPr>
      <w:r w:rsidRPr="006219F8">
        <w:rPr>
          <w:rFonts w:ascii="Arial" w:hAnsi="Arial" w:cs="Arial"/>
          <w:color w:val="000000"/>
          <w:lang w:val="pl-PL" w:eastAsia="en-US"/>
        </w:rPr>
        <w:t xml:space="preserve">W ramach wsparcia urządzeń </w:t>
      </w:r>
      <w:r w:rsidRPr="00B155C5">
        <w:rPr>
          <w:rFonts w:ascii="Arial" w:eastAsia="Arial Unicode MS" w:hAnsi="Arial" w:cs="Arial"/>
          <w:color w:val="000000"/>
          <w:u w:color="000000"/>
          <w:bdr w:val="nil"/>
          <w:lang w:val="pl-PL" w:eastAsia="pl-PL"/>
        </w:rPr>
        <w:t xml:space="preserve">sieciowych </w:t>
      </w:r>
      <w:r w:rsidR="00B155C5" w:rsidRPr="00B155C5">
        <w:rPr>
          <w:rFonts w:ascii="Arial" w:eastAsia="Arial Unicode MS" w:hAnsi="Arial" w:cs="Arial"/>
          <w:color w:val="000000"/>
          <w:u w:color="000000"/>
          <w:bdr w:val="nil"/>
          <w:lang w:val="pl-PL" w:eastAsia="pl-PL"/>
        </w:rPr>
        <w:t>wskazanych w Tabeli 1</w:t>
      </w:r>
      <w:r w:rsidRPr="00B155C5">
        <w:rPr>
          <w:rFonts w:ascii="Arial" w:eastAsia="Arial Unicode MS" w:hAnsi="Arial" w:cs="Arial"/>
          <w:color w:val="000000"/>
          <w:u w:color="000000"/>
          <w:bdr w:val="nil"/>
          <w:lang w:val="pl-PL" w:eastAsia="pl-PL"/>
        </w:rPr>
        <w:t>, Wykonawca</w:t>
      </w:r>
      <w:r w:rsidRPr="006219F8">
        <w:rPr>
          <w:rFonts w:ascii="Arial" w:hAnsi="Arial" w:cs="Arial"/>
          <w:color w:val="000000"/>
          <w:lang w:val="pl-PL" w:eastAsia="en-US"/>
        </w:rPr>
        <w:t xml:space="preserve"> zobowiązuje się do wykonywania następujących usług:</w:t>
      </w:r>
    </w:p>
    <w:p w14:paraId="43C84397" w14:textId="77777777" w:rsidR="0081380D" w:rsidRPr="006219F8" w:rsidRDefault="0081380D" w:rsidP="0081380D">
      <w:pPr>
        <w:pStyle w:val="Akapitzlist"/>
        <w:numPr>
          <w:ilvl w:val="1"/>
          <w:numId w:val="35"/>
        </w:numPr>
        <w:spacing w:line="360" w:lineRule="auto"/>
        <w:rPr>
          <w:rFonts w:ascii="Arial" w:hAnsi="Arial" w:cs="Arial"/>
          <w:color w:val="000000"/>
          <w:lang w:val="pl-PL" w:eastAsia="en-US"/>
        </w:rPr>
      </w:pPr>
      <w:r w:rsidRPr="006219F8">
        <w:rPr>
          <w:rFonts w:ascii="Arial" w:hAnsi="Arial" w:cs="Arial"/>
          <w:color w:val="000000"/>
          <w:lang w:val="pl-PL" w:eastAsia="en-US"/>
        </w:rPr>
        <w:t>napraw uszkodzeń spowodowanych wadami technicznymi, technologicznymi i materiałowymi, przy wykorzystaniu nowych, nie regenerowanych, nieużywanych części i podzespołów,</w:t>
      </w:r>
    </w:p>
    <w:p w14:paraId="74D5D391" w14:textId="77777777" w:rsidR="0081380D" w:rsidRPr="006219F8" w:rsidRDefault="0081380D" w:rsidP="0081380D">
      <w:pPr>
        <w:pStyle w:val="Akapitzlist"/>
        <w:numPr>
          <w:ilvl w:val="1"/>
          <w:numId w:val="35"/>
        </w:numPr>
        <w:spacing w:line="360" w:lineRule="auto"/>
        <w:rPr>
          <w:rFonts w:ascii="Arial" w:hAnsi="Arial" w:cs="Arial"/>
          <w:color w:val="000000"/>
          <w:lang w:val="pl-PL" w:eastAsia="en-US"/>
        </w:rPr>
      </w:pPr>
      <w:r w:rsidRPr="006219F8">
        <w:rPr>
          <w:rFonts w:ascii="Arial" w:hAnsi="Arial" w:cs="Arial"/>
          <w:color w:val="000000"/>
          <w:lang w:val="pl-PL" w:eastAsia="en-US"/>
        </w:rPr>
        <w:t>testowania poprawności pracy urządzeń sieciowych po wykonaniu naprawy,</w:t>
      </w:r>
    </w:p>
    <w:p w14:paraId="4A22481A" w14:textId="77777777" w:rsidR="0081380D" w:rsidRPr="006219F8" w:rsidRDefault="0081380D" w:rsidP="0081380D">
      <w:pPr>
        <w:pStyle w:val="Akapitzlist"/>
        <w:numPr>
          <w:ilvl w:val="1"/>
          <w:numId w:val="35"/>
        </w:numPr>
        <w:spacing w:line="360" w:lineRule="auto"/>
        <w:rPr>
          <w:rFonts w:ascii="Arial" w:hAnsi="Arial" w:cs="Arial"/>
          <w:color w:val="000000"/>
          <w:lang w:val="pl-PL" w:eastAsia="en-US"/>
        </w:rPr>
      </w:pPr>
      <w:r w:rsidRPr="006219F8">
        <w:rPr>
          <w:rFonts w:ascii="Arial" w:hAnsi="Arial" w:cs="Arial"/>
          <w:color w:val="000000"/>
          <w:lang w:val="pl-PL" w:eastAsia="en-US"/>
        </w:rPr>
        <w:t>telefonicznej pomocy przy rozwiązywaniu problemów dotyczących urządzeń sieciowych,</w:t>
      </w:r>
    </w:p>
    <w:p w14:paraId="2034F2FA" w14:textId="77777777" w:rsidR="0081380D" w:rsidRPr="006219F8" w:rsidRDefault="0081380D" w:rsidP="0081380D">
      <w:pPr>
        <w:pStyle w:val="Akapitzlist"/>
        <w:numPr>
          <w:ilvl w:val="1"/>
          <w:numId w:val="35"/>
        </w:numPr>
        <w:spacing w:line="360" w:lineRule="auto"/>
        <w:rPr>
          <w:rFonts w:ascii="Arial" w:hAnsi="Arial" w:cs="Arial"/>
          <w:color w:val="000000"/>
          <w:lang w:val="pl-PL" w:eastAsia="en-US"/>
        </w:rPr>
      </w:pPr>
      <w:r w:rsidRPr="006219F8">
        <w:rPr>
          <w:rFonts w:ascii="Arial" w:hAnsi="Arial" w:cs="Arial"/>
          <w:color w:val="000000"/>
          <w:lang w:val="pl-PL" w:eastAsia="en-US"/>
        </w:rPr>
        <w:t>dostęp do stron internetowych producentów rozwiązań umożliwiający:</w:t>
      </w:r>
    </w:p>
    <w:p w14:paraId="2A5A1905" w14:textId="77777777" w:rsidR="0081380D" w:rsidRPr="006219F8" w:rsidRDefault="0081380D" w:rsidP="0081380D">
      <w:pPr>
        <w:spacing w:line="360" w:lineRule="auto"/>
        <w:ind w:left="1560"/>
        <w:rPr>
          <w:rFonts w:ascii="Arial" w:hAnsi="Arial" w:cs="Arial"/>
          <w:color w:val="000000"/>
          <w:sz w:val="20"/>
          <w:szCs w:val="20"/>
          <w:lang w:eastAsia="en-US"/>
        </w:rPr>
      </w:pPr>
      <w:r w:rsidRPr="006219F8">
        <w:rPr>
          <w:rFonts w:ascii="Arial" w:hAnsi="Arial" w:cs="Arial"/>
          <w:color w:val="000000"/>
          <w:sz w:val="20"/>
          <w:szCs w:val="20"/>
          <w:lang w:eastAsia="en-US"/>
        </w:rPr>
        <w:t xml:space="preserve">- pobieranie </w:t>
      </w:r>
      <w:r w:rsidR="00816CD5" w:rsidRPr="006219F8">
        <w:rPr>
          <w:rFonts w:ascii="Arial" w:hAnsi="Arial" w:cs="Arial"/>
          <w:color w:val="000000"/>
          <w:sz w:val="20"/>
          <w:szCs w:val="20"/>
          <w:lang w:eastAsia="en-US"/>
        </w:rPr>
        <w:t>n</w:t>
      </w:r>
      <w:r w:rsidR="00816CD5">
        <w:rPr>
          <w:rFonts w:ascii="Arial" w:hAnsi="Arial" w:cs="Arial"/>
          <w:color w:val="000000"/>
          <w:sz w:val="20"/>
          <w:szCs w:val="20"/>
          <w:lang w:eastAsia="en-US"/>
        </w:rPr>
        <w:t>ajnowszyc</w:t>
      </w:r>
      <w:r w:rsidR="00816CD5" w:rsidRPr="006219F8">
        <w:rPr>
          <w:rFonts w:ascii="Arial" w:hAnsi="Arial" w:cs="Arial"/>
          <w:color w:val="000000"/>
          <w:sz w:val="20"/>
          <w:szCs w:val="20"/>
          <w:lang w:eastAsia="en-US"/>
        </w:rPr>
        <w:t xml:space="preserve">h </w:t>
      </w:r>
      <w:r w:rsidRPr="006219F8">
        <w:rPr>
          <w:rFonts w:ascii="Arial" w:hAnsi="Arial" w:cs="Arial"/>
          <w:color w:val="000000"/>
          <w:sz w:val="20"/>
          <w:szCs w:val="20"/>
          <w:lang w:eastAsia="en-US"/>
        </w:rPr>
        <w:t>wersji oprogramowania,</w:t>
      </w:r>
    </w:p>
    <w:p w14:paraId="5D7E9122" w14:textId="77777777" w:rsidR="0081380D" w:rsidRPr="006219F8" w:rsidRDefault="0081380D" w:rsidP="0081380D">
      <w:pPr>
        <w:spacing w:line="360" w:lineRule="auto"/>
        <w:ind w:left="1560"/>
        <w:rPr>
          <w:rFonts w:ascii="Arial" w:hAnsi="Arial" w:cs="Arial"/>
          <w:color w:val="000000"/>
          <w:sz w:val="20"/>
          <w:szCs w:val="20"/>
          <w:lang w:eastAsia="en-US"/>
        </w:rPr>
      </w:pPr>
      <w:r w:rsidRPr="006219F8">
        <w:rPr>
          <w:rFonts w:ascii="Arial" w:hAnsi="Arial" w:cs="Arial"/>
          <w:color w:val="000000"/>
          <w:sz w:val="20"/>
          <w:szCs w:val="20"/>
          <w:lang w:eastAsia="en-US"/>
        </w:rPr>
        <w:t>- dostęp do narzędzi konfiguracyjnych i dokumentacji technicznej,</w:t>
      </w:r>
    </w:p>
    <w:p w14:paraId="5B92A7A8" w14:textId="77777777" w:rsidR="0081380D" w:rsidRPr="006219F8" w:rsidRDefault="0081380D" w:rsidP="0081380D">
      <w:pPr>
        <w:spacing w:after="300" w:line="360" w:lineRule="auto"/>
        <w:ind w:left="1559"/>
        <w:rPr>
          <w:rFonts w:ascii="Arial" w:hAnsi="Arial" w:cs="Arial"/>
          <w:color w:val="000000"/>
          <w:sz w:val="20"/>
          <w:szCs w:val="20"/>
          <w:lang w:eastAsia="en-US"/>
        </w:rPr>
      </w:pPr>
      <w:r w:rsidRPr="006219F8">
        <w:rPr>
          <w:rFonts w:ascii="Arial" w:hAnsi="Arial" w:cs="Arial"/>
          <w:color w:val="000000"/>
          <w:sz w:val="20"/>
          <w:szCs w:val="20"/>
          <w:lang w:eastAsia="en-US"/>
        </w:rPr>
        <w:t>- dostęp do pomocy technicznej producentów.</w:t>
      </w:r>
    </w:p>
    <w:p w14:paraId="2436BDDC" w14:textId="77777777" w:rsidR="0081380D" w:rsidRPr="006219F8" w:rsidRDefault="0081380D" w:rsidP="0081380D">
      <w:pPr>
        <w:pStyle w:val="Akapitzlist"/>
        <w:numPr>
          <w:ilvl w:val="0"/>
          <w:numId w:val="33"/>
        </w:numPr>
        <w:spacing w:after="120" w:line="360" w:lineRule="auto"/>
        <w:rPr>
          <w:rFonts w:ascii="Arial" w:hAnsi="Arial" w:cs="Arial"/>
        </w:rPr>
      </w:pPr>
      <w:r w:rsidRPr="006219F8">
        <w:rPr>
          <w:rFonts w:ascii="Arial" w:hAnsi="Arial" w:cs="Arial"/>
          <w:b/>
          <w:lang w:val="pl-PL"/>
        </w:rPr>
        <w:t>WARUNKI ZGŁASZANIA PROBLEMÓW/AWARII</w:t>
      </w:r>
    </w:p>
    <w:p w14:paraId="631E74FD" w14:textId="77777777" w:rsidR="0081380D" w:rsidRPr="006219F8" w:rsidRDefault="0081380D" w:rsidP="0081380D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  <w:color w:val="000000"/>
          <w:lang w:eastAsia="en-US"/>
        </w:rPr>
      </w:pPr>
      <w:r w:rsidRPr="006219F8">
        <w:rPr>
          <w:rFonts w:ascii="Arial" w:hAnsi="Arial" w:cs="Arial"/>
          <w:lang w:val="pl-PL" w:eastAsia="en-US"/>
        </w:rPr>
        <w:t xml:space="preserve">Zgłoszenia błędnego działania urządzeń sieciowych przyjmowane będą przez Wykonawcę w dni robocze w godzinach od 8 do 17. </w:t>
      </w:r>
    </w:p>
    <w:p w14:paraId="227B0679" w14:textId="77777777" w:rsidR="0081380D" w:rsidRPr="006219F8" w:rsidRDefault="0081380D" w:rsidP="0081380D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  <w:color w:val="000000"/>
          <w:lang w:eastAsia="en-US"/>
        </w:rPr>
      </w:pPr>
      <w:r w:rsidRPr="006219F8">
        <w:rPr>
          <w:rFonts w:ascii="Arial" w:hAnsi="Arial" w:cs="Arial"/>
          <w:lang w:val="pl-PL" w:eastAsia="en-US"/>
        </w:rPr>
        <w:t>Zgłoszenia będą przekazywane telefonicznie lub pocztą elektroniczną.</w:t>
      </w:r>
    </w:p>
    <w:p w14:paraId="64B40D65" w14:textId="77777777" w:rsidR="0081380D" w:rsidRPr="006219F8" w:rsidRDefault="0081380D" w:rsidP="0081380D">
      <w:pPr>
        <w:pStyle w:val="Akapitzlist"/>
        <w:numPr>
          <w:ilvl w:val="0"/>
          <w:numId w:val="36"/>
        </w:numPr>
        <w:spacing w:after="300" w:line="360" w:lineRule="auto"/>
        <w:ind w:left="714" w:hanging="357"/>
        <w:rPr>
          <w:rFonts w:ascii="Arial" w:hAnsi="Arial" w:cs="Arial"/>
          <w:color w:val="000000"/>
          <w:lang w:eastAsia="en-US"/>
        </w:rPr>
      </w:pPr>
      <w:r w:rsidRPr="006219F8">
        <w:rPr>
          <w:rFonts w:ascii="Arial" w:hAnsi="Arial" w:cs="Arial"/>
          <w:lang w:val="pl-PL" w:eastAsia="en-US"/>
        </w:rPr>
        <w:t>Wykonawca zapewni obsługę zgłoszeń w języku polskim.</w:t>
      </w:r>
    </w:p>
    <w:p w14:paraId="6A72D9CB" w14:textId="77777777" w:rsidR="0081380D" w:rsidRPr="006219F8" w:rsidRDefault="0081380D" w:rsidP="0081380D">
      <w:pPr>
        <w:pStyle w:val="Akapitzlist"/>
        <w:numPr>
          <w:ilvl w:val="0"/>
          <w:numId w:val="33"/>
        </w:numPr>
        <w:spacing w:after="120" w:line="360" w:lineRule="auto"/>
        <w:rPr>
          <w:rFonts w:ascii="Arial" w:hAnsi="Arial" w:cs="Arial"/>
        </w:rPr>
      </w:pPr>
      <w:r w:rsidRPr="006219F8">
        <w:rPr>
          <w:rFonts w:ascii="Arial" w:hAnsi="Arial" w:cs="Arial"/>
          <w:b/>
          <w:lang w:val="pl-PL"/>
        </w:rPr>
        <w:t>GWARANCJA DOSTĘPNOŚCI USŁUGI</w:t>
      </w:r>
    </w:p>
    <w:p w14:paraId="531A357C" w14:textId="77777777" w:rsidR="0081380D" w:rsidRPr="006219F8" w:rsidRDefault="0081380D" w:rsidP="0081380D">
      <w:pPr>
        <w:pStyle w:val="Akapitzlist"/>
        <w:spacing w:after="120" w:line="360" w:lineRule="auto"/>
        <w:ind w:left="681" w:hanging="284"/>
        <w:rPr>
          <w:rFonts w:ascii="Arial" w:hAnsi="Arial" w:cs="Arial"/>
          <w:lang w:val="pl-PL" w:eastAsia="en-US"/>
        </w:rPr>
      </w:pPr>
      <w:r w:rsidRPr="006219F8">
        <w:rPr>
          <w:rFonts w:ascii="Arial" w:hAnsi="Arial" w:cs="Arial"/>
          <w:color w:val="000000"/>
          <w:lang w:val="pl-PL" w:eastAsia="en-US"/>
        </w:rPr>
        <w:t>1.</w:t>
      </w:r>
      <w:r w:rsidRPr="006219F8">
        <w:rPr>
          <w:rFonts w:ascii="Arial" w:hAnsi="Arial" w:cs="Arial"/>
          <w:color w:val="000000"/>
          <w:lang w:val="pl-PL" w:eastAsia="en-US"/>
        </w:rPr>
        <w:tab/>
        <w:t>Wsparcie m</w:t>
      </w:r>
      <w:r w:rsidRPr="006219F8">
        <w:rPr>
          <w:rFonts w:ascii="Arial" w:hAnsi="Arial" w:cs="Arial"/>
          <w:lang w:val="pl-PL" w:eastAsia="en-US"/>
        </w:rPr>
        <w:t>usi być świadczone przez producenta lub autoryzowany przez producenta podmiot świadczący usługi serwisu gwarancyjnego, w trybie minimum 8X5XNBD.</w:t>
      </w:r>
    </w:p>
    <w:p w14:paraId="2F82AFBD" w14:textId="77777777" w:rsidR="0081380D" w:rsidRPr="006219F8" w:rsidRDefault="00270DEE" w:rsidP="0081380D">
      <w:pPr>
        <w:pStyle w:val="Akapitzlist"/>
        <w:spacing w:after="120" w:line="360" w:lineRule="auto"/>
        <w:ind w:left="681" w:hanging="284"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>2</w:t>
      </w:r>
      <w:r w:rsidR="0081380D" w:rsidRPr="006219F8">
        <w:rPr>
          <w:rFonts w:ascii="Arial" w:hAnsi="Arial" w:cs="Arial"/>
          <w:lang w:val="pl-PL" w:eastAsia="en-US"/>
        </w:rPr>
        <w:t>.</w:t>
      </w:r>
      <w:r w:rsidR="0081380D" w:rsidRPr="006219F8">
        <w:rPr>
          <w:rFonts w:ascii="Arial" w:hAnsi="Arial" w:cs="Arial"/>
          <w:lang w:val="pl-PL" w:eastAsia="en-US"/>
        </w:rPr>
        <w:tab/>
        <w:t xml:space="preserve">Czas reakcji na zgłoszenie awarii urządzenia sieciowego, liczony od chwili zgłoszenia awarii do chwili kontaktu inżyniera serwisowego z osobą wskazaną przez zgłaszającego – </w:t>
      </w:r>
      <w:proofErr w:type="gramStart"/>
      <w:r w:rsidR="0081380D" w:rsidRPr="006219F8">
        <w:rPr>
          <w:rFonts w:ascii="Arial" w:hAnsi="Arial" w:cs="Arial"/>
          <w:lang w:val="pl-PL" w:eastAsia="en-US"/>
        </w:rPr>
        <w:t>8  godzin</w:t>
      </w:r>
      <w:proofErr w:type="gramEnd"/>
      <w:r w:rsidR="0081380D" w:rsidRPr="006219F8">
        <w:rPr>
          <w:rFonts w:ascii="Arial" w:hAnsi="Arial" w:cs="Arial"/>
          <w:lang w:val="pl-PL" w:eastAsia="en-US"/>
        </w:rPr>
        <w:t>.</w:t>
      </w:r>
    </w:p>
    <w:p w14:paraId="439CA965" w14:textId="77777777" w:rsidR="0081380D" w:rsidRPr="006219F8" w:rsidRDefault="00270DEE" w:rsidP="0081380D">
      <w:pPr>
        <w:pStyle w:val="Akapitzlist"/>
        <w:spacing w:after="120" w:line="360" w:lineRule="auto"/>
        <w:ind w:left="681" w:hanging="284"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>3</w:t>
      </w:r>
      <w:r w:rsidR="0081380D" w:rsidRPr="006219F8">
        <w:rPr>
          <w:rFonts w:ascii="Arial" w:hAnsi="Arial" w:cs="Arial"/>
          <w:lang w:val="pl-PL" w:eastAsia="en-US"/>
        </w:rPr>
        <w:t>.</w:t>
      </w:r>
      <w:r w:rsidR="0081380D" w:rsidRPr="006219F8">
        <w:rPr>
          <w:rFonts w:ascii="Arial" w:hAnsi="Arial" w:cs="Arial"/>
          <w:lang w:val="pl-PL" w:eastAsia="en-US"/>
        </w:rPr>
        <w:tab/>
        <w:t>Czas naprawy urządzenia sieciowego, liczony od chwili zgłoszenia awarii do chwili usunięcia awarii potwierdzonej diagnostyką lub testem – 48 godzin.</w:t>
      </w:r>
    </w:p>
    <w:p w14:paraId="6C1B6952" w14:textId="77777777" w:rsidR="0081380D" w:rsidRPr="006219F8" w:rsidRDefault="00270DEE" w:rsidP="0081380D">
      <w:pPr>
        <w:pStyle w:val="Akapitzlist"/>
        <w:spacing w:after="120" w:line="360" w:lineRule="auto"/>
        <w:ind w:left="681" w:hanging="284"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>4</w:t>
      </w:r>
      <w:r w:rsidR="0081380D" w:rsidRPr="006219F8">
        <w:rPr>
          <w:rFonts w:ascii="Arial" w:hAnsi="Arial" w:cs="Arial"/>
          <w:lang w:val="pl-PL" w:eastAsia="en-US"/>
        </w:rPr>
        <w:t>.</w:t>
      </w:r>
      <w:r w:rsidR="0081380D" w:rsidRPr="006219F8">
        <w:rPr>
          <w:rFonts w:ascii="Arial" w:hAnsi="Arial" w:cs="Arial"/>
          <w:lang w:val="pl-PL" w:eastAsia="en-US"/>
        </w:rPr>
        <w:tab/>
        <w:t xml:space="preserve">Jeżeli czas naprawy przekroczy 48 h bądź naprawa w miejscu użytkowania nie będzie możliwa, Wykonawca na czas naprawy udostępni urządzenie zastępcze o nie gorszych parametrach i standardach jak urządzenie naprawiane. </w:t>
      </w:r>
    </w:p>
    <w:p w14:paraId="72A462A0" w14:textId="77777777" w:rsidR="0081380D" w:rsidRPr="006219F8" w:rsidRDefault="00270DEE" w:rsidP="0081380D">
      <w:pPr>
        <w:pStyle w:val="Akapitzlist"/>
        <w:spacing w:after="120" w:line="360" w:lineRule="auto"/>
        <w:ind w:left="681" w:hanging="284"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>5</w:t>
      </w:r>
      <w:r w:rsidR="0081380D" w:rsidRPr="006219F8">
        <w:rPr>
          <w:rFonts w:ascii="Arial" w:hAnsi="Arial" w:cs="Arial"/>
          <w:lang w:val="pl-PL" w:eastAsia="en-US"/>
        </w:rPr>
        <w:t>.</w:t>
      </w:r>
      <w:r w:rsidR="0081380D" w:rsidRPr="006219F8">
        <w:rPr>
          <w:rFonts w:ascii="Arial" w:hAnsi="Arial" w:cs="Arial"/>
          <w:lang w:val="pl-PL" w:eastAsia="en-US"/>
        </w:rPr>
        <w:tab/>
        <w:t>W przypadku niewykonania naprawy w terminie do 14 dni od dnia zgłoszenia do serwisu lub po wykonaniu 3 napraw gwarancyjnych danego urządzenia wystąpienia kolejnej awarii, wady lub usterki tego urządzenia sieciowego, Wykonawca na żądanie Zamawiającego zobowiązuje się do wymiany wadliwego urządzenia na nowe, wolne od wad w terminie 14 dni od dnia zgłoszenia takiego żądania</w:t>
      </w:r>
      <w:r w:rsidR="006219F8">
        <w:rPr>
          <w:rFonts w:ascii="Arial" w:hAnsi="Arial" w:cs="Arial"/>
          <w:lang w:val="pl-PL" w:eastAsia="en-US"/>
        </w:rPr>
        <w:t>.</w:t>
      </w:r>
    </w:p>
    <w:p w14:paraId="27688D70" w14:textId="77777777" w:rsidR="00FD360D" w:rsidRPr="008848ED" w:rsidRDefault="00FD360D" w:rsidP="0081380D">
      <w:pPr>
        <w:pStyle w:val="Akapitzlist"/>
        <w:spacing w:after="120" w:line="360" w:lineRule="auto"/>
        <w:ind w:left="360"/>
        <w:rPr>
          <w:rFonts w:ascii="Arial" w:hAnsi="Arial" w:cs="Arial"/>
          <w:lang w:val="pl-PL" w:eastAsia="en-US"/>
        </w:rPr>
      </w:pPr>
    </w:p>
    <w:sectPr w:rsidR="00FD360D" w:rsidRPr="008848ED" w:rsidSect="00EF2F82">
      <w:headerReference w:type="default" r:id="rId8"/>
      <w:pgSz w:w="11906" w:h="16838"/>
      <w:pgMar w:top="-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13E1E" w14:textId="77777777" w:rsidR="004607D3" w:rsidRDefault="004607D3">
      <w:r>
        <w:separator/>
      </w:r>
    </w:p>
  </w:endnote>
  <w:endnote w:type="continuationSeparator" w:id="0">
    <w:p w14:paraId="0DAE27E2" w14:textId="77777777" w:rsidR="004607D3" w:rsidRDefault="00460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377C" w14:textId="77777777" w:rsidR="004607D3" w:rsidRDefault="004607D3">
      <w:r>
        <w:separator/>
      </w:r>
    </w:p>
  </w:footnote>
  <w:footnote w:type="continuationSeparator" w:id="0">
    <w:p w14:paraId="5DFD29C0" w14:textId="77777777" w:rsidR="004607D3" w:rsidRDefault="00460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712C" w14:textId="36B3BAB1" w:rsidR="00E55F47" w:rsidRDefault="00E55F47" w:rsidP="00E55F47">
    <w:pPr>
      <w:pStyle w:val="Nagwek"/>
      <w:jc w:val="right"/>
    </w:pPr>
    <w:r w:rsidRPr="00BF2771">
      <w:rPr>
        <w:rFonts w:ascii="Arial" w:hAnsi="Arial" w:cs="Arial"/>
        <w:sz w:val="20"/>
        <w:szCs w:val="20"/>
      </w:rPr>
      <w:t>Załącznik nr 2 do 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8"/>
    <w:multiLevelType w:val="multilevel"/>
    <w:tmpl w:val="00000008"/>
    <w:name w:val="RTF_Num 2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  <w:rPr>
        <w:rFonts w:cs="Times New Roman"/>
      </w:rPr>
    </w:lvl>
  </w:abstractNum>
  <w:abstractNum w:abstractNumId="2" w15:restartNumberingAfterBreak="0">
    <w:nsid w:val="0000000A"/>
    <w:multiLevelType w:val="multilevel"/>
    <w:tmpl w:val="0000000A"/>
    <w:name w:val="RTF_Num 39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82A6964"/>
    <w:multiLevelType w:val="hybridMultilevel"/>
    <w:tmpl w:val="9C723386"/>
    <w:lvl w:ilvl="0" w:tplc="E842D4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F82CAD"/>
    <w:multiLevelType w:val="hybridMultilevel"/>
    <w:tmpl w:val="3A38F3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187D40"/>
    <w:multiLevelType w:val="hybridMultilevel"/>
    <w:tmpl w:val="B1383F64"/>
    <w:lvl w:ilvl="0" w:tplc="88A0C68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AC85525"/>
    <w:multiLevelType w:val="hybridMultilevel"/>
    <w:tmpl w:val="9DE4997A"/>
    <w:lvl w:ilvl="0" w:tplc="CA6E7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C0E69"/>
    <w:multiLevelType w:val="hybridMultilevel"/>
    <w:tmpl w:val="9C723386"/>
    <w:lvl w:ilvl="0" w:tplc="E842D4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74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2D44CF"/>
    <w:multiLevelType w:val="hybridMultilevel"/>
    <w:tmpl w:val="25CA00A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1429C"/>
    <w:multiLevelType w:val="hybridMultilevel"/>
    <w:tmpl w:val="D43EC8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A7E64"/>
    <w:multiLevelType w:val="hybridMultilevel"/>
    <w:tmpl w:val="AA1ED5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67B55"/>
    <w:multiLevelType w:val="multilevel"/>
    <w:tmpl w:val="B7C229B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  <w:rPr>
        <w:rFonts w:hint="default"/>
        <w:b w:val="0"/>
        <w:i w:val="0"/>
      </w:rPr>
    </w:lvl>
    <w:lvl w:ilvl="5">
      <w:start w:val="1"/>
      <w:numFmt w:val="low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F3E487E"/>
    <w:multiLevelType w:val="multilevel"/>
    <w:tmpl w:val="2A5C7492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4FA3CE2"/>
    <w:multiLevelType w:val="hybridMultilevel"/>
    <w:tmpl w:val="DBEEEB96"/>
    <w:lvl w:ilvl="0" w:tplc="0A1E5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4" w15:restartNumberingAfterBreak="0">
    <w:nsid w:val="29834B6A"/>
    <w:multiLevelType w:val="hybridMultilevel"/>
    <w:tmpl w:val="9C723386"/>
    <w:lvl w:ilvl="0" w:tplc="E842D4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74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B512CB"/>
    <w:multiLevelType w:val="hybridMultilevel"/>
    <w:tmpl w:val="4D3A2D2A"/>
    <w:lvl w:ilvl="0" w:tplc="BF28E3F8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F3C55"/>
    <w:multiLevelType w:val="hybridMultilevel"/>
    <w:tmpl w:val="B03220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751EB"/>
    <w:multiLevelType w:val="hybridMultilevel"/>
    <w:tmpl w:val="D548D8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666004"/>
    <w:multiLevelType w:val="hybridMultilevel"/>
    <w:tmpl w:val="55A61FF6"/>
    <w:lvl w:ilvl="0" w:tplc="0A1E5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9756DC1"/>
    <w:multiLevelType w:val="hybridMultilevel"/>
    <w:tmpl w:val="AA1ED5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7523ED"/>
    <w:multiLevelType w:val="hybridMultilevel"/>
    <w:tmpl w:val="D4AECCA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F25228C"/>
    <w:multiLevelType w:val="hybridMultilevel"/>
    <w:tmpl w:val="73309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0941E3"/>
    <w:multiLevelType w:val="hybridMultilevel"/>
    <w:tmpl w:val="7B0E63C6"/>
    <w:lvl w:ilvl="0" w:tplc="A32A03A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6377F0"/>
    <w:multiLevelType w:val="hybridMultilevel"/>
    <w:tmpl w:val="AF387900"/>
    <w:lvl w:ilvl="0" w:tplc="8A70801A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E41C81"/>
    <w:multiLevelType w:val="hybridMultilevel"/>
    <w:tmpl w:val="06B011B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4E3E65"/>
    <w:multiLevelType w:val="hybridMultilevel"/>
    <w:tmpl w:val="D174E14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EC32EA"/>
    <w:multiLevelType w:val="hybridMultilevel"/>
    <w:tmpl w:val="E076D4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633ECB"/>
    <w:multiLevelType w:val="hybridMultilevel"/>
    <w:tmpl w:val="55A61FF6"/>
    <w:lvl w:ilvl="0" w:tplc="0A1E5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207AFE"/>
    <w:multiLevelType w:val="hybridMultilevel"/>
    <w:tmpl w:val="2936611C"/>
    <w:lvl w:ilvl="0" w:tplc="9B6046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B01C5"/>
    <w:multiLevelType w:val="hybridMultilevel"/>
    <w:tmpl w:val="FF2E0B74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0" w15:restartNumberingAfterBreak="0">
    <w:nsid w:val="643E6111"/>
    <w:multiLevelType w:val="hybridMultilevel"/>
    <w:tmpl w:val="C996062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D807F6"/>
    <w:multiLevelType w:val="multilevel"/>
    <w:tmpl w:val="429CBB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D9704EF"/>
    <w:multiLevelType w:val="hybridMultilevel"/>
    <w:tmpl w:val="DBEEEB96"/>
    <w:lvl w:ilvl="0" w:tplc="0A1E5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33" w15:restartNumberingAfterBreak="0">
    <w:nsid w:val="71272E43"/>
    <w:multiLevelType w:val="hybridMultilevel"/>
    <w:tmpl w:val="EED4FADA"/>
    <w:lvl w:ilvl="0" w:tplc="6B980B96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DC6E9A"/>
    <w:multiLevelType w:val="hybridMultilevel"/>
    <w:tmpl w:val="DBEEEB96"/>
    <w:lvl w:ilvl="0" w:tplc="0A1E5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35" w15:restartNumberingAfterBreak="0">
    <w:nsid w:val="77E73493"/>
    <w:multiLevelType w:val="hybridMultilevel"/>
    <w:tmpl w:val="F820AB48"/>
    <w:lvl w:ilvl="0" w:tplc="CE927592">
      <w:start w:val="1"/>
      <w:numFmt w:val="lowerLetter"/>
      <w:pStyle w:val="a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6B1569"/>
    <w:multiLevelType w:val="multilevel"/>
    <w:tmpl w:val="152C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1158F4"/>
    <w:multiLevelType w:val="hybridMultilevel"/>
    <w:tmpl w:val="9502E4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5275344">
    <w:abstractNumId w:val="27"/>
  </w:num>
  <w:num w:numId="2" w16cid:durableId="382564458">
    <w:abstractNumId w:val="32"/>
  </w:num>
  <w:num w:numId="3" w16cid:durableId="239877403">
    <w:abstractNumId w:val="12"/>
  </w:num>
  <w:num w:numId="4" w16cid:durableId="225335141">
    <w:abstractNumId w:val="37"/>
  </w:num>
  <w:num w:numId="5" w16cid:durableId="176626949">
    <w:abstractNumId w:val="18"/>
  </w:num>
  <w:num w:numId="6" w16cid:durableId="468129908">
    <w:abstractNumId w:val="20"/>
  </w:num>
  <w:num w:numId="7" w16cid:durableId="776950636">
    <w:abstractNumId w:val="5"/>
  </w:num>
  <w:num w:numId="8" w16cid:durableId="1468280571">
    <w:abstractNumId w:val="8"/>
  </w:num>
  <w:num w:numId="9" w16cid:durableId="2099281345">
    <w:abstractNumId w:val="17"/>
  </w:num>
  <w:num w:numId="10" w16cid:durableId="1584332805">
    <w:abstractNumId w:val="26"/>
  </w:num>
  <w:num w:numId="11" w16cid:durableId="1152522210">
    <w:abstractNumId w:val="24"/>
  </w:num>
  <w:num w:numId="12" w16cid:durableId="1455098429">
    <w:abstractNumId w:val="22"/>
  </w:num>
  <w:num w:numId="13" w16cid:durableId="1889031755">
    <w:abstractNumId w:val="16"/>
  </w:num>
  <w:num w:numId="14" w16cid:durableId="1008599779">
    <w:abstractNumId w:val="9"/>
  </w:num>
  <w:num w:numId="15" w16cid:durableId="793715228">
    <w:abstractNumId w:val="4"/>
  </w:num>
  <w:num w:numId="16" w16cid:durableId="899363735">
    <w:abstractNumId w:val="36"/>
  </w:num>
  <w:num w:numId="17" w16cid:durableId="42289578">
    <w:abstractNumId w:val="7"/>
  </w:num>
  <w:num w:numId="18" w16cid:durableId="1281842343">
    <w:abstractNumId w:val="31"/>
  </w:num>
  <w:num w:numId="19" w16cid:durableId="2012638046">
    <w:abstractNumId w:val="23"/>
  </w:num>
  <w:num w:numId="20" w16cid:durableId="1477139506">
    <w:abstractNumId w:val="11"/>
  </w:num>
  <w:num w:numId="21" w16cid:durableId="1775903977">
    <w:abstractNumId w:val="29"/>
  </w:num>
  <w:num w:numId="22" w16cid:durableId="95682649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57527495">
    <w:abstractNumId w:val="30"/>
  </w:num>
  <w:num w:numId="24" w16cid:durableId="803354199">
    <w:abstractNumId w:val="19"/>
  </w:num>
  <w:num w:numId="25" w16cid:durableId="769276689">
    <w:abstractNumId w:val="10"/>
  </w:num>
  <w:num w:numId="26" w16cid:durableId="1478765717">
    <w:abstractNumId w:val="13"/>
  </w:num>
  <w:num w:numId="27" w16cid:durableId="830366478">
    <w:abstractNumId w:val="34"/>
  </w:num>
  <w:num w:numId="28" w16cid:durableId="2003195745">
    <w:abstractNumId w:val="25"/>
  </w:num>
  <w:num w:numId="29" w16cid:durableId="1670478237">
    <w:abstractNumId w:val="28"/>
  </w:num>
  <w:num w:numId="30" w16cid:durableId="827017932">
    <w:abstractNumId w:val="3"/>
  </w:num>
  <w:num w:numId="31" w16cid:durableId="959067355">
    <w:abstractNumId w:val="15"/>
  </w:num>
  <w:num w:numId="32" w16cid:durableId="521745787">
    <w:abstractNumId w:val="21"/>
  </w:num>
  <w:num w:numId="33" w16cid:durableId="509413009">
    <w:abstractNumId w:val="33"/>
  </w:num>
  <w:num w:numId="34" w16cid:durableId="1180893386">
    <w:abstractNumId w:val="35"/>
  </w:num>
  <w:num w:numId="35" w16cid:durableId="1741711640">
    <w:abstractNumId w:val="14"/>
  </w:num>
  <w:num w:numId="36" w16cid:durableId="91582226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726"/>
    <w:rsid w:val="000000B3"/>
    <w:rsid w:val="000001BC"/>
    <w:rsid w:val="00000C25"/>
    <w:rsid w:val="00005686"/>
    <w:rsid w:val="00005794"/>
    <w:rsid w:val="00005F78"/>
    <w:rsid w:val="0000782E"/>
    <w:rsid w:val="00010A52"/>
    <w:rsid w:val="00017EEC"/>
    <w:rsid w:val="00020031"/>
    <w:rsid w:val="00024318"/>
    <w:rsid w:val="00032A6F"/>
    <w:rsid w:val="00032DE2"/>
    <w:rsid w:val="0003304B"/>
    <w:rsid w:val="00044000"/>
    <w:rsid w:val="000504BC"/>
    <w:rsid w:val="00051025"/>
    <w:rsid w:val="000518F7"/>
    <w:rsid w:val="00060C84"/>
    <w:rsid w:val="000661C2"/>
    <w:rsid w:val="00072283"/>
    <w:rsid w:val="00072C9B"/>
    <w:rsid w:val="0007348E"/>
    <w:rsid w:val="000750F0"/>
    <w:rsid w:val="00080D38"/>
    <w:rsid w:val="00083B09"/>
    <w:rsid w:val="00091044"/>
    <w:rsid w:val="0009171E"/>
    <w:rsid w:val="00094199"/>
    <w:rsid w:val="000A04EC"/>
    <w:rsid w:val="000A49C4"/>
    <w:rsid w:val="000A5D1F"/>
    <w:rsid w:val="000A67F0"/>
    <w:rsid w:val="000A7E8A"/>
    <w:rsid w:val="000B7BD5"/>
    <w:rsid w:val="000C3F61"/>
    <w:rsid w:val="000C47DF"/>
    <w:rsid w:val="000C7B82"/>
    <w:rsid w:val="000D46C4"/>
    <w:rsid w:val="000D7942"/>
    <w:rsid w:val="000E67EC"/>
    <w:rsid w:val="0011334F"/>
    <w:rsid w:val="00114F18"/>
    <w:rsid w:val="001200CE"/>
    <w:rsid w:val="00120CFE"/>
    <w:rsid w:val="0012296D"/>
    <w:rsid w:val="0012299A"/>
    <w:rsid w:val="00142448"/>
    <w:rsid w:val="001427D6"/>
    <w:rsid w:val="00143F9F"/>
    <w:rsid w:val="00147E4C"/>
    <w:rsid w:val="001515E0"/>
    <w:rsid w:val="0015267A"/>
    <w:rsid w:val="0015520B"/>
    <w:rsid w:val="00155A97"/>
    <w:rsid w:val="0015669A"/>
    <w:rsid w:val="001760EF"/>
    <w:rsid w:val="001770ED"/>
    <w:rsid w:val="00177990"/>
    <w:rsid w:val="00182D1B"/>
    <w:rsid w:val="00186DAE"/>
    <w:rsid w:val="00190BF4"/>
    <w:rsid w:val="0019208A"/>
    <w:rsid w:val="00194337"/>
    <w:rsid w:val="0019566A"/>
    <w:rsid w:val="00195DF7"/>
    <w:rsid w:val="0019689B"/>
    <w:rsid w:val="0019715C"/>
    <w:rsid w:val="00197CDE"/>
    <w:rsid w:val="001A5668"/>
    <w:rsid w:val="001B76EC"/>
    <w:rsid w:val="001C2297"/>
    <w:rsid w:val="001C29CD"/>
    <w:rsid w:val="001D1919"/>
    <w:rsid w:val="001D1D85"/>
    <w:rsid w:val="001D3F6E"/>
    <w:rsid w:val="001D7ADE"/>
    <w:rsid w:val="001E3932"/>
    <w:rsid w:val="00206D50"/>
    <w:rsid w:val="00207621"/>
    <w:rsid w:val="00210218"/>
    <w:rsid w:val="00211B4B"/>
    <w:rsid w:val="00213BC5"/>
    <w:rsid w:val="00215303"/>
    <w:rsid w:val="002235D7"/>
    <w:rsid w:val="002304BE"/>
    <w:rsid w:val="00230C1E"/>
    <w:rsid w:val="00232344"/>
    <w:rsid w:val="00234110"/>
    <w:rsid w:val="002376DE"/>
    <w:rsid w:val="002423CB"/>
    <w:rsid w:val="0024449A"/>
    <w:rsid w:val="002574DD"/>
    <w:rsid w:val="00261AE5"/>
    <w:rsid w:val="002626B5"/>
    <w:rsid w:val="00262D2B"/>
    <w:rsid w:val="00270DEE"/>
    <w:rsid w:val="00276B8A"/>
    <w:rsid w:val="00280AE2"/>
    <w:rsid w:val="00282609"/>
    <w:rsid w:val="002846DD"/>
    <w:rsid w:val="00284916"/>
    <w:rsid w:val="00290C49"/>
    <w:rsid w:val="00292647"/>
    <w:rsid w:val="002A0D97"/>
    <w:rsid w:val="002A0E3E"/>
    <w:rsid w:val="002A368A"/>
    <w:rsid w:val="002A46CD"/>
    <w:rsid w:val="002A5DBB"/>
    <w:rsid w:val="002A7446"/>
    <w:rsid w:val="002B227B"/>
    <w:rsid w:val="002C2A3E"/>
    <w:rsid w:val="002C32FF"/>
    <w:rsid w:val="002E1520"/>
    <w:rsid w:val="002E4A96"/>
    <w:rsid w:val="002E5DD6"/>
    <w:rsid w:val="002E614A"/>
    <w:rsid w:val="002E6E85"/>
    <w:rsid w:val="002E758B"/>
    <w:rsid w:val="002F5111"/>
    <w:rsid w:val="002F79F3"/>
    <w:rsid w:val="002F7E02"/>
    <w:rsid w:val="00302BF4"/>
    <w:rsid w:val="003047EF"/>
    <w:rsid w:val="00311431"/>
    <w:rsid w:val="00313736"/>
    <w:rsid w:val="003141E5"/>
    <w:rsid w:val="00320636"/>
    <w:rsid w:val="0032234A"/>
    <w:rsid w:val="00322820"/>
    <w:rsid w:val="00323083"/>
    <w:rsid w:val="00334888"/>
    <w:rsid w:val="00342D47"/>
    <w:rsid w:val="00345015"/>
    <w:rsid w:val="00351369"/>
    <w:rsid w:val="00351C67"/>
    <w:rsid w:val="00352CDB"/>
    <w:rsid w:val="003538AF"/>
    <w:rsid w:val="003565D7"/>
    <w:rsid w:val="00357BC7"/>
    <w:rsid w:val="0036508E"/>
    <w:rsid w:val="003714C8"/>
    <w:rsid w:val="00372D50"/>
    <w:rsid w:val="00372EF3"/>
    <w:rsid w:val="00373DA4"/>
    <w:rsid w:val="003748FC"/>
    <w:rsid w:val="00375DD2"/>
    <w:rsid w:val="0037701C"/>
    <w:rsid w:val="00385E92"/>
    <w:rsid w:val="00386519"/>
    <w:rsid w:val="00392796"/>
    <w:rsid w:val="003A07BE"/>
    <w:rsid w:val="003A25EE"/>
    <w:rsid w:val="003A4901"/>
    <w:rsid w:val="003A64CB"/>
    <w:rsid w:val="003B019B"/>
    <w:rsid w:val="003B0898"/>
    <w:rsid w:val="003B286D"/>
    <w:rsid w:val="003C3535"/>
    <w:rsid w:val="003C406F"/>
    <w:rsid w:val="003C57CE"/>
    <w:rsid w:val="003D63D7"/>
    <w:rsid w:val="003D7745"/>
    <w:rsid w:val="003E5958"/>
    <w:rsid w:val="003F5B86"/>
    <w:rsid w:val="003F758E"/>
    <w:rsid w:val="00411644"/>
    <w:rsid w:val="0041346E"/>
    <w:rsid w:val="004411BC"/>
    <w:rsid w:val="0044229D"/>
    <w:rsid w:val="00443C1F"/>
    <w:rsid w:val="004445ED"/>
    <w:rsid w:val="00445C5C"/>
    <w:rsid w:val="00453161"/>
    <w:rsid w:val="00453E88"/>
    <w:rsid w:val="00457F06"/>
    <w:rsid w:val="004607D3"/>
    <w:rsid w:val="004612D1"/>
    <w:rsid w:val="00461EA3"/>
    <w:rsid w:val="00462433"/>
    <w:rsid w:val="00464656"/>
    <w:rsid w:val="00465A13"/>
    <w:rsid w:val="00475E6D"/>
    <w:rsid w:val="004769DC"/>
    <w:rsid w:val="004828CF"/>
    <w:rsid w:val="00482D22"/>
    <w:rsid w:val="00484A84"/>
    <w:rsid w:val="00485C5C"/>
    <w:rsid w:val="004901E0"/>
    <w:rsid w:val="004971E4"/>
    <w:rsid w:val="00497792"/>
    <w:rsid w:val="004A329B"/>
    <w:rsid w:val="004A5E21"/>
    <w:rsid w:val="004B3627"/>
    <w:rsid w:val="004B3DEC"/>
    <w:rsid w:val="004D1160"/>
    <w:rsid w:val="004D215E"/>
    <w:rsid w:val="004E7C8F"/>
    <w:rsid w:val="004F2C97"/>
    <w:rsid w:val="004F75A7"/>
    <w:rsid w:val="0050049B"/>
    <w:rsid w:val="00501B12"/>
    <w:rsid w:val="00503AB7"/>
    <w:rsid w:val="00503C8C"/>
    <w:rsid w:val="00506D58"/>
    <w:rsid w:val="00510ECE"/>
    <w:rsid w:val="00515964"/>
    <w:rsid w:val="005159C9"/>
    <w:rsid w:val="0051773A"/>
    <w:rsid w:val="0052516D"/>
    <w:rsid w:val="00525506"/>
    <w:rsid w:val="00535F0B"/>
    <w:rsid w:val="00546B5E"/>
    <w:rsid w:val="0055239A"/>
    <w:rsid w:val="0055250D"/>
    <w:rsid w:val="0055297C"/>
    <w:rsid w:val="0055500A"/>
    <w:rsid w:val="00560F39"/>
    <w:rsid w:val="00562816"/>
    <w:rsid w:val="005648EB"/>
    <w:rsid w:val="0056718F"/>
    <w:rsid w:val="00567BE0"/>
    <w:rsid w:val="005714DD"/>
    <w:rsid w:val="0058016F"/>
    <w:rsid w:val="005811BA"/>
    <w:rsid w:val="005A338A"/>
    <w:rsid w:val="005A73AC"/>
    <w:rsid w:val="005A7B41"/>
    <w:rsid w:val="005B045B"/>
    <w:rsid w:val="005B3166"/>
    <w:rsid w:val="005C2313"/>
    <w:rsid w:val="005C4267"/>
    <w:rsid w:val="005C7AA3"/>
    <w:rsid w:val="005D424D"/>
    <w:rsid w:val="005D5D92"/>
    <w:rsid w:val="005D6317"/>
    <w:rsid w:val="005E16F6"/>
    <w:rsid w:val="005E4E66"/>
    <w:rsid w:val="005F37A8"/>
    <w:rsid w:val="005F54A6"/>
    <w:rsid w:val="005F67B6"/>
    <w:rsid w:val="006019EC"/>
    <w:rsid w:val="00606086"/>
    <w:rsid w:val="00606C82"/>
    <w:rsid w:val="0061295B"/>
    <w:rsid w:val="006154D1"/>
    <w:rsid w:val="006219F8"/>
    <w:rsid w:val="00630210"/>
    <w:rsid w:val="00631BF0"/>
    <w:rsid w:val="00633499"/>
    <w:rsid w:val="00645AF8"/>
    <w:rsid w:val="0064783F"/>
    <w:rsid w:val="0065221E"/>
    <w:rsid w:val="00654916"/>
    <w:rsid w:val="00655199"/>
    <w:rsid w:val="00655DE5"/>
    <w:rsid w:val="00660353"/>
    <w:rsid w:val="006616D9"/>
    <w:rsid w:val="00661C1C"/>
    <w:rsid w:val="006671B1"/>
    <w:rsid w:val="006701C6"/>
    <w:rsid w:val="00670758"/>
    <w:rsid w:val="00675336"/>
    <w:rsid w:val="006759F3"/>
    <w:rsid w:val="00680039"/>
    <w:rsid w:val="00681A4A"/>
    <w:rsid w:val="006844CE"/>
    <w:rsid w:val="006874B3"/>
    <w:rsid w:val="006954E5"/>
    <w:rsid w:val="0069655B"/>
    <w:rsid w:val="006A66F3"/>
    <w:rsid w:val="006A6D5E"/>
    <w:rsid w:val="006A7829"/>
    <w:rsid w:val="006B0220"/>
    <w:rsid w:val="006B3796"/>
    <w:rsid w:val="006B6BE2"/>
    <w:rsid w:val="006C1D9E"/>
    <w:rsid w:val="006C291E"/>
    <w:rsid w:val="006C4375"/>
    <w:rsid w:val="006C4C24"/>
    <w:rsid w:val="006D4B41"/>
    <w:rsid w:val="006D7C78"/>
    <w:rsid w:val="006E3559"/>
    <w:rsid w:val="006E3CA0"/>
    <w:rsid w:val="006F5CE9"/>
    <w:rsid w:val="0070189D"/>
    <w:rsid w:val="007110D4"/>
    <w:rsid w:val="00711C1E"/>
    <w:rsid w:val="00714B5E"/>
    <w:rsid w:val="00716611"/>
    <w:rsid w:val="00720AAB"/>
    <w:rsid w:val="0072259C"/>
    <w:rsid w:val="00726AB9"/>
    <w:rsid w:val="00726F86"/>
    <w:rsid w:val="00731044"/>
    <w:rsid w:val="007352A6"/>
    <w:rsid w:val="00742B6B"/>
    <w:rsid w:val="00750A5D"/>
    <w:rsid w:val="007636F1"/>
    <w:rsid w:val="00770B61"/>
    <w:rsid w:val="00775C1D"/>
    <w:rsid w:val="00776C9C"/>
    <w:rsid w:val="00785E05"/>
    <w:rsid w:val="00787656"/>
    <w:rsid w:val="00790B14"/>
    <w:rsid w:val="00792B6A"/>
    <w:rsid w:val="00792C4E"/>
    <w:rsid w:val="00796871"/>
    <w:rsid w:val="007A0349"/>
    <w:rsid w:val="007A628E"/>
    <w:rsid w:val="007B0781"/>
    <w:rsid w:val="007B1E0D"/>
    <w:rsid w:val="007B5AE6"/>
    <w:rsid w:val="007C4BFD"/>
    <w:rsid w:val="007C5A12"/>
    <w:rsid w:val="007E5CB1"/>
    <w:rsid w:val="007F1393"/>
    <w:rsid w:val="007F61C0"/>
    <w:rsid w:val="0081380D"/>
    <w:rsid w:val="00815992"/>
    <w:rsid w:val="00816CD5"/>
    <w:rsid w:val="0082328D"/>
    <w:rsid w:val="00826123"/>
    <w:rsid w:val="0083385D"/>
    <w:rsid w:val="00833899"/>
    <w:rsid w:val="00843BD3"/>
    <w:rsid w:val="0084518C"/>
    <w:rsid w:val="008610D8"/>
    <w:rsid w:val="00861BB0"/>
    <w:rsid w:val="00864CF3"/>
    <w:rsid w:val="0087032D"/>
    <w:rsid w:val="008819B6"/>
    <w:rsid w:val="008842F4"/>
    <w:rsid w:val="00884694"/>
    <w:rsid w:val="008848ED"/>
    <w:rsid w:val="0088670B"/>
    <w:rsid w:val="008B25C0"/>
    <w:rsid w:val="008B4F41"/>
    <w:rsid w:val="008C282C"/>
    <w:rsid w:val="008C3AF8"/>
    <w:rsid w:val="008C5A33"/>
    <w:rsid w:val="008C6BA4"/>
    <w:rsid w:val="008C73EE"/>
    <w:rsid w:val="008D105F"/>
    <w:rsid w:val="008E1127"/>
    <w:rsid w:val="008E4395"/>
    <w:rsid w:val="008E7929"/>
    <w:rsid w:val="008F2296"/>
    <w:rsid w:val="008F3D6D"/>
    <w:rsid w:val="008F66F4"/>
    <w:rsid w:val="008F743B"/>
    <w:rsid w:val="008F75E6"/>
    <w:rsid w:val="008F783D"/>
    <w:rsid w:val="009049AE"/>
    <w:rsid w:val="00905D3C"/>
    <w:rsid w:val="00906AB9"/>
    <w:rsid w:val="00911759"/>
    <w:rsid w:val="00914ECC"/>
    <w:rsid w:val="009238DE"/>
    <w:rsid w:val="00923D52"/>
    <w:rsid w:val="0092433F"/>
    <w:rsid w:val="00944211"/>
    <w:rsid w:val="00956749"/>
    <w:rsid w:val="00957D8C"/>
    <w:rsid w:val="00963B72"/>
    <w:rsid w:val="00966230"/>
    <w:rsid w:val="009713B4"/>
    <w:rsid w:val="009721A7"/>
    <w:rsid w:val="00973F58"/>
    <w:rsid w:val="0097704D"/>
    <w:rsid w:val="0097721C"/>
    <w:rsid w:val="00984655"/>
    <w:rsid w:val="009876C3"/>
    <w:rsid w:val="00992A71"/>
    <w:rsid w:val="009A766D"/>
    <w:rsid w:val="009B64D0"/>
    <w:rsid w:val="009B6EFF"/>
    <w:rsid w:val="009B7A22"/>
    <w:rsid w:val="009C11C6"/>
    <w:rsid w:val="009C224E"/>
    <w:rsid w:val="009C6796"/>
    <w:rsid w:val="009C7F5D"/>
    <w:rsid w:val="009D29CD"/>
    <w:rsid w:val="009D62AB"/>
    <w:rsid w:val="009D70E3"/>
    <w:rsid w:val="009D76AC"/>
    <w:rsid w:val="009E3AD9"/>
    <w:rsid w:val="009E4E6A"/>
    <w:rsid w:val="009E6C69"/>
    <w:rsid w:val="009E6D8F"/>
    <w:rsid w:val="009E7332"/>
    <w:rsid w:val="009F1696"/>
    <w:rsid w:val="009F4B12"/>
    <w:rsid w:val="009F62CA"/>
    <w:rsid w:val="009F6B66"/>
    <w:rsid w:val="00A03CC6"/>
    <w:rsid w:val="00A14870"/>
    <w:rsid w:val="00A14AF3"/>
    <w:rsid w:val="00A16ABC"/>
    <w:rsid w:val="00A16ADB"/>
    <w:rsid w:val="00A25F86"/>
    <w:rsid w:val="00A501E4"/>
    <w:rsid w:val="00A507C2"/>
    <w:rsid w:val="00A54971"/>
    <w:rsid w:val="00A67BE5"/>
    <w:rsid w:val="00A72255"/>
    <w:rsid w:val="00A73D01"/>
    <w:rsid w:val="00A751EE"/>
    <w:rsid w:val="00A76F6F"/>
    <w:rsid w:val="00A776FC"/>
    <w:rsid w:val="00A81497"/>
    <w:rsid w:val="00A951C6"/>
    <w:rsid w:val="00AB1CC6"/>
    <w:rsid w:val="00AB1FFA"/>
    <w:rsid w:val="00AB2274"/>
    <w:rsid w:val="00AB6BF6"/>
    <w:rsid w:val="00AC2B14"/>
    <w:rsid w:val="00AC5B4C"/>
    <w:rsid w:val="00AD56DB"/>
    <w:rsid w:val="00AE21E7"/>
    <w:rsid w:val="00AE2802"/>
    <w:rsid w:val="00AE2963"/>
    <w:rsid w:val="00AF0538"/>
    <w:rsid w:val="00AF5398"/>
    <w:rsid w:val="00AF7E21"/>
    <w:rsid w:val="00B048CC"/>
    <w:rsid w:val="00B067BE"/>
    <w:rsid w:val="00B155C5"/>
    <w:rsid w:val="00B16FB9"/>
    <w:rsid w:val="00B232DE"/>
    <w:rsid w:val="00B25982"/>
    <w:rsid w:val="00B32E1C"/>
    <w:rsid w:val="00B33A81"/>
    <w:rsid w:val="00B3491A"/>
    <w:rsid w:val="00B4011F"/>
    <w:rsid w:val="00B444FC"/>
    <w:rsid w:val="00B46854"/>
    <w:rsid w:val="00B51972"/>
    <w:rsid w:val="00B55090"/>
    <w:rsid w:val="00B64C2C"/>
    <w:rsid w:val="00B64D77"/>
    <w:rsid w:val="00B70F7D"/>
    <w:rsid w:val="00B72269"/>
    <w:rsid w:val="00B733D1"/>
    <w:rsid w:val="00B74942"/>
    <w:rsid w:val="00B76FA4"/>
    <w:rsid w:val="00B772EF"/>
    <w:rsid w:val="00B77EC6"/>
    <w:rsid w:val="00B87469"/>
    <w:rsid w:val="00B91EB1"/>
    <w:rsid w:val="00B94856"/>
    <w:rsid w:val="00B95969"/>
    <w:rsid w:val="00BA1675"/>
    <w:rsid w:val="00BA4597"/>
    <w:rsid w:val="00BB2B96"/>
    <w:rsid w:val="00BB4657"/>
    <w:rsid w:val="00BC057C"/>
    <w:rsid w:val="00BC0BD9"/>
    <w:rsid w:val="00BC5973"/>
    <w:rsid w:val="00BC5C26"/>
    <w:rsid w:val="00BC5D2B"/>
    <w:rsid w:val="00BD5E62"/>
    <w:rsid w:val="00BD622D"/>
    <w:rsid w:val="00BE0C3E"/>
    <w:rsid w:val="00BE5276"/>
    <w:rsid w:val="00BE539A"/>
    <w:rsid w:val="00BE60B0"/>
    <w:rsid w:val="00BE6683"/>
    <w:rsid w:val="00BF104D"/>
    <w:rsid w:val="00BF1241"/>
    <w:rsid w:val="00BF4CE2"/>
    <w:rsid w:val="00BF7D80"/>
    <w:rsid w:val="00C0167D"/>
    <w:rsid w:val="00C03FEE"/>
    <w:rsid w:val="00C1265D"/>
    <w:rsid w:val="00C158AF"/>
    <w:rsid w:val="00C15DC6"/>
    <w:rsid w:val="00C16E0A"/>
    <w:rsid w:val="00C21FF6"/>
    <w:rsid w:val="00C31A52"/>
    <w:rsid w:val="00C408A0"/>
    <w:rsid w:val="00C50846"/>
    <w:rsid w:val="00C53D7D"/>
    <w:rsid w:val="00C630BB"/>
    <w:rsid w:val="00C663D9"/>
    <w:rsid w:val="00C77220"/>
    <w:rsid w:val="00C803B0"/>
    <w:rsid w:val="00C937BE"/>
    <w:rsid w:val="00C959A4"/>
    <w:rsid w:val="00CB51A9"/>
    <w:rsid w:val="00CB5A40"/>
    <w:rsid w:val="00CB7177"/>
    <w:rsid w:val="00CB7EE1"/>
    <w:rsid w:val="00CC0DFF"/>
    <w:rsid w:val="00CC672D"/>
    <w:rsid w:val="00CE0335"/>
    <w:rsid w:val="00CE0E57"/>
    <w:rsid w:val="00CE35DC"/>
    <w:rsid w:val="00CE4474"/>
    <w:rsid w:val="00CE5532"/>
    <w:rsid w:val="00CF2E36"/>
    <w:rsid w:val="00D0226C"/>
    <w:rsid w:val="00D03C04"/>
    <w:rsid w:val="00D073F9"/>
    <w:rsid w:val="00D07FA3"/>
    <w:rsid w:val="00D114B5"/>
    <w:rsid w:val="00D1674D"/>
    <w:rsid w:val="00D179FB"/>
    <w:rsid w:val="00D24D0C"/>
    <w:rsid w:val="00D252CE"/>
    <w:rsid w:val="00D27B25"/>
    <w:rsid w:val="00D3090A"/>
    <w:rsid w:val="00D30A92"/>
    <w:rsid w:val="00D30FD4"/>
    <w:rsid w:val="00D32F8F"/>
    <w:rsid w:val="00D34B74"/>
    <w:rsid w:val="00D447E9"/>
    <w:rsid w:val="00D45F86"/>
    <w:rsid w:val="00D534F1"/>
    <w:rsid w:val="00D54744"/>
    <w:rsid w:val="00D556A6"/>
    <w:rsid w:val="00D57976"/>
    <w:rsid w:val="00D60337"/>
    <w:rsid w:val="00D64169"/>
    <w:rsid w:val="00D65835"/>
    <w:rsid w:val="00D670D5"/>
    <w:rsid w:val="00D70487"/>
    <w:rsid w:val="00D8368A"/>
    <w:rsid w:val="00D84062"/>
    <w:rsid w:val="00D848CE"/>
    <w:rsid w:val="00D8524F"/>
    <w:rsid w:val="00D9424B"/>
    <w:rsid w:val="00D94631"/>
    <w:rsid w:val="00D9574D"/>
    <w:rsid w:val="00D9747F"/>
    <w:rsid w:val="00D975CD"/>
    <w:rsid w:val="00DA31F9"/>
    <w:rsid w:val="00DA5BFA"/>
    <w:rsid w:val="00DA6D08"/>
    <w:rsid w:val="00DA771D"/>
    <w:rsid w:val="00DB0027"/>
    <w:rsid w:val="00DB1027"/>
    <w:rsid w:val="00DB3407"/>
    <w:rsid w:val="00DB3E91"/>
    <w:rsid w:val="00DC03B7"/>
    <w:rsid w:val="00DC10AA"/>
    <w:rsid w:val="00DD0F02"/>
    <w:rsid w:val="00DD50B6"/>
    <w:rsid w:val="00DD796C"/>
    <w:rsid w:val="00DE0D64"/>
    <w:rsid w:val="00DE17AB"/>
    <w:rsid w:val="00DE3E94"/>
    <w:rsid w:val="00DE4B57"/>
    <w:rsid w:val="00DE5726"/>
    <w:rsid w:val="00DF6FA0"/>
    <w:rsid w:val="00E00875"/>
    <w:rsid w:val="00E00D99"/>
    <w:rsid w:val="00E01F35"/>
    <w:rsid w:val="00E04E3A"/>
    <w:rsid w:val="00E145D7"/>
    <w:rsid w:val="00E17A06"/>
    <w:rsid w:val="00E17A8D"/>
    <w:rsid w:val="00E17B8C"/>
    <w:rsid w:val="00E17C2E"/>
    <w:rsid w:val="00E23242"/>
    <w:rsid w:val="00E2547A"/>
    <w:rsid w:val="00E26AEA"/>
    <w:rsid w:val="00E27E21"/>
    <w:rsid w:val="00E32369"/>
    <w:rsid w:val="00E329B9"/>
    <w:rsid w:val="00E32A16"/>
    <w:rsid w:val="00E34BAE"/>
    <w:rsid w:val="00E35607"/>
    <w:rsid w:val="00E3719D"/>
    <w:rsid w:val="00E37A93"/>
    <w:rsid w:val="00E40DA9"/>
    <w:rsid w:val="00E4114D"/>
    <w:rsid w:val="00E419F8"/>
    <w:rsid w:val="00E55F47"/>
    <w:rsid w:val="00E564AB"/>
    <w:rsid w:val="00E60005"/>
    <w:rsid w:val="00E652BC"/>
    <w:rsid w:val="00E658C1"/>
    <w:rsid w:val="00E67835"/>
    <w:rsid w:val="00E75A6F"/>
    <w:rsid w:val="00E81E62"/>
    <w:rsid w:val="00E82865"/>
    <w:rsid w:val="00E84F4A"/>
    <w:rsid w:val="00E86A71"/>
    <w:rsid w:val="00E87DF1"/>
    <w:rsid w:val="00E87E6C"/>
    <w:rsid w:val="00E96A60"/>
    <w:rsid w:val="00E96D04"/>
    <w:rsid w:val="00E96EA6"/>
    <w:rsid w:val="00E970BA"/>
    <w:rsid w:val="00EB524D"/>
    <w:rsid w:val="00EC0BE6"/>
    <w:rsid w:val="00EC52B3"/>
    <w:rsid w:val="00ED1FA4"/>
    <w:rsid w:val="00ED33F9"/>
    <w:rsid w:val="00ED3518"/>
    <w:rsid w:val="00ED3E31"/>
    <w:rsid w:val="00ED55DB"/>
    <w:rsid w:val="00ED66E2"/>
    <w:rsid w:val="00EE1CAF"/>
    <w:rsid w:val="00EE37C3"/>
    <w:rsid w:val="00EF2F82"/>
    <w:rsid w:val="00EF71F1"/>
    <w:rsid w:val="00EF7E03"/>
    <w:rsid w:val="00F01F60"/>
    <w:rsid w:val="00F02CB5"/>
    <w:rsid w:val="00F04B26"/>
    <w:rsid w:val="00F11773"/>
    <w:rsid w:val="00F216CC"/>
    <w:rsid w:val="00F3254A"/>
    <w:rsid w:val="00F34B1F"/>
    <w:rsid w:val="00F40377"/>
    <w:rsid w:val="00F45867"/>
    <w:rsid w:val="00F51593"/>
    <w:rsid w:val="00F52DA2"/>
    <w:rsid w:val="00F5590A"/>
    <w:rsid w:val="00F563F8"/>
    <w:rsid w:val="00F57354"/>
    <w:rsid w:val="00F736A8"/>
    <w:rsid w:val="00F84FA1"/>
    <w:rsid w:val="00F9044E"/>
    <w:rsid w:val="00F90FE1"/>
    <w:rsid w:val="00F94561"/>
    <w:rsid w:val="00F956B1"/>
    <w:rsid w:val="00FA3D3D"/>
    <w:rsid w:val="00FA7719"/>
    <w:rsid w:val="00FB026D"/>
    <w:rsid w:val="00FC04AF"/>
    <w:rsid w:val="00FC0D2F"/>
    <w:rsid w:val="00FD1900"/>
    <w:rsid w:val="00FD331A"/>
    <w:rsid w:val="00FD360D"/>
    <w:rsid w:val="00FE691F"/>
    <w:rsid w:val="00FF226F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1CE50E"/>
  <w15:docId w15:val="{2A744302-9338-4C51-B039-7FAD4B1D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D7"/>
    <w:rPr>
      <w:sz w:val="24"/>
      <w:szCs w:val="24"/>
    </w:rPr>
  </w:style>
  <w:style w:type="paragraph" w:styleId="Nagwek1">
    <w:name w:val="heading 1"/>
    <w:aliases w:val="N1"/>
    <w:basedOn w:val="Normalny"/>
    <w:next w:val="Normalny"/>
    <w:autoRedefine/>
    <w:qFormat/>
    <w:rsid w:val="00005F78"/>
    <w:pPr>
      <w:keepNext/>
      <w:widowControl w:val="0"/>
      <w:numPr>
        <w:numId w:val="3"/>
      </w:numPr>
      <w:autoSpaceDE w:val="0"/>
      <w:autoSpaceDN w:val="0"/>
      <w:adjustRightInd w:val="0"/>
      <w:spacing w:after="240" w:line="360" w:lineRule="auto"/>
      <w:outlineLvl w:val="0"/>
    </w:pPr>
    <w:rPr>
      <w:rFonts w:eastAsia="Calibri"/>
      <w:b/>
      <w:bCs/>
      <w:smallCaps/>
      <w:lang w:val="x-none" w:eastAsia="en-US"/>
    </w:rPr>
  </w:style>
  <w:style w:type="paragraph" w:styleId="Nagwek2">
    <w:name w:val="heading 2"/>
    <w:aliases w:val="2,Header 2,H2,UNDERRUBRIK 1-2,Level 2,Reset numbering,Abschnitt,Arial 12 Fett Kursiv,2 headline,h,H21,H22,HD2,PIM2,wally's numerowanie 1"/>
    <w:basedOn w:val="Normalny"/>
    <w:next w:val="Normalny"/>
    <w:link w:val="Nagwek2Znak"/>
    <w:qFormat/>
    <w:rsid w:val="00005F78"/>
    <w:pPr>
      <w:keepNext/>
      <w:widowControl w:val="0"/>
      <w:autoSpaceDE w:val="0"/>
      <w:autoSpaceDN w:val="0"/>
      <w:adjustRightInd w:val="0"/>
      <w:spacing w:before="240" w:after="120"/>
      <w:ind w:left="576" w:hanging="576"/>
      <w:outlineLvl w:val="1"/>
    </w:pPr>
    <w:rPr>
      <w:rFonts w:eastAsia="Calibri"/>
      <w:b/>
      <w:bCs/>
      <w:smallCaps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005F78"/>
    <w:pPr>
      <w:keepNext/>
      <w:keepLines/>
      <w:widowControl w:val="0"/>
      <w:autoSpaceDE w:val="0"/>
      <w:autoSpaceDN w:val="0"/>
      <w:adjustRightInd w:val="0"/>
      <w:spacing w:before="120" w:after="120"/>
      <w:ind w:left="720" w:hanging="720"/>
      <w:outlineLvl w:val="2"/>
    </w:pPr>
    <w:rPr>
      <w:rFonts w:eastAsia="Calibri"/>
      <w:b/>
      <w:bCs/>
      <w:smallCap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3"/>
    <w:uiPriority w:val="99"/>
    <w:semiHidden/>
    <w:unhideWhenUsed/>
  </w:style>
  <w:style w:type="character" w:styleId="Hipercze">
    <w:name w:val="Hyperlink"/>
    <w:rsid w:val="00311431"/>
    <w:rPr>
      <w:color w:val="0000FF"/>
      <w:u w:val="single"/>
    </w:rPr>
  </w:style>
  <w:style w:type="paragraph" w:customStyle="1" w:styleId="Default">
    <w:name w:val="Default"/>
    <w:rsid w:val="0055297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Normalny1">
    <w:name w:val="Normalny1"/>
    <w:basedOn w:val="Normalny"/>
    <w:rsid w:val="007A628E"/>
    <w:pPr>
      <w:widowControl w:val="0"/>
      <w:suppressAutoHyphens/>
    </w:pPr>
    <w:rPr>
      <w:rFonts w:eastAsia="Calibri"/>
    </w:rPr>
  </w:style>
  <w:style w:type="paragraph" w:customStyle="1" w:styleId="Tabelapozycja">
    <w:name w:val="Tabela pozycja"/>
    <w:basedOn w:val="Normalny1"/>
    <w:rsid w:val="007A628E"/>
    <w:rPr>
      <w:rFonts w:ascii="Arial" w:eastAsia="Times New Roman" w:hAnsi="Arial" w:cs="Arial"/>
      <w:sz w:val="22"/>
      <w:szCs w:val="22"/>
    </w:rPr>
  </w:style>
  <w:style w:type="paragraph" w:styleId="Tekstpodstawowy">
    <w:name w:val="Body Text"/>
    <w:basedOn w:val="Normalny"/>
    <w:link w:val="TekstpodstawowyZnak"/>
    <w:rsid w:val="00017EEC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link w:val="Tekstpodstawowy"/>
    <w:semiHidden/>
    <w:locked/>
    <w:rsid w:val="00017EEC"/>
    <w:rPr>
      <w:lang w:val="pl-PL" w:eastAsia="pl-PL" w:bidi="ar-SA"/>
    </w:rPr>
  </w:style>
  <w:style w:type="paragraph" w:customStyle="1" w:styleId="ZnakZnak3">
    <w:name w:val="Znak Znak3"/>
    <w:basedOn w:val="Normalny"/>
    <w:link w:val="Bezlisty"/>
    <w:rsid w:val="00017EEC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"/>
    <w:link w:val="Nagwek2"/>
    <w:locked/>
    <w:rsid w:val="00005F78"/>
    <w:rPr>
      <w:rFonts w:eastAsia="Calibri"/>
      <w:b/>
      <w:bCs/>
      <w:smallCaps/>
      <w:sz w:val="32"/>
      <w:szCs w:val="32"/>
      <w:lang w:val="x-none" w:eastAsia="x-none" w:bidi="ar-SA"/>
    </w:rPr>
  </w:style>
  <w:style w:type="character" w:customStyle="1" w:styleId="Nagwek3Znak">
    <w:name w:val="Nagłówek 3 Znak"/>
    <w:link w:val="Nagwek3"/>
    <w:locked/>
    <w:rsid w:val="00005F78"/>
    <w:rPr>
      <w:rFonts w:eastAsia="Calibri"/>
      <w:b/>
      <w:bCs/>
      <w:smallCaps/>
      <w:sz w:val="28"/>
      <w:szCs w:val="28"/>
      <w:lang w:val="x-none" w:eastAsia="x-none" w:bidi="ar-SA"/>
    </w:rPr>
  </w:style>
  <w:style w:type="paragraph" w:styleId="Akapitzlist">
    <w:name w:val="List Paragraph"/>
    <w:basedOn w:val="Normalny"/>
    <w:link w:val="AkapitzlistZnak"/>
    <w:uiPriority w:val="34"/>
    <w:qFormat/>
    <w:rsid w:val="00005F78"/>
    <w:pPr>
      <w:widowControl w:val="0"/>
      <w:autoSpaceDE w:val="0"/>
      <w:autoSpaceDN w:val="0"/>
      <w:adjustRightInd w:val="0"/>
      <w:spacing w:before="120"/>
      <w:ind w:left="708"/>
      <w:jc w:val="both"/>
    </w:pPr>
    <w:rPr>
      <w:rFonts w:eastAsia="Calibri"/>
      <w:sz w:val="20"/>
      <w:szCs w:val="20"/>
      <w:lang w:val="x-none" w:eastAsia="x-none"/>
    </w:rPr>
  </w:style>
  <w:style w:type="character" w:customStyle="1" w:styleId="AkapitzlistZnak">
    <w:name w:val="Akapit z listą Znak"/>
    <w:link w:val="Akapitzlist"/>
    <w:locked/>
    <w:rsid w:val="00005F78"/>
    <w:rPr>
      <w:rFonts w:eastAsia="Calibri"/>
      <w:lang w:val="x-none" w:eastAsia="x-none" w:bidi="ar-SA"/>
    </w:rPr>
  </w:style>
  <w:style w:type="paragraph" w:customStyle="1" w:styleId="TekstPodstawowy0">
    <w:name w:val="Tekst Podstawowy"/>
    <w:basedOn w:val="Normalny"/>
    <w:link w:val="TekstPodstawowyZnak0"/>
    <w:rsid w:val="00005F78"/>
    <w:pPr>
      <w:spacing w:after="60" w:line="360" w:lineRule="auto"/>
      <w:ind w:left="431"/>
    </w:pPr>
    <w:rPr>
      <w:rFonts w:eastAsia="Calibri"/>
      <w:lang w:val="en-US" w:eastAsia="x-none"/>
    </w:rPr>
  </w:style>
  <w:style w:type="character" w:customStyle="1" w:styleId="TekstPodstawowyZnak0">
    <w:name w:val="Tekst Podstawowy Znak"/>
    <w:link w:val="TekstPodstawowy0"/>
    <w:locked/>
    <w:rsid w:val="00005F78"/>
    <w:rPr>
      <w:rFonts w:eastAsia="Calibri"/>
      <w:sz w:val="24"/>
      <w:szCs w:val="24"/>
      <w:lang w:val="en-US" w:eastAsia="x-none" w:bidi="ar-SA"/>
    </w:rPr>
  </w:style>
  <w:style w:type="paragraph" w:styleId="Tekstdymka">
    <w:name w:val="Balloon Text"/>
    <w:basedOn w:val="Normalny"/>
    <w:semiHidden/>
    <w:rsid w:val="005714DD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BF1241"/>
    <w:rPr>
      <w:sz w:val="20"/>
      <w:szCs w:val="20"/>
    </w:rPr>
  </w:style>
  <w:style w:type="character" w:styleId="Odwoanieprzypisudolnego">
    <w:name w:val="footnote reference"/>
    <w:semiHidden/>
    <w:rsid w:val="00BF1241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B91EB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91EB1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link w:val="Tekstpodstawowy3Znak"/>
    <w:rsid w:val="004F75A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4F75A7"/>
    <w:rPr>
      <w:sz w:val="16"/>
      <w:szCs w:val="16"/>
    </w:rPr>
  </w:style>
  <w:style w:type="paragraph" w:customStyle="1" w:styleId="ZnakZnak1">
    <w:name w:val="Znak Znak1"/>
    <w:basedOn w:val="Normalny"/>
    <w:rsid w:val="004F75A7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styleId="Odwoaniedokomentarza">
    <w:name w:val="annotation reference"/>
    <w:semiHidden/>
    <w:rsid w:val="00BD5E62"/>
    <w:rPr>
      <w:sz w:val="16"/>
      <w:szCs w:val="16"/>
    </w:rPr>
  </w:style>
  <w:style w:type="paragraph" w:styleId="Tekstkomentarza">
    <w:name w:val="annotation text"/>
    <w:basedOn w:val="Normalny"/>
    <w:semiHidden/>
    <w:rsid w:val="00BD5E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D5E62"/>
    <w:rPr>
      <w:b/>
      <w:bCs/>
    </w:rPr>
  </w:style>
  <w:style w:type="character" w:customStyle="1" w:styleId="Teksttreci7">
    <w:name w:val="Tekst treści (7)_"/>
    <w:link w:val="Teksttreci71"/>
    <w:rsid w:val="00D64169"/>
    <w:rPr>
      <w:rFonts w:ascii="Verdana" w:hAnsi="Verdana"/>
      <w:sz w:val="19"/>
      <w:szCs w:val="19"/>
      <w:shd w:val="clear" w:color="auto" w:fill="FFFFFF"/>
    </w:rPr>
  </w:style>
  <w:style w:type="paragraph" w:customStyle="1" w:styleId="Teksttreci71">
    <w:name w:val="Tekst treści (7)1"/>
    <w:basedOn w:val="Normalny"/>
    <w:link w:val="Teksttreci7"/>
    <w:rsid w:val="00D64169"/>
    <w:pPr>
      <w:widowControl w:val="0"/>
      <w:shd w:val="clear" w:color="auto" w:fill="FFFFFF"/>
      <w:spacing w:after="300" w:line="240" w:lineRule="atLeast"/>
      <w:ind w:hanging="560"/>
    </w:pPr>
    <w:rPr>
      <w:rFonts w:ascii="Verdana" w:hAnsi="Verdana"/>
      <w:sz w:val="19"/>
      <w:szCs w:val="19"/>
    </w:rPr>
  </w:style>
  <w:style w:type="character" w:customStyle="1" w:styleId="NagwekZnak">
    <w:name w:val="Nagłówek Znak"/>
    <w:link w:val="Nagwek"/>
    <w:uiPriority w:val="99"/>
    <w:rsid w:val="00630210"/>
    <w:rPr>
      <w:sz w:val="24"/>
      <w:szCs w:val="24"/>
    </w:rPr>
  </w:style>
  <w:style w:type="paragraph" w:styleId="NormalnyWeb">
    <w:name w:val="Normal (Web)"/>
    <w:basedOn w:val="Normalny"/>
    <w:rsid w:val="003A25EE"/>
    <w:pPr>
      <w:spacing w:before="100" w:after="100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E3E94"/>
  </w:style>
  <w:style w:type="paragraph" w:styleId="Poprawka">
    <w:name w:val="Revision"/>
    <w:hidden/>
    <w:uiPriority w:val="99"/>
    <w:semiHidden/>
    <w:rsid w:val="000001BC"/>
    <w:rPr>
      <w:sz w:val="24"/>
      <w:szCs w:val="24"/>
    </w:rPr>
  </w:style>
  <w:style w:type="table" w:customStyle="1" w:styleId="Siatkatabelijasna1">
    <w:name w:val="Siatka tabeli — jasna1"/>
    <w:basedOn w:val="Standardowy"/>
    <w:uiPriority w:val="40"/>
    <w:rsid w:val="001E39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">
    <w:name w:val="a."/>
    <w:basedOn w:val="Akapitzlist"/>
    <w:qFormat/>
    <w:rsid w:val="0081380D"/>
    <w:pPr>
      <w:numPr>
        <w:numId w:val="34"/>
      </w:numPr>
    </w:pPr>
    <w:rPr>
      <w:rFonts w:ascii="Arial" w:eastAsia="Arial Unicode MS" w:hAnsi="Arial" w:cs="Arial"/>
      <w:color w:val="000000"/>
      <w:u w:color="000000"/>
      <w:bdr w:val="nil"/>
      <w:lang w:val="pl-PL" w:eastAsia="pl-PL"/>
    </w:rPr>
  </w:style>
  <w:style w:type="table" w:styleId="Tabela-Siatka">
    <w:name w:val="Table Grid"/>
    <w:basedOn w:val="Standardowy"/>
    <w:rsid w:val="00884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64ED4-7494-49AB-BE70-69413E93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3213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ZAPYTANIE OFERTOWE</vt:lpstr>
      <vt:lpstr>ZAPYTANIE OFERTOWE</vt:lpstr>
    </vt:vector>
  </TitlesOfParts>
  <Company>MRR</Company>
  <LinksUpToDate>false</LinksUpToDate>
  <CharactersWithSpaces>3741</CharactersWithSpaces>
  <SharedDoc>false</SharedDoc>
  <HLinks>
    <vt:vector size="6" baseType="variant">
      <vt:variant>
        <vt:i4>4128783</vt:i4>
      </vt:variant>
      <vt:variant>
        <vt:i4>0</vt:i4>
      </vt:variant>
      <vt:variant>
        <vt:i4>0</vt:i4>
      </vt:variant>
      <vt:variant>
        <vt:i4>5</vt:i4>
      </vt:variant>
      <vt:variant>
        <vt:lpwstr>mailto:Marcin.Ziubrzycki@mir.gov.pl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Ochman Iwona</dc:creator>
  <cp:lastModifiedBy>Kozłowski Adam</cp:lastModifiedBy>
  <cp:revision>3</cp:revision>
  <cp:lastPrinted>2023-06-26T12:00:00Z</cp:lastPrinted>
  <dcterms:created xsi:type="dcterms:W3CDTF">2026-10-13T09:54:00Z</dcterms:created>
  <dcterms:modified xsi:type="dcterms:W3CDTF">2026-10-13T10:29:00Z</dcterms:modified>
</cp:coreProperties>
</file>