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854EF" w14:textId="13DC63E3" w:rsidR="00FB0E35" w:rsidRDefault="00FB0E35" w:rsidP="001240A1">
      <w:pPr>
        <w:rPr>
          <w:rFonts w:asciiTheme="minorHAnsi" w:hAnsiTheme="minorHAnsi" w:cstheme="minorHAnsi"/>
          <w:b/>
          <w:bCs/>
          <w:sz w:val="24"/>
          <w:szCs w:val="22"/>
        </w:rPr>
      </w:pPr>
      <w:r w:rsidRPr="00FB0E35">
        <w:rPr>
          <w:rFonts w:asciiTheme="minorHAnsi" w:hAnsiTheme="minorHAnsi" w:cstheme="minorHAnsi"/>
          <w:b/>
          <w:bCs/>
          <w:sz w:val="24"/>
          <w:szCs w:val="22"/>
        </w:rPr>
        <w:t>Zapytanie ofertowe 1</w:t>
      </w:r>
      <w:r w:rsidR="00B95AA0">
        <w:rPr>
          <w:rFonts w:asciiTheme="minorHAnsi" w:hAnsiTheme="minorHAnsi" w:cstheme="minorHAnsi"/>
          <w:b/>
          <w:bCs/>
          <w:sz w:val="24"/>
          <w:szCs w:val="22"/>
        </w:rPr>
        <w:t>2</w:t>
      </w:r>
      <w:r w:rsidRPr="00FB0E35">
        <w:rPr>
          <w:rFonts w:asciiTheme="minorHAnsi" w:hAnsiTheme="minorHAnsi" w:cstheme="minorHAnsi"/>
          <w:b/>
          <w:bCs/>
          <w:sz w:val="24"/>
          <w:szCs w:val="22"/>
        </w:rPr>
        <w:t>/2026</w:t>
      </w:r>
    </w:p>
    <w:p w14:paraId="49DEF53A" w14:textId="18599859" w:rsidR="001240A1" w:rsidRPr="001240A1" w:rsidRDefault="001240A1" w:rsidP="00FB0E35">
      <w:pPr>
        <w:jc w:val="right"/>
        <w:rPr>
          <w:rFonts w:asciiTheme="minorHAnsi" w:hAnsiTheme="minorHAnsi" w:cstheme="minorHAnsi"/>
          <w:b/>
          <w:bCs/>
          <w:sz w:val="24"/>
          <w:szCs w:val="22"/>
        </w:rPr>
      </w:pPr>
      <w:r w:rsidRPr="001240A1">
        <w:rPr>
          <w:rFonts w:asciiTheme="minorHAnsi" w:hAnsiTheme="minorHAnsi" w:cstheme="minorHAnsi"/>
          <w:b/>
          <w:bCs/>
          <w:sz w:val="24"/>
          <w:szCs w:val="22"/>
        </w:rPr>
        <w:t xml:space="preserve">Załącznik nr </w:t>
      </w:r>
      <w:r w:rsidR="00B95AA0">
        <w:rPr>
          <w:rFonts w:asciiTheme="minorHAnsi" w:hAnsiTheme="minorHAnsi" w:cstheme="minorHAnsi"/>
          <w:b/>
          <w:bCs/>
          <w:sz w:val="24"/>
          <w:szCs w:val="22"/>
        </w:rPr>
        <w:t>4</w:t>
      </w:r>
    </w:p>
    <w:p w14:paraId="09728EAD" w14:textId="77777777" w:rsidR="001240A1" w:rsidRPr="001240A1" w:rsidRDefault="001240A1" w:rsidP="001240A1">
      <w:pPr>
        <w:jc w:val="center"/>
        <w:rPr>
          <w:rFonts w:asciiTheme="minorHAnsi" w:hAnsiTheme="minorHAnsi" w:cstheme="minorHAnsi"/>
          <w:sz w:val="24"/>
          <w:szCs w:val="22"/>
        </w:rPr>
      </w:pPr>
    </w:p>
    <w:p w14:paraId="150A0590" w14:textId="4E0E4D43" w:rsidR="00677266" w:rsidRPr="00E85E97" w:rsidRDefault="00677266" w:rsidP="001240A1">
      <w:pPr>
        <w:shd w:val="clear" w:color="auto" w:fill="FFFFCC"/>
        <w:jc w:val="center"/>
        <w:rPr>
          <w:rFonts w:asciiTheme="minorHAnsi" w:hAnsiTheme="minorHAnsi" w:cstheme="minorHAnsi"/>
          <w:sz w:val="24"/>
          <w:szCs w:val="22"/>
        </w:rPr>
      </w:pPr>
      <w:r w:rsidRPr="00E85E97">
        <w:rPr>
          <w:rFonts w:asciiTheme="minorHAnsi" w:hAnsiTheme="minorHAnsi" w:cstheme="minorHAnsi"/>
          <w:sz w:val="24"/>
          <w:szCs w:val="22"/>
        </w:rPr>
        <w:t xml:space="preserve">UMOWA NR </w:t>
      </w:r>
      <w:r w:rsidR="006B7576">
        <w:rPr>
          <w:rFonts w:asciiTheme="minorHAnsi" w:hAnsiTheme="minorHAnsi" w:cstheme="minorHAnsi"/>
          <w:b/>
          <w:sz w:val="24"/>
          <w:szCs w:val="22"/>
        </w:rPr>
        <w:t>………</w:t>
      </w:r>
      <w:r w:rsidR="00A8433C" w:rsidRPr="00E85E97">
        <w:rPr>
          <w:rFonts w:asciiTheme="minorHAnsi" w:hAnsiTheme="minorHAnsi" w:cstheme="minorHAnsi"/>
          <w:b/>
          <w:sz w:val="24"/>
          <w:szCs w:val="22"/>
        </w:rPr>
        <w:t>/20</w:t>
      </w:r>
      <w:r w:rsidR="006B7576">
        <w:rPr>
          <w:rFonts w:asciiTheme="minorHAnsi" w:hAnsiTheme="minorHAnsi" w:cstheme="minorHAnsi"/>
          <w:b/>
          <w:sz w:val="24"/>
          <w:szCs w:val="22"/>
        </w:rPr>
        <w:t>2</w:t>
      </w:r>
      <w:r w:rsidR="00A55F28">
        <w:rPr>
          <w:rFonts w:asciiTheme="minorHAnsi" w:hAnsiTheme="minorHAnsi" w:cstheme="minorHAnsi"/>
          <w:b/>
          <w:sz w:val="24"/>
          <w:szCs w:val="22"/>
        </w:rPr>
        <w:t>6</w:t>
      </w:r>
    </w:p>
    <w:p w14:paraId="3F8BBB2B" w14:textId="77777777" w:rsidR="0080003A" w:rsidRDefault="0080003A" w:rsidP="00CF3D30">
      <w:pPr>
        <w:rPr>
          <w:rFonts w:asciiTheme="minorHAnsi" w:hAnsiTheme="minorHAnsi" w:cstheme="minorHAnsi"/>
          <w:sz w:val="22"/>
          <w:szCs w:val="22"/>
        </w:rPr>
      </w:pPr>
    </w:p>
    <w:p w14:paraId="360D88A5" w14:textId="6E9831FE" w:rsidR="00CF3D30" w:rsidRPr="00E85E97" w:rsidRDefault="00E4596C" w:rsidP="00CF3D30">
      <w:pPr>
        <w:rPr>
          <w:rFonts w:asciiTheme="minorHAnsi" w:hAnsiTheme="minorHAnsi" w:cstheme="minorHAnsi"/>
          <w:sz w:val="22"/>
          <w:szCs w:val="22"/>
        </w:rPr>
      </w:pPr>
      <w:r w:rsidRPr="00E85E97">
        <w:rPr>
          <w:rFonts w:asciiTheme="minorHAnsi" w:hAnsiTheme="minorHAnsi" w:cstheme="minorHAnsi"/>
          <w:sz w:val="22"/>
          <w:szCs w:val="22"/>
        </w:rPr>
        <w:t xml:space="preserve">Zawarta  w Bydgoszczy w dniu </w:t>
      </w:r>
      <w:r w:rsidR="008527E4">
        <w:rPr>
          <w:rFonts w:asciiTheme="minorHAnsi" w:hAnsiTheme="minorHAnsi" w:cstheme="minorHAnsi"/>
          <w:sz w:val="22"/>
          <w:szCs w:val="22"/>
        </w:rPr>
        <w:t>…………………………</w:t>
      </w:r>
      <w:r w:rsidR="00A8433C" w:rsidRPr="00E85E97">
        <w:rPr>
          <w:rFonts w:asciiTheme="minorHAnsi" w:hAnsiTheme="minorHAnsi" w:cstheme="minorHAnsi"/>
          <w:sz w:val="22"/>
          <w:szCs w:val="22"/>
        </w:rPr>
        <w:t xml:space="preserve"> </w:t>
      </w:r>
      <w:r w:rsidRPr="00E85E97">
        <w:rPr>
          <w:rFonts w:asciiTheme="minorHAnsi" w:hAnsiTheme="minorHAnsi" w:cstheme="minorHAnsi"/>
          <w:sz w:val="22"/>
          <w:szCs w:val="22"/>
        </w:rPr>
        <w:t>r. pomiędzy firmą:</w:t>
      </w:r>
    </w:p>
    <w:p w14:paraId="403FFF01" w14:textId="77777777" w:rsidR="00E4596C" w:rsidRPr="00E85E97" w:rsidRDefault="00E4596C" w:rsidP="00C1039D">
      <w:pPr>
        <w:jc w:val="both"/>
        <w:rPr>
          <w:rFonts w:asciiTheme="minorHAnsi" w:hAnsiTheme="minorHAnsi" w:cstheme="minorHAnsi"/>
          <w:sz w:val="22"/>
          <w:szCs w:val="22"/>
        </w:rPr>
      </w:pPr>
      <w:r w:rsidRPr="00E85E97">
        <w:rPr>
          <w:rFonts w:asciiTheme="minorHAnsi" w:hAnsiTheme="minorHAnsi" w:cstheme="minorHAnsi"/>
          <w:b/>
          <w:sz w:val="22"/>
          <w:szCs w:val="22"/>
        </w:rPr>
        <w:t xml:space="preserve">Samodzielnym Publicznym Wielospecjalistycznym Zakładem Opieki Zdrowotnej Ministerstwa Spraw Wewnętrznych </w:t>
      </w:r>
      <w:r w:rsidR="00991EDF" w:rsidRPr="00E85E97">
        <w:rPr>
          <w:rFonts w:asciiTheme="minorHAnsi" w:hAnsiTheme="minorHAnsi" w:cstheme="minorHAnsi"/>
          <w:b/>
          <w:sz w:val="22"/>
          <w:szCs w:val="22"/>
        </w:rPr>
        <w:t xml:space="preserve">i Administracji </w:t>
      </w:r>
      <w:r w:rsidRPr="00E85E97">
        <w:rPr>
          <w:rFonts w:asciiTheme="minorHAnsi" w:hAnsiTheme="minorHAnsi" w:cstheme="minorHAnsi"/>
          <w:b/>
          <w:sz w:val="22"/>
          <w:szCs w:val="22"/>
        </w:rPr>
        <w:t>w Bydgoszczy, adres ul. Markwarta 4-6, 85-015 Bydgoszcz</w:t>
      </w:r>
    </w:p>
    <w:p w14:paraId="722693C4" w14:textId="77777777" w:rsidR="00E4596C" w:rsidRPr="00E85E97" w:rsidRDefault="00E4596C" w:rsidP="00C1039D">
      <w:pPr>
        <w:jc w:val="both"/>
        <w:rPr>
          <w:rFonts w:asciiTheme="minorHAnsi" w:hAnsiTheme="minorHAnsi" w:cstheme="minorHAnsi"/>
          <w:sz w:val="22"/>
          <w:szCs w:val="22"/>
        </w:rPr>
      </w:pPr>
      <w:r w:rsidRPr="00E85E97">
        <w:rPr>
          <w:rFonts w:asciiTheme="minorHAnsi" w:hAnsiTheme="minorHAnsi" w:cstheme="minorHAnsi"/>
          <w:sz w:val="22"/>
          <w:szCs w:val="22"/>
        </w:rPr>
        <w:t xml:space="preserve">wpisanym do rejestru stowarzyszeń, innych organizacji społecznych i zawodowych, fundacji oraz publicznych zakładów opieki zdrowotnej prowadzonego przez Sąd Rejonowy w Bydgoszczy, XIII Wydział Gospodarczy, pod numerem </w:t>
      </w:r>
      <w:r w:rsidRPr="00E85E97">
        <w:rPr>
          <w:rFonts w:asciiTheme="minorHAnsi" w:hAnsiTheme="minorHAnsi" w:cstheme="minorHAnsi"/>
          <w:b/>
          <w:sz w:val="22"/>
          <w:szCs w:val="22"/>
        </w:rPr>
        <w:t>KRS 0000002292, NIP: 554-22-01-453 oraz REGON: 092325348,</w:t>
      </w:r>
    </w:p>
    <w:p w14:paraId="4CFFAE34" w14:textId="77777777" w:rsidR="00E4596C" w:rsidRPr="00E85E97" w:rsidRDefault="00E4596C" w:rsidP="00C1039D">
      <w:pPr>
        <w:jc w:val="both"/>
        <w:rPr>
          <w:rFonts w:asciiTheme="minorHAnsi" w:hAnsiTheme="minorHAnsi" w:cstheme="minorHAnsi"/>
          <w:sz w:val="22"/>
          <w:szCs w:val="22"/>
        </w:rPr>
      </w:pPr>
      <w:r w:rsidRPr="00E85E97">
        <w:rPr>
          <w:rFonts w:asciiTheme="minorHAnsi" w:hAnsiTheme="minorHAnsi" w:cstheme="minorHAnsi"/>
          <w:sz w:val="22"/>
          <w:szCs w:val="22"/>
        </w:rPr>
        <w:t>zwanym dalej „Zamawiającym”</w:t>
      </w:r>
    </w:p>
    <w:p w14:paraId="07CADF3B" w14:textId="77777777" w:rsidR="00E4596C" w:rsidRPr="00E85E97" w:rsidRDefault="00E4596C" w:rsidP="00C1039D">
      <w:pPr>
        <w:jc w:val="both"/>
        <w:rPr>
          <w:rFonts w:asciiTheme="minorHAnsi" w:hAnsiTheme="minorHAnsi" w:cstheme="minorHAnsi"/>
          <w:sz w:val="22"/>
          <w:szCs w:val="22"/>
        </w:rPr>
      </w:pPr>
      <w:r w:rsidRPr="00E85E97">
        <w:rPr>
          <w:rFonts w:asciiTheme="minorHAnsi" w:hAnsiTheme="minorHAnsi" w:cstheme="minorHAnsi"/>
          <w:sz w:val="22"/>
          <w:szCs w:val="22"/>
        </w:rPr>
        <w:t>reprezentowanym przez:</w:t>
      </w:r>
    </w:p>
    <w:p w14:paraId="0CE281D9" w14:textId="49903CA1" w:rsidR="00E4596C" w:rsidRPr="00E85E97" w:rsidRDefault="00E4596C" w:rsidP="00C1039D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E85E97">
        <w:rPr>
          <w:rFonts w:asciiTheme="minorHAnsi" w:hAnsiTheme="minorHAnsi" w:cstheme="minorHAnsi"/>
          <w:b/>
          <w:sz w:val="22"/>
          <w:szCs w:val="22"/>
        </w:rPr>
        <w:t xml:space="preserve">1. Dyrektora  – </w:t>
      </w:r>
      <w:r w:rsidR="00A55F28">
        <w:rPr>
          <w:rFonts w:asciiTheme="minorHAnsi" w:hAnsiTheme="minorHAnsi" w:cstheme="minorHAnsi"/>
          <w:b/>
          <w:sz w:val="22"/>
          <w:szCs w:val="22"/>
        </w:rPr>
        <w:t>Ewę Brudnoch</w:t>
      </w:r>
    </w:p>
    <w:p w14:paraId="689C2A23" w14:textId="77777777" w:rsidR="00E4596C" w:rsidRPr="00E85E97" w:rsidRDefault="00E4596C" w:rsidP="00C1039D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E85E97">
        <w:rPr>
          <w:rFonts w:asciiTheme="minorHAnsi" w:hAnsiTheme="minorHAnsi" w:cstheme="minorHAnsi"/>
          <w:b/>
          <w:sz w:val="22"/>
          <w:szCs w:val="22"/>
        </w:rPr>
        <w:t>2. Z-cę Dyrektora ds. Ekonomiczno - Administracyjnych – Mirosławę Cieślak</w:t>
      </w:r>
    </w:p>
    <w:p w14:paraId="4A09656B" w14:textId="77777777" w:rsidR="00CF3D30" w:rsidRPr="00E85E97" w:rsidRDefault="00CF3D30" w:rsidP="00E4596C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5849881" w14:textId="77777777" w:rsidR="00CF3D30" w:rsidRPr="00E85E97" w:rsidRDefault="00CF3D30" w:rsidP="00E4596C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E85E97">
        <w:rPr>
          <w:rFonts w:asciiTheme="minorHAnsi" w:hAnsiTheme="minorHAnsi" w:cstheme="minorHAnsi"/>
          <w:b/>
          <w:sz w:val="22"/>
          <w:szCs w:val="22"/>
        </w:rPr>
        <w:t>a</w:t>
      </w:r>
    </w:p>
    <w:p w14:paraId="2239F53D" w14:textId="573BEAC6" w:rsidR="00C17C5E" w:rsidRPr="00AB2545" w:rsidRDefault="008527E4" w:rsidP="00C17C5E">
      <w:pPr>
        <w:tabs>
          <w:tab w:val="left" w:pos="7680"/>
        </w:tabs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……………………………………………….</w:t>
      </w:r>
    </w:p>
    <w:p w14:paraId="2481F33D" w14:textId="75FBF45D" w:rsidR="00C17C5E" w:rsidRPr="00AB2545" w:rsidRDefault="00C17C5E" w:rsidP="00C17C5E">
      <w:pPr>
        <w:jc w:val="both"/>
        <w:rPr>
          <w:rFonts w:asciiTheme="minorHAnsi" w:hAnsiTheme="minorHAnsi"/>
          <w:b/>
          <w:sz w:val="22"/>
          <w:szCs w:val="22"/>
        </w:rPr>
      </w:pPr>
      <w:r w:rsidRPr="00AB2545">
        <w:rPr>
          <w:rFonts w:asciiTheme="minorHAnsi" w:hAnsiTheme="minorHAnsi"/>
          <w:sz w:val="22"/>
          <w:szCs w:val="22"/>
        </w:rPr>
        <w:t xml:space="preserve">wpisaną do rejestru przedsiębiorców prowadzonego Krajowego Rejestru Sądowego, pod numerem </w:t>
      </w:r>
      <w:r w:rsidRPr="00AB2545">
        <w:rPr>
          <w:rFonts w:asciiTheme="minorHAnsi" w:hAnsiTheme="minorHAnsi"/>
          <w:b/>
          <w:sz w:val="22"/>
          <w:szCs w:val="22"/>
        </w:rPr>
        <w:t xml:space="preserve">KRS: </w:t>
      </w:r>
      <w:r w:rsidR="008527E4">
        <w:rPr>
          <w:rFonts w:asciiTheme="minorHAnsi" w:hAnsiTheme="minorHAnsi"/>
          <w:b/>
          <w:sz w:val="22"/>
          <w:szCs w:val="22"/>
        </w:rPr>
        <w:t>………………………..</w:t>
      </w:r>
      <w:r w:rsidRPr="00AB2545">
        <w:rPr>
          <w:rFonts w:asciiTheme="minorHAnsi" w:hAnsiTheme="minorHAnsi"/>
          <w:b/>
          <w:sz w:val="22"/>
          <w:szCs w:val="22"/>
        </w:rPr>
        <w:t xml:space="preserve">, NIP: </w:t>
      </w:r>
      <w:r w:rsidR="008527E4">
        <w:rPr>
          <w:rFonts w:asciiTheme="minorHAnsi" w:hAnsiTheme="minorHAnsi"/>
          <w:b/>
          <w:sz w:val="22"/>
          <w:szCs w:val="22"/>
        </w:rPr>
        <w:t>…………………………….</w:t>
      </w:r>
      <w:r w:rsidRPr="00AB2545">
        <w:rPr>
          <w:rFonts w:asciiTheme="minorHAnsi" w:hAnsiTheme="minorHAnsi"/>
          <w:b/>
          <w:sz w:val="22"/>
          <w:szCs w:val="22"/>
        </w:rPr>
        <w:t xml:space="preserve"> </w:t>
      </w:r>
      <w:r w:rsidRPr="00AB2545">
        <w:rPr>
          <w:rFonts w:asciiTheme="minorHAnsi" w:hAnsiTheme="minorHAnsi"/>
          <w:sz w:val="22"/>
          <w:szCs w:val="22"/>
        </w:rPr>
        <w:t xml:space="preserve">oraz </w:t>
      </w:r>
      <w:r w:rsidRPr="00AB2545">
        <w:rPr>
          <w:rFonts w:asciiTheme="minorHAnsi" w:hAnsiTheme="minorHAnsi"/>
          <w:b/>
          <w:sz w:val="22"/>
          <w:szCs w:val="22"/>
        </w:rPr>
        <w:t xml:space="preserve">REGON: </w:t>
      </w:r>
      <w:r w:rsidR="008527E4">
        <w:rPr>
          <w:rFonts w:asciiTheme="minorHAnsi" w:hAnsiTheme="minorHAnsi"/>
          <w:b/>
          <w:sz w:val="22"/>
          <w:szCs w:val="22"/>
        </w:rPr>
        <w:t>……………………………………</w:t>
      </w:r>
      <w:r w:rsidRPr="00AB2545">
        <w:rPr>
          <w:rFonts w:asciiTheme="minorHAnsi" w:hAnsiTheme="minorHAnsi"/>
          <w:b/>
          <w:sz w:val="22"/>
          <w:szCs w:val="22"/>
        </w:rPr>
        <w:t>,</w:t>
      </w:r>
    </w:p>
    <w:p w14:paraId="285D28FA" w14:textId="77777777" w:rsidR="00C17C5E" w:rsidRPr="00AB2545" w:rsidRDefault="00C17C5E" w:rsidP="00C17C5E">
      <w:pPr>
        <w:jc w:val="both"/>
        <w:rPr>
          <w:rFonts w:asciiTheme="minorHAnsi" w:hAnsiTheme="minorHAnsi"/>
          <w:b/>
          <w:sz w:val="22"/>
          <w:szCs w:val="22"/>
        </w:rPr>
      </w:pPr>
      <w:r w:rsidRPr="00AB2545">
        <w:rPr>
          <w:rFonts w:asciiTheme="minorHAnsi" w:hAnsiTheme="minorHAnsi"/>
          <w:sz w:val="22"/>
          <w:szCs w:val="22"/>
        </w:rPr>
        <w:t xml:space="preserve">Zwaną dalej „Wykonawcą”, </w:t>
      </w:r>
    </w:p>
    <w:p w14:paraId="18F9D30B" w14:textId="77777777" w:rsidR="00C17C5E" w:rsidRPr="00AB2545" w:rsidRDefault="00C17C5E" w:rsidP="00C17C5E">
      <w:pPr>
        <w:jc w:val="both"/>
        <w:rPr>
          <w:rFonts w:asciiTheme="minorHAnsi" w:hAnsiTheme="minorHAnsi"/>
          <w:sz w:val="22"/>
          <w:szCs w:val="22"/>
        </w:rPr>
      </w:pPr>
      <w:r w:rsidRPr="00AB2545">
        <w:rPr>
          <w:rFonts w:asciiTheme="minorHAnsi" w:hAnsiTheme="minorHAnsi"/>
          <w:sz w:val="22"/>
          <w:szCs w:val="22"/>
        </w:rPr>
        <w:t>reprezentowaną przez:</w:t>
      </w:r>
    </w:p>
    <w:p w14:paraId="432206C4" w14:textId="77777777" w:rsidR="00C17C5E" w:rsidRPr="00F5241F" w:rsidRDefault="00C17C5E" w:rsidP="00C17C5E">
      <w:pPr>
        <w:jc w:val="both"/>
        <w:rPr>
          <w:rFonts w:asciiTheme="minorHAnsi" w:hAnsiTheme="minorHAnsi"/>
          <w:sz w:val="22"/>
          <w:szCs w:val="22"/>
        </w:rPr>
      </w:pPr>
    </w:p>
    <w:p w14:paraId="0B6A68C5" w14:textId="77777777" w:rsidR="00C17C5E" w:rsidRPr="00F5241F" w:rsidRDefault="00C17C5E" w:rsidP="00C17C5E">
      <w:pPr>
        <w:jc w:val="both"/>
        <w:rPr>
          <w:rFonts w:asciiTheme="minorHAnsi" w:hAnsiTheme="minorHAnsi"/>
          <w:sz w:val="22"/>
          <w:szCs w:val="22"/>
        </w:rPr>
      </w:pPr>
      <w:r w:rsidRPr="00F5241F">
        <w:rPr>
          <w:rFonts w:asciiTheme="minorHAnsi" w:hAnsiTheme="minorHAnsi"/>
          <w:sz w:val="22"/>
          <w:szCs w:val="22"/>
        </w:rPr>
        <w:t>…………………………………………………………</w:t>
      </w:r>
      <w:r>
        <w:rPr>
          <w:rFonts w:asciiTheme="minorHAnsi" w:hAnsiTheme="minorHAnsi"/>
          <w:sz w:val="22"/>
          <w:szCs w:val="22"/>
        </w:rPr>
        <w:t>…………………………………………………..</w:t>
      </w:r>
      <w:r w:rsidRPr="00F5241F">
        <w:rPr>
          <w:rFonts w:asciiTheme="minorHAnsi" w:hAnsiTheme="minorHAnsi"/>
          <w:sz w:val="22"/>
          <w:szCs w:val="22"/>
        </w:rPr>
        <w:t>…………………………………………….</w:t>
      </w:r>
    </w:p>
    <w:p w14:paraId="21DEBCE4" w14:textId="735D1C01" w:rsidR="00E4596C" w:rsidRDefault="00E4596C" w:rsidP="00E4596C">
      <w:pPr>
        <w:rPr>
          <w:rFonts w:asciiTheme="minorHAnsi" w:hAnsiTheme="minorHAnsi" w:cstheme="minorHAnsi"/>
          <w:sz w:val="22"/>
          <w:szCs w:val="22"/>
        </w:rPr>
      </w:pPr>
    </w:p>
    <w:p w14:paraId="4FB9F7F0" w14:textId="4F6B3462" w:rsidR="001A36BA" w:rsidRPr="00F669BB" w:rsidRDefault="001A36BA" w:rsidP="001A36BA">
      <w:pPr>
        <w:jc w:val="both"/>
        <w:rPr>
          <w:rFonts w:asciiTheme="minorHAnsi" w:hAnsiTheme="minorHAnsi" w:cstheme="minorHAnsi"/>
          <w:iCs/>
          <w:sz w:val="22"/>
          <w:szCs w:val="22"/>
        </w:rPr>
      </w:pPr>
      <w:r w:rsidRPr="00F669BB">
        <w:rPr>
          <w:rFonts w:asciiTheme="minorHAnsi" w:hAnsiTheme="minorHAnsi" w:cstheme="minorHAnsi"/>
          <w:sz w:val="22"/>
          <w:szCs w:val="22"/>
        </w:rPr>
        <w:t>W rezultacie przeprowadzonego postępowania na podstawie § 6 Regulaminu Zamówień Publicznych SP WZOZ MSWiA w Bydgoszczy (zgodnie z art. 2 ust. 1 pkt 1 Ustawy Prawo Zamówień Publicznych” z dnia 11 września 2019 r. (Dz. U. z 202</w:t>
      </w:r>
      <w:r w:rsidR="00A55F28">
        <w:rPr>
          <w:rFonts w:asciiTheme="minorHAnsi" w:hAnsiTheme="minorHAnsi" w:cstheme="minorHAnsi"/>
          <w:sz w:val="22"/>
          <w:szCs w:val="22"/>
        </w:rPr>
        <w:t>6</w:t>
      </w:r>
      <w:r w:rsidRPr="00F669BB">
        <w:rPr>
          <w:rFonts w:asciiTheme="minorHAnsi" w:hAnsiTheme="minorHAnsi" w:cstheme="minorHAnsi"/>
          <w:sz w:val="22"/>
          <w:szCs w:val="22"/>
        </w:rPr>
        <w:t xml:space="preserve">. poz. </w:t>
      </w:r>
      <w:r w:rsidR="00A55F28">
        <w:rPr>
          <w:rFonts w:asciiTheme="minorHAnsi" w:hAnsiTheme="minorHAnsi" w:cstheme="minorHAnsi"/>
          <w:sz w:val="22"/>
          <w:szCs w:val="22"/>
        </w:rPr>
        <w:t>793</w:t>
      </w:r>
      <w:r>
        <w:rPr>
          <w:rFonts w:asciiTheme="minorHAnsi" w:hAnsiTheme="minorHAnsi" w:cstheme="minorHAnsi"/>
          <w:sz w:val="22"/>
          <w:szCs w:val="22"/>
        </w:rPr>
        <w:t>)</w:t>
      </w:r>
      <w:r w:rsidRPr="00F669BB">
        <w:rPr>
          <w:rFonts w:asciiTheme="minorHAnsi" w:hAnsiTheme="minorHAnsi" w:cstheme="minorHAnsi"/>
          <w:sz w:val="22"/>
          <w:szCs w:val="22"/>
        </w:rPr>
        <w:t xml:space="preserve"> została zawarta umowa o następującej treści:</w:t>
      </w:r>
    </w:p>
    <w:p w14:paraId="1443860D" w14:textId="77777777" w:rsidR="00B95AA0" w:rsidRPr="00F11C39" w:rsidRDefault="00B95AA0" w:rsidP="00B95AA0">
      <w:pPr>
        <w:rPr>
          <w:rFonts w:asciiTheme="minorHAnsi" w:hAnsiTheme="minorHAnsi" w:cstheme="minorHAnsi"/>
          <w:sz w:val="22"/>
          <w:szCs w:val="22"/>
        </w:rPr>
      </w:pPr>
    </w:p>
    <w:p w14:paraId="7D7A61FB" w14:textId="77777777" w:rsidR="00B95AA0" w:rsidRPr="00C219B9" w:rsidRDefault="00B95AA0" w:rsidP="00B95AA0">
      <w:pPr>
        <w:pStyle w:val="Default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b/>
          <w:color w:val="auto"/>
          <w:sz w:val="22"/>
          <w:szCs w:val="22"/>
        </w:rPr>
        <w:t>§ 1</w:t>
      </w:r>
    </w:p>
    <w:p w14:paraId="5B0DE267" w14:textId="21A49E3F" w:rsidR="00B95AA0" w:rsidRPr="00B95AA0" w:rsidRDefault="00B95AA0" w:rsidP="00B95AA0">
      <w:pPr>
        <w:pStyle w:val="Default"/>
        <w:numPr>
          <w:ilvl w:val="0"/>
          <w:numId w:val="73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95AA0">
        <w:rPr>
          <w:rFonts w:asciiTheme="minorHAnsi" w:hAnsiTheme="minorHAnsi" w:cstheme="minorHAnsi"/>
          <w:sz w:val="22"/>
          <w:szCs w:val="22"/>
        </w:rPr>
        <w:t xml:space="preserve">Przedmiotem umowy jest sukcesywna dostawa </w:t>
      </w:r>
      <w:r w:rsidRPr="00B95AA0">
        <w:rPr>
          <w:rFonts w:asciiTheme="minorHAnsi" w:eastAsia="Times New Roman" w:hAnsiTheme="minorHAnsi" w:cstheme="minorHAnsi"/>
          <w:b/>
          <w:bCs/>
          <w:sz w:val="22"/>
          <w:szCs w:val="22"/>
        </w:rPr>
        <w:t>materiałów opatrunkowych oraz preparatów do dezynfekcji skóry</w:t>
      </w:r>
      <w:r w:rsidRPr="00B95AA0">
        <w:rPr>
          <w:rFonts w:asciiTheme="minorHAnsi" w:hAnsiTheme="minorHAnsi" w:cstheme="minorHAnsi"/>
          <w:b/>
          <w:sz w:val="22"/>
          <w:szCs w:val="22"/>
        </w:rPr>
        <w:t xml:space="preserve"> objętych pakietem ….. </w:t>
      </w:r>
      <w:r w:rsidRPr="00B95AA0">
        <w:rPr>
          <w:rFonts w:asciiTheme="minorHAnsi" w:hAnsiTheme="minorHAnsi" w:cstheme="minorHAnsi"/>
          <w:sz w:val="22"/>
          <w:szCs w:val="22"/>
        </w:rPr>
        <w:t>do Zamawiającego</w:t>
      </w:r>
      <w:r w:rsidRPr="00B95AA0">
        <w:rPr>
          <w:rFonts w:asciiTheme="minorHAnsi" w:hAnsiTheme="minorHAnsi" w:cstheme="minorHAnsi"/>
          <w:color w:val="auto"/>
          <w:sz w:val="22"/>
          <w:szCs w:val="22"/>
        </w:rPr>
        <w:t xml:space="preserve"> zwanych dalej „towarem”, Wykonawca zobowiązuje się dostarczyć Zamawiającemu towar wg cen, ilości i asortymentu wyszczególnionego </w:t>
      </w:r>
      <w:r w:rsidRPr="00B95AA0">
        <w:rPr>
          <w:rFonts w:asciiTheme="minorHAnsi" w:hAnsiTheme="minorHAnsi" w:cstheme="minorHAnsi"/>
          <w:sz w:val="22"/>
          <w:szCs w:val="22"/>
        </w:rPr>
        <w:t>zgodnie z załącznikiem numer 1 do niniejszej umowy, będących integralną częścią umowy.</w:t>
      </w:r>
    </w:p>
    <w:p w14:paraId="3EB36BF3" w14:textId="77777777" w:rsidR="00B95AA0" w:rsidRPr="00726659" w:rsidRDefault="00B95AA0" w:rsidP="00B95AA0">
      <w:pPr>
        <w:pStyle w:val="Default"/>
        <w:numPr>
          <w:ilvl w:val="0"/>
          <w:numId w:val="73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bookmarkStart w:id="0" w:name="_Hlk170144386"/>
      <w:r w:rsidRPr="00726659">
        <w:rPr>
          <w:rFonts w:asciiTheme="minorHAnsi" w:hAnsiTheme="minorHAnsi" w:cstheme="minorHAnsi"/>
          <w:color w:val="auto"/>
          <w:sz w:val="22"/>
          <w:szCs w:val="22"/>
        </w:rPr>
        <w:t>Podane w Załączniku nr 1 do umowy ilości towaru stanowią szacunkową ilość towaru przewidzianego do zakupu w okresie obowiązywania umowy, a jego faktyczna ilość zamówiona wynikać będzie z bieżących zapotrzebowań Zamawiającego. Ilości zamawianego towaru może ulec zmianie (zmniejszeniu bądź zwiększeniu) w trakcie trwania umowy w ramach dostaw zamiennie bilansujących się w całkowitej wartości brutto pakietu. Wykonawca oświadcza, że z tego tytułu nie będzie dochodził jakichkolwiek roszczeń od Zamawiającego.</w:t>
      </w:r>
    </w:p>
    <w:p w14:paraId="04411DA7" w14:textId="77777777" w:rsidR="00B95AA0" w:rsidRPr="00726659" w:rsidRDefault="00B95AA0" w:rsidP="00B95AA0">
      <w:pPr>
        <w:pStyle w:val="Default"/>
        <w:numPr>
          <w:ilvl w:val="0"/>
          <w:numId w:val="73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726659">
        <w:rPr>
          <w:rFonts w:asciiTheme="minorHAnsi" w:hAnsiTheme="minorHAnsi" w:cstheme="minorHAnsi"/>
          <w:color w:val="auto"/>
          <w:sz w:val="22"/>
          <w:szCs w:val="22"/>
        </w:rPr>
        <w:t>Zamawiający zobowiązuje się do zamówienia co najmniej 70%  ilości produktów danego pakietu z zastrzeżeniem zapisów § 9 ust. 3.</w:t>
      </w:r>
    </w:p>
    <w:bookmarkEnd w:id="0"/>
    <w:p w14:paraId="511B3103" w14:textId="77777777" w:rsidR="00B95AA0" w:rsidRPr="00B06915" w:rsidRDefault="00B95AA0" w:rsidP="00B95AA0">
      <w:pPr>
        <w:pStyle w:val="Default"/>
        <w:numPr>
          <w:ilvl w:val="0"/>
          <w:numId w:val="73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06915">
        <w:rPr>
          <w:rFonts w:asciiTheme="minorHAnsi" w:hAnsiTheme="minorHAnsi" w:cstheme="minorHAnsi"/>
          <w:color w:val="auto"/>
          <w:sz w:val="22"/>
          <w:szCs w:val="22"/>
        </w:rPr>
        <w:t>Wykonawca oświadcza, że:</w:t>
      </w:r>
    </w:p>
    <w:p w14:paraId="1B34136A" w14:textId="77777777" w:rsidR="00B95AA0" w:rsidRDefault="00B95AA0" w:rsidP="00B95AA0">
      <w:pPr>
        <w:pStyle w:val="Default"/>
        <w:widowControl w:val="0"/>
        <w:numPr>
          <w:ilvl w:val="1"/>
          <w:numId w:val="72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color w:val="auto"/>
          <w:sz w:val="22"/>
          <w:szCs w:val="22"/>
        </w:rPr>
        <w:t>dysponuje towarem, o odpowiedniej jakości i ilości niezbędnej dla Zamawiającego w zakresie udzielanych przez niego świadczeń zdrowotnych, w szczególności towar jest dopuszczony do obrotu i stosowania zgodnie z obowiązującym prawem na terenie Rzeczypospolitej Polskiej;</w:t>
      </w:r>
    </w:p>
    <w:p w14:paraId="37D97C63" w14:textId="77777777" w:rsidR="00B95AA0" w:rsidRDefault="00B95AA0" w:rsidP="00B95AA0">
      <w:pPr>
        <w:pStyle w:val="Default"/>
        <w:widowControl w:val="0"/>
        <w:numPr>
          <w:ilvl w:val="1"/>
          <w:numId w:val="72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color w:val="auto"/>
          <w:sz w:val="22"/>
          <w:szCs w:val="22"/>
        </w:rPr>
        <w:t>posiada, jeżeli są wymagane przepisami prawa, odpowiednie koncesje, zezwolenia, zgody lub licencje albo wpisy do właściwych rejestrów uprawniające do prowadzenie działalności gospodarczej w zakresie objętym niniejszą umową;</w:t>
      </w:r>
    </w:p>
    <w:p w14:paraId="2D85A241" w14:textId="77777777" w:rsidR="00B95AA0" w:rsidRPr="00C219B9" w:rsidRDefault="00B95AA0" w:rsidP="00B95AA0">
      <w:pPr>
        <w:pStyle w:val="Default"/>
        <w:widowControl w:val="0"/>
        <w:numPr>
          <w:ilvl w:val="1"/>
          <w:numId w:val="72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color w:val="auto"/>
          <w:sz w:val="22"/>
          <w:szCs w:val="22"/>
        </w:rPr>
        <w:t xml:space="preserve">towar jest fabrycznie nowy, odpowiada standardom jakościowym i technicznym, wynikającym </w:t>
      </w:r>
      <w:r w:rsidRPr="00C219B9">
        <w:rPr>
          <w:rFonts w:asciiTheme="minorHAnsi" w:hAnsiTheme="minorHAnsi" w:cstheme="minorHAnsi"/>
          <w:color w:val="auto"/>
          <w:sz w:val="22"/>
          <w:szCs w:val="22"/>
        </w:rPr>
        <w:lastRenderedPageBreak/>
        <w:t>z jego funkcji i przeznaczenia, jest wolny od wad materialnych, fizycznych i prawnych.</w:t>
      </w:r>
    </w:p>
    <w:p w14:paraId="7AAE6B9B" w14:textId="77777777" w:rsidR="00B95AA0" w:rsidRDefault="00B95AA0" w:rsidP="00B95AA0">
      <w:pPr>
        <w:pStyle w:val="Default"/>
        <w:widowControl w:val="0"/>
        <w:numPr>
          <w:ilvl w:val="0"/>
          <w:numId w:val="73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color w:val="auto"/>
          <w:sz w:val="22"/>
          <w:szCs w:val="22"/>
        </w:rPr>
        <w:t>Zamawiający może żądać przedłożenia przez Wykonawcę w terminie 5 dni roboczych, poświadczonych przez Wykonawcę za zgodność z oryginałem kopii odpowiednich dokumentów potwierdzających spełnienie warunków określonych w ust. 4 za okres obowiązywania umowy. Wykonawca zobowiązany jest również przedstawić Zamawiającemu do wglądu oryginały dokumentów określonych w zdaniu poprzednim.</w:t>
      </w:r>
    </w:p>
    <w:p w14:paraId="10630AE7" w14:textId="77777777" w:rsidR="00B95AA0" w:rsidRPr="00B06915" w:rsidRDefault="00B95AA0" w:rsidP="00B95AA0">
      <w:pPr>
        <w:pStyle w:val="Default"/>
        <w:widowControl w:val="0"/>
        <w:numPr>
          <w:ilvl w:val="0"/>
          <w:numId w:val="73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06915">
        <w:rPr>
          <w:rFonts w:asciiTheme="minorHAnsi" w:hAnsiTheme="minorHAnsi" w:cstheme="minorHAnsi"/>
          <w:color w:val="auto"/>
          <w:sz w:val="22"/>
          <w:szCs w:val="22"/>
        </w:rPr>
        <w:t>Wykonawca ponosi nieograniczoną odpowiedzialność za wszelkie szkody powstałe u Zamawiającego i osób trzecich w związku z zastosowaniem dostarczonego przez Wykonawcę Towaru niespełniającego wymogów określonych w Umowie.</w:t>
      </w:r>
    </w:p>
    <w:p w14:paraId="42A6017B" w14:textId="77777777" w:rsidR="00B95AA0" w:rsidRDefault="00B95AA0" w:rsidP="00B95AA0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7593A30C" w14:textId="77777777" w:rsidR="00B95AA0" w:rsidRPr="00B06915" w:rsidRDefault="00B95AA0" w:rsidP="00B95AA0">
      <w:pPr>
        <w:pStyle w:val="Default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B06915">
        <w:rPr>
          <w:rFonts w:asciiTheme="minorHAnsi" w:hAnsiTheme="minorHAnsi" w:cstheme="minorHAnsi"/>
          <w:b/>
          <w:bCs/>
          <w:color w:val="auto"/>
          <w:sz w:val="22"/>
          <w:szCs w:val="22"/>
        </w:rPr>
        <w:t>§ 2</w:t>
      </w:r>
    </w:p>
    <w:p w14:paraId="3BE2FB9F" w14:textId="77777777" w:rsidR="00B95AA0" w:rsidRPr="00B06915" w:rsidRDefault="00B95AA0" w:rsidP="00B95AA0">
      <w:pPr>
        <w:pStyle w:val="Default"/>
        <w:widowControl w:val="0"/>
        <w:numPr>
          <w:ilvl w:val="6"/>
          <w:numId w:val="57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06915">
        <w:rPr>
          <w:rFonts w:asciiTheme="minorHAnsi" w:hAnsiTheme="minorHAnsi" w:cstheme="minorHAnsi"/>
          <w:color w:val="auto"/>
          <w:sz w:val="22"/>
          <w:szCs w:val="22"/>
        </w:rPr>
        <w:t>Wykonawca gwarantuje stałość cen jednostkowych wskazanych w Załączniku nr 1 do umowy przez cały okres trwania umowy z zastrzeżeniem zapisów § 9 ust. 4, 5, 6.</w:t>
      </w:r>
    </w:p>
    <w:p w14:paraId="0DDBCAC5" w14:textId="77777777" w:rsidR="00B95AA0" w:rsidRPr="000E099C" w:rsidRDefault="00B95AA0" w:rsidP="00B95AA0">
      <w:pPr>
        <w:pStyle w:val="Default"/>
        <w:widowControl w:val="0"/>
        <w:numPr>
          <w:ilvl w:val="6"/>
          <w:numId w:val="57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099C">
        <w:rPr>
          <w:rFonts w:ascii="Calibri" w:hAnsi="Calibri" w:cs="Calibri"/>
          <w:sz w:val="22"/>
          <w:szCs w:val="22"/>
        </w:rPr>
        <w:t>Ceny towarów wskazanych w Załączniku nr 1 do umowy w okresie obowiązywania umowy muszą być zgodne z przepisami ustawy z dnia 12 mają 2011 r. o refundacji leków, środków spożywczych specjalnego przeznaczenia żywieniowego oraz wyrobów medycznych (</w:t>
      </w:r>
      <w:r w:rsidRPr="000E099C">
        <w:rPr>
          <w:rFonts w:asciiTheme="minorHAnsi" w:hAnsiTheme="minorHAnsi" w:cstheme="minorHAnsi"/>
          <w:sz w:val="22"/>
          <w:szCs w:val="22"/>
        </w:rPr>
        <w:t>t.j. Dz. U. z 2026 r. poz. 253 za zm.</w:t>
      </w:r>
      <w:r w:rsidRPr="000E099C">
        <w:rPr>
          <w:rFonts w:ascii="Calibri" w:hAnsi="Calibri" w:cs="Calibri"/>
          <w:sz w:val="22"/>
          <w:szCs w:val="22"/>
        </w:rPr>
        <w:t>).</w:t>
      </w:r>
    </w:p>
    <w:p w14:paraId="43FEB066" w14:textId="77777777" w:rsidR="00B95AA0" w:rsidRPr="00C219B9" w:rsidRDefault="00B95AA0" w:rsidP="00B95AA0">
      <w:pPr>
        <w:pStyle w:val="Default"/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1CC201D0" w14:textId="77777777" w:rsidR="00B95AA0" w:rsidRPr="00B06915" w:rsidRDefault="00B95AA0" w:rsidP="00B95AA0">
      <w:pPr>
        <w:pStyle w:val="Default"/>
        <w:tabs>
          <w:tab w:val="center" w:pos="4536"/>
        </w:tabs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B06915">
        <w:rPr>
          <w:rFonts w:asciiTheme="minorHAnsi" w:hAnsiTheme="minorHAnsi" w:cstheme="minorHAnsi"/>
          <w:b/>
          <w:color w:val="auto"/>
          <w:sz w:val="22"/>
          <w:szCs w:val="22"/>
        </w:rPr>
        <w:t>§ 3</w:t>
      </w:r>
    </w:p>
    <w:p w14:paraId="59CC4A59" w14:textId="77777777" w:rsidR="00B95AA0" w:rsidRDefault="00B95AA0" w:rsidP="00B95AA0">
      <w:pPr>
        <w:pStyle w:val="Default"/>
        <w:numPr>
          <w:ilvl w:val="0"/>
          <w:numId w:val="74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color w:val="auto"/>
          <w:sz w:val="22"/>
          <w:szCs w:val="22"/>
        </w:rPr>
        <w:t xml:space="preserve">Dostawy towarów, o których mowa w § 1 umowy będą realizowane sukcesywnie zgodnie </w:t>
      </w:r>
      <w:r w:rsidRPr="00C219B9">
        <w:rPr>
          <w:rFonts w:asciiTheme="minorHAnsi" w:hAnsiTheme="minorHAnsi" w:cstheme="minorHAnsi"/>
          <w:color w:val="auto"/>
          <w:sz w:val="22"/>
          <w:szCs w:val="22"/>
        </w:rPr>
        <w:br/>
        <w:t>z potrzebami Zamawiającego na podstawie zamówień towaru zwanych zamówieniami.</w:t>
      </w:r>
    </w:p>
    <w:p w14:paraId="0D4D249B" w14:textId="77777777" w:rsidR="00B95AA0" w:rsidRPr="00B06915" w:rsidRDefault="00B95AA0" w:rsidP="00B95AA0">
      <w:pPr>
        <w:pStyle w:val="Default"/>
        <w:numPr>
          <w:ilvl w:val="0"/>
          <w:numId w:val="74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06915">
        <w:rPr>
          <w:rFonts w:asciiTheme="minorHAnsi" w:hAnsiTheme="minorHAnsi" w:cstheme="minorHAnsi"/>
          <w:color w:val="auto"/>
          <w:sz w:val="22"/>
          <w:szCs w:val="22"/>
        </w:rPr>
        <w:t xml:space="preserve">Zamówienia składają osoby upoważnione przez Zamawiającego i będą składane w formie pisemnej, za pomocą faxu na nr 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7"/>
      </w:tblGrid>
      <w:tr w:rsidR="00B95AA0" w:rsidRPr="00C219B9" w14:paraId="10400E87" w14:textId="77777777" w:rsidTr="00260FDC">
        <w:tc>
          <w:tcPr>
            <w:tcW w:w="9210" w:type="dxa"/>
          </w:tcPr>
          <w:p w14:paraId="638213D7" w14:textId="77777777" w:rsidR="00B95AA0" w:rsidRPr="00C219B9" w:rsidRDefault="00B95AA0" w:rsidP="00260FDC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047A0858" w14:textId="77777777" w:rsidR="00B95AA0" w:rsidRPr="00C219B9" w:rsidRDefault="00B95AA0" w:rsidP="00B95AA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color w:val="auto"/>
          <w:sz w:val="22"/>
          <w:szCs w:val="22"/>
        </w:rPr>
        <w:t xml:space="preserve">lub poczty e`mail     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7"/>
      </w:tblGrid>
      <w:tr w:rsidR="00B95AA0" w:rsidRPr="00C219B9" w14:paraId="5F3A62B9" w14:textId="77777777" w:rsidTr="00260FDC">
        <w:tc>
          <w:tcPr>
            <w:tcW w:w="9210" w:type="dxa"/>
          </w:tcPr>
          <w:p w14:paraId="589ECD64" w14:textId="77777777" w:rsidR="00B95AA0" w:rsidRPr="00C219B9" w:rsidRDefault="00B95AA0" w:rsidP="00260FDC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5DEA348A" w14:textId="77777777" w:rsidR="00B95AA0" w:rsidRPr="00C219B9" w:rsidRDefault="00B95AA0" w:rsidP="00B95AA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color w:val="auto"/>
          <w:sz w:val="22"/>
          <w:szCs w:val="22"/>
        </w:rPr>
        <w:t>Towar niezamówiony w podany sposób może nie zostać przyjęty przez Zamawiającego.</w:t>
      </w:r>
    </w:p>
    <w:p w14:paraId="6169245C" w14:textId="61BE669B" w:rsidR="00B95AA0" w:rsidRPr="00B95AA0" w:rsidRDefault="00B95AA0" w:rsidP="00B95AA0">
      <w:pPr>
        <w:pStyle w:val="Default"/>
        <w:numPr>
          <w:ilvl w:val="0"/>
          <w:numId w:val="74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color w:val="auto"/>
          <w:sz w:val="22"/>
          <w:szCs w:val="22"/>
        </w:rPr>
        <w:t xml:space="preserve">Wykonawca zrealizuje zamówienie towaru w godzinach przyjęć Magazynu Działu Farmacji Szpitalnej Zamawiającego (7.00 – 14.00) w ciągu </w:t>
      </w:r>
      <w:r w:rsidRPr="00B95AA0">
        <w:rPr>
          <w:rFonts w:asciiTheme="minorHAnsi" w:hAnsiTheme="minorHAnsi" w:cstheme="minorHAnsi"/>
          <w:color w:val="auto"/>
          <w:sz w:val="22"/>
          <w:szCs w:val="22"/>
        </w:rPr>
        <w:t>48 godzin od złożenia zamówienia.</w:t>
      </w:r>
    </w:p>
    <w:p w14:paraId="7E2F3FA8" w14:textId="77777777" w:rsidR="00B95AA0" w:rsidRDefault="00B95AA0" w:rsidP="00B95AA0">
      <w:pPr>
        <w:pStyle w:val="Default"/>
        <w:widowControl w:val="0"/>
        <w:numPr>
          <w:ilvl w:val="0"/>
          <w:numId w:val="75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color w:val="auto"/>
          <w:sz w:val="22"/>
          <w:szCs w:val="22"/>
        </w:rPr>
        <w:t>Za dzień roboczy w rozumieniu umowy uznaje się dni przypadające od poniedziałku do piątku z wyłączeniem dni ustawowo wolnych od pracy.</w:t>
      </w:r>
    </w:p>
    <w:p w14:paraId="75AA133A" w14:textId="77777777" w:rsidR="00B95AA0" w:rsidRDefault="00B95AA0" w:rsidP="00B95AA0">
      <w:pPr>
        <w:pStyle w:val="Default"/>
        <w:widowControl w:val="0"/>
        <w:numPr>
          <w:ilvl w:val="0"/>
          <w:numId w:val="75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06915">
        <w:rPr>
          <w:rFonts w:asciiTheme="minorHAnsi" w:hAnsiTheme="minorHAnsi" w:cstheme="minorHAnsi"/>
          <w:color w:val="auto"/>
          <w:sz w:val="22"/>
          <w:szCs w:val="22"/>
        </w:rPr>
        <w:t xml:space="preserve">W przypadku niezrealizowania zamówienia w terminie, o którym mowa w ust. 3, </w:t>
      </w:r>
      <w:r w:rsidRPr="00B06915">
        <w:rPr>
          <w:rFonts w:asciiTheme="minorHAnsi" w:hAnsiTheme="minorHAnsi" w:cstheme="minorHAnsi"/>
          <w:color w:val="auto"/>
          <w:sz w:val="22"/>
          <w:szCs w:val="22"/>
        </w:rPr>
        <w:br/>
        <w:t>z zastrzeżeniem zapisów ust. 6 i ust. 7 niniejszego paragrafu, Zamawiający, niezależnie od uprawnień określonych w § 8 ust. 1 niniejszej umowy, ma prawo dokonania zakupu niedostarczonego towaru u innego dostawcy, a Wykonawca pokryje ewentualną różnicę w cenie związaną z zakupem tego towaru u innych dostawców tzw. „zakup interwencyjny”. Zakup interwencyjny skutkuje zmniejszeniem ilości towaru wskazanego w załączniku nr 1 o wielkość tego zakupu. W przypadku zamiaru realizacji przez Zamawiającego zakupu interwencyjnego, wymieniony poinformuje o</w:t>
      </w:r>
      <w:r>
        <w:rPr>
          <w:rFonts w:asciiTheme="minorHAnsi" w:hAnsiTheme="minorHAnsi" w:cstheme="minorHAnsi"/>
          <w:color w:val="auto"/>
          <w:sz w:val="22"/>
          <w:szCs w:val="22"/>
        </w:rPr>
        <w:t> </w:t>
      </w:r>
      <w:r w:rsidRPr="00B06915">
        <w:rPr>
          <w:rFonts w:asciiTheme="minorHAnsi" w:hAnsiTheme="minorHAnsi" w:cstheme="minorHAnsi"/>
          <w:color w:val="auto"/>
          <w:sz w:val="22"/>
          <w:szCs w:val="22"/>
        </w:rPr>
        <w:t>powyższym Wykonawcę przed jego dokonaniem.</w:t>
      </w:r>
    </w:p>
    <w:p w14:paraId="18B09A60" w14:textId="77777777" w:rsidR="00B95AA0" w:rsidRPr="00B06915" w:rsidRDefault="00B95AA0" w:rsidP="00B95AA0">
      <w:pPr>
        <w:pStyle w:val="Default"/>
        <w:widowControl w:val="0"/>
        <w:numPr>
          <w:ilvl w:val="0"/>
          <w:numId w:val="75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06915">
        <w:rPr>
          <w:rFonts w:asciiTheme="minorHAnsi" w:hAnsiTheme="minorHAnsi" w:cstheme="minorHAnsi"/>
          <w:sz w:val="22"/>
          <w:szCs w:val="22"/>
        </w:rPr>
        <w:t xml:space="preserve">Termin dostawy ustalony w ust. 3 niniejszego paragrafu może ulec zmianie wyłącznie w sytuacji zaistnienia poniższych okoliczności: </w:t>
      </w:r>
    </w:p>
    <w:p w14:paraId="4A1F038E" w14:textId="77777777" w:rsidR="00B95AA0" w:rsidRPr="00B06915" w:rsidRDefault="00B95AA0" w:rsidP="00B95AA0">
      <w:pPr>
        <w:pStyle w:val="Akapitzlist"/>
        <w:widowControl/>
        <w:numPr>
          <w:ilvl w:val="1"/>
          <w:numId w:val="76"/>
        </w:numPr>
        <w:suppressAutoHyphens w:val="0"/>
        <w:overflowPunct/>
        <w:autoSpaceDE/>
        <w:autoSpaceDN w:val="0"/>
        <w:adjustRightInd w:val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B06915">
        <w:rPr>
          <w:rFonts w:asciiTheme="minorHAnsi" w:hAnsiTheme="minorHAnsi" w:cstheme="minorHAnsi"/>
          <w:sz w:val="22"/>
          <w:szCs w:val="22"/>
          <w:lang w:eastAsia="pl-PL"/>
        </w:rPr>
        <w:t xml:space="preserve">zmiany spowodowanej siłą wyższą, w tym klęskami żywiołowymi, </w:t>
      </w:r>
      <w:r w:rsidRPr="00B06915">
        <w:rPr>
          <w:rFonts w:asciiTheme="minorHAnsi" w:hAnsiTheme="minorHAnsi" w:cstheme="minorHAnsi"/>
          <w:sz w:val="22"/>
          <w:szCs w:val="22"/>
        </w:rPr>
        <w:t xml:space="preserve">zamieszkami, strajkami </w:t>
      </w:r>
      <w:r w:rsidRPr="00B06915">
        <w:rPr>
          <w:rFonts w:asciiTheme="minorHAnsi" w:hAnsiTheme="minorHAnsi" w:cstheme="minorHAnsi"/>
          <w:bCs/>
          <w:sz w:val="22"/>
          <w:szCs w:val="22"/>
        </w:rPr>
        <w:t>(z wyłączeniem strajku dotyczącego Strony powołującej się na to zdarzenie)</w:t>
      </w:r>
      <w:r w:rsidRPr="00B06915">
        <w:rPr>
          <w:rFonts w:asciiTheme="minorHAnsi" w:hAnsiTheme="minorHAnsi" w:cstheme="minorHAnsi"/>
          <w:sz w:val="22"/>
          <w:szCs w:val="22"/>
        </w:rPr>
        <w:t>, działaniami zbrojnymi lub działaniami władzy państwowej - zakazy importu i eksportu, blokady granic i portów itp.</w:t>
      </w:r>
    </w:p>
    <w:p w14:paraId="22D83EA5" w14:textId="77777777" w:rsidR="00B95AA0" w:rsidRDefault="00B95AA0" w:rsidP="00B95AA0">
      <w:pPr>
        <w:pStyle w:val="Akapitzlist"/>
        <w:widowControl/>
        <w:numPr>
          <w:ilvl w:val="1"/>
          <w:numId w:val="76"/>
        </w:numPr>
        <w:suppressAutoHyphens w:val="0"/>
        <w:overflowPunct/>
        <w:autoSpaceDE/>
        <w:autoSpaceDN w:val="0"/>
        <w:adjustRightInd w:val="0"/>
        <w:jc w:val="both"/>
        <w:textAlignment w:val="auto"/>
        <w:rPr>
          <w:rFonts w:asciiTheme="minorHAnsi" w:hAnsiTheme="minorHAnsi" w:cstheme="minorHAnsi"/>
          <w:sz w:val="22"/>
          <w:szCs w:val="22"/>
          <w:lang w:eastAsia="pl-PL"/>
        </w:rPr>
      </w:pPr>
      <w:r w:rsidRPr="00B06915">
        <w:rPr>
          <w:rFonts w:asciiTheme="minorHAnsi" w:hAnsiTheme="minorHAnsi" w:cstheme="minorHAnsi"/>
          <w:sz w:val="22"/>
          <w:szCs w:val="22"/>
          <w:lang w:eastAsia="pl-PL"/>
        </w:rPr>
        <w:t>zmiany będącej następstwem okoliczności leżących wyłącznie po stronie Zamawiającego, w szczególności wstrzymanie dostawy</w:t>
      </w:r>
      <w:r>
        <w:rPr>
          <w:rFonts w:asciiTheme="minorHAnsi" w:hAnsiTheme="minorHAnsi" w:cstheme="minorHAnsi"/>
          <w:sz w:val="22"/>
          <w:szCs w:val="22"/>
          <w:lang w:eastAsia="pl-PL"/>
        </w:rPr>
        <w:t>.</w:t>
      </w:r>
    </w:p>
    <w:p w14:paraId="5CE81489" w14:textId="77777777" w:rsidR="00B95AA0" w:rsidRPr="00B06915" w:rsidRDefault="00B95AA0" w:rsidP="00B95AA0">
      <w:pPr>
        <w:pStyle w:val="Akapitzlist"/>
        <w:autoSpaceDN w:val="0"/>
        <w:adjustRightInd w:val="0"/>
        <w:rPr>
          <w:rFonts w:asciiTheme="minorHAnsi" w:hAnsiTheme="minorHAnsi" w:cstheme="minorHAnsi"/>
          <w:sz w:val="22"/>
          <w:szCs w:val="22"/>
          <w:lang w:eastAsia="pl-PL"/>
        </w:rPr>
      </w:pPr>
      <w:r w:rsidRPr="00B06915">
        <w:rPr>
          <w:rFonts w:asciiTheme="minorHAnsi" w:hAnsiTheme="minorHAnsi" w:cstheme="minorHAnsi"/>
          <w:sz w:val="22"/>
          <w:szCs w:val="22"/>
          <w:lang w:eastAsia="pl-PL"/>
        </w:rPr>
        <w:t>W przypadku wystąpienia którejkolwiek z okoliczności wymienionych powyżej termin dostawy może ulec odpowiedniemu przedłużeniu o czas niezbędny do należytego jej wykonania, nie dłużej jednak niż o okres tych okoliczności.</w:t>
      </w:r>
    </w:p>
    <w:p w14:paraId="4E68A861" w14:textId="77777777" w:rsidR="00B95AA0" w:rsidRDefault="00B95AA0" w:rsidP="00B95AA0">
      <w:pPr>
        <w:widowControl/>
        <w:numPr>
          <w:ilvl w:val="0"/>
          <w:numId w:val="59"/>
        </w:numPr>
        <w:autoSpaceDN w:val="0"/>
        <w:adjustRightInd w:val="0"/>
        <w:ind w:left="426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C219B9">
        <w:rPr>
          <w:rFonts w:asciiTheme="minorHAnsi" w:hAnsiTheme="minorHAnsi" w:cstheme="minorHAnsi"/>
          <w:sz w:val="22"/>
          <w:szCs w:val="22"/>
          <w:lang w:eastAsia="pl-PL"/>
        </w:rPr>
        <w:lastRenderedPageBreak/>
        <w:t xml:space="preserve">O przypadku zaistnienia przyczyny określonej w ust. 6 Wykonawca poinformuje niezwłocznie Zamawiającego, </w:t>
      </w:r>
      <w:r w:rsidRPr="00C219B9">
        <w:rPr>
          <w:rFonts w:asciiTheme="minorHAnsi" w:hAnsiTheme="minorHAnsi" w:cstheme="minorHAnsi"/>
          <w:bCs/>
          <w:sz w:val="22"/>
          <w:szCs w:val="22"/>
        </w:rPr>
        <w:t xml:space="preserve">poprzez przedstawienie dokumentacji potwierdzającej wystąpienie oraz wpływ na realizację przedmiotu umowy oraz </w:t>
      </w:r>
      <w:r w:rsidRPr="00C219B9">
        <w:rPr>
          <w:rFonts w:asciiTheme="minorHAnsi" w:hAnsiTheme="minorHAnsi" w:cstheme="minorHAnsi"/>
          <w:sz w:val="22"/>
          <w:szCs w:val="22"/>
          <w:lang w:eastAsia="pl-PL"/>
        </w:rPr>
        <w:t>wskazując nowy termin dostawy.</w:t>
      </w:r>
    </w:p>
    <w:p w14:paraId="70AB81F6" w14:textId="77777777" w:rsidR="00B95AA0" w:rsidRDefault="00B95AA0" w:rsidP="00B95AA0">
      <w:pPr>
        <w:pStyle w:val="Default"/>
        <w:jc w:val="center"/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14:paraId="7EA5BA31" w14:textId="77777777" w:rsidR="00B95AA0" w:rsidRPr="00B06915" w:rsidRDefault="00B95AA0" w:rsidP="00B95AA0">
      <w:pPr>
        <w:pStyle w:val="Default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B06915">
        <w:rPr>
          <w:rFonts w:asciiTheme="minorHAnsi" w:hAnsiTheme="minorHAnsi" w:cstheme="minorHAnsi"/>
          <w:b/>
          <w:color w:val="auto"/>
          <w:sz w:val="22"/>
          <w:szCs w:val="22"/>
        </w:rPr>
        <w:t xml:space="preserve">§ 4 </w:t>
      </w:r>
    </w:p>
    <w:p w14:paraId="36E4E582" w14:textId="77777777" w:rsidR="00B95AA0" w:rsidRPr="00B06915" w:rsidRDefault="00B95AA0" w:rsidP="00B95AA0">
      <w:pPr>
        <w:pStyle w:val="Akapitzlist"/>
        <w:widowControl/>
        <w:numPr>
          <w:ilvl w:val="0"/>
          <w:numId w:val="77"/>
        </w:numPr>
        <w:suppressAutoHyphens w:val="0"/>
        <w:overflowPunct/>
        <w:autoSpaceDE/>
        <w:autoSpaceDN w:val="0"/>
        <w:adjustRightInd w:val="0"/>
        <w:ind w:left="426"/>
        <w:jc w:val="both"/>
        <w:textAlignment w:val="auto"/>
        <w:rPr>
          <w:rFonts w:asciiTheme="minorHAnsi" w:hAnsiTheme="minorHAnsi" w:cstheme="minorHAnsi"/>
          <w:sz w:val="22"/>
          <w:szCs w:val="22"/>
          <w:lang w:eastAsia="pl-PL"/>
        </w:rPr>
      </w:pPr>
      <w:r w:rsidRPr="00B06915">
        <w:rPr>
          <w:rFonts w:asciiTheme="minorHAnsi" w:hAnsiTheme="minorHAnsi" w:cstheme="minorHAnsi"/>
          <w:sz w:val="22"/>
          <w:szCs w:val="22"/>
        </w:rPr>
        <w:t xml:space="preserve">Wykonawca dostarczy towar własnym transportem lub za pośrednictwem firmy kurierskiej i wyładuje go na własny koszt i ryzyko, w pomieszczeniach Magazynu Apteki Szpitalnej w siedzibie Zamawiającego, tj. 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7"/>
      </w:tblGrid>
      <w:tr w:rsidR="00B95AA0" w:rsidRPr="00C219B9" w14:paraId="33941317" w14:textId="77777777" w:rsidTr="00260FDC">
        <w:tc>
          <w:tcPr>
            <w:tcW w:w="9210" w:type="dxa"/>
          </w:tcPr>
          <w:p w14:paraId="064581E0" w14:textId="77777777" w:rsidR="00B95AA0" w:rsidRPr="00C219B9" w:rsidRDefault="00B95AA0" w:rsidP="00260FDC">
            <w:pPr>
              <w:tabs>
                <w:tab w:val="left" w:pos="284"/>
              </w:tabs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</w:tbl>
    <w:p w14:paraId="52AD3358" w14:textId="77777777" w:rsidR="00B95AA0" w:rsidRDefault="00B95AA0" w:rsidP="00B95AA0">
      <w:pPr>
        <w:pStyle w:val="Default"/>
        <w:widowControl w:val="0"/>
        <w:numPr>
          <w:ilvl w:val="0"/>
          <w:numId w:val="77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color w:val="auto"/>
          <w:sz w:val="22"/>
          <w:szCs w:val="22"/>
        </w:rPr>
        <w:t xml:space="preserve">Odbiór towaru odbywać się będzie na podstawie prawidłowo wystawionej przez Wykonawcę faktury. W treści faktury Wykonawca wskazuje nazwę towaru, jego cenę jednostkową, wartość dostarczonego towaru. Odbioru ze strony Zamawiającego dokonywać będzie osoba do tego upoważniona </w:t>
      </w:r>
      <w:r w:rsidRPr="00C219B9">
        <w:rPr>
          <w:rFonts w:asciiTheme="minorHAnsi" w:hAnsiTheme="minorHAnsi" w:cstheme="minorHAnsi"/>
          <w:sz w:val="22"/>
          <w:szCs w:val="22"/>
        </w:rPr>
        <w:t>tj. pracownicy Działu Farmacji Szpitalnej (magistrowie lub technicy farmacji).</w:t>
      </w:r>
      <w:r w:rsidRPr="00C219B9">
        <w:rPr>
          <w:rFonts w:asciiTheme="minorHAnsi" w:hAnsiTheme="minorHAnsi" w:cstheme="minorHAnsi"/>
          <w:color w:val="auto"/>
          <w:sz w:val="22"/>
          <w:szCs w:val="22"/>
        </w:rPr>
        <w:t>. Zamawiający sprawdzi dostarczony towar pod względem zgodności ze złożonym zamówieniem.</w:t>
      </w:r>
    </w:p>
    <w:p w14:paraId="59979693" w14:textId="77777777" w:rsidR="00B95AA0" w:rsidRPr="00B06915" w:rsidRDefault="00B95AA0" w:rsidP="00B95AA0">
      <w:pPr>
        <w:pStyle w:val="Default"/>
        <w:widowControl w:val="0"/>
        <w:numPr>
          <w:ilvl w:val="0"/>
          <w:numId w:val="77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06915">
        <w:rPr>
          <w:rFonts w:asciiTheme="minorHAnsi" w:hAnsiTheme="minorHAnsi" w:cstheme="minorHAnsi"/>
          <w:sz w:val="22"/>
          <w:szCs w:val="22"/>
        </w:rPr>
        <w:t xml:space="preserve">Na Wykonawcy ciąży odpowiedzialność z tytułu uszkodzenia lub utraty towaru do chwili potwierdzenia jego odbioru przez Zamawiającego. </w:t>
      </w:r>
    </w:p>
    <w:p w14:paraId="27787CEA" w14:textId="77777777" w:rsidR="00B95AA0" w:rsidRPr="00B06915" w:rsidRDefault="00B95AA0" w:rsidP="00B95AA0">
      <w:pPr>
        <w:pStyle w:val="Default"/>
        <w:widowControl w:val="0"/>
        <w:numPr>
          <w:ilvl w:val="0"/>
          <w:numId w:val="77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06915">
        <w:rPr>
          <w:rFonts w:asciiTheme="minorHAnsi" w:hAnsiTheme="minorHAnsi" w:cstheme="minorHAnsi"/>
          <w:sz w:val="22"/>
          <w:szCs w:val="22"/>
        </w:rPr>
        <w:t xml:space="preserve">Zamawiającemu bez jakichkolwiek roszczeń ze strony Wykonawcy przysługuje prawo odmowy przyjęcia dostarczonego towaru i żądania wymiany na nowy wolny od wad w przypadku: </w:t>
      </w:r>
    </w:p>
    <w:p w14:paraId="545CEBFB" w14:textId="77777777" w:rsidR="00B95AA0" w:rsidRPr="00C219B9" w:rsidRDefault="00B95AA0" w:rsidP="00B95AA0">
      <w:pPr>
        <w:pStyle w:val="Default"/>
        <w:widowControl w:val="0"/>
        <w:numPr>
          <w:ilvl w:val="1"/>
          <w:numId w:val="78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color w:val="auto"/>
          <w:sz w:val="22"/>
          <w:szCs w:val="22"/>
        </w:rPr>
        <w:t xml:space="preserve">dostarczenia towaru niewłaściwej jakości, </w:t>
      </w:r>
    </w:p>
    <w:p w14:paraId="0BD5E742" w14:textId="77777777" w:rsidR="00B95AA0" w:rsidRPr="00C219B9" w:rsidRDefault="00B95AA0" w:rsidP="00B95AA0">
      <w:pPr>
        <w:pStyle w:val="Default"/>
        <w:widowControl w:val="0"/>
        <w:numPr>
          <w:ilvl w:val="1"/>
          <w:numId w:val="78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color w:val="auto"/>
          <w:sz w:val="22"/>
          <w:szCs w:val="22"/>
        </w:rPr>
        <w:t xml:space="preserve">dostarczenia towaru niezgodnego z zamówieniem i zawartą umową, </w:t>
      </w:r>
    </w:p>
    <w:p w14:paraId="2815981C" w14:textId="77777777" w:rsidR="00B95AA0" w:rsidRDefault="00B95AA0" w:rsidP="00B95AA0">
      <w:pPr>
        <w:pStyle w:val="Default"/>
        <w:numPr>
          <w:ilvl w:val="0"/>
          <w:numId w:val="77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W przypadku niedostarczenia faktury wraz towarem lub w terminie określonym w § 3 ust. 8, podzielenia zamówienia niezgodnie ze złożonym zamówieniem, Zamawiający ma prawo go nie odebrać lub zwrócić towar na koszt Wykonawcy, </w:t>
      </w:r>
      <w:r w:rsidRPr="00C219B9">
        <w:rPr>
          <w:rFonts w:asciiTheme="minorHAnsi" w:hAnsiTheme="minorHAnsi" w:cstheme="minorHAnsi"/>
          <w:color w:val="auto"/>
          <w:sz w:val="22"/>
          <w:szCs w:val="22"/>
        </w:rPr>
        <w:t>a Wykonawca oświadcza, że wyraża na to zgodę.</w:t>
      </w:r>
    </w:p>
    <w:p w14:paraId="5F792870" w14:textId="77777777" w:rsidR="00B95AA0" w:rsidRDefault="00B95AA0" w:rsidP="00B95AA0">
      <w:pPr>
        <w:pStyle w:val="Default"/>
        <w:numPr>
          <w:ilvl w:val="0"/>
          <w:numId w:val="77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91A59">
        <w:rPr>
          <w:rFonts w:asciiTheme="minorHAnsi" w:hAnsiTheme="minorHAnsi" w:cstheme="minorHAnsi"/>
          <w:color w:val="auto"/>
          <w:sz w:val="22"/>
          <w:szCs w:val="22"/>
        </w:rPr>
        <w:t>W razie ujawnienia braków ilościowych i (lub) wad jakościowych towaru, w tym także wad ukrytych Zamawiający uprawniony jest do zgłoszenia reklamacji.</w:t>
      </w:r>
    </w:p>
    <w:p w14:paraId="4611285B" w14:textId="77777777" w:rsidR="00B95AA0" w:rsidRDefault="00B95AA0" w:rsidP="00B95AA0">
      <w:pPr>
        <w:pStyle w:val="Default"/>
        <w:numPr>
          <w:ilvl w:val="0"/>
          <w:numId w:val="77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91A59">
        <w:rPr>
          <w:rFonts w:asciiTheme="minorHAnsi" w:hAnsiTheme="minorHAnsi" w:cstheme="minorHAnsi"/>
          <w:color w:val="auto"/>
          <w:sz w:val="22"/>
          <w:szCs w:val="22"/>
        </w:rPr>
        <w:t>W przypadku stwierdzenia braków ilościowych towaru przy dostawie Wykonawca zobowiązuje się do uzupełnienia brakującej ilości towaru  w terminie 3 dni od dnia dostawy.</w:t>
      </w:r>
    </w:p>
    <w:p w14:paraId="1B45F278" w14:textId="77777777" w:rsidR="00B95AA0" w:rsidRDefault="00B95AA0" w:rsidP="00B95AA0">
      <w:pPr>
        <w:pStyle w:val="Default"/>
        <w:numPr>
          <w:ilvl w:val="0"/>
          <w:numId w:val="77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91A59">
        <w:rPr>
          <w:rFonts w:asciiTheme="minorHAnsi" w:hAnsiTheme="minorHAnsi" w:cstheme="minorHAnsi"/>
          <w:color w:val="auto"/>
          <w:sz w:val="22"/>
          <w:szCs w:val="22"/>
        </w:rPr>
        <w:t>W przypadku stwierdzenia wad jakościowych towaru w momencie dostawy, Wykonawca zobowiązuje się do wymiany na własny koszt wadliwej części dostawy na towar wolny od wad  w terminie 3 dni od dnia dostawy, a w razie stwierdzenia wad jakościowych towaru w późniejszym czasie, Wykonawca zobowiązuje się do wymiany na własny koszt wadliwej części dostawy na towar wolny od wad w terminie 3 dni od dnia otrzymania reklamacji.</w:t>
      </w:r>
    </w:p>
    <w:p w14:paraId="389BF236" w14:textId="389CDF90" w:rsidR="00B95AA0" w:rsidRPr="006D642D" w:rsidRDefault="00B95AA0" w:rsidP="00B95AA0">
      <w:pPr>
        <w:pStyle w:val="Default"/>
        <w:numPr>
          <w:ilvl w:val="0"/>
          <w:numId w:val="77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bookmarkStart w:id="1" w:name="_Hlk238568901"/>
      <w:r w:rsidRPr="006D642D">
        <w:rPr>
          <w:rFonts w:asciiTheme="minorHAnsi" w:hAnsiTheme="minorHAnsi" w:cstheme="minorHAnsi"/>
          <w:color w:val="auto"/>
          <w:sz w:val="22"/>
          <w:szCs w:val="22"/>
        </w:rPr>
        <w:t>Wymagany jest okres ważności przedmiotu zamówienia nie krótszy niż 12 miesięcy licząc od dnia dostawy. Dostawy produktów z krótszym terminem ważności mogą być dopuszczone w wyjątkowych sytuacjach i każdorazowo zgodę na nie musi wyrazić upoważniony przedstawiciel Zamawiającego.</w:t>
      </w:r>
      <w:bookmarkEnd w:id="1"/>
    </w:p>
    <w:p w14:paraId="51A7E3B3" w14:textId="77777777" w:rsidR="00B95AA0" w:rsidRPr="00C219B9" w:rsidRDefault="00B95AA0" w:rsidP="00B95AA0">
      <w:pPr>
        <w:pStyle w:val="Bezodstpw"/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30D71AF3" w14:textId="77777777" w:rsidR="00B95AA0" w:rsidRPr="00D91A59" w:rsidRDefault="00B95AA0" w:rsidP="00B95AA0">
      <w:pPr>
        <w:pStyle w:val="Default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D91A59">
        <w:rPr>
          <w:rFonts w:asciiTheme="minorHAnsi" w:hAnsiTheme="minorHAnsi" w:cstheme="minorHAnsi"/>
          <w:b/>
          <w:color w:val="auto"/>
          <w:sz w:val="22"/>
          <w:szCs w:val="22"/>
        </w:rPr>
        <w:t>§ 5</w:t>
      </w:r>
    </w:p>
    <w:p w14:paraId="4731BCB6" w14:textId="77777777" w:rsidR="00B95AA0" w:rsidRPr="00D91A59" w:rsidRDefault="00B95AA0" w:rsidP="00B95AA0">
      <w:pPr>
        <w:pStyle w:val="Akapitzlist"/>
        <w:widowControl/>
        <w:numPr>
          <w:ilvl w:val="0"/>
          <w:numId w:val="79"/>
        </w:numPr>
        <w:suppressAutoHyphens w:val="0"/>
        <w:overflowPunct/>
        <w:autoSpaceDE/>
        <w:ind w:left="426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D91A59">
        <w:rPr>
          <w:rFonts w:asciiTheme="minorHAnsi" w:hAnsiTheme="minorHAnsi" w:cs="Calibri"/>
          <w:sz w:val="22"/>
          <w:szCs w:val="22"/>
        </w:rPr>
        <w:t>Całkowita wartość umowy stanowi kwotę .............. zł brutto (słownie zł: …………….……), w tym:</w:t>
      </w:r>
    </w:p>
    <w:p w14:paraId="5A216330" w14:textId="77777777" w:rsidR="00B95AA0" w:rsidRPr="00F5571D" w:rsidRDefault="00B95AA0" w:rsidP="00B95AA0">
      <w:pPr>
        <w:pStyle w:val="Default"/>
        <w:numPr>
          <w:ilvl w:val="1"/>
          <w:numId w:val="58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F5571D">
        <w:rPr>
          <w:rFonts w:asciiTheme="minorHAnsi" w:hAnsiTheme="minorHAnsi" w:cstheme="minorHAnsi"/>
          <w:color w:val="auto"/>
          <w:sz w:val="22"/>
          <w:szCs w:val="22"/>
        </w:rPr>
        <w:t>dla pakietu nr …… …………. zł brutto, (słownie:…………………………………..)</w:t>
      </w:r>
    </w:p>
    <w:p w14:paraId="4DE716CE" w14:textId="77777777" w:rsidR="00B95AA0" w:rsidRPr="00F5571D" w:rsidRDefault="00B95AA0" w:rsidP="00B95AA0">
      <w:pPr>
        <w:pStyle w:val="Default"/>
        <w:numPr>
          <w:ilvl w:val="1"/>
          <w:numId w:val="58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F5571D">
        <w:rPr>
          <w:rFonts w:asciiTheme="minorHAnsi" w:hAnsiTheme="minorHAnsi" w:cstheme="minorHAnsi"/>
          <w:color w:val="auto"/>
          <w:sz w:val="22"/>
          <w:szCs w:val="22"/>
        </w:rPr>
        <w:t>dla pakietu nr …… …………. zł brutto, (słownie:…………………………………..)</w:t>
      </w:r>
    </w:p>
    <w:p w14:paraId="11AA968C" w14:textId="77777777" w:rsidR="00B95AA0" w:rsidRDefault="00B95AA0" w:rsidP="00B95AA0">
      <w:pPr>
        <w:pStyle w:val="Default"/>
        <w:numPr>
          <w:ilvl w:val="0"/>
          <w:numId w:val="79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color w:val="auto"/>
          <w:sz w:val="22"/>
          <w:szCs w:val="22"/>
        </w:rPr>
        <w:t xml:space="preserve">Wartość umowy określona w ust. 1 zawiera całkowite wynagrodzenie związane </w:t>
      </w:r>
      <w:r w:rsidRPr="00C219B9">
        <w:rPr>
          <w:rFonts w:asciiTheme="minorHAnsi" w:hAnsiTheme="minorHAnsi" w:cstheme="minorHAnsi"/>
          <w:color w:val="auto"/>
          <w:sz w:val="22"/>
          <w:szCs w:val="22"/>
        </w:rPr>
        <w:br/>
        <w:t>z wykonaniem zamówienia, w szczególności podatek VAT, cło, koszty opłat celnych, koszty pośrednie (np. opłaty lotniskowe, koszty rewizji generalnej), koszty pakowania, ubezpieczenie, koszt transportu, rozładunku i wniesienia w siedzibie Zamawiającego w miejscu przez niego wskazanym, a także koszty uzyskania wymaganych przepisami certyfikatów, zezwoleń, licencji, atestów i innych dokumentów niezbędnych do obrotu towarem.</w:t>
      </w:r>
    </w:p>
    <w:p w14:paraId="585E3EC4" w14:textId="77777777" w:rsidR="00B95AA0" w:rsidRDefault="00B95AA0" w:rsidP="00B95AA0">
      <w:pPr>
        <w:pStyle w:val="Default"/>
        <w:numPr>
          <w:ilvl w:val="0"/>
          <w:numId w:val="79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91A59">
        <w:rPr>
          <w:rFonts w:asciiTheme="minorHAnsi" w:hAnsiTheme="minorHAnsi" w:cstheme="minorHAnsi"/>
          <w:color w:val="auto"/>
          <w:sz w:val="22"/>
          <w:szCs w:val="22"/>
        </w:rPr>
        <w:t xml:space="preserve">Jeżeli w toku postępowania o udzielenie zamówienia publicznego Wykonawca uchybił obowiązkowi poinformowania Zamawiającego, ze wybór jego oferty będzie prowadzić do powstania u Zamawiającego obowiązku podatkowego, albo jeśli wskutek zmiany przepisów lub okoliczności obowiązek taki powstał powodując jednocześnie zmniejszenie się obciążeń (zwłaszcza publicznoprawnych) po stronie Wykonawcy – Wykonawca zapłaci na rzecz </w:t>
      </w:r>
      <w:r w:rsidRPr="00D91A59">
        <w:rPr>
          <w:rFonts w:asciiTheme="minorHAnsi" w:hAnsiTheme="minorHAnsi" w:cstheme="minorHAnsi"/>
          <w:color w:val="auto"/>
          <w:sz w:val="22"/>
          <w:szCs w:val="22"/>
        </w:rPr>
        <w:lastRenderedPageBreak/>
        <w:t>Zamawiającego kwotę równą wartości zobowiązania podatkowego obciążającego Zamawiającego. Zapłata należności określonej w zdaniu poprzednim nastąpi w terminie 7 dni od dnia powzięcia wiadomości o podstawie do powstania zobowiązania podatkowego obciążającego Zamawiającego lub od dnia wezwania Wykonawcy przez Zamawiającego do zapłaty określonej kwoty.</w:t>
      </w:r>
    </w:p>
    <w:p w14:paraId="329AD11A" w14:textId="77777777" w:rsidR="00B95AA0" w:rsidRPr="00AD69F7" w:rsidRDefault="00B95AA0" w:rsidP="00B95AA0">
      <w:pPr>
        <w:pStyle w:val="Default"/>
        <w:numPr>
          <w:ilvl w:val="0"/>
          <w:numId w:val="79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D69F7">
        <w:rPr>
          <w:rFonts w:asciiTheme="minorHAnsi" w:hAnsiTheme="minorHAnsi" w:cstheme="minorHAnsi"/>
          <w:color w:val="auto"/>
          <w:sz w:val="22"/>
          <w:szCs w:val="22"/>
        </w:rPr>
        <w:t xml:space="preserve">Wykonawca zobowiązuje się wystawiać faktury dokumentujące realizację umowy jako faktury ustrukturyzowane w Krajowym Systemie e-Faktur (KSef) zgodnie z przepisami ustawy o podatku od towarów i usług. Faktura jest uznana za otrzymaną przez Zamawiającego w momencie nadania jej numeru KSeF. </w:t>
      </w:r>
      <w:r w:rsidRPr="00AD69F7">
        <w:rPr>
          <w:rFonts w:asciiTheme="minorHAnsi" w:hAnsiTheme="minorHAnsi" w:cstheme="minorHAnsi"/>
          <w:color w:val="auto"/>
          <w:sz w:val="22"/>
          <w:szCs w:val="22"/>
          <w:lang w:eastAsia="en-US"/>
          <w14:ligatures w14:val="standardContextual"/>
        </w:rPr>
        <w:t xml:space="preserve">W przypadku tzw. awarii zwykłej Krajowego Systemu e-Faktur (art. 106ne ust. 1 ustawy o podatku od towarów i usług) uniemożliwiającej wystawienie faktury ustrukturyzowanej, Wykonawca przygotuje i prześle fakturę VAT opatrzoną kodami QR OFFLINE i CERTYFIKAT w formacie pdf drogą elektroniczną na adres </w:t>
      </w:r>
      <w:hyperlink r:id="rId8" w:history="1">
        <w:r w:rsidRPr="00AD69F7">
          <w:rPr>
            <w:rStyle w:val="Hipercze"/>
            <w:rFonts w:asciiTheme="minorHAnsi" w:hAnsiTheme="minorHAnsi" w:cstheme="minorHAnsi"/>
            <w:color w:val="auto"/>
            <w:sz w:val="22"/>
            <w:szCs w:val="22"/>
            <w:lang w:eastAsia="en-US"/>
            <w14:ligatures w14:val="standardContextual"/>
          </w:rPr>
          <w:t>…………………………..</w:t>
        </w:r>
      </w:hyperlink>
      <w:r w:rsidRPr="00AD69F7">
        <w:rPr>
          <w:rFonts w:asciiTheme="minorHAnsi" w:hAnsiTheme="minorHAnsi" w:cstheme="minorHAnsi"/>
          <w:color w:val="auto"/>
          <w:sz w:val="22"/>
          <w:szCs w:val="22"/>
          <w:lang w:eastAsia="en-US"/>
          <w14:ligatures w14:val="standardContextual"/>
        </w:rPr>
        <w:t xml:space="preserve"> </w:t>
      </w:r>
      <w:r w:rsidRPr="00AD69F7"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  <w:r w:rsidRPr="00AD69F7">
        <w:rPr>
          <w:rFonts w:asciiTheme="minorHAnsi" w:hAnsiTheme="minorHAnsi" w:cstheme="minorHAnsi"/>
          <w:color w:val="auto"/>
          <w:sz w:val="22"/>
          <w:szCs w:val="22"/>
          <w:lang w:eastAsia="en-US"/>
          <w14:ligatures w14:val="standardContextual"/>
        </w:rPr>
        <w:t>Najpóźniej w ciągu 3 dni roboczych od ustania tej awarii, faktura zostanie przesłana przez Wykonawcę do Krajowego Systemu e-Faktur.</w:t>
      </w:r>
    </w:p>
    <w:p w14:paraId="78549B7F" w14:textId="77777777" w:rsidR="00B95AA0" w:rsidRPr="00AD69F7" w:rsidRDefault="00B95AA0" w:rsidP="00B95AA0">
      <w:pPr>
        <w:pStyle w:val="Default"/>
        <w:numPr>
          <w:ilvl w:val="0"/>
          <w:numId w:val="79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D69F7">
        <w:rPr>
          <w:rFonts w:asciiTheme="minorHAnsi" w:hAnsiTheme="minorHAnsi" w:cstheme="minorHAnsi"/>
          <w:color w:val="auto"/>
          <w:sz w:val="22"/>
          <w:szCs w:val="22"/>
        </w:rPr>
        <w:t xml:space="preserve">Faktura wynikająca z realizacji umowy będzie zawierać numer umowy oraz numery zamówień </w:t>
      </w:r>
      <w:r w:rsidRPr="00AD69F7">
        <w:rPr>
          <w:rFonts w:asciiTheme="minorHAnsi" w:hAnsiTheme="minorHAnsi" w:cstheme="minorHAnsi"/>
          <w:i/>
          <w:color w:val="auto"/>
          <w:sz w:val="18"/>
          <w:szCs w:val="18"/>
        </w:rPr>
        <w:t>(w opisie merytorycznym)</w:t>
      </w:r>
      <w:r w:rsidRPr="00AD69F7">
        <w:rPr>
          <w:rFonts w:asciiTheme="minorHAnsi" w:hAnsiTheme="minorHAnsi" w:cstheme="minorHAnsi"/>
          <w:color w:val="auto"/>
          <w:sz w:val="22"/>
          <w:szCs w:val="22"/>
        </w:rPr>
        <w:t>.</w:t>
      </w:r>
      <w:r w:rsidRPr="00AD69F7">
        <w:rPr>
          <w:rFonts w:asciiTheme="minorHAnsi" w:hAnsiTheme="minorHAnsi" w:cstheme="minorHAnsi"/>
          <w:b/>
          <w:color w:val="auto"/>
          <w:sz w:val="22"/>
          <w:szCs w:val="22"/>
        </w:rPr>
        <w:t xml:space="preserve"> </w:t>
      </w:r>
    </w:p>
    <w:p w14:paraId="60DE5B29" w14:textId="77777777" w:rsidR="00B95AA0" w:rsidRPr="00AD69F7" w:rsidRDefault="00B95AA0" w:rsidP="00B95AA0">
      <w:pPr>
        <w:pStyle w:val="Default"/>
        <w:numPr>
          <w:ilvl w:val="0"/>
          <w:numId w:val="79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D69F7">
        <w:rPr>
          <w:rFonts w:asciiTheme="minorHAnsi" w:hAnsiTheme="minorHAnsi" w:cstheme="minorHAnsi"/>
          <w:color w:val="auto"/>
          <w:sz w:val="22"/>
          <w:szCs w:val="22"/>
        </w:rPr>
        <w:t xml:space="preserve">Załączniki do faktur, które nie mogą zgodnie z obowiązującymi przepisami stanowić załącznika do faktury ustrukturyzowanej, należy przesłać w formie elektronicznej w formacie pliku PDF za pośrednictwem poczty elektronicznej na  adres e-mail </w:t>
      </w:r>
      <w:r w:rsidRPr="00AD69F7">
        <w:rPr>
          <w:rFonts w:asciiTheme="minorHAnsi" w:hAnsiTheme="minorHAnsi" w:cstheme="minorHAnsi"/>
          <w:b/>
          <w:bCs/>
          <w:color w:val="auto"/>
          <w:sz w:val="22"/>
          <w:szCs w:val="22"/>
        </w:rPr>
        <w:t>………………………………………………………………………</w:t>
      </w:r>
      <w:r w:rsidRPr="00AD69F7">
        <w:rPr>
          <w:rFonts w:asciiTheme="minorHAnsi" w:hAnsiTheme="minorHAnsi" w:cstheme="minorHAnsi"/>
          <w:color w:val="auto"/>
          <w:sz w:val="22"/>
          <w:szCs w:val="22"/>
        </w:rPr>
        <w:t xml:space="preserve"> lub w formie papierowej na adres siedziby Zamawiającego lub za pośrednictwem PEF, nie później niż w terminie 3 dni od dnia doręczenia faktury.  Postanowienie niniejsze dotyczy wyłącznie sposobu przekazania załączników do faktury i nie stanowi zgody stron na przekazywanie przez PEF innych ustrukturyzowanych dokumentów elektronicznych</w:t>
      </w:r>
    </w:p>
    <w:p w14:paraId="4D5C0FD5" w14:textId="77777777" w:rsidR="00B95AA0" w:rsidRPr="00D91A59" w:rsidRDefault="00B95AA0" w:rsidP="00B95AA0">
      <w:pPr>
        <w:pStyle w:val="Default"/>
        <w:numPr>
          <w:ilvl w:val="0"/>
          <w:numId w:val="79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D69F7">
        <w:rPr>
          <w:rFonts w:asciiTheme="minorHAnsi" w:hAnsiTheme="minorHAnsi" w:cstheme="minorHAnsi"/>
          <w:color w:val="auto"/>
          <w:sz w:val="22"/>
          <w:szCs w:val="22"/>
        </w:rPr>
        <w:t xml:space="preserve">Zamawiający ureguluje należności za dostarczone towary przelewem na rachunek bankowy   </w:t>
      </w:r>
      <w:r w:rsidRPr="00D91A59">
        <w:rPr>
          <w:rFonts w:asciiTheme="minorHAnsi" w:hAnsiTheme="minorHAnsi" w:cstheme="minorHAnsi"/>
          <w:color w:val="auto"/>
          <w:sz w:val="22"/>
          <w:szCs w:val="22"/>
        </w:rPr>
        <w:t xml:space="preserve">Wykonawcy wskazany na fakturze VAT zgłoszony do Urzędu Skarbowego do rozliczeń podatkowych w terminie 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0"/>
      </w:tblGrid>
      <w:tr w:rsidR="00B95AA0" w:rsidRPr="00C219B9" w14:paraId="0436B66D" w14:textId="77777777" w:rsidTr="00260FDC">
        <w:tc>
          <w:tcPr>
            <w:tcW w:w="8924" w:type="dxa"/>
          </w:tcPr>
          <w:p w14:paraId="5FD83359" w14:textId="7A9EED19" w:rsidR="00B95AA0" w:rsidRPr="00C219B9" w:rsidRDefault="008A1A5A" w:rsidP="00260FDC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60</w:t>
            </w:r>
          </w:p>
        </w:tc>
      </w:tr>
    </w:tbl>
    <w:p w14:paraId="420125F3" w14:textId="77777777" w:rsidR="00B95AA0" w:rsidRPr="00C219B9" w:rsidRDefault="00B95AA0" w:rsidP="00B95AA0">
      <w:pPr>
        <w:pStyle w:val="Default"/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color w:val="auto"/>
          <w:sz w:val="22"/>
          <w:szCs w:val="22"/>
        </w:rPr>
        <w:t xml:space="preserve">dni od daty otrzymania prawidłowo wystawionej faktury. </w:t>
      </w:r>
    </w:p>
    <w:p w14:paraId="4119B784" w14:textId="77777777" w:rsidR="00B95AA0" w:rsidRDefault="00B95AA0" w:rsidP="00B95AA0">
      <w:pPr>
        <w:pStyle w:val="Default"/>
        <w:widowControl w:val="0"/>
        <w:numPr>
          <w:ilvl w:val="0"/>
          <w:numId w:val="79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color w:val="auto"/>
          <w:sz w:val="22"/>
          <w:szCs w:val="22"/>
        </w:rPr>
        <w:t>Jako dzień zapłaty faktury przyjmuje się datę obciążenia rachunku bankowego Zamawiającego.</w:t>
      </w:r>
    </w:p>
    <w:p w14:paraId="12A20D6F" w14:textId="77777777" w:rsidR="00B95AA0" w:rsidRDefault="00B95AA0" w:rsidP="00B95AA0">
      <w:pPr>
        <w:pStyle w:val="Default"/>
        <w:widowControl w:val="0"/>
        <w:numPr>
          <w:ilvl w:val="0"/>
          <w:numId w:val="79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91A59">
        <w:rPr>
          <w:rFonts w:asciiTheme="minorHAnsi" w:hAnsiTheme="minorHAnsi" w:cstheme="minorHAnsi"/>
          <w:color w:val="auto"/>
          <w:sz w:val="22"/>
          <w:szCs w:val="22"/>
        </w:rPr>
        <w:t>Jeżeli faktura została doręczona Zamawiającemu przed dniem zakończenia należytej realizacji dostawy, termin płatności określony w ust. 4 liczony jest od dnia zakończenia należytej realizacji dostawy.</w:t>
      </w:r>
    </w:p>
    <w:p w14:paraId="6DEA23ED" w14:textId="77777777" w:rsidR="00B95AA0" w:rsidRPr="00D91A59" w:rsidRDefault="00B95AA0" w:rsidP="00B95AA0">
      <w:pPr>
        <w:pStyle w:val="Default"/>
        <w:widowControl w:val="0"/>
        <w:numPr>
          <w:ilvl w:val="0"/>
          <w:numId w:val="79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91A59">
        <w:rPr>
          <w:rFonts w:asciiTheme="minorHAnsi" w:hAnsiTheme="minorHAnsi" w:cstheme="minorHAnsi"/>
          <w:sz w:val="22"/>
          <w:szCs w:val="22"/>
        </w:rPr>
        <w:t>Opóźnienia w płatnościach przez Zamawiającego nie spowodują zaprzestania realizacji przedmiotu umowy przez wykonawcę.</w:t>
      </w:r>
    </w:p>
    <w:p w14:paraId="4A713BAD" w14:textId="77777777" w:rsidR="00B95AA0" w:rsidRPr="00C219B9" w:rsidRDefault="00B95AA0" w:rsidP="00B95AA0">
      <w:pPr>
        <w:pStyle w:val="Default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14:paraId="750B29FF" w14:textId="77777777" w:rsidR="00B95AA0" w:rsidRPr="00D91A59" w:rsidRDefault="00B95AA0" w:rsidP="00B95AA0">
      <w:pPr>
        <w:pStyle w:val="Default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D91A59">
        <w:rPr>
          <w:rFonts w:asciiTheme="minorHAnsi" w:hAnsiTheme="minorHAnsi" w:cstheme="minorHAnsi"/>
          <w:b/>
          <w:color w:val="auto"/>
          <w:sz w:val="22"/>
          <w:szCs w:val="22"/>
        </w:rPr>
        <w:t>§ 6</w:t>
      </w:r>
    </w:p>
    <w:p w14:paraId="485706C9" w14:textId="77777777" w:rsidR="00B95AA0" w:rsidRPr="00C219B9" w:rsidRDefault="00B95AA0" w:rsidP="00B95AA0">
      <w:pPr>
        <w:pStyle w:val="Akapitzlist"/>
        <w:ind w:left="0"/>
        <w:rPr>
          <w:rFonts w:asciiTheme="minorHAnsi" w:hAnsiTheme="minorHAnsi" w:cstheme="minorHAnsi"/>
          <w:sz w:val="22"/>
          <w:szCs w:val="22"/>
        </w:rPr>
      </w:pPr>
      <w:r w:rsidRPr="00C219B9">
        <w:rPr>
          <w:rFonts w:asciiTheme="minorHAnsi" w:hAnsiTheme="minorHAnsi" w:cstheme="minorHAnsi"/>
          <w:sz w:val="22"/>
          <w:szCs w:val="22"/>
        </w:rPr>
        <w:t>Wykonawca nie może dokonać przeniesienia praw lub obowiązków określonych Umową na osobę trzecią bez uprzedniego uzyskania pisemnej zgody podmiotu tworzącego – Ministra Spraw Wewnętrznych i Administracji, wyrażonej w trybie określonym w art. 54 ust. 5-7 ustawy z dnia 15 kwietnia 2011 r. o działalności leczniczej.</w:t>
      </w:r>
    </w:p>
    <w:p w14:paraId="4DAC1D44" w14:textId="77777777" w:rsidR="00B95AA0" w:rsidRPr="00C219B9" w:rsidRDefault="00B95AA0" w:rsidP="00B95AA0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5EEBA825" w14:textId="77777777" w:rsidR="00B95AA0" w:rsidRPr="00D91A59" w:rsidRDefault="00B95AA0" w:rsidP="00B95AA0">
      <w:pPr>
        <w:pStyle w:val="Default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D91A59">
        <w:rPr>
          <w:rFonts w:asciiTheme="minorHAnsi" w:hAnsiTheme="minorHAnsi" w:cstheme="minorHAnsi"/>
          <w:b/>
          <w:bCs/>
          <w:color w:val="auto"/>
          <w:sz w:val="22"/>
          <w:szCs w:val="22"/>
        </w:rPr>
        <w:t>§ 7</w:t>
      </w:r>
    </w:p>
    <w:p w14:paraId="119E899B" w14:textId="77777777" w:rsidR="00B95AA0" w:rsidRPr="00C219B9" w:rsidRDefault="00B95AA0" w:rsidP="00B95AA0">
      <w:pPr>
        <w:pStyle w:val="Default"/>
        <w:numPr>
          <w:ilvl w:val="0"/>
          <w:numId w:val="80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color w:val="auto"/>
          <w:sz w:val="22"/>
          <w:szCs w:val="22"/>
        </w:rPr>
        <w:t xml:space="preserve">Umowa zostaje zawarta na czas oznaczony tj. od  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0"/>
      </w:tblGrid>
      <w:tr w:rsidR="00B95AA0" w:rsidRPr="00C219B9" w14:paraId="6696DD13" w14:textId="77777777" w:rsidTr="00260FDC">
        <w:tc>
          <w:tcPr>
            <w:tcW w:w="8924" w:type="dxa"/>
          </w:tcPr>
          <w:p w14:paraId="0A11C3F2" w14:textId="77777777" w:rsidR="00B95AA0" w:rsidRPr="00C219B9" w:rsidRDefault="00B95AA0" w:rsidP="00260FDC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44AC0AA7" w14:textId="77777777" w:rsidR="00B95AA0" w:rsidRPr="00C219B9" w:rsidRDefault="00B95AA0" w:rsidP="00B95AA0">
      <w:pPr>
        <w:pStyle w:val="Default"/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color w:val="auto"/>
          <w:sz w:val="22"/>
          <w:szCs w:val="22"/>
        </w:rPr>
        <w:t xml:space="preserve">do </w:t>
      </w:r>
    </w:p>
    <w:tbl>
      <w:tblPr>
        <w:tblW w:w="887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76"/>
      </w:tblGrid>
      <w:tr w:rsidR="00B95AA0" w:rsidRPr="00C219B9" w14:paraId="7B36CB4B" w14:textId="77777777" w:rsidTr="00260FDC">
        <w:trPr>
          <w:trHeight w:val="295"/>
        </w:trPr>
        <w:tc>
          <w:tcPr>
            <w:tcW w:w="8876" w:type="dxa"/>
          </w:tcPr>
          <w:p w14:paraId="17217FF6" w14:textId="6ED89310" w:rsidR="00B95AA0" w:rsidRPr="00C219B9" w:rsidRDefault="006D642D" w:rsidP="00260FDC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30.09.2027 r.</w:t>
            </w:r>
          </w:p>
        </w:tc>
      </w:tr>
    </w:tbl>
    <w:p w14:paraId="0021EEAA" w14:textId="77777777" w:rsidR="00B95AA0" w:rsidRPr="00C219B9" w:rsidRDefault="00B95AA0" w:rsidP="00B95AA0">
      <w:pPr>
        <w:pStyle w:val="Default"/>
        <w:numPr>
          <w:ilvl w:val="0"/>
          <w:numId w:val="80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color w:val="auto"/>
          <w:sz w:val="22"/>
          <w:szCs w:val="22"/>
        </w:rPr>
        <w:t>Zamawiający może odstąpić od umowy w przypadku:</w:t>
      </w:r>
    </w:p>
    <w:p w14:paraId="30CDB152" w14:textId="77777777" w:rsidR="00B95AA0" w:rsidRPr="00C219B9" w:rsidRDefault="00B95AA0" w:rsidP="00B95AA0">
      <w:pPr>
        <w:pStyle w:val="Default"/>
        <w:numPr>
          <w:ilvl w:val="0"/>
          <w:numId w:val="81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sz w:val="22"/>
          <w:szCs w:val="22"/>
        </w:rPr>
        <w:t>zaistnienia okoliczności, o których mowa w art. 456 Ustawy,</w:t>
      </w:r>
    </w:p>
    <w:p w14:paraId="5E186E28" w14:textId="77777777" w:rsidR="00B95AA0" w:rsidRPr="00C219B9" w:rsidRDefault="00B95AA0" w:rsidP="00B95AA0">
      <w:pPr>
        <w:pStyle w:val="Tekstpodstawowywcity"/>
        <w:widowControl/>
        <w:numPr>
          <w:ilvl w:val="0"/>
          <w:numId w:val="81"/>
        </w:numPr>
        <w:tabs>
          <w:tab w:val="clear" w:pos="1440"/>
        </w:tabs>
        <w:suppressAutoHyphens w:val="0"/>
        <w:overflowPunct/>
        <w:autoSpaceDE/>
        <w:textAlignment w:val="auto"/>
        <w:rPr>
          <w:rFonts w:asciiTheme="minorHAnsi" w:hAnsiTheme="minorHAnsi" w:cstheme="minorHAnsi"/>
          <w:sz w:val="22"/>
          <w:szCs w:val="22"/>
        </w:rPr>
      </w:pPr>
      <w:r w:rsidRPr="00C219B9">
        <w:rPr>
          <w:rFonts w:asciiTheme="minorHAnsi" w:hAnsiTheme="minorHAnsi" w:cstheme="minorHAnsi"/>
          <w:sz w:val="22"/>
          <w:szCs w:val="22"/>
        </w:rPr>
        <w:t xml:space="preserve">gdy Wykonawca co najmniej trzy razy nie dostarczył towaru objętego jednostkowym zamówieniem w terminie wskazanym w §3 ust. 3, z zastrzeżeniem § 6 ust. 3 </w:t>
      </w:r>
    </w:p>
    <w:p w14:paraId="6A46D4D0" w14:textId="77777777" w:rsidR="00B95AA0" w:rsidRPr="00C219B9" w:rsidRDefault="00B95AA0" w:rsidP="00B95AA0">
      <w:pPr>
        <w:pStyle w:val="Tekstpodstawowywcity"/>
        <w:widowControl/>
        <w:numPr>
          <w:ilvl w:val="0"/>
          <w:numId w:val="81"/>
        </w:numPr>
        <w:tabs>
          <w:tab w:val="clear" w:pos="1440"/>
        </w:tabs>
        <w:suppressAutoHyphens w:val="0"/>
        <w:overflowPunct/>
        <w:autoSpaceDE/>
        <w:jc w:val="left"/>
        <w:textAlignment w:val="auto"/>
        <w:rPr>
          <w:rFonts w:asciiTheme="minorHAnsi" w:hAnsiTheme="minorHAnsi" w:cstheme="minorHAnsi"/>
          <w:sz w:val="22"/>
          <w:szCs w:val="22"/>
        </w:rPr>
      </w:pPr>
      <w:r w:rsidRPr="00C219B9">
        <w:rPr>
          <w:rFonts w:asciiTheme="minorHAnsi" w:hAnsiTheme="minorHAnsi" w:cstheme="minorHAnsi"/>
          <w:sz w:val="22"/>
          <w:szCs w:val="22"/>
        </w:rPr>
        <w:lastRenderedPageBreak/>
        <w:t>co najmniej trzykrotnego niedotrzymania terminu na usunięcie stwierdzonych w jakościowych    i (lub) braków ilościowych, o których mowa w § 4 ust. 7 i ust. 8.</w:t>
      </w:r>
    </w:p>
    <w:p w14:paraId="3A5F1910" w14:textId="77777777" w:rsidR="00B95AA0" w:rsidRPr="00C219B9" w:rsidRDefault="00B95AA0" w:rsidP="00B95AA0">
      <w:pPr>
        <w:pStyle w:val="Tekstpodstawowywcity"/>
        <w:widowControl/>
        <w:numPr>
          <w:ilvl w:val="0"/>
          <w:numId w:val="80"/>
        </w:numPr>
        <w:tabs>
          <w:tab w:val="clear" w:pos="1440"/>
        </w:tabs>
        <w:suppressAutoHyphens w:val="0"/>
        <w:overflowPunct/>
        <w:autoSpaceDE/>
        <w:ind w:left="425" w:hanging="357"/>
        <w:textAlignment w:val="auto"/>
        <w:rPr>
          <w:rFonts w:asciiTheme="minorHAnsi" w:hAnsiTheme="minorHAnsi" w:cstheme="minorHAnsi"/>
          <w:sz w:val="22"/>
          <w:szCs w:val="22"/>
        </w:rPr>
      </w:pPr>
      <w:r w:rsidRPr="00C219B9">
        <w:rPr>
          <w:rFonts w:asciiTheme="minorHAnsi" w:hAnsiTheme="minorHAnsi" w:cstheme="minorHAnsi"/>
          <w:sz w:val="22"/>
          <w:szCs w:val="22"/>
        </w:rPr>
        <w:t>Odstąpienia dokonuje się pod rygorem nieważności na piśmie wraz z uzasadnieniem, w terminie 30 dni od dnia powzięcia wiadomości o okolicznościach, o których mowa w ust. 2</w:t>
      </w:r>
    </w:p>
    <w:p w14:paraId="6D514B0F" w14:textId="77777777" w:rsidR="00B95AA0" w:rsidRPr="00D91A59" w:rsidRDefault="00B95AA0" w:rsidP="00B95AA0">
      <w:pPr>
        <w:pStyle w:val="Tekstpodstawowywcity2"/>
        <w:numPr>
          <w:ilvl w:val="0"/>
          <w:numId w:val="80"/>
        </w:numPr>
        <w:spacing w:after="0" w:line="240" w:lineRule="auto"/>
        <w:ind w:left="425" w:hanging="357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91A59">
        <w:rPr>
          <w:rFonts w:asciiTheme="minorHAnsi" w:hAnsiTheme="minorHAnsi" w:cstheme="minorHAnsi"/>
          <w:bCs/>
          <w:sz w:val="22"/>
          <w:szCs w:val="22"/>
        </w:rPr>
        <w:t>Umowa wygasa w przypadku wyczerpania wartości towaru wskazanej w § 5 ust.1 albo z końcem okresu obowiązywania umowy, z zastrzeżeniem zapisów § 9 ust. 3 - w zależności od tego, które z tych zdarzeń nastąpi wcześniej.</w:t>
      </w:r>
    </w:p>
    <w:p w14:paraId="62B96CE4" w14:textId="77777777" w:rsidR="00B95AA0" w:rsidRPr="00C219B9" w:rsidRDefault="00B95AA0" w:rsidP="00B95AA0">
      <w:pPr>
        <w:pStyle w:val="Default"/>
        <w:numPr>
          <w:ilvl w:val="0"/>
          <w:numId w:val="80"/>
        </w:numPr>
        <w:ind w:left="425" w:hanging="35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color w:val="auto"/>
          <w:sz w:val="22"/>
          <w:szCs w:val="22"/>
        </w:rPr>
        <w:t xml:space="preserve">W przypadku, gdy umowa wygaśnie w przypadku wyczerpania wartości towaru wskazanej  w § 5 ust. 1 Wykonawcy nie będą przysługiwały z tego tytułu żadne roszczenia względem Zamawiającego. </w:t>
      </w:r>
    </w:p>
    <w:p w14:paraId="7E935D23" w14:textId="77777777" w:rsidR="00B95AA0" w:rsidRPr="00C219B9" w:rsidRDefault="00B95AA0" w:rsidP="00B95AA0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766900A5" w14:textId="77777777" w:rsidR="00B95AA0" w:rsidRPr="00D91A59" w:rsidRDefault="00B95AA0" w:rsidP="00B95AA0">
      <w:pPr>
        <w:pStyle w:val="Default"/>
        <w:ind w:left="426" w:hanging="426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D91A59">
        <w:rPr>
          <w:rFonts w:asciiTheme="minorHAnsi" w:hAnsiTheme="minorHAnsi" w:cstheme="minorHAnsi"/>
          <w:b/>
          <w:color w:val="auto"/>
          <w:sz w:val="22"/>
          <w:szCs w:val="22"/>
        </w:rPr>
        <w:t>§ 8</w:t>
      </w:r>
    </w:p>
    <w:p w14:paraId="354AC0BD" w14:textId="77777777" w:rsidR="00B95AA0" w:rsidRPr="00C219B9" w:rsidRDefault="00B95AA0" w:rsidP="00B95AA0">
      <w:pPr>
        <w:pStyle w:val="Default"/>
        <w:widowControl w:val="0"/>
        <w:numPr>
          <w:ilvl w:val="6"/>
          <w:numId w:val="82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color w:val="auto"/>
          <w:sz w:val="22"/>
          <w:szCs w:val="22"/>
        </w:rPr>
        <w:t xml:space="preserve">Wykonawca zobowiązany jest do zapłaty kar umownych w przypadku: </w:t>
      </w:r>
    </w:p>
    <w:p w14:paraId="0FD0E3D0" w14:textId="77777777" w:rsidR="00B95AA0" w:rsidRDefault="00B95AA0" w:rsidP="00B95AA0">
      <w:pPr>
        <w:pStyle w:val="Default"/>
        <w:widowControl w:val="0"/>
        <w:numPr>
          <w:ilvl w:val="0"/>
          <w:numId w:val="83"/>
        </w:numPr>
        <w:ind w:left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color w:val="auto"/>
          <w:sz w:val="22"/>
          <w:szCs w:val="22"/>
        </w:rPr>
        <w:t>zwłoki w dostarczaniu towaru w wysokości 1 % wartości brutto towaru niedostarczonego w ustalonym terminie za każdy dzień zwłoki,</w:t>
      </w:r>
    </w:p>
    <w:p w14:paraId="5BC04B2C" w14:textId="77777777" w:rsidR="00B95AA0" w:rsidRDefault="00B95AA0" w:rsidP="00B95AA0">
      <w:pPr>
        <w:pStyle w:val="Default"/>
        <w:widowControl w:val="0"/>
        <w:numPr>
          <w:ilvl w:val="0"/>
          <w:numId w:val="83"/>
        </w:numPr>
        <w:ind w:left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031F3">
        <w:rPr>
          <w:rFonts w:asciiTheme="minorHAnsi" w:hAnsiTheme="minorHAnsi" w:cstheme="minorHAnsi"/>
          <w:color w:val="auto"/>
          <w:sz w:val="22"/>
          <w:szCs w:val="22"/>
        </w:rPr>
        <w:t xml:space="preserve">zwłoki w usunięciu stwierdzonych przez Zamawiającego wad w wysokości 1 % wartości brutto towarów wadliwych za każdy dzień zwłoki liczony od dnia wyznaczonego na usunięcie wad, </w:t>
      </w:r>
    </w:p>
    <w:p w14:paraId="7B10C20E" w14:textId="77777777" w:rsidR="00B95AA0" w:rsidRPr="00D031F3" w:rsidRDefault="00B95AA0" w:rsidP="00B95AA0">
      <w:pPr>
        <w:pStyle w:val="Default"/>
        <w:widowControl w:val="0"/>
        <w:numPr>
          <w:ilvl w:val="0"/>
          <w:numId w:val="83"/>
        </w:numPr>
        <w:ind w:left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031F3">
        <w:rPr>
          <w:rFonts w:asciiTheme="minorHAnsi" w:hAnsiTheme="minorHAnsi" w:cstheme="minorHAnsi"/>
          <w:color w:val="auto"/>
          <w:sz w:val="22"/>
          <w:szCs w:val="22"/>
        </w:rPr>
        <w:t xml:space="preserve">odstąpienia od umowy przez Zamawiającego z przyczyn leżących po stronie Wykonawcy – w wysokości 10% niezrealizowanej wartości brutto Pakietu </w:t>
      </w:r>
      <w:r w:rsidRPr="00D031F3">
        <w:rPr>
          <w:rFonts w:asciiTheme="minorHAnsi" w:hAnsiTheme="minorHAnsi" w:cs="Calibri"/>
          <w:color w:val="auto"/>
          <w:sz w:val="22"/>
          <w:szCs w:val="22"/>
        </w:rPr>
        <w:t>lub umowy brutto określonej w § 5 ust. 1.</w:t>
      </w:r>
      <w:r w:rsidRPr="00D031F3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4CF18294" w14:textId="77777777" w:rsidR="00B95AA0" w:rsidRDefault="00B95AA0" w:rsidP="00B95AA0">
      <w:pPr>
        <w:pStyle w:val="Default"/>
        <w:widowControl w:val="0"/>
        <w:numPr>
          <w:ilvl w:val="6"/>
          <w:numId w:val="82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color w:val="auto"/>
          <w:sz w:val="22"/>
          <w:szCs w:val="22"/>
        </w:rPr>
        <w:t xml:space="preserve">W przypadku, gdy zastrzeżone kary umowne nie pokryją wartości poniesionej szkody, Zamawiający uprawniony będzie do dochodzenia odszkodowania uzupełniającego na zasadach ogólnych. </w:t>
      </w:r>
    </w:p>
    <w:p w14:paraId="682B4C64" w14:textId="77777777" w:rsidR="00B95AA0" w:rsidRDefault="00B95AA0" w:rsidP="00B95AA0">
      <w:pPr>
        <w:pStyle w:val="Default"/>
        <w:widowControl w:val="0"/>
        <w:numPr>
          <w:ilvl w:val="6"/>
          <w:numId w:val="82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031F3">
        <w:rPr>
          <w:rFonts w:asciiTheme="minorHAnsi" w:hAnsiTheme="minorHAnsi" w:cstheme="minorHAnsi"/>
          <w:color w:val="auto"/>
          <w:sz w:val="22"/>
          <w:szCs w:val="22"/>
        </w:rPr>
        <w:t>Zamawiający zastrzega sobie prawo pobierania kar umownych z wynagrodzenia należnego Wykonawcy z tytułu wykonywania niniejszej umowy.</w:t>
      </w:r>
    </w:p>
    <w:p w14:paraId="601E965B" w14:textId="77777777" w:rsidR="00B95AA0" w:rsidRPr="006D642D" w:rsidRDefault="00B95AA0" w:rsidP="00B95AA0">
      <w:pPr>
        <w:pStyle w:val="Default"/>
        <w:widowControl w:val="0"/>
        <w:numPr>
          <w:ilvl w:val="6"/>
          <w:numId w:val="82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4F036E">
        <w:rPr>
          <w:rFonts w:asciiTheme="minorHAnsi" w:hAnsiTheme="minorHAnsi" w:cs="Calibri"/>
          <w:sz w:val="22"/>
          <w:szCs w:val="22"/>
        </w:rPr>
        <w:t xml:space="preserve">Wykonawca oświadcza, iż wyraża zgodę dla Zamawiającego na potrącenie w rozumieniu art. 498 i 499 kodeksu cywilnego kwot naliczonych, w przypadku o którym mowa w § 5 i 8 z przysługującej mu od Zamawiającego wierzytelności. Jednocześnie Wykonawca oświadcza, że powyższe nie </w:t>
      </w:r>
      <w:r w:rsidRPr="006D642D">
        <w:rPr>
          <w:rFonts w:asciiTheme="minorHAnsi" w:hAnsiTheme="minorHAnsi" w:cs="Calibri"/>
          <w:color w:val="auto"/>
          <w:sz w:val="22"/>
          <w:szCs w:val="22"/>
        </w:rPr>
        <w:t>zostało złożone pod wpływem błędu, ani nie jest obarczone jakąkolwiek inna wadą oświadczenia woli skutkującą jego nieważnością.</w:t>
      </w:r>
    </w:p>
    <w:p w14:paraId="107B0ED5" w14:textId="77777777" w:rsidR="00B95AA0" w:rsidRPr="006D642D" w:rsidRDefault="00B95AA0" w:rsidP="00B95AA0">
      <w:pPr>
        <w:pStyle w:val="Default"/>
        <w:widowControl w:val="0"/>
        <w:numPr>
          <w:ilvl w:val="6"/>
          <w:numId w:val="82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642D">
        <w:rPr>
          <w:rFonts w:asciiTheme="minorHAnsi" w:hAnsiTheme="minorHAnsi" w:cs="Calibri"/>
          <w:color w:val="auto"/>
          <w:sz w:val="22"/>
          <w:szCs w:val="22"/>
        </w:rPr>
        <w:t>Naliczenie kar umownych następuje przez sporządzenie noty księgowej.</w:t>
      </w:r>
    </w:p>
    <w:p w14:paraId="5BF4B8D3" w14:textId="77777777" w:rsidR="00B95AA0" w:rsidRPr="006D642D" w:rsidRDefault="00B95AA0" w:rsidP="00B95AA0">
      <w:pPr>
        <w:pStyle w:val="Default"/>
        <w:widowControl w:val="0"/>
        <w:numPr>
          <w:ilvl w:val="6"/>
          <w:numId w:val="82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642D">
        <w:rPr>
          <w:rFonts w:asciiTheme="minorHAnsi" w:hAnsiTheme="minorHAnsi" w:cstheme="minorHAnsi"/>
          <w:color w:val="auto"/>
          <w:sz w:val="22"/>
          <w:szCs w:val="22"/>
        </w:rPr>
        <w:t>Kara umowna jest płatna w terminie 14 dni od dnia wystawienia noty księgowej.</w:t>
      </w:r>
    </w:p>
    <w:p w14:paraId="56636060" w14:textId="77777777" w:rsidR="00B95AA0" w:rsidRPr="006D642D" w:rsidRDefault="00B95AA0" w:rsidP="00B95AA0">
      <w:pPr>
        <w:pStyle w:val="Default"/>
        <w:widowControl w:val="0"/>
        <w:numPr>
          <w:ilvl w:val="6"/>
          <w:numId w:val="82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bookmarkStart w:id="2" w:name="_Hlk238569797"/>
      <w:r w:rsidRPr="006D642D">
        <w:rPr>
          <w:rFonts w:asciiTheme="minorHAnsi" w:hAnsiTheme="minorHAnsi" w:cstheme="minorHAnsi"/>
          <w:color w:val="auto"/>
          <w:sz w:val="22"/>
          <w:szCs w:val="22"/>
        </w:rPr>
        <w:t>Maksymalna wysokość kar umownych, których mogą dochodzić strony, nie może przekroczyć 40% wartości umowy określonej w § 5 ust. 1 niniejszej umowy.</w:t>
      </w:r>
    </w:p>
    <w:bookmarkEnd w:id="2"/>
    <w:p w14:paraId="3D752807" w14:textId="77777777" w:rsidR="00B95AA0" w:rsidRPr="00C219B9" w:rsidRDefault="00B95AA0" w:rsidP="00B95AA0">
      <w:pPr>
        <w:pStyle w:val="Default"/>
        <w:jc w:val="center"/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14:paraId="528D76A0" w14:textId="77777777" w:rsidR="00B95AA0" w:rsidRPr="00C219B9" w:rsidRDefault="00B95AA0" w:rsidP="00B95AA0">
      <w:pPr>
        <w:pStyle w:val="Default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b/>
          <w:color w:val="auto"/>
          <w:sz w:val="22"/>
          <w:szCs w:val="22"/>
        </w:rPr>
        <w:t>§ 9</w:t>
      </w:r>
    </w:p>
    <w:p w14:paraId="180CA90D" w14:textId="77777777" w:rsidR="00B95AA0" w:rsidRPr="000A7A01" w:rsidRDefault="00B95AA0" w:rsidP="00B95AA0">
      <w:pPr>
        <w:pStyle w:val="Akapitzlist"/>
        <w:numPr>
          <w:ilvl w:val="0"/>
          <w:numId w:val="62"/>
        </w:numPr>
        <w:ind w:left="426"/>
        <w:jc w:val="both"/>
        <w:textAlignment w:val="auto"/>
        <w:rPr>
          <w:rFonts w:asciiTheme="minorHAnsi" w:hAnsiTheme="minorHAnsi" w:cs="Calibri"/>
          <w:sz w:val="22"/>
          <w:szCs w:val="22"/>
        </w:rPr>
      </w:pPr>
      <w:r w:rsidRPr="000A7A01">
        <w:rPr>
          <w:rFonts w:asciiTheme="minorHAnsi" w:hAnsiTheme="minorHAnsi" w:cs="Calibri"/>
          <w:sz w:val="22"/>
          <w:szCs w:val="22"/>
        </w:rPr>
        <w:t>Strony dopuszczają zmiany postanowień niniejszej umowy na podstawie co najmniej jednej z okoliczności wskazanej w art. 455 Ustawy Prawo Zamówień Publicznych, bądź w niniejszej umowie.</w:t>
      </w:r>
    </w:p>
    <w:p w14:paraId="38BE11CB" w14:textId="77777777" w:rsidR="00B95AA0" w:rsidRPr="000A7A01" w:rsidRDefault="00B95AA0" w:rsidP="00B95AA0">
      <w:pPr>
        <w:pStyle w:val="Akapitzlist"/>
        <w:numPr>
          <w:ilvl w:val="0"/>
          <w:numId w:val="62"/>
        </w:numPr>
        <w:ind w:left="426"/>
        <w:textAlignment w:val="auto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>Zamawiający</w:t>
      </w:r>
      <w:r w:rsidRPr="000A7A01">
        <w:rPr>
          <w:rFonts w:asciiTheme="minorHAnsi" w:hAnsiTheme="minorHAnsi" w:cs="Calibri"/>
          <w:sz w:val="22"/>
          <w:szCs w:val="22"/>
        </w:rPr>
        <w:t xml:space="preserve"> przewiduje możliwość zmiany postanowień niniejszej umowy w przypadku:</w:t>
      </w:r>
    </w:p>
    <w:p w14:paraId="6EBD69D1" w14:textId="77777777" w:rsidR="00B95AA0" w:rsidRPr="000A7A01" w:rsidRDefault="00B95AA0" w:rsidP="00B95AA0">
      <w:pPr>
        <w:pStyle w:val="Default"/>
        <w:numPr>
          <w:ilvl w:val="0"/>
          <w:numId w:val="63"/>
        </w:numPr>
        <w:ind w:left="782" w:hanging="357"/>
        <w:jc w:val="both"/>
        <w:rPr>
          <w:rFonts w:asciiTheme="minorHAnsi" w:hAnsiTheme="minorHAnsi" w:cs="Calibri"/>
          <w:sz w:val="22"/>
          <w:szCs w:val="22"/>
        </w:rPr>
      </w:pPr>
      <w:r w:rsidRPr="000A7A01">
        <w:rPr>
          <w:rFonts w:asciiTheme="minorHAnsi" w:hAnsiTheme="minorHAnsi" w:cs="Calibri"/>
          <w:sz w:val="22"/>
          <w:szCs w:val="22"/>
        </w:rPr>
        <w:t>zmiany ceny zgodnie z postanowieniami ust. 4-6 niniejszego paragrafu,</w:t>
      </w:r>
    </w:p>
    <w:p w14:paraId="7391654B" w14:textId="77777777" w:rsidR="00B95AA0" w:rsidRPr="000A7A01" w:rsidRDefault="00B95AA0" w:rsidP="00B95AA0">
      <w:pPr>
        <w:pStyle w:val="Default"/>
        <w:numPr>
          <w:ilvl w:val="0"/>
          <w:numId w:val="63"/>
        </w:numPr>
        <w:ind w:left="782" w:hanging="357"/>
        <w:jc w:val="both"/>
        <w:rPr>
          <w:rFonts w:asciiTheme="minorHAnsi" w:hAnsiTheme="minorHAnsi" w:cs="Calibri"/>
          <w:sz w:val="22"/>
          <w:szCs w:val="22"/>
        </w:rPr>
      </w:pPr>
      <w:r w:rsidRPr="000A7A01">
        <w:rPr>
          <w:rFonts w:asciiTheme="minorHAnsi" w:hAnsiTheme="minorHAnsi" w:cs="Calibri"/>
          <w:sz w:val="22"/>
          <w:szCs w:val="22"/>
        </w:rPr>
        <w:t xml:space="preserve">szczególnych okoliczności, takich jak zakończenie produkcji, wystąpienia przejściowego braku towaru z przyczyn leżących po stronie producenta lub będące następstwem działania organów administracji publicznej, wycofanie towaru z rynku, pojawienia się jego nowej generacji o identycznych parametrach i nowych opcjach, po wcześniejszym powiadomieniu i za pisemną zgodą Zamawiającego, dopuszcza się zmianę na towar nowy o tych samych bądź lepszych parametrach po cenie jednostkowej nie wyższej niż zaoferowanej w ofercie. </w:t>
      </w:r>
    </w:p>
    <w:p w14:paraId="2BE7DD84" w14:textId="77777777" w:rsidR="00B95AA0" w:rsidRPr="000A7A01" w:rsidRDefault="00B95AA0" w:rsidP="00B95AA0">
      <w:pPr>
        <w:pStyle w:val="Default"/>
        <w:numPr>
          <w:ilvl w:val="0"/>
          <w:numId w:val="63"/>
        </w:numPr>
        <w:tabs>
          <w:tab w:val="left" w:pos="426"/>
        </w:tabs>
        <w:ind w:left="782" w:hanging="357"/>
        <w:jc w:val="both"/>
        <w:rPr>
          <w:rFonts w:asciiTheme="minorHAnsi" w:hAnsiTheme="minorHAnsi" w:cs="Calibri"/>
          <w:color w:val="auto"/>
          <w:sz w:val="22"/>
          <w:szCs w:val="22"/>
        </w:rPr>
      </w:pPr>
      <w:r w:rsidRPr="000A7A01">
        <w:rPr>
          <w:rFonts w:asciiTheme="minorHAnsi" w:eastAsia="SimSun" w:hAnsiTheme="minorHAnsi" w:cs="Calibri"/>
          <w:sz w:val="22"/>
          <w:szCs w:val="22"/>
        </w:rPr>
        <w:t>zmiany parametrów lub innych cech charakterystycznych dla towaru, w tym zmiany numeru katalogowego bądź jego nazwy własnej,</w:t>
      </w:r>
      <w:r w:rsidRPr="000A7A01">
        <w:rPr>
          <w:rFonts w:asciiTheme="minorHAnsi" w:eastAsia="SimSun" w:hAnsiTheme="minorHAnsi" w:cs="Calibri"/>
          <w:b/>
          <w:sz w:val="22"/>
          <w:szCs w:val="22"/>
        </w:rPr>
        <w:t xml:space="preserve"> </w:t>
      </w:r>
      <w:r w:rsidRPr="000A7A01">
        <w:rPr>
          <w:rFonts w:asciiTheme="minorHAnsi" w:eastAsia="SimSun" w:hAnsiTheme="minorHAnsi" w:cs="Calibri"/>
          <w:sz w:val="22"/>
          <w:szCs w:val="22"/>
        </w:rPr>
        <w:t xml:space="preserve">zmiany sposobu konfekcjonowania </w:t>
      </w:r>
      <w:r w:rsidRPr="000A7A01">
        <w:rPr>
          <w:rFonts w:asciiTheme="minorHAnsi" w:hAnsiTheme="minorHAnsi" w:cs="Calibri"/>
          <w:sz w:val="22"/>
          <w:szCs w:val="22"/>
        </w:rPr>
        <w:t>po wcześniejszym powiadomieniu i za pisemną zgodą Zamawiającego;</w:t>
      </w:r>
    </w:p>
    <w:p w14:paraId="7929E0C0" w14:textId="77777777" w:rsidR="00B95AA0" w:rsidRPr="000A7A01" w:rsidRDefault="00B95AA0" w:rsidP="00B95AA0">
      <w:pPr>
        <w:widowControl/>
        <w:numPr>
          <w:ilvl w:val="0"/>
          <w:numId w:val="63"/>
        </w:numPr>
        <w:suppressAutoHyphens w:val="0"/>
        <w:overflowPunct/>
        <w:autoSpaceDN w:val="0"/>
        <w:adjustRightInd w:val="0"/>
        <w:ind w:left="782" w:hanging="357"/>
        <w:jc w:val="both"/>
        <w:textAlignment w:val="auto"/>
        <w:rPr>
          <w:rFonts w:asciiTheme="minorHAnsi" w:hAnsiTheme="minorHAnsi" w:cs="Calibri"/>
          <w:sz w:val="22"/>
          <w:szCs w:val="22"/>
        </w:rPr>
      </w:pPr>
      <w:r w:rsidRPr="000A7A01">
        <w:rPr>
          <w:rFonts w:asciiTheme="minorHAnsi" w:hAnsiTheme="minorHAnsi" w:cs="Calibri"/>
          <w:sz w:val="22"/>
          <w:szCs w:val="22"/>
        </w:rPr>
        <w:lastRenderedPageBreak/>
        <w:t xml:space="preserve">w sytuacji kiedy produkt leczniczy posiada zgodę Ministra Zdrowia na czasowe dopuszczenie do obrotu na terytorium RP i nie jest wyposażony w ulotkę w języku polskim, Zamawiający wymaga dołączenia ulotki w języku polskim do każdego zamawianego opakowania. </w:t>
      </w:r>
    </w:p>
    <w:p w14:paraId="56A010BF" w14:textId="77777777" w:rsidR="00B95AA0" w:rsidRPr="000A7A01" w:rsidRDefault="00B95AA0" w:rsidP="00B95AA0">
      <w:pPr>
        <w:autoSpaceDN w:val="0"/>
        <w:adjustRightInd w:val="0"/>
        <w:ind w:left="782"/>
        <w:rPr>
          <w:rFonts w:asciiTheme="minorHAnsi" w:hAnsiTheme="minorHAnsi" w:cs="Calibri"/>
          <w:sz w:val="22"/>
          <w:szCs w:val="22"/>
        </w:rPr>
      </w:pPr>
      <w:r w:rsidRPr="000A7A01">
        <w:rPr>
          <w:rFonts w:asciiTheme="minorHAnsi" w:hAnsiTheme="minorHAnsi" w:cs="Calibri"/>
          <w:sz w:val="22"/>
          <w:szCs w:val="22"/>
        </w:rPr>
        <w:t xml:space="preserve">Wszelkie zmiany w zakresie wymienionym powyżej, w szczególności dotyczące dostarczenia leku równoważnego lub zamiennego, innego niż objęty umową, a także zmiany sposobu konfekcjonowania, wymagają pisemnej zgody Zamawiającego. </w:t>
      </w:r>
    </w:p>
    <w:p w14:paraId="55AF57E9" w14:textId="77777777" w:rsidR="00B95AA0" w:rsidRPr="000A7A01" w:rsidRDefault="00B95AA0" w:rsidP="00B95AA0">
      <w:pPr>
        <w:autoSpaceDN w:val="0"/>
        <w:adjustRightInd w:val="0"/>
        <w:ind w:left="782"/>
        <w:rPr>
          <w:rFonts w:asciiTheme="minorHAnsi" w:hAnsiTheme="minorHAnsi" w:cs="Calibri"/>
          <w:sz w:val="22"/>
          <w:szCs w:val="22"/>
        </w:rPr>
      </w:pPr>
      <w:r w:rsidRPr="000A7A01">
        <w:rPr>
          <w:rFonts w:asciiTheme="minorHAnsi" w:hAnsiTheme="minorHAnsi" w:cs="Calibri"/>
          <w:sz w:val="22"/>
          <w:szCs w:val="22"/>
        </w:rPr>
        <w:t>Aktualnie dostępny na rynku zamiennik niedostępnego leku objętego umową, Wykonawca zobowiązany jest dostarczyć na zasadach określonych w niniejszej umowie;</w:t>
      </w:r>
    </w:p>
    <w:p w14:paraId="42CC6E65" w14:textId="77777777" w:rsidR="00B95AA0" w:rsidRPr="000A7A01" w:rsidRDefault="00B95AA0" w:rsidP="00B95AA0">
      <w:pPr>
        <w:numPr>
          <w:ilvl w:val="0"/>
          <w:numId w:val="63"/>
        </w:numPr>
        <w:suppressAutoHyphens w:val="0"/>
        <w:overflowPunct/>
        <w:autoSpaceDN w:val="0"/>
        <w:adjustRightInd w:val="0"/>
        <w:ind w:left="782" w:hanging="357"/>
        <w:jc w:val="both"/>
        <w:textAlignment w:val="auto"/>
        <w:rPr>
          <w:rFonts w:asciiTheme="minorHAnsi" w:hAnsiTheme="minorHAnsi" w:cs="Calibri"/>
          <w:sz w:val="22"/>
          <w:szCs w:val="22"/>
        </w:rPr>
      </w:pPr>
      <w:r w:rsidRPr="000A7A01">
        <w:rPr>
          <w:rFonts w:asciiTheme="minorHAnsi" w:hAnsiTheme="minorHAnsi" w:cs="Calibri"/>
          <w:sz w:val="22"/>
          <w:szCs w:val="22"/>
        </w:rPr>
        <w:t>zmiany wielkości opakowania z zachowaniem ogólnej ilości leku podanej przez Zamawiającego oraz wymaganych dawek. Zmiana wielkości opakowania każdorazowo musi być uzgodniona z Zamawiającym;</w:t>
      </w:r>
    </w:p>
    <w:p w14:paraId="37B3EFFC" w14:textId="77777777" w:rsidR="00B95AA0" w:rsidRPr="000A7A01" w:rsidRDefault="00B95AA0" w:rsidP="00B95AA0">
      <w:pPr>
        <w:numPr>
          <w:ilvl w:val="0"/>
          <w:numId w:val="63"/>
        </w:numPr>
        <w:suppressAutoHyphens w:val="0"/>
        <w:overflowPunct/>
        <w:autoSpaceDN w:val="0"/>
        <w:adjustRightInd w:val="0"/>
        <w:ind w:left="782" w:hanging="357"/>
        <w:jc w:val="both"/>
        <w:textAlignment w:val="auto"/>
        <w:rPr>
          <w:rFonts w:asciiTheme="minorHAnsi" w:hAnsiTheme="minorHAnsi" w:cs="Calibri"/>
          <w:sz w:val="22"/>
          <w:szCs w:val="22"/>
        </w:rPr>
      </w:pPr>
      <w:r w:rsidRPr="000A7A01">
        <w:rPr>
          <w:rFonts w:asciiTheme="minorHAnsi" w:hAnsiTheme="minorHAnsi" w:cs="Calibri"/>
          <w:sz w:val="22"/>
          <w:szCs w:val="22"/>
        </w:rPr>
        <w:t>W przypadku doustnych form produktów leczniczych (tj. tabletek, kapsułek, drażetek), Zamawiający wyraża zgodę na zaoferowanie zamiennie innych form z wyjątkiem form dojelitowych o przedłużonym, modyfikowanym uwalnianiu form rozpuszczalnych oraz form z możliwością podziału, po wcześniejszym powiadomieniu i za pisemną zgodą Zamawiającego.</w:t>
      </w:r>
    </w:p>
    <w:p w14:paraId="0D0A617B" w14:textId="77777777" w:rsidR="00B95AA0" w:rsidRPr="000A7A01" w:rsidRDefault="00B95AA0" w:rsidP="00B95AA0">
      <w:pPr>
        <w:widowControl/>
        <w:numPr>
          <w:ilvl w:val="0"/>
          <w:numId w:val="63"/>
        </w:numPr>
        <w:suppressAutoHyphens w:val="0"/>
        <w:overflowPunct/>
        <w:autoSpaceDN w:val="0"/>
        <w:adjustRightInd w:val="0"/>
        <w:ind w:left="782" w:hanging="357"/>
        <w:jc w:val="both"/>
        <w:textAlignment w:val="auto"/>
        <w:rPr>
          <w:rFonts w:asciiTheme="minorHAnsi" w:hAnsiTheme="minorHAnsi" w:cs="Calibri"/>
          <w:sz w:val="22"/>
          <w:szCs w:val="22"/>
        </w:rPr>
      </w:pPr>
      <w:r w:rsidRPr="000A7A01">
        <w:rPr>
          <w:rFonts w:asciiTheme="minorHAnsi" w:hAnsiTheme="minorHAnsi" w:cs="Calibri"/>
          <w:sz w:val="22"/>
          <w:szCs w:val="22"/>
        </w:rPr>
        <w:t>Zamawiający wyraża zgodę na zamianę ampułek na fiolki, i odwrotnie po wcześniejszym powiadomieniu i za pisemną zgodą Zamawiającego;</w:t>
      </w:r>
    </w:p>
    <w:p w14:paraId="624A515F" w14:textId="77777777" w:rsidR="00B95AA0" w:rsidRPr="000A7A01" w:rsidRDefault="00B95AA0" w:rsidP="00B95AA0">
      <w:pPr>
        <w:widowControl/>
        <w:numPr>
          <w:ilvl w:val="0"/>
          <w:numId w:val="63"/>
        </w:numPr>
        <w:suppressAutoHyphens w:val="0"/>
        <w:overflowPunct/>
        <w:autoSpaceDN w:val="0"/>
        <w:adjustRightInd w:val="0"/>
        <w:ind w:left="782" w:hanging="357"/>
        <w:jc w:val="both"/>
        <w:textAlignment w:val="auto"/>
        <w:rPr>
          <w:rFonts w:asciiTheme="minorHAnsi" w:hAnsiTheme="minorHAnsi" w:cs="Calibri"/>
          <w:sz w:val="22"/>
          <w:szCs w:val="22"/>
        </w:rPr>
      </w:pPr>
      <w:r w:rsidRPr="000A7A01">
        <w:rPr>
          <w:rFonts w:asciiTheme="minorHAnsi" w:hAnsiTheme="minorHAnsi" w:cs="Calibri"/>
          <w:sz w:val="22"/>
          <w:szCs w:val="22"/>
        </w:rPr>
        <w:t>wprowadzenia tańszego zamiennika o takich samych parametrach i niższej cenie – istnieje możliwość zmiany na tańszy zamiennik o takich samych parametrach i niższej cenie, po wcześniejszym powiadomieniu i za pisemną zgodą Zamawiającego.</w:t>
      </w:r>
    </w:p>
    <w:p w14:paraId="5820915C" w14:textId="77777777" w:rsidR="00B95AA0" w:rsidRPr="000A7A01" w:rsidRDefault="00B95AA0" w:rsidP="00B95AA0">
      <w:pPr>
        <w:pStyle w:val="Default"/>
        <w:numPr>
          <w:ilvl w:val="0"/>
          <w:numId w:val="63"/>
        </w:numPr>
        <w:ind w:left="782" w:hanging="357"/>
        <w:jc w:val="both"/>
        <w:rPr>
          <w:rFonts w:asciiTheme="minorHAnsi" w:hAnsiTheme="minorHAnsi" w:cs="Calibri"/>
          <w:color w:val="auto"/>
          <w:sz w:val="22"/>
          <w:szCs w:val="22"/>
        </w:rPr>
      </w:pPr>
      <w:r w:rsidRPr="000A7A01">
        <w:rPr>
          <w:rFonts w:asciiTheme="minorHAnsi" w:hAnsiTheme="minorHAnsi" w:cs="Calibri"/>
          <w:sz w:val="22"/>
          <w:szCs w:val="22"/>
        </w:rPr>
        <w:t>zmiany danych teleadresowych Stron zapisanych w umowie;</w:t>
      </w:r>
    </w:p>
    <w:p w14:paraId="74756D2E" w14:textId="77777777" w:rsidR="00B95AA0" w:rsidRPr="000A7A01" w:rsidRDefault="00B95AA0" w:rsidP="00B95AA0">
      <w:pPr>
        <w:widowControl/>
        <w:numPr>
          <w:ilvl w:val="0"/>
          <w:numId w:val="63"/>
        </w:numPr>
        <w:suppressAutoHyphens w:val="0"/>
        <w:overflowPunct/>
        <w:autoSpaceDN w:val="0"/>
        <w:adjustRightInd w:val="0"/>
        <w:ind w:left="782" w:hanging="357"/>
        <w:textAlignment w:val="auto"/>
        <w:rPr>
          <w:rFonts w:asciiTheme="minorHAnsi" w:hAnsiTheme="minorHAnsi" w:cs="Calibri"/>
          <w:sz w:val="22"/>
          <w:szCs w:val="22"/>
        </w:rPr>
      </w:pPr>
      <w:r w:rsidRPr="000A7A01">
        <w:rPr>
          <w:rFonts w:asciiTheme="minorHAnsi" w:hAnsiTheme="minorHAnsi" w:cs="Calibri"/>
          <w:sz w:val="22"/>
          <w:szCs w:val="22"/>
        </w:rPr>
        <w:t>zmiany przepisów prawnych istotnych dla realizacji postanowień umowy;</w:t>
      </w:r>
    </w:p>
    <w:p w14:paraId="57EA7A17" w14:textId="77777777" w:rsidR="00B95AA0" w:rsidRPr="000A7A01" w:rsidRDefault="00B95AA0" w:rsidP="00B95AA0">
      <w:pPr>
        <w:widowControl/>
        <w:numPr>
          <w:ilvl w:val="0"/>
          <w:numId w:val="63"/>
        </w:numPr>
        <w:suppressAutoHyphens w:val="0"/>
        <w:overflowPunct/>
        <w:autoSpaceDN w:val="0"/>
        <w:adjustRightInd w:val="0"/>
        <w:ind w:left="851" w:hanging="425"/>
        <w:jc w:val="both"/>
        <w:textAlignment w:val="auto"/>
        <w:rPr>
          <w:rFonts w:asciiTheme="minorHAnsi" w:hAnsiTheme="minorHAnsi" w:cs="Calibri"/>
          <w:sz w:val="22"/>
          <w:szCs w:val="22"/>
        </w:rPr>
      </w:pPr>
      <w:r w:rsidRPr="000A7A01">
        <w:rPr>
          <w:rFonts w:asciiTheme="minorHAnsi" w:hAnsiTheme="minorHAnsi" w:cs="Calibri"/>
          <w:sz w:val="22"/>
          <w:szCs w:val="22"/>
        </w:rPr>
        <w:t>jeżeli nastąpiła zmiana danych podmiotów zawierających umowę (np. w wyniku przekształceń, przejęć, itp.) – nastąpi zmiana w zakresie określenia Stron umowy;</w:t>
      </w:r>
    </w:p>
    <w:p w14:paraId="595AB246" w14:textId="77777777" w:rsidR="00B95AA0" w:rsidRPr="000A7A01" w:rsidRDefault="00B95AA0" w:rsidP="00B95AA0">
      <w:pPr>
        <w:widowControl/>
        <w:numPr>
          <w:ilvl w:val="0"/>
          <w:numId w:val="63"/>
        </w:numPr>
        <w:suppressAutoHyphens w:val="0"/>
        <w:overflowPunct/>
        <w:autoSpaceDN w:val="0"/>
        <w:adjustRightInd w:val="0"/>
        <w:ind w:left="782" w:hanging="357"/>
        <w:jc w:val="both"/>
        <w:textAlignment w:val="auto"/>
        <w:rPr>
          <w:rFonts w:asciiTheme="minorHAnsi" w:hAnsiTheme="minorHAnsi" w:cs="Calibri"/>
          <w:sz w:val="22"/>
          <w:szCs w:val="22"/>
        </w:rPr>
      </w:pPr>
      <w:r w:rsidRPr="000A7A01">
        <w:rPr>
          <w:rFonts w:asciiTheme="minorHAnsi" w:hAnsiTheme="minorHAnsi" w:cs="Calibri"/>
          <w:sz w:val="22"/>
          <w:szCs w:val="22"/>
        </w:rPr>
        <w:t xml:space="preserve">w przypadku zmian w mieniu </w:t>
      </w:r>
      <w:r>
        <w:rPr>
          <w:rFonts w:asciiTheme="minorHAnsi" w:hAnsiTheme="minorHAnsi" w:cs="Calibri"/>
          <w:sz w:val="22"/>
          <w:szCs w:val="22"/>
        </w:rPr>
        <w:t>Zamawiającego</w:t>
      </w:r>
      <w:r w:rsidRPr="000A7A01">
        <w:rPr>
          <w:rFonts w:asciiTheme="minorHAnsi" w:hAnsiTheme="minorHAnsi" w:cs="Calibri"/>
          <w:sz w:val="22"/>
          <w:szCs w:val="22"/>
        </w:rPr>
        <w:t xml:space="preserve"> spowodowanych zbyciem, wycofaniem z eksploatacji, trwałym uszkodzeniem sprzętu, dla którego był dedykowany przedmiot dostawy;</w:t>
      </w:r>
    </w:p>
    <w:p w14:paraId="0776132E" w14:textId="77777777" w:rsidR="00B95AA0" w:rsidRPr="000A7A01" w:rsidRDefault="00B95AA0" w:rsidP="00B95AA0">
      <w:pPr>
        <w:pStyle w:val="Akapitzlist"/>
        <w:widowControl/>
        <w:numPr>
          <w:ilvl w:val="0"/>
          <w:numId w:val="63"/>
        </w:numPr>
        <w:overflowPunct/>
        <w:autoSpaceDE/>
        <w:ind w:left="851" w:hanging="425"/>
        <w:jc w:val="both"/>
        <w:textAlignment w:val="auto"/>
        <w:rPr>
          <w:rFonts w:asciiTheme="minorHAnsi" w:hAnsiTheme="minorHAnsi" w:cs="Calibri"/>
          <w:color w:val="000000"/>
          <w:sz w:val="22"/>
          <w:szCs w:val="22"/>
          <w:lang w:eastAsia="pl-PL"/>
        </w:rPr>
      </w:pPr>
      <w:r w:rsidRPr="000A7A01">
        <w:rPr>
          <w:rFonts w:asciiTheme="minorHAnsi" w:hAnsiTheme="minorHAnsi" w:cs="Calibri"/>
          <w:sz w:val="22"/>
          <w:szCs w:val="22"/>
        </w:rPr>
        <w:t>zmiany postanowień umowy, związanych z zaistnieniem okoliczności, których nie można było przewidzieć w dniu zawarcia umowy.</w:t>
      </w:r>
    </w:p>
    <w:p w14:paraId="57CA86D4" w14:textId="77777777" w:rsidR="00B95AA0" w:rsidRPr="000A7A01" w:rsidRDefault="00B95AA0" w:rsidP="00B95AA0">
      <w:pPr>
        <w:pStyle w:val="Akapitzlist"/>
        <w:numPr>
          <w:ilvl w:val="0"/>
          <w:numId w:val="64"/>
        </w:numPr>
        <w:suppressAutoHyphens w:val="0"/>
        <w:overflowPunct/>
        <w:autoSpaceDN w:val="0"/>
        <w:ind w:left="426"/>
        <w:jc w:val="both"/>
        <w:textAlignment w:val="auto"/>
        <w:rPr>
          <w:rFonts w:asciiTheme="minorHAnsi" w:hAnsiTheme="minorHAnsi" w:cs="Calibri"/>
          <w:sz w:val="22"/>
          <w:szCs w:val="22"/>
        </w:rPr>
      </w:pPr>
      <w:r w:rsidRPr="000A7A01">
        <w:rPr>
          <w:rFonts w:asciiTheme="minorHAnsi" w:hAnsiTheme="minorHAnsi" w:cs="Calibri"/>
          <w:sz w:val="22"/>
          <w:szCs w:val="22"/>
        </w:rPr>
        <w:t>Strony przewidują możliwość wydłużenia okresu trwania umowy:</w:t>
      </w:r>
    </w:p>
    <w:p w14:paraId="0FA358EC" w14:textId="77777777" w:rsidR="00B95AA0" w:rsidRPr="000A7A01" w:rsidRDefault="00B95AA0" w:rsidP="00B95AA0">
      <w:pPr>
        <w:pStyle w:val="Akapitzlist"/>
        <w:numPr>
          <w:ilvl w:val="0"/>
          <w:numId w:val="65"/>
        </w:numPr>
        <w:suppressAutoHyphens w:val="0"/>
        <w:overflowPunct/>
        <w:autoSpaceDN w:val="0"/>
        <w:ind w:left="782" w:hanging="357"/>
        <w:jc w:val="both"/>
        <w:textAlignment w:val="auto"/>
        <w:rPr>
          <w:rFonts w:asciiTheme="minorHAnsi" w:hAnsiTheme="minorHAnsi" w:cs="Calibri"/>
          <w:spacing w:val="-2"/>
          <w:sz w:val="22"/>
          <w:szCs w:val="22"/>
        </w:rPr>
      </w:pPr>
      <w:r w:rsidRPr="000A7A01">
        <w:rPr>
          <w:rFonts w:asciiTheme="minorHAnsi" w:hAnsiTheme="minorHAnsi" w:cs="Calibri"/>
          <w:sz w:val="22"/>
          <w:szCs w:val="22"/>
        </w:rPr>
        <w:t>na</w:t>
      </w:r>
      <w:r w:rsidRPr="000A7A01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0A7A01">
        <w:rPr>
          <w:rFonts w:asciiTheme="minorHAnsi" w:hAnsiTheme="minorHAnsi" w:cs="Calibri"/>
          <w:sz w:val="22"/>
          <w:szCs w:val="22"/>
        </w:rPr>
        <w:t>wniosek</w:t>
      </w:r>
      <w:r w:rsidRPr="000A7A01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>
        <w:rPr>
          <w:rFonts w:asciiTheme="minorHAnsi" w:hAnsiTheme="minorHAnsi" w:cs="Calibri"/>
          <w:sz w:val="22"/>
          <w:szCs w:val="22"/>
        </w:rPr>
        <w:t>Wykonawcy</w:t>
      </w:r>
      <w:r w:rsidRPr="000A7A01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0A7A01">
        <w:rPr>
          <w:rFonts w:asciiTheme="minorHAnsi" w:hAnsiTheme="minorHAnsi" w:cs="Calibri"/>
          <w:sz w:val="22"/>
          <w:szCs w:val="22"/>
        </w:rPr>
        <w:t>–</w:t>
      </w:r>
      <w:r w:rsidRPr="000A7A01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0A7A01">
        <w:rPr>
          <w:rFonts w:asciiTheme="minorHAnsi" w:hAnsiTheme="minorHAnsi" w:cs="Calibri"/>
          <w:sz w:val="22"/>
          <w:szCs w:val="22"/>
        </w:rPr>
        <w:t>w</w:t>
      </w:r>
      <w:r w:rsidRPr="000A7A01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0A7A01">
        <w:rPr>
          <w:rFonts w:asciiTheme="minorHAnsi" w:hAnsiTheme="minorHAnsi" w:cs="Calibri"/>
          <w:sz w:val="22"/>
          <w:szCs w:val="22"/>
        </w:rPr>
        <w:t>przypadku</w:t>
      </w:r>
      <w:r w:rsidRPr="000A7A01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0A7A01">
        <w:rPr>
          <w:rFonts w:asciiTheme="minorHAnsi" w:hAnsiTheme="minorHAnsi" w:cs="Calibri"/>
          <w:sz w:val="22"/>
          <w:szCs w:val="22"/>
        </w:rPr>
        <w:t>braku</w:t>
      </w:r>
      <w:r w:rsidRPr="000A7A01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0A7A01">
        <w:rPr>
          <w:rFonts w:asciiTheme="minorHAnsi" w:hAnsiTheme="minorHAnsi" w:cs="Calibri"/>
          <w:sz w:val="22"/>
          <w:szCs w:val="22"/>
        </w:rPr>
        <w:t>zamówienia</w:t>
      </w:r>
      <w:r w:rsidRPr="000A7A01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0A7A01">
        <w:rPr>
          <w:rFonts w:asciiTheme="minorHAnsi" w:hAnsiTheme="minorHAnsi" w:cs="Calibri"/>
          <w:sz w:val="22"/>
          <w:szCs w:val="22"/>
        </w:rPr>
        <w:t>w</w:t>
      </w:r>
      <w:r w:rsidRPr="000A7A01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0A7A01">
        <w:rPr>
          <w:rFonts w:asciiTheme="minorHAnsi" w:hAnsiTheme="minorHAnsi" w:cs="Calibri"/>
          <w:sz w:val="22"/>
          <w:szCs w:val="22"/>
        </w:rPr>
        <w:t>okresie</w:t>
      </w:r>
      <w:r w:rsidRPr="000A7A01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0A7A01">
        <w:rPr>
          <w:rFonts w:asciiTheme="minorHAnsi" w:hAnsiTheme="minorHAnsi" w:cs="Calibri"/>
          <w:sz w:val="22"/>
          <w:szCs w:val="22"/>
        </w:rPr>
        <w:t>obowiązywania</w:t>
      </w:r>
      <w:r w:rsidRPr="000A7A01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0A7A01">
        <w:rPr>
          <w:rFonts w:asciiTheme="minorHAnsi" w:hAnsiTheme="minorHAnsi" w:cs="Calibri"/>
          <w:sz w:val="22"/>
          <w:szCs w:val="22"/>
        </w:rPr>
        <w:t>Umowy</w:t>
      </w:r>
      <w:r w:rsidRPr="000A7A01">
        <w:rPr>
          <w:rFonts w:asciiTheme="minorHAnsi" w:hAnsiTheme="minorHAnsi" w:cs="Calibri"/>
          <w:spacing w:val="-6"/>
          <w:sz w:val="22"/>
          <w:szCs w:val="22"/>
        </w:rPr>
        <w:t xml:space="preserve"> </w:t>
      </w:r>
      <w:r w:rsidRPr="000A7A01">
        <w:rPr>
          <w:rFonts w:asciiTheme="minorHAnsi" w:hAnsiTheme="minorHAnsi" w:cs="Calibri"/>
          <w:sz w:val="22"/>
          <w:szCs w:val="22"/>
        </w:rPr>
        <w:t>produktów</w:t>
      </w:r>
      <w:r w:rsidRPr="000A7A01">
        <w:rPr>
          <w:rFonts w:asciiTheme="minorHAnsi" w:hAnsiTheme="minorHAnsi" w:cs="Calibri"/>
          <w:spacing w:val="-1"/>
          <w:sz w:val="22"/>
          <w:szCs w:val="22"/>
        </w:rPr>
        <w:t xml:space="preserve"> </w:t>
      </w:r>
      <w:r w:rsidRPr="000A7A01">
        <w:rPr>
          <w:rFonts w:asciiTheme="minorHAnsi" w:hAnsiTheme="minorHAnsi" w:cs="Calibri"/>
          <w:sz w:val="22"/>
          <w:szCs w:val="22"/>
        </w:rPr>
        <w:t>objętych</w:t>
      </w:r>
      <w:r w:rsidRPr="000A7A01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0A7A01">
        <w:rPr>
          <w:rFonts w:asciiTheme="minorHAnsi" w:hAnsiTheme="minorHAnsi" w:cs="Calibri"/>
          <w:sz w:val="22"/>
          <w:szCs w:val="22"/>
        </w:rPr>
        <w:t>Umową</w:t>
      </w:r>
      <w:r w:rsidRPr="000A7A01">
        <w:rPr>
          <w:rFonts w:asciiTheme="minorHAnsi" w:hAnsiTheme="minorHAnsi" w:cs="Calibri"/>
          <w:spacing w:val="-2"/>
          <w:sz w:val="22"/>
          <w:szCs w:val="22"/>
        </w:rPr>
        <w:t xml:space="preserve"> </w:t>
      </w:r>
      <w:r w:rsidRPr="000A7A01">
        <w:rPr>
          <w:rFonts w:asciiTheme="minorHAnsi" w:hAnsiTheme="minorHAnsi" w:cs="Calibri"/>
          <w:sz w:val="22"/>
          <w:szCs w:val="22"/>
        </w:rPr>
        <w:t>na</w:t>
      </w:r>
      <w:r w:rsidRPr="000A7A01">
        <w:rPr>
          <w:rFonts w:asciiTheme="minorHAnsi" w:hAnsiTheme="minorHAnsi" w:cs="Calibri"/>
          <w:spacing w:val="-3"/>
          <w:sz w:val="22"/>
          <w:szCs w:val="22"/>
        </w:rPr>
        <w:t xml:space="preserve"> </w:t>
      </w:r>
      <w:r w:rsidRPr="000A7A01">
        <w:rPr>
          <w:rFonts w:asciiTheme="minorHAnsi" w:hAnsiTheme="minorHAnsi" w:cs="Calibri"/>
          <w:sz w:val="22"/>
          <w:szCs w:val="22"/>
        </w:rPr>
        <w:t>poziomie</w:t>
      </w:r>
      <w:r w:rsidRPr="000A7A01">
        <w:rPr>
          <w:rFonts w:asciiTheme="minorHAnsi" w:hAnsiTheme="minorHAnsi" w:cs="Calibri"/>
          <w:spacing w:val="-2"/>
          <w:sz w:val="22"/>
          <w:szCs w:val="22"/>
        </w:rPr>
        <w:t xml:space="preserve"> </w:t>
      </w:r>
      <w:r w:rsidRPr="000A7A01">
        <w:rPr>
          <w:rFonts w:asciiTheme="minorHAnsi" w:hAnsiTheme="minorHAnsi" w:cs="Calibri"/>
          <w:sz w:val="22"/>
          <w:szCs w:val="22"/>
        </w:rPr>
        <w:t>co</w:t>
      </w:r>
      <w:r w:rsidRPr="000A7A01">
        <w:rPr>
          <w:rFonts w:asciiTheme="minorHAnsi" w:hAnsiTheme="minorHAnsi" w:cs="Calibri"/>
          <w:spacing w:val="-2"/>
          <w:sz w:val="22"/>
          <w:szCs w:val="22"/>
        </w:rPr>
        <w:t xml:space="preserve"> </w:t>
      </w:r>
      <w:r w:rsidRPr="000A7A01">
        <w:rPr>
          <w:rFonts w:asciiTheme="minorHAnsi" w:hAnsiTheme="minorHAnsi" w:cs="Calibri"/>
          <w:sz w:val="22"/>
          <w:szCs w:val="22"/>
        </w:rPr>
        <w:t>najmniej</w:t>
      </w:r>
      <w:r w:rsidRPr="000A7A01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>
        <w:rPr>
          <w:rFonts w:asciiTheme="minorHAnsi" w:hAnsiTheme="minorHAnsi" w:cs="Calibri"/>
          <w:spacing w:val="1"/>
          <w:sz w:val="22"/>
          <w:szCs w:val="22"/>
        </w:rPr>
        <w:t>7</w:t>
      </w:r>
      <w:r w:rsidRPr="000A7A01">
        <w:rPr>
          <w:rFonts w:asciiTheme="minorHAnsi" w:hAnsiTheme="minorHAnsi" w:cs="Calibri"/>
          <w:spacing w:val="1"/>
          <w:sz w:val="22"/>
          <w:szCs w:val="22"/>
        </w:rPr>
        <w:t>0%</w:t>
      </w:r>
      <w:r w:rsidRPr="000A7A01">
        <w:rPr>
          <w:rFonts w:asciiTheme="minorHAnsi" w:hAnsiTheme="minorHAnsi" w:cs="Calibri"/>
          <w:spacing w:val="-2"/>
          <w:sz w:val="22"/>
          <w:szCs w:val="22"/>
        </w:rPr>
        <w:t xml:space="preserve"> </w:t>
      </w:r>
      <w:r w:rsidRPr="000A7A01">
        <w:rPr>
          <w:rFonts w:asciiTheme="minorHAnsi" w:hAnsiTheme="minorHAnsi" w:cs="Calibri"/>
          <w:sz w:val="22"/>
          <w:szCs w:val="22"/>
        </w:rPr>
        <w:t>ich</w:t>
      </w:r>
      <w:r w:rsidRPr="000A7A01">
        <w:rPr>
          <w:rFonts w:asciiTheme="minorHAnsi" w:hAnsiTheme="minorHAnsi" w:cs="Calibri"/>
          <w:spacing w:val="2"/>
          <w:sz w:val="22"/>
          <w:szCs w:val="22"/>
        </w:rPr>
        <w:t xml:space="preserve"> </w:t>
      </w:r>
      <w:r w:rsidRPr="000A7A01">
        <w:rPr>
          <w:rFonts w:asciiTheme="minorHAnsi" w:hAnsiTheme="minorHAnsi" w:cs="Calibri"/>
          <w:sz w:val="22"/>
          <w:szCs w:val="22"/>
        </w:rPr>
        <w:t>wartości;</w:t>
      </w:r>
    </w:p>
    <w:p w14:paraId="08970A6A" w14:textId="77777777" w:rsidR="00B95AA0" w:rsidRPr="000A7A01" w:rsidRDefault="00B95AA0" w:rsidP="00B95AA0">
      <w:pPr>
        <w:pStyle w:val="Akapitzlist"/>
        <w:numPr>
          <w:ilvl w:val="0"/>
          <w:numId w:val="65"/>
        </w:numPr>
        <w:suppressAutoHyphens w:val="0"/>
        <w:overflowPunct/>
        <w:autoSpaceDN w:val="0"/>
        <w:ind w:left="782" w:hanging="357"/>
        <w:jc w:val="both"/>
        <w:textAlignment w:val="auto"/>
        <w:rPr>
          <w:rFonts w:asciiTheme="minorHAnsi" w:hAnsiTheme="minorHAnsi" w:cs="Calibri"/>
          <w:sz w:val="22"/>
          <w:szCs w:val="22"/>
        </w:rPr>
      </w:pPr>
      <w:r w:rsidRPr="000A7A01">
        <w:rPr>
          <w:rFonts w:asciiTheme="minorHAnsi" w:hAnsiTheme="minorHAnsi" w:cs="Calibri"/>
          <w:sz w:val="22"/>
          <w:szCs w:val="22"/>
        </w:rPr>
        <w:t>na</w:t>
      </w:r>
      <w:r w:rsidRPr="000A7A01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0A7A01">
        <w:rPr>
          <w:rFonts w:asciiTheme="minorHAnsi" w:hAnsiTheme="minorHAnsi" w:cs="Calibri"/>
          <w:sz w:val="22"/>
          <w:szCs w:val="22"/>
        </w:rPr>
        <w:t>wniosek</w:t>
      </w:r>
      <w:r w:rsidRPr="000A7A01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>
        <w:rPr>
          <w:rFonts w:asciiTheme="minorHAnsi" w:hAnsiTheme="minorHAnsi" w:cs="Calibri"/>
          <w:sz w:val="22"/>
          <w:szCs w:val="22"/>
        </w:rPr>
        <w:t>Zamawiającego</w:t>
      </w:r>
      <w:r w:rsidRPr="000A7A01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0A7A01">
        <w:rPr>
          <w:rFonts w:asciiTheme="minorHAnsi" w:hAnsiTheme="minorHAnsi" w:cs="Calibri"/>
          <w:sz w:val="22"/>
          <w:szCs w:val="22"/>
        </w:rPr>
        <w:t>–</w:t>
      </w:r>
      <w:r w:rsidRPr="000A7A01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0A7A01">
        <w:rPr>
          <w:rFonts w:asciiTheme="minorHAnsi" w:hAnsiTheme="minorHAnsi" w:cs="Calibri"/>
          <w:sz w:val="22"/>
          <w:szCs w:val="22"/>
        </w:rPr>
        <w:t>w</w:t>
      </w:r>
      <w:r w:rsidRPr="000A7A01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0A7A01">
        <w:rPr>
          <w:rFonts w:asciiTheme="minorHAnsi" w:hAnsiTheme="minorHAnsi" w:cs="Calibri"/>
          <w:sz w:val="22"/>
          <w:szCs w:val="22"/>
        </w:rPr>
        <w:t>przypadku</w:t>
      </w:r>
      <w:r w:rsidRPr="000A7A01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0A7A01">
        <w:rPr>
          <w:rFonts w:asciiTheme="minorHAnsi" w:hAnsiTheme="minorHAnsi" w:cs="Calibri"/>
          <w:sz w:val="22"/>
          <w:szCs w:val="22"/>
        </w:rPr>
        <w:t>braku</w:t>
      </w:r>
      <w:r w:rsidRPr="000A7A01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0A7A01">
        <w:rPr>
          <w:rFonts w:asciiTheme="minorHAnsi" w:hAnsiTheme="minorHAnsi" w:cs="Calibri"/>
          <w:sz w:val="22"/>
          <w:szCs w:val="22"/>
        </w:rPr>
        <w:t>złożenia</w:t>
      </w:r>
      <w:r w:rsidRPr="000A7A01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0A7A01">
        <w:rPr>
          <w:rFonts w:asciiTheme="minorHAnsi" w:hAnsiTheme="minorHAnsi" w:cs="Calibri"/>
          <w:sz w:val="22"/>
          <w:szCs w:val="22"/>
        </w:rPr>
        <w:t>przez</w:t>
      </w:r>
      <w:r w:rsidRPr="000A7A01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>
        <w:rPr>
          <w:rFonts w:asciiTheme="minorHAnsi" w:hAnsiTheme="minorHAnsi" w:cs="Calibri"/>
          <w:sz w:val="22"/>
          <w:szCs w:val="22"/>
        </w:rPr>
        <w:t>Zamawiającego</w:t>
      </w:r>
      <w:r w:rsidRPr="000A7A01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0A7A01">
        <w:rPr>
          <w:rFonts w:asciiTheme="minorHAnsi" w:hAnsiTheme="minorHAnsi" w:cs="Calibri"/>
          <w:sz w:val="22"/>
          <w:szCs w:val="22"/>
        </w:rPr>
        <w:t>zamówienia</w:t>
      </w:r>
      <w:r w:rsidRPr="000A7A01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0A7A01">
        <w:rPr>
          <w:rFonts w:asciiTheme="minorHAnsi" w:hAnsiTheme="minorHAnsi" w:cs="Calibri"/>
          <w:sz w:val="22"/>
          <w:szCs w:val="22"/>
        </w:rPr>
        <w:t>na</w:t>
      </w:r>
      <w:r w:rsidRPr="000A7A01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0A7A01">
        <w:rPr>
          <w:rFonts w:asciiTheme="minorHAnsi" w:hAnsiTheme="minorHAnsi" w:cs="Calibri"/>
          <w:sz w:val="22"/>
          <w:szCs w:val="22"/>
        </w:rPr>
        <w:t>produkty</w:t>
      </w:r>
      <w:r w:rsidRPr="000A7A01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0A7A01">
        <w:rPr>
          <w:rFonts w:asciiTheme="minorHAnsi" w:hAnsiTheme="minorHAnsi" w:cs="Calibri"/>
          <w:sz w:val="22"/>
          <w:szCs w:val="22"/>
        </w:rPr>
        <w:t>odpowiadające</w:t>
      </w:r>
      <w:r w:rsidRPr="000A7A01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0A7A01">
        <w:rPr>
          <w:rFonts w:asciiTheme="minorHAnsi" w:hAnsiTheme="minorHAnsi" w:cs="Calibri"/>
          <w:sz w:val="22"/>
          <w:szCs w:val="22"/>
        </w:rPr>
        <w:t>wartości</w:t>
      </w:r>
      <w:r w:rsidRPr="000A7A01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0A7A01">
        <w:rPr>
          <w:rFonts w:asciiTheme="minorHAnsi" w:hAnsiTheme="minorHAnsi" w:cs="Calibri"/>
          <w:sz w:val="22"/>
          <w:szCs w:val="22"/>
        </w:rPr>
        <w:t>umowy</w:t>
      </w:r>
      <w:r w:rsidRPr="000A7A01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0A7A01">
        <w:rPr>
          <w:rFonts w:asciiTheme="minorHAnsi" w:hAnsiTheme="minorHAnsi" w:cs="Calibri"/>
          <w:sz w:val="22"/>
          <w:szCs w:val="22"/>
        </w:rPr>
        <w:t>w</w:t>
      </w:r>
      <w:r w:rsidRPr="000A7A01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0A7A01">
        <w:rPr>
          <w:rFonts w:asciiTheme="minorHAnsi" w:hAnsiTheme="minorHAnsi" w:cs="Calibri"/>
          <w:sz w:val="22"/>
          <w:szCs w:val="22"/>
        </w:rPr>
        <w:t>okresie</w:t>
      </w:r>
      <w:r w:rsidRPr="000A7A01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0A7A01">
        <w:rPr>
          <w:rFonts w:asciiTheme="minorHAnsi" w:hAnsiTheme="minorHAnsi" w:cs="Calibri"/>
          <w:sz w:val="22"/>
          <w:szCs w:val="22"/>
        </w:rPr>
        <w:t>jej</w:t>
      </w:r>
      <w:r w:rsidRPr="000A7A01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0A7A01">
        <w:rPr>
          <w:rFonts w:asciiTheme="minorHAnsi" w:hAnsiTheme="minorHAnsi" w:cs="Calibri"/>
          <w:sz w:val="22"/>
          <w:szCs w:val="22"/>
        </w:rPr>
        <w:t>pierwotnego</w:t>
      </w:r>
      <w:r w:rsidRPr="000A7A01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0A7A01">
        <w:rPr>
          <w:rFonts w:asciiTheme="minorHAnsi" w:hAnsiTheme="minorHAnsi" w:cs="Calibri"/>
          <w:sz w:val="22"/>
          <w:szCs w:val="22"/>
        </w:rPr>
        <w:t>obowiązywania.</w:t>
      </w:r>
    </w:p>
    <w:p w14:paraId="25772C39" w14:textId="77777777" w:rsidR="00B95AA0" w:rsidRPr="00D031F3" w:rsidRDefault="00B95AA0" w:rsidP="00B95AA0">
      <w:pPr>
        <w:pStyle w:val="Tekstpodstawowy"/>
        <w:ind w:left="504" w:right="113"/>
        <w:rPr>
          <w:rFonts w:asciiTheme="minorHAnsi" w:hAnsiTheme="minorHAnsi" w:cs="Calibri"/>
          <w:sz w:val="22"/>
          <w:szCs w:val="22"/>
        </w:rPr>
      </w:pPr>
      <w:r w:rsidRPr="00D031F3">
        <w:rPr>
          <w:rFonts w:asciiTheme="minorHAnsi" w:hAnsiTheme="minorHAnsi" w:cs="Calibri"/>
          <w:sz w:val="22"/>
          <w:szCs w:val="22"/>
        </w:rPr>
        <w:t>Jeżeli Wykonawca nie złoży wniosku, o którym mowa w ust. 3 lit. a) lub nie wyrazi zgody na</w:t>
      </w:r>
      <w:r w:rsidRPr="00D031F3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D031F3">
        <w:rPr>
          <w:rFonts w:asciiTheme="minorHAnsi" w:hAnsiTheme="minorHAnsi" w:cs="Calibri"/>
          <w:sz w:val="22"/>
          <w:szCs w:val="22"/>
        </w:rPr>
        <w:t>przedłużenie Umowy stosownie do ust. 3 lit. b) może się domagać wynagrodzenia jedynie za</w:t>
      </w:r>
      <w:r w:rsidRPr="00D031F3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D031F3">
        <w:rPr>
          <w:rFonts w:asciiTheme="minorHAnsi" w:hAnsiTheme="minorHAnsi" w:cs="Calibri"/>
          <w:sz w:val="22"/>
          <w:szCs w:val="22"/>
        </w:rPr>
        <w:t>zrealizowaną</w:t>
      </w:r>
      <w:r w:rsidRPr="00D031F3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D031F3">
        <w:rPr>
          <w:rFonts w:asciiTheme="minorHAnsi" w:hAnsiTheme="minorHAnsi" w:cs="Calibri"/>
          <w:sz w:val="22"/>
          <w:szCs w:val="22"/>
        </w:rPr>
        <w:t>w</w:t>
      </w:r>
      <w:r w:rsidRPr="00D031F3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D031F3">
        <w:rPr>
          <w:rFonts w:asciiTheme="minorHAnsi" w:hAnsiTheme="minorHAnsi" w:cs="Calibri"/>
          <w:sz w:val="22"/>
          <w:szCs w:val="22"/>
        </w:rPr>
        <w:t>okresie</w:t>
      </w:r>
      <w:r w:rsidRPr="00D031F3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D031F3">
        <w:rPr>
          <w:rFonts w:asciiTheme="minorHAnsi" w:hAnsiTheme="minorHAnsi" w:cs="Calibri"/>
          <w:sz w:val="22"/>
          <w:szCs w:val="22"/>
        </w:rPr>
        <w:t>obowiązywania</w:t>
      </w:r>
      <w:r w:rsidRPr="00D031F3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D031F3">
        <w:rPr>
          <w:rFonts w:asciiTheme="minorHAnsi" w:hAnsiTheme="minorHAnsi" w:cs="Calibri"/>
          <w:sz w:val="22"/>
          <w:szCs w:val="22"/>
        </w:rPr>
        <w:t>Umowy</w:t>
      </w:r>
      <w:r w:rsidRPr="00D031F3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D031F3">
        <w:rPr>
          <w:rFonts w:asciiTheme="minorHAnsi" w:hAnsiTheme="minorHAnsi" w:cs="Calibri"/>
          <w:sz w:val="22"/>
          <w:szCs w:val="22"/>
        </w:rPr>
        <w:t>część</w:t>
      </w:r>
      <w:r w:rsidRPr="00D031F3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D031F3">
        <w:rPr>
          <w:rFonts w:asciiTheme="minorHAnsi" w:hAnsiTheme="minorHAnsi" w:cs="Calibri"/>
          <w:sz w:val="22"/>
          <w:szCs w:val="22"/>
        </w:rPr>
        <w:t>zamówienia</w:t>
      </w:r>
      <w:r w:rsidRPr="00D031F3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D031F3">
        <w:rPr>
          <w:rFonts w:asciiTheme="minorHAnsi" w:hAnsiTheme="minorHAnsi" w:cs="Calibri"/>
          <w:sz w:val="22"/>
          <w:szCs w:val="22"/>
        </w:rPr>
        <w:t>i</w:t>
      </w:r>
      <w:r w:rsidRPr="00D031F3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D031F3">
        <w:rPr>
          <w:rFonts w:asciiTheme="minorHAnsi" w:hAnsiTheme="minorHAnsi" w:cs="Calibri"/>
          <w:sz w:val="22"/>
          <w:szCs w:val="22"/>
        </w:rPr>
        <w:t>nie</w:t>
      </w:r>
      <w:r w:rsidRPr="00D031F3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D031F3">
        <w:rPr>
          <w:rFonts w:asciiTheme="minorHAnsi" w:hAnsiTheme="minorHAnsi" w:cs="Calibri"/>
          <w:sz w:val="22"/>
          <w:szCs w:val="22"/>
        </w:rPr>
        <w:t>przysługuje</w:t>
      </w:r>
      <w:r w:rsidRPr="00D031F3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D031F3">
        <w:rPr>
          <w:rFonts w:asciiTheme="minorHAnsi" w:hAnsiTheme="minorHAnsi" w:cs="Calibri"/>
          <w:sz w:val="22"/>
          <w:szCs w:val="22"/>
        </w:rPr>
        <w:t>mu</w:t>
      </w:r>
      <w:r w:rsidRPr="00D031F3">
        <w:rPr>
          <w:rFonts w:asciiTheme="minorHAnsi" w:hAnsiTheme="minorHAnsi" w:cs="Calibri"/>
          <w:spacing w:val="1"/>
          <w:sz w:val="22"/>
          <w:szCs w:val="22"/>
        </w:rPr>
        <w:t xml:space="preserve"> </w:t>
      </w:r>
      <w:r w:rsidRPr="00D031F3">
        <w:rPr>
          <w:rFonts w:asciiTheme="minorHAnsi" w:hAnsiTheme="minorHAnsi" w:cs="Calibri"/>
          <w:sz w:val="22"/>
          <w:szCs w:val="22"/>
        </w:rPr>
        <w:t>roszczenie odszkodowawcze</w:t>
      </w:r>
      <w:r w:rsidRPr="00D031F3">
        <w:rPr>
          <w:rFonts w:asciiTheme="minorHAnsi" w:hAnsiTheme="minorHAnsi" w:cs="Calibri"/>
          <w:spacing w:val="-2"/>
          <w:sz w:val="22"/>
          <w:szCs w:val="22"/>
        </w:rPr>
        <w:t xml:space="preserve"> </w:t>
      </w:r>
      <w:r w:rsidRPr="00D031F3">
        <w:rPr>
          <w:rFonts w:asciiTheme="minorHAnsi" w:hAnsiTheme="minorHAnsi" w:cs="Calibri"/>
          <w:sz w:val="22"/>
          <w:szCs w:val="22"/>
        </w:rPr>
        <w:t>z</w:t>
      </w:r>
      <w:r w:rsidRPr="00D031F3">
        <w:rPr>
          <w:rFonts w:asciiTheme="minorHAnsi" w:hAnsiTheme="minorHAnsi" w:cs="Calibri"/>
          <w:spacing w:val="-3"/>
          <w:sz w:val="22"/>
          <w:szCs w:val="22"/>
        </w:rPr>
        <w:t xml:space="preserve"> </w:t>
      </w:r>
      <w:r w:rsidRPr="00D031F3">
        <w:rPr>
          <w:rFonts w:asciiTheme="minorHAnsi" w:hAnsiTheme="minorHAnsi" w:cs="Calibri"/>
          <w:sz w:val="22"/>
          <w:szCs w:val="22"/>
        </w:rPr>
        <w:t>tytułu</w:t>
      </w:r>
      <w:r w:rsidRPr="00D031F3">
        <w:rPr>
          <w:rFonts w:asciiTheme="minorHAnsi" w:hAnsiTheme="minorHAnsi" w:cs="Calibri"/>
          <w:spacing w:val="-2"/>
          <w:sz w:val="22"/>
          <w:szCs w:val="22"/>
        </w:rPr>
        <w:t xml:space="preserve"> </w:t>
      </w:r>
      <w:r w:rsidRPr="00D031F3">
        <w:rPr>
          <w:rFonts w:asciiTheme="minorHAnsi" w:hAnsiTheme="minorHAnsi" w:cs="Calibri"/>
          <w:sz w:val="22"/>
          <w:szCs w:val="22"/>
        </w:rPr>
        <w:t>nie</w:t>
      </w:r>
      <w:r w:rsidRPr="00D031F3">
        <w:rPr>
          <w:rFonts w:asciiTheme="minorHAnsi" w:hAnsiTheme="minorHAnsi" w:cs="Calibri"/>
          <w:spacing w:val="-2"/>
          <w:sz w:val="22"/>
          <w:szCs w:val="22"/>
        </w:rPr>
        <w:t xml:space="preserve"> </w:t>
      </w:r>
      <w:r w:rsidRPr="00D031F3">
        <w:rPr>
          <w:rFonts w:asciiTheme="minorHAnsi" w:hAnsiTheme="minorHAnsi" w:cs="Calibri"/>
          <w:sz w:val="22"/>
          <w:szCs w:val="22"/>
        </w:rPr>
        <w:t>zrealizowania pozostałej części zamówienia.</w:t>
      </w:r>
    </w:p>
    <w:p w14:paraId="67E84485" w14:textId="77777777" w:rsidR="00B95AA0" w:rsidRPr="000A7A01" w:rsidRDefault="00B95AA0" w:rsidP="00B95AA0">
      <w:pPr>
        <w:pStyle w:val="Default"/>
        <w:numPr>
          <w:ilvl w:val="6"/>
          <w:numId w:val="66"/>
        </w:numPr>
        <w:ind w:left="426"/>
        <w:jc w:val="both"/>
        <w:rPr>
          <w:rFonts w:asciiTheme="minorHAnsi" w:hAnsiTheme="minorHAnsi" w:cs="Calibri"/>
          <w:color w:val="auto"/>
          <w:sz w:val="22"/>
          <w:szCs w:val="22"/>
        </w:rPr>
      </w:pPr>
      <w:r>
        <w:rPr>
          <w:rFonts w:asciiTheme="minorHAnsi" w:hAnsiTheme="minorHAnsi" w:cs="Calibri"/>
          <w:color w:val="auto"/>
          <w:sz w:val="22"/>
          <w:szCs w:val="22"/>
        </w:rPr>
        <w:t>Zamawiający</w:t>
      </w:r>
      <w:r w:rsidRPr="000A7A01">
        <w:rPr>
          <w:rFonts w:asciiTheme="minorHAnsi" w:hAnsiTheme="minorHAnsi" w:cs="Calibri"/>
          <w:color w:val="auto"/>
          <w:sz w:val="22"/>
          <w:szCs w:val="22"/>
        </w:rPr>
        <w:t xml:space="preserve"> dopuszcza zmianę cen jednostkowych towarów wskazanych w Załączniku nr 1 do umowy w przypadku: </w:t>
      </w:r>
    </w:p>
    <w:p w14:paraId="54999CE6" w14:textId="77777777" w:rsidR="00B95AA0" w:rsidRPr="000A7A01" w:rsidRDefault="00B95AA0" w:rsidP="00B95AA0">
      <w:pPr>
        <w:pStyle w:val="Default"/>
        <w:numPr>
          <w:ilvl w:val="0"/>
          <w:numId w:val="67"/>
        </w:numPr>
        <w:ind w:left="782" w:hanging="357"/>
        <w:jc w:val="both"/>
        <w:rPr>
          <w:rFonts w:asciiTheme="minorHAnsi" w:hAnsiTheme="minorHAnsi" w:cs="Calibri"/>
          <w:color w:val="auto"/>
          <w:sz w:val="22"/>
          <w:szCs w:val="22"/>
        </w:rPr>
      </w:pPr>
      <w:r w:rsidRPr="000A7A01">
        <w:rPr>
          <w:rFonts w:asciiTheme="minorHAnsi" w:hAnsiTheme="minorHAnsi" w:cs="Calibri"/>
          <w:color w:val="auto"/>
          <w:sz w:val="22"/>
          <w:szCs w:val="22"/>
        </w:rPr>
        <w:t>zmiany stawki VAT - zmiana ceny następuje z dniem powstania obowiązku podatkowego, przy czym zmianie ulegnie tylko cena brutto, a cena netto pozostanie bez zmian;</w:t>
      </w:r>
    </w:p>
    <w:p w14:paraId="242503B1" w14:textId="77777777" w:rsidR="00B95AA0" w:rsidRPr="000A7A01" w:rsidRDefault="00B95AA0" w:rsidP="00B95AA0">
      <w:pPr>
        <w:pStyle w:val="Default"/>
        <w:numPr>
          <w:ilvl w:val="0"/>
          <w:numId w:val="67"/>
        </w:numPr>
        <w:ind w:left="782" w:hanging="357"/>
        <w:jc w:val="both"/>
        <w:rPr>
          <w:rFonts w:asciiTheme="minorHAnsi" w:hAnsiTheme="minorHAnsi" w:cs="Calibri"/>
          <w:color w:val="auto"/>
          <w:sz w:val="22"/>
          <w:szCs w:val="22"/>
        </w:rPr>
      </w:pPr>
      <w:r w:rsidRPr="000A7A01">
        <w:rPr>
          <w:rFonts w:asciiTheme="minorHAnsi" w:hAnsiTheme="minorHAnsi" w:cs="Calibri"/>
          <w:sz w:val="22"/>
          <w:szCs w:val="22"/>
        </w:rPr>
        <w:t>wysokości minimalnego wynagrodzenia za pracę albo wysokości minimalnej stawki godzinowej, ustalonych na podstawie przepisów ustawy z dnia 10 października 2002 r. o minimalnym wynagrodzeniu za pracę,</w:t>
      </w:r>
    </w:p>
    <w:p w14:paraId="3B0B5280" w14:textId="77777777" w:rsidR="00B95AA0" w:rsidRPr="000A7A01" w:rsidRDefault="00B95AA0" w:rsidP="00B95AA0">
      <w:pPr>
        <w:pStyle w:val="Default"/>
        <w:numPr>
          <w:ilvl w:val="0"/>
          <w:numId w:val="67"/>
        </w:numPr>
        <w:ind w:left="782" w:hanging="357"/>
        <w:jc w:val="both"/>
        <w:rPr>
          <w:rFonts w:asciiTheme="minorHAnsi" w:hAnsiTheme="minorHAnsi" w:cs="Calibri"/>
          <w:color w:val="auto"/>
          <w:sz w:val="22"/>
          <w:szCs w:val="22"/>
        </w:rPr>
      </w:pPr>
      <w:r w:rsidRPr="000A7A01">
        <w:rPr>
          <w:rFonts w:asciiTheme="minorHAnsi" w:hAnsiTheme="minorHAnsi" w:cs="Calibri"/>
          <w:sz w:val="22"/>
          <w:szCs w:val="22"/>
        </w:rPr>
        <w:t>zasad podlegania ubezpieczeniom społecznym lub ubezpieczeniu zdrowotnemu lub wysokości stawki   składki na ubezpieczenie społeczne lub zdrowotne,</w:t>
      </w:r>
    </w:p>
    <w:p w14:paraId="3C68D0FE" w14:textId="77777777" w:rsidR="00B95AA0" w:rsidRPr="000A7A01" w:rsidRDefault="00B95AA0" w:rsidP="00B95AA0">
      <w:pPr>
        <w:pStyle w:val="Default"/>
        <w:numPr>
          <w:ilvl w:val="0"/>
          <w:numId w:val="67"/>
        </w:numPr>
        <w:ind w:left="782" w:hanging="357"/>
        <w:jc w:val="both"/>
        <w:rPr>
          <w:rFonts w:asciiTheme="minorHAnsi" w:hAnsiTheme="minorHAnsi" w:cs="Calibri"/>
          <w:color w:val="auto"/>
          <w:sz w:val="22"/>
          <w:szCs w:val="22"/>
        </w:rPr>
      </w:pPr>
      <w:r w:rsidRPr="000A7A01">
        <w:rPr>
          <w:rFonts w:asciiTheme="minorHAnsi" w:hAnsiTheme="minorHAnsi" w:cs="Calibri"/>
          <w:sz w:val="22"/>
          <w:szCs w:val="22"/>
        </w:rPr>
        <w:t>zasad gromadzenia i wysokości wpłat do pracowniczych planów kapitałowych, o których mowa w ustawie z dnia 4 października 2018 r. o pracowniczych planach kapitałowych (Dz.U. 2020 poz. 1342 z późn. zm.),</w:t>
      </w:r>
    </w:p>
    <w:p w14:paraId="1C26679C" w14:textId="77777777" w:rsidR="00B95AA0" w:rsidRPr="000A7A01" w:rsidRDefault="00B95AA0" w:rsidP="00B95AA0">
      <w:pPr>
        <w:pStyle w:val="Default"/>
        <w:ind w:left="426"/>
        <w:jc w:val="both"/>
        <w:rPr>
          <w:rFonts w:asciiTheme="minorHAnsi" w:hAnsiTheme="minorHAnsi" w:cs="Calibri"/>
          <w:color w:val="auto"/>
          <w:sz w:val="22"/>
          <w:szCs w:val="22"/>
        </w:rPr>
      </w:pPr>
      <w:r w:rsidRPr="000A7A01">
        <w:rPr>
          <w:rFonts w:asciiTheme="minorHAnsi" w:hAnsiTheme="minorHAnsi" w:cs="Calibri"/>
          <w:sz w:val="22"/>
          <w:szCs w:val="22"/>
        </w:rPr>
        <w:t xml:space="preserve">- jeżeli zmiany te będą miały wpływ na koszty wykonania zamówienia przez </w:t>
      </w:r>
      <w:r>
        <w:rPr>
          <w:rFonts w:asciiTheme="minorHAnsi" w:hAnsiTheme="minorHAnsi" w:cs="Calibri"/>
          <w:sz w:val="22"/>
          <w:szCs w:val="22"/>
        </w:rPr>
        <w:t>Wykonawcę</w:t>
      </w:r>
      <w:r w:rsidRPr="000A7A01">
        <w:rPr>
          <w:rFonts w:asciiTheme="minorHAnsi" w:hAnsiTheme="minorHAnsi" w:cs="Calibri"/>
          <w:sz w:val="22"/>
          <w:szCs w:val="22"/>
        </w:rPr>
        <w:t>;</w:t>
      </w:r>
    </w:p>
    <w:p w14:paraId="08617C27" w14:textId="77777777" w:rsidR="00B95AA0" w:rsidRPr="000A7A01" w:rsidRDefault="00B95AA0" w:rsidP="00B95AA0">
      <w:pPr>
        <w:pStyle w:val="Default"/>
        <w:numPr>
          <w:ilvl w:val="0"/>
          <w:numId w:val="67"/>
        </w:numPr>
        <w:ind w:left="782" w:hanging="357"/>
        <w:jc w:val="both"/>
        <w:rPr>
          <w:rFonts w:asciiTheme="minorHAnsi" w:hAnsiTheme="minorHAnsi" w:cs="Calibri"/>
          <w:color w:val="auto"/>
          <w:sz w:val="22"/>
          <w:szCs w:val="22"/>
        </w:rPr>
      </w:pPr>
      <w:r w:rsidRPr="000A7A01">
        <w:rPr>
          <w:rFonts w:asciiTheme="minorHAnsi" w:hAnsiTheme="minorHAnsi" w:cs="Calibri"/>
          <w:sz w:val="22"/>
          <w:szCs w:val="22"/>
        </w:rPr>
        <w:t>zmniejszenie ceny w każdym przypadku.</w:t>
      </w:r>
    </w:p>
    <w:p w14:paraId="1EE4ABA7" w14:textId="77777777" w:rsidR="00B95AA0" w:rsidRPr="000A7A01" w:rsidRDefault="00B95AA0" w:rsidP="00B95AA0">
      <w:pPr>
        <w:pStyle w:val="Default"/>
        <w:numPr>
          <w:ilvl w:val="6"/>
          <w:numId w:val="66"/>
        </w:numPr>
        <w:ind w:left="426"/>
        <w:jc w:val="both"/>
        <w:rPr>
          <w:rFonts w:asciiTheme="minorHAnsi" w:hAnsiTheme="minorHAnsi" w:cs="Calibri"/>
          <w:color w:val="auto"/>
          <w:sz w:val="22"/>
          <w:szCs w:val="22"/>
        </w:rPr>
      </w:pPr>
      <w:r w:rsidRPr="000A7A01">
        <w:rPr>
          <w:rFonts w:asciiTheme="minorHAnsi" w:hAnsiTheme="minorHAnsi" w:cs="Calibri"/>
          <w:sz w:val="22"/>
          <w:szCs w:val="22"/>
        </w:rPr>
        <w:lastRenderedPageBreak/>
        <w:t>Zmiany wysokości Wynagrodzenia, o której mowa w ust. 4 niniejszego paragrafu będą dokonywane według zasad opisanych poniżej:</w:t>
      </w:r>
    </w:p>
    <w:p w14:paraId="4599E415" w14:textId="77777777" w:rsidR="00B95AA0" w:rsidRPr="000A7A01" w:rsidRDefault="00B95AA0" w:rsidP="00B95AA0">
      <w:pPr>
        <w:numPr>
          <w:ilvl w:val="0"/>
          <w:numId w:val="68"/>
        </w:numPr>
        <w:ind w:left="782" w:hanging="357"/>
        <w:jc w:val="both"/>
        <w:textAlignment w:val="auto"/>
        <w:rPr>
          <w:rFonts w:asciiTheme="minorHAnsi" w:hAnsiTheme="minorHAnsi" w:cs="Calibri"/>
          <w:sz w:val="22"/>
          <w:szCs w:val="22"/>
        </w:rPr>
      </w:pPr>
      <w:r w:rsidRPr="000A7A01">
        <w:rPr>
          <w:rFonts w:asciiTheme="minorHAnsi" w:hAnsiTheme="minorHAnsi" w:cs="Calibri"/>
          <w:sz w:val="22"/>
          <w:szCs w:val="22"/>
        </w:rPr>
        <w:t xml:space="preserve">w przypadku wystąpienia okoliczności wskazanych w ust. 4 lit. a) niniejszego paragrafu, </w:t>
      </w:r>
      <w:r>
        <w:rPr>
          <w:rFonts w:asciiTheme="minorHAnsi" w:hAnsiTheme="minorHAnsi" w:cs="Calibri"/>
          <w:sz w:val="22"/>
          <w:szCs w:val="22"/>
        </w:rPr>
        <w:t>Wykonawca</w:t>
      </w:r>
      <w:r w:rsidRPr="000A7A01">
        <w:rPr>
          <w:rFonts w:asciiTheme="minorHAnsi" w:hAnsiTheme="minorHAnsi" w:cs="Calibri"/>
          <w:sz w:val="22"/>
          <w:szCs w:val="22"/>
        </w:rPr>
        <w:t xml:space="preserve"> jest uprawniony złożyć </w:t>
      </w:r>
      <w:r>
        <w:rPr>
          <w:rFonts w:asciiTheme="minorHAnsi" w:hAnsiTheme="minorHAnsi" w:cs="Calibri"/>
          <w:sz w:val="22"/>
          <w:szCs w:val="22"/>
        </w:rPr>
        <w:t>Zamawiającemu</w:t>
      </w:r>
      <w:r w:rsidRPr="000A7A01">
        <w:rPr>
          <w:rFonts w:asciiTheme="minorHAnsi" w:hAnsiTheme="minorHAnsi" w:cs="Calibri"/>
          <w:sz w:val="22"/>
          <w:szCs w:val="22"/>
        </w:rPr>
        <w:t xml:space="preserve"> pisemny wniosek o zmianę umowy o zamówienie publiczne w zakresie płatności wynikających z faktur wystawionych po wejściu w życie przepisów zmieniających stawkę podatku od towarów i usług. Wniosek powinien zawierać wyczerpujące uzasadnienie faktyczne i prawne oraz dokładne wyliczenie kwoty wynagrodzenia należnego </w:t>
      </w:r>
      <w:r>
        <w:rPr>
          <w:rFonts w:asciiTheme="minorHAnsi" w:hAnsiTheme="minorHAnsi" w:cs="Calibri"/>
          <w:sz w:val="22"/>
          <w:szCs w:val="22"/>
        </w:rPr>
        <w:t>Wykonawcy</w:t>
      </w:r>
      <w:r w:rsidRPr="000A7A01">
        <w:rPr>
          <w:rFonts w:asciiTheme="minorHAnsi" w:hAnsiTheme="minorHAnsi" w:cs="Calibri"/>
          <w:sz w:val="22"/>
          <w:szCs w:val="22"/>
        </w:rPr>
        <w:t xml:space="preserve"> po zmianie umowy,</w:t>
      </w:r>
    </w:p>
    <w:p w14:paraId="3BCFDF3B" w14:textId="77777777" w:rsidR="00B95AA0" w:rsidRPr="000A7A01" w:rsidRDefault="00B95AA0" w:rsidP="00B95AA0">
      <w:pPr>
        <w:numPr>
          <w:ilvl w:val="0"/>
          <w:numId w:val="68"/>
        </w:numPr>
        <w:ind w:left="782" w:hanging="357"/>
        <w:jc w:val="both"/>
        <w:textAlignment w:val="auto"/>
        <w:rPr>
          <w:rFonts w:asciiTheme="minorHAnsi" w:hAnsiTheme="minorHAnsi" w:cs="Calibri"/>
          <w:sz w:val="22"/>
          <w:szCs w:val="22"/>
        </w:rPr>
      </w:pPr>
      <w:r w:rsidRPr="000A7A01">
        <w:rPr>
          <w:rFonts w:asciiTheme="minorHAnsi" w:hAnsiTheme="minorHAnsi" w:cs="Calibri"/>
          <w:sz w:val="22"/>
          <w:szCs w:val="22"/>
        </w:rPr>
        <w:t xml:space="preserve">w przypadku wystąpienia okoliczności wskazanych w ust. 4 lit. b), </w:t>
      </w:r>
      <w:r>
        <w:rPr>
          <w:rFonts w:asciiTheme="minorHAnsi" w:hAnsiTheme="minorHAnsi" w:cs="Calibri"/>
          <w:sz w:val="22"/>
          <w:szCs w:val="22"/>
        </w:rPr>
        <w:t>Wykonawca</w:t>
      </w:r>
      <w:r w:rsidRPr="000A7A01">
        <w:rPr>
          <w:rFonts w:asciiTheme="minorHAnsi" w:hAnsiTheme="minorHAnsi" w:cs="Calibri"/>
          <w:sz w:val="22"/>
          <w:szCs w:val="22"/>
        </w:rPr>
        <w:t xml:space="preserve"> jest uprawniony złożyć </w:t>
      </w:r>
      <w:r>
        <w:rPr>
          <w:rFonts w:asciiTheme="minorHAnsi" w:hAnsiTheme="minorHAnsi" w:cs="Calibri"/>
          <w:sz w:val="22"/>
          <w:szCs w:val="22"/>
        </w:rPr>
        <w:t>Zamawiającemu</w:t>
      </w:r>
      <w:r w:rsidRPr="000A7A01">
        <w:rPr>
          <w:rFonts w:asciiTheme="minorHAnsi" w:hAnsiTheme="minorHAnsi" w:cs="Calibri"/>
          <w:sz w:val="22"/>
          <w:szCs w:val="22"/>
        </w:rPr>
        <w:t xml:space="preserve"> pisemny wniosek o zmianę umowy o zamówienie publiczne w zakresie płatności wynikających z faktur wystawionych po wejściu w życie przepisów zmieniających wysokość minimalnego wynagrodzenia za pracę. Wniosek powinien zawierać wyczerpujące uzasadnienie faktyczne i prawne oraz dokładne wyliczenie kwoty wynagrodzenia należnego </w:t>
      </w:r>
      <w:r>
        <w:rPr>
          <w:rFonts w:asciiTheme="minorHAnsi" w:hAnsiTheme="minorHAnsi" w:cs="Calibri"/>
          <w:sz w:val="22"/>
          <w:szCs w:val="22"/>
        </w:rPr>
        <w:t>Wykonawcy</w:t>
      </w:r>
      <w:r w:rsidRPr="000A7A01">
        <w:rPr>
          <w:rFonts w:asciiTheme="minorHAnsi" w:hAnsiTheme="minorHAnsi" w:cs="Calibri"/>
          <w:sz w:val="22"/>
          <w:szCs w:val="22"/>
        </w:rPr>
        <w:t xml:space="preserve"> po zmianie umowy, w szczególności </w:t>
      </w:r>
      <w:r>
        <w:rPr>
          <w:rFonts w:asciiTheme="minorHAnsi" w:hAnsiTheme="minorHAnsi" w:cs="Calibri"/>
          <w:sz w:val="22"/>
          <w:szCs w:val="22"/>
        </w:rPr>
        <w:t>Wykonawca</w:t>
      </w:r>
      <w:r w:rsidRPr="000A7A01">
        <w:rPr>
          <w:rFonts w:asciiTheme="minorHAnsi" w:hAnsiTheme="minorHAnsi" w:cs="Calibri"/>
          <w:sz w:val="22"/>
          <w:szCs w:val="22"/>
        </w:rPr>
        <w:t xml:space="preserve"> będzie zobowiązany wykazać związek pomiędzy wnioskowaną kwotą podwyższenia wynagrodzenia umownego a wpływem zmiany minimalnego wynagrodzenia za pracę na kalkulację wynagrodzenia. Wniosek powinien obejmować jedynie dodatkowe koszty realizacji zamówienia, które </w:t>
      </w:r>
      <w:r>
        <w:rPr>
          <w:rFonts w:asciiTheme="minorHAnsi" w:hAnsiTheme="minorHAnsi" w:cs="Calibri"/>
          <w:sz w:val="22"/>
          <w:szCs w:val="22"/>
        </w:rPr>
        <w:t>Wykonawca</w:t>
      </w:r>
      <w:r w:rsidRPr="000A7A01">
        <w:rPr>
          <w:rFonts w:asciiTheme="minorHAnsi" w:hAnsiTheme="minorHAnsi" w:cs="Calibri"/>
          <w:sz w:val="22"/>
          <w:szCs w:val="22"/>
        </w:rPr>
        <w:t xml:space="preserve"> obowiązkowo ponosi w związku z podwyższeniem wysokości płacy minimalnej. </w:t>
      </w:r>
      <w:r>
        <w:rPr>
          <w:rFonts w:asciiTheme="minorHAnsi" w:hAnsiTheme="minorHAnsi" w:cs="Calibri"/>
          <w:sz w:val="22"/>
          <w:szCs w:val="22"/>
        </w:rPr>
        <w:t>Zamawiający</w:t>
      </w:r>
      <w:r w:rsidRPr="000A7A01">
        <w:rPr>
          <w:rFonts w:asciiTheme="minorHAnsi" w:hAnsiTheme="minorHAnsi" w:cs="Calibri"/>
          <w:sz w:val="22"/>
          <w:szCs w:val="22"/>
        </w:rPr>
        <w:t xml:space="preserve"> oświadcza, że nie będzie akceptował, kosztów wynikających z podwyższenia wynagrodzeń pracowników </w:t>
      </w:r>
      <w:r>
        <w:rPr>
          <w:rFonts w:asciiTheme="minorHAnsi" w:hAnsiTheme="minorHAnsi" w:cs="Calibri"/>
          <w:sz w:val="22"/>
          <w:szCs w:val="22"/>
        </w:rPr>
        <w:t>Wykonawcy</w:t>
      </w:r>
      <w:r w:rsidRPr="000A7A01">
        <w:rPr>
          <w:rFonts w:asciiTheme="minorHAnsi" w:hAnsiTheme="minorHAnsi" w:cs="Calibri"/>
          <w:sz w:val="22"/>
          <w:szCs w:val="22"/>
        </w:rPr>
        <w:t>, które nie są konieczne w celu ich dostosowania do wysokości minimalnego wynagrodzenia za pracę,</w:t>
      </w:r>
    </w:p>
    <w:p w14:paraId="30B3BFF6" w14:textId="77777777" w:rsidR="00B95AA0" w:rsidRPr="000A7A01" w:rsidRDefault="00B95AA0" w:rsidP="00B95AA0">
      <w:pPr>
        <w:numPr>
          <w:ilvl w:val="0"/>
          <w:numId w:val="68"/>
        </w:numPr>
        <w:ind w:left="782" w:hanging="357"/>
        <w:jc w:val="both"/>
        <w:textAlignment w:val="auto"/>
        <w:rPr>
          <w:rFonts w:asciiTheme="minorHAnsi" w:hAnsiTheme="minorHAnsi" w:cs="Calibri"/>
          <w:sz w:val="22"/>
          <w:szCs w:val="22"/>
        </w:rPr>
      </w:pPr>
      <w:r w:rsidRPr="000A7A01">
        <w:rPr>
          <w:rFonts w:asciiTheme="minorHAnsi" w:hAnsiTheme="minorHAnsi" w:cs="Calibri"/>
          <w:sz w:val="22"/>
          <w:szCs w:val="22"/>
        </w:rPr>
        <w:t xml:space="preserve">w przypadku wystąpienia okoliczności wskazanych w ust. 4 lit. c), </w:t>
      </w:r>
      <w:r>
        <w:rPr>
          <w:rFonts w:asciiTheme="minorHAnsi" w:hAnsiTheme="minorHAnsi" w:cs="Calibri"/>
          <w:sz w:val="22"/>
          <w:szCs w:val="22"/>
        </w:rPr>
        <w:t>Wykonawca</w:t>
      </w:r>
      <w:r w:rsidRPr="000A7A01">
        <w:rPr>
          <w:rFonts w:asciiTheme="minorHAnsi" w:hAnsiTheme="minorHAnsi" w:cs="Calibri"/>
          <w:sz w:val="22"/>
          <w:szCs w:val="22"/>
        </w:rPr>
        <w:t xml:space="preserve"> jest uprawniony złożyć </w:t>
      </w:r>
      <w:r>
        <w:rPr>
          <w:rFonts w:asciiTheme="minorHAnsi" w:hAnsiTheme="minorHAnsi" w:cs="Calibri"/>
          <w:sz w:val="22"/>
          <w:szCs w:val="22"/>
        </w:rPr>
        <w:t>Zamawiającemu</w:t>
      </w:r>
      <w:r w:rsidRPr="000A7A01">
        <w:rPr>
          <w:rFonts w:asciiTheme="minorHAnsi" w:hAnsiTheme="minorHAnsi" w:cs="Calibri"/>
          <w:sz w:val="22"/>
          <w:szCs w:val="22"/>
        </w:rPr>
        <w:t xml:space="preserve"> pisemny wniosek o zmianę umowy o zamówienie publiczne w zakresie płatności wynikających z faktur wystawionych po zmianie zasad podlegania ubezpieczeniom społecznym lub ubezpieczeniu zdrowotnemu lub wysokości stawki składki na ubezpieczenie społeczne lub zdrowotne. Wniosek powinien zawierać wyczerpujące uzasadnienie faktyczne i prawne oraz dokładne wyliczenie kwoty wynagrodzenia </w:t>
      </w:r>
      <w:r>
        <w:rPr>
          <w:rFonts w:asciiTheme="minorHAnsi" w:hAnsiTheme="minorHAnsi" w:cs="Calibri"/>
          <w:sz w:val="22"/>
          <w:szCs w:val="22"/>
        </w:rPr>
        <w:t>Wykonawcy</w:t>
      </w:r>
      <w:r w:rsidRPr="000A7A01">
        <w:rPr>
          <w:rFonts w:asciiTheme="minorHAnsi" w:hAnsiTheme="minorHAnsi" w:cs="Calibri"/>
          <w:sz w:val="22"/>
          <w:szCs w:val="22"/>
        </w:rPr>
        <w:t xml:space="preserve"> po zmianie umowy, w szczególności </w:t>
      </w:r>
      <w:r>
        <w:rPr>
          <w:rFonts w:asciiTheme="minorHAnsi" w:hAnsiTheme="minorHAnsi" w:cs="Calibri"/>
          <w:sz w:val="22"/>
          <w:szCs w:val="22"/>
        </w:rPr>
        <w:t>Wykonawca</w:t>
      </w:r>
      <w:r w:rsidRPr="000A7A01">
        <w:rPr>
          <w:rFonts w:asciiTheme="minorHAnsi" w:hAnsiTheme="minorHAnsi" w:cs="Calibri"/>
          <w:sz w:val="22"/>
          <w:szCs w:val="22"/>
        </w:rPr>
        <w:t xml:space="preserve"> będzie zobowiązany wykazać związek pomiędzy wnioskowaną kwotą podwyższenia wynagrodzenia umownego a wpływem zmiany na kalkulację wynagrodzenia. Wniosek może obejmować jedynie dodatkowe koszty realizacji zamówienia, które </w:t>
      </w:r>
      <w:r>
        <w:rPr>
          <w:rFonts w:asciiTheme="minorHAnsi" w:hAnsiTheme="minorHAnsi" w:cs="Calibri"/>
          <w:sz w:val="22"/>
          <w:szCs w:val="22"/>
        </w:rPr>
        <w:t>Wykonawca</w:t>
      </w:r>
      <w:r w:rsidRPr="000A7A01">
        <w:rPr>
          <w:rFonts w:asciiTheme="minorHAnsi" w:hAnsiTheme="minorHAnsi" w:cs="Calibri"/>
          <w:sz w:val="22"/>
          <w:szCs w:val="22"/>
        </w:rPr>
        <w:t xml:space="preserve"> obowiązkowo ponosi w związku ze zmianą,</w:t>
      </w:r>
    </w:p>
    <w:p w14:paraId="7AD81EEC" w14:textId="77777777" w:rsidR="00B95AA0" w:rsidRPr="000A7A01" w:rsidRDefault="00B95AA0" w:rsidP="00B95AA0">
      <w:pPr>
        <w:numPr>
          <w:ilvl w:val="0"/>
          <w:numId w:val="68"/>
        </w:numPr>
        <w:ind w:left="782" w:hanging="357"/>
        <w:jc w:val="both"/>
        <w:textAlignment w:val="auto"/>
        <w:rPr>
          <w:rFonts w:asciiTheme="minorHAnsi" w:hAnsiTheme="minorHAnsi" w:cs="Calibri"/>
          <w:sz w:val="22"/>
          <w:szCs w:val="22"/>
        </w:rPr>
      </w:pPr>
      <w:r w:rsidRPr="000A7A01">
        <w:rPr>
          <w:rFonts w:asciiTheme="minorHAnsi" w:hAnsiTheme="minorHAnsi" w:cs="Calibri"/>
          <w:sz w:val="22"/>
          <w:szCs w:val="22"/>
        </w:rPr>
        <w:t xml:space="preserve">w przypadku wystąpienia okoliczności wskazanych w ust. 4 lit. d) </w:t>
      </w:r>
      <w:r>
        <w:rPr>
          <w:rFonts w:asciiTheme="minorHAnsi" w:hAnsiTheme="minorHAnsi" w:cs="Calibri"/>
          <w:sz w:val="22"/>
          <w:szCs w:val="22"/>
        </w:rPr>
        <w:t>Wykonawca</w:t>
      </w:r>
      <w:r w:rsidRPr="000A7A01">
        <w:rPr>
          <w:rFonts w:asciiTheme="minorHAnsi" w:hAnsiTheme="minorHAnsi" w:cs="Calibri"/>
          <w:sz w:val="22"/>
          <w:szCs w:val="22"/>
        </w:rPr>
        <w:t xml:space="preserve"> jest uprawniony złożyć </w:t>
      </w:r>
      <w:r>
        <w:rPr>
          <w:rFonts w:asciiTheme="minorHAnsi" w:hAnsiTheme="minorHAnsi" w:cs="Calibri"/>
          <w:sz w:val="22"/>
          <w:szCs w:val="22"/>
        </w:rPr>
        <w:t>Zamawiającemu</w:t>
      </w:r>
      <w:r w:rsidRPr="000A7A01">
        <w:rPr>
          <w:rFonts w:asciiTheme="minorHAnsi" w:hAnsiTheme="minorHAnsi" w:cs="Calibri"/>
          <w:sz w:val="22"/>
          <w:szCs w:val="22"/>
        </w:rPr>
        <w:t xml:space="preserve"> pisemny wniosek o zmianę umowy o zamówienie publiczne w zakresie zasad płatności wynikających z faktur wystawionych po zmianie gromadzenia i wysokości wpłat do pracowniczych planów kapitałowych, o których mowa w ustawie z dnia 4 października 2018 r. o pracowniczych planach kapitałowych. Wniosek powinien zawierać wyczerpujące uzasadnienie faktyczne i prawne oraz dokładne wyliczenie kwoty wynagrodzenia </w:t>
      </w:r>
      <w:r>
        <w:rPr>
          <w:rFonts w:asciiTheme="minorHAnsi" w:hAnsiTheme="minorHAnsi" w:cs="Calibri"/>
          <w:sz w:val="22"/>
          <w:szCs w:val="22"/>
        </w:rPr>
        <w:t>Wykonawcy</w:t>
      </w:r>
      <w:r w:rsidRPr="000A7A01">
        <w:rPr>
          <w:rFonts w:asciiTheme="minorHAnsi" w:hAnsiTheme="minorHAnsi" w:cs="Calibri"/>
          <w:sz w:val="22"/>
          <w:szCs w:val="22"/>
        </w:rPr>
        <w:t xml:space="preserve"> po zmianie umowy, w szczególności </w:t>
      </w:r>
      <w:r>
        <w:rPr>
          <w:rFonts w:asciiTheme="minorHAnsi" w:hAnsiTheme="minorHAnsi" w:cs="Calibri"/>
          <w:sz w:val="22"/>
          <w:szCs w:val="22"/>
        </w:rPr>
        <w:t>Wykonawca</w:t>
      </w:r>
      <w:r w:rsidRPr="000A7A01">
        <w:rPr>
          <w:rFonts w:asciiTheme="minorHAnsi" w:hAnsiTheme="minorHAnsi" w:cs="Calibri"/>
          <w:sz w:val="22"/>
          <w:szCs w:val="22"/>
        </w:rPr>
        <w:t xml:space="preserve"> będzie zobowiązany wykazać związek pomiędzy zaistnieniem/zmianą zasad gromadzenia i wysokością wpłat do pracowniczych planów kapitałowych a wnioskowaną kwotą podwyższenia wynagrodzenia i czy ma to wpływ na koszty wykonania umowy, w szczególności </w:t>
      </w:r>
      <w:r>
        <w:rPr>
          <w:rFonts w:asciiTheme="minorHAnsi" w:hAnsiTheme="minorHAnsi" w:cs="Calibri"/>
          <w:sz w:val="22"/>
          <w:szCs w:val="22"/>
        </w:rPr>
        <w:t>Wykonawca</w:t>
      </w:r>
      <w:r w:rsidRPr="000A7A01">
        <w:rPr>
          <w:rFonts w:asciiTheme="minorHAnsi" w:hAnsiTheme="minorHAnsi" w:cs="Calibri"/>
          <w:sz w:val="22"/>
          <w:szCs w:val="22"/>
        </w:rPr>
        <w:t xml:space="preserve"> zobowiązany jest przedstawić </w:t>
      </w:r>
      <w:r>
        <w:rPr>
          <w:rFonts w:asciiTheme="minorHAnsi" w:hAnsiTheme="minorHAnsi" w:cs="Calibri"/>
          <w:sz w:val="22"/>
          <w:szCs w:val="22"/>
        </w:rPr>
        <w:t>Zamawiającemu</w:t>
      </w:r>
      <w:r w:rsidRPr="000A7A01">
        <w:rPr>
          <w:rFonts w:asciiTheme="minorHAnsi" w:hAnsiTheme="minorHAnsi" w:cs="Calibri"/>
          <w:sz w:val="22"/>
          <w:szCs w:val="22"/>
        </w:rPr>
        <w:t xml:space="preserve"> kalkulację, z której będzie wynikało, jaką część składową stawki wynagrodzenia umownego stanowi wynagrodzenie pracowników wykonujących zamówienie bezpośrednio na rzecz </w:t>
      </w:r>
      <w:r>
        <w:rPr>
          <w:rFonts w:asciiTheme="minorHAnsi" w:hAnsiTheme="minorHAnsi" w:cs="Calibri"/>
          <w:sz w:val="22"/>
          <w:szCs w:val="22"/>
        </w:rPr>
        <w:t>Zamawiającego</w:t>
      </w:r>
      <w:r w:rsidRPr="000A7A01">
        <w:rPr>
          <w:rFonts w:asciiTheme="minorHAnsi" w:hAnsiTheme="minorHAnsi" w:cs="Calibri"/>
          <w:sz w:val="22"/>
          <w:szCs w:val="22"/>
        </w:rPr>
        <w:t xml:space="preserve">, proporcji czasu pracy tych osób na rzecz </w:t>
      </w:r>
      <w:r>
        <w:rPr>
          <w:rFonts w:asciiTheme="minorHAnsi" w:hAnsiTheme="minorHAnsi" w:cs="Calibri"/>
          <w:sz w:val="22"/>
          <w:szCs w:val="22"/>
        </w:rPr>
        <w:t>Zamawiającego</w:t>
      </w:r>
      <w:r w:rsidRPr="000A7A01">
        <w:rPr>
          <w:rFonts w:asciiTheme="minorHAnsi" w:hAnsiTheme="minorHAnsi" w:cs="Calibri"/>
          <w:sz w:val="22"/>
          <w:szCs w:val="22"/>
        </w:rPr>
        <w:t xml:space="preserve"> o w ogólnym ich czasie pracy. W szczególności </w:t>
      </w:r>
      <w:r>
        <w:rPr>
          <w:rFonts w:asciiTheme="minorHAnsi" w:hAnsiTheme="minorHAnsi" w:cs="Calibri"/>
          <w:sz w:val="22"/>
          <w:szCs w:val="22"/>
        </w:rPr>
        <w:t>Wykonawca</w:t>
      </w:r>
      <w:r w:rsidRPr="000A7A01">
        <w:rPr>
          <w:rFonts w:asciiTheme="minorHAnsi" w:hAnsiTheme="minorHAnsi" w:cs="Calibri"/>
          <w:sz w:val="22"/>
          <w:szCs w:val="22"/>
        </w:rPr>
        <w:t xml:space="preserve"> powinien wykazać, że prowadzi pracowniczy plan kapitałowy, oraz przedłożyć dokumenty potwierdzające prawidłowość przyjętych w kalkulacji założeń. Wniosek może obejmować jedynie dodatkowe koszty realizacji zamówienia, które </w:t>
      </w:r>
      <w:r>
        <w:rPr>
          <w:rFonts w:asciiTheme="minorHAnsi" w:hAnsiTheme="minorHAnsi" w:cs="Calibri"/>
          <w:sz w:val="22"/>
          <w:szCs w:val="22"/>
        </w:rPr>
        <w:t>Wykonawca</w:t>
      </w:r>
      <w:r w:rsidRPr="000A7A01">
        <w:rPr>
          <w:rFonts w:asciiTheme="minorHAnsi" w:hAnsiTheme="minorHAnsi" w:cs="Calibri"/>
          <w:sz w:val="22"/>
          <w:szCs w:val="22"/>
        </w:rPr>
        <w:t xml:space="preserve"> obowiązkowo ponosi w związku ze zmianą zasad,</w:t>
      </w:r>
    </w:p>
    <w:p w14:paraId="50274CC7" w14:textId="77777777" w:rsidR="00B95AA0" w:rsidRPr="000A7A01" w:rsidRDefault="00B95AA0" w:rsidP="00B95AA0">
      <w:pPr>
        <w:numPr>
          <w:ilvl w:val="0"/>
          <w:numId w:val="68"/>
        </w:numPr>
        <w:ind w:left="782" w:hanging="357"/>
        <w:jc w:val="both"/>
        <w:textAlignment w:val="auto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>Zamawiający</w:t>
      </w:r>
      <w:r w:rsidRPr="000A7A01">
        <w:rPr>
          <w:rFonts w:asciiTheme="minorHAnsi" w:hAnsiTheme="minorHAnsi" w:cs="Calibri"/>
          <w:sz w:val="22"/>
          <w:szCs w:val="22"/>
        </w:rPr>
        <w:t xml:space="preserve"> może żądać od </w:t>
      </w:r>
      <w:r>
        <w:rPr>
          <w:rFonts w:asciiTheme="minorHAnsi" w:hAnsiTheme="minorHAnsi" w:cs="Calibri"/>
          <w:sz w:val="22"/>
          <w:szCs w:val="22"/>
        </w:rPr>
        <w:t>Wykonawcy</w:t>
      </w:r>
      <w:r w:rsidRPr="000A7A01">
        <w:rPr>
          <w:rFonts w:asciiTheme="minorHAnsi" w:hAnsiTheme="minorHAnsi" w:cs="Calibri"/>
          <w:sz w:val="22"/>
          <w:szCs w:val="22"/>
        </w:rPr>
        <w:t xml:space="preserve"> dodatkowych wyjaśnień w zakresie odnoszącym się do przedstawionej kalkulacji, w tym w szczególności wyjaśnień, których celem jest jednoznaczne i wyczerpujące wykazanie, w jaki sposób zmiany, o których mowa w ust. 4, </w:t>
      </w:r>
      <w:r w:rsidRPr="000A7A01">
        <w:rPr>
          <w:rFonts w:asciiTheme="minorHAnsi" w:hAnsiTheme="minorHAnsi" w:cs="Calibri"/>
          <w:sz w:val="22"/>
          <w:szCs w:val="22"/>
        </w:rPr>
        <w:lastRenderedPageBreak/>
        <w:t xml:space="preserve">wpłynęły na koszt wykonania zamówienia; </w:t>
      </w:r>
    </w:p>
    <w:p w14:paraId="0EB950AD" w14:textId="77777777" w:rsidR="00B95AA0" w:rsidRPr="000A7A01" w:rsidRDefault="00B95AA0" w:rsidP="00B95AA0">
      <w:pPr>
        <w:numPr>
          <w:ilvl w:val="0"/>
          <w:numId w:val="68"/>
        </w:numPr>
        <w:ind w:left="782" w:hanging="357"/>
        <w:jc w:val="both"/>
        <w:textAlignment w:val="auto"/>
        <w:rPr>
          <w:rFonts w:asciiTheme="minorHAnsi" w:hAnsiTheme="minorHAnsi" w:cs="Calibri"/>
          <w:sz w:val="22"/>
          <w:szCs w:val="22"/>
        </w:rPr>
      </w:pPr>
      <w:r w:rsidRPr="000A7A01">
        <w:rPr>
          <w:rFonts w:asciiTheme="minorHAnsi" w:hAnsiTheme="minorHAnsi" w:cs="Calibri"/>
          <w:sz w:val="22"/>
          <w:szCs w:val="22"/>
        </w:rPr>
        <w:t xml:space="preserve">Obowiązek wykazania wpływu zmian, o których mowa w ust. 4, na zmianę wynagrodzenia, należy do </w:t>
      </w:r>
      <w:r>
        <w:rPr>
          <w:rFonts w:asciiTheme="minorHAnsi" w:hAnsiTheme="minorHAnsi" w:cs="Calibri"/>
          <w:sz w:val="22"/>
          <w:szCs w:val="22"/>
        </w:rPr>
        <w:t>Wykonawcy</w:t>
      </w:r>
      <w:r w:rsidRPr="000A7A01">
        <w:rPr>
          <w:rFonts w:asciiTheme="minorHAnsi" w:hAnsiTheme="minorHAnsi" w:cs="Calibri"/>
          <w:sz w:val="22"/>
          <w:szCs w:val="22"/>
        </w:rPr>
        <w:t xml:space="preserve"> pod rygorem odmowy dokonania zmiany umowy przez </w:t>
      </w:r>
      <w:r>
        <w:rPr>
          <w:rFonts w:asciiTheme="minorHAnsi" w:hAnsiTheme="minorHAnsi" w:cs="Calibri"/>
          <w:sz w:val="22"/>
          <w:szCs w:val="22"/>
        </w:rPr>
        <w:t>Zamawiającego</w:t>
      </w:r>
      <w:r w:rsidRPr="000A7A01">
        <w:rPr>
          <w:rFonts w:asciiTheme="minorHAnsi" w:hAnsiTheme="minorHAnsi" w:cs="Calibri"/>
          <w:sz w:val="22"/>
          <w:szCs w:val="22"/>
        </w:rPr>
        <w:t>.</w:t>
      </w:r>
    </w:p>
    <w:p w14:paraId="7658C347" w14:textId="77777777" w:rsidR="00B95AA0" w:rsidRPr="000A7A01" w:rsidRDefault="00B95AA0" w:rsidP="00B95AA0">
      <w:pPr>
        <w:pStyle w:val="Default"/>
        <w:numPr>
          <w:ilvl w:val="0"/>
          <w:numId w:val="69"/>
        </w:numPr>
        <w:ind w:left="426" w:hanging="426"/>
        <w:jc w:val="both"/>
        <w:rPr>
          <w:rFonts w:asciiTheme="minorHAnsi" w:hAnsiTheme="minorHAnsi" w:cs="Calibri"/>
          <w:color w:val="auto"/>
          <w:sz w:val="22"/>
          <w:szCs w:val="22"/>
        </w:rPr>
      </w:pPr>
      <w:r w:rsidRPr="000A7A01">
        <w:rPr>
          <w:rFonts w:asciiTheme="minorHAnsi" w:hAnsiTheme="minorHAnsi" w:cs="Calibri"/>
          <w:sz w:val="22"/>
          <w:szCs w:val="22"/>
        </w:rPr>
        <w:t xml:space="preserve">Strony ponadto dokonają w formie pisemnego aneksu zmiany wynagrodzenia zgodnie z art. 439 ust. 2 PZP. zmiany cen materiałów lub kosztów związanych z realizacją zamówienia, z tym zastrzeżeniem, że: </w:t>
      </w:r>
    </w:p>
    <w:p w14:paraId="4648711B" w14:textId="77777777" w:rsidR="00B95AA0" w:rsidRPr="000A7A01" w:rsidRDefault="00B95AA0" w:rsidP="00B95AA0">
      <w:pPr>
        <w:widowControl/>
        <w:numPr>
          <w:ilvl w:val="0"/>
          <w:numId w:val="70"/>
        </w:numPr>
        <w:suppressAutoHyphens w:val="0"/>
        <w:overflowPunct/>
        <w:autoSpaceDN w:val="0"/>
        <w:adjustRightInd w:val="0"/>
        <w:ind w:left="782" w:hanging="357"/>
        <w:jc w:val="both"/>
        <w:textAlignment w:val="auto"/>
        <w:rPr>
          <w:rFonts w:asciiTheme="minorHAnsi" w:hAnsiTheme="minorHAnsi" w:cs="Calibri"/>
          <w:kern w:val="2"/>
          <w:sz w:val="22"/>
          <w:szCs w:val="22"/>
          <w:lang w:eastAsia="zh-CN"/>
        </w:rPr>
      </w:pPr>
      <w:r w:rsidRPr="000A7A01">
        <w:rPr>
          <w:rFonts w:asciiTheme="minorHAnsi" w:hAnsiTheme="minorHAnsi" w:cs="Calibri"/>
          <w:sz w:val="22"/>
          <w:szCs w:val="22"/>
        </w:rPr>
        <w:t xml:space="preserve">minimalny poziom zmiany cen materiałów lub kosztów, uprawniający strony umowy do żądania zmiany wynagrodzenia wynosi </w:t>
      </w:r>
      <w:r>
        <w:rPr>
          <w:rFonts w:asciiTheme="minorHAnsi" w:hAnsiTheme="minorHAnsi" w:cs="Calibri"/>
          <w:sz w:val="22"/>
          <w:szCs w:val="22"/>
        </w:rPr>
        <w:t>10</w:t>
      </w:r>
      <w:r w:rsidRPr="000A7A01">
        <w:rPr>
          <w:rFonts w:asciiTheme="minorHAnsi" w:hAnsiTheme="minorHAnsi" w:cs="Calibri"/>
          <w:sz w:val="22"/>
          <w:szCs w:val="22"/>
        </w:rPr>
        <w:t xml:space="preserve">% w stosunku do cen lub kosztów z miesiąca, w którym złożono ofertę </w:t>
      </w:r>
      <w:r>
        <w:rPr>
          <w:rFonts w:asciiTheme="minorHAnsi" w:hAnsiTheme="minorHAnsi" w:cs="Calibri"/>
          <w:sz w:val="22"/>
          <w:szCs w:val="22"/>
        </w:rPr>
        <w:t>Wykonawcy</w:t>
      </w:r>
      <w:r w:rsidRPr="000A7A01">
        <w:rPr>
          <w:rFonts w:asciiTheme="minorHAnsi" w:hAnsiTheme="minorHAnsi" w:cs="Calibri"/>
          <w:sz w:val="22"/>
          <w:szCs w:val="22"/>
        </w:rPr>
        <w:t xml:space="preserve">. Poziom zmiany wynagrodzenia zostanie ustalony na podstawie wskaźnika zmiany cen materiałów lub kosztów ogłoszonego w komunikacie prezesa Głównego Urzędu Statystycznego, ustalonego w stosunku do kwartału, w którym została złożona oferta </w:t>
      </w:r>
      <w:r>
        <w:rPr>
          <w:rFonts w:asciiTheme="minorHAnsi" w:hAnsiTheme="minorHAnsi" w:cs="Calibri"/>
          <w:sz w:val="22"/>
          <w:szCs w:val="22"/>
        </w:rPr>
        <w:t>Wykonawcy</w:t>
      </w:r>
      <w:r w:rsidRPr="000A7A01">
        <w:rPr>
          <w:rFonts w:asciiTheme="minorHAnsi" w:hAnsiTheme="minorHAnsi" w:cs="Calibri"/>
          <w:sz w:val="22"/>
          <w:szCs w:val="22"/>
        </w:rPr>
        <w:t xml:space="preserve">; poziom zmiany będzie stanowił różnicę ceny materiałów lub kosztów ogłoszonych w komunikacie prezesa Głównego Urzędu Statystycznego z miesiąca, za który wnioskowana jest zmiana a poziomem cen materiałów/ kosztów wynikających z komunikatu Prezesa GUS za miesiąc, w którym została złożona oferta </w:t>
      </w:r>
      <w:r>
        <w:rPr>
          <w:rFonts w:asciiTheme="minorHAnsi" w:hAnsiTheme="minorHAnsi" w:cs="Calibri"/>
          <w:sz w:val="22"/>
          <w:szCs w:val="22"/>
        </w:rPr>
        <w:t>Wykonawcy</w:t>
      </w:r>
      <w:r w:rsidRPr="000A7A01">
        <w:rPr>
          <w:rFonts w:asciiTheme="minorHAnsi" w:hAnsiTheme="minorHAnsi" w:cs="Calibri"/>
          <w:sz w:val="22"/>
          <w:szCs w:val="22"/>
        </w:rPr>
        <w:t>. Sposób określenia wpływu zmiany ceny materiałów lub kosztów na koszt wykonania zamówienia nastąpi na podstawie wniosku strony wnioskującej o zmianę i dokumentów dołączonych do tego wniosku potwierdzających m.in. rzeczywiste zastosowanie poszczególnych materiałów/poniesienie poszczególnych kosztów w ramach realizacji przedmiotu Umowy, a także na podstawie komunikatów Prezesa GUS, o których mowa powyżej.</w:t>
      </w:r>
    </w:p>
    <w:p w14:paraId="6427EB74" w14:textId="77777777" w:rsidR="00B95AA0" w:rsidRPr="000A7A01" w:rsidRDefault="00B95AA0" w:rsidP="00B95AA0">
      <w:pPr>
        <w:widowControl/>
        <w:numPr>
          <w:ilvl w:val="0"/>
          <w:numId w:val="70"/>
        </w:numPr>
        <w:suppressAutoHyphens w:val="0"/>
        <w:overflowPunct/>
        <w:autoSpaceDN w:val="0"/>
        <w:adjustRightInd w:val="0"/>
        <w:ind w:left="782" w:hanging="357"/>
        <w:jc w:val="both"/>
        <w:textAlignment w:val="auto"/>
        <w:rPr>
          <w:rFonts w:asciiTheme="minorHAnsi" w:hAnsiTheme="minorHAnsi" w:cs="Calibri"/>
          <w:sz w:val="22"/>
          <w:szCs w:val="22"/>
        </w:rPr>
      </w:pPr>
      <w:r w:rsidRPr="000A7A01">
        <w:rPr>
          <w:rFonts w:asciiTheme="minorHAnsi" w:hAnsiTheme="minorHAnsi" w:cs="Calibri"/>
          <w:sz w:val="22"/>
          <w:szCs w:val="22"/>
        </w:rPr>
        <w:t xml:space="preserve">maksymalna wartość zmiany wynagrodzenia, jaką dopuszcza </w:t>
      </w:r>
      <w:r>
        <w:rPr>
          <w:rFonts w:asciiTheme="minorHAnsi" w:hAnsiTheme="minorHAnsi" w:cs="Calibri"/>
          <w:sz w:val="22"/>
          <w:szCs w:val="22"/>
        </w:rPr>
        <w:t>Zamawiający</w:t>
      </w:r>
      <w:r w:rsidRPr="000A7A01">
        <w:rPr>
          <w:rFonts w:asciiTheme="minorHAnsi" w:hAnsiTheme="minorHAnsi" w:cs="Calibri"/>
          <w:sz w:val="22"/>
          <w:szCs w:val="22"/>
        </w:rPr>
        <w:t xml:space="preserve">, to łącznie 10% w stosunku do pozostałej wartości wynagrodzenia brutto określonego w § </w:t>
      </w:r>
      <w:r>
        <w:rPr>
          <w:rFonts w:asciiTheme="minorHAnsi" w:hAnsiTheme="minorHAnsi" w:cs="Calibri"/>
          <w:sz w:val="22"/>
          <w:szCs w:val="22"/>
        </w:rPr>
        <w:t>5</w:t>
      </w:r>
      <w:r w:rsidRPr="000A7A01">
        <w:rPr>
          <w:rFonts w:asciiTheme="minorHAnsi" w:hAnsiTheme="minorHAnsi" w:cs="Calibri"/>
          <w:sz w:val="22"/>
          <w:szCs w:val="22"/>
        </w:rPr>
        <w:t xml:space="preserve"> ust. </w:t>
      </w:r>
      <w:r>
        <w:rPr>
          <w:rFonts w:asciiTheme="minorHAnsi" w:hAnsiTheme="minorHAnsi" w:cs="Calibri"/>
          <w:sz w:val="22"/>
          <w:szCs w:val="22"/>
        </w:rPr>
        <w:t>1</w:t>
      </w:r>
      <w:r w:rsidRPr="000A7A01">
        <w:rPr>
          <w:rFonts w:asciiTheme="minorHAnsi" w:hAnsiTheme="minorHAnsi" w:cs="Calibri"/>
          <w:sz w:val="22"/>
          <w:szCs w:val="22"/>
        </w:rPr>
        <w:t xml:space="preserve"> umowy (dla danego </w:t>
      </w:r>
      <w:r>
        <w:rPr>
          <w:rFonts w:asciiTheme="minorHAnsi" w:hAnsiTheme="minorHAnsi" w:cs="Calibri"/>
          <w:sz w:val="22"/>
          <w:szCs w:val="22"/>
        </w:rPr>
        <w:t>pakietu</w:t>
      </w:r>
      <w:r w:rsidRPr="000A7A01">
        <w:rPr>
          <w:rFonts w:asciiTheme="minorHAnsi" w:hAnsiTheme="minorHAnsi" w:cs="Calibri"/>
          <w:sz w:val="22"/>
          <w:szCs w:val="22"/>
        </w:rPr>
        <w:t>),</w:t>
      </w:r>
    </w:p>
    <w:p w14:paraId="6A80A864" w14:textId="77777777" w:rsidR="00B95AA0" w:rsidRPr="000A7A01" w:rsidRDefault="00B95AA0" w:rsidP="00B95AA0">
      <w:pPr>
        <w:widowControl/>
        <w:numPr>
          <w:ilvl w:val="0"/>
          <w:numId w:val="70"/>
        </w:numPr>
        <w:suppressAutoHyphens w:val="0"/>
        <w:overflowPunct/>
        <w:autoSpaceDN w:val="0"/>
        <w:adjustRightInd w:val="0"/>
        <w:ind w:left="782" w:hanging="357"/>
        <w:jc w:val="both"/>
        <w:textAlignment w:val="auto"/>
        <w:rPr>
          <w:rFonts w:asciiTheme="minorHAnsi" w:hAnsiTheme="minorHAnsi" w:cs="Calibri"/>
          <w:sz w:val="22"/>
          <w:szCs w:val="22"/>
        </w:rPr>
      </w:pPr>
      <w:r w:rsidRPr="000A7A01">
        <w:rPr>
          <w:rFonts w:asciiTheme="minorHAnsi" w:hAnsiTheme="minorHAnsi" w:cs="Calibri"/>
          <w:sz w:val="22"/>
          <w:szCs w:val="22"/>
        </w:rPr>
        <w:t>początkowy termin ustalenia zmiany wynagrodzenia może nastąpić po upływie 6 miesięcy od dnia rozpoczęcia realizacji przedmiotu umowy, nie częściej niż co 6 miesięcy od poprzedniej zmiany,</w:t>
      </w:r>
    </w:p>
    <w:p w14:paraId="64C8E9B4" w14:textId="77777777" w:rsidR="00B95AA0" w:rsidRPr="000A7A01" w:rsidRDefault="00B95AA0" w:rsidP="00B95AA0">
      <w:pPr>
        <w:widowControl/>
        <w:numPr>
          <w:ilvl w:val="0"/>
          <w:numId w:val="70"/>
        </w:numPr>
        <w:suppressAutoHyphens w:val="0"/>
        <w:overflowPunct/>
        <w:autoSpaceDN w:val="0"/>
        <w:adjustRightInd w:val="0"/>
        <w:ind w:left="782" w:hanging="357"/>
        <w:jc w:val="both"/>
        <w:textAlignment w:val="auto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>Zamawiający</w:t>
      </w:r>
      <w:r w:rsidRPr="000A7A01">
        <w:rPr>
          <w:rFonts w:asciiTheme="minorHAnsi" w:hAnsiTheme="minorHAnsi" w:cs="Calibri"/>
          <w:sz w:val="22"/>
          <w:szCs w:val="22"/>
        </w:rPr>
        <w:t xml:space="preserve"> może żądać od </w:t>
      </w:r>
      <w:r>
        <w:rPr>
          <w:rFonts w:asciiTheme="minorHAnsi" w:hAnsiTheme="minorHAnsi" w:cs="Calibri"/>
          <w:sz w:val="22"/>
          <w:szCs w:val="22"/>
        </w:rPr>
        <w:t>Wykonawcy</w:t>
      </w:r>
      <w:r w:rsidRPr="000A7A01">
        <w:rPr>
          <w:rFonts w:asciiTheme="minorHAnsi" w:hAnsiTheme="minorHAnsi" w:cs="Calibri"/>
          <w:sz w:val="22"/>
          <w:szCs w:val="22"/>
        </w:rPr>
        <w:t xml:space="preserve"> dodatkowych wyjaśnień w zakresie odnoszącym się do przedstawionej kalkulacji, w tym w szczególności wyjaśnień, których celem jest jednoznaczne i wyczerpujące wykazanie, w jaki sposób zmiany, o których mowa w ust. 6, wpłynęły na koszt wykonania zamówienia.</w:t>
      </w:r>
    </w:p>
    <w:p w14:paraId="0ABA9561" w14:textId="77777777" w:rsidR="00B95AA0" w:rsidRPr="000A7A01" w:rsidRDefault="00B95AA0" w:rsidP="00B95AA0">
      <w:pPr>
        <w:widowControl/>
        <w:numPr>
          <w:ilvl w:val="0"/>
          <w:numId w:val="70"/>
        </w:numPr>
        <w:suppressAutoHyphens w:val="0"/>
        <w:overflowPunct/>
        <w:autoSpaceDN w:val="0"/>
        <w:adjustRightInd w:val="0"/>
        <w:ind w:left="782" w:hanging="357"/>
        <w:jc w:val="both"/>
        <w:textAlignment w:val="auto"/>
        <w:rPr>
          <w:rFonts w:asciiTheme="minorHAnsi" w:hAnsiTheme="minorHAnsi" w:cs="Calibri"/>
          <w:sz w:val="22"/>
          <w:szCs w:val="22"/>
        </w:rPr>
      </w:pPr>
      <w:r w:rsidRPr="000A7A01">
        <w:rPr>
          <w:rFonts w:asciiTheme="minorHAnsi" w:hAnsiTheme="minorHAnsi" w:cs="Calibri"/>
          <w:sz w:val="22"/>
          <w:szCs w:val="22"/>
        </w:rPr>
        <w:t xml:space="preserve">Obowiązek wykazania wpływu zmian, o których mowa w ust. 6, na zmianę wynagrodzenia, należy do </w:t>
      </w:r>
      <w:r>
        <w:rPr>
          <w:rFonts w:asciiTheme="minorHAnsi" w:hAnsiTheme="minorHAnsi" w:cs="Calibri"/>
          <w:sz w:val="22"/>
          <w:szCs w:val="22"/>
        </w:rPr>
        <w:t>Wykonawcy</w:t>
      </w:r>
      <w:r w:rsidRPr="000A7A01">
        <w:rPr>
          <w:rFonts w:asciiTheme="minorHAnsi" w:hAnsiTheme="minorHAnsi" w:cs="Calibri"/>
          <w:sz w:val="22"/>
          <w:szCs w:val="22"/>
        </w:rPr>
        <w:t xml:space="preserve"> pod rygorem odmowy dokonania zmiany umowy przez </w:t>
      </w:r>
      <w:r>
        <w:rPr>
          <w:rFonts w:asciiTheme="minorHAnsi" w:hAnsiTheme="minorHAnsi" w:cs="Calibri"/>
          <w:sz w:val="22"/>
          <w:szCs w:val="22"/>
        </w:rPr>
        <w:t>Zamawiającego</w:t>
      </w:r>
      <w:r w:rsidRPr="000A7A01">
        <w:rPr>
          <w:rFonts w:asciiTheme="minorHAnsi" w:hAnsiTheme="minorHAnsi" w:cs="Calibri"/>
          <w:sz w:val="22"/>
          <w:szCs w:val="22"/>
        </w:rPr>
        <w:t>.</w:t>
      </w:r>
    </w:p>
    <w:p w14:paraId="33016ECC" w14:textId="77777777" w:rsidR="00B95AA0" w:rsidRPr="000A7A01" w:rsidRDefault="00B95AA0" w:rsidP="00B95AA0">
      <w:pPr>
        <w:pStyle w:val="Default"/>
        <w:numPr>
          <w:ilvl w:val="0"/>
          <w:numId w:val="71"/>
        </w:numPr>
        <w:ind w:left="426"/>
        <w:jc w:val="both"/>
        <w:rPr>
          <w:rFonts w:asciiTheme="minorHAnsi" w:hAnsiTheme="minorHAnsi" w:cs="Calibri"/>
          <w:color w:val="auto"/>
          <w:sz w:val="22"/>
          <w:szCs w:val="22"/>
        </w:rPr>
      </w:pPr>
      <w:r>
        <w:rPr>
          <w:rFonts w:asciiTheme="minorHAnsi" w:hAnsiTheme="minorHAnsi" w:cs="Calibri"/>
          <w:color w:val="auto"/>
          <w:sz w:val="22"/>
          <w:szCs w:val="22"/>
        </w:rPr>
        <w:t>Wykonawca</w:t>
      </w:r>
      <w:r w:rsidRPr="000A7A01">
        <w:rPr>
          <w:rFonts w:asciiTheme="minorHAnsi" w:hAnsiTheme="minorHAnsi" w:cs="Calibri"/>
          <w:color w:val="auto"/>
          <w:sz w:val="22"/>
          <w:szCs w:val="22"/>
        </w:rPr>
        <w:t xml:space="preserve"> zobowiązuje się do udzielania </w:t>
      </w:r>
      <w:r>
        <w:rPr>
          <w:rFonts w:asciiTheme="minorHAnsi" w:hAnsiTheme="minorHAnsi" w:cs="Calibri"/>
          <w:color w:val="auto"/>
          <w:sz w:val="22"/>
          <w:szCs w:val="22"/>
        </w:rPr>
        <w:t>Zamawiającemu</w:t>
      </w:r>
      <w:r w:rsidRPr="000A7A01">
        <w:rPr>
          <w:rFonts w:asciiTheme="minorHAnsi" w:hAnsiTheme="minorHAnsi" w:cs="Calibri"/>
          <w:color w:val="auto"/>
          <w:sz w:val="22"/>
          <w:szCs w:val="22"/>
        </w:rPr>
        <w:t xml:space="preserve"> wszelkich rabatów, promocji w stosunku do towarów objętych umową, zaistniałych w trakcie realizacji niniejszej umowy, udzielanych innym odbiorcom. Zmiany takie obowiązują przez okres wskazany w ofercie promocyjnej.</w:t>
      </w:r>
    </w:p>
    <w:p w14:paraId="590469AA" w14:textId="77777777" w:rsidR="00B95AA0" w:rsidRPr="000A7A01" w:rsidRDefault="00B95AA0" w:rsidP="00B95AA0">
      <w:pPr>
        <w:pStyle w:val="Default"/>
        <w:numPr>
          <w:ilvl w:val="0"/>
          <w:numId w:val="71"/>
        </w:numPr>
        <w:ind w:left="426"/>
        <w:jc w:val="both"/>
        <w:rPr>
          <w:rFonts w:asciiTheme="minorHAnsi" w:hAnsiTheme="minorHAnsi" w:cs="Calibri"/>
          <w:color w:val="auto"/>
          <w:sz w:val="22"/>
          <w:szCs w:val="22"/>
        </w:rPr>
      </w:pPr>
      <w:r w:rsidRPr="000A7A01">
        <w:rPr>
          <w:rFonts w:asciiTheme="minorHAnsi" w:hAnsiTheme="minorHAnsi" w:cs="Calibri"/>
          <w:color w:val="auto"/>
          <w:sz w:val="22"/>
          <w:szCs w:val="22"/>
        </w:rPr>
        <w:t xml:space="preserve">Zmiany, o których mowa w ust. 2 lit. b) do i) ust. 4 lit. e) oraz ust. 7 niniejszego paragrafu nie stanowią zmiany treści umowy i nie wymagają formy aneksu. Pozostałe </w:t>
      </w:r>
      <w:r w:rsidRPr="000A7A01">
        <w:rPr>
          <w:rFonts w:asciiTheme="minorHAnsi" w:hAnsiTheme="minorHAnsi" w:cs="Calibri"/>
          <w:sz w:val="22"/>
          <w:szCs w:val="22"/>
          <w:lang w:eastAsia="ar-SA"/>
        </w:rPr>
        <w:t>zmiany i uzupełnienia niniejszej umowy wymagają formy pisemnej w postaci aneksu, pod rygorem nieważności.</w:t>
      </w:r>
    </w:p>
    <w:p w14:paraId="19568BA2" w14:textId="77777777" w:rsidR="00B95AA0" w:rsidRPr="00C219B9" w:rsidRDefault="00B95AA0" w:rsidP="00B95AA0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8377668" w14:textId="77777777" w:rsidR="00B95AA0" w:rsidRPr="00C219B9" w:rsidRDefault="00B95AA0" w:rsidP="00B95AA0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C219B9">
        <w:rPr>
          <w:rFonts w:asciiTheme="minorHAnsi" w:hAnsiTheme="minorHAnsi" w:cstheme="minorHAnsi"/>
          <w:b/>
          <w:bCs/>
          <w:sz w:val="22"/>
          <w:szCs w:val="22"/>
        </w:rPr>
        <w:t>§ 10</w:t>
      </w:r>
    </w:p>
    <w:p w14:paraId="72C6423A" w14:textId="77777777" w:rsidR="00B95AA0" w:rsidRPr="00C219B9" w:rsidRDefault="00B95AA0" w:rsidP="00B95AA0">
      <w:pPr>
        <w:pStyle w:val="Default"/>
        <w:numPr>
          <w:ilvl w:val="0"/>
          <w:numId w:val="61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color w:val="auto"/>
          <w:sz w:val="22"/>
          <w:szCs w:val="22"/>
        </w:rPr>
        <w:t xml:space="preserve">Osobami odpowiedzialnymi za realizację Umowy ze strony Zamawiającego są 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7"/>
      </w:tblGrid>
      <w:tr w:rsidR="00B95AA0" w:rsidRPr="00C219B9" w14:paraId="65A8027B" w14:textId="77777777" w:rsidTr="00260FDC">
        <w:tc>
          <w:tcPr>
            <w:tcW w:w="9210" w:type="dxa"/>
          </w:tcPr>
          <w:p w14:paraId="3AE7B217" w14:textId="77777777" w:rsidR="00B95AA0" w:rsidRPr="00C219B9" w:rsidRDefault="00B95AA0" w:rsidP="00260FDC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797418A0" w14:textId="77777777" w:rsidR="00B95AA0" w:rsidRPr="00C219B9" w:rsidRDefault="00B95AA0" w:rsidP="00B95AA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color w:val="auto"/>
          <w:sz w:val="22"/>
          <w:szCs w:val="22"/>
        </w:rPr>
        <w:t xml:space="preserve">, e-mail 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7"/>
      </w:tblGrid>
      <w:tr w:rsidR="00B95AA0" w:rsidRPr="00C219B9" w14:paraId="6AE57BE7" w14:textId="77777777" w:rsidTr="00260FDC">
        <w:tc>
          <w:tcPr>
            <w:tcW w:w="9210" w:type="dxa"/>
          </w:tcPr>
          <w:p w14:paraId="75E19A33" w14:textId="77777777" w:rsidR="00B95AA0" w:rsidRPr="00C219B9" w:rsidRDefault="00B95AA0" w:rsidP="00260FDC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00CF43FC" w14:textId="77777777" w:rsidR="00B95AA0" w:rsidRPr="00C219B9" w:rsidRDefault="00B95AA0" w:rsidP="00B95AA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color w:val="auto"/>
          <w:sz w:val="22"/>
          <w:szCs w:val="22"/>
        </w:rPr>
        <w:t>lub w przypadku nieobecności inna osoba upoważniona przez Zamawiającego wraz ze wskazaniem danych kontaktowych</w:t>
      </w:r>
    </w:p>
    <w:p w14:paraId="2A6FBFCA" w14:textId="77777777" w:rsidR="00B95AA0" w:rsidRPr="00C219B9" w:rsidRDefault="00B95AA0" w:rsidP="00B95AA0">
      <w:pPr>
        <w:pStyle w:val="Default"/>
        <w:numPr>
          <w:ilvl w:val="0"/>
          <w:numId w:val="61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color w:val="auto"/>
          <w:sz w:val="22"/>
          <w:szCs w:val="22"/>
        </w:rPr>
        <w:t xml:space="preserve">Osobą odpowiedzialną za realizację Umowy ze strony Wykonawcy jest 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7"/>
      </w:tblGrid>
      <w:tr w:rsidR="00B95AA0" w:rsidRPr="00C219B9" w14:paraId="2EEF31DD" w14:textId="77777777" w:rsidTr="00260FDC">
        <w:tc>
          <w:tcPr>
            <w:tcW w:w="9210" w:type="dxa"/>
          </w:tcPr>
          <w:p w14:paraId="1C1D666D" w14:textId="77777777" w:rsidR="00B95AA0" w:rsidRPr="00C219B9" w:rsidRDefault="00B95AA0" w:rsidP="00260FDC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2958A758" w14:textId="77777777" w:rsidR="00B95AA0" w:rsidRPr="00C219B9" w:rsidRDefault="00B95AA0" w:rsidP="00B95AA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color w:val="auto"/>
          <w:sz w:val="22"/>
          <w:szCs w:val="22"/>
        </w:rPr>
        <w:lastRenderedPageBreak/>
        <w:t xml:space="preserve"> tel.  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7"/>
      </w:tblGrid>
      <w:tr w:rsidR="00B95AA0" w:rsidRPr="00C219B9" w14:paraId="4E9A8776" w14:textId="77777777" w:rsidTr="00260FDC">
        <w:tc>
          <w:tcPr>
            <w:tcW w:w="9002" w:type="dxa"/>
          </w:tcPr>
          <w:p w14:paraId="491891B4" w14:textId="77777777" w:rsidR="00B95AA0" w:rsidRPr="00C219B9" w:rsidRDefault="00B95AA0" w:rsidP="00260FDC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194B8C97" w14:textId="77777777" w:rsidR="00B95AA0" w:rsidRPr="00C219B9" w:rsidRDefault="00B95AA0" w:rsidP="00B95AA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color w:val="auto"/>
          <w:sz w:val="22"/>
          <w:szCs w:val="22"/>
        </w:rPr>
        <w:t xml:space="preserve">e`mail 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7"/>
      </w:tblGrid>
      <w:tr w:rsidR="00B95AA0" w:rsidRPr="00C219B9" w14:paraId="4F21DB60" w14:textId="77777777" w:rsidTr="00260FDC">
        <w:tc>
          <w:tcPr>
            <w:tcW w:w="9210" w:type="dxa"/>
          </w:tcPr>
          <w:p w14:paraId="025D44B7" w14:textId="77777777" w:rsidR="00B95AA0" w:rsidRPr="00C219B9" w:rsidRDefault="00B95AA0" w:rsidP="00260FDC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60E9C2E0" w14:textId="77777777" w:rsidR="00B95AA0" w:rsidRPr="00C219B9" w:rsidRDefault="00B95AA0" w:rsidP="00B95AA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color w:val="auto"/>
          <w:sz w:val="22"/>
          <w:szCs w:val="22"/>
        </w:rPr>
        <w:t>lub w przypadku nieobecności inna osoba upoważniona przez Wykonawcę wraz ze wskazaniem danych kontaktowych.</w:t>
      </w:r>
    </w:p>
    <w:p w14:paraId="02E5E36B" w14:textId="77777777" w:rsidR="00B95AA0" w:rsidRDefault="00B95AA0" w:rsidP="00B95AA0">
      <w:pPr>
        <w:pStyle w:val="Default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485243C2" w14:textId="77777777" w:rsidR="00B95AA0" w:rsidRPr="00C219B9" w:rsidRDefault="00B95AA0" w:rsidP="00B95AA0">
      <w:pPr>
        <w:pStyle w:val="Default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b/>
          <w:color w:val="auto"/>
          <w:sz w:val="22"/>
          <w:szCs w:val="22"/>
        </w:rPr>
        <w:t>§ 11</w:t>
      </w:r>
    </w:p>
    <w:p w14:paraId="16FE32B0" w14:textId="77777777" w:rsidR="00B95AA0" w:rsidRPr="00C219B9" w:rsidRDefault="00B95AA0" w:rsidP="00B95AA0">
      <w:pPr>
        <w:pStyle w:val="Default"/>
        <w:widowControl w:val="0"/>
        <w:numPr>
          <w:ilvl w:val="6"/>
          <w:numId w:val="60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color w:val="auto"/>
          <w:sz w:val="22"/>
          <w:szCs w:val="22"/>
        </w:rPr>
        <w:t xml:space="preserve">W sprawach nieuregulowanych w niniejszej umowie mają zastosowanie przepisy Ustawy, </w:t>
      </w:r>
      <w:r w:rsidRPr="00C219B9">
        <w:rPr>
          <w:rFonts w:asciiTheme="minorHAnsi" w:hAnsiTheme="minorHAnsi" w:cstheme="minorHAnsi"/>
          <w:sz w:val="22"/>
          <w:szCs w:val="22"/>
        </w:rPr>
        <w:t>aktów wykonawczych do Ustawy oraz Kodeksu cywilnego</w:t>
      </w:r>
      <w:r w:rsidRPr="00C219B9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30EB3FD0" w14:textId="77777777" w:rsidR="00B95AA0" w:rsidRPr="00C219B9" w:rsidRDefault="00B95AA0" w:rsidP="00B95AA0">
      <w:pPr>
        <w:pStyle w:val="Default"/>
        <w:widowControl w:val="0"/>
        <w:numPr>
          <w:ilvl w:val="6"/>
          <w:numId w:val="60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color w:val="auto"/>
          <w:sz w:val="22"/>
          <w:szCs w:val="22"/>
        </w:rPr>
        <w:t>Strony deklarują wolę polubownego rozstrzygania problemów wynikłych w trakcie realizacji umowy.</w:t>
      </w:r>
    </w:p>
    <w:p w14:paraId="4BFBD90A" w14:textId="77777777" w:rsidR="00B95AA0" w:rsidRPr="00C219B9" w:rsidRDefault="00B95AA0" w:rsidP="00B95AA0">
      <w:pPr>
        <w:pStyle w:val="Default"/>
        <w:widowControl w:val="0"/>
        <w:numPr>
          <w:ilvl w:val="6"/>
          <w:numId w:val="60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color w:val="auto"/>
          <w:sz w:val="22"/>
          <w:szCs w:val="22"/>
        </w:rPr>
        <w:t>Wszelkie sprawy sporne wynikające z niniejszej umowy podlegają rozpatrzeniu przez sąd powszechny właściwy dla siedziby Zamawiającego</w:t>
      </w:r>
    </w:p>
    <w:p w14:paraId="17C2439B" w14:textId="77777777" w:rsidR="00B95AA0" w:rsidRPr="00C219B9" w:rsidRDefault="00B95AA0" w:rsidP="00B95AA0">
      <w:pPr>
        <w:pStyle w:val="Default"/>
        <w:widowControl w:val="0"/>
        <w:numPr>
          <w:ilvl w:val="6"/>
          <w:numId w:val="60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color w:val="auto"/>
          <w:sz w:val="22"/>
          <w:szCs w:val="22"/>
        </w:rPr>
        <w:t xml:space="preserve">Wszelkie zmiany treści niniejszej umowy wymagają formy pisemnej w postaci aneksu pod rygorem nieważności, z zastrzeżeniem pozostałych zapisów umowy. </w:t>
      </w:r>
    </w:p>
    <w:p w14:paraId="12A84529" w14:textId="77777777" w:rsidR="00B95AA0" w:rsidRPr="00C219B9" w:rsidRDefault="00B95AA0" w:rsidP="00B95AA0">
      <w:pPr>
        <w:pStyle w:val="Default"/>
        <w:ind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5C72040B" w14:textId="77777777" w:rsidR="00B95AA0" w:rsidRPr="00C219B9" w:rsidRDefault="00B95AA0" w:rsidP="00B95AA0">
      <w:pPr>
        <w:pStyle w:val="Default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C219B9">
        <w:rPr>
          <w:rFonts w:asciiTheme="minorHAnsi" w:hAnsiTheme="minorHAnsi" w:cstheme="minorHAnsi"/>
          <w:b/>
          <w:color w:val="auto"/>
          <w:sz w:val="22"/>
          <w:szCs w:val="22"/>
        </w:rPr>
        <w:t>§ 12</w:t>
      </w:r>
    </w:p>
    <w:p w14:paraId="1D120525" w14:textId="77777777" w:rsidR="00B95AA0" w:rsidRPr="00E16A96" w:rsidRDefault="00B95AA0" w:rsidP="00B95AA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E16A96">
        <w:rPr>
          <w:rFonts w:ascii="Calibri" w:hAnsi="Calibri" w:cs="Calibri"/>
          <w:sz w:val="22"/>
          <w:szCs w:val="22"/>
        </w:rPr>
        <w:t>Umowa została sporządzona w dwóch jednobrzmiących egzemplarzach, po jednym egzemplarzu dla każdej ze Stron.</w:t>
      </w:r>
    </w:p>
    <w:p w14:paraId="74690F0B" w14:textId="77777777" w:rsidR="00907669" w:rsidRPr="000B0559" w:rsidRDefault="00907669" w:rsidP="00E4596C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D730A82" w14:textId="77777777" w:rsidR="00907669" w:rsidRPr="000B0559" w:rsidRDefault="00907669" w:rsidP="00E4596C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167249F" w14:textId="77777777" w:rsidR="00E85E97" w:rsidRPr="009A4A91" w:rsidRDefault="00E85E97" w:rsidP="00E85E97">
      <w:pPr>
        <w:jc w:val="center"/>
        <w:rPr>
          <w:rFonts w:asciiTheme="minorHAnsi" w:hAnsiTheme="minorHAnsi"/>
        </w:rPr>
      </w:pPr>
      <w:r w:rsidRPr="009A4A91">
        <w:rPr>
          <w:rFonts w:asciiTheme="minorHAnsi" w:hAnsiTheme="minorHAnsi"/>
          <w:b/>
        </w:rPr>
        <w:t>ZAMAWIAJĄCY</w:t>
      </w:r>
      <w:r w:rsidRPr="009A4A91">
        <w:rPr>
          <w:rFonts w:asciiTheme="minorHAnsi" w:hAnsiTheme="minorHAnsi"/>
          <w:b/>
        </w:rPr>
        <w:tab/>
      </w:r>
      <w:r w:rsidRPr="009A4A91">
        <w:rPr>
          <w:rFonts w:asciiTheme="minorHAnsi" w:hAnsiTheme="minorHAnsi"/>
          <w:b/>
        </w:rPr>
        <w:tab/>
      </w:r>
      <w:r w:rsidRPr="009A4A91">
        <w:rPr>
          <w:rFonts w:asciiTheme="minorHAnsi" w:hAnsiTheme="minorHAnsi"/>
          <w:b/>
        </w:rPr>
        <w:tab/>
      </w:r>
      <w:r w:rsidRPr="009A4A91">
        <w:rPr>
          <w:rFonts w:asciiTheme="minorHAnsi" w:hAnsiTheme="minorHAnsi"/>
          <w:b/>
        </w:rPr>
        <w:tab/>
      </w:r>
      <w:r w:rsidRPr="009A4A91">
        <w:rPr>
          <w:rFonts w:asciiTheme="minorHAnsi" w:hAnsiTheme="minorHAnsi"/>
          <w:b/>
        </w:rPr>
        <w:tab/>
      </w:r>
      <w:r w:rsidRPr="009A4A91">
        <w:rPr>
          <w:rFonts w:asciiTheme="minorHAnsi" w:hAnsiTheme="minorHAnsi"/>
          <w:b/>
        </w:rPr>
        <w:tab/>
      </w:r>
      <w:r w:rsidRPr="009A4A91">
        <w:rPr>
          <w:rFonts w:asciiTheme="minorHAnsi" w:hAnsiTheme="minorHAnsi"/>
          <w:b/>
        </w:rPr>
        <w:tab/>
        <w:t>WYKONAWCA</w:t>
      </w:r>
    </w:p>
    <w:p w14:paraId="2CF4CA4B" w14:textId="77777777" w:rsidR="00E4596C" w:rsidRPr="000B0559" w:rsidRDefault="00E4596C" w:rsidP="00E4596C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sectPr w:rsidR="00E4596C" w:rsidRPr="000B0559" w:rsidSect="00467B93">
      <w:footerReference w:type="default" r:id="rId9"/>
      <w:footnotePr>
        <w:pos w:val="beneathText"/>
      </w:footnotePr>
      <w:pgSz w:w="11905" w:h="16837" w:code="9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299B9" w14:textId="77777777" w:rsidR="007450B7" w:rsidRDefault="007450B7">
      <w:r>
        <w:separator/>
      </w:r>
    </w:p>
  </w:endnote>
  <w:endnote w:type="continuationSeparator" w:id="0">
    <w:p w14:paraId="0BDCF01F" w14:textId="77777777" w:rsidR="007450B7" w:rsidRDefault="00745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275414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6A997569" w14:textId="77777777" w:rsidR="001F7015" w:rsidRPr="000B69C6" w:rsidRDefault="000B69C6" w:rsidP="000B69C6">
        <w:pPr>
          <w:pStyle w:val="Stopka"/>
          <w:jc w:val="right"/>
          <w:rPr>
            <w:rFonts w:asciiTheme="minorHAnsi" w:hAnsiTheme="minorHAnsi" w:cstheme="minorHAnsi"/>
          </w:rPr>
        </w:pPr>
        <w:r w:rsidRPr="000B69C6">
          <w:rPr>
            <w:rFonts w:asciiTheme="minorHAnsi" w:hAnsiTheme="minorHAnsi" w:cstheme="minorHAnsi"/>
          </w:rPr>
          <w:fldChar w:fldCharType="begin"/>
        </w:r>
        <w:r w:rsidRPr="000B69C6">
          <w:rPr>
            <w:rFonts w:asciiTheme="minorHAnsi" w:hAnsiTheme="minorHAnsi" w:cstheme="minorHAnsi"/>
          </w:rPr>
          <w:instrText>PAGE   \* MERGEFORMAT</w:instrText>
        </w:r>
        <w:r w:rsidRPr="000B69C6">
          <w:rPr>
            <w:rFonts w:asciiTheme="minorHAnsi" w:hAnsiTheme="minorHAnsi" w:cstheme="minorHAnsi"/>
          </w:rPr>
          <w:fldChar w:fldCharType="separate"/>
        </w:r>
        <w:r w:rsidRPr="000B69C6">
          <w:rPr>
            <w:rFonts w:asciiTheme="minorHAnsi" w:hAnsiTheme="minorHAnsi" w:cstheme="minorHAnsi"/>
          </w:rPr>
          <w:t>2</w:t>
        </w:r>
        <w:r w:rsidRPr="000B69C6">
          <w:rPr>
            <w:rFonts w:asciiTheme="minorHAnsi" w:hAnsiTheme="minorHAnsi" w:cstheme="minorHAns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1739E" w14:textId="77777777" w:rsidR="007450B7" w:rsidRDefault="007450B7">
      <w:r>
        <w:separator/>
      </w:r>
    </w:p>
  </w:footnote>
  <w:footnote w:type="continuationSeparator" w:id="0">
    <w:p w14:paraId="36B7AB21" w14:textId="77777777" w:rsidR="007450B7" w:rsidRDefault="007450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A238CD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lang w:val="en-U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9"/>
    <w:multiLevelType w:val="multilevel"/>
    <w:tmpl w:val="00000009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."/>
      <w:lvlJc w:val="left"/>
      <w:pPr>
        <w:tabs>
          <w:tab w:val="num" w:pos="900"/>
        </w:tabs>
        <w:ind w:left="90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>
      <w:start w:val="1"/>
      <w:numFmt w:val="lowerRoman"/>
      <w:lvlText w:val="%6."/>
      <w:lvlJc w:val="left"/>
      <w:pPr>
        <w:tabs>
          <w:tab w:val="num" w:pos="1800"/>
        </w:tabs>
        <w:ind w:left="1800" w:hanging="180"/>
      </w:pPr>
    </w:lvl>
    <w:lvl w:ilvl="6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</w:lvl>
    <w:lvl w:ilvl="7">
      <w:start w:val="1"/>
      <w:numFmt w:val="lowerLetter"/>
      <w:lvlText w:val="%8."/>
      <w:lvlJc w:val="left"/>
      <w:pPr>
        <w:tabs>
          <w:tab w:val="num" w:pos="2520"/>
        </w:tabs>
        <w:ind w:left="2520" w:hanging="360"/>
      </w:pPr>
    </w:lvl>
    <w:lvl w:ilvl="8">
      <w:start w:val="1"/>
      <w:numFmt w:val="lowerRoman"/>
      <w:lvlText w:val="%9."/>
      <w:lvlJc w:val="left"/>
      <w:pPr>
        <w:tabs>
          <w:tab w:val="num" w:pos="2700"/>
        </w:tabs>
        <w:ind w:left="2700" w:hanging="180"/>
      </w:pPr>
    </w:lvl>
  </w:abstractNum>
  <w:abstractNum w:abstractNumId="5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."/>
      <w:lvlJc w:val="left"/>
      <w:pPr>
        <w:tabs>
          <w:tab w:val="num" w:pos="900"/>
        </w:tabs>
        <w:ind w:left="900" w:hanging="180"/>
      </w:pPr>
    </w:lvl>
    <w:lvl w:ilvl="3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>
      <w:start w:val="1"/>
      <w:numFmt w:val="lowerRoman"/>
      <w:lvlText w:val="%6."/>
      <w:lvlJc w:val="left"/>
      <w:pPr>
        <w:tabs>
          <w:tab w:val="num" w:pos="1800"/>
        </w:tabs>
        <w:ind w:left="1800" w:hanging="180"/>
      </w:pPr>
    </w:lvl>
    <w:lvl w:ilvl="6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</w:lvl>
    <w:lvl w:ilvl="7">
      <w:start w:val="1"/>
      <w:numFmt w:val="lowerLetter"/>
      <w:lvlText w:val="%8."/>
      <w:lvlJc w:val="left"/>
      <w:pPr>
        <w:tabs>
          <w:tab w:val="num" w:pos="2520"/>
        </w:tabs>
        <w:ind w:left="2520" w:hanging="360"/>
      </w:pPr>
    </w:lvl>
    <w:lvl w:ilvl="8">
      <w:start w:val="1"/>
      <w:numFmt w:val="lowerRoman"/>
      <w:lvlText w:val="%9."/>
      <w:lvlJc w:val="left"/>
      <w:pPr>
        <w:tabs>
          <w:tab w:val="num" w:pos="2700"/>
        </w:tabs>
        <w:ind w:left="2700" w:hanging="180"/>
      </w:pPr>
    </w:lvl>
  </w:abstractNum>
  <w:abstractNum w:abstractNumId="6" w15:restartNumberingAfterBreak="0">
    <w:nsid w:val="0000000F"/>
    <w:multiLevelType w:val="multilevel"/>
    <w:tmpl w:val="BDF29E1C"/>
    <w:name w:val="WW8Num1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."/>
      <w:lvlJc w:val="left"/>
      <w:pPr>
        <w:tabs>
          <w:tab w:val="num" w:pos="900"/>
        </w:tabs>
        <w:ind w:left="900" w:hanging="180"/>
      </w:pPr>
    </w:lvl>
    <w:lvl w:ilvl="3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>
      <w:start w:val="1"/>
      <w:numFmt w:val="lowerRoman"/>
      <w:lvlText w:val="%6."/>
      <w:lvlJc w:val="left"/>
      <w:pPr>
        <w:tabs>
          <w:tab w:val="num" w:pos="1800"/>
        </w:tabs>
        <w:ind w:left="1800" w:hanging="180"/>
      </w:pPr>
    </w:lvl>
    <w:lvl w:ilvl="6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</w:lvl>
    <w:lvl w:ilvl="7">
      <w:start w:val="1"/>
      <w:numFmt w:val="lowerLetter"/>
      <w:lvlText w:val="%8."/>
      <w:lvlJc w:val="left"/>
      <w:pPr>
        <w:tabs>
          <w:tab w:val="num" w:pos="2520"/>
        </w:tabs>
        <w:ind w:left="2520" w:hanging="360"/>
      </w:pPr>
    </w:lvl>
    <w:lvl w:ilvl="8">
      <w:start w:val="1"/>
      <w:numFmt w:val="lowerRoman"/>
      <w:lvlText w:val="%9."/>
      <w:lvlJc w:val="left"/>
      <w:pPr>
        <w:tabs>
          <w:tab w:val="num" w:pos="2700"/>
        </w:tabs>
        <w:ind w:left="2700" w:hanging="180"/>
      </w:pPr>
    </w:lvl>
  </w:abstractNum>
  <w:abstractNum w:abstractNumId="7" w15:restartNumberingAfterBreak="0">
    <w:nsid w:val="00000012"/>
    <w:multiLevelType w:val="multilevel"/>
    <w:tmpl w:val="D932E038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00000014"/>
    <w:multiLevelType w:val="single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 w15:restartNumberingAfterBreak="0">
    <w:nsid w:val="00000019"/>
    <w:multiLevelType w:val="multilevel"/>
    <w:tmpl w:val="00000019"/>
    <w:name w:val="WW8Num25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1B"/>
    <w:multiLevelType w:val="multilevel"/>
    <w:tmpl w:val="3EB4D634"/>
    <w:name w:val="WW8Num27"/>
    <w:lvl w:ilvl="0">
      <w:start w:val="14"/>
      <w:numFmt w:val="upperRoman"/>
      <w:lvlText w:val="%1."/>
      <w:lvlJc w:val="left"/>
      <w:pPr>
        <w:tabs>
          <w:tab w:val="num" w:pos="928"/>
        </w:tabs>
        <w:ind w:left="928" w:hanging="360"/>
      </w:pPr>
      <w:rPr>
        <w:b/>
        <w:bCs w:val="0"/>
      </w:rPr>
    </w:lvl>
    <w:lvl w:ilvl="1">
      <w:start w:val="1"/>
      <w:numFmt w:val="decimal"/>
      <w:lvlText w:val="%2."/>
      <w:lvlJc w:val="left"/>
      <w:pPr>
        <w:tabs>
          <w:tab w:val="num" w:pos="1288"/>
        </w:tabs>
        <w:ind w:left="1288" w:hanging="360"/>
      </w:pPr>
    </w:lvl>
    <w:lvl w:ilvl="2">
      <w:start w:val="1"/>
      <w:numFmt w:val="decimal"/>
      <w:lvlText w:val="%3."/>
      <w:lvlJc w:val="left"/>
      <w:pPr>
        <w:tabs>
          <w:tab w:val="num" w:pos="1648"/>
        </w:tabs>
        <w:ind w:left="1648" w:hanging="360"/>
      </w:pPr>
    </w:lvl>
    <w:lvl w:ilvl="3">
      <w:start w:val="1"/>
      <w:numFmt w:val="decimal"/>
      <w:lvlText w:val="%4."/>
      <w:lvlJc w:val="left"/>
      <w:pPr>
        <w:tabs>
          <w:tab w:val="num" w:pos="2008"/>
        </w:tabs>
        <w:ind w:left="2008" w:hanging="360"/>
      </w:pPr>
    </w:lvl>
    <w:lvl w:ilvl="4">
      <w:start w:val="1"/>
      <w:numFmt w:val="decimal"/>
      <w:lvlText w:val="%5."/>
      <w:lvlJc w:val="left"/>
      <w:pPr>
        <w:tabs>
          <w:tab w:val="num" w:pos="2368"/>
        </w:tabs>
        <w:ind w:left="2368" w:hanging="360"/>
      </w:pPr>
    </w:lvl>
    <w:lvl w:ilvl="5">
      <w:start w:val="1"/>
      <w:numFmt w:val="decimal"/>
      <w:lvlText w:val="%6."/>
      <w:lvlJc w:val="left"/>
      <w:pPr>
        <w:tabs>
          <w:tab w:val="num" w:pos="2728"/>
        </w:tabs>
        <w:ind w:left="2728" w:hanging="360"/>
      </w:pPr>
    </w:lvl>
    <w:lvl w:ilvl="6">
      <w:start w:val="1"/>
      <w:numFmt w:val="decimal"/>
      <w:lvlText w:val="%7."/>
      <w:lvlJc w:val="left"/>
      <w:pPr>
        <w:tabs>
          <w:tab w:val="num" w:pos="3088"/>
        </w:tabs>
        <w:ind w:left="3088" w:hanging="360"/>
      </w:pPr>
    </w:lvl>
    <w:lvl w:ilvl="7">
      <w:start w:val="1"/>
      <w:numFmt w:val="decimal"/>
      <w:lvlText w:val="%8."/>
      <w:lvlJc w:val="left"/>
      <w:pPr>
        <w:tabs>
          <w:tab w:val="num" w:pos="3448"/>
        </w:tabs>
        <w:ind w:left="3448" w:hanging="360"/>
      </w:pPr>
    </w:lvl>
    <w:lvl w:ilvl="8">
      <w:start w:val="1"/>
      <w:numFmt w:val="decimal"/>
      <w:lvlText w:val="%9."/>
      <w:lvlJc w:val="left"/>
      <w:pPr>
        <w:tabs>
          <w:tab w:val="num" w:pos="3808"/>
        </w:tabs>
        <w:ind w:left="3808" w:hanging="360"/>
      </w:pPr>
    </w:lvl>
  </w:abstractNum>
  <w:abstractNum w:abstractNumId="12" w15:restartNumberingAfterBreak="0">
    <w:nsid w:val="0000003D"/>
    <w:multiLevelType w:val="multilevel"/>
    <w:tmpl w:val="7C5411D2"/>
    <w:name w:val="WW8Num78"/>
    <w:lvl w:ilvl="0">
      <w:start w:val="4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344"/>
        </w:tabs>
        <w:ind w:left="1344" w:hanging="62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0000003E"/>
    <w:multiLevelType w:val="multilevel"/>
    <w:tmpl w:val="0000003E"/>
    <w:name w:val="WW8Num7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."/>
      <w:lvlJc w:val="left"/>
      <w:pPr>
        <w:tabs>
          <w:tab w:val="num" w:pos="900"/>
        </w:tabs>
        <w:ind w:left="900" w:hanging="180"/>
      </w:pPr>
    </w:lvl>
    <w:lvl w:ilvl="3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>
      <w:start w:val="1"/>
      <w:numFmt w:val="lowerRoman"/>
      <w:lvlText w:val="%6."/>
      <w:lvlJc w:val="left"/>
      <w:pPr>
        <w:tabs>
          <w:tab w:val="num" w:pos="1800"/>
        </w:tabs>
        <w:ind w:left="1800" w:hanging="180"/>
      </w:pPr>
    </w:lvl>
    <w:lvl w:ilvl="6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</w:lvl>
    <w:lvl w:ilvl="7">
      <w:start w:val="1"/>
      <w:numFmt w:val="lowerLetter"/>
      <w:lvlText w:val="%8."/>
      <w:lvlJc w:val="left"/>
      <w:pPr>
        <w:tabs>
          <w:tab w:val="num" w:pos="2520"/>
        </w:tabs>
        <w:ind w:left="2520" w:hanging="360"/>
      </w:pPr>
    </w:lvl>
    <w:lvl w:ilvl="8">
      <w:start w:val="1"/>
      <w:numFmt w:val="lowerRoman"/>
      <w:lvlText w:val="%9."/>
      <w:lvlJc w:val="left"/>
      <w:pPr>
        <w:tabs>
          <w:tab w:val="num" w:pos="2700"/>
        </w:tabs>
        <w:ind w:left="2700" w:hanging="180"/>
      </w:pPr>
    </w:lvl>
  </w:abstractNum>
  <w:abstractNum w:abstractNumId="14" w15:restartNumberingAfterBreak="0">
    <w:nsid w:val="00BF4DE9"/>
    <w:multiLevelType w:val="hybridMultilevel"/>
    <w:tmpl w:val="B51EEB60"/>
    <w:lvl w:ilvl="0" w:tplc="2DC2B7A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ECC2548">
      <w:start w:val="3"/>
      <w:numFmt w:val="decimal"/>
      <w:lvlText w:val="%2."/>
      <w:lvlJc w:val="left"/>
      <w:pPr>
        <w:tabs>
          <w:tab w:val="num" w:pos="1528"/>
        </w:tabs>
        <w:ind w:left="1528" w:hanging="448"/>
      </w:pPr>
      <w:rPr>
        <w:rFonts w:cs="Times New Roman" w:hint="default"/>
        <w:sz w:val="16"/>
        <w:szCs w:val="1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01787E00"/>
    <w:multiLevelType w:val="hybridMultilevel"/>
    <w:tmpl w:val="23364CBA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03C71514"/>
    <w:multiLevelType w:val="hybridMultilevel"/>
    <w:tmpl w:val="AFFE5800"/>
    <w:lvl w:ilvl="0" w:tplc="4B42911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1" w:tplc="4AC83042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5293405"/>
    <w:multiLevelType w:val="hybridMultilevel"/>
    <w:tmpl w:val="9EE0861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08C23E29"/>
    <w:multiLevelType w:val="hybridMultilevel"/>
    <w:tmpl w:val="DC682AD2"/>
    <w:lvl w:ilvl="0" w:tplc="423EBDF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09257461"/>
    <w:multiLevelType w:val="hybridMultilevel"/>
    <w:tmpl w:val="3CB20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74AA31EE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9314304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 w15:restartNumberingAfterBreak="0">
    <w:nsid w:val="0DF06FA9"/>
    <w:multiLevelType w:val="hybridMultilevel"/>
    <w:tmpl w:val="EF9842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F695970"/>
    <w:multiLevelType w:val="hybridMultilevel"/>
    <w:tmpl w:val="763EAF28"/>
    <w:lvl w:ilvl="0" w:tplc="94D06C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12BCF51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18A1AC1"/>
    <w:multiLevelType w:val="hybridMultilevel"/>
    <w:tmpl w:val="1B502C2E"/>
    <w:lvl w:ilvl="0" w:tplc="BF8E4B16">
      <w:start w:val="1"/>
      <w:numFmt w:val="decimal"/>
      <w:lvlText w:val="%1."/>
      <w:lvlJc w:val="left"/>
      <w:pPr>
        <w:tabs>
          <w:tab w:val="num" w:pos="1528"/>
        </w:tabs>
        <w:ind w:left="1528" w:hanging="448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17775FFA"/>
    <w:multiLevelType w:val="multilevel"/>
    <w:tmpl w:val="3B4A1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/>
        <w:b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191446B6"/>
    <w:multiLevelType w:val="hybridMultilevel"/>
    <w:tmpl w:val="5EA0A658"/>
    <w:lvl w:ilvl="0" w:tplc="8A16E08E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9840DCF"/>
    <w:multiLevelType w:val="hybridMultilevel"/>
    <w:tmpl w:val="CB00474A"/>
    <w:lvl w:ilvl="0" w:tplc="CFFCA9D6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CFE6A4E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854" w:hanging="360"/>
      </w:pPr>
      <w:rPr>
        <w:rFonts w:cs="Times New Roman"/>
      </w:rPr>
    </w:lvl>
    <w:lvl w:ilvl="1" w:tplc="04150003">
      <w:numFmt w:val="decimal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>
      <w:numFmt w:val="decimal"/>
      <w:lvlText w:val=""/>
      <w:lvlJc w:val="left"/>
      <w:pPr>
        <w:ind w:left="3294" w:hanging="360"/>
      </w:pPr>
      <w:rPr>
        <w:rFonts w:ascii="Wingdings" w:hAnsi="Wingdings" w:cs="Times New Roman" w:hint="default"/>
      </w:rPr>
    </w:lvl>
    <w:lvl w:ilvl="3" w:tplc="04150001">
      <w:numFmt w:val="decimal"/>
      <w:lvlText w:val=""/>
      <w:lvlJc w:val="left"/>
      <w:pPr>
        <w:ind w:left="4014" w:hanging="360"/>
      </w:pPr>
      <w:rPr>
        <w:rFonts w:ascii="Symbol" w:hAnsi="Symbol" w:cs="Times New Roman" w:hint="default"/>
      </w:rPr>
    </w:lvl>
    <w:lvl w:ilvl="4" w:tplc="04150003">
      <w:numFmt w:val="decimal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>
      <w:numFmt w:val="decimal"/>
      <w:lvlText w:val=""/>
      <w:lvlJc w:val="left"/>
      <w:pPr>
        <w:ind w:left="5454" w:hanging="360"/>
      </w:pPr>
      <w:rPr>
        <w:rFonts w:ascii="Wingdings" w:hAnsi="Wingdings" w:cs="Times New Roman" w:hint="default"/>
      </w:rPr>
    </w:lvl>
    <w:lvl w:ilvl="6" w:tplc="04150001">
      <w:numFmt w:val="decimal"/>
      <w:lvlText w:val=""/>
      <w:lvlJc w:val="left"/>
      <w:pPr>
        <w:ind w:left="6174" w:hanging="360"/>
      </w:pPr>
      <w:rPr>
        <w:rFonts w:ascii="Symbol" w:hAnsi="Symbol" w:cs="Times New Roman" w:hint="default"/>
      </w:rPr>
    </w:lvl>
    <w:lvl w:ilvl="7" w:tplc="04150003">
      <w:numFmt w:val="decimal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>
      <w:numFmt w:val="decimal"/>
      <w:lvlText w:val=""/>
      <w:lvlJc w:val="left"/>
      <w:pPr>
        <w:ind w:left="7614" w:hanging="360"/>
      </w:pPr>
      <w:rPr>
        <w:rFonts w:ascii="Wingdings" w:hAnsi="Wingdings" w:cs="Times New Roman" w:hint="default"/>
      </w:rPr>
    </w:lvl>
  </w:abstractNum>
  <w:abstractNum w:abstractNumId="28" w15:restartNumberingAfterBreak="0">
    <w:nsid w:val="22695C26"/>
    <w:multiLevelType w:val="hybridMultilevel"/>
    <w:tmpl w:val="C498A0D8"/>
    <w:lvl w:ilvl="0" w:tplc="FC4459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228A4E50"/>
    <w:multiLevelType w:val="hybridMultilevel"/>
    <w:tmpl w:val="5A82BA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3134498"/>
    <w:multiLevelType w:val="hybridMultilevel"/>
    <w:tmpl w:val="61DEF9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8B85A3D"/>
    <w:multiLevelType w:val="hybridMultilevel"/>
    <w:tmpl w:val="D3A2AB8C"/>
    <w:lvl w:ilvl="0" w:tplc="DCBA6A6A">
      <w:start w:val="1"/>
      <w:numFmt w:val="ordinal"/>
      <w:lvlText w:val="%1"/>
      <w:lvlJc w:val="left"/>
      <w:pPr>
        <w:tabs>
          <w:tab w:val="num" w:pos="-632"/>
        </w:tabs>
        <w:ind w:left="-632" w:hanging="448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2A3145F4"/>
    <w:multiLevelType w:val="hybridMultilevel"/>
    <w:tmpl w:val="D8BA1062"/>
    <w:lvl w:ilvl="0" w:tplc="ABA6A23E">
      <w:start w:val="1"/>
      <w:numFmt w:val="lowerLetter"/>
      <w:lvlText w:val="%1)"/>
      <w:lvlJc w:val="left"/>
      <w:pPr>
        <w:ind w:left="720" w:hanging="360"/>
      </w:pPr>
      <w:rPr>
        <w:rFonts w:ascii="Times-Roman" w:hAnsi="Times-Roman" w:cs="Times-Roman" w:hint="default"/>
        <w:b w:val="0"/>
      </w:rPr>
    </w:lvl>
    <w:lvl w:ilvl="1" w:tplc="D0E0DCB8" w:tentative="1">
      <w:start w:val="1"/>
      <w:numFmt w:val="lowerLetter"/>
      <w:lvlText w:val="%2."/>
      <w:lvlJc w:val="left"/>
      <w:pPr>
        <w:ind w:left="1440" w:hanging="360"/>
      </w:pPr>
    </w:lvl>
    <w:lvl w:ilvl="2" w:tplc="37623D06" w:tentative="1">
      <w:start w:val="1"/>
      <w:numFmt w:val="lowerRoman"/>
      <w:lvlText w:val="%3."/>
      <w:lvlJc w:val="right"/>
      <w:pPr>
        <w:ind w:left="2160" w:hanging="180"/>
      </w:pPr>
    </w:lvl>
    <w:lvl w:ilvl="3" w:tplc="84123214" w:tentative="1">
      <w:start w:val="1"/>
      <w:numFmt w:val="decimal"/>
      <w:lvlText w:val="%4."/>
      <w:lvlJc w:val="left"/>
      <w:pPr>
        <w:ind w:left="2880" w:hanging="360"/>
      </w:pPr>
    </w:lvl>
    <w:lvl w:ilvl="4" w:tplc="851288A6" w:tentative="1">
      <w:start w:val="1"/>
      <w:numFmt w:val="lowerLetter"/>
      <w:lvlText w:val="%5."/>
      <w:lvlJc w:val="left"/>
      <w:pPr>
        <w:ind w:left="3600" w:hanging="360"/>
      </w:pPr>
    </w:lvl>
    <w:lvl w:ilvl="5" w:tplc="A924593C" w:tentative="1">
      <w:start w:val="1"/>
      <w:numFmt w:val="lowerRoman"/>
      <w:lvlText w:val="%6."/>
      <w:lvlJc w:val="right"/>
      <w:pPr>
        <w:ind w:left="4320" w:hanging="180"/>
      </w:pPr>
    </w:lvl>
    <w:lvl w:ilvl="6" w:tplc="B254DB20" w:tentative="1">
      <w:start w:val="1"/>
      <w:numFmt w:val="decimal"/>
      <w:lvlText w:val="%7."/>
      <w:lvlJc w:val="left"/>
      <w:pPr>
        <w:ind w:left="5040" w:hanging="360"/>
      </w:pPr>
    </w:lvl>
    <w:lvl w:ilvl="7" w:tplc="F26E0E00" w:tentative="1">
      <w:start w:val="1"/>
      <w:numFmt w:val="lowerLetter"/>
      <w:lvlText w:val="%8."/>
      <w:lvlJc w:val="left"/>
      <w:pPr>
        <w:ind w:left="5760" w:hanging="360"/>
      </w:pPr>
    </w:lvl>
    <w:lvl w:ilvl="8" w:tplc="69181D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B521E4A"/>
    <w:multiLevelType w:val="hybridMultilevel"/>
    <w:tmpl w:val="7B609A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3836B0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5" w15:restartNumberingAfterBreak="0">
    <w:nsid w:val="338F36BF"/>
    <w:multiLevelType w:val="hybridMultilevel"/>
    <w:tmpl w:val="20466D38"/>
    <w:lvl w:ilvl="0" w:tplc="FE8E5260">
      <w:start w:val="1"/>
      <w:numFmt w:val="decimal"/>
      <w:lvlText w:val="%1."/>
      <w:lvlJc w:val="left"/>
      <w:pPr>
        <w:ind w:left="3960" w:hanging="360"/>
      </w:pPr>
    </w:lvl>
    <w:lvl w:ilvl="1" w:tplc="04150019" w:tentative="1">
      <w:start w:val="1"/>
      <w:numFmt w:val="lowerLetter"/>
      <w:lvlText w:val="%2."/>
      <w:lvlJc w:val="left"/>
      <w:pPr>
        <w:ind w:left="4680" w:hanging="360"/>
      </w:pPr>
    </w:lvl>
    <w:lvl w:ilvl="2" w:tplc="0415001B" w:tentative="1">
      <w:start w:val="1"/>
      <w:numFmt w:val="lowerRoman"/>
      <w:lvlText w:val="%3."/>
      <w:lvlJc w:val="right"/>
      <w:pPr>
        <w:ind w:left="5400" w:hanging="180"/>
      </w:pPr>
    </w:lvl>
    <w:lvl w:ilvl="3" w:tplc="0415000F" w:tentative="1">
      <w:start w:val="1"/>
      <w:numFmt w:val="decimal"/>
      <w:lvlText w:val="%4."/>
      <w:lvlJc w:val="left"/>
      <w:pPr>
        <w:ind w:left="6120" w:hanging="360"/>
      </w:pPr>
    </w:lvl>
    <w:lvl w:ilvl="4" w:tplc="04150019" w:tentative="1">
      <w:start w:val="1"/>
      <w:numFmt w:val="lowerLetter"/>
      <w:lvlText w:val="%5."/>
      <w:lvlJc w:val="left"/>
      <w:pPr>
        <w:ind w:left="6840" w:hanging="360"/>
      </w:pPr>
    </w:lvl>
    <w:lvl w:ilvl="5" w:tplc="0415001B" w:tentative="1">
      <w:start w:val="1"/>
      <w:numFmt w:val="lowerRoman"/>
      <w:lvlText w:val="%6."/>
      <w:lvlJc w:val="right"/>
      <w:pPr>
        <w:ind w:left="7560" w:hanging="180"/>
      </w:pPr>
    </w:lvl>
    <w:lvl w:ilvl="6" w:tplc="0415000F" w:tentative="1">
      <w:start w:val="1"/>
      <w:numFmt w:val="decimal"/>
      <w:lvlText w:val="%7."/>
      <w:lvlJc w:val="left"/>
      <w:pPr>
        <w:ind w:left="8280" w:hanging="360"/>
      </w:pPr>
    </w:lvl>
    <w:lvl w:ilvl="7" w:tplc="04150019" w:tentative="1">
      <w:start w:val="1"/>
      <w:numFmt w:val="lowerLetter"/>
      <w:lvlText w:val="%8."/>
      <w:lvlJc w:val="left"/>
      <w:pPr>
        <w:ind w:left="9000" w:hanging="360"/>
      </w:pPr>
    </w:lvl>
    <w:lvl w:ilvl="8" w:tplc="0415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6" w15:restartNumberingAfterBreak="0">
    <w:nsid w:val="345C5885"/>
    <w:multiLevelType w:val="hybridMultilevel"/>
    <w:tmpl w:val="B5306F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48E7B7D"/>
    <w:multiLevelType w:val="hybridMultilevel"/>
    <w:tmpl w:val="160AF944"/>
    <w:lvl w:ilvl="0" w:tplc="2C3E900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364F3A91"/>
    <w:multiLevelType w:val="multilevel"/>
    <w:tmpl w:val="C410219E"/>
    <w:lvl w:ilvl="0">
      <w:start w:val="4"/>
      <w:numFmt w:val="decimal"/>
      <w:lvlText w:val="%1."/>
      <w:lvlJc w:val="left"/>
      <w:pPr>
        <w:tabs>
          <w:tab w:val="num" w:pos="1528"/>
        </w:tabs>
        <w:ind w:left="1528" w:hanging="448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cs="Times New Roman" w:hint="default"/>
      </w:rPr>
    </w:lvl>
  </w:abstractNum>
  <w:abstractNum w:abstractNumId="39" w15:restartNumberingAfterBreak="0">
    <w:nsid w:val="37305C42"/>
    <w:multiLevelType w:val="hybridMultilevel"/>
    <w:tmpl w:val="33C2E10A"/>
    <w:lvl w:ilvl="0" w:tplc="CC8E043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9A34F6A"/>
    <w:multiLevelType w:val="hybridMultilevel"/>
    <w:tmpl w:val="228823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ACD0AE2"/>
    <w:multiLevelType w:val="hybridMultilevel"/>
    <w:tmpl w:val="5F2C6FB8"/>
    <w:lvl w:ilvl="0" w:tplc="C6A8A4D2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3AD07186"/>
    <w:multiLevelType w:val="hybridMultilevel"/>
    <w:tmpl w:val="29B21AFC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 w15:restartNumberingAfterBreak="0">
    <w:nsid w:val="3BB37925"/>
    <w:multiLevelType w:val="hybridMultilevel"/>
    <w:tmpl w:val="FFFFFFFF"/>
    <w:lvl w:ilvl="0" w:tplc="A43AC1A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3C4D2742"/>
    <w:multiLevelType w:val="hybridMultilevel"/>
    <w:tmpl w:val="C4CC450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FAE2F5B"/>
    <w:multiLevelType w:val="hybridMultilevel"/>
    <w:tmpl w:val="EE1A0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0C17779"/>
    <w:multiLevelType w:val="hybridMultilevel"/>
    <w:tmpl w:val="692296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 w15:restartNumberingAfterBreak="0">
    <w:nsid w:val="41A6306B"/>
    <w:multiLevelType w:val="hybridMultilevel"/>
    <w:tmpl w:val="145458DC"/>
    <w:lvl w:ilvl="0" w:tplc="72F209BE">
      <w:start w:val="1"/>
      <w:numFmt w:val="lowerLetter"/>
      <w:lvlText w:val="%1)"/>
      <w:lvlJc w:val="left"/>
      <w:pPr>
        <w:tabs>
          <w:tab w:val="num" w:pos="861"/>
        </w:tabs>
        <w:ind w:left="861" w:hanging="360"/>
      </w:pPr>
      <w:rPr>
        <w:rFonts w:cs="Times New Roman" w:hint="default"/>
      </w:rPr>
    </w:lvl>
    <w:lvl w:ilvl="1" w:tplc="89888A34">
      <w:start w:val="1"/>
      <w:numFmt w:val="decimal"/>
      <w:lvlText w:val="%2."/>
      <w:lvlJc w:val="left"/>
      <w:pPr>
        <w:ind w:left="1581" w:hanging="360"/>
      </w:pPr>
      <w:rPr>
        <w:rFonts w:cs="Times New Roman" w:hint="default"/>
        <w:b/>
      </w:rPr>
    </w:lvl>
    <w:lvl w:ilvl="2" w:tplc="A9CA4F12">
      <w:start w:val="1"/>
      <w:numFmt w:val="decimal"/>
      <w:lvlText w:val="%3)"/>
      <w:lvlJc w:val="left"/>
      <w:pPr>
        <w:ind w:left="2481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1"/>
        </w:tabs>
        <w:ind w:left="302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1"/>
        </w:tabs>
        <w:ind w:left="374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1"/>
        </w:tabs>
        <w:ind w:left="446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1"/>
        </w:tabs>
        <w:ind w:left="518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1"/>
        </w:tabs>
        <w:ind w:left="590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1"/>
        </w:tabs>
        <w:ind w:left="6621" w:hanging="180"/>
      </w:pPr>
      <w:rPr>
        <w:rFonts w:cs="Times New Roman"/>
      </w:rPr>
    </w:lvl>
  </w:abstractNum>
  <w:abstractNum w:abstractNumId="48" w15:restartNumberingAfterBreak="0">
    <w:nsid w:val="422B3058"/>
    <w:multiLevelType w:val="hybridMultilevel"/>
    <w:tmpl w:val="B9D4A6A0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9" w15:restartNumberingAfterBreak="0">
    <w:nsid w:val="449D7F6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0" w15:restartNumberingAfterBreak="0">
    <w:nsid w:val="472220A8"/>
    <w:multiLevelType w:val="hybridMultilevel"/>
    <w:tmpl w:val="000C0BDE"/>
    <w:lvl w:ilvl="0" w:tplc="930806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7D73960"/>
    <w:multiLevelType w:val="hybridMultilevel"/>
    <w:tmpl w:val="B1E419F2"/>
    <w:lvl w:ilvl="0" w:tplc="E8F4578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CE940A0"/>
    <w:multiLevelType w:val="singleLevel"/>
    <w:tmpl w:val="C3041ED8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</w:abstractNum>
  <w:abstractNum w:abstractNumId="53" w15:restartNumberingAfterBreak="0">
    <w:nsid w:val="4E34749F"/>
    <w:multiLevelType w:val="hybridMultilevel"/>
    <w:tmpl w:val="679406CA"/>
    <w:lvl w:ilvl="0" w:tplc="B8A409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A7469E3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5075543C"/>
    <w:multiLevelType w:val="hybridMultilevel"/>
    <w:tmpl w:val="265AACB0"/>
    <w:lvl w:ilvl="0" w:tplc="E05A5A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A782624" w:tentative="1">
      <w:start w:val="1"/>
      <w:numFmt w:val="lowerLetter"/>
      <w:lvlText w:val="%2."/>
      <w:lvlJc w:val="left"/>
      <w:pPr>
        <w:ind w:left="1800" w:hanging="360"/>
      </w:pPr>
    </w:lvl>
    <w:lvl w:ilvl="2" w:tplc="7B7EFF4E" w:tentative="1">
      <w:start w:val="1"/>
      <w:numFmt w:val="lowerRoman"/>
      <w:lvlText w:val="%3."/>
      <w:lvlJc w:val="right"/>
      <w:pPr>
        <w:ind w:left="2520" w:hanging="180"/>
      </w:pPr>
    </w:lvl>
    <w:lvl w:ilvl="3" w:tplc="18280C54" w:tentative="1">
      <w:start w:val="1"/>
      <w:numFmt w:val="decimal"/>
      <w:lvlText w:val="%4."/>
      <w:lvlJc w:val="left"/>
      <w:pPr>
        <w:ind w:left="3240" w:hanging="360"/>
      </w:pPr>
    </w:lvl>
    <w:lvl w:ilvl="4" w:tplc="48A8DA12" w:tentative="1">
      <w:start w:val="1"/>
      <w:numFmt w:val="lowerLetter"/>
      <w:lvlText w:val="%5."/>
      <w:lvlJc w:val="left"/>
      <w:pPr>
        <w:ind w:left="3960" w:hanging="360"/>
      </w:pPr>
    </w:lvl>
    <w:lvl w:ilvl="5" w:tplc="999EEF62" w:tentative="1">
      <w:start w:val="1"/>
      <w:numFmt w:val="lowerRoman"/>
      <w:lvlText w:val="%6."/>
      <w:lvlJc w:val="right"/>
      <w:pPr>
        <w:ind w:left="4680" w:hanging="180"/>
      </w:pPr>
    </w:lvl>
    <w:lvl w:ilvl="6" w:tplc="15A6080E" w:tentative="1">
      <w:start w:val="1"/>
      <w:numFmt w:val="decimal"/>
      <w:lvlText w:val="%7."/>
      <w:lvlJc w:val="left"/>
      <w:pPr>
        <w:ind w:left="5400" w:hanging="360"/>
      </w:pPr>
    </w:lvl>
    <w:lvl w:ilvl="7" w:tplc="4AF89FA4" w:tentative="1">
      <w:start w:val="1"/>
      <w:numFmt w:val="lowerLetter"/>
      <w:lvlText w:val="%8."/>
      <w:lvlJc w:val="left"/>
      <w:pPr>
        <w:ind w:left="6120" w:hanging="360"/>
      </w:pPr>
    </w:lvl>
    <w:lvl w:ilvl="8" w:tplc="F944652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56007EAC"/>
    <w:multiLevelType w:val="multilevel"/>
    <w:tmpl w:val="2D265FD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360" w:hanging="360"/>
      </w:pPr>
      <w:rPr>
        <w:color w:val="auto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56" w15:restartNumberingAfterBreak="0">
    <w:nsid w:val="579123E8"/>
    <w:multiLevelType w:val="hybridMultilevel"/>
    <w:tmpl w:val="FFFFFFFF"/>
    <w:lvl w:ilvl="0" w:tplc="DC207106">
      <w:start w:val="7"/>
      <w:numFmt w:val="decimal"/>
      <w:lvlText w:val="%1."/>
      <w:lvlJc w:val="left"/>
      <w:pPr>
        <w:ind w:left="1854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7" w15:restartNumberingAfterBreak="0">
    <w:nsid w:val="57C44690"/>
    <w:multiLevelType w:val="hybridMultilevel"/>
    <w:tmpl w:val="8B9EC68E"/>
    <w:lvl w:ilvl="0" w:tplc="6B7ABF6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594747E9"/>
    <w:multiLevelType w:val="hybridMultilevel"/>
    <w:tmpl w:val="5A061106"/>
    <w:lvl w:ilvl="0" w:tplc="0032C9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8064522">
      <w:numFmt w:val="none"/>
      <w:lvlText w:val=""/>
      <w:lvlJc w:val="left"/>
      <w:pPr>
        <w:tabs>
          <w:tab w:val="num" w:pos="360"/>
        </w:tabs>
      </w:pPr>
    </w:lvl>
    <w:lvl w:ilvl="2" w:tplc="96C6A0D4">
      <w:numFmt w:val="none"/>
      <w:lvlText w:val=""/>
      <w:lvlJc w:val="left"/>
      <w:pPr>
        <w:tabs>
          <w:tab w:val="num" w:pos="360"/>
        </w:tabs>
      </w:pPr>
    </w:lvl>
    <w:lvl w:ilvl="3" w:tplc="4BA0BB48">
      <w:numFmt w:val="none"/>
      <w:lvlText w:val=""/>
      <w:lvlJc w:val="left"/>
      <w:pPr>
        <w:tabs>
          <w:tab w:val="num" w:pos="360"/>
        </w:tabs>
      </w:pPr>
    </w:lvl>
    <w:lvl w:ilvl="4" w:tplc="4B16EFB6">
      <w:numFmt w:val="none"/>
      <w:lvlText w:val=""/>
      <w:lvlJc w:val="left"/>
      <w:pPr>
        <w:tabs>
          <w:tab w:val="num" w:pos="360"/>
        </w:tabs>
      </w:pPr>
    </w:lvl>
    <w:lvl w:ilvl="5" w:tplc="99421370">
      <w:numFmt w:val="none"/>
      <w:lvlText w:val=""/>
      <w:lvlJc w:val="left"/>
      <w:pPr>
        <w:tabs>
          <w:tab w:val="num" w:pos="360"/>
        </w:tabs>
      </w:pPr>
    </w:lvl>
    <w:lvl w:ilvl="6" w:tplc="13A86C48">
      <w:numFmt w:val="none"/>
      <w:lvlText w:val=""/>
      <w:lvlJc w:val="left"/>
      <w:pPr>
        <w:tabs>
          <w:tab w:val="num" w:pos="360"/>
        </w:tabs>
      </w:pPr>
    </w:lvl>
    <w:lvl w:ilvl="7" w:tplc="9490DF06">
      <w:numFmt w:val="none"/>
      <w:lvlText w:val=""/>
      <w:lvlJc w:val="left"/>
      <w:pPr>
        <w:tabs>
          <w:tab w:val="num" w:pos="360"/>
        </w:tabs>
      </w:pPr>
    </w:lvl>
    <w:lvl w:ilvl="8" w:tplc="7F207BF4">
      <w:numFmt w:val="none"/>
      <w:lvlText w:val=""/>
      <w:lvlJc w:val="left"/>
      <w:pPr>
        <w:tabs>
          <w:tab w:val="num" w:pos="360"/>
        </w:tabs>
      </w:pPr>
    </w:lvl>
  </w:abstractNum>
  <w:abstractNum w:abstractNumId="59" w15:restartNumberingAfterBreak="0">
    <w:nsid w:val="597E72E2"/>
    <w:multiLevelType w:val="hybridMultilevel"/>
    <w:tmpl w:val="EF02D500"/>
    <w:lvl w:ilvl="0" w:tplc="FFFFFFFF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FFFFFF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5A7631E8"/>
    <w:multiLevelType w:val="hybridMultilevel"/>
    <w:tmpl w:val="275EC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BBE3F9C"/>
    <w:multiLevelType w:val="multilevel"/>
    <w:tmpl w:val="300451A8"/>
    <w:lvl w:ilvl="0">
      <w:start w:val="1"/>
      <w:numFmt w:val="decimal"/>
      <w:lvlText w:val="%1)"/>
      <w:lvlJc w:val="left"/>
      <w:pPr>
        <w:ind w:left="927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b w:val="0"/>
        <w:bCs w:val="0"/>
        <w:sz w:val="24"/>
        <w:szCs w:val="24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2" w15:restartNumberingAfterBreak="0">
    <w:nsid w:val="5F2F514B"/>
    <w:multiLevelType w:val="hybridMultilevel"/>
    <w:tmpl w:val="FFFFFFFF"/>
    <w:lvl w:ilvl="0" w:tplc="AC12BD26">
      <w:start w:val="6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3" w15:restartNumberingAfterBreak="0">
    <w:nsid w:val="62C604F5"/>
    <w:multiLevelType w:val="hybridMultilevel"/>
    <w:tmpl w:val="D638B0F4"/>
    <w:lvl w:ilvl="0" w:tplc="1DDE0CD0">
      <w:start w:val="4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2F179A3"/>
    <w:multiLevelType w:val="hybridMultilevel"/>
    <w:tmpl w:val="CF94EECC"/>
    <w:lvl w:ilvl="0" w:tplc="AA6A4BE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62FC1F3B"/>
    <w:multiLevelType w:val="hybridMultilevel"/>
    <w:tmpl w:val="AEDA76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4D16DAE"/>
    <w:multiLevelType w:val="multilevel"/>
    <w:tmpl w:val="0CB86F16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67" w15:restartNumberingAfterBreak="0">
    <w:nsid w:val="659E312D"/>
    <w:multiLevelType w:val="hybridMultilevel"/>
    <w:tmpl w:val="A39C22FC"/>
    <w:lvl w:ilvl="0" w:tplc="6BCA96EA">
      <w:start w:val="1"/>
      <w:numFmt w:val="lowerLetter"/>
      <w:lvlText w:val="%1)"/>
      <w:lvlJc w:val="left"/>
      <w:pPr>
        <w:tabs>
          <w:tab w:val="num" w:pos="993"/>
        </w:tabs>
        <w:ind w:left="993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65E839C6"/>
    <w:multiLevelType w:val="hybridMultilevel"/>
    <w:tmpl w:val="250A64D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9" w15:restartNumberingAfterBreak="0">
    <w:nsid w:val="678A5E42"/>
    <w:multiLevelType w:val="hybridMultilevel"/>
    <w:tmpl w:val="FDBCD60C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0" w15:restartNumberingAfterBreak="0">
    <w:nsid w:val="6B87733A"/>
    <w:multiLevelType w:val="multilevel"/>
    <w:tmpl w:val="6E74F300"/>
    <w:lvl w:ilvl="0">
      <w:start w:val="1"/>
      <w:numFmt w:val="decimal"/>
      <w:lvlText w:val="%1)"/>
      <w:lvlJc w:val="left"/>
      <w:pPr>
        <w:ind w:left="927" w:hanging="360"/>
      </w:pPr>
      <w:rPr>
        <w:rFonts w:ascii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1" w15:restartNumberingAfterBreak="0">
    <w:nsid w:val="6D4F498A"/>
    <w:multiLevelType w:val="hybridMultilevel"/>
    <w:tmpl w:val="CAFE14F8"/>
    <w:lvl w:ilvl="0" w:tplc="FFFFFFFF">
      <w:start w:val="1"/>
      <w:numFmt w:val="ordin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6E381CB2"/>
    <w:multiLevelType w:val="hybridMultilevel"/>
    <w:tmpl w:val="DE6C5470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3" w15:restartNumberingAfterBreak="0">
    <w:nsid w:val="6E6616A5"/>
    <w:multiLevelType w:val="hybridMultilevel"/>
    <w:tmpl w:val="D04ED6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117576F"/>
    <w:multiLevelType w:val="hybridMultilevel"/>
    <w:tmpl w:val="E3221AE4"/>
    <w:lvl w:ilvl="0" w:tplc="E136523E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12856F3"/>
    <w:multiLevelType w:val="hybridMultilevel"/>
    <w:tmpl w:val="D5721D5A"/>
    <w:lvl w:ilvl="0" w:tplc="04150017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1EC42FF"/>
    <w:multiLevelType w:val="hybridMultilevel"/>
    <w:tmpl w:val="D9C875A8"/>
    <w:name w:val="WW8Num252"/>
    <w:lvl w:ilvl="0" w:tplc="D812B788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95EA232">
      <w:start w:val="6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71FF0B62"/>
    <w:multiLevelType w:val="hybridMultilevel"/>
    <w:tmpl w:val="D040E5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40B159D"/>
    <w:multiLevelType w:val="singleLevel"/>
    <w:tmpl w:val="022E1FF6"/>
    <w:lvl w:ilvl="0">
      <w:start w:val="1"/>
      <w:numFmt w:val="decimal"/>
      <w:lvlText w:val="%1)"/>
      <w:legacy w:legacy="1" w:legacySpace="0" w:legacyIndent="397"/>
      <w:lvlJc w:val="left"/>
      <w:pPr>
        <w:ind w:left="397" w:hanging="397"/>
      </w:pPr>
      <w:rPr>
        <w:rFonts w:ascii="Times New Roman" w:eastAsia="Times New Roman" w:hAnsi="Times New Roman" w:cs="Times New Roman"/>
      </w:rPr>
    </w:lvl>
  </w:abstractNum>
  <w:abstractNum w:abstractNumId="79" w15:restartNumberingAfterBreak="0">
    <w:nsid w:val="74E301C6"/>
    <w:multiLevelType w:val="hybridMultilevel"/>
    <w:tmpl w:val="FFFFFFFF"/>
    <w:lvl w:ilvl="0" w:tplc="7CC4CF5E">
      <w:start w:val="3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52721C3"/>
    <w:multiLevelType w:val="hybridMultilevel"/>
    <w:tmpl w:val="BC0ED6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7D331CE"/>
    <w:multiLevelType w:val="hybridMultilevel"/>
    <w:tmpl w:val="8D58F0F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2" w15:restartNumberingAfterBreak="0">
    <w:nsid w:val="79B72A2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3" w15:restartNumberingAfterBreak="0">
    <w:nsid w:val="7A2071D3"/>
    <w:multiLevelType w:val="hybridMultilevel"/>
    <w:tmpl w:val="37401816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5402778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22C5D8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50145EFA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7C22697F"/>
    <w:multiLevelType w:val="hybridMultilevel"/>
    <w:tmpl w:val="1C5C3D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DAD22E4"/>
    <w:multiLevelType w:val="multilevel"/>
    <w:tmpl w:val="E2F2E5A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Theme="minorHAnsi" w:hAnsiTheme="minorHAnsi" w:cstheme="minorHAnsi" w:hint="default"/>
        <w:b w:val="0"/>
        <w:bCs w:val="0"/>
        <w:i w:val="0"/>
        <w:iCs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ind w:left="1364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264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04" w:hanging="360"/>
      </w:pPr>
    </w:lvl>
    <w:lvl w:ilvl="4" w:tentative="1">
      <w:start w:val="1"/>
      <w:numFmt w:val="lowerLetter"/>
      <w:lvlText w:val="%5."/>
      <w:lvlJc w:val="left"/>
      <w:pPr>
        <w:ind w:left="3524" w:hanging="360"/>
      </w:pPr>
    </w:lvl>
    <w:lvl w:ilvl="5" w:tentative="1">
      <w:start w:val="1"/>
      <w:numFmt w:val="lowerRoman"/>
      <w:lvlText w:val="%6."/>
      <w:lvlJc w:val="right"/>
      <w:pPr>
        <w:ind w:left="4244" w:hanging="180"/>
      </w:pPr>
    </w:lvl>
    <w:lvl w:ilvl="6" w:tentative="1">
      <w:start w:val="1"/>
      <w:numFmt w:val="decimal"/>
      <w:lvlText w:val="%7."/>
      <w:lvlJc w:val="left"/>
      <w:pPr>
        <w:ind w:left="4964" w:hanging="360"/>
      </w:pPr>
    </w:lvl>
    <w:lvl w:ilvl="7" w:tentative="1">
      <w:start w:val="1"/>
      <w:numFmt w:val="lowerLetter"/>
      <w:lvlText w:val="%8."/>
      <w:lvlJc w:val="left"/>
      <w:pPr>
        <w:ind w:left="5684" w:hanging="360"/>
      </w:pPr>
    </w:lvl>
    <w:lvl w:ilvl="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7E2B1009"/>
    <w:multiLevelType w:val="hybridMultilevel"/>
    <w:tmpl w:val="F064C7C0"/>
    <w:lvl w:ilvl="0" w:tplc="0BCAB03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EB533B0"/>
    <w:multiLevelType w:val="multilevel"/>
    <w:tmpl w:val="62EEDE02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cs="Times New Roman" w:hint="default"/>
      </w:rPr>
    </w:lvl>
  </w:abstractNum>
  <w:num w:numId="1" w16cid:durableId="975179510">
    <w:abstractNumId w:val="0"/>
  </w:num>
  <w:num w:numId="2" w16cid:durableId="479271533">
    <w:abstractNumId w:val="5"/>
  </w:num>
  <w:num w:numId="3" w16cid:durableId="1306157906">
    <w:abstractNumId w:val="6"/>
  </w:num>
  <w:num w:numId="4" w16cid:durableId="1342513745">
    <w:abstractNumId w:val="9"/>
  </w:num>
  <w:num w:numId="5" w16cid:durableId="1528908386">
    <w:abstractNumId w:val="10"/>
  </w:num>
  <w:num w:numId="6" w16cid:durableId="77756967">
    <w:abstractNumId w:val="11"/>
  </w:num>
  <w:num w:numId="7" w16cid:durableId="410347310">
    <w:abstractNumId w:val="75"/>
  </w:num>
  <w:num w:numId="8" w16cid:durableId="283461761">
    <w:abstractNumId w:val="24"/>
  </w:num>
  <w:num w:numId="9" w16cid:durableId="1874221035">
    <w:abstractNumId w:val="58"/>
  </w:num>
  <w:num w:numId="10" w16cid:durableId="261189581">
    <w:abstractNumId w:val="19"/>
  </w:num>
  <w:num w:numId="11" w16cid:durableId="1424380515">
    <w:abstractNumId w:val="67"/>
  </w:num>
  <w:num w:numId="12" w16cid:durableId="1422607615">
    <w:abstractNumId w:val="32"/>
  </w:num>
  <w:num w:numId="13" w16cid:durableId="994577368">
    <w:abstractNumId w:val="54"/>
  </w:num>
  <w:num w:numId="14" w16cid:durableId="204099570">
    <w:abstractNumId w:val="55"/>
  </w:num>
  <w:num w:numId="15" w16cid:durableId="117336265">
    <w:abstractNumId w:val="16"/>
  </w:num>
  <w:num w:numId="16" w16cid:durableId="1349284779">
    <w:abstractNumId w:val="18"/>
  </w:num>
  <w:num w:numId="17" w16cid:durableId="176627448">
    <w:abstractNumId w:val="77"/>
  </w:num>
  <w:num w:numId="18" w16cid:durableId="1162429323">
    <w:abstractNumId w:val="45"/>
  </w:num>
  <w:num w:numId="19" w16cid:durableId="153691060">
    <w:abstractNumId w:val="39"/>
  </w:num>
  <w:num w:numId="20" w16cid:durableId="1468400945">
    <w:abstractNumId w:val="17"/>
  </w:num>
  <w:num w:numId="21" w16cid:durableId="313069318">
    <w:abstractNumId w:val="68"/>
  </w:num>
  <w:num w:numId="22" w16cid:durableId="1201086836">
    <w:abstractNumId w:val="84"/>
  </w:num>
  <w:num w:numId="23" w16cid:durableId="1428192757">
    <w:abstractNumId w:val="59"/>
  </w:num>
  <w:num w:numId="24" w16cid:durableId="1493453033">
    <w:abstractNumId w:val="82"/>
  </w:num>
  <w:num w:numId="25" w16cid:durableId="1899779100">
    <w:abstractNumId w:val="53"/>
  </w:num>
  <w:num w:numId="26" w16cid:durableId="577786479">
    <w:abstractNumId w:val="71"/>
  </w:num>
  <w:num w:numId="27" w16cid:durableId="1581714539">
    <w:abstractNumId w:val="83"/>
  </w:num>
  <w:num w:numId="28" w16cid:durableId="289017055">
    <w:abstractNumId w:val="57"/>
  </w:num>
  <w:num w:numId="29" w16cid:durableId="388038919">
    <w:abstractNumId w:val="49"/>
  </w:num>
  <w:num w:numId="30" w16cid:durableId="1486968835">
    <w:abstractNumId w:val="34"/>
  </w:num>
  <w:num w:numId="31" w16cid:durableId="25181106">
    <w:abstractNumId w:val="38"/>
  </w:num>
  <w:num w:numId="32" w16cid:durableId="980619644">
    <w:abstractNumId w:val="23"/>
  </w:num>
  <w:num w:numId="33" w16cid:durableId="372580620">
    <w:abstractNumId w:val="52"/>
  </w:num>
  <w:num w:numId="34" w16cid:durableId="1065449602">
    <w:abstractNumId w:val="14"/>
  </w:num>
  <w:num w:numId="35" w16cid:durableId="2038652242">
    <w:abstractNumId w:val="31"/>
  </w:num>
  <w:num w:numId="36" w16cid:durableId="938609016">
    <w:abstractNumId w:val="78"/>
  </w:num>
  <w:num w:numId="37" w16cid:durableId="756900999">
    <w:abstractNumId w:val="47"/>
  </w:num>
  <w:num w:numId="38" w16cid:durableId="42603284">
    <w:abstractNumId w:val="87"/>
  </w:num>
  <w:num w:numId="39" w16cid:durableId="1598098842">
    <w:abstractNumId w:val="46"/>
  </w:num>
  <w:num w:numId="40" w16cid:durableId="1260480955">
    <w:abstractNumId w:val="66"/>
  </w:num>
  <w:num w:numId="41" w16cid:durableId="858079845">
    <w:abstractNumId w:val="64"/>
  </w:num>
  <w:num w:numId="42" w16cid:durableId="488910855">
    <w:abstractNumId w:val="41"/>
  </w:num>
  <w:num w:numId="43" w16cid:durableId="789279549">
    <w:abstractNumId w:val="22"/>
  </w:num>
  <w:num w:numId="44" w16cid:durableId="1848209466">
    <w:abstractNumId w:val="25"/>
  </w:num>
  <w:num w:numId="45" w16cid:durableId="554780306">
    <w:abstractNumId w:val="21"/>
  </w:num>
  <w:num w:numId="46" w16cid:durableId="788016627">
    <w:abstractNumId w:val="2"/>
  </w:num>
  <w:num w:numId="47" w16cid:durableId="214240885">
    <w:abstractNumId w:val="3"/>
  </w:num>
  <w:num w:numId="48" w16cid:durableId="1551962791">
    <w:abstractNumId w:val="74"/>
  </w:num>
  <w:num w:numId="49" w16cid:durableId="1474329374">
    <w:abstractNumId w:val="51"/>
  </w:num>
  <w:num w:numId="50" w16cid:durableId="705370729">
    <w:abstractNumId w:val="28"/>
  </w:num>
  <w:num w:numId="51" w16cid:durableId="1334072220">
    <w:abstractNumId w:val="30"/>
  </w:num>
  <w:num w:numId="52" w16cid:durableId="4333116">
    <w:abstractNumId w:val="40"/>
  </w:num>
  <w:num w:numId="53" w16cid:durableId="371077489">
    <w:abstractNumId w:val="50"/>
  </w:num>
  <w:num w:numId="54" w16cid:durableId="364137564">
    <w:abstractNumId w:val="12"/>
  </w:num>
  <w:num w:numId="55" w16cid:durableId="1726680078">
    <w:abstractNumId w:val="85"/>
  </w:num>
  <w:num w:numId="56" w16cid:durableId="1940866399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868836620">
    <w:abstractNumId w:val="61"/>
  </w:num>
  <w:num w:numId="58" w16cid:durableId="431778098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727605863">
    <w:abstractNumId w:val="86"/>
  </w:num>
  <w:num w:numId="60" w16cid:durableId="1816608312">
    <w:abstractNumId w:val="33"/>
  </w:num>
  <w:num w:numId="61" w16cid:durableId="1493520190">
    <w:abstractNumId w:val="36"/>
  </w:num>
  <w:num w:numId="62" w16cid:durableId="53570210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497691792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575968807">
    <w:abstractNumId w:val="7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99486924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5186167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4"/>
    </w:lvlOverride>
    <w:lvlOverride w:ilvl="7">
      <w:startOverride w:val="1"/>
    </w:lvlOverride>
    <w:lvlOverride w:ilvl="8">
      <w:startOverride w:val="1"/>
    </w:lvlOverride>
  </w:num>
  <w:num w:numId="67" w16cid:durableId="778641485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61370846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175221456">
    <w:abstractNumId w:val="6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1751154510">
    <w:abstractNumId w:val="27"/>
  </w:num>
  <w:num w:numId="71" w16cid:durableId="920721338">
    <w:abstractNumId w:val="5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1131440821">
    <w:abstractNumId w:val="44"/>
  </w:num>
  <w:num w:numId="73" w16cid:durableId="1158156703">
    <w:abstractNumId w:val="35"/>
  </w:num>
  <w:num w:numId="74" w16cid:durableId="1138768446">
    <w:abstractNumId w:val="26"/>
  </w:num>
  <w:num w:numId="75" w16cid:durableId="1803304852">
    <w:abstractNumId w:val="63"/>
  </w:num>
  <w:num w:numId="76" w16cid:durableId="579023024">
    <w:abstractNumId w:val="15"/>
  </w:num>
  <w:num w:numId="77" w16cid:durableId="311983952">
    <w:abstractNumId w:val="73"/>
  </w:num>
  <w:num w:numId="78" w16cid:durableId="2109042080">
    <w:abstractNumId w:val="72"/>
  </w:num>
  <w:num w:numId="79" w16cid:durableId="307826223">
    <w:abstractNumId w:val="60"/>
  </w:num>
  <w:num w:numId="80" w16cid:durableId="562914099">
    <w:abstractNumId w:val="65"/>
  </w:num>
  <w:num w:numId="81" w16cid:durableId="1728525722">
    <w:abstractNumId w:val="42"/>
  </w:num>
  <w:num w:numId="82" w16cid:durableId="2058626838">
    <w:abstractNumId w:val="29"/>
  </w:num>
  <w:num w:numId="83" w16cid:durableId="700663917">
    <w:abstractNumId w:val="48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rawingGridHorizontalSpacing w:val="10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31A"/>
    <w:rsid w:val="000024F7"/>
    <w:rsid w:val="0000377F"/>
    <w:rsid w:val="00005BDB"/>
    <w:rsid w:val="00006E84"/>
    <w:rsid w:val="00014E7B"/>
    <w:rsid w:val="000154D5"/>
    <w:rsid w:val="00015F9B"/>
    <w:rsid w:val="000209E6"/>
    <w:rsid w:val="0002112A"/>
    <w:rsid w:val="000214CD"/>
    <w:rsid w:val="000230B9"/>
    <w:rsid w:val="0002492C"/>
    <w:rsid w:val="000252B5"/>
    <w:rsid w:val="000301CB"/>
    <w:rsid w:val="0003540D"/>
    <w:rsid w:val="00037600"/>
    <w:rsid w:val="0003775C"/>
    <w:rsid w:val="00047DBA"/>
    <w:rsid w:val="000571F6"/>
    <w:rsid w:val="00061316"/>
    <w:rsid w:val="0007012B"/>
    <w:rsid w:val="0007217D"/>
    <w:rsid w:val="000743D7"/>
    <w:rsid w:val="0007468B"/>
    <w:rsid w:val="000777F1"/>
    <w:rsid w:val="000801DA"/>
    <w:rsid w:val="00083BC5"/>
    <w:rsid w:val="000912F4"/>
    <w:rsid w:val="00096A6F"/>
    <w:rsid w:val="00097CD5"/>
    <w:rsid w:val="000A16D1"/>
    <w:rsid w:val="000A1936"/>
    <w:rsid w:val="000A4882"/>
    <w:rsid w:val="000A5E60"/>
    <w:rsid w:val="000A6F6D"/>
    <w:rsid w:val="000A79BF"/>
    <w:rsid w:val="000B0559"/>
    <w:rsid w:val="000B1207"/>
    <w:rsid w:val="000B15FF"/>
    <w:rsid w:val="000B420E"/>
    <w:rsid w:val="000B69C6"/>
    <w:rsid w:val="000C195A"/>
    <w:rsid w:val="000D0527"/>
    <w:rsid w:val="000D05D2"/>
    <w:rsid w:val="000D0A4F"/>
    <w:rsid w:val="000D43B4"/>
    <w:rsid w:val="000D5C0F"/>
    <w:rsid w:val="000D6DA9"/>
    <w:rsid w:val="000E0376"/>
    <w:rsid w:val="000E0AEC"/>
    <w:rsid w:val="000E25F3"/>
    <w:rsid w:val="000F2017"/>
    <w:rsid w:val="00102E7C"/>
    <w:rsid w:val="00104466"/>
    <w:rsid w:val="0011059D"/>
    <w:rsid w:val="00112750"/>
    <w:rsid w:val="00115220"/>
    <w:rsid w:val="00117AFD"/>
    <w:rsid w:val="00120155"/>
    <w:rsid w:val="001204D0"/>
    <w:rsid w:val="001240A1"/>
    <w:rsid w:val="00125124"/>
    <w:rsid w:val="00126445"/>
    <w:rsid w:val="00126EDF"/>
    <w:rsid w:val="00126F24"/>
    <w:rsid w:val="00132526"/>
    <w:rsid w:val="00133AF3"/>
    <w:rsid w:val="00140D61"/>
    <w:rsid w:val="00146A7A"/>
    <w:rsid w:val="00151209"/>
    <w:rsid w:val="00151311"/>
    <w:rsid w:val="001520CC"/>
    <w:rsid w:val="00154F9B"/>
    <w:rsid w:val="0015630E"/>
    <w:rsid w:val="00161DC1"/>
    <w:rsid w:val="00164203"/>
    <w:rsid w:val="00165A63"/>
    <w:rsid w:val="001662D5"/>
    <w:rsid w:val="00171F03"/>
    <w:rsid w:val="00173256"/>
    <w:rsid w:val="001760EE"/>
    <w:rsid w:val="001763D6"/>
    <w:rsid w:val="0018283E"/>
    <w:rsid w:val="0019026C"/>
    <w:rsid w:val="00190B4D"/>
    <w:rsid w:val="00193D57"/>
    <w:rsid w:val="0019431A"/>
    <w:rsid w:val="001943F0"/>
    <w:rsid w:val="001A1585"/>
    <w:rsid w:val="001A36BA"/>
    <w:rsid w:val="001B23D9"/>
    <w:rsid w:val="001B58A9"/>
    <w:rsid w:val="001C0AF7"/>
    <w:rsid w:val="001C27D0"/>
    <w:rsid w:val="001C3BFC"/>
    <w:rsid w:val="001D2036"/>
    <w:rsid w:val="001D4A28"/>
    <w:rsid w:val="001D4BC3"/>
    <w:rsid w:val="001D6C4E"/>
    <w:rsid w:val="001E3D37"/>
    <w:rsid w:val="001E5CF3"/>
    <w:rsid w:val="001F032A"/>
    <w:rsid w:val="001F0475"/>
    <w:rsid w:val="001F1CF1"/>
    <w:rsid w:val="001F41E3"/>
    <w:rsid w:val="001F49B7"/>
    <w:rsid w:val="001F7015"/>
    <w:rsid w:val="002005AA"/>
    <w:rsid w:val="00202BB0"/>
    <w:rsid w:val="00205EC3"/>
    <w:rsid w:val="00206D90"/>
    <w:rsid w:val="002125F3"/>
    <w:rsid w:val="00214033"/>
    <w:rsid w:val="00214B06"/>
    <w:rsid w:val="00215621"/>
    <w:rsid w:val="0022353B"/>
    <w:rsid w:val="00224412"/>
    <w:rsid w:val="00224999"/>
    <w:rsid w:val="00226392"/>
    <w:rsid w:val="002320BC"/>
    <w:rsid w:val="00232F83"/>
    <w:rsid w:val="0023362A"/>
    <w:rsid w:val="00240820"/>
    <w:rsid w:val="00240A89"/>
    <w:rsid w:val="002421E4"/>
    <w:rsid w:val="002440B5"/>
    <w:rsid w:val="002505F0"/>
    <w:rsid w:val="0025170C"/>
    <w:rsid w:val="00255746"/>
    <w:rsid w:val="0026020C"/>
    <w:rsid w:val="00265E86"/>
    <w:rsid w:val="0027007E"/>
    <w:rsid w:val="00271334"/>
    <w:rsid w:val="00272954"/>
    <w:rsid w:val="00273A23"/>
    <w:rsid w:val="00275D81"/>
    <w:rsid w:val="002802D6"/>
    <w:rsid w:val="00283829"/>
    <w:rsid w:val="00285D2E"/>
    <w:rsid w:val="00294FF0"/>
    <w:rsid w:val="002961EB"/>
    <w:rsid w:val="00297B43"/>
    <w:rsid w:val="002A0695"/>
    <w:rsid w:val="002A0E1F"/>
    <w:rsid w:val="002A5195"/>
    <w:rsid w:val="002A6706"/>
    <w:rsid w:val="002C20AA"/>
    <w:rsid w:val="002C5ED6"/>
    <w:rsid w:val="002D56FF"/>
    <w:rsid w:val="002D5A09"/>
    <w:rsid w:val="002D647B"/>
    <w:rsid w:val="002D7D7B"/>
    <w:rsid w:val="002E05C7"/>
    <w:rsid w:val="002E0632"/>
    <w:rsid w:val="002E485A"/>
    <w:rsid w:val="002E496D"/>
    <w:rsid w:val="002F026D"/>
    <w:rsid w:val="00306206"/>
    <w:rsid w:val="00317347"/>
    <w:rsid w:val="00320A80"/>
    <w:rsid w:val="003222F6"/>
    <w:rsid w:val="00326B62"/>
    <w:rsid w:val="0033254A"/>
    <w:rsid w:val="0033287E"/>
    <w:rsid w:val="00337BCF"/>
    <w:rsid w:val="00342D86"/>
    <w:rsid w:val="00347130"/>
    <w:rsid w:val="00347E31"/>
    <w:rsid w:val="0035128B"/>
    <w:rsid w:val="00351548"/>
    <w:rsid w:val="00352D54"/>
    <w:rsid w:val="00364045"/>
    <w:rsid w:val="00370CF7"/>
    <w:rsid w:val="0037148E"/>
    <w:rsid w:val="0037696C"/>
    <w:rsid w:val="00380751"/>
    <w:rsid w:val="003932DA"/>
    <w:rsid w:val="00395EFE"/>
    <w:rsid w:val="00397402"/>
    <w:rsid w:val="00397C2E"/>
    <w:rsid w:val="003A0915"/>
    <w:rsid w:val="003A1F7B"/>
    <w:rsid w:val="003A6F93"/>
    <w:rsid w:val="003B2B8B"/>
    <w:rsid w:val="003B5A79"/>
    <w:rsid w:val="003B6032"/>
    <w:rsid w:val="003B75C8"/>
    <w:rsid w:val="003C69DF"/>
    <w:rsid w:val="003C7CB5"/>
    <w:rsid w:val="003D6598"/>
    <w:rsid w:val="003D72A4"/>
    <w:rsid w:val="003E02FD"/>
    <w:rsid w:val="003E2499"/>
    <w:rsid w:val="003E4D18"/>
    <w:rsid w:val="003E7646"/>
    <w:rsid w:val="003F3666"/>
    <w:rsid w:val="00404081"/>
    <w:rsid w:val="00405C75"/>
    <w:rsid w:val="0040643E"/>
    <w:rsid w:val="0040711B"/>
    <w:rsid w:val="004074D1"/>
    <w:rsid w:val="00407C89"/>
    <w:rsid w:val="00415844"/>
    <w:rsid w:val="00416FC9"/>
    <w:rsid w:val="00420C8C"/>
    <w:rsid w:val="0042542F"/>
    <w:rsid w:val="004256F4"/>
    <w:rsid w:val="004277C1"/>
    <w:rsid w:val="00435A02"/>
    <w:rsid w:val="00435FF3"/>
    <w:rsid w:val="0045001D"/>
    <w:rsid w:val="00450288"/>
    <w:rsid w:val="0045431A"/>
    <w:rsid w:val="00455F48"/>
    <w:rsid w:val="0046159D"/>
    <w:rsid w:val="004628B3"/>
    <w:rsid w:val="004656FD"/>
    <w:rsid w:val="00467B93"/>
    <w:rsid w:val="00467C8B"/>
    <w:rsid w:val="00470DED"/>
    <w:rsid w:val="00471D54"/>
    <w:rsid w:val="004729CA"/>
    <w:rsid w:val="0047315B"/>
    <w:rsid w:val="004767B6"/>
    <w:rsid w:val="00476D84"/>
    <w:rsid w:val="00480FE7"/>
    <w:rsid w:val="00481D9C"/>
    <w:rsid w:val="004823C1"/>
    <w:rsid w:val="004823DA"/>
    <w:rsid w:val="00483CD8"/>
    <w:rsid w:val="00484213"/>
    <w:rsid w:val="00486BCC"/>
    <w:rsid w:val="00487013"/>
    <w:rsid w:val="00492B4E"/>
    <w:rsid w:val="00493CF0"/>
    <w:rsid w:val="004969E9"/>
    <w:rsid w:val="004A67C1"/>
    <w:rsid w:val="004A7B44"/>
    <w:rsid w:val="004B1653"/>
    <w:rsid w:val="004C1A35"/>
    <w:rsid w:val="004D1D46"/>
    <w:rsid w:val="004D2CB8"/>
    <w:rsid w:val="004D64D2"/>
    <w:rsid w:val="004D7927"/>
    <w:rsid w:val="004E18D5"/>
    <w:rsid w:val="004E4602"/>
    <w:rsid w:val="004E68D8"/>
    <w:rsid w:val="004E74D3"/>
    <w:rsid w:val="004F3499"/>
    <w:rsid w:val="004F3537"/>
    <w:rsid w:val="004F6FB6"/>
    <w:rsid w:val="005031EE"/>
    <w:rsid w:val="005037DB"/>
    <w:rsid w:val="0050383E"/>
    <w:rsid w:val="005048F3"/>
    <w:rsid w:val="00505440"/>
    <w:rsid w:val="005057C4"/>
    <w:rsid w:val="00510B87"/>
    <w:rsid w:val="005131FF"/>
    <w:rsid w:val="00523A8F"/>
    <w:rsid w:val="00532B8F"/>
    <w:rsid w:val="00533050"/>
    <w:rsid w:val="005404E8"/>
    <w:rsid w:val="00540FA8"/>
    <w:rsid w:val="00541071"/>
    <w:rsid w:val="0054161C"/>
    <w:rsid w:val="0054327B"/>
    <w:rsid w:val="00550A48"/>
    <w:rsid w:val="00551558"/>
    <w:rsid w:val="00552F3C"/>
    <w:rsid w:val="00562DE0"/>
    <w:rsid w:val="00563307"/>
    <w:rsid w:val="0056452F"/>
    <w:rsid w:val="005662C8"/>
    <w:rsid w:val="005704D3"/>
    <w:rsid w:val="005714D8"/>
    <w:rsid w:val="0057538C"/>
    <w:rsid w:val="00581F0C"/>
    <w:rsid w:val="00583189"/>
    <w:rsid w:val="00596ACB"/>
    <w:rsid w:val="005A12F3"/>
    <w:rsid w:val="005A3E08"/>
    <w:rsid w:val="005A78A4"/>
    <w:rsid w:val="005B3586"/>
    <w:rsid w:val="005C0CB8"/>
    <w:rsid w:val="005C1105"/>
    <w:rsid w:val="005C143C"/>
    <w:rsid w:val="005C1667"/>
    <w:rsid w:val="005D029D"/>
    <w:rsid w:val="005D1A4D"/>
    <w:rsid w:val="005D47FF"/>
    <w:rsid w:val="005D5144"/>
    <w:rsid w:val="005D62C8"/>
    <w:rsid w:val="005D7783"/>
    <w:rsid w:val="005D7ECB"/>
    <w:rsid w:val="005E1EEE"/>
    <w:rsid w:val="005E475D"/>
    <w:rsid w:val="005E7C58"/>
    <w:rsid w:val="005F375A"/>
    <w:rsid w:val="0061259D"/>
    <w:rsid w:val="00614DBC"/>
    <w:rsid w:val="006162AC"/>
    <w:rsid w:val="00616A4A"/>
    <w:rsid w:val="00620D6A"/>
    <w:rsid w:val="006217E0"/>
    <w:rsid w:val="00624ED6"/>
    <w:rsid w:val="00625813"/>
    <w:rsid w:val="00625AD2"/>
    <w:rsid w:val="00632FF4"/>
    <w:rsid w:val="00633F2E"/>
    <w:rsid w:val="0063473B"/>
    <w:rsid w:val="00634D09"/>
    <w:rsid w:val="00635202"/>
    <w:rsid w:val="00636ADB"/>
    <w:rsid w:val="00637DBA"/>
    <w:rsid w:val="0064777D"/>
    <w:rsid w:val="00654433"/>
    <w:rsid w:val="00660004"/>
    <w:rsid w:val="00661855"/>
    <w:rsid w:val="00662D4E"/>
    <w:rsid w:val="0066531F"/>
    <w:rsid w:val="00666CC6"/>
    <w:rsid w:val="00671834"/>
    <w:rsid w:val="00672850"/>
    <w:rsid w:val="00677266"/>
    <w:rsid w:val="00680497"/>
    <w:rsid w:val="00681057"/>
    <w:rsid w:val="00681E06"/>
    <w:rsid w:val="006835B8"/>
    <w:rsid w:val="006868A2"/>
    <w:rsid w:val="0068712C"/>
    <w:rsid w:val="00691DEF"/>
    <w:rsid w:val="0069205F"/>
    <w:rsid w:val="0069207F"/>
    <w:rsid w:val="00692599"/>
    <w:rsid w:val="006969C6"/>
    <w:rsid w:val="006A2113"/>
    <w:rsid w:val="006A23E5"/>
    <w:rsid w:val="006A2E1D"/>
    <w:rsid w:val="006A7B7D"/>
    <w:rsid w:val="006B3572"/>
    <w:rsid w:val="006B7576"/>
    <w:rsid w:val="006C0536"/>
    <w:rsid w:val="006C3BD7"/>
    <w:rsid w:val="006C46F7"/>
    <w:rsid w:val="006C5016"/>
    <w:rsid w:val="006D2CA1"/>
    <w:rsid w:val="006D5009"/>
    <w:rsid w:val="006D642D"/>
    <w:rsid w:val="006E3F5E"/>
    <w:rsid w:val="006E40ED"/>
    <w:rsid w:val="006E611B"/>
    <w:rsid w:val="006F585F"/>
    <w:rsid w:val="006F6B4D"/>
    <w:rsid w:val="0070138F"/>
    <w:rsid w:val="0070192C"/>
    <w:rsid w:val="00707D06"/>
    <w:rsid w:val="007101BC"/>
    <w:rsid w:val="00712213"/>
    <w:rsid w:val="00713F77"/>
    <w:rsid w:val="007152F9"/>
    <w:rsid w:val="0071702C"/>
    <w:rsid w:val="007206CD"/>
    <w:rsid w:val="0072105E"/>
    <w:rsid w:val="00726765"/>
    <w:rsid w:val="007304BE"/>
    <w:rsid w:val="00732E58"/>
    <w:rsid w:val="0073370C"/>
    <w:rsid w:val="00733C22"/>
    <w:rsid w:val="00734D97"/>
    <w:rsid w:val="00742112"/>
    <w:rsid w:val="007430DD"/>
    <w:rsid w:val="00744F49"/>
    <w:rsid w:val="007450B7"/>
    <w:rsid w:val="00745D9F"/>
    <w:rsid w:val="00746B2A"/>
    <w:rsid w:val="00747338"/>
    <w:rsid w:val="0076307E"/>
    <w:rsid w:val="007653DE"/>
    <w:rsid w:val="00765761"/>
    <w:rsid w:val="0076606E"/>
    <w:rsid w:val="00776FCA"/>
    <w:rsid w:val="007778AF"/>
    <w:rsid w:val="007804C3"/>
    <w:rsid w:val="007A50AA"/>
    <w:rsid w:val="007B097A"/>
    <w:rsid w:val="007B0F81"/>
    <w:rsid w:val="007C5BD7"/>
    <w:rsid w:val="007D2449"/>
    <w:rsid w:val="007D7EEB"/>
    <w:rsid w:val="007E0904"/>
    <w:rsid w:val="007E3155"/>
    <w:rsid w:val="007E533C"/>
    <w:rsid w:val="007F1543"/>
    <w:rsid w:val="007F5591"/>
    <w:rsid w:val="0080003A"/>
    <w:rsid w:val="00801BD3"/>
    <w:rsid w:val="008100F4"/>
    <w:rsid w:val="00812ED2"/>
    <w:rsid w:val="008131B2"/>
    <w:rsid w:val="00814F6A"/>
    <w:rsid w:val="008154F6"/>
    <w:rsid w:val="00815929"/>
    <w:rsid w:val="00816F7C"/>
    <w:rsid w:val="008223E8"/>
    <w:rsid w:val="00822628"/>
    <w:rsid w:val="008250D8"/>
    <w:rsid w:val="00842764"/>
    <w:rsid w:val="008455CB"/>
    <w:rsid w:val="008527E4"/>
    <w:rsid w:val="00852BB3"/>
    <w:rsid w:val="008576E6"/>
    <w:rsid w:val="00861B1C"/>
    <w:rsid w:val="00861ED9"/>
    <w:rsid w:val="00862B10"/>
    <w:rsid w:val="00863EEF"/>
    <w:rsid w:val="00865F87"/>
    <w:rsid w:val="008736B1"/>
    <w:rsid w:val="00877EE9"/>
    <w:rsid w:val="008842B8"/>
    <w:rsid w:val="00885157"/>
    <w:rsid w:val="00885A27"/>
    <w:rsid w:val="008877D4"/>
    <w:rsid w:val="008912CE"/>
    <w:rsid w:val="00891C53"/>
    <w:rsid w:val="0089616B"/>
    <w:rsid w:val="008A00CD"/>
    <w:rsid w:val="008A1A5A"/>
    <w:rsid w:val="008A55B7"/>
    <w:rsid w:val="008A6A8F"/>
    <w:rsid w:val="008A737F"/>
    <w:rsid w:val="008B01C7"/>
    <w:rsid w:val="008B110A"/>
    <w:rsid w:val="008B3638"/>
    <w:rsid w:val="008C51E9"/>
    <w:rsid w:val="008C7827"/>
    <w:rsid w:val="008D1C6E"/>
    <w:rsid w:val="008D233D"/>
    <w:rsid w:val="008D261B"/>
    <w:rsid w:val="008D26C7"/>
    <w:rsid w:val="008D28E8"/>
    <w:rsid w:val="008D5961"/>
    <w:rsid w:val="008E26CF"/>
    <w:rsid w:val="008F0026"/>
    <w:rsid w:val="008F01F9"/>
    <w:rsid w:val="008F0E06"/>
    <w:rsid w:val="008F20A8"/>
    <w:rsid w:val="008F69F2"/>
    <w:rsid w:val="00904DF3"/>
    <w:rsid w:val="009055D0"/>
    <w:rsid w:val="00907669"/>
    <w:rsid w:val="009155DC"/>
    <w:rsid w:val="00916B02"/>
    <w:rsid w:val="00920651"/>
    <w:rsid w:val="00922865"/>
    <w:rsid w:val="009344BC"/>
    <w:rsid w:val="00934C18"/>
    <w:rsid w:val="00934E16"/>
    <w:rsid w:val="00935AEE"/>
    <w:rsid w:val="009443EA"/>
    <w:rsid w:val="009465AE"/>
    <w:rsid w:val="00950002"/>
    <w:rsid w:val="009502B7"/>
    <w:rsid w:val="009529F9"/>
    <w:rsid w:val="00955FB0"/>
    <w:rsid w:val="00956477"/>
    <w:rsid w:val="00964512"/>
    <w:rsid w:val="00966AF4"/>
    <w:rsid w:val="0096786B"/>
    <w:rsid w:val="00971DA9"/>
    <w:rsid w:val="00971E8B"/>
    <w:rsid w:val="009733D1"/>
    <w:rsid w:val="00974720"/>
    <w:rsid w:val="009766E2"/>
    <w:rsid w:val="009800B1"/>
    <w:rsid w:val="009825E7"/>
    <w:rsid w:val="00983AB9"/>
    <w:rsid w:val="00985E80"/>
    <w:rsid w:val="00987904"/>
    <w:rsid w:val="00991EDF"/>
    <w:rsid w:val="00992B9D"/>
    <w:rsid w:val="00992DEE"/>
    <w:rsid w:val="0099335D"/>
    <w:rsid w:val="009A029F"/>
    <w:rsid w:val="009A3682"/>
    <w:rsid w:val="009A511B"/>
    <w:rsid w:val="009A7C4E"/>
    <w:rsid w:val="009B0D48"/>
    <w:rsid w:val="009B2289"/>
    <w:rsid w:val="009B363C"/>
    <w:rsid w:val="009B6EBE"/>
    <w:rsid w:val="009C063E"/>
    <w:rsid w:val="009C0F76"/>
    <w:rsid w:val="009C5C33"/>
    <w:rsid w:val="009C5CE3"/>
    <w:rsid w:val="009D7789"/>
    <w:rsid w:val="009E122F"/>
    <w:rsid w:val="009E12FA"/>
    <w:rsid w:val="009E1668"/>
    <w:rsid w:val="009E21C8"/>
    <w:rsid w:val="009E2F4A"/>
    <w:rsid w:val="009F1049"/>
    <w:rsid w:val="009F4360"/>
    <w:rsid w:val="009F4DE0"/>
    <w:rsid w:val="00A043C6"/>
    <w:rsid w:val="00A04B45"/>
    <w:rsid w:val="00A07D0D"/>
    <w:rsid w:val="00A1145F"/>
    <w:rsid w:val="00A117D3"/>
    <w:rsid w:val="00A13148"/>
    <w:rsid w:val="00A1380B"/>
    <w:rsid w:val="00A148EC"/>
    <w:rsid w:val="00A21C2A"/>
    <w:rsid w:val="00A22C11"/>
    <w:rsid w:val="00A24A85"/>
    <w:rsid w:val="00A3648A"/>
    <w:rsid w:val="00A412EA"/>
    <w:rsid w:val="00A431EA"/>
    <w:rsid w:val="00A465D3"/>
    <w:rsid w:val="00A4789C"/>
    <w:rsid w:val="00A51630"/>
    <w:rsid w:val="00A522BB"/>
    <w:rsid w:val="00A55F28"/>
    <w:rsid w:val="00A57230"/>
    <w:rsid w:val="00A653BE"/>
    <w:rsid w:val="00A660EB"/>
    <w:rsid w:val="00A70476"/>
    <w:rsid w:val="00A70C56"/>
    <w:rsid w:val="00A712EA"/>
    <w:rsid w:val="00A75CC6"/>
    <w:rsid w:val="00A75E6A"/>
    <w:rsid w:val="00A82642"/>
    <w:rsid w:val="00A8433C"/>
    <w:rsid w:val="00A8759F"/>
    <w:rsid w:val="00A90093"/>
    <w:rsid w:val="00A91EB0"/>
    <w:rsid w:val="00A97DE3"/>
    <w:rsid w:val="00AA11C5"/>
    <w:rsid w:val="00AA1A5A"/>
    <w:rsid w:val="00AA6D33"/>
    <w:rsid w:val="00AB05F6"/>
    <w:rsid w:val="00AB1046"/>
    <w:rsid w:val="00AB2EFF"/>
    <w:rsid w:val="00AB3D3E"/>
    <w:rsid w:val="00AC6145"/>
    <w:rsid w:val="00AD11D4"/>
    <w:rsid w:val="00AD71B9"/>
    <w:rsid w:val="00AE1C0B"/>
    <w:rsid w:val="00AE240B"/>
    <w:rsid w:val="00AE286F"/>
    <w:rsid w:val="00AE5993"/>
    <w:rsid w:val="00AE61CD"/>
    <w:rsid w:val="00AE636C"/>
    <w:rsid w:val="00AF19AC"/>
    <w:rsid w:val="00B01E25"/>
    <w:rsid w:val="00B03215"/>
    <w:rsid w:val="00B03D10"/>
    <w:rsid w:val="00B07521"/>
    <w:rsid w:val="00B076D9"/>
    <w:rsid w:val="00B11135"/>
    <w:rsid w:val="00B16AFC"/>
    <w:rsid w:val="00B21A4C"/>
    <w:rsid w:val="00B223F0"/>
    <w:rsid w:val="00B31BAA"/>
    <w:rsid w:val="00B32C1A"/>
    <w:rsid w:val="00B35E53"/>
    <w:rsid w:val="00B36E3F"/>
    <w:rsid w:val="00B42950"/>
    <w:rsid w:val="00B45076"/>
    <w:rsid w:val="00B47F30"/>
    <w:rsid w:val="00B530EB"/>
    <w:rsid w:val="00B5341B"/>
    <w:rsid w:val="00B53E14"/>
    <w:rsid w:val="00B549E5"/>
    <w:rsid w:val="00B55FC3"/>
    <w:rsid w:val="00B56B26"/>
    <w:rsid w:val="00B6179F"/>
    <w:rsid w:val="00B63E00"/>
    <w:rsid w:val="00B669D0"/>
    <w:rsid w:val="00B67107"/>
    <w:rsid w:val="00B7279E"/>
    <w:rsid w:val="00B72F75"/>
    <w:rsid w:val="00B76F29"/>
    <w:rsid w:val="00B7754F"/>
    <w:rsid w:val="00B80487"/>
    <w:rsid w:val="00B83F16"/>
    <w:rsid w:val="00B86562"/>
    <w:rsid w:val="00B91EA6"/>
    <w:rsid w:val="00B935CB"/>
    <w:rsid w:val="00B95AA0"/>
    <w:rsid w:val="00B971E7"/>
    <w:rsid w:val="00BA00D1"/>
    <w:rsid w:val="00BA065D"/>
    <w:rsid w:val="00BA3C8C"/>
    <w:rsid w:val="00BA3E45"/>
    <w:rsid w:val="00BA5898"/>
    <w:rsid w:val="00BA5A1D"/>
    <w:rsid w:val="00BA66E1"/>
    <w:rsid w:val="00BB27F3"/>
    <w:rsid w:val="00BB6A60"/>
    <w:rsid w:val="00BB7F82"/>
    <w:rsid w:val="00BC1BA3"/>
    <w:rsid w:val="00BC7695"/>
    <w:rsid w:val="00BD5BC8"/>
    <w:rsid w:val="00BE4667"/>
    <w:rsid w:val="00BF0CAA"/>
    <w:rsid w:val="00BF1F4F"/>
    <w:rsid w:val="00BF25C8"/>
    <w:rsid w:val="00BF3463"/>
    <w:rsid w:val="00BF4183"/>
    <w:rsid w:val="00BF64EA"/>
    <w:rsid w:val="00BF73B0"/>
    <w:rsid w:val="00C041D1"/>
    <w:rsid w:val="00C04E03"/>
    <w:rsid w:val="00C063D6"/>
    <w:rsid w:val="00C1039D"/>
    <w:rsid w:val="00C10938"/>
    <w:rsid w:val="00C13CA8"/>
    <w:rsid w:val="00C15720"/>
    <w:rsid w:val="00C17C5E"/>
    <w:rsid w:val="00C20026"/>
    <w:rsid w:val="00C2058A"/>
    <w:rsid w:val="00C22CC9"/>
    <w:rsid w:val="00C23FA5"/>
    <w:rsid w:val="00C32405"/>
    <w:rsid w:val="00C359E0"/>
    <w:rsid w:val="00C365FF"/>
    <w:rsid w:val="00C36F0B"/>
    <w:rsid w:val="00C41700"/>
    <w:rsid w:val="00C42878"/>
    <w:rsid w:val="00C50C33"/>
    <w:rsid w:val="00C5173A"/>
    <w:rsid w:val="00C55FCE"/>
    <w:rsid w:val="00C62463"/>
    <w:rsid w:val="00C62E37"/>
    <w:rsid w:val="00C700E5"/>
    <w:rsid w:val="00C9139C"/>
    <w:rsid w:val="00C91594"/>
    <w:rsid w:val="00C9203F"/>
    <w:rsid w:val="00C924DB"/>
    <w:rsid w:val="00C95BD6"/>
    <w:rsid w:val="00CA2E03"/>
    <w:rsid w:val="00CB0A2C"/>
    <w:rsid w:val="00CB26B9"/>
    <w:rsid w:val="00CB4194"/>
    <w:rsid w:val="00CC5168"/>
    <w:rsid w:val="00CC6F98"/>
    <w:rsid w:val="00CD1EFA"/>
    <w:rsid w:val="00CD6AB8"/>
    <w:rsid w:val="00CE0176"/>
    <w:rsid w:val="00CE16D0"/>
    <w:rsid w:val="00CE1F8A"/>
    <w:rsid w:val="00CE5337"/>
    <w:rsid w:val="00CE5528"/>
    <w:rsid w:val="00CE6189"/>
    <w:rsid w:val="00CE6EA3"/>
    <w:rsid w:val="00CE75D5"/>
    <w:rsid w:val="00CF09C1"/>
    <w:rsid w:val="00CF2FC8"/>
    <w:rsid w:val="00CF3D30"/>
    <w:rsid w:val="00D019B3"/>
    <w:rsid w:val="00D06284"/>
    <w:rsid w:val="00D13D96"/>
    <w:rsid w:val="00D16415"/>
    <w:rsid w:val="00D17149"/>
    <w:rsid w:val="00D20AB7"/>
    <w:rsid w:val="00D22D50"/>
    <w:rsid w:val="00D27918"/>
    <w:rsid w:val="00D30383"/>
    <w:rsid w:val="00D31077"/>
    <w:rsid w:val="00D31E27"/>
    <w:rsid w:val="00D402BA"/>
    <w:rsid w:val="00D42127"/>
    <w:rsid w:val="00D44AC3"/>
    <w:rsid w:val="00D45F07"/>
    <w:rsid w:val="00D47DE5"/>
    <w:rsid w:val="00D50593"/>
    <w:rsid w:val="00D5612E"/>
    <w:rsid w:val="00D57256"/>
    <w:rsid w:val="00D60B3C"/>
    <w:rsid w:val="00D60FC9"/>
    <w:rsid w:val="00D6386C"/>
    <w:rsid w:val="00D6513C"/>
    <w:rsid w:val="00D65296"/>
    <w:rsid w:val="00D67765"/>
    <w:rsid w:val="00D72340"/>
    <w:rsid w:val="00D82057"/>
    <w:rsid w:val="00D841D7"/>
    <w:rsid w:val="00D8632E"/>
    <w:rsid w:val="00D8759E"/>
    <w:rsid w:val="00D933DB"/>
    <w:rsid w:val="00D94F5A"/>
    <w:rsid w:val="00D96978"/>
    <w:rsid w:val="00DA0FAE"/>
    <w:rsid w:val="00DA2214"/>
    <w:rsid w:val="00DA3111"/>
    <w:rsid w:val="00DA33F8"/>
    <w:rsid w:val="00DA3F1E"/>
    <w:rsid w:val="00DA5DC8"/>
    <w:rsid w:val="00DA66C8"/>
    <w:rsid w:val="00DA6E56"/>
    <w:rsid w:val="00DB4B81"/>
    <w:rsid w:val="00DC3E76"/>
    <w:rsid w:val="00DD0637"/>
    <w:rsid w:val="00DD4393"/>
    <w:rsid w:val="00DE5A5D"/>
    <w:rsid w:val="00DF16D1"/>
    <w:rsid w:val="00DF2971"/>
    <w:rsid w:val="00DF7472"/>
    <w:rsid w:val="00DF7DAE"/>
    <w:rsid w:val="00E027F2"/>
    <w:rsid w:val="00E02AF1"/>
    <w:rsid w:val="00E108CD"/>
    <w:rsid w:val="00E1316F"/>
    <w:rsid w:val="00E144F1"/>
    <w:rsid w:val="00E14BFD"/>
    <w:rsid w:val="00E15024"/>
    <w:rsid w:val="00E1592F"/>
    <w:rsid w:val="00E238A5"/>
    <w:rsid w:val="00E2538A"/>
    <w:rsid w:val="00E31714"/>
    <w:rsid w:val="00E32932"/>
    <w:rsid w:val="00E32ECA"/>
    <w:rsid w:val="00E339A3"/>
    <w:rsid w:val="00E353EF"/>
    <w:rsid w:val="00E41F32"/>
    <w:rsid w:val="00E445E0"/>
    <w:rsid w:val="00E4596C"/>
    <w:rsid w:val="00E53A78"/>
    <w:rsid w:val="00E55606"/>
    <w:rsid w:val="00E5780E"/>
    <w:rsid w:val="00E62022"/>
    <w:rsid w:val="00E70B95"/>
    <w:rsid w:val="00E848B2"/>
    <w:rsid w:val="00E85E97"/>
    <w:rsid w:val="00E93C28"/>
    <w:rsid w:val="00E96B60"/>
    <w:rsid w:val="00E97A62"/>
    <w:rsid w:val="00EB1E48"/>
    <w:rsid w:val="00EB7425"/>
    <w:rsid w:val="00EC199E"/>
    <w:rsid w:val="00EC5C11"/>
    <w:rsid w:val="00EC6EEA"/>
    <w:rsid w:val="00ED1C1A"/>
    <w:rsid w:val="00ED398C"/>
    <w:rsid w:val="00EE1F75"/>
    <w:rsid w:val="00EF0C34"/>
    <w:rsid w:val="00EF1E0F"/>
    <w:rsid w:val="00EF4D3B"/>
    <w:rsid w:val="00EF5579"/>
    <w:rsid w:val="00EF7466"/>
    <w:rsid w:val="00F0098A"/>
    <w:rsid w:val="00F03A35"/>
    <w:rsid w:val="00F03E35"/>
    <w:rsid w:val="00F05F16"/>
    <w:rsid w:val="00F06091"/>
    <w:rsid w:val="00F12563"/>
    <w:rsid w:val="00F1521F"/>
    <w:rsid w:val="00F158B0"/>
    <w:rsid w:val="00F24871"/>
    <w:rsid w:val="00F27A86"/>
    <w:rsid w:val="00F3267E"/>
    <w:rsid w:val="00F34736"/>
    <w:rsid w:val="00F347F7"/>
    <w:rsid w:val="00F35C3F"/>
    <w:rsid w:val="00F372AB"/>
    <w:rsid w:val="00F373BC"/>
    <w:rsid w:val="00F410A9"/>
    <w:rsid w:val="00F4478A"/>
    <w:rsid w:val="00F546F5"/>
    <w:rsid w:val="00F61D5C"/>
    <w:rsid w:val="00F630C7"/>
    <w:rsid w:val="00F64438"/>
    <w:rsid w:val="00F65B47"/>
    <w:rsid w:val="00F6619F"/>
    <w:rsid w:val="00F730B0"/>
    <w:rsid w:val="00F76254"/>
    <w:rsid w:val="00F77195"/>
    <w:rsid w:val="00F814E0"/>
    <w:rsid w:val="00F8415D"/>
    <w:rsid w:val="00F874E7"/>
    <w:rsid w:val="00F8788A"/>
    <w:rsid w:val="00F9386C"/>
    <w:rsid w:val="00F97152"/>
    <w:rsid w:val="00F974F5"/>
    <w:rsid w:val="00FA06AE"/>
    <w:rsid w:val="00FA0774"/>
    <w:rsid w:val="00FA35F2"/>
    <w:rsid w:val="00FA36DF"/>
    <w:rsid w:val="00FA4D2C"/>
    <w:rsid w:val="00FA7A9C"/>
    <w:rsid w:val="00FB0E35"/>
    <w:rsid w:val="00FB2BB5"/>
    <w:rsid w:val="00FB3CA4"/>
    <w:rsid w:val="00FB588E"/>
    <w:rsid w:val="00FC147B"/>
    <w:rsid w:val="00FC17B0"/>
    <w:rsid w:val="00FC17D7"/>
    <w:rsid w:val="00FC7B80"/>
    <w:rsid w:val="00FD352E"/>
    <w:rsid w:val="00FE068E"/>
    <w:rsid w:val="00FE1506"/>
    <w:rsid w:val="00FE1937"/>
    <w:rsid w:val="00FE3CA0"/>
    <w:rsid w:val="00FE4DA7"/>
    <w:rsid w:val="00FE6952"/>
    <w:rsid w:val="00FF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533E7"/>
  <w15:docId w15:val="{36FCD164-0CE7-4E90-B9DB-520305D9C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431A"/>
    <w:pPr>
      <w:widowControl w:val="0"/>
      <w:suppressAutoHyphens/>
      <w:overflowPunct w:val="0"/>
      <w:autoSpaceDE w:val="0"/>
      <w:textAlignment w:val="baseline"/>
    </w:pPr>
    <w:rPr>
      <w:rFonts w:ascii="Times New Roman" w:eastAsia="Times New Roman" w:hAnsi="Times New Roman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5431A"/>
    <w:pPr>
      <w:keepNext/>
      <w:tabs>
        <w:tab w:val="num" w:pos="0"/>
      </w:tabs>
      <w:outlineLvl w:val="0"/>
    </w:pPr>
    <w:rPr>
      <w:rFonts w:ascii="Arial Narrow" w:hAnsi="Arial Narrow"/>
      <w:sz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45431A"/>
    <w:pPr>
      <w:keepNext/>
      <w:tabs>
        <w:tab w:val="num" w:pos="0"/>
        <w:tab w:val="left" w:pos="2520"/>
      </w:tabs>
      <w:outlineLvl w:val="1"/>
    </w:pPr>
    <w:rPr>
      <w:rFonts w:ascii="Arial Narrow" w:hAnsi="Arial Narrow"/>
      <w:b/>
      <w:i/>
      <w:sz w:val="24"/>
    </w:rPr>
  </w:style>
  <w:style w:type="paragraph" w:styleId="Nagwek3">
    <w:name w:val="heading 3"/>
    <w:basedOn w:val="Normalny"/>
    <w:next w:val="Normalny"/>
    <w:link w:val="Nagwek3Znak"/>
    <w:qFormat/>
    <w:rsid w:val="0045431A"/>
    <w:pPr>
      <w:keepNext/>
      <w:widowControl/>
      <w:tabs>
        <w:tab w:val="num" w:pos="0"/>
      </w:tabs>
      <w:jc w:val="center"/>
      <w:outlineLvl w:val="2"/>
    </w:pPr>
    <w:rPr>
      <w:rFonts w:ascii="Arial Narrow" w:hAnsi="Arial Narrow"/>
      <w:b/>
      <w:sz w:val="24"/>
      <w:u w:val="single"/>
    </w:rPr>
  </w:style>
  <w:style w:type="paragraph" w:styleId="Nagwek4">
    <w:name w:val="heading 4"/>
    <w:basedOn w:val="Normalny"/>
    <w:next w:val="Normalny"/>
    <w:qFormat/>
    <w:rsid w:val="00047DB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4256F4"/>
    <w:pPr>
      <w:widowControl/>
      <w:tabs>
        <w:tab w:val="num" w:pos="1008"/>
      </w:tabs>
      <w:suppressAutoHyphens w:val="0"/>
      <w:overflowPunct/>
      <w:autoSpaceDE/>
      <w:spacing w:before="240" w:after="60"/>
      <w:ind w:left="1008" w:hanging="1008"/>
      <w:textAlignment w:val="auto"/>
      <w:outlineLvl w:val="4"/>
    </w:pPr>
    <w:rPr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4256F4"/>
    <w:pPr>
      <w:widowControl/>
      <w:tabs>
        <w:tab w:val="num" w:pos="1152"/>
      </w:tabs>
      <w:suppressAutoHyphens w:val="0"/>
      <w:overflowPunct/>
      <w:autoSpaceDE/>
      <w:spacing w:before="240" w:after="60"/>
      <w:ind w:left="1152" w:hanging="1152"/>
      <w:textAlignment w:val="auto"/>
      <w:outlineLvl w:val="5"/>
    </w:pPr>
    <w:rPr>
      <w:b/>
      <w:bCs/>
      <w:sz w:val="22"/>
      <w:szCs w:val="22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4256F4"/>
    <w:pPr>
      <w:widowControl/>
      <w:tabs>
        <w:tab w:val="num" w:pos="1296"/>
      </w:tabs>
      <w:suppressAutoHyphens w:val="0"/>
      <w:overflowPunct/>
      <w:autoSpaceDE/>
      <w:spacing w:before="240" w:after="60"/>
      <w:ind w:left="1296" w:hanging="1296"/>
      <w:textAlignment w:val="auto"/>
      <w:outlineLvl w:val="6"/>
    </w:pPr>
    <w:rPr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4256F4"/>
    <w:pPr>
      <w:widowControl/>
      <w:tabs>
        <w:tab w:val="num" w:pos="1440"/>
      </w:tabs>
      <w:suppressAutoHyphens w:val="0"/>
      <w:overflowPunct/>
      <w:autoSpaceDE/>
      <w:spacing w:before="240" w:after="60"/>
      <w:ind w:left="1440" w:hanging="1440"/>
      <w:textAlignment w:val="auto"/>
      <w:outlineLvl w:val="7"/>
    </w:pPr>
    <w:rPr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45431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5431A"/>
    <w:rPr>
      <w:rFonts w:ascii="Arial Narrow" w:eastAsia="Times New Roman" w:hAnsi="Arial Narrow" w:cs="Times New Roman"/>
      <w:sz w:val="24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45431A"/>
    <w:rPr>
      <w:rFonts w:ascii="Arial Narrow" w:eastAsia="Times New Roman" w:hAnsi="Arial Narrow" w:cs="Times New Roman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5431A"/>
    <w:rPr>
      <w:rFonts w:ascii="Arial Narrow" w:eastAsia="Times New Roman" w:hAnsi="Arial Narrow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5431A"/>
    <w:rPr>
      <w:rFonts w:ascii="Cambria" w:eastAsia="Times New Roman" w:hAnsi="Cambria" w:cs="Times New Roman"/>
      <w:lang w:eastAsia="ar-SA"/>
    </w:rPr>
  </w:style>
  <w:style w:type="character" w:styleId="Hipercze">
    <w:name w:val="Hyperlink"/>
    <w:basedOn w:val="Domylnaczcionkaakapitu"/>
    <w:uiPriority w:val="99"/>
    <w:semiHidden/>
    <w:rsid w:val="0045431A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45431A"/>
    <w:pPr>
      <w:jc w:val="center"/>
    </w:pPr>
    <w:rPr>
      <w:b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45431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customStyle="1" w:styleId="Tekstpodstawowy21">
    <w:name w:val="Tekst podstawowy 21"/>
    <w:basedOn w:val="Normalny"/>
    <w:rsid w:val="0045431A"/>
    <w:pPr>
      <w:ind w:left="284"/>
    </w:pPr>
    <w:rPr>
      <w:rFonts w:ascii="Arial Narrow" w:hAnsi="Arial Narrow"/>
      <w:sz w:val="24"/>
    </w:rPr>
  </w:style>
  <w:style w:type="paragraph" w:styleId="Nagwek">
    <w:name w:val="header"/>
    <w:basedOn w:val="Normalny"/>
    <w:link w:val="NagwekZnak"/>
    <w:rsid w:val="004543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5431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Lista22">
    <w:name w:val="Lista 22"/>
    <w:basedOn w:val="Normalny"/>
    <w:rsid w:val="0045431A"/>
    <w:pPr>
      <w:ind w:left="566" w:hanging="283"/>
    </w:pPr>
  </w:style>
  <w:style w:type="paragraph" w:customStyle="1" w:styleId="WW-BodyText21">
    <w:name w:val="WW-Body Text 21"/>
    <w:basedOn w:val="Normalny"/>
    <w:rsid w:val="0045431A"/>
    <w:pPr>
      <w:spacing w:after="120"/>
      <w:ind w:left="283"/>
    </w:pPr>
  </w:style>
  <w:style w:type="paragraph" w:customStyle="1" w:styleId="WW-BodyText21234">
    <w:name w:val="WW-Body Text 21234"/>
    <w:basedOn w:val="Normalny"/>
    <w:rsid w:val="0045431A"/>
    <w:pPr>
      <w:jc w:val="both"/>
    </w:pPr>
    <w:rPr>
      <w:rFonts w:ascii="Arial Narrow" w:hAnsi="Arial Narrow"/>
      <w:sz w:val="24"/>
    </w:rPr>
  </w:style>
  <w:style w:type="paragraph" w:customStyle="1" w:styleId="WW-BodyTextIndent31">
    <w:name w:val="WW-Body Text Indent 31"/>
    <w:basedOn w:val="Normalny"/>
    <w:rsid w:val="0045431A"/>
    <w:pPr>
      <w:widowControl/>
      <w:tabs>
        <w:tab w:val="left" w:pos="284"/>
        <w:tab w:val="left" w:pos="567"/>
        <w:tab w:val="left" w:pos="3261"/>
      </w:tabs>
      <w:ind w:left="285"/>
      <w:jc w:val="both"/>
    </w:pPr>
    <w:rPr>
      <w:b/>
      <w:sz w:val="24"/>
    </w:rPr>
  </w:style>
  <w:style w:type="paragraph" w:customStyle="1" w:styleId="ProPublico">
    <w:name w:val="ProPublico"/>
    <w:rsid w:val="0045431A"/>
    <w:pPr>
      <w:suppressAutoHyphens/>
      <w:overflowPunct w:val="0"/>
      <w:autoSpaceDE w:val="0"/>
      <w:spacing w:line="360" w:lineRule="auto"/>
      <w:textAlignment w:val="baseline"/>
    </w:pPr>
    <w:rPr>
      <w:rFonts w:ascii="Arial" w:eastAsia="Arial" w:hAnsi="Arial"/>
      <w:sz w:val="22"/>
      <w:lang w:eastAsia="ar-SA"/>
    </w:rPr>
  </w:style>
  <w:style w:type="paragraph" w:customStyle="1" w:styleId="Standardowy1">
    <w:name w:val="Standardowy1"/>
    <w:rsid w:val="0045431A"/>
    <w:pPr>
      <w:suppressAutoHyphens/>
      <w:overflowPunct w:val="0"/>
      <w:autoSpaceDE w:val="0"/>
      <w:textAlignment w:val="baseline"/>
    </w:pPr>
    <w:rPr>
      <w:rFonts w:ascii="Times New Roman" w:eastAsia="Arial" w:hAnsi="Times New Roman"/>
      <w:sz w:val="24"/>
      <w:lang w:eastAsia="ar-SA"/>
    </w:rPr>
  </w:style>
  <w:style w:type="paragraph" w:styleId="Stopka">
    <w:name w:val="footer"/>
    <w:basedOn w:val="Normalny"/>
    <w:link w:val="StopkaZnak"/>
    <w:uiPriority w:val="99"/>
    <w:rsid w:val="0045431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431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BodyText212345678910">
    <w:name w:val="WW-Body Text 212345678910"/>
    <w:basedOn w:val="Normalny"/>
    <w:rsid w:val="0045431A"/>
    <w:pPr>
      <w:widowControl/>
      <w:jc w:val="both"/>
    </w:pPr>
    <w:rPr>
      <w:sz w:val="28"/>
    </w:rPr>
  </w:style>
  <w:style w:type="paragraph" w:customStyle="1" w:styleId="Tekstpodstawowywcity31">
    <w:name w:val="Tekst podstawowy wcięty 31"/>
    <w:basedOn w:val="Normalny"/>
    <w:rsid w:val="0045431A"/>
    <w:pPr>
      <w:overflowPunct/>
      <w:autoSpaceDE/>
      <w:ind w:left="360"/>
      <w:jc w:val="both"/>
      <w:textAlignment w:val="auto"/>
    </w:pPr>
    <w:rPr>
      <w:sz w:val="24"/>
    </w:rPr>
  </w:style>
  <w:style w:type="paragraph" w:customStyle="1" w:styleId="pkt">
    <w:name w:val="pkt"/>
    <w:basedOn w:val="Normalny"/>
    <w:rsid w:val="0045431A"/>
    <w:pPr>
      <w:widowControl/>
      <w:overflowPunct/>
      <w:autoSpaceDE/>
      <w:spacing w:before="60" w:after="60"/>
      <w:ind w:left="851" w:hanging="295"/>
      <w:jc w:val="both"/>
      <w:textAlignment w:val="auto"/>
    </w:pPr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semiHidden/>
    <w:rsid w:val="0045431A"/>
    <w:pPr>
      <w:tabs>
        <w:tab w:val="left" w:pos="1440"/>
      </w:tabs>
      <w:ind w:left="-142" w:hanging="284"/>
      <w:jc w:val="both"/>
    </w:pPr>
    <w:rPr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45431A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Lista21">
    <w:name w:val="Lista 21"/>
    <w:basedOn w:val="Normalny"/>
    <w:rsid w:val="0045431A"/>
    <w:pPr>
      <w:ind w:left="566" w:hanging="283"/>
    </w:pPr>
  </w:style>
  <w:style w:type="paragraph" w:styleId="Lista2">
    <w:name w:val="List 2"/>
    <w:basedOn w:val="Normalny"/>
    <w:uiPriority w:val="99"/>
    <w:unhideWhenUsed/>
    <w:rsid w:val="0045431A"/>
    <w:pPr>
      <w:ind w:left="566" w:hanging="283"/>
      <w:contextualSpacing/>
    </w:pPr>
  </w:style>
  <w:style w:type="paragraph" w:styleId="Tytu">
    <w:name w:val="Title"/>
    <w:basedOn w:val="Normalny"/>
    <w:link w:val="TytuZnak"/>
    <w:qFormat/>
    <w:rsid w:val="0045431A"/>
    <w:pPr>
      <w:widowControl/>
      <w:suppressAutoHyphens w:val="0"/>
      <w:overflowPunct/>
      <w:autoSpaceDE/>
      <w:spacing w:line="360" w:lineRule="auto"/>
      <w:jc w:val="center"/>
      <w:textAlignment w:val="auto"/>
    </w:pPr>
    <w:rPr>
      <w:b/>
      <w:sz w:val="40"/>
      <w:lang w:eastAsia="pl-PL"/>
    </w:rPr>
  </w:style>
  <w:style w:type="character" w:customStyle="1" w:styleId="TytuZnak">
    <w:name w:val="Tytuł Znak"/>
    <w:basedOn w:val="Domylnaczcionkaakapitu"/>
    <w:link w:val="Tytu"/>
    <w:rsid w:val="0045431A"/>
    <w:rPr>
      <w:rFonts w:ascii="Times New Roman" w:eastAsia="Times New Roman" w:hAnsi="Times New Roman" w:cs="Times New Roman"/>
      <w:b/>
      <w:sz w:val="40"/>
      <w:szCs w:val="20"/>
      <w:lang w:eastAsia="pl-PL"/>
    </w:rPr>
  </w:style>
  <w:style w:type="paragraph" w:customStyle="1" w:styleId="Standard">
    <w:name w:val="Standard"/>
    <w:rsid w:val="0045431A"/>
    <w:pPr>
      <w:autoSpaceDE w:val="0"/>
      <w:autoSpaceDN w:val="0"/>
      <w:adjustRightInd w:val="0"/>
    </w:pPr>
    <w:rPr>
      <w:rFonts w:ascii="Times" w:eastAsia="Times New Roman" w:hAnsi="Times"/>
      <w:szCs w:val="24"/>
    </w:rPr>
  </w:style>
  <w:style w:type="paragraph" w:styleId="Tekstpodstawowywcity3">
    <w:name w:val="Body Text Indent 3"/>
    <w:basedOn w:val="Normalny"/>
    <w:link w:val="Tekstpodstawowywcity3Znak"/>
    <w:unhideWhenUsed/>
    <w:rsid w:val="0045431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45431A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Subhead2">
    <w:name w:val="Subhead 2"/>
    <w:basedOn w:val="Normalny"/>
    <w:rsid w:val="0045431A"/>
    <w:pPr>
      <w:widowControl/>
      <w:suppressAutoHyphens w:val="0"/>
      <w:overflowPunct/>
      <w:autoSpaceDE/>
      <w:textAlignment w:val="auto"/>
    </w:pPr>
    <w:rPr>
      <w:b/>
      <w:sz w:val="24"/>
      <w:lang w:eastAsia="pl-PL"/>
    </w:rPr>
  </w:style>
  <w:style w:type="paragraph" w:customStyle="1" w:styleId="ust">
    <w:name w:val="ust"/>
    <w:rsid w:val="0045431A"/>
    <w:pPr>
      <w:spacing w:before="60" w:after="60"/>
      <w:ind w:left="426" w:hanging="284"/>
      <w:jc w:val="both"/>
    </w:pPr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45431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45431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Numerowanie,List Paragraph,L1,2 heading,A_wyliczenie,K-P_odwolanie,maz_wyliczenie,opis dzialania,Akapit z listą BS,Kolorowa lista — akcent 11,Bullets,CW_Lista,sw tekst,normalny tekst,Obiekt,BulletC,NOWY,List Paragraph1,Bulleted list,lp1,l"/>
    <w:basedOn w:val="Normalny"/>
    <w:link w:val="AkapitzlistZnak"/>
    <w:uiPriority w:val="34"/>
    <w:qFormat/>
    <w:rsid w:val="0045431A"/>
    <w:pPr>
      <w:ind w:left="720"/>
      <w:contextualSpacing/>
    </w:pPr>
  </w:style>
  <w:style w:type="character" w:customStyle="1" w:styleId="Hyperlink8">
    <w:name w:val="Hyperlink8"/>
    <w:basedOn w:val="Domylnaczcionkaakapitu"/>
    <w:rsid w:val="0045431A"/>
    <w:rPr>
      <w:color w:val="0000FF"/>
      <w:u w:val="single"/>
    </w:rPr>
  </w:style>
  <w:style w:type="paragraph" w:customStyle="1" w:styleId="StronaXzY">
    <w:name w:val="Strona X z Y"/>
    <w:rsid w:val="0045431A"/>
    <w:rPr>
      <w:rFonts w:ascii="Times New Roman" w:eastAsia="Times New Roman" w:hAnsi="Times New Roman"/>
    </w:rPr>
  </w:style>
  <w:style w:type="character" w:customStyle="1" w:styleId="Nagwek5Znak">
    <w:name w:val="Nagłówek 5 Znak"/>
    <w:basedOn w:val="Domylnaczcionkaakapitu"/>
    <w:link w:val="Nagwek5"/>
    <w:rsid w:val="004256F4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rsid w:val="004256F4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Nagwek7Znak">
    <w:name w:val="Nagłówek 7 Znak"/>
    <w:basedOn w:val="Domylnaczcionkaakapitu"/>
    <w:link w:val="Nagwek7"/>
    <w:rsid w:val="004256F4"/>
    <w:rPr>
      <w:rFonts w:ascii="Times New Roman" w:eastAsia="Times New Roman" w:hAnsi="Times New Roman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4256F4"/>
    <w:rPr>
      <w:rFonts w:ascii="Times New Roman" w:eastAsia="Times New Roman" w:hAnsi="Times New Roman"/>
      <w:i/>
      <w:iCs/>
      <w:sz w:val="24"/>
      <w:szCs w:val="24"/>
    </w:rPr>
  </w:style>
  <w:style w:type="paragraph" w:customStyle="1" w:styleId="StylNagwek4NiePogrubienieZlewej0cmPierwszywiersz">
    <w:name w:val="Styl Nagłówek 4 + Nie Pogrubienie Z lewej:  0 cm Pierwszy wiersz..."/>
    <w:basedOn w:val="Nagwek4"/>
    <w:rsid w:val="004256F4"/>
    <w:pPr>
      <w:widowControl/>
      <w:numPr>
        <w:ilvl w:val="3"/>
      </w:numPr>
      <w:tabs>
        <w:tab w:val="num" w:pos="1260"/>
        <w:tab w:val="num" w:pos="1584"/>
      </w:tabs>
      <w:suppressAutoHyphens w:val="0"/>
      <w:overflowPunct/>
      <w:autoSpaceDE/>
      <w:spacing w:before="60"/>
      <w:textAlignment w:val="auto"/>
    </w:pPr>
    <w:rPr>
      <w:bCs w:val="0"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9800B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Contents">
    <w:name w:val="Table Contents"/>
    <w:basedOn w:val="Normalny"/>
    <w:rsid w:val="00877EE9"/>
    <w:pPr>
      <w:suppressAutoHyphens w:val="0"/>
      <w:overflowPunct/>
      <w:autoSpaceDE/>
      <w:autoSpaceDN w:val="0"/>
      <w:adjustRightInd w:val="0"/>
      <w:textAlignment w:val="auto"/>
    </w:pPr>
    <w:rPr>
      <w:rFonts w:eastAsia="Arial Unicode MS" w:cs="Tahoma"/>
      <w:sz w:val="24"/>
      <w:szCs w:val="24"/>
    </w:rPr>
  </w:style>
  <w:style w:type="paragraph" w:customStyle="1" w:styleId="Zawartotabeli">
    <w:name w:val="Zawartość tabeli"/>
    <w:basedOn w:val="Normalny"/>
    <w:rsid w:val="00C15720"/>
    <w:pPr>
      <w:suppressLineNumbers/>
      <w:overflowPunct/>
      <w:autoSpaceDE/>
      <w:textAlignment w:val="auto"/>
    </w:pPr>
    <w:rPr>
      <w:rFonts w:eastAsia="Lucida Sans Unicode"/>
      <w:kern w:val="1"/>
      <w:sz w:val="24"/>
      <w:szCs w:val="24"/>
    </w:rPr>
  </w:style>
  <w:style w:type="paragraph" w:styleId="Lista">
    <w:name w:val="List"/>
    <w:basedOn w:val="Normalny"/>
    <w:uiPriority w:val="99"/>
    <w:semiHidden/>
    <w:unhideWhenUsed/>
    <w:rsid w:val="00713F77"/>
    <w:pPr>
      <w:ind w:left="283" w:hanging="283"/>
      <w:contextualSpacing/>
    </w:pPr>
  </w:style>
  <w:style w:type="paragraph" w:customStyle="1" w:styleId="Tekstpodstawowywcity22">
    <w:name w:val="Tekst podstawowy wcięty 22"/>
    <w:basedOn w:val="Normalny"/>
    <w:rsid w:val="00713F77"/>
    <w:pPr>
      <w:spacing w:after="120" w:line="480" w:lineRule="auto"/>
      <w:ind w:left="283"/>
    </w:pPr>
  </w:style>
  <w:style w:type="paragraph" w:customStyle="1" w:styleId="ZnakZnak1">
    <w:name w:val="Znak Znak1"/>
    <w:basedOn w:val="Normalny"/>
    <w:rsid w:val="000801DA"/>
    <w:pPr>
      <w:widowControl/>
      <w:suppressAutoHyphens w:val="0"/>
      <w:overflowPunct/>
      <w:autoSpaceDE/>
      <w:textAlignment w:val="auto"/>
    </w:pPr>
    <w:rPr>
      <w:rFonts w:ascii="Arial" w:hAnsi="Arial" w:cs="Arial"/>
      <w:sz w:val="24"/>
      <w:szCs w:val="24"/>
      <w:lang w:eastAsia="pl-PL"/>
    </w:rPr>
  </w:style>
  <w:style w:type="paragraph" w:customStyle="1" w:styleId="standard0">
    <w:name w:val="standard"/>
    <w:basedOn w:val="Normalny"/>
    <w:rsid w:val="001204D0"/>
    <w:pPr>
      <w:widowControl/>
      <w:suppressAutoHyphens w:val="0"/>
      <w:overflowPunct/>
      <w:autoSpaceDE/>
      <w:spacing w:before="100" w:beforeAutospacing="1" w:after="100" w:afterAutospacing="1"/>
      <w:textAlignment w:val="auto"/>
    </w:pPr>
    <w:rPr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776FCA"/>
    <w:pPr>
      <w:widowControl/>
      <w:suppressAutoHyphens w:val="0"/>
      <w:overflowPunct/>
      <w:autoSpaceDE/>
      <w:spacing w:before="100" w:beforeAutospacing="1" w:after="119"/>
      <w:textAlignment w:val="auto"/>
    </w:pPr>
    <w:rPr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6A2E1D"/>
    <w:pPr>
      <w:widowControl/>
      <w:suppressAutoHyphens w:val="0"/>
      <w:overflowPunct/>
      <w:autoSpaceDE/>
      <w:spacing w:after="120" w:line="480" w:lineRule="auto"/>
      <w:ind w:left="283"/>
      <w:textAlignment w:val="auto"/>
    </w:pPr>
    <w:rPr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6A2E1D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qFormat/>
    <w:rsid w:val="0026020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Tekstkomentarza1">
    <w:name w:val="Tekst komentarza1"/>
    <w:basedOn w:val="Normalny"/>
    <w:rsid w:val="00014E7B"/>
    <w:pPr>
      <w:widowControl/>
      <w:overflowPunct/>
      <w:autoSpaceDE/>
      <w:textAlignment w:val="auto"/>
    </w:pPr>
  </w:style>
  <w:style w:type="paragraph" w:customStyle="1" w:styleId="StandardZnak">
    <w:name w:val="Standard Znak"/>
    <w:link w:val="StandardZnakZnak"/>
    <w:uiPriority w:val="99"/>
    <w:rsid w:val="001F49B7"/>
    <w:pPr>
      <w:widowControl w:val="0"/>
      <w:autoSpaceDE w:val="0"/>
      <w:autoSpaceDN w:val="0"/>
      <w:ind w:left="284"/>
    </w:pPr>
    <w:rPr>
      <w:rFonts w:ascii="Times New Roman" w:eastAsia="Times New Roman" w:hAnsi="Times New Roman"/>
      <w:sz w:val="24"/>
      <w:szCs w:val="24"/>
    </w:rPr>
  </w:style>
  <w:style w:type="character" w:customStyle="1" w:styleId="StandardZnakZnak">
    <w:name w:val="Standard Znak Znak"/>
    <w:link w:val="StandardZnak"/>
    <w:uiPriority w:val="99"/>
    <w:locked/>
    <w:rsid w:val="001F49B7"/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qFormat/>
    <w:rsid w:val="00B95AA0"/>
    <w:pPr>
      <w:spacing w:after="80"/>
      <w:ind w:left="284"/>
    </w:pPr>
    <w:rPr>
      <w:rFonts w:ascii="Times New Roman" w:eastAsia="Times New Roman" w:hAnsi="Times New Roman"/>
      <w:sz w:val="24"/>
      <w:szCs w:val="24"/>
    </w:rPr>
  </w:style>
  <w:style w:type="character" w:customStyle="1" w:styleId="AkapitzlistZnak">
    <w:name w:val="Akapit z listą Znak"/>
    <w:aliases w:val="Numerowanie Znak,List Paragraph Znak,L1 Znak,2 heading Znak,A_wyliczenie Znak,K-P_odwolanie Znak,maz_wyliczenie Znak,opis dzialania Znak,Akapit z listą BS Znak,Kolorowa lista — akcent 11 Znak,Bullets Znak,CW_Lista Znak,sw tekst Znak"/>
    <w:link w:val="Akapitzlist"/>
    <w:uiPriority w:val="34"/>
    <w:qFormat/>
    <w:rsid w:val="00B95AA0"/>
    <w:rPr>
      <w:rFonts w:ascii="Times New Roman" w:eastAsia="Times New Roman" w:hAnsi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2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2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szpitalmsw.bydgoszcz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DC1F2C-7F92-47C0-B7E6-751842831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9</Pages>
  <Words>4052</Words>
  <Characters>24314</Characters>
  <Application>Microsoft Office Word</Application>
  <DocSecurity>0</DocSecurity>
  <Lines>202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 ISTOTNYCH  WARUNKÓW  ZAMÓWIENIA</vt:lpstr>
    </vt:vector>
  </TitlesOfParts>
  <Company/>
  <LinksUpToDate>false</LinksUpToDate>
  <CharactersWithSpaces>28310</CharactersWithSpaces>
  <SharedDoc>false</SharedDoc>
  <HLinks>
    <vt:vector size="6" baseType="variant">
      <vt:variant>
        <vt:i4>1835038</vt:i4>
      </vt:variant>
      <vt:variant>
        <vt:i4>0</vt:i4>
      </vt:variant>
      <vt:variant>
        <vt:i4>0</vt:i4>
      </vt:variant>
      <vt:variant>
        <vt:i4>5</vt:i4>
      </vt:variant>
      <vt:variant>
        <vt:lpwstr>http://www.szpital-msw.bydgoszcz.pl/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 ISTOTNYCH  WARUNKÓW  ZAMÓWIENIA</dc:title>
  <dc:subject/>
  <dc:creator>policja</dc:creator>
  <cp:keywords/>
  <dc:description/>
  <cp:lastModifiedBy>Michał</cp:lastModifiedBy>
  <cp:revision>22</cp:revision>
  <cp:lastPrinted>2015-02-16T11:44:00Z</cp:lastPrinted>
  <dcterms:created xsi:type="dcterms:W3CDTF">2020-12-07T17:47:00Z</dcterms:created>
  <dcterms:modified xsi:type="dcterms:W3CDTF">2026-10-20T12:14:00Z</dcterms:modified>
</cp:coreProperties>
</file>