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2879F61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556D85">
        <w:rPr>
          <w:rFonts w:ascii="Cambria" w:hAnsi="Cambria" w:cs="Arial"/>
          <w:b/>
          <w:bCs/>
        </w:rPr>
        <w:t>1e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5BBC5B3E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2B1A8E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2B1A8E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2B1A8E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56D85">
        <w:rPr>
          <w:rFonts w:ascii="Cambria" w:hAnsi="Cambria"/>
          <w:b/>
          <w:sz w:val="22"/>
          <w:szCs w:val="22"/>
        </w:rPr>
        <w:t>6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30E9D7D3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556D85">
              <w:rPr>
                <w:rFonts w:ascii="Cambria" w:hAnsi="Cambria" w:cs="Arial"/>
              </w:rPr>
              <w:t>50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4DA87C3" w:rsidR="003E1694" w:rsidRPr="00D4711C" w:rsidRDefault="00556D85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A44FB" w14:textId="77777777" w:rsidR="00B75752" w:rsidRDefault="00B75752">
      <w:r>
        <w:separator/>
      </w:r>
    </w:p>
  </w:endnote>
  <w:endnote w:type="continuationSeparator" w:id="0">
    <w:p w14:paraId="5E099A19" w14:textId="77777777" w:rsidR="00B75752" w:rsidRDefault="00B7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F756F6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2B1A8E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EBE80" w14:textId="77777777" w:rsidR="00B75752" w:rsidRDefault="00B75752">
      <w:r>
        <w:separator/>
      </w:r>
    </w:p>
  </w:footnote>
  <w:footnote w:type="continuationSeparator" w:id="0">
    <w:p w14:paraId="3716A9B9" w14:textId="77777777" w:rsidR="00B75752" w:rsidRDefault="00B75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8E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575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88D43-DF32-45B2-B6E0-37E5D91C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52</cp:revision>
  <cp:lastPrinted>2022-06-27T10:12:00Z</cp:lastPrinted>
  <dcterms:created xsi:type="dcterms:W3CDTF">2022-06-26T12:56:00Z</dcterms:created>
  <dcterms:modified xsi:type="dcterms:W3CDTF">2022-10-20T09:05:00Z</dcterms:modified>
</cp:coreProperties>
</file>