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2DC99C2B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9C1A3D">
        <w:rPr>
          <w:rFonts w:asciiTheme="minorHAnsi" w:eastAsia="Arial" w:hAnsiTheme="minorHAnsi" w:cstheme="minorHAnsi"/>
          <w:b/>
        </w:rPr>
        <w:t xml:space="preserve">B </w:t>
      </w:r>
      <w:r w:rsidR="00FF4822">
        <w:rPr>
          <w:rFonts w:asciiTheme="minorHAnsi" w:eastAsia="Arial" w:hAnsiTheme="minorHAnsi" w:cstheme="minorHAnsi"/>
          <w:b/>
        </w:rPr>
        <w:t>2</w:t>
      </w:r>
      <w:r w:rsidR="0085665E" w:rsidRPr="00E32559">
        <w:rPr>
          <w:rFonts w:asciiTheme="minorHAnsi" w:eastAsia="Arial" w:hAnsiTheme="minorHAnsi" w:cstheme="minorHAnsi"/>
          <w:b/>
        </w:rPr>
        <w:t>02</w:t>
      </w:r>
      <w:r w:rsidR="00FF4822">
        <w:rPr>
          <w:rFonts w:asciiTheme="minorHAnsi" w:eastAsia="Arial" w:hAnsiTheme="minorHAnsi" w:cstheme="minorHAnsi"/>
          <w:b/>
        </w:rPr>
        <w:t>3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BEE9C7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>Z DNIA 24 KWIETNIA 2003 R.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0D1ECA0D" w:rsidR="007B60CF" w:rsidRPr="00D12833" w:rsidRDefault="009C1A3D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9C1A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Pomoc osobom bezdomnym i zagrożonym bezdomnością  – edycja 2023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A689D" w14:textId="77777777" w:rsidR="00AE39FD" w:rsidRDefault="00AE39FD">
      <w:r>
        <w:separator/>
      </w:r>
    </w:p>
  </w:endnote>
  <w:endnote w:type="continuationSeparator" w:id="0">
    <w:p w14:paraId="1E355710" w14:textId="77777777" w:rsidR="00AE39FD" w:rsidRDefault="00AE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E8B3" w14:textId="77777777" w:rsidR="00AE39FD" w:rsidRDefault="00AE39FD">
      <w:r>
        <w:separator/>
      </w:r>
    </w:p>
  </w:footnote>
  <w:footnote w:type="continuationSeparator" w:id="0">
    <w:p w14:paraId="3094ED21" w14:textId="77777777" w:rsidR="00AE39FD" w:rsidRDefault="00AE39F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60D5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3E5E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39F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0FC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25E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7E5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23</cp:revision>
  <cp:lastPrinted>2023-03-17T10:43:00Z</cp:lastPrinted>
  <dcterms:created xsi:type="dcterms:W3CDTF">2021-08-11T05:29:00Z</dcterms:created>
  <dcterms:modified xsi:type="dcterms:W3CDTF">2023-07-05T06:12:00Z</dcterms:modified>
</cp:coreProperties>
</file>