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5B" w:rsidRDefault="00CB735B" w:rsidP="00CB735B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Pr="007803FE">
        <w:rPr>
          <w:rFonts w:ascii="Times New Roman" w:hAnsi="Times New Roman" w:cs="Times New Roman"/>
          <w:sz w:val="24"/>
          <w:szCs w:val="24"/>
        </w:rPr>
        <w:t xml:space="preserve"> do SIWZ </w:t>
      </w:r>
    </w:p>
    <w:p w:rsidR="009B0A93" w:rsidRPr="009B0A93" w:rsidRDefault="009B0A93" w:rsidP="009B0A93"/>
    <w:p w:rsidR="00CB735B" w:rsidRDefault="00CB735B" w:rsidP="00CB735B">
      <w:pPr>
        <w:jc w:val="center"/>
        <w:rPr>
          <w:b/>
          <w:sz w:val="28"/>
          <w:szCs w:val="28"/>
        </w:rPr>
      </w:pPr>
      <w:r w:rsidRPr="00D43DEA">
        <w:rPr>
          <w:b/>
          <w:sz w:val="28"/>
          <w:szCs w:val="28"/>
        </w:rPr>
        <w:t xml:space="preserve">WZÓR  PROTOKOŁU  ODBIORU </w:t>
      </w:r>
    </w:p>
    <w:p w:rsidR="00CB735B" w:rsidRPr="00112F08" w:rsidRDefault="00CB735B" w:rsidP="00CB735B">
      <w:pPr>
        <w:jc w:val="center"/>
        <w:rPr>
          <w:b/>
        </w:rPr>
      </w:pPr>
    </w:p>
    <w:p w:rsidR="00CB735B" w:rsidRDefault="00CB735B" w:rsidP="00CB735B">
      <w:pPr>
        <w:spacing w:before="120" w:line="360" w:lineRule="auto"/>
        <w:jc w:val="both"/>
      </w:pPr>
      <w:r>
        <w:t xml:space="preserve">Miejsce dokonania odbioru: 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 xml:space="preserve">Data dokonania odbioru: 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>Termin realizacji umowy: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>Ze strony Wykonawcy: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(nazwa i adres)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(imię i nazwisko osoby upoważnionej)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spacing w:line="360" w:lineRule="auto"/>
        <w:jc w:val="both"/>
      </w:pPr>
      <w:r>
        <w:t>Ze strony Zamawiającego: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(nazwa i adres)</w:t>
      </w:r>
    </w:p>
    <w:p w:rsidR="00CB735B" w:rsidRDefault="00CB735B" w:rsidP="00CB735B">
      <w:pPr>
        <w:jc w:val="both"/>
      </w:pPr>
    </w:p>
    <w:p w:rsidR="00CB735B" w:rsidRDefault="00CB735B" w:rsidP="00C25856">
      <w:pPr>
        <w:numPr>
          <w:ilvl w:val="0"/>
          <w:numId w:val="31"/>
        </w:numPr>
        <w:jc w:val="both"/>
      </w:pPr>
      <w:r>
        <w:t>_____________________________</w:t>
      </w:r>
    </w:p>
    <w:p w:rsidR="00CB735B" w:rsidRDefault="00CB735B" w:rsidP="00C25856">
      <w:pPr>
        <w:numPr>
          <w:ilvl w:val="0"/>
          <w:numId w:val="31"/>
        </w:numPr>
        <w:jc w:val="both"/>
      </w:pPr>
      <w:r>
        <w:t>_____________________________</w:t>
      </w:r>
    </w:p>
    <w:p w:rsidR="00CB735B" w:rsidRDefault="00CB735B" w:rsidP="00C25856">
      <w:pPr>
        <w:numPr>
          <w:ilvl w:val="0"/>
          <w:numId w:val="31"/>
        </w:numPr>
        <w:jc w:val="both"/>
      </w:pPr>
      <w:r>
        <w:t>_____________________________</w:t>
      </w:r>
    </w:p>
    <w:p w:rsidR="00CB735B" w:rsidRDefault="00CB735B" w:rsidP="00CB735B">
      <w:pPr>
        <w:spacing w:line="360" w:lineRule="auto"/>
        <w:ind w:firstLine="54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(imiona i nazwiska osób  upoważnionych)</w:t>
      </w:r>
    </w:p>
    <w:p w:rsidR="00CB735B" w:rsidRDefault="00CB735B" w:rsidP="00CB735B">
      <w:pPr>
        <w:spacing w:line="360" w:lineRule="auto"/>
        <w:jc w:val="both"/>
        <w:rPr>
          <w:sz w:val="16"/>
          <w:szCs w:val="16"/>
        </w:rPr>
      </w:pPr>
    </w:p>
    <w:p w:rsidR="00CB735B" w:rsidRDefault="00CB735B" w:rsidP="00CB735B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103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436"/>
        <w:gridCol w:w="2164"/>
        <w:gridCol w:w="1980"/>
      </w:tblGrid>
      <w:tr w:rsidR="00CB735B" w:rsidRPr="00BE732F" w:rsidTr="00C5224D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Jednostka miary</w:t>
            </w:r>
          </w:p>
        </w:tc>
        <w:tc>
          <w:tcPr>
            <w:tcW w:w="143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2164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Nr fabryczny sprzętu</w:t>
            </w:r>
          </w:p>
        </w:tc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Uwagi</w:t>
            </w:r>
          </w:p>
        </w:tc>
      </w:tr>
      <w:tr w:rsidR="00CB735B" w:rsidRPr="00BE732F" w:rsidTr="00C5224D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4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21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  <w:tr w:rsidR="00CB735B" w:rsidRPr="00BE732F" w:rsidTr="00C5224D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  <w:tr w:rsidR="00CB735B" w:rsidRPr="00BE732F" w:rsidTr="00C5224D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</w:tbl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Potwierdzenie kompletności dostawy: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Tak*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Potwierdzenie zgodności jakości przyjmowanej dostawy z wymaganiami określonymi w SIWZ: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Tak*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Końcowy wynik odbioru: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Pozytywny*</w:t>
      </w:r>
    </w:p>
    <w:p w:rsidR="00CB735B" w:rsidRDefault="00CB735B" w:rsidP="00C25856">
      <w:pPr>
        <w:numPr>
          <w:ilvl w:val="0"/>
          <w:numId w:val="32"/>
        </w:numPr>
        <w:tabs>
          <w:tab w:val="num" w:pos="540"/>
        </w:tabs>
        <w:ind w:hanging="720"/>
        <w:jc w:val="both"/>
      </w:pPr>
      <w:r>
        <w:t>Negatywny* - zastrzeżenia ___________________________________</w:t>
      </w:r>
    </w:p>
    <w:p w:rsidR="00CB735B" w:rsidRDefault="00CB735B" w:rsidP="00CB735B">
      <w:pPr>
        <w:spacing w:line="360" w:lineRule="auto"/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Podpisy:</w:t>
      </w:r>
    </w:p>
    <w:p w:rsidR="00CB735B" w:rsidRDefault="00CB735B" w:rsidP="00C25856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</w:p>
    <w:p w:rsidR="00CB735B" w:rsidRDefault="00CB735B" w:rsidP="00C25856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</w:p>
    <w:p w:rsidR="00CB735B" w:rsidRDefault="00CB735B" w:rsidP="00C25856">
      <w:pPr>
        <w:numPr>
          <w:ilvl w:val="1"/>
          <w:numId w:val="32"/>
        </w:numPr>
        <w:tabs>
          <w:tab w:val="num" w:pos="360"/>
        </w:tabs>
        <w:ind w:hanging="510"/>
        <w:jc w:val="both"/>
      </w:pPr>
      <w:r>
        <w:t>_________________________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CB735B" w:rsidRDefault="00CB735B" w:rsidP="00CB735B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Pr="00770495">
        <w:rPr>
          <w:i/>
          <w:sz w:val="16"/>
          <w:szCs w:val="16"/>
        </w:rPr>
        <w:t>osoby upoważnione ze strony Zamawiającego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CB735B" w:rsidRDefault="00CB735B" w:rsidP="00CB735B">
      <w:pPr>
        <w:jc w:val="both"/>
        <w:rPr>
          <w:vertAlign w:val="superscript"/>
        </w:rPr>
      </w:pPr>
    </w:p>
    <w:p w:rsidR="007C0120" w:rsidRDefault="00CB735B" w:rsidP="00CB735B">
      <w:pPr>
        <w:jc w:val="both"/>
        <w:rPr>
          <w:i/>
          <w:sz w:val="16"/>
          <w:szCs w:val="16"/>
        </w:rPr>
      </w:pPr>
      <w:r w:rsidRPr="001A37C8">
        <w:rPr>
          <w:vertAlign w:val="superscript"/>
        </w:rPr>
        <w:t>1)</w:t>
      </w:r>
      <w:r>
        <w:rPr>
          <w:i/>
          <w:sz w:val="16"/>
          <w:szCs w:val="16"/>
        </w:rPr>
        <w:t>niewłaściwe skreślić.</w:t>
      </w:r>
    </w:p>
    <w:sectPr w:rsidR="007C0120" w:rsidSect="009B0A93">
      <w:footerReference w:type="even" r:id="rId8"/>
      <w:footerReference w:type="default" r:id="rId9"/>
      <w:pgSz w:w="11906" w:h="16838"/>
      <w:pgMar w:top="56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485" w:rsidRDefault="00304485">
      <w:r>
        <w:separator/>
      </w:r>
    </w:p>
  </w:endnote>
  <w:endnote w:type="continuationSeparator" w:id="0">
    <w:p w:rsidR="00304485" w:rsidRDefault="00304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85" w:rsidRDefault="00B824F6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044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0448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304485" w:rsidRDefault="00304485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485" w:rsidRDefault="00B824F6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304485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9B0A9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304485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304485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9B0A9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485" w:rsidRDefault="00304485">
      <w:r>
        <w:separator/>
      </w:r>
    </w:p>
  </w:footnote>
  <w:footnote w:type="continuationSeparator" w:id="0">
    <w:p w:rsidR="00304485" w:rsidRDefault="003044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1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45"/>
  </w:num>
  <w:num w:numId="5">
    <w:abstractNumId w:val="31"/>
  </w:num>
  <w:num w:numId="6">
    <w:abstractNumId w:val="17"/>
  </w:num>
  <w:num w:numId="7">
    <w:abstractNumId w:val="15"/>
  </w:num>
  <w:num w:numId="8">
    <w:abstractNumId w:val="6"/>
  </w:num>
  <w:num w:numId="9">
    <w:abstractNumId w:val="36"/>
  </w:num>
  <w:num w:numId="10">
    <w:abstractNumId w:val="42"/>
  </w:num>
  <w:num w:numId="11">
    <w:abstractNumId w:val="40"/>
  </w:num>
  <w:num w:numId="12">
    <w:abstractNumId w:val="39"/>
  </w:num>
  <w:num w:numId="13">
    <w:abstractNumId w:val="9"/>
  </w:num>
  <w:num w:numId="14">
    <w:abstractNumId w:val="26"/>
  </w:num>
  <w:num w:numId="15">
    <w:abstractNumId w:val="38"/>
  </w:num>
  <w:num w:numId="16">
    <w:abstractNumId w:val="30"/>
  </w:num>
  <w:num w:numId="17">
    <w:abstractNumId w:val="11"/>
  </w:num>
  <w:num w:numId="18">
    <w:abstractNumId w:val="34"/>
  </w:num>
  <w:num w:numId="19">
    <w:abstractNumId w:val="29"/>
  </w:num>
  <w:num w:numId="20">
    <w:abstractNumId w:val="20"/>
  </w:num>
  <w:num w:numId="21">
    <w:abstractNumId w:val="33"/>
  </w:num>
  <w:num w:numId="22">
    <w:abstractNumId w:val="28"/>
  </w:num>
  <w:num w:numId="23">
    <w:abstractNumId w:val="27"/>
  </w:num>
  <w:num w:numId="24">
    <w:abstractNumId w:val="43"/>
  </w:num>
  <w:num w:numId="25">
    <w:abstractNumId w:val="8"/>
  </w:num>
  <w:num w:numId="26">
    <w:abstractNumId w:val="13"/>
  </w:num>
  <w:num w:numId="27">
    <w:abstractNumId w:val="35"/>
  </w:num>
  <w:num w:numId="28">
    <w:abstractNumId w:val="32"/>
  </w:num>
  <w:num w:numId="29">
    <w:abstractNumId w:val="37"/>
  </w:num>
  <w:num w:numId="30">
    <w:abstractNumId w:val="1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41"/>
  </w:num>
  <w:num w:numId="35">
    <w:abstractNumId w:val="7"/>
  </w:num>
  <w:num w:numId="36">
    <w:abstractNumId w:val="16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4"/>
  </w:num>
  <w:num w:numId="44">
    <w:abstractNumId w:val="19"/>
  </w:num>
  <w:num w:numId="45">
    <w:abstractNumId w:val="23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0A93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4F6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EF4B3-25DC-4BB3-AF71-3D90FAE90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129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a_tabaczynska</cp:lastModifiedBy>
  <cp:revision>44</cp:revision>
  <cp:lastPrinted>2014-10-22T13:22:00Z</cp:lastPrinted>
  <dcterms:created xsi:type="dcterms:W3CDTF">2014-10-21T14:07:00Z</dcterms:created>
  <dcterms:modified xsi:type="dcterms:W3CDTF">2014-10-28T09:29:00Z</dcterms:modified>
</cp:coreProperties>
</file>