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58DC5E2F" w:rsidR="00555A2D" w:rsidRPr="00AB597E" w:rsidRDefault="00555A2D" w:rsidP="00E70E68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511E3">
        <w:rPr>
          <w:rFonts w:ascii="Arial" w:hAnsi="Arial" w:cs="Arial"/>
          <w:b/>
          <w:bCs/>
          <w:sz w:val="22"/>
          <w:szCs w:val="22"/>
        </w:rPr>
        <w:t>6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48395CF8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7B2042">
        <w:rPr>
          <w:rFonts w:ascii="Arial" w:hAnsi="Arial" w:cs="Arial"/>
          <w:sz w:val="22"/>
          <w:szCs w:val="22"/>
        </w:rPr>
        <w:t xml:space="preserve">  </w:t>
      </w:r>
      <w:r w:rsidRPr="00AB597E">
        <w:rPr>
          <w:rFonts w:ascii="Arial" w:hAnsi="Arial" w:cs="Arial"/>
          <w:sz w:val="22"/>
          <w:szCs w:val="22"/>
        </w:rPr>
        <w:t>w Rzeszowie</w:t>
      </w:r>
      <w:r w:rsidR="00A9322F">
        <w:rPr>
          <w:rFonts w:ascii="Arial" w:hAnsi="Arial" w:cs="Arial"/>
          <w:sz w:val="22"/>
          <w:szCs w:val="22"/>
        </w:rPr>
        <w:t>*</w:t>
      </w:r>
      <w:r w:rsidRPr="00AB597E">
        <w:rPr>
          <w:rFonts w:ascii="Arial" w:hAnsi="Arial" w:cs="Arial"/>
          <w:sz w:val="22"/>
          <w:szCs w:val="22"/>
        </w:rPr>
        <w:t xml:space="preserve"> 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</w:t>
      </w:r>
      <w:proofErr w:type="gramStart"/>
      <w:r w:rsidR="006275B7" w:rsidRPr="00AB597E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0427FF8F" w14:textId="7418FEB2" w:rsidR="00A9322F" w:rsidRPr="00E70E68" w:rsidRDefault="001B35BB" w:rsidP="00A9322F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AB597E">
        <w:rPr>
          <w:rFonts w:ascii="Arial" w:hAnsi="Arial" w:cs="Arial"/>
          <w:sz w:val="22"/>
          <w:szCs w:val="22"/>
        </w:rPr>
        <w:t xml:space="preserve"> bez negocjacji</w:t>
      </w:r>
      <w:r w:rsidRPr="00AB597E">
        <w:rPr>
          <w:rFonts w:ascii="Arial" w:hAnsi="Arial" w:cs="Arial"/>
          <w:sz w:val="22"/>
          <w:szCs w:val="22"/>
        </w:rPr>
        <w:t xml:space="preserve"> pn.: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A9322F" w:rsidRPr="00A9322F">
        <w:rPr>
          <w:rFonts w:ascii="Arial" w:hAnsi="Arial" w:cs="Arial"/>
          <w:b/>
          <w:bCs/>
          <w:sz w:val="22"/>
          <w:szCs w:val="22"/>
        </w:rPr>
        <w:t>Zakup samochodów na potrzeby RDOŚ w Rzeszowie.</w:t>
      </w:r>
    </w:p>
    <w:p w14:paraId="58904EE0" w14:textId="08A66FBB" w:rsidR="00AB597E" w:rsidRPr="00AB597E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 xml:space="preserve">ramach umowy o dofinansowanie nr </w:t>
      </w:r>
      <w:r w:rsidR="00A9322F">
        <w:rPr>
          <w:rFonts w:ascii="Arial" w:hAnsi="Arial" w:cs="Arial"/>
          <w:sz w:val="22"/>
          <w:szCs w:val="22"/>
        </w:rPr>
        <w:t>………………</w:t>
      </w:r>
      <w:proofErr w:type="gramStart"/>
      <w:r w:rsidR="00A9322F">
        <w:rPr>
          <w:rFonts w:ascii="Arial" w:hAnsi="Arial" w:cs="Arial"/>
          <w:sz w:val="22"/>
          <w:szCs w:val="22"/>
        </w:rPr>
        <w:t>…….</w:t>
      </w:r>
      <w:proofErr w:type="gramEnd"/>
      <w:r w:rsidR="00A9322F">
        <w:rPr>
          <w:rFonts w:ascii="Arial" w:hAnsi="Arial" w:cs="Arial"/>
          <w:sz w:val="22"/>
          <w:szCs w:val="22"/>
        </w:rPr>
        <w:t>.**</w:t>
      </w: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0042B0CC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zobowiązuje się</w:t>
      </w:r>
      <w:r w:rsidR="00045F71" w:rsidRPr="00AB597E">
        <w:rPr>
          <w:rFonts w:ascii="Arial" w:hAnsi="Arial" w:cs="Arial"/>
          <w:sz w:val="22"/>
          <w:szCs w:val="22"/>
        </w:rPr>
        <w:t xml:space="preserve"> dostarczyć</w:t>
      </w:r>
      <w:r w:rsidR="007B2042">
        <w:rPr>
          <w:rFonts w:ascii="Arial" w:hAnsi="Arial" w:cs="Arial"/>
          <w:sz w:val="22"/>
          <w:szCs w:val="22"/>
        </w:rPr>
        <w:t xml:space="preserve"> do siedziby Zamawiającego samochód</w:t>
      </w:r>
      <w:r w:rsidR="001F7D8C">
        <w:rPr>
          <w:rFonts w:ascii="Arial" w:hAnsi="Arial" w:cs="Arial"/>
          <w:sz w:val="22"/>
          <w:szCs w:val="22"/>
        </w:rPr>
        <w:t xml:space="preserve"> typu </w:t>
      </w:r>
      <w:r w:rsidR="007B2042" w:rsidRPr="00AB597E">
        <w:rPr>
          <w:rFonts w:ascii="Arial" w:hAnsi="Arial" w:cs="Arial"/>
          <w:sz w:val="22"/>
          <w:szCs w:val="22"/>
        </w:rPr>
        <w:t>…</w:t>
      </w:r>
      <w:r w:rsidR="004E5986" w:rsidRPr="00AB597E">
        <w:rPr>
          <w:rFonts w:ascii="Arial" w:hAnsi="Arial" w:cs="Arial"/>
          <w:sz w:val="22"/>
          <w:szCs w:val="22"/>
        </w:rPr>
        <w:t>………… *</w:t>
      </w:r>
      <w:r w:rsidR="00A9322F">
        <w:rPr>
          <w:rFonts w:ascii="Arial" w:hAnsi="Arial" w:cs="Arial"/>
          <w:sz w:val="22"/>
          <w:szCs w:val="22"/>
        </w:rPr>
        <w:t>*</w:t>
      </w:r>
      <w:r w:rsidR="00D511E3">
        <w:rPr>
          <w:rFonts w:ascii="Arial" w:hAnsi="Arial" w:cs="Arial"/>
          <w:sz w:val="22"/>
          <w:szCs w:val="22"/>
        </w:rPr>
        <w:t xml:space="preserve"> zwany dalej „pojazdem”</w:t>
      </w:r>
      <w:r w:rsidR="004E5986" w:rsidRPr="00AB597E">
        <w:rPr>
          <w:rFonts w:ascii="Arial" w:hAnsi="Arial" w:cs="Arial"/>
          <w:sz w:val="22"/>
          <w:szCs w:val="22"/>
        </w:rPr>
        <w:t>.</w:t>
      </w:r>
    </w:p>
    <w:p w14:paraId="5193C736" w14:textId="58F6703D" w:rsidR="00B62DF2" w:rsidRPr="00A9322F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 xml:space="preserve">z postanowieniami umowy, w sposób zgodny ze SWZ wraz z </w:t>
      </w:r>
      <w:r w:rsidR="007B2042" w:rsidRPr="00AB597E">
        <w:rPr>
          <w:rFonts w:ascii="Arial" w:hAnsi="Arial" w:cs="Arial"/>
          <w:sz w:val="22"/>
          <w:szCs w:val="22"/>
        </w:rPr>
        <w:t>załącznikami</w:t>
      </w:r>
      <w:r w:rsidRPr="00AB597E">
        <w:rPr>
          <w:rFonts w:ascii="Arial" w:hAnsi="Arial" w:cs="Arial"/>
          <w:sz w:val="22"/>
          <w:szCs w:val="22"/>
        </w:rPr>
        <w:t xml:space="preserve">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3525122" w14:textId="6672774A" w:rsidR="007B2042" w:rsidRPr="007B2042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</w:t>
      </w:r>
      <w:r w:rsidR="007B2042">
        <w:rPr>
          <w:rFonts w:ascii="Arial" w:hAnsi="Arial" w:cs="Arial"/>
          <w:color w:val="000000"/>
          <w:sz w:val="22"/>
          <w:szCs w:val="22"/>
        </w:rPr>
        <w:t>posiada parametry, wyposażenie i inne cechy określone w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szczegółowym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opisie przedmiotu zamówienia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stanowiącym załącznik nr 1 do SWZ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oraz w </w:t>
      </w:r>
      <w:r w:rsidR="001F7D8C">
        <w:rPr>
          <w:rFonts w:ascii="Arial" w:hAnsi="Arial" w:cs="Arial"/>
          <w:color w:val="000000"/>
          <w:sz w:val="22"/>
          <w:szCs w:val="22"/>
        </w:rPr>
        <w:t xml:space="preserve">złożonej </w:t>
      </w:r>
      <w:r w:rsidR="007B2042">
        <w:rPr>
          <w:rFonts w:ascii="Arial" w:hAnsi="Arial" w:cs="Arial"/>
          <w:color w:val="000000"/>
          <w:sz w:val="22"/>
          <w:szCs w:val="22"/>
        </w:rPr>
        <w:t>ofercie</w:t>
      </w:r>
      <w:r w:rsidR="001F7D8C">
        <w:rPr>
          <w:rFonts w:ascii="Arial" w:hAnsi="Arial" w:cs="Arial"/>
          <w:color w:val="000000"/>
          <w:sz w:val="22"/>
          <w:szCs w:val="22"/>
        </w:rPr>
        <w:t>.</w:t>
      </w:r>
    </w:p>
    <w:p w14:paraId="45B7EF80" w14:textId="43359858" w:rsidR="00A9322F" w:rsidRPr="007B2042" w:rsidRDefault="007B2042" w:rsidP="007B2042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jest </w:t>
      </w:r>
      <w:r w:rsidR="00A9322F" w:rsidRPr="007B2042">
        <w:rPr>
          <w:rFonts w:ascii="Arial" w:hAnsi="Arial" w:cs="Arial"/>
          <w:color w:val="000000"/>
          <w:sz w:val="22"/>
          <w:szCs w:val="22"/>
        </w:rPr>
        <w:t>fabrycznie nowy, wolny od jakichkolwiek wad fizycznych i prawnych oraz roszczeń osób trzecich.</w:t>
      </w:r>
    </w:p>
    <w:p w14:paraId="7C0D36AC" w14:textId="0071D6B8" w:rsidR="00A9322F" w:rsidRPr="00EB0D0A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przedmiot umowy</w:t>
      </w:r>
      <w:r w:rsidR="00B37C7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 którym mowa w ust. 1 spełnia wymagania polskich i unijnych norm jakościowych i jest dopuszczony do obrotu</w:t>
      </w:r>
      <w:r w:rsidR="001A33FC">
        <w:rPr>
          <w:rFonts w:ascii="Arial" w:hAnsi="Arial" w:cs="Arial"/>
          <w:color w:val="000000"/>
          <w:sz w:val="22"/>
          <w:szCs w:val="22"/>
        </w:rPr>
        <w:t xml:space="preserve"> prawnego na terytorium Unii Europejskiej.</w:t>
      </w:r>
    </w:p>
    <w:p w14:paraId="588C5963" w14:textId="2F3E1D0D" w:rsidR="00EB0D0A" w:rsidRPr="002A71B5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przedmiot umowy spełnia polskie i europejskie wymogi w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zakresie bezpieczeństwa oraz poruszania się po drogach publicznych, zgodnie </w:t>
      </w:r>
      <w:r>
        <w:rPr>
          <w:rFonts w:ascii="Arial" w:hAnsi="Arial" w:cs="Arial"/>
          <w:color w:val="000000"/>
          <w:sz w:val="22"/>
          <w:szCs w:val="22"/>
        </w:rPr>
        <w:lastRenderedPageBreak/>
        <w:t>z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przepisami ustawy z dnia 20 czerwca 1997 r. </w:t>
      </w:r>
      <w:r w:rsidR="00822D4A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 xml:space="preserve">Prawo o ruchu drogowym (Dz. U. z 2024 r. poz. 1251 ze zm.). </w:t>
      </w:r>
    </w:p>
    <w:p w14:paraId="386AEBA4" w14:textId="4993F2AC" w:rsidR="002A71B5" w:rsidRPr="002A71B5" w:rsidRDefault="002A71B5" w:rsidP="002A71B5">
      <w:pPr>
        <w:pStyle w:val="Akapitzlist"/>
        <w:numPr>
          <w:ilvl w:val="1"/>
          <w:numId w:val="20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A71B5">
        <w:rPr>
          <w:rFonts w:ascii="Arial" w:hAnsi="Arial" w:cs="Arial"/>
          <w:color w:val="000000"/>
          <w:sz w:val="22"/>
          <w:szCs w:val="22"/>
        </w:rPr>
        <w:t>Wykonawca oświadcza, że przedmiot umowy posiada homologację dopuszczającą pojazd do ruchu.</w:t>
      </w:r>
    </w:p>
    <w:p w14:paraId="5EC00166" w14:textId="6A4EC1F6" w:rsidR="00EB0D0A" w:rsidRPr="00EB0D0A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Zamawiający wymaga, aby przedmiot umowy był objęty ubezpieczeniem komunikacyjnym na okres 12 miesięcy w zakresie: </w:t>
      </w:r>
    </w:p>
    <w:p w14:paraId="0C52C277" w14:textId="0E81B539" w:rsidR="00EB0D0A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EB0D0A">
        <w:rPr>
          <w:rFonts w:ascii="Arial" w:hAnsi="Arial" w:cs="Arial"/>
          <w:sz w:val="22"/>
          <w:szCs w:val="22"/>
        </w:rPr>
        <w:t>Odpowiedzialności Cywilnej (OC)</w:t>
      </w:r>
      <w:r>
        <w:rPr>
          <w:rFonts w:ascii="Arial" w:hAnsi="Arial" w:cs="Arial"/>
          <w:sz w:val="22"/>
          <w:szCs w:val="22"/>
        </w:rPr>
        <w:t>,</w:t>
      </w:r>
    </w:p>
    <w:p w14:paraId="59C1321B" w14:textId="77777777" w:rsidR="00B37C72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Autocasco (AC),</w:t>
      </w:r>
    </w:p>
    <w:p w14:paraId="4CF5A309" w14:textId="0B4AB671" w:rsidR="00EB0D0A" w:rsidRPr="00B37C72" w:rsidRDefault="00B37C72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</w:rPr>
      </w:pPr>
      <w:r w:rsidRPr="00D511E3">
        <w:rPr>
          <w:rFonts w:ascii="Arial" w:hAnsi="Arial" w:cs="Arial"/>
          <w:sz w:val="22"/>
          <w:szCs w:val="22"/>
        </w:rPr>
        <w:t>Assistance bez limitu kilometrów na Polskę</w:t>
      </w:r>
      <w:r w:rsidRPr="00B37C72">
        <w:rPr>
          <w:rFonts w:ascii="Arial" w:hAnsi="Arial" w:cs="Arial"/>
        </w:rPr>
        <w:t>,</w:t>
      </w:r>
      <w:r w:rsidR="00EB0D0A" w:rsidRPr="00B37C72">
        <w:rPr>
          <w:rFonts w:ascii="Arial" w:hAnsi="Arial" w:cs="Arial"/>
          <w:sz w:val="22"/>
          <w:szCs w:val="22"/>
        </w:rPr>
        <w:t xml:space="preserve"> </w:t>
      </w:r>
    </w:p>
    <w:p w14:paraId="5A5B89E1" w14:textId="03719754" w:rsidR="00EB0D0A" w:rsidRDefault="00EB0D0A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Następstw Nieszczęśliwych Wypadków (NNW)</w:t>
      </w:r>
      <w:r w:rsidR="002A71B5">
        <w:rPr>
          <w:rFonts w:ascii="Arial" w:hAnsi="Arial" w:cs="Arial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Specyfikacja Warunków Zamówienia (wraz z zał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cznikami),</w:t>
      </w:r>
    </w:p>
    <w:p w14:paraId="4C2C1020" w14:textId="25C4C42B" w:rsidR="00026F15" w:rsidRPr="00E70E68" w:rsidRDefault="00B62DF2" w:rsidP="00E70E68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504F7FE0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wykonania przedmiotu umowy w zakresie, termin</w:t>
      </w:r>
      <w:r w:rsidR="00110B33">
        <w:rPr>
          <w:rFonts w:ascii="Arial" w:hAnsi="Arial" w:cs="Arial"/>
          <w:sz w:val="22"/>
          <w:szCs w:val="22"/>
        </w:rPr>
        <w:t>ie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1F7D8C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3674032E" w14:textId="77777777" w:rsidR="00B37C72" w:rsidRDefault="001F7D8C" w:rsidP="00B37C72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bookmarkStart w:id="0" w:name="_Hlk225276111"/>
      <w:r w:rsidRPr="00B37C72">
        <w:rPr>
          <w:rFonts w:ascii="Arial" w:hAnsi="Arial" w:cs="Arial"/>
          <w:sz w:val="22"/>
          <w:szCs w:val="22"/>
        </w:rPr>
        <w:t>Wykonawca przekaże Zamawiającemu wraz z przedmiotem dostaw</w:t>
      </w:r>
      <w:bookmarkEnd w:id="0"/>
      <w:r w:rsidR="00B37C72">
        <w:rPr>
          <w:rFonts w:ascii="Arial" w:hAnsi="Arial" w:cs="Arial"/>
          <w:sz w:val="22"/>
          <w:szCs w:val="22"/>
        </w:rPr>
        <w:t xml:space="preserve">y: </w:t>
      </w:r>
    </w:p>
    <w:p w14:paraId="19E561B7" w14:textId="67A2D7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homologacji,</w:t>
      </w:r>
    </w:p>
    <w:p w14:paraId="0FE25BFC" w14:textId="214EA9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zgodności WE wraz z oświadczeniem zawierającym dane</w:t>
      </w:r>
      <w:r w:rsidR="00D511E3">
        <w:rPr>
          <w:rFonts w:ascii="Arial" w:hAnsi="Arial" w:cs="Arial"/>
          <w:sz w:val="22"/>
          <w:szCs w:val="22"/>
        </w:rPr>
        <w:t xml:space="preserve"> pojazdu</w:t>
      </w:r>
      <w:r w:rsidRPr="00B37C72">
        <w:rPr>
          <w:rFonts w:ascii="Arial" w:hAnsi="Arial" w:cs="Arial"/>
          <w:sz w:val="22"/>
          <w:szCs w:val="22"/>
        </w:rPr>
        <w:t>,</w:t>
      </w:r>
    </w:p>
    <w:p w14:paraId="79EF965B" w14:textId="5A5CB79B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Informacje/dokumenty o pojeździe niezbędne do rejestracji i ewidencji pojazdu,</w:t>
      </w:r>
    </w:p>
    <w:p w14:paraId="776809A8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Książkę serwisową pojazdu,</w:t>
      </w:r>
    </w:p>
    <w:p w14:paraId="6D4761BF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Instrukcję obsługi pojazdu (w języku polskim),</w:t>
      </w:r>
    </w:p>
    <w:p w14:paraId="667DD5FE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Kartę gwarancyjną pojazdu,</w:t>
      </w:r>
    </w:p>
    <w:p w14:paraId="048769FD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Dwa komplety kluczy do pojazdu.</w:t>
      </w:r>
    </w:p>
    <w:p w14:paraId="2B5F21C1" w14:textId="59F9B3EC" w:rsidR="001F7D8C" w:rsidRPr="00B37C72" w:rsidRDefault="001F7D8C" w:rsidP="007055A7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37C72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zobowiązuje się dostarczyć przedmiot umowy na własny koszt</w:t>
      </w:r>
      <w:r w:rsidR="00EB0D0A" w:rsidRPr="00B37C7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9EE99B6" w14:textId="78C714F2" w:rsidR="00EB0D0A" w:rsidRDefault="00EB0D0A" w:rsidP="001F7D8C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Wykonawca zobowiązuje się dostarczyć przedmiot umowy na adres: …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…….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>** w dni robocze w godzinach od 8 do 15.</w:t>
      </w:r>
    </w:p>
    <w:p w14:paraId="7D400E17" w14:textId="77777777" w:rsidR="00E70E68" w:rsidRPr="00E70E68" w:rsidRDefault="00621034" w:rsidP="00E70E68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Wykonawca ma obowiązek oznaczenia p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rzedmiotu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umowy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21AFC" w:rsidRPr="00B42509">
        <w:rPr>
          <w:rFonts w:ascii="Arial" w:hAnsi="Arial" w:cs="Arial"/>
          <w:sz w:val="22"/>
          <w:szCs w:val="22"/>
        </w:rPr>
        <w:t xml:space="preserve">wg wytycznych Zamawiającego, </w:t>
      </w:r>
      <w:r w:rsidR="00C21AFC">
        <w:rPr>
          <w:rFonts w:ascii="Arial" w:hAnsi="Arial" w:cs="Arial"/>
          <w:sz w:val="22"/>
          <w:szCs w:val="22"/>
        </w:rPr>
        <w:t>przekazanych Wykonawcy w terminie do 5 dni od dnia podpisania umowy.</w:t>
      </w:r>
    </w:p>
    <w:p w14:paraId="771B23FF" w14:textId="1D699140" w:rsidR="001F7D8C" w:rsidRPr="00E70E68" w:rsidRDefault="001F7D8C" w:rsidP="00E70E68">
      <w:pPr>
        <w:pStyle w:val="Akapitzlist"/>
        <w:suppressAutoHyphens w:val="0"/>
        <w:spacing w:before="0" w:after="160"/>
        <w:ind w:left="360"/>
        <w:contextualSpacing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E70E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 w:rsidRPr="00E70E68">
        <w:rPr>
          <w:rFonts w:ascii="Arial" w:hAnsi="Arial" w:cs="Arial"/>
          <w:b/>
          <w:bCs/>
          <w:sz w:val="22"/>
          <w:szCs w:val="22"/>
        </w:rPr>
        <w:t>3</w:t>
      </w:r>
    </w:p>
    <w:p w14:paraId="7A9E47D1" w14:textId="57364A28" w:rsidR="001F7D8C" w:rsidRPr="00C21AFC" w:rsidRDefault="001F7D8C" w:rsidP="00E70E68">
      <w:pPr>
        <w:autoSpaceDE w:val="0"/>
        <w:spacing w:before="0"/>
        <w:ind w:left="644" w:hanging="50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</w:t>
      </w:r>
    </w:p>
    <w:p w14:paraId="717F3A70" w14:textId="6C678C2E" w:rsidR="00FA591D" w:rsidRPr="00EB0D0A" w:rsidRDefault="00EB0D0A" w:rsidP="00EB0D0A">
      <w:pPr>
        <w:pStyle w:val="Akapitzlist"/>
        <w:numPr>
          <w:ilvl w:val="1"/>
          <w:numId w:val="21"/>
        </w:numPr>
        <w:tabs>
          <w:tab w:val="clear" w:pos="1080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81376798"/>
      <w:r w:rsidRPr="00EB0D0A">
        <w:rPr>
          <w:rFonts w:ascii="Arial" w:hAnsi="Arial" w:cs="Arial"/>
          <w:sz w:val="22"/>
          <w:szCs w:val="22"/>
        </w:rPr>
        <w:t>Przedmiot umowy objęty będzie gwarancję przez okres</w:t>
      </w:r>
      <w:r w:rsidR="00362759">
        <w:rPr>
          <w:rFonts w:ascii="Arial" w:hAnsi="Arial" w:cs="Arial"/>
          <w:sz w:val="22"/>
          <w:szCs w:val="22"/>
        </w:rPr>
        <w:t>***</w:t>
      </w:r>
      <w:r w:rsidRPr="00EB0D0A">
        <w:rPr>
          <w:rFonts w:ascii="Arial" w:hAnsi="Arial" w:cs="Arial"/>
          <w:sz w:val="22"/>
          <w:szCs w:val="22"/>
        </w:rPr>
        <w:t>:</w:t>
      </w:r>
    </w:p>
    <w:p w14:paraId="121EC5CD" w14:textId="40EDB95A" w:rsidR="00EB0D0A" w:rsidRDefault="00EB0D0A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..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miesięcy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 xml:space="preserve"> mechaniczną i elektroniczną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10B33" w:rsidRPr="00D3148B">
        <w:rPr>
          <w:rFonts w:ascii="Arial" w:hAnsi="Arial" w:cs="Arial"/>
          <w:sz w:val="22"/>
          <w:szCs w:val="22"/>
        </w:rPr>
        <w:t xml:space="preserve">cały pojazd (wszystkie podzespoły) lub </w:t>
      </w:r>
      <w:r w:rsidR="00110B33" w:rsidRPr="00D3148B">
        <w:rPr>
          <w:rFonts w:ascii="Arial" w:eastAsia="Calibri" w:hAnsi="Arial" w:cs="Arial"/>
          <w:sz w:val="22"/>
          <w:szCs w:val="22"/>
          <w:lang w:eastAsia="en-US"/>
        </w:rPr>
        <w:t>…... km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62759">
        <w:rPr>
          <w:rFonts w:ascii="Arial" w:eastAsia="Calibri" w:hAnsi="Arial" w:cs="Arial"/>
          <w:sz w:val="22"/>
          <w:szCs w:val="22"/>
          <w:lang w:eastAsia="en-US"/>
        </w:rPr>
        <w:t xml:space="preserve">przebiegu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zależności co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nastąpi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wcześniej,</w:t>
      </w:r>
    </w:p>
    <w:p w14:paraId="53D92C9D" w14:textId="03536B64" w:rsidR="00621034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..……… miesięcy na powłokę lakierniczą,</w:t>
      </w:r>
    </w:p>
    <w:p w14:paraId="3CFACCEB" w14:textId="61F196F4" w:rsidR="00621034" w:rsidRPr="00EB0D0A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……….. miesięcy na perforacje nadwozia.</w:t>
      </w:r>
    </w:p>
    <w:p w14:paraId="1D8DCE2B" w14:textId="1B3D0814" w:rsidR="00C21AFC" w:rsidRPr="00D511E3" w:rsidRDefault="00FA591D" w:rsidP="00D511E3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D511E3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D511E3">
        <w:rPr>
          <w:rFonts w:ascii="Arial" w:hAnsi="Arial" w:cs="Arial"/>
          <w:sz w:val="22"/>
          <w:szCs w:val="22"/>
        </w:rPr>
        <w:br/>
      </w:r>
      <w:r w:rsidRPr="00D511E3">
        <w:rPr>
          <w:rFonts w:ascii="Arial" w:hAnsi="Arial" w:cs="Arial"/>
          <w:sz w:val="22"/>
          <w:szCs w:val="22"/>
        </w:rPr>
        <w:t xml:space="preserve">o którym mowa w § </w:t>
      </w:r>
      <w:r w:rsidR="00105C49" w:rsidRPr="00D511E3">
        <w:rPr>
          <w:rFonts w:ascii="Arial" w:hAnsi="Arial" w:cs="Arial"/>
          <w:sz w:val="22"/>
          <w:szCs w:val="22"/>
        </w:rPr>
        <w:t>6</w:t>
      </w:r>
      <w:r w:rsidRPr="00D511E3">
        <w:rPr>
          <w:rFonts w:ascii="Arial" w:hAnsi="Arial" w:cs="Arial"/>
          <w:sz w:val="22"/>
          <w:szCs w:val="22"/>
        </w:rPr>
        <w:t>.</w:t>
      </w:r>
    </w:p>
    <w:p w14:paraId="0FA19074" w14:textId="764498C8" w:rsidR="00765703" w:rsidRDefault="00765703" w:rsidP="00765703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2" w:name="_Hlk225276375"/>
      <w:r w:rsidRPr="00765703">
        <w:rPr>
          <w:rFonts w:ascii="Arial" w:hAnsi="Arial" w:cs="Arial"/>
          <w:sz w:val="22"/>
          <w:szCs w:val="22"/>
        </w:rPr>
        <w:t xml:space="preserve">Wykonawca zapewni na oferowany przedmiot </w:t>
      </w:r>
      <w:r w:rsidR="00110B33">
        <w:rPr>
          <w:rFonts w:ascii="Arial" w:hAnsi="Arial" w:cs="Arial"/>
          <w:sz w:val="22"/>
          <w:szCs w:val="22"/>
        </w:rPr>
        <w:t>umowy</w:t>
      </w:r>
      <w:r w:rsidRPr="00765703">
        <w:rPr>
          <w:rFonts w:ascii="Arial" w:hAnsi="Arial" w:cs="Arial"/>
          <w:sz w:val="22"/>
          <w:szCs w:val="22"/>
        </w:rPr>
        <w:t xml:space="preserve"> pełny serwis gwarancyjny w</w:t>
      </w:r>
      <w:r w:rsidR="00EF4823">
        <w:rPr>
          <w:rFonts w:ascii="Arial" w:hAnsi="Arial" w:cs="Arial"/>
          <w:sz w:val="22"/>
          <w:szCs w:val="22"/>
        </w:rPr>
        <w:t> </w:t>
      </w:r>
      <w:r w:rsidRPr="00765703">
        <w:rPr>
          <w:rFonts w:ascii="Arial" w:hAnsi="Arial" w:cs="Arial"/>
          <w:sz w:val="22"/>
          <w:szCs w:val="22"/>
        </w:rPr>
        <w:t xml:space="preserve">Autoryzowanej Stacji Obsługi z siedzibą </w:t>
      </w:r>
      <w:r w:rsidR="00F006B8">
        <w:rPr>
          <w:rFonts w:ascii="Arial" w:hAnsi="Arial" w:cs="Arial"/>
          <w:sz w:val="22"/>
          <w:szCs w:val="22"/>
        </w:rPr>
        <w:t>……</w:t>
      </w:r>
      <w:r w:rsidRPr="00765703">
        <w:rPr>
          <w:rFonts w:ascii="Arial" w:hAnsi="Arial" w:cs="Arial"/>
          <w:sz w:val="22"/>
          <w:szCs w:val="22"/>
        </w:rPr>
        <w:t>………**.</w:t>
      </w:r>
    </w:p>
    <w:p w14:paraId="26AB0F6E" w14:textId="4BA051D1" w:rsidR="00EF4823" w:rsidRPr="00765703" w:rsidRDefault="00EF4823" w:rsidP="00ED3CCE">
      <w:pPr>
        <w:pStyle w:val="Akapitzlist"/>
        <w:numPr>
          <w:ilvl w:val="0"/>
          <w:numId w:val="43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sytuacji </w:t>
      </w:r>
      <w:r w:rsidR="00ED3CCE">
        <w:rPr>
          <w:rFonts w:ascii="Arial" w:hAnsi="Arial" w:cs="Arial"/>
          <w:sz w:val="22"/>
          <w:szCs w:val="22"/>
        </w:rPr>
        <w:t xml:space="preserve">konieczności </w:t>
      </w:r>
      <w:r>
        <w:rPr>
          <w:rFonts w:ascii="Arial" w:hAnsi="Arial" w:cs="Arial"/>
          <w:sz w:val="22"/>
          <w:szCs w:val="22"/>
        </w:rPr>
        <w:t>napraw gwarancyjnych</w:t>
      </w:r>
      <w:r w:rsidR="00ED3CCE">
        <w:rPr>
          <w:rFonts w:ascii="Arial" w:hAnsi="Arial" w:cs="Arial"/>
          <w:sz w:val="22"/>
          <w:szCs w:val="22"/>
        </w:rPr>
        <w:t xml:space="preserve"> wymagających pozostawienia samochodu w </w:t>
      </w:r>
      <w:r w:rsidR="00D511E3" w:rsidRPr="00765703">
        <w:rPr>
          <w:rFonts w:ascii="Arial" w:hAnsi="Arial" w:cs="Arial"/>
          <w:sz w:val="22"/>
          <w:szCs w:val="22"/>
        </w:rPr>
        <w:t>Autoryzowanej Stacji Obsługi</w:t>
      </w:r>
      <w:r w:rsidR="00ED3CCE">
        <w:rPr>
          <w:rFonts w:ascii="Arial" w:hAnsi="Arial" w:cs="Arial"/>
          <w:sz w:val="22"/>
          <w:szCs w:val="22"/>
        </w:rPr>
        <w:t xml:space="preserve"> przez okres dłuższy niż 5 dni roboczych Wykonawca zapewni Zamawiającemu samochód „zastępczy” o</w:t>
      </w:r>
      <w:r w:rsidR="008E7238">
        <w:rPr>
          <w:rFonts w:ascii="Arial" w:hAnsi="Arial" w:cs="Arial"/>
          <w:sz w:val="22"/>
          <w:szCs w:val="22"/>
        </w:rPr>
        <w:t xml:space="preserve"> parametrach i standardzie odpowiadających pojazdowi typu SUV (terenowy)</w:t>
      </w:r>
      <w:r w:rsidR="00ED3CCE">
        <w:rPr>
          <w:rFonts w:ascii="Arial" w:hAnsi="Arial" w:cs="Arial"/>
          <w:sz w:val="22"/>
          <w:szCs w:val="22"/>
        </w:rPr>
        <w:t>.</w:t>
      </w:r>
    </w:p>
    <w:bookmarkEnd w:id="2"/>
    <w:p w14:paraId="603F16AE" w14:textId="77777777" w:rsidR="00C21AFC" w:rsidRDefault="00570CAE" w:rsidP="00C21AFC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eastAsia="Calibri" w:hAnsi="Arial" w:cs="Arial"/>
          <w:sz w:val="22"/>
          <w:szCs w:val="22"/>
          <w:lang w:eastAsia="en-US"/>
        </w:rPr>
        <w:t>Gwarancja nie może ograniczać praw Zamawiającego do instalowania wyposażenia dodatkowego przez wykwalifikowane podmioty.</w:t>
      </w:r>
    </w:p>
    <w:p w14:paraId="419D1E02" w14:textId="0CC04217" w:rsidR="00E70E68" w:rsidRPr="00E70E68" w:rsidRDefault="00ED2D6D" w:rsidP="00E70E68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1"/>
    </w:p>
    <w:p w14:paraId="12E323BA" w14:textId="1AE7971E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4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0E76E086" w14:textId="256D9434" w:rsidR="00B555D3" w:rsidRPr="00E70E68" w:rsidRDefault="00C074FC" w:rsidP="00E70E68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105C49">
        <w:rPr>
          <w:rFonts w:ascii="Arial" w:hAnsi="Arial" w:cs="Arial"/>
          <w:bCs/>
          <w:sz w:val="22"/>
          <w:szCs w:val="22"/>
        </w:rPr>
        <w:t>7</w:t>
      </w:r>
      <w:r w:rsidRPr="00AB597E">
        <w:rPr>
          <w:rFonts w:ascii="Arial" w:hAnsi="Arial" w:cs="Arial"/>
          <w:bCs/>
          <w:sz w:val="22"/>
          <w:szCs w:val="22"/>
        </w:rPr>
        <w:t>, po poprawnym zrealizowaniu przedmiotu umowy.</w:t>
      </w:r>
    </w:p>
    <w:p w14:paraId="66881E45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64EA0D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902011" w14:textId="0EFE2F2F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5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5751FFE" w14:textId="485A0427" w:rsidR="00FF78AF" w:rsidRPr="00570CA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3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C37EB4">
        <w:rPr>
          <w:rFonts w:ascii="Arial" w:eastAsia="Calibri" w:hAnsi="Arial" w:cs="Arial"/>
          <w:sz w:val="22"/>
          <w:szCs w:val="22"/>
          <w:lang w:eastAsia="en-US"/>
        </w:rPr>
        <w:t xml:space="preserve">do </w:t>
      </w:r>
      <w:r w:rsidR="00765703">
        <w:rPr>
          <w:rFonts w:ascii="Arial" w:eastAsia="Calibri" w:hAnsi="Arial" w:cs="Arial"/>
          <w:sz w:val="22"/>
          <w:szCs w:val="22"/>
          <w:lang w:eastAsia="en-US"/>
        </w:rPr>
        <w:t>…. ***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3"/>
      <w:r w:rsidRPr="00AB597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058B7E8" w14:textId="5BF7826A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6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3F2E2649" w14:textId="2DF2E20B" w:rsidR="00765703" w:rsidRPr="00765703" w:rsidRDefault="00765703" w:rsidP="00765703">
      <w:pPr>
        <w:pStyle w:val="Akapitzlist"/>
        <w:numPr>
          <w:ilvl w:val="2"/>
          <w:numId w:val="19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65703">
        <w:rPr>
          <w:rFonts w:ascii="Arial" w:eastAsia="Calibri" w:hAnsi="Arial" w:cs="Arial"/>
          <w:sz w:val="22"/>
          <w:szCs w:val="22"/>
          <w:lang w:eastAsia="en-US"/>
        </w:rPr>
        <w:t>Wykonawca powiadomi Zamawiającego z 3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65703">
        <w:rPr>
          <w:rFonts w:ascii="Arial" w:eastAsia="Calibri" w:hAnsi="Arial" w:cs="Arial"/>
          <w:sz w:val="22"/>
          <w:szCs w:val="22"/>
          <w:lang w:eastAsia="en-US"/>
        </w:rPr>
        <w:t xml:space="preserve"> dniowym wyprzedzeniem o terminie przekazania przedmiotu umowy.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Pr="00AB597E">
        <w:rPr>
          <w:sz w:val="22"/>
          <w:szCs w:val="22"/>
        </w:rPr>
        <w:t xml:space="preserve"> </w:t>
      </w:r>
      <w:r w:rsidR="00E76AD4" w:rsidRPr="00AB597E">
        <w:rPr>
          <w:sz w:val="22"/>
          <w:szCs w:val="22"/>
        </w:rPr>
        <w:t>Szczegółowym 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082234B3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</w:t>
      </w:r>
      <w:r w:rsidR="00105C49">
        <w:rPr>
          <w:sz w:val="22"/>
          <w:szCs w:val="22"/>
        </w:rPr>
        <w:t xml:space="preserve">10 </w:t>
      </w:r>
      <w:r w:rsidRPr="00AB597E">
        <w:rPr>
          <w:sz w:val="22"/>
          <w:szCs w:val="22"/>
        </w:rPr>
        <w:t xml:space="preserve">ust. 1 pkt 2. </w:t>
      </w:r>
    </w:p>
    <w:p w14:paraId="02E5677C" w14:textId="29B69E92" w:rsidR="00AB597E" w:rsidRPr="00570CAE" w:rsidRDefault="00012152" w:rsidP="00570CA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62DB01F3" w14:textId="26098E48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7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2CBEA342" w14:textId="21B54F9B" w:rsidR="007B2042" w:rsidRPr="007B2042" w:rsidRDefault="007B2042" w:rsidP="007B2042">
      <w:pPr>
        <w:pStyle w:val="Akapitzlist"/>
        <w:numPr>
          <w:ilvl w:val="1"/>
          <w:numId w:val="9"/>
        </w:numPr>
        <w:tabs>
          <w:tab w:val="clear" w:pos="1080"/>
          <w:tab w:val="num" w:pos="284"/>
          <w:tab w:val="num" w:pos="72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Wynagrodzenie Wykonawcy, o którym mowa w ust. 1 obejmuje wszystkie niezbędne opłaty i podatki oraz inne koszty związane z realizacją Umowy i nie ulegnie zmianie w okresie obowiązywania umowy.</w:t>
      </w:r>
    </w:p>
    <w:p w14:paraId="4163D399" w14:textId="45372D31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1777D0D3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AB597E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2B11D34F" w14:textId="06EC3949" w:rsidR="00AB597E" w:rsidRDefault="009B4A3B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AB597E">
        <w:rPr>
          <w:rFonts w:ascii="Arial" w:hAnsi="Arial" w:cs="Arial"/>
          <w:sz w:val="22"/>
          <w:szCs w:val="22"/>
        </w:rPr>
        <w:t xml:space="preserve">y umowne, o których mowa w § </w:t>
      </w:r>
      <w:r w:rsidR="00105C49">
        <w:rPr>
          <w:rFonts w:ascii="Arial" w:hAnsi="Arial" w:cs="Arial"/>
          <w:sz w:val="22"/>
          <w:szCs w:val="22"/>
        </w:rPr>
        <w:t>10</w:t>
      </w:r>
      <w:r w:rsidR="009C03AB" w:rsidRPr="00AB597E">
        <w:rPr>
          <w:rFonts w:ascii="Arial" w:hAnsi="Arial" w:cs="Arial"/>
          <w:sz w:val="22"/>
          <w:szCs w:val="22"/>
        </w:rPr>
        <w:t>.</w:t>
      </w:r>
    </w:p>
    <w:p w14:paraId="6B2463F8" w14:textId="6003B49F" w:rsidR="009F0459" w:rsidRPr="00F01B8C" w:rsidRDefault="009F0459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(KSeF), za moment dostarczenia faktury do Zamawiającego uznaje się dzień jej zamieszczenia w</w:t>
      </w:r>
      <w:r w:rsidR="00C9567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KSeF. W przypadku awarii KSeF faktura może zostać dostarczona Zamawiającemu poza systemem KSeF, zgodnie z obowiązującymi w tym zakresie przepisami prawa.</w:t>
      </w:r>
    </w:p>
    <w:p w14:paraId="056B8F98" w14:textId="23C707E4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8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53BF46D5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>h, w tym do 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2F5E67C2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556C818C" w14:textId="587084F8" w:rsidR="00C9567F" w:rsidRPr="00D511E3" w:rsidRDefault="00487D99" w:rsidP="00D511E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2A9AD22A" w14:textId="09351B7F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sz w:val="22"/>
          <w:szCs w:val="22"/>
        </w:rPr>
        <w:t>9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AB597E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1B62D37A" w14:textId="47D600EA" w:rsidR="00D26A63" w:rsidRPr="00F01B8C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3957BAA0" w14:textId="5D119F23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10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7900BA27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1528D52B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03E1E0" w14:textId="04AF2A3A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w wysokości 10% wynagrodzenia umownego brutto, o którym mowa 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72FE8967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 xml:space="preserve">0% umownego wynagrodzenia brutto, o którym mowa w § </w:t>
      </w:r>
      <w:r w:rsidR="00105C49">
        <w:rPr>
          <w:rFonts w:ascii="Arial" w:hAnsi="Arial" w:cs="Arial"/>
          <w:sz w:val="22"/>
          <w:szCs w:val="22"/>
        </w:rPr>
        <w:t>7</w:t>
      </w:r>
      <w:r w:rsidRPr="00AB597E">
        <w:rPr>
          <w:rFonts w:ascii="Arial" w:hAnsi="Arial" w:cs="Arial"/>
          <w:sz w:val="22"/>
          <w:szCs w:val="22"/>
        </w:rPr>
        <w:t xml:space="preserve">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76D33E56" w14:textId="38ED4C66" w:rsidR="00004B0D" w:rsidRPr="00F01B8C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210B573D" w14:textId="57695DA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1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3033CC42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>podpisaniu umowy, a powodujące niemożliwość wywiązania się z umowy w jej brzmieniu, w tym w szczególności pożaru, zalania, wojny, zamieszek i klęsk żywiołowych;</w:t>
      </w:r>
    </w:p>
    <w:p w14:paraId="6A495D76" w14:textId="7CED56FB" w:rsidR="00CA182F" w:rsidRPr="00110B33" w:rsidRDefault="00CA182F" w:rsidP="00110B33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terminu realizacji umowy, który może ulec zmianie o czas, w jakim poniżej wskazane okoliczności wpłynęły na termin wykonania umowy przez Wykonawcę, to jest uniemożliwiły Wykonawcy terminową realizację przedmiotu umowy</w:t>
      </w:r>
      <w:r w:rsidR="00822D4A">
        <w:rPr>
          <w:rFonts w:ascii="Arial" w:hAnsi="Arial" w:cs="Arial"/>
          <w:color w:val="000000" w:themeColor="text1"/>
          <w:sz w:val="22"/>
          <w:szCs w:val="22"/>
        </w:rPr>
        <w:t>: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0B33">
        <w:rPr>
          <w:rFonts w:ascii="Arial" w:hAnsi="Arial" w:cs="Arial"/>
          <w:color w:val="000000" w:themeColor="text1"/>
          <w:sz w:val="22"/>
          <w:szCs w:val="22"/>
        </w:rPr>
        <w:t xml:space="preserve">w przypadku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wystąpienia siły wyższej, która uniemożliwiła lub istotnie ograniczyła możliwość wykonania przedmiotu umowy albo jej części, określonej w ust. 2 pkt 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>1</w:t>
      </w:r>
      <w:r w:rsidRPr="00110B33">
        <w:rPr>
          <w:rFonts w:ascii="Arial" w:hAnsi="Arial" w:cs="Arial"/>
          <w:sz w:val="22"/>
          <w:szCs w:val="22"/>
        </w:rPr>
        <w:t>.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38826B3C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umowy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3212ADE5" w14:textId="6EAE1A8F" w:rsidR="00E70E68" w:rsidRPr="00C9567F" w:rsidRDefault="00CA182F" w:rsidP="00C9567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12DCDAB" w14:textId="54FABC32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2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105C49">
      <w:pPr>
        <w:pStyle w:val="Akapitzlist"/>
        <w:numPr>
          <w:ilvl w:val="1"/>
          <w:numId w:val="27"/>
        </w:numPr>
        <w:tabs>
          <w:tab w:val="clear" w:pos="994"/>
          <w:tab w:val="left" w:pos="426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20C80E46" w:rsidR="004B78A4" w:rsidRPr="006E02D6" w:rsidRDefault="004B78A4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szczegółowym</w:t>
      </w:r>
      <w:r w:rsidRPr="006E02D6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06D8563F" w14:textId="7C316DA8" w:rsidR="00346A3F" w:rsidRDefault="00105C49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46A3F">
        <w:rPr>
          <w:rFonts w:ascii="Arial" w:hAnsi="Arial" w:cs="Arial"/>
          <w:sz w:val="22"/>
          <w:szCs w:val="22"/>
        </w:rPr>
        <w:t xml:space="preserve">eżeli Wykonawca </w:t>
      </w:r>
      <w:r w:rsidR="00110B33">
        <w:rPr>
          <w:rFonts w:ascii="Arial" w:hAnsi="Arial" w:cs="Arial"/>
          <w:sz w:val="22"/>
          <w:szCs w:val="22"/>
        </w:rPr>
        <w:t>pozostaje w zwłoce</w:t>
      </w:r>
      <w:r w:rsidR="00346A3F">
        <w:rPr>
          <w:rFonts w:ascii="Arial" w:hAnsi="Arial" w:cs="Arial"/>
          <w:sz w:val="22"/>
          <w:szCs w:val="22"/>
        </w:rPr>
        <w:t xml:space="preserve"> z dostarczeniem przedmiotu umowy</w:t>
      </w:r>
      <w:r>
        <w:rPr>
          <w:rFonts w:ascii="Arial" w:hAnsi="Arial" w:cs="Arial"/>
          <w:sz w:val="22"/>
          <w:szCs w:val="22"/>
        </w:rPr>
        <w:t xml:space="preserve"> </w:t>
      </w:r>
      <w:r w:rsidR="00110B33">
        <w:rPr>
          <w:rFonts w:ascii="Arial" w:hAnsi="Arial" w:cs="Arial"/>
          <w:sz w:val="22"/>
          <w:szCs w:val="22"/>
        </w:rPr>
        <w:t>powyżej</w:t>
      </w:r>
      <w:r>
        <w:rPr>
          <w:rFonts w:ascii="Arial" w:hAnsi="Arial" w:cs="Arial"/>
          <w:sz w:val="22"/>
          <w:szCs w:val="22"/>
        </w:rPr>
        <w:t xml:space="preserve"> 10 dni roboczych</w:t>
      </w:r>
      <w:r w:rsidR="00346A3F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74CB4DCC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w przypadkach, o których mowa w art. 456 ust. 1 pkt 2 ustawy PZP.</w:t>
      </w:r>
    </w:p>
    <w:p w14:paraId="5275E8B3" w14:textId="2D566AB6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1C14A07D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</w:t>
      </w:r>
    </w:p>
    <w:p w14:paraId="423974F2" w14:textId="2A513B8B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196EC515" w14:textId="2952FC2F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346A3F">
        <w:rPr>
          <w:rFonts w:ascii="Arial" w:hAnsi="Arial" w:cs="Arial"/>
          <w:b/>
          <w:bCs/>
          <w:sz w:val="22"/>
          <w:szCs w:val="22"/>
        </w:rPr>
        <w:t>3</w:t>
      </w:r>
    </w:p>
    <w:p w14:paraId="498B85B6" w14:textId="77777777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089571D7" w14:textId="77777777" w:rsidR="006944E6" w:rsidRPr="008915C7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683CFF2C" w14:textId="77777777" w:rsidR="006944E6" w:rsidRPr="0060722C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0716326D" w14:textId="77777777" w:rsidR="006944E6" w:rsidRPr="005432E4" w:rsidRDefault="006944E6" w:rsidP="006944E6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8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001E533" w14:textId="6953B742" w:rsidR="009F0459" w:rsidRPr="00E70E68" w:rsidRDefault="006944E6" w:rsidP="00E70E68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6A28705C" w14:textId="26ACEBF4" w:rsidR="009F0459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F0459">
        <w:rPr>
          <w:rFonts w:ascii="Arial" w:hAnsi="Arial" w:cs="Arial"/>
          <w:b/>
          <w:sz w:val="22"/>
          <w:szCs w:val="22"/>
        </w:rPr>
        <w:t>14</w:t>
      </w:r>
    </w:p>
    <w:p w14:paraId="36EE52DF" w14:textId="4236D959" w:rsidR="009F0459" w:rsidRDefault="009F0459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Podwykonawstwo</w:t>
      </w:r>
    </w:p>
    <w:p w14:paraId="38EAFB6F" w14:textId="565693A5" w:rsidR="009F0459" w:rsidRDefault="009F0459" w:rsidP="009F0459">
      <w:pPr>
        <w:tabs>
          <w:tab w:val="left" w:pos="0"/>
          <w:tab w:val="num" w:pos="284"/>
        </w:tabs>
        <w:autoSpaceDE w:val="0"/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9F0459">
        <w:rPr>
          <w:rFonts w:ascii="Arial" w:hAnsi="Arial" w:cs="Arial"/>
          <w:bCs/>
          <w:sz w:val="22"/>
          <w:szCs w:val="22"/>
        </w:rPr>
        <w:t xml:space="preserve">1. Wykonawca może powierzyć wykonanie przedmiotu Umowy Podwykonawcom. </w:t>
      </w:r>
    </w:p>
    <w:p w14:paraId="73AC53EA" w14:textId="49672ED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W przypadku realizacji przedmiotu umowy przy udziale Podwykonawców, do obowiązków Wykonawcy należy koordynowanie prac realizowanych przez Podwykonawców.</w:t>
      </w:r>
    </w:p>
    <w:p w14:paraId="68A5D752" w14:textId="188C559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Wykonawca ponosi pełna </w:t>
      </w:r>
      <w:r w:rsidR="004349A2">
        <w:rPr>
          <w:rFonts w:ascii="Arial" w:hAnsi="Arial" w:cs="Arial"/>
          <w:bCs/>
          <w:sz w:val="22"/>
          <w:szCs w:val="22"/>
        </w:rPr>
        <w:t>odpowiedzialność</w:t>
      </w:r>
      <w:r>
        <w:rPr>
          <w:rFonts w:ascii="Arial" w:hAnsi="Arial" w:cs="Arial"/>
          <w:bCs/>
          <w:sz w:val="22"/>
          <w:szCs w:val="22"/>
        </w:rPr>
        <w:t xml:space="preserve"> za jakość i </w:t>
      </w:r>
      <w:r w:rsidR="004349A2">
        <w:rPr>
          <w:rFonts w:ascii="Arial" w:hAnsi="Arial" w:cs="Arial"/>
          <w:bCs/>
          <w:sz w:val="22"/>
          <w:szCs w:val="22"/>
        </w:rPr>
        <w:t>terminowość</w:t>
      </w:r>
      <w:r>
        <w:rPr>
          <w:rFonts w:ascii="Arial" w:hAnsi="Arial" w:cs="Arial"/>
          <w:bCs/>
          <w:sz w:val="22"/>
          <w:szCs w:val="22"/>
        </w:rPr>
        <w:t xml:space="preserve"> prac, które wykonuje przy pomocy </w:t>
      </w:r>
      <w:r w:rsidR="004349A2">
        <w:rPr>
          <w:rFonts w:ascii="Arial" w:hAnsi="Arial" w:cs="Arial"/>
          <w:bCs/>
          <w:sz w:val="22"/>
          <w:szCs w:val="22"/>
        </w:rPr>
        <w:t>Podwykonawców</w:t>
      </w:r>
      <w:r>
        <w:rPr>
          <w:rFonts w:ascii="Arial" w:hAnsi="Arial" w:cs="Arial"/>
          <w:bCs/>
          <w:sz w:val="22"/>
          <w:szCs w:val="22"/>
        </w:rPr>
        <w:t>.</w:t>
      </w:r>
    </w:p>
    <w:p w14:paraId="1DB0E901" w14:textId="0F48B634" w:rsidR="004349A2" w:rsidRPr="009F0459" w:rsidRDefault="004349A2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4. Wykonawca jest odpowiedzialny za działania osób, z których pomocą wykonuje przedmiot umowy</w:t>
      </w:r>
      <w:r w:rsidR="00110B33">
        <w:rPr>
          <w:rFonts w:ascii="Arial" w:hAnsi="Arial" w:cs="Arial"/>
          <w:bCs/>
          <w:sz w:val="22"/>
          <w:szCs w:val="22"/>
        </w:rPr>
        <w:t>.</w:t>
      </w:r>
    </w:p>
    <w:p w14:paraId="45C3B2B9" w14:textId="2C632442" w:rsidR="00E5532F" w:rsidRPr="00AB597E" w:rsidRDefault="009F0459" w:rsidP="009F045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05211" w:rsidRPr="00AB597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28C49309" w14:textId="587EF426" w:rsidR="00346A3F" w:rsidRDefault="00346A3F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uprzedniej, pisemnej zgody Zamawiającego, Wykonawca nie może dokonać cesji wierzytelności wynikającej z niniejszej umowy na rzecz osób trzecich.</w:t>
      </w:r>
    </w:p>
    <w:p w14:paraId="0DF983AC" w14:textId="5875582D" w:rsidR="00ED6A93" w:rsidRPr="00346A3F" w:rsidRDefault="00ED6A93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46A3F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154E21D9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6E02D6">
        <w:rPr>
          <w:rFonts w:ascii="Arial" w:hAnsi="Arial" w:cs="Arial"/>
          <w:sz w:val="22"/>
          <w:szCs w:val="22"/>
        </w:rPr>
        <w:t>4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6E02D6">
        <w:rPr>
          <w:rFonts w:ascii="Arial" w:hAnsi="Arial" w:cs="Arial"/>
          <w:sz w:val="22"/>
          <w:szCs w:val="22"/>
        </w:rPr>
        <w:t>1320</w:t>
      </w:r>
      <w:r w:rsidR="00362759">
        <w:rPr>
          <w:rFonts w:ascii="Arial" w:hAnsi="Arial" w:cs="Arial"/>
          <w:sz w:val="22"/>
          <w:szCs w:val="22"/>
        </w:rPr>
        <w:t xml:space="preserve"> ze zm.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346A3F">
        <w:rPr>
          <w:rFonts w:ascii="Arial" w:hAnsi="Arial" w:cs="Arial"/>
          <w:sz w:val="22"/>
          <w:szCs w:val="22"/>
        </w:rPr>
        <w:t>5</w:t>
      </w:r>
      <w:r w:rsidR="00B96975" w:rsidRPr="00AB597E">
        <w:rPr>
          <w:rFonts w:ascii="Arial" w:hAnsi="Arial" w:cs="Arial"/>
          <w:sz w:val="22"/>
          <w:szCs w:val="22"/>
        </w:rPr>
        <w:t xml:space="preserve"> r. poz. 1</w:t>
      </w:r>
      <w:r w:rsidR="00803B6C" w:rsidRPr="00AB597E">
        <w:rPr>
          <w:rFonts w:ascii="Arial" w:hAnsi="Arial" w:cs="Arial"/>
          <w:sz w:val="22"/>
          <w:szCs w:val="22"/>
        </w:rPr>
        <w:t>0</w:t>
      </w:r>
      <w:r w:rsidR="00346A3F">
        <w:rPr>
          <w:rFonts w:ascii="Arial" w:hAnsi="Arial" w:cs="Arial"/>
          <w:sz w:val="22"/>
          <w:szCs w:val="22"/>
        </w:rPr>
        <w:t>7</w:t>
      </w:r>
      <w:r w:rsidR="00803B6C" w:rsidRPr="00AB597E">
        <w:rPr>
          <w:rFonts w:ascii="Arial" w:hAnsi="Arial" w:cs="Arial"/>
          <w:sz w:val="22"/>
          <w:szCs w:val="22"/>
        </w:rPr>
        <w:t>1</w:t>
      </w:r>
      <w:r w:rsidR="006E02D6">
        <w:rPr>
          <w:rFonts w:ascii="Arial" w:hAnsi="Arial" w:cs="Arial"/>
          <w:sz w:val="22"/>
          <w:szCs w:val="22"/>
        </w:rPr>
        <w:t xml:space="preserve"> z</w:t>
      </w:r>
      <w:r w:rsidR="00362759">
        <w:rPr>
          <w:rFonts w:ascii="Arial" w:hAnsi="Arial" w:cs="Arial"/>
          <w:sz w:val="22"/>
          <w:szCs w:val="22"/>
        </w:rPr>
        <w:t>e zm.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3DD9CF14" w14:textId="7B232308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67EA04C2" w14:textId="7E589E95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Umowę sporządzono w dwóch jednobrzmiących egzemplarzach, po jednym dla każdej ze Stron*</w:t>
      </w:r>
      <w:r w:rsidR="00346A3F">
        <w:rPr>
          <w:rFonts w:ascii="Arial" w:hAnsi="Arial" w:cs="Arial"/>
          <w:sz w:val="22"/>
          <w:szCs w:val="22"/>
        </w:rPr>
        <w:t>*</w:t>
      </w:r>
      <w:r w:rsidRPr="006944E6">
        <w:rPr>
          <w:rFonts w:ascii="Arial" w:hAnsi="Arial" w:cs="Arial"/>
          <w:sz w:val="22"/>
          <w:szCs w:val="22"/>
        </w:rPr>
        <w:t xml:space="preserve">**. </w:t>
      </w:r>
    </w:p>
    <w:p w14:paraId="694E6405" w14:textId="77777777" w:rsidR="00C9567F" w:rsidRDefault="00C9567F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9471C9" w14:textId="283DE386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AB597E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33578D0" w14:textId="77777777" w:rsidR="006944E6" w:rsidRDefault="006944E6" w:rsidP="006944E6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F04BF8">
        <w:rPr>
          <w:rFonts w:ascii="Arial" w:eastAsia="Calibri" w:hAnsi="Arial" w:cs="Arial"/>
          <w:sz w:val="18"/>
          <w:szCs w:val="18"/>
        </w:rPr>
        <w:t>*</w:t>
      </w:r>
      <w:r>
        <w:rPr>
          <w:rFonts w:ascii="Arial" w:eastAsia="Calibri" w:hAnsi="Arial" w:cs="Arial"/>
          <w:sz w:val="18"/>
          <w:szCs w:val="18"/>
        </w:rPr>
        <w:t xml:space="preserve"> 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279063B4" w14:textId="6959DF13" w:rsidR="00B555D3" w:rsidRPr="006944E6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6944E6">
        <w:rPr>
          <w:rFonts w:ascii="Arial" w:hAnsi="Arial" w:cs="Arial"/>
          <w:sz w:val="18"/>
          <w:szCs w:val="18"/>
        </w:rPr>
        <w:t xml:space="preserve">** zapisy zostaną dostosowane </w:t>
      </w:r>
      <w:r w:rsidR="006944E6" w:rsidRPr="006944E6">
        <w:rPr>
          <w:rFonts w:ascii="Arial" w:hAnsi="Arial" w:cs="Arial"/>
          <w:sz w:val="18"/>
          <w:szCs w:val="18"/>
        </w:rPr>
        <w:t>w zależności od części zamówienia</w:t>
      </w:r>
    </w:p>
    <w:p w14:paraId="34A48307" w14:textId="6C094E07" w:rsidR="00346A3F" w:rsidRDefault="006944E6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6944E6">
        <w:rPr>
          <w:rFonts w:ascii="Arial" w:hAnsi="Arial" w:cs="Arial"/>
          <w:sz w:val="18"/>
          <w:szCs w:val="18"/>
        </w:rPr>
        <w:t xml:space="preserve">*** </w:t>
      </w:r>
      <w:r w:rsidR="00346A3F">
        <w:rPr>
          <w:rFonts w:ascii="Arial" w:hAnsi="Arial" w:cs="Arial"/>
          <w:sz w:val="18"/>
          <w:szCs w:val="18"/>
        </w:rPr>
        <w:t>zapis zostanie uzupełniony w zgodnie z ofertą Wykonawcy</w:t>
      </w:r>
    </w:p>
    <w:p w14:paraId="788D27C7" w14:textId="0F2C33F5" w:rsidR="006944E6" w:rsidRDefault="00346A3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****</w:t>
      </w:r>
      <w:r w:rsidR="006944E6" w:rsidRPr="006944E6">
        <w:rPr>
          <w:rFonts w:ascii="Arial" w:hAnsi="Arial" w:cs="Arial"/>
          <w:sz w:val="18"/>
          <w:szCs w:val="18"/>
        </w:rPr>
        <w:t>w przypadku umowy zawartej w formie elektronicznej zapis zostanie usunięty</w:t>
      </w:r>
    </w:p>
    <w:p w14:paraId="09CB24FC" w14:textId="7A64BCE9" w:rsidR="008F5CB4" w:rsidRPr="00AB597E" w:rsidRDefault="008F5CB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sectPr w:rsidR="008F5CB4" w:rsidRPr="00AB597E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6002" w14:textId="77777777" w:rsidR="006C15AE" w:rsidRDefault="006C15AE">
      <w:pPr>
        <w:spacing w:before="0"/>
      </w:pPr>
      <w:r>
        <w:separator/>
      </w:r>
    </w:p>
  </w:endnote>
  <w:endnote w:type="continuationSeparator" w:id="0">
    <w:p w14:paraId="724056B0" w14:textId="77777777" w:rsidR="006C15AE" w:rsidRDefault="006C15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5A890110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</w:t>
    </w:r>
    <w:r w:rsidR="00E70E68">
      <w:rPr>
        <w:rFonts w:ascii="Arial" w:hAnsi="Arial" w:cs="Arial"/>
        <w:sz w:val="20"/>
      </w:rPr>
      <w:t xml:space="preserve">                                      </w:t>
    </w:r>
    <w:r>
      <w:rPr>
        <w:rFonts w:ascii="Arial" w:hAnsi="Arial" w:cs="Arial"/>
        <w:sz w:val="20"/>
      </w:rPr>
      <w:t xml:space="preserve">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61BB" w14:textId="77777777" w:rsidR="006C15AE" w:rsidRDefault="006C15AE">
      <w:pPr>
        <w:spacing w:before="0"/>
      </w:pPr>
      <w:r>
        <w:separator/>
      </w:r>
    </w:p>
  </w:footnote>
  <w:footnote w:type="continuationSeparator" w:id="0">
    <w:p w14:paraId="0A383DE5" w14:textId="77777777" w:rsidR="006C15AE" w:rsidRDefault="006C15A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6" w:type="dxa"/>
      <w:tblInd w:w="-284" w:type="dxa"/>
      <w:tblLook w:val="04A0" w:firstRow="1" w:lastRow="0" w:firstColumn="1" w:lastColumn="0" w:noHBand="0" w:noVBand="1"/>
    </w:tblPr>
    <w:tblGrid>
      <w:gridCol w:w="9288"/>
    </w:tblGrid>
    <w:tr w:rsidR="00A9322F" w14:paraId="7D77AA93" w14:textId="77777777" w:rsidTr="00A9322F">
      <w:tc>
        <w:tcPr>
          <w:tcW w:w="9286" w:type="dxa"/>
          <w:vAlign w:val="center"/>
        </w:tcPr>
        <w:p w14:paraId="05B4BD64" w14:textId="76879708" w:rsidR="00A9322F" w:rsidRDefault="00B37C72" w:rsidP="00A9322F">
          <w:pPr>
            <w:pStyle w:val="Nagwek"/>
            <w:jc w:val="center"/>
          </w:pPr>
          <w:bookmarkStart w:id="4" w:name="_Hlk76112611"/>
          <w:r>
            <w:rPr>
              <w:noProof/>
            </w:rPr>
            <w:drawing>
              <wp:inline distT="0" distB="0" distL="0" distR="0" wp14:anchorId="4ABA1228" wp14:editId="5F5752EF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C6BD7"/>
    <w:multiLevelType w:val="hybridMultilevel"/>
    <w:tmpl w:val="C7D26DBC"/>
    <w:lvl w:ilvl="0" w:tplc="D6447B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094F3C"/>
    <w:multiLevelType w:val="hybridMultilevel"/>
    <w:tmpl w:val="DC740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7255DF6"/>
    <w:multiLevelType w:val="hybridMultilevel"/>
    <w:tmpl w:val="F0440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74D7818"/>
    <w:multiLevelType w:val="hybridMultilevel"/>
    <w:tmpl w:val="EF5E6C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0C516CA"/>
    <w:multiLevelType w:val="hybridMultilevel"/>
    <w:tmpl w:val="9B906E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1" w15:restartNumberingAfterBreak="0">
    <w:nsid w:val="5146311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4F330EF"/>
    <w:multiLevelType w:val="hybridMultilevel"/>
    <w:tmpl w:val="E46CAB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50DC8"/>
    <w:multiLevelType w:val="hybridMultilevel"/>
    <w:tmpl w:val="78DACB6E"/>
    <w:lvl w:ilvl="0" w:tplc="B024EE0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9"/>
  </w:num>
  <w:num w:numId="10" w16cid:durableId="1663504742">
    <w:abstractNumId w:val="11"/>
  </w:num>
  <w:num w:numId="11" w16cid:durableId="495728486">
    <w:abstractNumId w:val="40"/>
  </w:num>
  <w:num w:numId="12" w16cid:durableId="165944793">
    <w:abstractNumId w:val="28"/>
  </w:num>
  <w:num w:numId="13" w16cid:durableId="1567957279">
    <w:abstractNumId w:val="25"/>
  </w:num>
  <w:num w:numId="14" w16cid:durableId="13847656">
    <w:abstractNumId w:val="18"/>
  </w:num>
  <w:num w:numId="15" w16cid:durableId="1125853533">
    <w:abstractNumId w:val="23"/>
  </w:num>
  <w:num w:numId="16" w16cid:durableId="2119525111">
    <w:abstractNumId w:val="38"/>
  </w:num>
  <w:num w:numId="17" w16cid:durableId="16511302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6"/>
  </w:num>
  <w:num w:numId="19" w16cid:durableId="363672407">
    <w:abstractNumId w:val="12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41"/>
  </w:num>
  <w:num w:numId="23" w16cid:durableId="9382223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3"/>
  </w:num>
  <w:num w:numId="29" w16cid:durableId="1321344274">
    <w:abstractNumId w:val="36"/>
  </w:num>
  <w:num w:numId="30" w16cid:durableId="1623918639">
    <w:abstractNumId w:val="35"/>
  </w:num>
  <w:num w:numId="31" w16cid:durableId="517544487">
    <w:abstractNumId w:val="37"/>
  </w:num>
  <w:num w:numId="32" w16cid:durableId="503007808">
    <w:abstractNumId w:val="17"/>
  </w:num>
  <w:num w:numId="33" w16cid:durableId="1759400177">
    <w:abstractNumId w:val="42"/>
  </w:num>
  <w:num w:numId="34" w16cid:durableId="479733214">
    <w:abstractNumId w:val="22"/>
  </w:num>
  <w:num w:numId="35" w16cid:durableId="1586066660">
    <w:abstractNumId w:val="19"/>
  </w:num>
  <w:num w:numId="36" w16cid:durableId="2061711532">
    <w:abstractNumId w:val="24"/>
  </w:num>
  <w:num w:numId="37" w16cid:durableId="1301767973">
    <w:abstractNumId w:val="34"/>
  </w:num>
  <w:num w:numId="38" w16cid:durableId="2130736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7707942">
    <w:abstractNumId w:val="32"/>
  </w:num>
  <w:num w:numId="40" w16cid:durableId="1497380991">
    <w:abstractNumId w:val="20"/>
  </w:num>
  <w:num w:numId="41" w16cid:durableId="842163803">
    <w:abstractNumId w:val="39"/>
  </w:num>
  <w:num w:numId="42" w16cid:durableId="22290158">
    <w:abstractNumId w:val="33"/>
  </w:num>
  <w:num w:numId="43" w16cid:durableId="2026399603">
    <w:abstractNumId w:val="14"/>
  </w:num>
  <w:num w:numId="44" w16cid:durableId="122887005">
    <w:abstractNumId w:val="15"/>
  </w:num>
  <w:num w:numId="45" w16cid:durableId="660426412">
    <w:abstractNumId w:val="31"/>
  </w:num>
  <w:num w:numId="46" w16cid:durableId="1410467433">
    <w:abstractNumId w:val="21"/>
  </w:num>
  <w:num w:numId="47" w16cid:durableId="152109804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05C49"/>
    <w:rsid w:val="00110B33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77BEA"/>
    <w:rsid w:val="001900F0"/>
    <w:rsid w:val="00190DAA"/>
    <w:rsid w:val="00191C27"/>
    <w:rsid w:val="001A0E6B"/>
    <w:rsid w:val="001A169A"/>
    <w:rsid w:val="001A33FC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1F7D8C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57CDA"/>
    <w:rsid w:val="00260EC1"/>
    <w:rsid w:val="002617E7"/>
    <w:rsid w:val="002627C6"/>
    <w:rsid w:val="00265A5B"/>
    <w:rsid w:val="00273984"/>
    <w:rsid w:val="00273D97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A71B5"/>
    <w:rsid w:val="002B7157"/>
    <w:rsid w:val="002C0D95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440B"/>
    <w:rsid w:val="003159B2"/>
    <w:rsid w:val="003204CF"/>
    <w:rsid w:val="00322777"/>
    <w:rsid w:val="0032729A"/>
    <w:rsid w:val="00331BF6"/>
    <w:rsid w:val="00331E86"/>
    <w:rsid w:val="00335B91"/>
    <w:rsid w:val="003363E4"/>
    <w:rsid w:val="00346A3F"/>
    <w:rsid w:val="00347ACE"/>
    <w:rsid w:val="003505C9"/>
    <w:rsid w:val="003515AA"/>
    <w:rsid w:val="00362759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49A2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00F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0CAE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1034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223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944E6"/>
    <w:rsid w:val="006A0382"/>
    <w:rsid w:val="006C0E68"/>
    <w:rsid w:val="006C15AE"/>
    <w:rsid w:val="006D11C3"/>
    <w:rsid w:val="006D3834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6F60B9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4C1C"/>
    <w:rsid w:val="00755515"/>
    <w:rsid w:val="00760206"/>
    <w:rsid w:val="007634C8"/>
    <w:rsid w:val="00763D2C"/>
    <w:rsid w:val="00765703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A22B1"/>
    <w:rsid w:val="007B2042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13FD"/>
    <w:rsid w:val="007E35B5"/>
    <w:rsid w:val="007E5232"/>
    <w:rsid w:val="007E6AA6"/>
    <w:rsid w:val="007F4724"/>
    <w:rsid w:val="007F7DB3"/>
    <w:rsid w:val="00803B6C"/>
    <w:rsid w:val="008070BA"/>
    <w:rsid w:val="00821D0A"/>
    <w:rsid w:val="00822D4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3CBB"/>
    <w:rsid w:val="00867B62"/>
    <w:rsid w:val="00870387"/>
    <w:rsid w:val="008734B0"/>
    <w:rsid w:val="00874185"/>
    <w:rsid w:val="00876998"/>
    <w:rsid w:val="0088061E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5878"/>
    <w:rsid w:val="008D67F8"/>
    <w:rsid w:val="008D6894"/>
    <w:rsid w:val="008E317E"/>
    <w:rsid w:val="008E4418"/>
    <w:rsid w:val="008E723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364F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665FA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0459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322F"/>
    <w:rsid w:val="00A96733"/>
    <w:rsid w:val="00AA6A3E"/>
    <w:rsid w:val="00AB15D6"/>
    <w:rsid w:val="00AB1E14"/>
    <w:rsid w:val="00AB239C"/>
    <w:rsid w:val="00AB2DA8"/>
    <w:rsid w:val="00AB2F5C"/>
    <w:rsid w:val="00AB597E"/>
    <w:rsid w:val="00AB7025"/>
    <w:rsid w:val="00AC0D44"/>
    <w:rsid w:val="00AC5096"/>
    <w:rsid w:val="00AE0A7E"/>
    <w:rsid w:val="00AE224C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37C72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01CD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4FB3"/>
    <w:rsid w:val="00C051E7"/>
    <w:rsid w:val="00C055B3"/>
    <w:rsid w:val="00C06B51"/>
    <w:rsid w:val="00C074FC"/>
    <w:rsid w:val="00C11C63"/>
    <w:rsid w:val="00C16EBB"/>
    <w:rsid w:val="00C2020B"/>
    <w:rsid w:val="00C21AFC"/>
    <w:rsid w:val="00C22F40"/>
    <w:rsid w:val="00C2304A"/>
    <w:rsid w:val="00C23A1D"/>
    <w:rsid w:val="00C24623"/>
    <w:rsid w:val="00C26D4E"/>
    <w:rsid w:val="00C27D47"/>
    <w:rsid w:val="00C308B9"/>
    <w:rsid w:val="00C354D6"/>
    <w:rsid w:val="00C379C2"/>
    <w:rsid w:val="00C37EB4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67F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0E3C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148B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11E3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1BD1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0E68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0D0A"/>
    <w:rsid w:val="00EB4B72"/>
    <w:rsid w:val="00EB4FEA"/>
    <w:rsid w:val="00EC35F0"/>
    <w:rsid w:val="00EC38DC"/>
    <w:rsid w:val="00EC6725"/>
    <w:rsid w:val="00ED2D6D"/>
    <w:rsid w:val="00ED37FA"/>
    <w:rsid w:val="00ED3CCE"/>
    <w:rsid w:val="00ED4CDF"/>
    <w:rsid w:val="00ED6A93"/>
    <w:rsid w:val="00ED6DE5"/>
    <w:rsid w:val="00EE3129"/>
    <w:rsid w:val="00EE7003"/>
    <w:rsid w:val="00EF06C3"/>
    <w:rsid w:val="00EF4823"/>
    <w:rsid w:val="00EF54F3"/>
    <w:rsid w:val="00EF672E"/>
    <w:rsid w:val="00F006B8"/>
    <w:rsid w:val="00F01B8C"/>
    <w:rsid w:val="00F01DB4"/>
    <w:rsid w:val="00F05265"/>
    <w:rsid w:val="00F06880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B5DA5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projekty-i-kampani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2511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3</cp:revision>
  <cp:lastPrinted>2026-03-25T11:39:00Z</cp:lastPrinted>
  <dcterms:created xsi:type="dcterms:W3CDTF">2026-04-08T11:23:00Z</dcterms:created>
  <dcterms:modified xsi:type="dcterms:W3CDTF">2026-04-15T10:47:00Z</dcterms:modified>
</cp:coreProperties>
</file>