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E2EE" w14:textId="68038FEC" w:rsidR="00481DD3" w:rsidRPr="00B01A54" w:rsidRDefault="00481DD3" w:rsidP="00D32900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08B0E014" w:rsidR="00481DD3" w:rsidRPr="00174850" w:rsidRDefault="00481DD3" w:rsidP="00174850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174850">
        <w:rPr>
          <w:rFonts w:asciiTheme="minorHAnsi" w:eastAsia="Arial" w:hAnsiTheme="minorHAnsi" w:cstheme="minorHAnsi"/>
          <w:bCs/>
        </w:rPr>
        <w:t>OFERTA</w:t>
      </w:r>
      <w:r w:rsidR="00823407" w:rsidRPr="00174850">
        <w:rPr>
          <w:rFonts w:asciiTheme="minorHAnsi" w:eastAsia="Arial" w:hAnsiTheme="minorHAnsi" w:cstheme="minorHAnsi"/>
          <w:bCs/>
        </w:rPr>
        <w:t xml:space="preserve"> </w:t>
      </w:r>
      <w:r w:rsidR="00612BD6" w:rsidRPr="00174850">
        <w:rPr>
          <w:rFonts w:asciiTheme="minorHAnsi" w:eastAsia="Arial" w:hAnsiTheme="minorHAnsi" w:cstheme="minorHAnsi"/>
          <w:bCs/>
        </w:rPr>
        <w:t xml:space="preserve">REALIZACJI ZADANIA </w:t>
      </w:r>
      <w:r w:rsidR="00853221">
        <w:rPr>
          <w:rFonts w:asciiTheme="minorHAnsi" w:eastAsia="Arial" w:hAnsiTheme="minorHAnsi" w:cstheme="minorHAnsi"/>
          <w:bCs/>
        </w:rPr>
        <w:t xml:space="preserve">PUBLICZNEGO </w:t>
      </w:r>
      <w:r w:rsidR="00612BD6" w:rsidRPr="00174850">
        <w:rPr>
          <w:rFonts w:asciiTheme="minorHAnsi" w:eastAsia="Arial" w:hAnsiTheme="minorHAnsi" w:cstheme="minorHAnsi"/>
          <w:bCs/>
        </w:rPr>
        <w:t xml:space="preserve">Z ZAKRESU </w:t>
      </w:r>
      <w:bookmarkStart w:id="0" w:name="_Hlk207268392"/>
      <w:r w:rsidR="00E16A30" w:rsidRPr="00174850">
        <w:rPr>
          <w:rFonts w:asciiTheme="minorHAnsi" w:eastAsia="Arial" w:hAnsiTheme="minorHAnsi" w:cstheme="minorHAnsi"/>
          <w:bCs/>
        </w:rPr>
        <w:t>WYRÓWNYWANIA SZANS EDUKACYJNYCH DZIECI I MŁODZIEŻY</w:t>
      </w:r>
      <w:bookmarkEnd w:id="0"/>
      <w:r w:rsidR="00174850">
        <w:rPr>
          <w:rFonts w:asciiTheme="minorHAnsi" w:eastAsia="Arial" w:hAnsiTheme="minorHAnsi" w:cstheme="minorHAnsi"/>
          <w:bCs/>
        </w:rPr>
        <w:t>,</w:t>
      </w:r>
      <w:r w:rsidR="00174850" w:rsidRPr="00174850"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O KTÓREJ MOWA W ART. 14 UST. </w:t>
      </w:r>
      <w:r w:rsidR="00F11E2E" w:rsidRPr="00174850">
        <w:rPr>
          <w:rFonts w:asciiTheme="minorHAnsi" w:eastAsia="Arial" w:hAnsiTheme="minorHAnsi" w:cstheme="minorHAnsi"/>
          <w:bCs/>
        </w:rPr>
        <w:t>1 USTAWY</w:t>
      </w:r>
      <w:r w:rsidR="00174850" w:rsidRPr="00174850">
        <w:rPr>
          <w:rFonts w:asciiTheme="minorHAnsi" w:eastAsia="Arial" w:hAnsiTheme="minorHAnsi" w:cstheme="minorHAnsi"/>
          <w:bCs/>
        </w:rPr>
        <w:t xml:space="preserve">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  <w:r w:rsidR="008F1F1F" w:rsidRPr="000F313B">
        <w:rPr>
          <w:rFonts w:asciiTheme="minorHAnsi" w:eastAsia="Arial" w:hAnsiTheme="minorHAnsi" w:cstheme="minorHAnsi"/>
          <w:bCs/>
        </w:rPr>
        <w:t>/</w:t>
      </w:r>
      <w:r w:rsidR="008F1F1F" w:rsidRPr="00174850">
        <w:rPr>
          <w:rFonts w:asciiTheme="minorHAnsi" w:eastAsia="Arial" w:hAnsiTheme="minorHAnsi" w:cstheme="minorHAnsi"/>
          <w:bCs/>
        </w:rPr>
        <w:t xml:space="preserve">OFERTA WSPÓLNA REALIZACJI ZADANIA PUBLICZNEGO, O KTÓREJ MOWA </w:t>
      </w:r>
      <w:r w:rsidR="008F1F1F" w:rsidRPr="00F11E2E">
        <w:rPr>
          <w:rFonts w:asciiTheme="minorHAnsi" w:eastAsia="Arial" w:hAnsiTheme="minorHAnsi" w:cstheme="minorHAnsi"/>
          <w:bCs/>
        </w:rPr>
        <w:t xml:space="preserve">W ART. 14 UST. 2 </w:t>
      </w:r>
      <w:r w:rsidR="00174850" w:rsidRPr="00F11E2E">
        <w:rPr>
          <w:rFonts w:asciiTheme="minorHAnsi" w:eastAsia="Arial" w:hAnsiTheme="minorHAnsi" w:cstheme="minorHAnsi"/>
          <w:bCs/>
        </w:rPr>
        <w:t>USTAWY Z DNIA 24 KWIETNIA 2003 R. O DZIAŁALNOŚCI POŻYTKU PUBLICZNEGO I O WOLONTARIACIE</w:t>
      </w:r>
      <w:r w:rsidR="00174850">
        <w:rPr>
          <w:rFonts w:asciiTheme="minorHAnsi" w:eastAsia="Arial" w:hAnsiTheme="minorHAnsi" w:cstheme="minorHAnsi"/>
          <w:bCs/>
        </w:rPr>
        <w:t xml:space="preserve"> </w:t>
      </w:r>
      <w:bookmarkStart w:id="1" w:name="_Hlk207269396"/>
      <w:r w:rsidR="00174850" w:rsidRPr="00174850">
        <w:rPr>
          <w:rFonts w:asciiTheme="minorHAnsi" w:eastAsia="Arial" w:hAnsiTheme="minorHAnsi" w:cstheme="minorHAnsi"/>
          <w:bCs/>
        </w:rPr>
        <w:t xml:space="preserve">(DZ. U. Z 2024 R. POZ. 1491, 1761 I </w:t>
      </w:r>
      <w:r w:rsidR="00F11E2E" w:rsidRPr="00174850">
        <w:rPr>
          <w:rFonts w:asciiTheme="minorHAnsi" w:eastAsia="Arial" w:hAnsiTheme="minorHAnsi" w:cstheme="minorHAnsi"/>
          <w:bCs/>
        </w:rPr>
        <w:t>1940)</w:t>
      </w:r>
      <w:r w:rsidR="00F11E2E">
        <w:rPr>
          <w:rFonts w:asciiTheme="minorHAnsi" w:eastAsia="Arial" w:hAnsiTheme="minorHAnsi" w:cstheme="minorHAnsi"/>
          <w:bCs/>
        </w:rPr>
        <w:t xml:space="preserve"> *</w:t>
      </w:r>
    </w:p>
    <w:bookmarkEnd w:id="1"/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Pr="008963A5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</w:rPr>
      </w:pPr>
      <w:r w:rsidRPr="008963A5">
        <w:rPr>
          <w:rFonts w:ascii="Calibri,Bold" w:hAnsi="Calibri,Bold" w:cs="Calibri,Bold"/>
          <w:b/>
          <w:bCs/>
          <w:color w:val="auto"/>
        </w:rPr>
        <w:t>POUCZENIE co do sposobu wypełniania oferty:</w:t>
      </w:r>
    </w:p>
    <w:p w14:paraId="1F5A4DBC" w14:textId="77777777" w:rsidR="0089370A" w:rsidRPr="008963A5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</w:rPr>
      </w:pPr>
    </w:p>
    <w:p w14:paraId="789C644D" w14:textId="77777777" w:rsidR="0089370A" w:rsidRPr="008963A5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</w:rPr>
      </w:pPr>
      <w:r w:rsidRPr="008963A5">
        <w:rPr>
          <w:rFonts w:ascii="Calibri" w:hAnsi="Calibri" w:cs="Calibri"/>
          <w:color w:val="auto"/>
        </w:rPr>
        <w:t>Ofertę należy wypełnić wyłącznie w białych pustych polach, zgodnie z instrukcjami umieszonymi przy poszczególnych polach</w:t>
      </w:r>
      <w:r w:rsidR="0089370A" w:rsidRPr="008963A5">
        <w:rPr>
          <w:rFonts w:ascii="Calibri" w:hAnsi="Calibri" w:cs="Calibri"/>
          <w:color w:val="auto"/>
        </w:rPr>
        <w:t xml:space="preserve"> </w:t>
      </w:r>
      <w:r w:rsidRPr="008963A5">
        <w:rPr>
          <w:rFonts w:ascii="Calibri" w:hAnsi="Calibri" w:cs="Calibri"/>
          <w:color w:val="auto"/>
        </w:rPr>
        <w:t>lub w przypisach.</w:t>
      </w:r>
      <w:r w:rsidR="00B967D3" w:rsidRPr="008963A5">
        <w:rPr>
          <w:rFonts w:ascii="Calibri" w:hAnsi="Calibri" w:cs="Calibri"/>
          <w:color w:val="auto"/>
        </w:rPr>
        <w:t xml:space="preserve"> </w:t>
      </w:r>
    </w:p>
    <w:p w14:paraId="5D62D2AF" w14:textId="77777777" w:rsidR="0089370A" w:rsidRPr="008963A5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</w:rPr>
      </w:pPr>
    </w:p>
    <w:p w14:paraId="6137AFB1" w14:textId="22C0E6CC" w:rsidR="004D1CD8" w:rsidRPr="008963A5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</w:rPr>
      </w:pPr>
      <w:r w:rsidRPr="008963A5">
        <w:rPr>
          <w:rFonts w:ascii="Calibri" w:hAnsi="Calibri" w:cs="Calibri"/>
          <w:color w:val="auto"/>
        </w:rPr>
        <w:t>W przypadku pól, które nie dotyczą danej oferty, należy wpisać „nie dotyczy” lub przekreślić pole.</w:t>
      </w:r>
    </w:p>
    <w:p w14:paraId="3E3F74F6" w14:textId="77777777" w:rsidR="0089370A" w:rsidRPr="008963A5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</w:rPr>
      </w:pPr>
    </w:p>
    <w:p w14:paraId="2443D9A5" w14:textId="1A44763B" w:rsidR="007214D5" w:rsidRDefault="004D1CD8" w:rsidP="008963A5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  <w:r w:rsidRPr="008963A5">
        <w:rPr>
          <w:rFonts w:ascii="Calibri" w:hAnsi="Calibri" w:cs="Calibri"/>
          <w:color w:val="auto"/>
          <w:sz w:val="20"/>
          <w:szCs w:val="20"/>
        </w:rPr>
        <w:t>Zaznaczenie „*”, np., „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 xml:space="preserve">Oferta realizacji zadania </w:t>
      </w:r>
      <w:r w:rsidR="00612BD6" w:rsidRPr="008963A5">
        <w:rPr>
          <w:rFonts w:ascii="Calibri" w:hAnsi="Calibri" w:cs="Calibri"/>
          <w:color w:val="auto"/>
          <w:sz w:val="20"/>
          <w:szCs w:val="20"/>
        </w:rPr>
        <w:t xml:space="preserve">z zakresu </w:t>
      </w:r>
      <w:bookmarkStart w:id="2" w:name="_Hlk207268417"/>
      <w:r w:rsidR="008F1F1F" w:rsidRPr="008963A5">
        <w:rPr>
          <w:rFonts w:ascii="Calibri" w:hAnsi="Calibri" w:cs="Calibri"/>
          <w:bCs/>
          <w:color w:val="auto"/>
          <w:sz w:val="20"/>
          <w:szCs w:val="20"/>
        </w:rPr>
        <w:t>wyrównywania szans edukacyjnych dzieci i młodzieży</w:t>
      </w:r>
      <w:r w:rsidR="005F1BC6" w:rsidRPr="008963A5">
        <w:rPr>
          <w:rFonts w:ascii="Calibri" w:hAnsi="Calibri" w:cs="Calibri"/>
          <w:bCs/>
          <w:color w:val="auto"/>
          <w:sz w:val="20"/>
          <w:szCs w:val="20"/>
        </w:rPr>
        <w:t>…</w:t>
      </w:r>
      <w:r w:rsidR="008F1F1F" w:rsidRPr="008963A5" w:rsidDel="008F1F1F">
        <w:rPr>
          <w:rFonts w:ascii="Calibri" w:hAnsi="Calibri" w:cs="Calibri"/>
          <w:color w:val="auto"/>
          <w:sz w:val="20"/>
          <w:szCs w:val="20"/>
        </w:rPr>
        <w:t xml:space="preserve"> </w:t>
      </w:r>
      <w:bookmarkEnd w:id="2"/>
      <w:r w:rsidRPr="008963A5">
        <w:rPr>
          <w:rFonts w:ascii="Calibri" w:hAnsi="Calibri" w:cs="Calibri"/>
          <w:color w:val="auto"/>
          <w:sz w:val="20"/>
          <w:szCs w:val="20"/>
        </w:rPr>
        <w:t>*/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 xml:space="preserve">Oferta wspólna realizacji zadania </w:t>
      </w:r>
      <w:r w:rsidR="00612BD6" w:rsidRPr="008963A5">
        <w:rPr>
          <w:rFonts w:ascii="Calibri" w:hAnsi="Calibri" w:cs="Calibri"/>
          <w:color w:val="auto"/>
          <w:sz w:val="20"/>
          <w:szCs w:val="20"/>
        </w:rPr>
        <w:t xml:space="preserve">z zakresu </w:t>
      </w:r>
      <w:r w:rsidR="008F1F1F" w:rsidRPr="008963A5">
        <w:rPr>
          <w:rFonts w:ascii="Calibri" w:hAnsi="Calibri" w:cs="Calibri"/>
          <w:bCs/>
          <w:color w:val="auto"/>
          <w:sz w:val="20"/>
          <w:szCs w:val="20"/>
        </w:rPr>
        <w:t>wyrównywania szans edukacyjnych dzieci i młodzieży</w:t>
      </w:r>
      <w:r w:rsidR="005F1BC6" w:rsidRPr="008963A5">
        <w:rPr>
          <w:rFonts w:ascii="Calibri" w:hAnsi="Calibri" w:cs="Calibri"/>
          <w:bCs/>
          <w:color w:val="auto"/>
          <w:sz w:val="20"/>
          <w:szCs w:val="20"/>
        </w:rPr>
        <w:t>…</w:t>
      </w:r>
      <w:r w:rsidR="008F1F1F" w:rsidRPr="008963A5" w:rsidDel="008F1F1F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8963A5">
        <w:rPr>
          <w:rFonts w:ascii="Calibri" w:hAnsi="Calibri" w:cs="Calibri"/>
          <w:color w:val="auto"/>
          <w:sz w:val="20"/>
          <w:szCs w:val="20"/>
        </w:rPr>
        <w:t>*”, oznacza, że należy skreślić niewłaściwą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8963A5">
        <w:rPr>
          <w:rFonts w:ascii="Calibri" w:hAnsi="Calibri" w:cs="Calibri"/>
          <w:color w:val="auto"/>
          <w:sz w:val="20"/>
          <w:szCs w:val="20"/>
        </w:rPr>
        <w:t xml:space="preserve">odpowiedź i pozostawić prawidłową. Przykład: 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 xml:space="preserve">„Oferta realizacji zadania </w:t>
      </w:r>
      <w:r w:rsidR="00612BD6" w:rsidRPr="008963A5">
        <w:rPr>
          <w:rFonts w:ascii="Calibri" w:hAnsi="Calibri" w:cs="Calibri"/>
          <w:color w:val="auto"/>
          <w:sz w:val="20"/>
          <w:szCs w:val="20"/>
        </w:rPr>
        <w:t xml:space="preserve">z zakresu </w:t>
      </w:r>
      <w:r w:rsidR="008F1F1F" w:rsidRPr="008963A5">
        <w:rPr>
          <w:rFonts w:ascii="Calibri" w:hAnsi="Calibri" w:cs="Calibri"/>
          <w:bCs/>
          <w:color w:val="auto"/>
          <w:sz w:val="20"/>
          <w:szCs w:val="20"/>
        </w:rPr>
        <w:t>wyrównywania szans edukacyjnych dzieci i młodzieży</w:t>
      </w:r>
      <w:r w:rsidR="005F1BC6" w:rsidRPr="008963A5">
        <w:rPr>
          <w:rFonts w:ascii="Calibri" w:hAnsi="Calibri" w:cs="Calibri"/>
          <w:bCs/>
          <w:color w:val="auto"/>
          <w:sz w:val="20"/>
          <w:szCs w:val="20"/>
        </w:rPr>
        <w:t>…</w:t>
      </w:r>
      <w:r w:rsidR="008F1F1F" w:rsidRPr="008963A5" w:rsidDel="008F1F1F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>*</w:t>
      </w:r>
      <w:r w:rsidR="0089370A" w:rsidRPr="008963A5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F718F2" w:rsidRPr="008963A5">
        <w:rPr>
          <w:rFonts w:ascii="Calibri" w:hAnsi="Calibri" w:cs="Calibri"/>
          <w:strike/>
          <w:color w:val="auto"/>
          <w:sz w:val="20"/>
          <w:szCs w:val="20"/>
        </w:rPr>
        <w:t xml:space="preserve">/Oferta wspólna realizacji zadania </w:t>
      </w:r>
      <w:r w:rsidR="00612BD6" w:rsidRPr="008963A5">
        <w:rPr>
          <w:rFonts w:ascii="Calibri" w:hAnsi="Calibri" w:cs="Calibri"/>
          <w:strike/>
          <w:color w:val="auto"/>
          <w:sz w:val="20"/>
          <w:szCs w:val="20"/>
        </w:rPr>
        <w:t xml:space="preserve">z zakresu </w:t>
      </w:r>
      <w:r w:rsidR="008F1F1F" w:rsidRPr="008963A5">
        <w:rPr>
          <w:rFonts w:ascii="Calibri" w:hAnsi="Calibri" w:cs="Calibri"/>
          <w:bCs/>
          <w:strike/>
          <w:color w:val="auto"/>
          <w:sz w:val="20"/>
          <w:szCs w:val="20"/>
        </w:rPr>
        <w:t>wyrównywania szans edukacyjnych dzieci i młodzieży</w:t>
      </w:r>
      <w:r w:rsidR="008F1F1F" w:rsidRPr="008963A5" w:rsidDel="008F1F1F">
        <w:rPr>
          <w:rFonts w:ascii="Calibri" w:hAnsi="Calibri" w:cs="Calibri"/>
          <w:strike/>
          <w:color w:val="auto"/>
          <w:sz w:val="20"/>
          <w:szCs w:val="20"/>
        </w:rPr>
        <w:t xml:space="preserve"> </w:t>
      </w:r>
      <w:r w:rsidR="005F1BC6" w:rsidRPr="008963A5">
        <w:rPr>
          <w:rFonts w:ascii="Calibri" w:hAnsi="Calibri" w:cs="Calibri"/>
          <w:strike/>
          <w:color w:val="auto"/>
          <w:sz w:val="20"/>
          <w:szCs w:val="20"/>
        </w:rPr>
        <w:t>..</w:t>
      </w:r>
      <w:r w:rsidR="008C2B8B" w:rsidRPr="008963A5">
        <w:rPr>
          <w:rFonts w:ascii="Calibri" w:hAnsi="Calibri" w:cs="Calibri"/>
          <w:strike/>
          <w:color w:val="auto"/>
          <w:sz w:val="20"/>
          <w:szCs w:val="20"/>
        </w:rPr>
        <w:t>.</w:t>
      </w:r>
      <w:r w:rsidR="00F718F2" w:rsidRPr="008963A5">
        <w:rPr>
          <w:rFonts w:ascii="Calibri" w:hAnsi="Calibri" w:cs="Calibri"/>
          <w:strike/>
          <w:color w:val="auto"/>
          <w:sz w:val="20"/>
          <w:szCs w:val="20"/>
        </w:rPr>
        <w:t>*</w:t>
      </w:r>
      <w:r w:rsidR="00F718F2" w:rsidRPr="008963A5">
        <w:rPr>
          <w:rFonts w:ascii="Calibri" w:hAnsi="Calibri" w:cs="Calibri"/>
          <w:color w:val="auto"/>
          <w:sz w:val="20"/>
          <w:szCs w:val="20"/>
        </w:rPr>
        <w:t>”.</w:t>
      </w:r>
    </w:p>
    <w:p w14:paraId="6144EDF2" w14:textId="77777777" w:rsidR="008963A5" w:rsidRPr="008963A5" w:rsidRDefault="008963A5" w:rsidP="008963A5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266"/>
      </w:tblGrid>
      <w:tr w:rsidR="007B60CF" w:rsidRPr="00D97AAD" w14:paraId="3ECDE520" w14:textId="77777777" w:rsidTr="00D32900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266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D32900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490396C0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Rodzaj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E16A30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465CC5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465CC5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66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266"/>
      </w:tblGrid>
      <w:tr w:rsidR="007B60CF" w:rsidRPr="00D97AAD" w14:paraId="1D47B8D1" w14:textId="77777777" w:rsidTr="00D32900">
        <w:trPr>
          <w:trHeight w:val="543"/>
        </w:trPr>
        <w:tc>
          <w:tcPr>
            <w:tcW w:w="10661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D32900">
        <w:trPr>
          <w:trHeight w:val="673"/>
        </w:trPr>
        <w:tc>
          <w:tcPr>
            <w:tcW w:w="10661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D32900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266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7FB8D6AB" w14:textId="77777777" w:rsidR="00F11E2E" w:rsidRDefault="00F11E2E" w:rsidP="008963A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0759164A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730"/>
      </w:tblGrid>
      <w:tr w:rsidR="007B60CF" w:rsidRPr="00D97AAD" w14:paraId="1F164AA1" w14:textId="77777777" w:rsidTr="00D32900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324E75B4" w:rsidR="007B60CF" w:rsidRPr="00465CC5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Tytuł zadania </w:t>
            </w:r>
            <w:r w:rsidR="00612BD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3" w:name="_Hlk207191399"/>
            <w:r w:rsidR="0005053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wyrównywania szans edukacyjnych dzieci i młodzieży </w:t>
            </w:r>
            <w:bookmarkEnd w:id="3"/>
          </w:p>
        </w:tc>
        <w:tc>
          <w:tcPr>
            <w:tcW w:w="6266" w:type="dxa"/>
            <w:gridSpan w:val="8"/>
            <w:shd w:val="clear" w:color="auto" w:fill="FFFFFF"/>
          </w:tcPr>
          <w:p w14:paraId="4097EAC4" w14:textId="1FDA6507" w:rsidR="006D676B" w:rsidRPr="00465CC5" w:rsidRDefault="002E384A" w:rsidP="007B60CF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 </w:t>
            </w:r>
            <w:r w:rsidR="00050535" w:rsidRP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Podwyższenie poziomu dobrostanu społeczności szkolnej</w:t>
            </w:r>
          </w:p>
        </w:tc>
      </w:tr>
      <w:tr w:rsidR="007B60CF" w:rsidRPr="00D97AAD" w14:paraId="0837EA51" w14:textId="77777777" w:rsidTr="00D32900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6CFB073D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5F1BC6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D32900">
        <w:tblPrEx>
          <w:shd w:val="clear" w:color="auto" w:fill="auto"/>
        </w:tblPrEx>
        <w:trPr>
          <w:trHeight w:val="316"/>
        </w:trPr>
        <w:tc>
          <w:tcPr>
            <w:tcW w:w="1063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29E69004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465CC5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D32900">
        <w:tblPrEx>
          <w:shd w:val="clear" w:color="auto" w:fill="auto"/>
        </w:tblPrEx>
        <w:trPr>
          <w:trHeight w:val="681"/>
        </w:trPr>
        <w:tc>
          <w:tcPr>
            <w:tcW w:w="10632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D32900">
        <w:tblPrEx>
          <w:shd w:val="clear" w:color="auto" w:fill="auto"/>
        </w:tblPrEx>
        <w:trPr>
          <w:trHeight w:val="121"/>
        </w:trPr>
        <w:tc>
          <w:tcPr>
            <w:tcW w:w="10632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96547F5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lata </w:t>
            </w:r>
            <w:r w:rsidR="005F1BC6">
              <w:rPr>
                <w:rFonts w:asciiTheme="minorHAnsi" w:eastAsia="Arial" w:hAnsiTheme="minorHAnsi" w:cs="Calibri"/>
                <w:b/>
                <w:sz w:val="20"/>
                <w:szCs w:val="20"/>
              </w:rPr>
              <w:t>2025-2027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D329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D32900">
        <w:tblPrEx>
          <w:shd w:val="clear" w:color="auto" w:fill="auto"/>
        </w:tblPrEx>
        <w:tc>
          <w:tcPr>
            <w:tcW w:w="10632" w:type="dxa"/>
            <w:gridSpan w:val="12"/>
            <w:shd w:val="clear" w:color="auto" w:fill="DDD9C3"/>
          </w:tcPr>
          <w:p w14:paraId="57EEC59A" w14:textId="392550EA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D32900">
        <w:tblPrEx>
          <w:shd w:val="clear" w:color="auto" w:fill="auto"/>
        </w:tblPrEx>
        <w:tc>
          <w:tcPr>
            <w:tcW w:w="10632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D32900">
        <w:tblPrEx>
          <w:shd w:val="clear" w:color="auto" w:fill="auto"/>
        </w:tblPrEx>
        <w:trPr>
          <w:trHeight w:val="373"/>
        </w:trPr>
        <w:tc>
          <w:tcPr>
            <w:tcW w:w="10632" w:type="dxa"/>
            <w:gridSpan w:val="12"/>
            <w:shd w:val="clear" w:color="auto" w:fill="DDD9C3"/>
            <w:vAlign w:val="center"/>
          </w:tcPr>
          <w:p w14:paraId="31B450E4" w14:textId="20F1ABF8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</w:tc>
      </w:tr>
      <w:tr w:rsidR="00E07C9D" w:rsidRPr="00D97AAD" w14:paraId="68993399" w14:textId="77777777" w:rsidTr="00D32900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019" w:type="dxa"/>
            <w:gridSpan w:val="5"/>
            <w:shd w:val="clear" w:color="auto" w:fill="DDD9C3"/>
            <w:vAlign w:val="center"/>
          </w:tcPr>
          <w:p w14:paraId="58985F9F" w14:textId="05FAED41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informacji o osiągnięciu </w:t>
            </w:r>
            <w:r w:rsidR="00465CC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miernika</w:t>
            </w:r>
          </w:p>
        </w:tc>
      </w:tr>
      <w:tr w:rsidR="00E07C9D" w:rsidRPr="00D97AAD" w14:paraId="0D85ED78" w14:textId="77777777" w:rsidTr="00D32900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D32900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D32900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019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CDDD37B" w:rsidR="00E07C9D" w:rsidRPr="00E07C9D" w:rsidRDefault="00E07C9D" w:rsidP="004D03A5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83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E07C9D" w:rsidRPr="00D97AAD" w14:paraId="19A7778E" w14:textId="77777777" w:rsidTr="00D3290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4890F6EB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>z zakresu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wyrównywania szans edukacyjnych dzieci i młodzieży</w:t>
            </w:r>
          </w:p>
        </w:tc>
      </w:tr>
      <w:tr w:rsidR="00E07C9D" w:rsidRPr="00D97AAD" w14:paraId="679F900F" w14:textId="77777777" w:rsidTr="00D3290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D32900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1A391A" w:rsidRPr="00D97AAD" w14:paraId="657E2799" w14:textId="77777777" w:rsidTr="008963A5">
        <w:trPr>
          <w:trHeight w:val="100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C27D" w14:textId="07312DEE" w:rsidR="001A391A" w:rsidRPr="00D97AAD" w:rsidRDefault="001A391A" w:rsidP="001A391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4568131E" w:rsidR="00E07C9D" w:rsidRPr="0095246C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</w:t>
      </w:r>
      <w:r w:rsidR="000C29F1" w:rsidRPr="0095246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zadania </w:t>
      </w:r>
      <w:r w:rsidR="00612BD6" w:rsidRPr="0095246C">
        <w:rPr>
          <w:rFonts w:asciiTheme="minorHAnsi" w:eastAsia="Arial" w:hAnsiTheme="minorHAnsi" w:cs="Calibri"/>
          <w:b/>
          <w:sz w:val="22"/>
          <w:szCs w:val="22"/>
        </w:rPr>
        <w:t xml:space="preserve">z zakresu </w:t>
      </w:r>
      <w:r w:rsidR="00465CC5" w:rsidRPr="0095246C">
        <w:rPr>
          <w:rFonts w:asciiTheme="minorHAnsi" w:eastAsia="Arial" w:hAnsiTheme="minorHAnsi" w:cs="Calibri"/>
          <w:b/>
          <w:sz w:val="22"/>
          <w:szCs w:val="22"/>
        </w:rPr>
        <w:t>wyrównywania szans edukacyjnych dzieci i młodzieży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8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83"/>
        <w:gridCol w:w="1428"/>
        <w:gridCol w:w="1132"/>
        <w:gridCol w:w="1415"/>
        <w:gridCol w:w="1277"/>
        <w:gridCol w:w="1100"/>
        <w:gridCol w:w="1100"/>
        <w:gridCol w:w="1098"/>
        <w:gridCol w:w="6"/>
        <w:gridCol w:w="1100"/>
      </w:tblGrid>
      <w:tr w:rsidR="001A391A" w:rsidRPr="003A2508" w14:paraId="3AAE9693" w14:textId="77777777" w:rsidTr="001A391A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04BBB06C" w14:textId="77777777" w:rsidR="001A391A" w:rsidRDefault="001A391A" w:rsidP="001A391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8D050D1" w14:textId="008C97EA" w:rsidR="001A391A" w:rsidRPr="003A250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1A391A" w:rsidRPr="003A2508" w14:paraId="090EE27B" w14:textId="77777777" w:rsidTr="004D03A5"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4EB46267" w14:textId="56E7F850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71" w:type="pct"/>
            <w:shd w:val="clear" w:color="auto" w:fill="DDD9C3" w:themeFill="background2" w:themeFillShade="E6"/>
            <w:vAlign w:val="center"/>
          </w:tcPr>
          <w:p w14:paraId="792FF2FD" w14:textId="1C2E086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32" w:type="pct"/>
            <w:shd w:val="clear" w:color="auto" w:fill="DDD9C3" w:themeFill="background2" w:themeFillShade="E6"/>
            <w:vAlign w:val="center"/>
          </w:tcPr>
          <w:p w14:paraId="2D04399F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F89D17E" w14:textId="16234E13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65" w:type="pct"/>
            <w:shd w:val="clear" w:color="auto" w:fill="DDD9C3" w:themeFill="background2" w:themeFillShade="E6"/>
            <w:vAlign w:val="center"/>
          </w:tcPr>
          <w:p w14:paraId="6376E30D" w14:textId="77777777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253692BC" w14:textId="62F153BF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600" w:type="pct"/>
            <w:shd w:val="clear" w:color="auto" w:fill="DDD9C3" w:themeFill="background2" w:themeFillShade="E6"/>
            <w:vAlign w:val="center"/>
          </w:tcPr>
          <w:p w14:paraId="39A80679" w14:textId="5F26A10C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068" w:type="pct"/>
            <w:gridSpan w:val="5"/>
            <w:shd w:val="clear" w:color="auto" w:fill="DDD9C3" w:themeFill="background2" w:themeFillShade="E6"/>
            <w:vAlign w:val="center"/>
          </w:tcPr>
          <w:p w14:paraId="7E0D1111" w14:textId="67FD4151" w:rsidR="001A391A" w:rsidRPr="003A2508" w:rsidRDefault="001A391A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4D03A5" w:rsidRPr="003A2508" w14:paraId="0D666FF5" w14:textId="77777777" w:rsidTr="004D03A5">
        <w:tc>
          <w:tcPr>
            <w:tcW w:w="462" w:type="pct"/>
            <w:shd w:val="clear" w:color="auto" w:fill="DDD9C3" w:themeFill="background2" w:themeFillShade="E6"/>
            <w:vAlign w:val="center"/>
          </w:tcPr>
          <w:p w14:paraId="1F1C1BC8" w14:textId="2EE2E11F" w:rsidR="004D03A5" w:rsidRPr="003A2508" w:rsidRDefault="004D03A5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671" w:type="pct"/>
            <w:shd w:val="clear" w:color="auto" w:fill="DDD9C3" w:themeFill="background2" w:themeFillShade="E6"/>
            <w:vAlign w:val="center"/>
          </w:tcPr>
          <w:p w14:paraId="14627CEF" w14:textId="50E3319C" w:rsidR="004D03A5" w:rsidRPr="003A2508" w:rsidRDefault="004D03A5" w:rsidP="001A391A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532" w:type="pct"/>
            <w:shd w:val="clear" w:color="auto" w:fill="DDD9C3" w:themeFill="background2" w:themeFillShade="E6"/>
            <w:vAlign w:val="center"/>
          </w:tcPr>
          <w:p w14:paraId="215F95EC" w14:textId="77777777" w:rsidR="004D03A5" w:rsidRPr="003A2508" w:rsidRDefault="004D03A5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5" w:type="pct"/>
            <w:shd w:val="clear" w:color="auto" w:fill="DDD9C3" w:themeFill="background2" w:themeFillShade="E6"/>
            <w:vAlign w:val="center"/>
          </w:tcPr>
          <w:p w14:paraId="6B0741F1" w14:textId="77777777" w:rsidR="004D03A5" w:rsidRPr="003A2508" w:rsidRDefault="004D03A5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00" w:type="pct"/>
            <w:shd w:val="clear" w:color="auto" w:fill="DDD9C3" w:themeFill="background2" w:themeFillShade="E6"/>
            <w:vAlign w:val="center"/>
          </w:tcPr>
          <w:p w14:paraId="1079B822" w14:textId="77777777" w:rsidR="004D03A5" w:rsidRPr="003A2508" w:rsidRDefault="004D03A5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17" w:type="pct"/>
            <w:shd w:val="clear" w:color="auto" w:fill="DDD9C3" w:themeFill="background2" w:themeFillShade="E6"/>
            <w:vAlign w:val="center"/>
          </w:tcPr>
          <w:p w14:paraId="698D9ED5" w14:textId="1FFA1B55" w:rsidR="004D03A5" w:rsidRPr="003A2508" w:rsidRDefault="00D32900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17" w:type="pct"/>
            <w:shd w:val="clear" w:color="auto" w:fill="DDD9C3" w:themeFill="background2" w:themeFillShade="E6"/>
            <w:vAlign w:val="center"/>
          </w:tcPr>
          <w:p w14:paraId="7913407F" w14:textId="208594E3" w:rsidR="004D03A5" w:rsidRPr="003A2508" w:rsidRDefault="004D03A5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202</w:t>
            </w:r>
            <w:r w:rsidR="00D32900">
              <w:rPr>
                <w:rFonts w:asciiTheme="minorHAnsi" w:hAnsiTheme="minorHAnsi"/>
                <w:b/>
                <w:sz w:val="20"/>
              </w:rPr>
              <w:t>5</w:t>
            </w:r>
          </w:p>
        </w:tc>
        <w:tc>
          <w:tcPr>
            <w:tcW w:w="516" w:type="pct"/>
            <w:shd w:val="clear" w:color="auto" w:fill="DDD9C3" w:themeFill="background2" w:themeFillShade="E6"/>
            <w:vAlign w:val="center"/>
          </w:tcPr>
          <w:p w14:paraId="729E3049" w14:textId="011074D8" w:rsidR="004D03A5" w:rsidRPr="003A2508" w:rsidRDefault="004D03A5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202</w:t>
            </w:r>
            <w:r w:rsidR="00D32900">
              <w:rPr>
                <w:rFonts w:asciiTheme="minorHAnsi" w:hAnsiTheme="minorHAnsi"/>
                <w:b/>
                <w:sz w:val="20"/>
              </w:rPr>
              <w:t>6</w:t>
            </w:r>
          </w:p>
        </w:tc>
        <w:tc>
          <w:tcPr>
            <w:tcW w:w="518" w:type="pct"/>
            <w:gridSpan w:val="2"/>
            <w:shd w:val="clear" w:color="auto" w:fill="DDD9C3" w:themeFill="background2" w:themeFillShade="E6"/>
            <w:vAlign w:val="center"/>
          </w:tcPr>
          <w:p w14:paraId="2899B450" w14:textId="2858FD44" w:rsidR="004D03A5" w:rsidRPr="003A2508" w:rsidRDefault="00D32900" w:rsidP="001A391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2027</w:t>
            </w:r>
          </w:p>
        </w:tc>
      </w:tr>
      <w:tr w:rsidR="004D03A5" w:rsidRPr="003A2508" w14:paraId="659AE0B6" w14:textId="77777777" w:rsidTr="004D03A5">
        <w:tc>
          <w:tcPr>
            <w:tcW w:w="462" w:type="pct"/>
          </w:tcPr>
          <w:p w14:paraId="5D8E8C22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71" w:type="pct"/>
          </w:tcPr>
          <w:p w14:paraId="40A2D14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32" w:type="pct"/>
          </w:tcPr>
          <w:p w14:paraId="4142DA2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3CB893D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100D62E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4D2B44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25BC1B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252472D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6C96D9D4" w14:textId="543E4B11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461CAF49" w14:textId="77777777" w:rsidTr="004D03A5">
        <w:tc>
          <w:tcPr>
            <w:tcW w:w="462" w:type="pct"/>
          </w:tcPr>
          <w:p w14:paraId="01AB943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71" w:type="pct"/>
          </w:tcPr>
          <w:p w14:paraId="2E60C8C2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2" w:type="pct"/>
          </w:tcPr>
          <w:p w14:paraId="520293B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47E9D12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7008F6A4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39541A02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6A769B7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6337DF4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22EAE3FF" w14:textId="279FD250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4490F157" w14:textId="77777777" w:rsidTr="004D03A5">
        <w:tc>
          <w:tcPr>
            <w:tcW w:w="462" w:type="pct"/>
          </w:tcPr>
          <w:p w14:paraId="557D6BB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71" w:type="pct"/>
          </w:tcPr>
          <w:p w14:paraId="479B4B4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2" w:type="pct"/>
          </w:tcPr>
          <w:p w14:paraId="2BA3311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2EA01554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4E5F11A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120B639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9F8FF7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406D16A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30352137" w14:textId="4B18D0B4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12AA68A5" w14:textId="77777777" w:rsidTr="004D03A5">
        <w:tc>
          <w:tcPr>
            <w:tcW w:w="462" w:type="pct"/>
          </w:tcPr>
          <w:p w14:paraId="078776F8" w14:textId="1BD3A1D3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71" w:type="pct"/>
          </w:tcPr>
          <w:p w14:paraId="72EBABD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2" w:type="pct"/>
          </w:tcPr>
          <w:p w14:paraId="562BFCD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7090BF7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7C0E2AD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3ABA20B6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1185CA6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54B179B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468F838E" w14:textId="0EA3BDEF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4ACF6DA9" w14:textId="77777777" w:rsidTr="004D03A5">
        <w:tc>
          <w:tcPr>
            <w:tcW w:w="462" w:type="pct"/>
          </w:tcPr>
          <w:p w14:paraId="2E7D3C5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71" w:type="pct"/>
          </w:tcPr>
          <w:p w14:paraId="157F8FA6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32" w:type="pct"/>
          </w:tcPr>
          <w:p w14:paraId="59B68AD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4AF8B15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41B85E0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1BBA37B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1F8E7F6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54E798D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58FB0874" w14:textId="670DE940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20830508" w14:textId="77777777" w:rsidTr="004D03A5">
        <w:tc>
          <w:tcPr>
            <w:tcW w:w="462" w:type="pct"/>
          </w:tcPr>
          <w:p w14:paraId="12AEC14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71" w:type="pct"/>
          </w:tcPr>
          <w:p w14:paraId="553A060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2" w:type="pct"/>
          </w:tcPr>
          <w:p w14:paraId="2E05313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183D4D64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02CEC35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1D02ABCF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0A85EF5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4F3C30A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51284ABA" w14:textId="163C2922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4C17F526" w14:textId="77777777" w:rsidTr="004D03A5">
        <w:tc>
          <w:tcPr>
            <w:tcW w:w="462" w:type="pct"/>
          </w:tcPr>
          <w:p w14:paraId="5D64C94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71" w:type="pct"/>
          </w:tcPr>
          <w:p w14:paraId="7E8AFD5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2" w:type="pct"/>
          </w:tcPr>
          <w:p w14:paraId="3526BEB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2A6E40F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62BF84E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1C29265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1B13012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358E198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685A295E" w14:textId="565BD5E2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66B93A38" w14:textId="77777777" w:rsidTr="004D03A5">
        <w:tc>
          <w:tcPr>
            <w:tcW w:w="462" w:type="pct"/>
          </w:tcPr>
          <w:p w14:paraId="4E24A080" w14:textId="5C081288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71" w:type="pct"/>
          </w:tcPr>
          <w:p w14:paraId="6E2E3C5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2" w:type="pct"/>
          </w:tcPr>
          <w:p w14:paraId="7ECDE0B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3B33E51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50E78362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722E12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024EDB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53C036B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5CA82802" w14:textId="219B1FE2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36D2E672" w14:textId="77777777" w:rsidTr="004D03A5">
        <w:tc>
          <w:tcPr>
            <w:tcW w:w="462" w:type="pct"/>
          </w:tcPr>
          <w:p w14:paraId="6AFB5F2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71" w:type="pct"/>
          </w:tcPr>
          <w:p w14:paraId="487ED2E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32" w:type="pct"/>
          </w:tcPr>
          <w:p w14:paraId="446CEF0F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221BECD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2458C3A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2CE0545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3511130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6B13E9E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7C569A35" w14:textId="50AD8BFD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1D7D843F" w14:textId="77777777" w:rsidTr="004D03A5">
        <w:tc>
          <w:tcPr>
            <w:tcW w:w="462" w:type="pct"/>
          </w:tcPr>
          <w:p w14:paraId="53DF872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71" w:type="pct"/>
          </w:tcPr>
          <w:p w14:paraId="4150673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2" w:type="pct"/>
          </w:tcPr>
          <w:p w14:paraId="44947B7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0F51D0A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50BDC479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4EBE981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00DDA0A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516992B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1B2725D5" w14:textId="0BB58BBD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5994C149" w14:textId="77777777" w:rsidTr="004D03A5">
        <w:tc>
          <w:tcPr>
            <w:tcW w:w="462" w:type="pct"/>
          </w:tcPr>
          <w:p w14:paraId="7347222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71" w:type="pct"/>
          </w:tcPr>
          <w:p w14:paraId="0AF7088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2" w:type="pct"/>
          </w:tcPr>
          <w:p w14:paraId="420E86A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425047D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1CE13CD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A84E06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6A1F23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1DD6DCC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07E85C0D" w14:textId="3286DACE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0B8E7AFF" w14:textId="77777777" w:rsidTr="004D03A5">
        <w:tc>
          <w:tcPr>
            <w:tcW w:w="462" w:type="pct"/>
          </w:tcPr>
          <w:p w14:paraId="3AC80196" w14:textId="3500D8C3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71" w:type="pct"/>
          </w:tcPr>
          <w:p w14:paraId="25F198D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2" w:type="pct"/>
          </w:tcPr>
          <w:p w14:paraId="4080E5D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2BFE475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5504A7F4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FEA4BE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3A6F35C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576E46F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2EAC2E6F" w14:textId="4F03CD5D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A391A" w:rsidRPr="003A2508" w14:paraId="0C0742BD" w14:textId="77777777" w:rsidTr="004D03A5">
        <w:tc>
          <w:tcPr>
            <w:tcW w:w="2930" w:type="pct"/>
            <w:gridSpan w:val="5"/>
            <w:shd w:val="clear" w:color="auto" w:fill="DDD9C3" w:themeFill="background2" w:themeFillShade="E6"/>
          </w:tcPr>
          <w:p w14:paraId="741133B8" w14:textId="77777777" w:rsidR="001A391A" w:rsidRPr="003A2508" w:rsidRDefault="001A391A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2070" w:type="pct"/>
            <w:gridSpan w:val="5"/>
          </w:tcPr>
          <w:p w14:paraId="52FA04B1" w14:textId="77777777" w:rsidR="001A391A" w:rsidRPr="003A2508" w:rsidRDefault="001A391A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4E8AFC83" w14:textId="77777777" w:rsidTr="004D03A5">
        <w:tc>
          <w:tcPr>
            <w:tcW w:w="5000" w:type="pct"/>
            <w:gridSpan w:val="10"/>
            <w:shd w:val="clear" w:color="auto" w:fill="DDD9C3" w:themeFill="background2" w:themeFillShade="E6"/>
          </w:tcPr>
          <w:p w14:paraId="79BBBAF2" w14:textId="338ABF53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Koszty </w:t>
            </w:r>
            <w:r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>związan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Pr="0095246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z obsługą zadania</w:t>
            </w:r>
          </w:p>
        </w:tc>
      </w:tr>
      <w:tr w:rsidR="004D03A5" w:rsidRPr="003A2508" w14:paraId="45219FD3" w14:textId="77777777" w:rsidTr="004D03A5">
        <w:tc>
          <w:tcPr>
            <w:tcW w:w="462" w:type="pct"/>
          </w:tcPr>
          <w:p w14:paraId="1C2ECB7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71" w:type="pct"/>
          </w:tcPr>
          <w:p w14:paraId="4A3F54A3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32" w:type="pct"/>
          </w:tcPr>
          <w:p w14:paraId="7A9EDFF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3C02A5A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4C9AB86F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201B469F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5171050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77DB7B8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66A26B50" w14:textId="5F0A102C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5B0639B9" w14:textId="77777777" w:rsidTr="004D03A5">
        <w:tc>
          <w:tcPr>
            <w:tcW w:w="462" w:type="pct"/>
          </w:tcPr>
          <w:p w14:paraId="35FD2DB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71" w:type="pct"/>
          </w:tcPr>
          <w:p w14:paraId="4CCF3A3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32" w:type="pct"/>
          </w:tcPr>
          <w:p w14:paraId="44FA2CE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4C9A2FC0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5226C6AB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4B6C21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22419321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48B61335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34A079DE" w14:textId="034B2428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6EE6BEDA" w14:textId="77777777" w:rsidTr="004D03A5">
        <w:tc>
          <w:tcPr>
            <w:tcW w:w="462" w:type="pct"/>
          </w:tcPr>
          <w:p w14:paraId="18E1528A" w14:textId="11761358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71" w:type="pct"/>
          </w:tcPr>
          <w:p w14:paraId="172833EE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32" w:type="pct"/>
          </w:tcPr>
          <w:p w14:paraId="7C5CE2F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5" w:type="pct"/>
          </w:tcPr>
          <w:p w14:paraId="127CE03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00" w:type="pct"/>
          </w:tcPr>
          <w:p w14:paraId="5BB2BC2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CE11F7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6381C60A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6" w:type="pct"/>
          </w:tcPr>
          <w:p w14:paraId="04976BE4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  <w:gridSpan w:val="2"/>
          </w:tcPr>
          <w:p w14:paraId="72E90F03" w14:textId="0138D8C8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6FA189EB" w14:textId="77777777" w:rsidTr="004D03A5">
        <w:tc>
          <w:tcPr>
            <w:tcW w:w="2930" w:type="pct"/>
            <w:gridSpan w:val="5"/>
            <w:shd w:val="clear" w:color="auto" w:fill="DDD9C3" w:themeFill="background2" w:themeFillShade="E6"/>
          </w:tcPr>
          <w:p w14:paraId="2534A2B7" w14:textId="13B5C22C" w:rsidR="004D03A5" w:rsidRPr="003A2508" w:rsidRDefault="004D03A5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związanych z obsługą zadania (nie więcej niż 10% środków pochodzących z dotacji)</w:t>
            </w:r>
          </w:p>
        </w:tc>
        <w:tc>
          <w:tcPr>
            <w:tcW w:w="517" w:type="pct"/>
          </w:tcPr>
          <w:p w14:paraId="7A467218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7B94071D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9" w:type="pct"/>
            <w:gridSpan w:val="2"/>
          </w:tcPr>
          <w:p w14:paraId="78E1E23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6F530126" w14:textId="76461953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D03A5" w:rsidRPr="003A2508" w14:paraId="39628B83" w14:textId="77777777" w:rsidTr="004D03A5">
        <w:tc>
          <w:tcPr>
            <w:tcW w:w="2930" w:type="pct"/>
            <w:gridSpan w:val="5"/>
            <w:shd w:val="clear" w:color="auto" w:fill="DDD9C3" w:themeFill="background2" w:themeFillShade="E6"/>
          </w:tcPr>
          <w:p w14:paraId="2335003F" w14:textId="77777777" w:rsidR="004D03A5" w:rsidRPr="003A2508" w:rsidRDefault="004D03A5" w:rsidP="001A391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517" w:type="pct"/>
          </w:tcPr>
          <w:p w14:paraId="2E8614DC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</w:tcPr>
          <w:p w14:paraId="68DB0F17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7" w:type="pct"/>
            <w:gridSpan w:val="2"/>
          </w:tcPr>
          <w:p w14:paraId="36DED706" w14:textId="77777777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18" w:type="pct"/>
          </w:tcPr>
          <w:p w14:paraId="43573EBD" w14:textId="08A49F76" w:rsidR="004D03A5" w:rsidRPr="003A2508" w:rsidRDefault="004D03A5" w:rsidP="001A391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147CEE6F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</w:t>
            </w:r>
            <w:r w:rsidR="00B35972">
              <w:rPr>
                <w:rFonts w:asciiTheme="minorHAnsi" w:hAnsiTheme="minorHAnsi"/>
                <w:sz w:val="20"/>
              </w:rPr>
              <w:t xml:space="preserve">- </w:t>
            </w:r>
            <w:r w:rsidR="0074058F">
              <w:rPr>
                <w:rFonts w:asciiTheme="minorHAnsi" w:hAnsiTheme="minorHAnsi"/>
                <w:sz w:val="20"/>
              </w:rPr>
              <w:t xml:space="preserve">osobowy 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243229F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27D358A" w14:textId="4C3C34C8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3.3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87BBABC" w14:textId="34F0559E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-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</w:p>
        </w:tc>
        <w:tc>
          <w:tcPr>
            <w:tcW w:w="2123" w:type="dxa"/>
          </w:tcPr>
          <w:p w14:paraId="1DB7A2B4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E99627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B35972" w:rsidRPr="00E617D8" w14:paraId="06374AD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063E8EB" w14:textId="274EFFB3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5.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3EB53BE" w14:textId="45941036" w:rsidR="00B35972" w:rsidRPr="00E617D8" w:rsidRDefault="00B35972" w:rsidP="00B35972">
            <w:pPr>
              <w:rPr>
                <w:rFonts w:asciiTheme="minorHAnsi" w:hAnsiTheme="minorHAnsi"/>
                <w:sz w:val="20"/>
              </w:rPr>
            </w:pPr>
            <w:r w:rsidRPr="00B35972">
              <w:rPr>
                <w:rFonts w:asciiTheme="minorHAnsi" w:hAnsiTheme="minorHAnsi"/>
                <w:sz w:val="20"/>
              </w:rPr>
              <w:t>Środki finansowe z innych źródeł publicznych</w:t>
            </w:r>
            <w:r>
              <w:rPr>
                <w:rFonts w:asciiTheme="minorHAnsi" w:hAnsiTheme="minorHAnsi"/>
                <w:sz w:val="20"/>
              </w:rPr>
              <w:t xml:space="preserve"> (np.</w:t>
            </w:r>
            <w:r w:rsidRPr="00B3597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inne </w:t>
            </w:r>
            <w:r w:rsidRPr="00B35972">
              <w:rPr>
                <w:rFonts w:asciiTheme="minorHAnsi" w:hAnsiTheme="minorHAnsi"/>
                <w:sz w:val="20"/>
              </w:rPr>
              <w:t>dotacje z budżetu państwa lub budżetu jednostki samorządu terytorialnego, funduszy celowych, środki z funduszy strukturalnych</w:t>
            </w:r>
            <w:r>
              <w:rPr>
                <w:rFonts w:asciiTheme="minorHAnsi" w:hAnsiTheme="minorHAnsi"/>
                <w:sz w:val="20"/>
              </w:rPr>
              <w:t>)</w:t>
            </w:r>
            <w:r w:rsidRPr="00B35972">
              <w:rPr>
                <w:rFonts w:asciiTheme="minorHAnsi" w:hAnsiTheme="minorHAnsi"/>
                <w:sz w:val="20"/>
              </w:rPr>
              <w:t>.</w:t>
            </w:r>
            <w:r w:rsidR="001D2ACB"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2123" w:type="dxa"/>
          </w:tcPr>
          <w:p w14:paraId="15F867BC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5B04440" w14:textId="77777777" w:rsidR="00B35972" w:rsidRPr="00E617D8" w:rsidRDefault="00B3597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2"/>
        <w:gridCol w:w="4253"/>
      </w:tblGrid>
      <w:tr w:rsidR="001A391A" w:rsidRPr="00E617D8" w14:paraId="4BA565B5" w14:textId="77777777" w:rsidTr="00ED500E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4580D7EF" w14:textId="1E6CC2FC" w:rsidR="001A391A" w:rsidRPr="00E617D8" w:rsidRDefault="001A391A" w:rsidP="00A90DA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1A391A" w:rsidRPr="00E617D8" w14:paraId="70CABC44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02F3A09" w14:textId="0FF0A5F3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6ED2390B" w14:textId="1E1B0504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14:paraId="11E349AB" w14:textId="0D9C249A" w:rsidR="001A391A" w:rsidRPr="00E617D8" w:rsidRDefault="001A391A" w:rsidP="001A391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A391A" w:rsidRPr="00E617D8" w14:paraId="60DAE659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244DBC24" w14:textId="056D85CE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4253" w:type="dxa"/>
          </w:tcPr>
          <w:p w14:paraId="55376993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43630E22" w14:textId="77777777" w:rsidTr="001A391A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C238477" w14:textId="55B2D500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4253" w:type="dxa"/>
          </w:tcPr>
          <w:p w14:paraId="199D80E8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005C247" w14:textId="77777777" w:rsidTr="001A391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2" w:type="dxa"/>
            <w:shd w:val="clear" w:color="auto" w:fill="DDD9C3" w:themeFill="background2" w:themeFillShade="E6"/>
          </w:tcPr>
          <w:p w14:paraId="141A4E93" w14:textId="48A23E6F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4253" w:type="dxa"/>
          </w:tcPr>
          <w:p w14:paraId="504516F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2D35F893" w14:textId="77777777" w:rsidTr="001A391A">
        <w:tc>
          <w:tcPr>
            <w:tcW w:w="567" w:type="dxa"/>
          </w:tcPr>
          <w:p w14:paraId="67FAFCBA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812" w:type="dxa"/>
          </w:tcPr>
          <w:p w14:paraId="22BE4ABB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4253" w:type="dxa"/>
          </w:tcPr>
          <w:p w14:paraId="7945B5A2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  <w:tr w:rsidR="001A391A" w:rsidRPr="00E617D8" w14:paraId="364ABAB7" w14:textId="77777777" w:rsidTr="001A391A">
        <w:tc>
          <w:tcPr>
            <w:tcW w:w="6379" w:type="dxa"/>
            <w:gridSpan w:val="2"/>
            <w:shd w:val="clear" w:color="auto" w:fill="DDD9C3" w:themeFill="background2" w:themeFillShade="E6"/>
          </w:tcPr>
          <w:p w14:paraId="0A8DE2C4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4253" w:type="dxa"/>
          </w:tcPr>
          <w:p w14:paraId="004137FF" w14:textId="77777777" w:rsidR="001A391A" w:rsidRPr="00E617D8" w:rsidRDefault="001A391A" w:rsidP="001A391A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50F6835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  <w:r w:rsidR="007A76A8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BC47385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bookmarkStart w:id="4" w:name="_Hlk207192469"/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</w:p>
          <w:bookmarkEnd w:id="4"/>
          <w:p w14:paraId="56EC576E" w14:textId="6A13932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</w:t>
            </w:r>
            <w:r w:rsidR="00465CC5" w:rsidRPr="00465CC5">
              <w:rPr>
                <w:rFonts w:asciiTheme="minorHAnsi" w:eastAsia="Arial" w:hAnsiTheme="minorHAnsi" w:cs="Calibri"/>
                <w:b/>
                <w:sz w:val="20"/>
                <w:szCs w:val="20"/>
              </w:rPr>
              <w:t>wyrównywania szans edukacyjnych dzieci i młodzieży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będą wykonywać poszczególni oferenci oraz sposób ich reprezentacji wobec organu administracji publicznej – w przypadku oferty wspólnej.</w:t>
            </w:r>
          </w:p>
          <w:p w14:paraId="232E9C1F" w14:textId="77777777" w:rsidR="00F548C5" w:rsidRPr="00465CC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  <w:p w14:paraId="1227AA61" w14:textId="3623BDB0" w:rsidR="005C4DCA" w:rsidRPr="005C4DCA" w:rsidRDefault="00465CC5" w:rsidP="005C4DCA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obowiązanie do realizacji 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zadania z zakresu wyrównywania szans edukacyjnych dzieci i młodzieży 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z wykorzystaniem opracowanych przez Instytut Badań Edukacyjnych - Państwowy Instytut Badawczy materiałów metodycznych, o których mowa w pkt 5.2.2.2. pkt 4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)</w:t>
            </w:r>
            <w:r w:rsidRPr="00465CC5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Rządow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ego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program</w:t>
            </w:r>
            <w:r w:rsid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u</w:t>
            </w:r>
            <w:r w:rsidR="005C4DCA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39273C6D" w14:textId="49EF2B5C" w:rsidR="00465CC5" w:rsidRPr="005C4DCA" w:rsidRDefault="005C4DCA" w:rsidP="005C4DCA">
            <w:pPr>
              <w:pStyle w:val="Akapitzlist"/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</w:pPr>
            <w:r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wyrównywania szans edukacyjnych dzieci i młodzieży „Przyjazna szkoła” w latach 2025-</w:t>
            </w:r>
            <w:r w:rsidR="00F11E2E" w:rsidRPr="005C4DC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2027</w:t>
            </w:r>
            <w:r w:rsidR="00F11E2E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209CC1D7" w:rsidR="00ED1D2C" w:rsidRPr="002E384A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</w:t>
      </w:r>
      <w:r w:rsidR="000307E4" w:rsidRPr="000307E4">
        <w:rPr>
          <w:rFonts w:asciiTheme="minorHAnsi" w:hAnsiTheme="minorHAnsi" w:cs="Verdana"/>
          <w:color w:val="auto"/>
          <w:sz w:val="18"/>
          <w:szCs w:val="18"/>
        </w:rPr>
        <w:t>wyrównywania szans edukacyjnych dzieci i młodzieży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073442">
        <w:rPr>
          <w:rFonts w:asciiTheme="minorHAnsi" w:hAnsiTheme="minorHAnsi" w:cs="Verdana"/>
          <w:color w:val="auto"/>
          <w:sz w:val="18"/>
          <w:szCs w:val="18"/>
        </w:rPr>
        <w:t>)</w:t>
      </w:r>
      <w:r w:rsidR="000307E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4FECCCBC" w14:textId="442E6B82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074B1E8B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</w:t>
      </w:r>
      <w:r w:rsidR="00F11E2E" w:rsidRPr="00073442">
        <w:rPr>
          <w:rFonts w:asciiTheme="minorHAnsi" w:hAnsiTheme="minorHAnsi" w:cs="Verdana"/>
          <w:color w:val="auto"/>
          <w:sz w:val="18"/>
          <w:szCs w:val="18"/>
        </w:rPr>
        <w:t>ją) *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016DFF5C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podane w ofercie oraz załącznikach są zgodne z aktualnym stanem prawnym i faktycznym;</w:t>
      </w:r>
    </w:p>
    <w:p w14:paraId="4C3938A0" w14:textId="519E2F5B" w:rsidR="00AF662F" w:rsidRPr="00073442" w:rsidRDefault="00ED1D2C" w:rsidP="00465CC5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>z przepisami o ochronie danych osobowych</w:t>
      </w:r>
      <w:r w:rsidR="006034CB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5477B58F" w14:textId="77777777" w:rsidR="00465CC5" w:rsidRPr="00073442" w:rsidRDefault="00465CC5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A0667B8" w14:textId="77777777" w:rsidR="00465CC5" w:rsidRPr="00D97AAD" w:rsidRDefault="00465CC5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465CC5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465CC5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465CC5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465CC5">
        <w:rPr>
          <w:rFonts w:asciiTheme="minorHAnsi" w:hAnsiTheme="minorHAnsi" w:cs="Verdana"/>
          <w:color w:val="auto"/>
          <w:sz w:val="16"/>
          <w:szCs w:val="16"/>
        </w:rPr>
        <w:t>ów</w:t>
      </w:r>
      <w:r w:rsidRPr="00465CC5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1D5D007D" w14:textId="77777777" w:rsidR="00C365AB" w:rsidRPr="008C2B8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  <w:highlight w:val="yellow"/>
        </w:rPr>
      </w:pPr>
    </w:p>
    <w:p w14:paraId="56FD2009" w14:textId="77777777" w:rsidR="00C365AB" w:rsidRPr="00F1168E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 w:rsidRPr="00F1168E"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4BACD951" w14:textId="39E38B5A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86"/>
      <w:bookmarkEnd w:id="5"/>
      <w:r w:rsidRPr="00F1168E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7A26B195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6" w:name="mip57552687"/>
      <w:bookmarkEnd w:id="6"/>
      <w:r w:rsidRPr="00F1168E">
        <w:rPr>
          <w:rFonts w:asciiTheme="minorHAnsi" w:hAnsiTheme="minorHAnsi"/>
          <w:sz w:val="20"/>
        </w:rPr>
        <w:t>2) oświadczenie potwierdzające, że w stosunku do podmiotu składającego ofertę nie stwierdzono niezgodnego z</w:t>
      </w:r>
      <w:r w:rsidR="001132F0" w:rsidRPr="00F1168E">
        <w:rPr>
          <w:rFonts w:asciiTheme="minorHAnsi" w:hAnsiTheme="minorHAnsi"/>
          <w:sz w:val="20"/>
        </w:rPr>
        <w:t> </w:t>
      </w:r>
      <w:r w:rsidRPr="00F1168E">
        <w:rPr>
          <w:rFonts w:asciiTheme="minorHAnsi" w:hAnsiTheme="minorHAnsi"/>
          <w:sz w:val="20"/>
        </w:rPr>
        <w:t>przeznaczeniem wykorzystania środków publicznych;</w:t>
      </w:r>
    </w:p>
    <w:p w14:paraId="57487883" w14:textId="2E957C14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7" w:name="mip57552688"/>
      <w:bookmarkEnd w:id="7"/>
      <w:r w:rsidRPr="00F1168E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8" w:name="mip57552689"/>
      <w:bookmarkEnd w:id="8"/>
      <w:r w:rsidRPr="00F1168E">
        <w:rPr>
          <w:rFonts w:asciiTheme="minorHAnsi" w:hAnsiTheme="minorHAnsi"/>
          <w:sz w:val="20"/>
        </w:rPr>
        <w:lastRenderedPageBreak/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0616A92" w14:textId="77777777" w:rsidR="00F17570" w:rsidRPr="00F1168E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9" w:name="mip57552690"/>
      <w:bookmarkEnd w:id="9"/>
      <w:r w:rsidRPr="00F1168E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</w:t>
      </w:r>
      <w:r w:rsidR="00F17570" w:rsidRPr="00F1168E">
        <w:rPr>
          <w:rFonts w:asciiTheme="minorHAnsi" w:hAnsiTheme="minorHAnsi"/>
          <w:sz w:val="20"/>
        </w:rPr>
        <w:t>;</w:t>
      </w:r>
    </w:p>
    <w:p w14:paraId="23389EEE" w14:textId="4CF13876" w:rsidR="00F17570" w:rsidRDefault="00F17570" w:rsidP="00C365AB">
      <w:pPr>
        <w:spacing w:before="120"/>
        <w:jc w:val="both"/>
        <w:rPr>
          <w:rFonts w:asciiTheme="minorHAnsi" w:hAnsiTheme="minorHAnsi"/>
          <w:sz w:val="20"/>
        </w:rPr>
      </w:pPr>
      <w:r w:rsidRPr="00F1168E">
        <w:rPr>
          <w:rFonts w:asciiTheme="minorHAnsi" w:hAnsiTheme="minorHAnsi"/>
          <w:sz w:val="20"/>
        </w:rPr>
        <w:t>6) oświadczenie o braku współpracy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</w:t>
      </w:r>
      <w:r w:rsidR="002E384A" w:rsidRPr="00F1168E">
        <w:rPr>
          <w:rFonts w:asciiTheme="minorHAnsi" w:hAnsiTheme="minorHAnsi"/>
          <w:sz w:val="20"/>
        </w:rPr>
        <w:t>Dz.U. z 2025 r. poz. 514</w:t>
      </w:r>
      <w:r w:rsidRPr="00F1168E">
        <w:rPr>
          <w:rFonts w:asciiTheme="minorHAnsi" w:hAnsiTheme="minorHAnsi"/>
          <w:sz w:val="20"/>
        </w:rPr>
        <w:t>).</w:t>
      </w:r>
    </w:p>
    <w:p w14:paraId="606BA907" w14:textId="4E2103F3" w:rsidR="00F1168E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7) Do Oferty należy załączyć poniższe dokumenty opracowane przez Oferenta: </w:t>
      </w:r>
    </w:p>
    <w:p w14:paraId="012D80BA" w14:textId="0F4F67F6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- </w:t>
      </w:r>
      <w:r w:rsidRPr="00F1168E">
        <w:rPr>
          <w:rFonts w:asciiTheme="minorHAnsi" w:hAnsiTheme="minorHAnsi"/>
          <w:sz w:val="20"/>
        </w:rPr>
        <w:t>map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lokalnych zasobów: instytucjonalnych, kadrowych, metodycznych oraz lokalnych inicjatyw i działań ukierunkowanych na wspieranie dobrostanu uczniów i uczennic z doświadczeniem migracji lub uchodźstwa i ich rodzin</w:t>
      </w:r>
      <w:r>
        <w:rPr>
          <w:rFonts w:asciiTheme="minorHAnsi" w:hAnsiTheme="minorHAnsi"/>
          <w:sz w:val="20"/>
        </w:rPr>
        <w:t>;</w:t>
      </w:r>
    </w:p>
    <w:p w14:paraId="49B00569" w14:textId="7453F9D1" w:rsidR="00F1168E" w:rsidRPr="00F1168E" w:rsidRDefault="00F1168E" w:rsidP="00F1168E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-</w:t>
      </w:r>
      <w:r w:rsidRPr="00F1168E">
        <w:rPr>
          <w:rFonts w:asciiTheme="minorHAnsi" w:hAnsiTheme="minorHAnsi"/>
          <w:sz w:val="20"/>
        </w:rPr>
        <w:t xml:space="preserve"> diagnoz</w:t>
      </w:r>
      <w:r w:rsidR="005C4DCA">
        <w:rPr>
          <w:rFonts w:asciiTheme="minorHAnsi" w:hAnsiTheme="minorHAnsi"/>
          <w:sz w:val="20"/>
        </w:rPr>
        <w:t>ę</w:t>
      </w:r>
      <w:r w:rsidRPr="00F1168E">
        <w:rPr>
          <w:rFonts w:asciiTheme="minorHAnsi" w:hAnsiTheme="minorHAnsi"/>
          <w:sz w:val="20"/>
        </w:rPr>
        <w:t xml:space="preserve"> potrzeb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rPr>
          <w:rFonts w:asciiTheme="minorHAnsi" w:hAnsiTheme="minorHAnsi"/>
          <w:sz w:val="20"/>
        </w:rPr>
        <w:t xml:space="preserve"> </w:t>
      </w:r>
      <w:r w:rsidR="00830956" w:rsidRPr="00F1168E">
        <w:rPr>
          <w:rFonts w:asciiTheme="minorHAnsi" w:hAnsiTheme="minorHAnsi"/>
          <w:sz w:val="20"/>
        </w:rPr>
        <w:t>uwzględniając</w:t>
      </w:r>
      <w:r w:rsidR="00830956">
        <w:rPr>
          <w:rFonts w:asciiTheme="minorHAnsi" w:hAnsiTheme="minorHAnsi"/>
          <w:sz w:val="20"/>
        </w:rPr>
        <w:t>ą</w:t>
      </w:r>
      <w:r w:rsidR="00830956" w:rsidRPr="00F1168E">
        <w:rPr>
          <w:rFonts w:asciiTheme="minorHAnsi" w:hAnsiTheme="minorHAnsi"/>
          <w:sz w:val="20"/>
        </w:rPr>
        <w:t xml:space="preserve"> mapę lokalnych zasobów</w:t>
      </w:r>
      <w:r w:rsidR="00830956">
        <w:rPr>
          <w:rFonts w:asciiTheme="minorHAnsi" w:hAnsiTheme="minorHAnsi"/>
          <w:sz w:val="20"/>
        </w:rPr>
        <w:t>,</w:t>
      </w:r>
      <w:r w:rsidR="00830956" w:rsidRPr="00830956">
        <w:t xml:space="preserve"> </w:t>
      </w:r>
      <w:r w:rsidR="00830956" w:rsidRPr="00830956">
        <w:rPr>
          <w:rFonts w:asciiTheme="minorHAnsi" w:hAnsiTheme="minorHAnsi"/>
          <w:sz w:val="20"/>
        </w:rPr>
        <w:t>w zakresie wzmacniania dobrostanu społeczności szkolnej</w:t>
      </w:r>
      <w:r w:rsidRPr="00F1168E">
        <w:rPr>
          <w:rFonts w:asciiTheme="minorHAnsi" w:hAnsiTheme="minorHAnsi"/>
          <w:sz w:val="20"/>
        </w:rPr>
        <w:t xml:space="preserve">, </w:t>
      </w:r>
    </w:p>
    <w:p w14:paraId="4B93D25C" w14:textId="065D7D5F" w:rsidR="006034CB" w:rsidRPr="00C365AB" w:rsidRDefault="00F1168E" w:rsidP="00C365AB">
      <w:pPr>
        <w:spacing w:before="12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- </w:t>
      </w:r>
      <w:r w:rsidRPr="00F1168E">
        <w:rPr>
          <w:rFonts w:asciiTheme="minorHAnsi" w:hAnsiTheme="minorHAnsi"/>
          <w:sz w:val="20"/>
        </w:rPr>
        <w:t>pakiet</w:t>
      </w:r>
      <w:r>
        <w:rPr>
          <w:rFonts w:asciiTheme="minorHAnsi" w:hAnsiTheme="minorHAnsi"/>
          <w:sz w:val="20"/>
        </w:rPr>
        <w:t xml:space="preserve"> proponowanych działań</w:t>
      </w:r>
      <w:r w:rsidRPr="00F1168E">
        <w:rPr>
          <w:rFonts w:asciiTheme="minorHAnsi" w:hAnsiTheme="minorHAnsi"/>
          <w:sz w:val="20"/>
        </w:rPr>
        <w:t xml:space="preserve"> dla szkół, do których uczęszczają uczniowie i uczennice z doświadczeniem migracji lub uchodźstwa, w tym uczniowie i uczennice z Ukrainy</w:t>
      </w:r>
      <w:r>
        <w:rPr>
          <w:rFonts w:asciiTheme="minorHAnsi" w:hAnsiTheme="minorHAnsi"/>
          <w:sz w:val="20"/>
        </w:rPr>
        <w:t>.</w:t>
      </w:r>
    </w:p>
    <w:p w14:paraId="650961D1" w14:textId="73C1E3E9" w:rsidR="00BE2E0E" w:rsidRPr="003A2508" w:rsidRDefault="00BE2E0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2508">
      <w:headerReference w:type="default" r:id="rId11"/>
      <w:footerReference w:type="default" r:id="rId12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0DA7" w14:textId="77777777" w:rsidR="006354CC" w:rsidRDefault="006354CC">
      <w:r>
        <w:separator/>
      </w:r>
    </w:p>
  </w:endnote>
  <w:endnote w:type="continuationSeparator" w:id="0">
    <w:p w14:paraId="63C1B443" w14:textId="77777777" w:rsidR="006354CC" w:rsidRDefault="0063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49AFE17E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E4FE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8805" w14:textId="77777777" w:rsidR="006354CC" w:rsidRDefault="006354CC">
      <w:r>
        <w:separator/>
      </w:r>
    </w:p>
  </w:footnote>
  <w:footnote w:type="continuationSeparator" w:id="0">
    <w:p w14:paraId="3CDF8110" w14:textId="77777777" w:rsidR="006354CC" w:rsidRDefault="006354CC">
      <w:r>
        <w:continuationSeparator/>
      </w:r>
    </w:p>
  </w:footnote>
  <w:footnote w:id="1">
    <w:p w14:paraId="61A0D17F" w14:textId="54A3C2A2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Zadanie</w:t>
      </w:r>
      <w:r w:rsidR="00050535" w:rsidRPr="00465CC5">
        <w:rPr>
          <w:rFonts w:asciiTheme="minorHAnsi" w:hAnsiTheme="minorHAnsi"/>
          <w:sz w:val="18"/>
          <w:szCs w:val="18"/>
        </w:rPr>
        <w:t xml:space="preserve"> publiczne dotyczy sfery</w:t>
      </w:r>
      <w:r w:rsidR="000724F5" w:rsidRPr="00465CC5">
        <w:rPr>
          <w:rFonts w:asciiTheme="minorHAnsi" w:hAnsiTheme="minorHAnsi"/>
          <w:sz w:val="18"/>
          <w:szCs w:val="18"/>
        </w:rPr>
        <w:t xml:space="preserve">, o której mowa w art. 4 ust. 1 punkt </w:t>
      </w:r>
      <w:r w:rsidR="00465CC5" w:rsidRPr="00465CC5">
        <w:rPr>
          <w:rFonts w:asciiTheme="minorHAnsi" w:hAnsiTheme="minorHAnsi"/>
          <w:sz w:val="18"/>
          <w:szCs w:val="18"/>
        </w:rPr>
        <w:t>14</w:t>
      </w:r>
      <w:r w:rsidR="000724F5" w:rsidRPr="00465CC5">
        <w:rPr>
          <w:rFonts w:asciiTheme="minorHAnsi" w:hAnsiTheme="minorHAnsi"/>
          <w:sz w:val="18"/>
          <w:szCs w:val="18"/>
        </w:rPr>
        <w:t xml:space="preserve"> ustawy z dnia 24 kwietnia 2003 r. o działalności pożytku publicznego i o wolontariacie.</w:t>
      </w:r>
      <w:r w:rsidR="000724F5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3E4CFA01" w14:textId="3CC62C8C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="00465CC5"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465CC5"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65CC5">
        <w:rPr>
          <w:rFonts w:asciiTheme="minorHAnsi" w:hAnsiTheme="minorHAnsi"/>
          <w:sz w:val="18"/>
          <w:szCs w:val="18"/>
        </w:rPr>
        <w:t>Dotyczy</w:t>
      </w:r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</w:t>
      </w:r>
      <w:r w:rsidR="00465CC5" w:rsidRPr="00FE7076">
        <w:rPr>
          <w:rFonts w:asciiTheme="minorHAnsi" w:hAnsiTheme="minorHAnsi"/>
          <w:sz w:val="18"/>
          <w:szCs w:val="18"/>
        </w:rPr>
        <w:t>003 r. o</w:t>
      </w:r>
      <w:r w:rsidRPr="00FE7076">
        <w:rPr>
          <w:rFonts w:asciiTheme="minorHAnsi" w:hAnsiTheme="minorHAnsi"/>
          <w:sz w:val="18"/>
          <w:szCs w:val="18"/>
        </w:rPr>
        <w:t xml:space="preserve"> działalności pożytku publicznego i o wolontariacie.</w:t>
      </w:r>
    </w:p>
  </w:footnote>
  <w:footnote w:id="3">
    <w:p w14:paraId="7C15C89F" w14:textId="7C23812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r w:rsidR="00B35972">
        <w:rPr>
          <w:rFonts w:asciiTheme="minorHAnsi" w:hAnsiTheme="minorHAnsi" w:cstheme="minorHAnsi"/>
          <w:sz w:val="18"/>
          <w:szCs w:val="18"/>
        </w:rPr>
        <w:t>i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</w:t>
      </w:r>
      <w:r w:rsidR="00B35972">
        <w:rPr>
          <w:rFonts w:asciiTheme="minorHAnsi" w:hAnsiTheme="minorHAnsi" w:cstheme="minorHAnsi"/>
          <w:sz w:val="18"/>
          <w:szCs w:val="18"/>
        </w:rPr>
        <w:t xml:space="preserve"> i 3.3</w:t>
      </w:r>
      <w:r w:rsidR="00DC6B51" w:rsidRP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0DBF8F2A" w14:textId="77777777" w:rsidR="001A391A" w:rsidRDefault="001A391A" w:rsidP="001A391A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901F" w14:textId="7C00959D" w:rsidR="00471153" w:rsidRPr="00471153" w:rsidRDefault="00471153" w:rsidP="00471153">
    <w:pPr>
      <w:tabs>
        <w:tab w:val="center" w:pos="4536"/>
        <w:tab w:val="right" w:pos="9072"/>
      </w:tabs>
      <w:spacing w:line="276" w:lineRule="auto"/>
      <w:jc w:val="center"/>
      <w:rPr>
        <w:rFonts w:ascii="Calibri" w:eastAsia="Calibri" w:hAnsi="Calibri"/>
        <w:color w:val="auto"/>
        <w:sz w:val="22"/>
        <w:szCs w:val="22"/>
        <w:lang w:eastAsia="en-US"/>
      </w:rPr>
    </w:pP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 </w:instrText>
    </w:r>
    <w:r w:rsidRPr="00471153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fldChar w:fldCharType="begin"/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instrText>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</w:instrText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instrText xml:space="preserve"> </w:instrText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fldChar w:fldCharType="separate"/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pict w14:anchorId="774D8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5.25pt;height:55.65pt">
          <v:imagedata r:id="rId1" r:href="rId2"/>
        </v:shape>
      </w:pict>
    </w:r>
    <w:r w:rsidR="008963A5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7835B2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F11E2E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95246C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="000307E4"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>
      <w:rPr>
        <w:rFonts w:ascii="Calibri" w:eastAsia="Calibri" w:hAnsi="Calibri"/>
        <w:color w:val="auto"/>
        <w:sz w:val="22"/>
        <w:szCs w:val="22"/>
        <w:lang w:eastAsia="en-US"/>
      </w:rPr>
      <w:fldChar w:fldCharType="end"/>
    </w:r>
    <w:r w:rsidRPr="00471153">
      <w:rPr>
        <w:rFonts w:ascii="Calibri" w:eastAsia="Calibri" w:hAnsi="Calibri"/>
        <w:color w:val="auto"/>
        <w:sz w:val="22"/>
        <w:szCs w:val="22"/>
        <w:lang w:val="x-none" w:eastAsia="en-US"/>
      </w:rPr>
      <w:fldChar w:fldCharType="end"/>
    </w:r>
  </w:p>
  <w:p w14:paraId="3E009174" w14:textId="77777777" w:rsidR="00471153" w:rsidRDefault="0047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A6CA3BC4"/>
    <w:lvl w:ilvl="0" w:tplc="3D3444B8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3292">
    <w:abstractNumId w:val="1"/>
  </w:num>
  <w:num w:numId="2" w16cid:durableId="1311907287">
    <w:abstractNumId w:val="2"/>
  </w:num>
  <w:num w:numId="3" w16cid:durableId="1937715599">
    <w:abstractNumId w:val="3"/>
  </w:num>
  <w:num w:numId="4" w16cid:durableId="97868952">
    <w:abstractNumId w:val="4"/>
  </w:num>
  <w:num w:numId="5" w16cid:durableId="563833606">
    <w:abstractNumId w:val="5"/>
  </w:num>
  <w:num w:numId="6" w16cid:durableId="2100170362">
    <w:abstractNumId w:val="6"/>
  </w:num>
  <w:num w:numId="7" w16cid:durableId="404108730">
    <w:abstractNumId w:val="7"/>
  </w:num>
  <w:num w:numId="8" w16cid:durableId="1895964873">
    <w:abstractNumId w:val="8"/>
  </w:num>
  <w:num w:numId="9" w16cid:durableId="59980709">
    <w:abstractNumId w:val="9"/>
  </w:num>
  <w:num w:numId="10" w16cid:durableId="1185947366">
    <w:abstractNumId w:val="27"/>
  </w:num>
  <w:num w:numId="11" w16cid:durableId="695695109">
    <w:abstractNumId w:val="32"/>
  </w:num>
  <w:num w:numId="12" w16cid:durableId="698627554">
    <w:abstractNumId w:val="26"/>
  </w:num>
  <w:num w:numId="13" w16cid:durableId="328750567">
    <w:abstractNumId w:val="30"/>
  </w:num>
  <w:num w:numId="14" w16cid:durableId="1438908549">
    <w:abstractNumId w:val="33"/>
  </w:num>
  <w:num w:numId="15" w16cid:durableId="902372003">
    <w:abstractNumId w:val="0"/>
  </w:num>
  <w:num w:numId="16" w16cid:durableId="1931156547">
    <w:abstractNumId w:val="19"/>
  </w:num>
  <w:num w:numId="17" w16cid:durableId="1818448207">
    <w:abstractNumId w:val="23"/>
  </w:num>
  <w:num w:numId="18" w16cid:durableId="1187909665">
    <w:abstractNumId w:val="11"/>
  </w:num>
  <w:num w:numId="19" w16cid:durableId="1083529966">
    <w:abstractNumId w:val="28"/>
  </w:num>
  <w:num w:numId="20" w16cid:durableId="602762117">
    <w:abstractNumId w:val="37"/>
  </w:num>
  <w:num w:numId="21" w16cid:durableId="1599289819">
    <w:abstractNumId w:val="35"/>
  </w:num>
  <w:num w:numId="22" w16cid:durableId="1001204132">
    <w:abstractNumId w:val="12"/>
  </w:num>
  <w:num w:numId="23" w16cid:durableId="1821575554">
    <w:abstractNumId w:val="15"/>
  </w:num>
  <w:num w:numId="24" w16cid:durableId="882057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357699">
    <w:abstractNumId w:val="22"/>
  </w:num>
  <w:num w:numId="26" w16cid:durableId="1055474576">
    <w:abstractNumId w:val="13"/>
  </w:num>
  <w:num w:numId="27" w16cid:durableId="1032152986">
    <w:abstractNumId w:val="18"/>
  </w:num>
  <w:num w:numId="28" w16cid:durableId="2021345905">
    <w:abstractNumId w:val="14"/>
  </w:num>
  <w:num w:numId="29" w16cid:durableId="564923998">
    <w:abstractNumId w:val="36"/>
  </w:num>
  <w:num w:numId="30" w16cid:durableId="1668943057">
    <w:abstractNumId w:val="25"/>
  </w:num>
  <w:num w:numId="31" w16cid:durableId="1304233294">
    <w:abstractNumId w:val="17"/>
  </w:num>
  <w:num w:numId="32" w16cid:durableId="1377848385">
    <w:abstractNumId w:val="31"/>
  </w:num>
  <w:num w:numId="33" w16cid:durableId="1540126051">
    <w:abstractNumId w:val="29"/>
  </w:num>
  <w:num w:numId="34" w16cid:durableId="1866482290">
    <w:abstractNumId w:val="24"/>
  </w:num>
  <w:num w:numId="35" w16cid:durableId="791090581">
    <w:abstractNumId w:val="10"/>
  </w:num>
  <w:num w:numId="36" w16cid:durableId="1123185535">
    <w:abstractNumId w:val="21"/>
  </w:num>
  <w:num w:numId="37" w16cid:durableId="1061950145">
    <w:abstractNumId w:val="16"/>
  </w:num>
  <w:num w:numId="38" w16cid:durableId="141258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0639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27AC5"/>
    <w:rsid w:val="00030323"/>
    <w:rsid w:val="000307E4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535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4F5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0F56"/>
    <w:rsid w:val="000A1085"/>
    <w:rsid w:val="000A13D9"/>
    <w:rsid w:val="000A2324"/>
    <w:rsid w:val="000A26DB"/>
    <w:rsid w:val="000A3622"/>
    <w:rsid w:val="000A3F63"/>
    <w:rsid w:val="000A5119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5A28"/>
    <w:rsid w:val="000B7D64"/>
    <w:rsid w:val="000C107A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5BF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2F0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5D7"/>
    <w:rsid w:val="0014568A"/>
    <w:rsid w:val="00145E5C"/>
    <w:rsid w:val="00146A46"/>
    <w:rsid w:val="0014738F"/>
    <w:rsid w:val="00150B09"/>
    <w:rsid w:val="00150EF7"/>
    <w:rsid w:val="001523FA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85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91A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2ACB"/>
    <w:rsid w:val="001D461D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06C8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B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84A"/>
    <w:rsid w:val="002E5140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4BDE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7D49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3824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2833"/>
    <w:rsid w:val="00433542"/>
    <w:rsid w:val="0043450A"/>
    <w:rsid w:val="0043603E"/>
    <w:rsid w:val="00437395"/>
    <w:rsid w:val="004408B2"/>
    <w:rsid w:val="00441CA1"/>
    <w:rsid w:val="0044265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5CC5"/>
    <w:rsid w:val="004671E4"/>
    <w:rsid w:val="004676BD"/>
    <w:rsid w:val="0047082F"/>
    <w:rsid w:val="00471153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03A5"/>
    <w:rsid w:val="004D1CD8"/>
    <w:rsid w:val="004D1EA3"/>
    <w:rsid w:val="004D1F92"/>
    <w:rsid w:val="004D38ED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0A53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7C0B"/>
    <w:rsid w:val="0058209F"/>
    <w:rsid w:val="00586B7F"/>
    <w:rsid w:val="005923C1"/>
    <w:rsid w:val="00593098"/>
    <w:rsid w:val="00594614"/>
    <w:rsid w:val="00596952"/>
    <w:rsid w:val="005A0CDB"/>
    <w:rsid w:val="005A1F34"/>
    <w:rsid w:val="005A2002"/>
    <w:rsid w:val="005A27DC"/>
    <w:rsid w:val="005A3618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DCA"/>
    <w:rsid w:val="005C59F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BC6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4CB"/>
    <w:rsid w:val="006038CF"/>
    <w:rsid w:val="006054AB"/>
    <w:rsid w:val="00606CE2"/>
    <w:rsid w:val="00607619"/>
    <w:rsid w:val="006108CE"/>
    <w:rsid w:val="00611FC8"/>
    <w:rsid w:val="00612BD6"/>
    <w:rsid w:val="0061371F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4CC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67765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2E2F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85A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D676B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22"/>
    <w:rsid w:val="00711247"/>
    <w:rsid w:val="00711715"/>
    <w:rsid w:val="00720D5F"/>
    <w:rsid w:val="007214D5"/>
    <w:rsid w:val="00722E6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35B2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2CC"/>
    <w:rsid w:val="007A76A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0956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21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3A5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2B8B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1F1F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33AB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79D4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F80"/>
    <w:rsid w:val="009506D3"/>
    <w:rsid w:val="00951D16"/>
    <w:rsid w:val="0095223E"/>
    <w:rsid w:val="0095246C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6CB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6502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64A6"/>
    <w:rsid w:val="00A318A8"/>
    <w:rsid w:val="00A33B0C"/>
    <w:rsid w:val="00A34F7B"/>
    <w:rsid w:val="00A3721B"/>
    <w:rsid w:val="00A413A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5972"/>
    <w:rsid w:val="00B36230"/>
    <w:rsid w:val="00B37F5B"/>
    <w:rsid w:val="00B4084B"/>
    <w:rsid w:val="00B41117"/>
    <w:rsid w:val="00B41F7F"/>
    <w:rsid w:val="00B4289A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3CA6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1AF3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8D9"/>
    <w:rsid w:val="00C132FA"/>
    <w:rsid w:val="00C162CA"/>
    <w:rsid w:val="00C17853"/>
    <w:rsid w:val="00C20A7F"/>
    <w:rsid w:val="00C23A13"/>
    <w:rsid w:val="00C24E3C"/>
    <w:rsid w:val="00C254FD"/>
    <w:rsid w:val="00C2565F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3763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38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30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527"/>
    <w:rsid w:val="00D27B2F"/>
    <w:rsid w:val="00D303FF"/>
    <w:rsid w:val="00D314C1"/>
    <w:rsid w:val="00D3263C"/>
    <w:rsid w:val="00D32900"/>
    <w:rsid w:val="00D33909"/>
    <w:rsid w:val="00D33AE7"/>
    <w:rsid w:val="00D34780"/>
    <w:rsid w:val="00D34CC9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46F34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5454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6A30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3557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7EE7"/>
    <w:rsid w:val="00EF3FD5"/>
    <w:rsid w:val="00EF5B91"/>
    <w:rsid w:val="00EF6381"/>
    <w:rsid w:val="00EF77E0"/>
    <w:rsid w:val="00EF7E0D"/>
    <w:rsid w:val="00F011F7"/>
    <w:rsid w:val="00F028E1"/>
    <w:rsid w:val="00F02BE4"/>
    <w:rsid w:val="00F02BF8"/>
    <w:rsid w:val="00F040EA"/>
    <w:rsid w:val="00F05424"/>
    <w:rsid w:val="00F06B98"/>
    <w:rsid w:val="00F110B1"/>
    <w:rsid w:val="00F1168E"/>
    <w:rsid w:val="00F11E22"/>
    <w:rsid w:val="00F11E2E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570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18A0"/>
    <w:rsid w:val="00F42059"/>
    <w:rsid w:val="00F463C9"/>
    <w:rsid w:val="00F47232"/>
    <w:rsid w:val="00F473F7"/>
    <w:rsid w:val="00F4755D"/>
    <w:rsid w:val="00F476DB"/>
    <w:rsid w:val="00F51CCD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3E90ACE3-0DBE-4FD7-A8CE-E5C53C8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dyta.bilinska\AppData\Local\Microsoft\Olk\justyna.gluchowska\AppData\Local\Microsoft\Windows\INetCache\AppData\Local\Microsoft\Olk\Attachments\ooa-576d24c0-2745-403c-8a28-26be1efecdcb\AppData\Local\Microsoft\Windows\INetCache\AppData\Local\Microsoft\Olk\Attachments\ooa-576d24c0-2745-403c-8a28-26be1efecdcb\Desktop\DOKUMENTY%20DFS\FERS%202021-2027\Belka%203%20znaki%20FERS_RP_UE_RGB-1.jpg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BB329BAB23247ADE1F8A2BC3D0F6A" ma:contentTypeVersion="3" ma:contentTypeDescription="Utwórz nowy dokument." ma:contentTypeScope="" ma:versionID="f9d73394301a701a137e7a2de517f00c">
  <xsd:schema xmlns:xsd="http://www.w3.org/2001/XMLSchema" xmlns:xs="http://www.w3.org/2001/XMLSchema" xmlns:p="http://schemas.microsoft.com/office/2006/metadata/properties" xmlns:ns2="688927b4-0f62-40df-a3eb-a4bee7d8cc4b" targetNamespace="http://schemas.microsoft.com/office/2006/metadata/properties" ma:root="true" ma:fieldsID="f91528997210cb2025341f28efddd235" ns2:_="">
    <xsd:import namespace="688927b4-0f62-40df-a3eb-a4bee7d8c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927b4-0f62-40df-a3eb-a4bee7d8c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E9ED1-5B94-44FA-B663-25A43E9D3510}"/>
</file>

<file path=customXml/itemProps2.xml><?xml version="1.0" encoding="utf-8"?>
<ds:datastoreItem xmlns:ds="http://schemas.openxmlformats.org/officeDocument/2006/customXml" ds:itemID="{0C508B26-8063-4934-8EC6-FB11296842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7690C8-C3C9-4173-816C-6656FC8D0E1D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688927b4-0f62-40df-a3eb-a4bee7d8cc4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9154BC5-534A-4F11-B0A7-AC87C6EDC7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1291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Zofia Lisiecka</cp:lastModifiedBy>
  <cp:revision>3</cp:revision>
  <cp:lastPrinted>2025-08-27T09:46:00Z</cp:lastPrinted>
  <dcterms:created xsi:type="dcterms:W3CDTF">2025-10-28T09:29:00Z</dcterms:created>
  <dcterms:modified xsi:type="dcterms:W3CDTF">2025-10-28T09:31:00Z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0x010100A69BB329BAB23247ADE1F8A2BC3D0F6A</vt:lpwstr>
  </property>
</Properties>
</file>