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8DA2DC" w14:textId="77777777" w:rsidR="008B45EB" w:rsidRPr="009C4324" w:rsidRDefault="008B45EB" w:rsidP="0034117C">
      <w:pPr>
        <w:pStyle w:val="Tekstprzypisudolnego"/>
        <w:jc w:val="center"/>
        <w:rPr>
          <w:rFonts w:ascii="Lato" w:hAnsi="Lato"/>
          <w:i/>
          <w:u w:val="single"/>
        </w:rPr>
      </w:pPr>
      <w:r w:rsidRPr="009C4324">
        <w:rPr>
          <w:rFonts w:ascii="Lato" w:hAnsi="Lato"/>
          <w:i/>
          <w:u w:val="single"/>
        </w:rPr>
        <w:t xml:space="preserve">Klauzula informacyjna z art. 13 RODO </w:t>
      </w:r>
    </w:p>
    <w:p w14:paraId="4EADB401" w14:textId="77777777" w:rsidR="008B45EB" w:rsidRPr="009C4324" w:rsidRDefault="008B45EB" w:rsidP="0034117C">
      <w:pPr>
        <w:jc w:val="both"/>
        <w:rPr>
          <w:rFonts w:ascii="Lato" w:hAnsi="Lato"/>
          <w:sz w:val="20"/>
          <w:szCs w:val="20"/>
        </w:rPr>
      </w:pPr>
    </w:p>
    <w:p w14:paraId="78DF5B48" w14:textId="77777777" w:rsidR="008B45EB" w:rsidRPr="009C4324" w:rsidRDefault="008B45EB" w:rsidP="00B72509">
      <w:pPr>
        <w:ind w:firstLine="567"/>
        <w:rPr>
          <w:rFonts w:ascii="Lato" w:hAnsi="Lato"/>
          <w:sz w:val="20"/>
          <w:szCs w:val="20"/>
          <w:lang w:eastAsia="pl-PL"/>
        </w:rPr>
      </w:pPr>
      <w:r w:rsidRPr="009C4324">
        <w:rPr>
          <w:rFonts w:ascii="Lato" w:hAnsi="Lato"/>
          <w:sz w:val="20"/>
          <w:szCs w:val="20"/>
          <w:lang w:eastAsia="pl-PL"/>
        </w:rPr>
        <w:t xml:space="preserve">Zgodnie z art. 13 ust. 1 i 2 </w:t>
      </w:r>
      <w:r w:rsidRPr="009C4324">
        <w:rPr>
          <w:rFonts w:ascii="Lato" w:hAnsi="Lato"/>
          <w:sz w:val="20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9C4324">
        <w:rPr>
          <w:rFonts w:ascii="Lato" w:hAnsi="Lato"/>
          <w:sz w:val="20"/>
          <w:szCs w:val="20"/>
          <w:lang w:eastAsia="pl-PL"/>
        </w:rPr>
        <w:t xml:space="preserve">dalej „RODO”, informuję, że: </w:t>
      </w:r>
    </w:p>
    <w:p w14:paraId="2BBDDFF4" w14:textId="0B3438DB" w:rsidR="008B45EB" w:rsidRPr="009C4324" w:rsidRDefault="003210C2" w:rsidP="00B72509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A</w:t>
      </w:r>
      <w:r w:rsidR="008B45EB" w:rsidRPr="009C4324">
        <w:rPr>
          <w:rFonts w:ascii="Lato" w:hAnsi="Lato"/>
          <w:sz w:val="20"/>
          <w:szCs w:val="20"/>
        </w:rPr>
        <w:t xml:space="preserve">dministratorem Pani/Pana danych osobowych jest </w:t>
      </w:r>
      <w:r w:rsidR="00A025E5" w:rsidRPr="00A025E5">
        <w:rPr>
          <w:rFonts w:ascii="Lato" w:hAnsi="Lato"/>
          <w:b/>
          <w:bCs/>
          <w:sz w:val="20"/>
          <w:szCs w:val="20"/>
        </w:rPr>
        <w:t xml:space="preserve">Powiatowa </w:t>
      </w:r>
      <w:r w:rsidR="008B45EB" w:rsidRPr="009C4324">
        <w:rPr>
          <w:rFonts w:ascii="Lato" w:hAnsi="Lato"/>
          <w:b/>
          <w:sz w:val="20"/>
          <w:szCs w:val="20"/>
        </w:rPr>
        <w:t>Stacja Sanitarno- Epidemiologiczna w P</w:t>
      </w:r>
      <w:r w:rsidR="00A025E5">
        <w:rPr>
          <w:rFonts w:ascii="Lato" w:hAnsi="Lato"/>
          <w:b/>
          <w:sz w:val="20"/>
          <w:szCs w:val="20"/>
        </w:rPr>
        <w:t>ile</w:t>
      </w:r>
      <w:r w:rsidR="008B45EB" w:rsidRPr="009C4324">
        <w:rPr>
          <w:rFonts w:ascii="Lato" w:hAnsi="Lato"/>
          <w:sz w:val="20"/>
          <w:szCs w:val="20"/>
        </w:rPr>
        <w:t xml:space="preserve">, </w:t>
      </w:r>
      <w:r w:rsidR="00A025E5">
        <w:rPr>
          <w:rFonts w:ascii="Lato" w:hAnsi="Lato"/>
          <w:sz w:val="20"/>
          <w:szCs w:val="20"/>
        </w:rPr>
        <w:t>a</w:t>
      </w:r>
      <w:r w:rsidR="008B45EB" w:rsidRPr="009C4324">
        <w:rPr>
          <w:rFonts w:ascii="Lato" w:hAnsi="Lato"/>
          <w:sz w:val="20"/>
          <w:szCs w:val="20"/>
        </w:rPr>
        <w:t xml:space="preserve">l. </w:t>
      </w:r>
      <w:r w:rsidR="00A025E5">
        <w:rPr>
          <w:rFonts w:ascii="Lato" w:hAnsi="Lato"/>
          <w:sz w:val="20"/>
          <w:szCs w:val="20"/>
        </w:rPr>
        <w:t xml:space="preserve">Wojska Polskiego 43, </w:t>
      </w:r>
      <w:r w:rsidR="008B45EB" w:rsidRPr="009C4324">
        <w:rPr>
          <w:rFonts w:ascii="Lato" w:hAnsi="Lato"/>
          <w:sz w:val="20"/>
          <w:szCs w:val="20"/>
        </w:rPr>
        <w:t>6</w:t>
      </w:r>
      <w:r w:rsidR="00A025E5">
        <w:rPr>
          <w:rFonts w:ascii="Lato" w:hAnsi="Lato"/>
          <w:sz w:val="20"/>
          <w:szCs w:val="20"/>
        </w:rPr>
        <w:t>4</w:t>
      </w:r>
      <w:r w:rsidR="008B45EB" w:rsidRPr="009C4324">
        <w:rPr>
          <w:rFonts w:ascii="Lato" w:hAnsi="Lato"/>
          <w:sz w:val="20"/>
          <w:szCs w:val="20"/>
        </w:rPr>
        <w:t>-</w:t>
      </w:r>
      <w:r w:rsidR="00A025E5">
        <w:rPr>
          <w:rFonts w:ascii="Lato" w:hAnsi="Lato"/>
          <w:sz w:val="20"/>
          <w:szCs w:val="20"/>
        </w:rPr>
        <w:t>920 Piła</w:t>
      </w:r>
      <w:r w:rsidR="008B45EB" w:rsidRPr="009C4324">
        <w:rPr>
          <w:rFonts w:ascii="Lato" w:hAnsi="Lato"/>
          <w:sz w:val="20"/>
          <w:szCs w:val="20"/>
        </w:rPr>
        <w:t>;</w:t>
      </w:r>
    </w:p>
    <w:p w14:paraId="2E4564CA" w14:textId="77D8DB18" w:rsidR="008B45EB" w:rsidRPr="009C4324" w:rsidRDefault="003210C2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color w:val="00B0F0"/>
          <w:sz w:val="20"/>
          <w:szCs w:val="20"/>
        </w:rPr>
      </w:pPr>
      <w:r>
        <w:rPr>
          <w:rFonts w:ascii="Lato" w:hAnsi="Lato"/>
          <w:sz w:val="20"/>
          <w:szCs w:val="20"/>
        </w:rPr>
        <w:t>I</w:t>
      </w:r>
      <w:r w:rsidR="008B45EB" w:rsidRPr="009C4324">
        <w:rPr>
          <w:rFonts w:ascii="Lato" w:hAnsi="Lato"/>
          <w:sz w:val="20"/>
          <w:szCs w:val="20"/>
        </w:rPr>
        <w:t xml:space="preserve">nspektorem ochrony danych osobowych w </w:t>
      </w:r>
      <w:r>
        <w:rPr>
          <w:rFonts w:ascii="Lato" w:hAnsi="Lato"/>
          <w:sz w:val="20"/>
          <w:szCs w:val="20"/>
        </w:rPr>
        <w:t xml:space="preserve">Powiatowej </w:t>
      </w:r>
      <w:r w:rsidR="008B45EB" w:rsidRPr="009C4324">
        <w:rPr>
          <w:rFonts w:ascii="Lato" w:hAnsi="Lato"/>
          <w:sz w:val="20"/>
          <w:szCs w:val="20"/>
        </w:rPr>
        <w:t xml:space="preserve">Stacji Sanitarno-Epidemiologicznej </w:t>
      </w:r>
      <w:r w:rsidR="00C42B66">
        <w:rPr>
          <w:rFonts w:ascii="Lato" w:hAnsi="Lato"/>
          <w:sz w:val="20"/>
          <w:szCs w:val="20"/>
        </w:rPr>
        <w:br/>
      </w:r>
      <w:r w:rsidR="008B45EB" w:rsidRPr="009C4324">
        <w:rPr>
          <w:rFonts w:ascii="Lato" w:hAnsi="Lato"/>
          <w:sz w:val="20"/>
          <w:szCs w:val="20"/>
        </w:rPr>
        <w:t>w P</w:t>
      </w:r>
      <w:r>
        <w:rPr>
          <w:rFonts w:ascii="Lato" w:hAnsi="Lato"/>
          <w:sz w:val="20"/>
          <w:szCs w:val="20"/>
        </w:rPr>
        <w:t>ile</w:t>
      </w:r>
      <w:r w:rsidR="008B45EB" w:rsidRPr="009C4324">
        <w:rPr>
          <w:rFonts w:ascii="Lato" w:hAnsi="Lato"/>
          <w:sz w:val="20"/>
          <w:szCs w:val="20"/>
        </w:rPr>
        <w:t xml:space="preserve"> jest </w:t>
      </w:r>
      <w:r w:rsidR="008B45EB" w:rsidRPr="003210C2">
        <w:rPr>
          <w:rFonts w:ascii="Lato" w:hAnsi="Lato"/>
          <w:b/>
          <w:bCs/>
          <w:sz w:val="20"/>
          <w:szCs w:val="20"/>
        </w:rPr>
        <w:t>Pa</w:t>
      </w:r>
      <w:r w:rsidR="00863947" w:rsidRPr="003210C2">
        <w:rPr>
          <w:rFonts w:ascii="Lato" w:hAnsi="Lato"/>
          <w:b/>
          <w:bCs/>
          <w:sz w:val="20"/>
          <w:szCs w:val="20"/>
        </w:rPr>
        <w:t>n</w:t>
      </w:r>
      <w:r w:rsidR="008B45EB" w:rsidRPr="003210C2">
        <w:rPr>
          <w:rFonts w:ascii="Lato" w:hAnsi="Lato"/>
          <w:b/>
          <w:sz w:val="20"/>
          <w:szCs w:val="20"/>
        </w:rPr>
        <w:t xml:space="preserve"> </w:t>
      </w:r>
      <w:r>
        <w:rPr>
          <w:rFonts w:ascii="Lato" w:hAnsi="Lato"/>
          <w:b/>
          <w:sz w:val="20"/>
          <w:szCs w:val="20"/>
        </w:rPr>
        <w:t>Krzysztof Kaczmarek</w:t>
      </w:r>
      <w:r w:rsidR="008B45EB" w:rsidRPr="009C4324">
        <w:rPr>
          <w:rFonts w:ascii="Lato" w:hAnsi="Lato"/>
          <w:sz w:val="20"/>
          <w:szCs w:val="20"/>
        </w:rPr>
        <w:t xml:space="preserve">, e-mail: </w:t>
      </w:r>
      <w:hyperlink r:id="rId8" w:history="1">
        <w:r w:rsidR="006B338F" w:rsidRPr="00A45034">
          <w:rPr>
            <w:rStyle w:val="Hipercze"/>
            <w:rFonts w:ascii="Lato" w:hAnsi="Lato"/>
            <w:sz w:val="20"/>
            <w:szCs w:val="20"/>
          </w:rPr>
          <w:t>krzysztof.kaczmarek@sanepid.gov.pl</w:t>
        </w:r>
      </w:hyperlink>
      <w:r w:rsidR="008B45EB" w:rsidRPr="009C4324">
        <w:rPr>
          <w:rFonts w:ascii="Lato" w:hAnsi="Lato"/>
          <w:sz w:val="20"/>
          <w:szCs w:val="20"/>
        </w:rPr>
        <w:t>;</w:t>
      </w:r>
    </w:p>
    <w:p w14:paraId="3738685C" w14:textId="4C8D30E3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Pani/Pana dane osobowe przetwarzane będą na podstawie art. 6 ust. 1 lit. c</w:t>
      </w:r>
      <w:r w:rsidRPr="009C4324">
        <w:rPr>
          <w:rFonts w:ascii="Lato" w:hAnsi="Lato"/>
          <w:i/>
          <w:sz w:val="20"/>
          <w:szCs w:val="20"/>
        </w:rPr>
        <w:t xml:space="preserve"> </w:t>
      </w:r>
      <w:r w:rsidRPr="009C4324">
        <w:rPr>
          <w:rFonts w:ascii="Lato" w:hAnsi="Lato"/>
          <w:sz w:val="20"/>
          <w:szCs w:val="20"/>
        </w:rPr>
        <w:t>RODO w celu związanym z postępowaniem o udzielenie zamówienia publicznego</w:t>
      </w:r>
      <w:r w:rsidRPr="009C4324">
        <w:rPr>
          <w:rFonts w:ascii="Lato" w:hAnsi="Lato"/>
          <w:b/>
          <w:bCs/>
          <w:sz w:val="20"/>
          <w:szCs w:val="20"/>
        </w:rPr>
        <w:t>;</w:t>
      </w:r>
    </w:p>
    <w:p w14:paraId="0A085622" w14:textId="07E96BD3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odbiorcami Pani/Pana danych osobowych będą osoby lub podmioty, którym udostępniona zostanie dokumentacja postępowania w oparciu o art. 18 oraz art. 71 ustawy z dnia 11 września 2019 r. – Prawo zamówień publicznych (Dz. U. z 202</w:t>
      </w:r>
      <w:r w:rsidR="00133941" w:rsidRPr="009C4324">
        <w:rPr>
          <w:rFonts w:ascii="Lato" w:hAnsi="Lato"/>
          <w:sz w:val="20"/>
          <w:szCs w:val="20"/>
        </w:rPr>
        <w:t>4</w:t>
      </w:r>
      <w:r w:rsidRPr="009C4324">
        <w:rPr>
          <w:rFonts w:ascii="Lato" w:hAnsi="Lato"/>
          <w:sz w:val="20"/>
          <w:szCs w:val="20"/>
        </w:rPr>
        <w:t xml:space="preserve"> r. poz. 1</w:t>
      </w:r>
      <w:r w:rsidR="00133941" w:rsidRPr="009C4324">
        <w:rPr>
          <w:rFonts w:ascii="Lato" w:hAnsi="Lato"/>
          <w:sz w:val="20"/>
          <w:szCs w:val="20"/>
        </w:rPr>
        <w:t xml:space="preserve">320 ze zm. </w:t>
      </w:r>
      <w:proofErr w:type="spellStart"/>
      <w:r w:rsidR="00133941" w:rsidRPr="009C4324">
        <w:rPr>
          <w:rFonts w:ascii="Lato" w:hAnsi="Lato"/>
          <w:sz w:val="20"/>
          <w:szCs w:val="20"/>
        </w:rPr>
        <w:t>t.j</w:t>
      </w:r>
      <w:proofErr w:type="spellEnd"/>
      <w:r w:rsidR="00133941" w:rsidRPr="009C4324">
        <w:rPr>
          <w:rFonts w:ascii="Lato" w:hAnsi="Lato"/>
          <w:sz w:val="20"/>
          <w:szCs w:val="20"/>
        </w:rPr>
        <w:t>.</w:t>
      </w:r>
      <w:r w:rsidRPr="009C4324">
        <w:rPr>
          <w:rFonts w:ascii="Lato" w:hAnsi="Lato"/>
          <w:sz w:val="20"/>
          <w:szCs w:val="20"/>
        </w:rPr>
        <w:t xml:space="preserve">), dalej „ustawa Pzp”;  </w:t>
      </w:r>
    </w:p>
    <w:p w14:paraId="7CDD1F7A" w14:textId="77777777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Pani/Pana dane osobowe będą przechowywane, zgodnie z art. 78 ust. 1 ustawy Pzp, przez okres 4 lat od dnia zakończenia postępowania o udzielenie zamówienia, a jeżeli czas trwania umowy przekracza 4 lata, okres przechowywania obejmuje cały czas trwania umowy;</w:t>
      </w:r>
    </w:p>
    <w:p w14:paraId="4A0D9650" w14:textId="520D11A9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b/>
          <w:i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 xml:space="preserve">obowiązek podania przez Panią/Pana danych osobowych bezpośrednio Pani/Pana dotyczących jest wymogiem ustawowym określonym w przepisach ustawy Pzp, związanym z udziałem </w:t>
      </w:r>
      <w:r w:rsidR="00C42B66">
        <w:rPr>
          <w:rFonts w:ascii="Lato" w:hAnsi="Lato"/>
          <w:sz w:val="20"/>
          <w:szCs w:val="20"/>
        </w:rPr>
        <w:br/>
      </w:r>
      <w:r w:rsidRPr="009C4324">
        <w:rPr>
          <w:rFonts w:ascii="Lato" w:hAnsi="Lato"/>
          <w:sz w:val="20"/>
          <w:szCs w:val="20"/>
        </w:rPr>
        <w:t xml:space="preserve">w postępowaniu o udzielenie zamówienia publicznego; konsekwencje niepodania określonych danych wynikają z ustawy Pzp;  </w:t>
      </w:r>
    </w:p>
    <w:p w14:paraId="064C52CF" w14:textId="77777777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w odniesieniu do Pani/Pana danych osobowych decyzje nie będą podejmowane w sposób zautomatyzowany, stosowanie do art. 22 RODO;</w:t>
      </w:r>
    </w:p>
    <w:p w14:paraId="39117736" w14:textId="77777777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posiada Pani/Pan:</w:t>
      </w:r>
    </w:p>
    <w:p w14:paraId="6E172C4E" w14:textId="77777777" w:rsidR="008B45EB" w:rsidRPr="009C4324" w:rsidRDefault="008B45EB" w:rsidP="00B72509">
      <w:pPr>
        <w:pStyle w:val="Akapitzlist"/>
        <w:numPr>
          <w:ilvl w:val="0"/>
          <w:numId w:val="13"/>
        </w:numPr>
        <w:spacing w:after="0" w:line="240" w:lineRule="auto"/>
        <w:ind w:left="709" w:hanging="283"/>
        <w:rPr>
          <w:rFonts w:ascii="Lato" w:hAnsi="Lato"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na podstawie art. 15 RODO prawo dostępu do danych osobowych Pani/Pana dotyczących;</w:t>
      </w:r>
    </w:p>
    <w:p w14:paraId="0A0B9670" w14:textId="77777777" w:rsidR="008B45EB" w:rsidRPr="009C4324" w:rsidRDefault="008B45EB" w:rsidP="00B72509">
      <w:pPr>
        <w:pStyle w:val="Akapitzlist"/>
        <w:numPr>
          <w:ilvl w:val="0"/>
          <w:numId w:val="13"/>
        </w:numPr>
        <w:spacing w:after="0" w:line="240" w:lineRule="auto"/>
        <w:ind w:left="709" w:hanging="283"/>
        <w:rPr>
          <w:rFonts w:ascii="Lato" w:hAnsi="Lato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na podstawie art. 16 RODO prawo do sprostowania Pani/Pana danych osobowych</w:t>
      </w:r>
      <w:r w:rsidR="00BC49A4" w:rsidRPr="009C4324">
        <w:rPr>
          <w:rStyle w:val="Odwoanieprzypisudolnego"/>
          <w:rFonts w:ascii="Lato" w:hAnsi="Lato"/>
          <w:sz w:val="20"/>
          <w:szCs w:val="20"/>
        </w:rPr>
        <w:footnoteReference w:id="1"/>
      </w:r>
      <w:r w:rsidRPr="009C4324">
        <w:rPr>
          <w:rFonts w:ascii="Lato" w:hAnsi="Lato"/>
          <w:sz w:val="20"/>
          <w:szCs w:val="20"/>
        </w:rPr>
        <w:t>;</w:t>
      </w:r>
    </w:p>
    <w:p w14:paraId="799701F4" w14:textId="77777777" w:rsidR="008B45EB" w:rsidRPr="009C4324" w:rsidRDefault="008B45EB" w:rsidP="00B72509">
      <w:pPr>
        <w:pStyle w:val="Akapitzlist"/>
        <w:numPr>
          <w:ilvl w:val="0"/>
          <w:numId w:val="13"/>
        </w:numPr>
        <w:spacing w:after="0" w:line="240" w:lineRule="auto"/>
        <w:ind w:left="709" w:hanging="283"/>
        <w:rPr>
          <w:rFonts w:ascii="Lato" w:hAnsi="Lato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 xml:space="preserve">na podstawie art. 18 RODO prawo żądania od administratora ograniczenia przetwarzania danych osobowych z zastrzeżeniem przypadków, o których mowa </w:t>
      </w:r>
      <w:r w:rsidR="00D40ACE" w:rsidRPr="009C4324">
        <w:rPr>
          <w:rFonts w:ascii="Lato" w:hAnsi="Lato"/>
          <w:sz w:val="20"/>
          <w:szCs w:val="20"/>
        </w:rPr>
        <w:br/>
      </w:r>
      <w:r w:rsidRPr="009C4324">
        <w:rPr>
          <w:rFonts w:ascii="Lato" w:hAnsi="Lato"/>
          <w:sz w:val="20"/>
          <w:szCs w:val="20"/>
        </w:rPr>
        <w:t>w art. 18 ust. 2 RODO</w:t>
      </w:r>
      <w:r w:rsidR="00BC49A4" w:rsidRPr="009C4324">
        <w:rPr>
          <w:rStyle w:val="Odwoanieprzypisudolnego"/>
          <w:rFonts w:ascii="Lato" w:hAnsi="Lato"/>
          <w:sz w:val="20"/>
          <w:szCs w:val="20"/>
        </w:rPr>
        <w:footnoteReference w:id="2"/>
      </w:r>
      <w:r w:rsidRPr="009C4324">
        <w:rPr>
          <w:rFonts w:ascii="Lato" w:hAnsi="Lato"/>
          <w:sz w:val="20"/>
          <w:szCs w:val="20"/>
        </w:rPr>
        <w:t>;</w:t>
      </w:r>
    </w:p>
    <w:p w14:paraId="3132E17B" w14:textId="77777777" w:rsidR="008B45EB" w:rsidRPr="009C4324" w:rsidRDefault="008B45EB" w:rsidP="00B72509">
      <w:pPr>
        <w:pStyle w:val="Akapitzlist"/>
        <w:numPr>
          <w:ilvl w:val="0"/>
          <w:numId w:val="13"/>
        </w:numPr>
        <w:spacing w:after="0" w:line="240" w:lineRule="auto"/>
        <w:ind w:left="709" w:hanging="283"/>
        <w:rPr>
          <w:rFonts w:ascii="Lato" w:hAnsi="Lato"/>
          <w:i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14:paraId="0800FEA2" w14:textId="77777777" w:rsidR="008B45EB" w:rsidRPr="009C4324" w:rsidRDefault="008B45EB" w:rsidP="00B72509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Lato" w:hAnsi="Lato"/>
          <w:i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nie przysługuje Pani/Panu:</w:t>
      </w:r>
    </w:p>
    <w:p w14:paraId="29354340" w14:textId="77777777" w:rsidR="008B45EB" w:rsidRPr="009C4324" w:rsidRDefault="008B45EB" w:rsidP="00B72509">
      <w:pPr>
        <w:pStyle w:val="Akapitzlist"/>
        <w:numPr>
          <w:ilvl w:val="0"/>
          <w:numId w:val="14"/>
        </w:numPr>
        <w:spacing w:after="0" w:line="240" w:lineRule="auto"/>
        <w:ind w:left="709" w:hanging="283"/>
        <w:rPr>
          <w:rFonts w:ascii="Lato" w:hAnsi="Lato"/>
          <w:i/>
          <w:color w:val="00B0F0"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w związku z art. 17 ust. 3 lit. b, d lub e RODO prawo do usunięcia danych osobowych;</w:t>
      </w:r>
    </w:p>
    <w:p w14:paraId="7B61C324" w14:textId="77777777" w:rsidR="008B45EB" w:rsidRPr="009C4324" w:rsidRDefault="008B45EB" w:rsidP="00B72509">
      <w:pPr>
        <w:pStyle w:val="Akapitzlist"/>
        <w:numPr>
          <w:ilvl w:val="0"/>
          <w:numId w:val="14"/>
        </w:numPr>
        <w:spacing w:after="0" w:line="240" w:lineRule="auto"/>
        <w:ind w:left="709" w:hanging="283"/>
        <w:rPr>
          <w:rFonts w:ascii="Lato" w:hAnsi="Lato"/>
          <w:b/>
          <w:i/>
          <w:sz w:val="20"/>
          <w:szCs w:val="20"/>
        </w:rPr>
      </w:pPr>
      <w:r w:rsidRPr="009C4324">
        <w:rPr>
          <w:rFonts w:ascii="Lato" w:hAnsi="Lato"/>
          <w:sz w:val="20"/>
          <w:szCs w:val="20"/>
        </w:rPr>
        <w:t>prawo do przenoszenia danych osobowych, o którym mowa w art. 20 RODO;</w:t>
      </w:r>
    </w:p>
    <w:p w14:paraId="2D472A37" w14:textId="582834A5" w:rsidR="00BC49A4" w:rsidRPr="009C4324" w:rsidRDefault="008B45EB" w:rsidP="00B72509">
      <w:pPr>
        <w:pStyle w:val="Akapitzlist"/>
        <w:numPr>
          <w:ilvl w:val="0"/>
          <w:numId w:val="14"/>
        </w:numPr>
        <w:spacing w:after="0" w:line="240" w:lineRule="auto"/>
        <w:ind w:left="709" w:hanging="283"/>
        <w:rPr>
          <w:rFonts w:ascii="Lato" w:hAnsi="Lato"/>
          <w:sz w:val="20"/>
          <w:szCs w:val="20"/>
        </w:rPr>
      </w:pPr>
      <w:r w:rsidRPr="009C4324">
        <w:rPr>
          <w:rFonts w:ascii="Lato" w:hAnsi="Lato"/>
          <w:b/>
          <w:sz w:val="20"/>
          <w:szCs w:val="20"/>
        </w:rPr>
        <w:t>na podstawie art. 21 RODO prawo sprzeciwu, wobec przetwarzania danych osobowych, gdyż podstawą prawną przetwarzania Pani/Pana danych osobowych jest art. 6 ust. 1 lit. c RODO</w:t>
      </w:r>
      <w:r w:rsidRPr="009C4324">
        <w:rPr>
          <w:rFonts w:ascii="Lato" w:hAnsi="Lato"/>
          <w:sz w:val="20"/>
          <w:szCs w:val="20"/>
        </w:rPr>
        <w:t>.</w:t>
      </w:r>
      <w:r w:rsidRPr="009C4324">
        <w:rPr>
          <w:rFonts w:ascii="Lato" w:hAnsi="Lato"/>
          <w:b/>
          <w:sz w:val="20"/>
          <w:szCs w:val="20"/>
        </w:rPr>
        <w:t xml:space="preserve"> </w:t>
      </w:r>
    </w:p>
    <w:sectPr w:rsidR="00BC49A4" w:rsidRPr="009C4324" w:rsidSect="0034117C">
      <w:headerReference w:type="first" r:id="rId9"/>
      <w:footerReference w:type="first" r:id="rId10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3414E" w14:textId="77777777" w:rsidR="001B1E6C" w:rsidRDefault="001B1E6C">
      <w:r>
        <w:separator/>
      </w:r>
    </w:p>
  </w:endnote>
  <w:endnote w:type="continuationSeparator" w:id="0">
    <w:p w14:paraId="2263A57C" w14:textId="77777777" w:rsidR="001B1E6C" w:rsidRDefault="001B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12F0C10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6EBE6180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18AF645D" w14:textId="5902E48C" w:rsidR="006F6BB2" w:rsidRPr="00921F62" w:rsidRDefault="00D627BD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5A6221BE" wp14:editId="7E53341B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1BA9F6D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26E57C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3E2AAC2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061A86B2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2AE152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2B6F8098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6FA51CDC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2C51155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3DAD6AE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40EBCD48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proofErr w:type="spellStart"/>
          <w:r w:rsidRPr="00921F62">
            <w:rPr>
              <w:rFonts w:eastAsia="Calibri"/>
              <w:sz w:val="14"/>
              <w:szCs w:val="14"/>
            </w:rPr>
            <w:t>wssepoznan</w:t>
          </w:r>
          <w:proofErr w:type="spellEnd"/>
          <w:r w:rsidRPr="00921F62">
            <w:rPr>
              <w:rFonts w:eastAsia="Calibri"/>
              <w:sz w:val="14"/>
              <w:szCs w:val="14"/>
            </w:rPr>
            <w:t>/</w:t>
          </w:r>
          <w:proofErr w:type="spellStart"/>
          <w:r w:rsidRPr="00921F62">
            <w:rPr>
              <w:rFonts w:eastAsia="Calibri"/>
              <w:sz w:val="14"/>
              <w:szCs w:val="14"/>
            </w:rPr>
            <w:t>SkrytkaESP</w:t>
          </w:r>
          <w:proofErr w:type="spellEnd"/>
        </w:p>
      </w:tc>
    </w:tr>
    <w:tr w:rsidR="006F6BB2" w:rsidRPr="00AE63C8" w14:paraId="4EB82455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74EE9189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7F5218CC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0B8E36D5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9DA526F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779949FB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0956BE5A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5FD144A1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CF5D3" w14:textId="77777777" w:rsidR="001B1E6C" w:rsidRDefault="001B1E6C">
      <w:r>
        <w:separator/>
      </w:r>
    </w:p>
  </w:footnote>
  <w:footnote w:type="continuationSeparator" w:id="0">
    <w:p w14:paraId="28D798DF" w14:textId="77777777" w:rsidR="001B1E6C" w:rsidRDefault="001B1E6C">
      <w:r>
        <w:continuationSeparator/>
      </w:r>
    </w:p>
  </w:footnote>
  <w:footnote w:id="1">
    <w:p w14:paraId="01B55AA8" w14:textId="77777777" w:rsidR="00BC49A4" w:rsidRPr="009C4324" w:rsidRDefault="00BC49A4" w:rsidP="00BC49A4">
      <w:pPr>
        <w:pStyle w:val="Tekstprzypisudolnego"/>
        <w:jc w:val="both"/>
        <w:rPr>
          <w:rFonts w:ascii="Lato" w:hAnsi="Lato"/>
          <w:sz w:val="16"/>
          <w:szCs w:val="16"/>
        </w:rPr>
      </w:pPr>
      <w:r w:rsidRPr="009C4324">
        <w:rPr>
          <w:rStyle w:val="Odwoanieprzypisudolnego"/>
          <w:rFonts w:ascii="Lato" w:hAnsi="Lato"/>
          <w:sz w:val="16"/>
          <w:szCs w:val="16"/>
        </w:rPr>
        <w:footnoteRef/>
      </w:r>
      <w:r w:rsidRPr="009C4324">
        <w:rPr>
          <w:rFonts w:ascii="Lato" w:hAnsi="Lato"/>
          <w:sz w:val="16"/>
          <w:szCs w:val="16"/>
        </w:rPr>
        <w:t xml:space="preserve"> </w:t>
      </w:r>
      <w:r w:rsidRPr="009C4324">
        <w:rPr>
          <w:rFonts w:ascii="Lato" w:hAnsi="Lato"/>
          <w:i/>
          <w:sz w:val="16"/>
          <w:szCs w:val="16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9C4324">
        <w:rPr>
          <w:rFonts w:ascii="Lato" w:hAnsi="Lato"/>
          <w:i/>
          <w:sz w:val="16"/>
          <w:szCs w:val="16"/>
        </w:rPr>
        <w:t>Pzp</w:t>
      </w:r>
      <w:proofErr w:type="spellEnd"/>
      <w:r w:rsidRPr="009C4324">
        <w:rPr>
          <w:rFonts w:ascii="Lato" w:hAnsi="Lato"/>
          <w:i/>
          <w:sz w:val="16"/>
          <w:szCs w:val="16"/>
        </w:rPr>
        <w:t xml:space="preserve"> oraz nie może naruszać integralności protokołu oraz jego załączników</w:t>
      </w:r>
    </w:p>
  </w:footnote>
  <w:footnote w:id="2">
    <w:p w14:paraId="25639056" w14:textId="77777777" w:rsidR="00BC49A4" w:rsidRDefault="00BC49A4" w:rsidP="00BC49A4">
      <w:pPr>
        <w:pStyle w:val="Tekstprzypisudolnego"/>
        <w:jc w:val="both"/>
      </w:pPr>
      <w:r w:rsidRPr="009C4324">
        <w:rPr>
          <w:rStyle w:val="Odwoanieprzypisudolnego"/>
          <w:rFonts w:ascii="Lato" w:hAnsi="Lato"/>
          <w:sz w:val="16"/>
          <w:szCs w:val="16"/>
        </w:rPr>
        <w:footnoteRef/>
      </w:r>
      <w:r w:rsidRPr="009C4324">
        <w:rPr>
          <w:rFonts w:ascii="Lato" w:hAnsi="Lato"/>
          <w:sz w:val="16"/>
          <w:szCs w:val="16"/>
        </w:rPr>
        <w:t xml:space="preserve"> </w:t>
      </w:r>
      <w:r w:rsidRPr="009C4324">
        <w:rPr>
          <w:rFonts w:ascii="Lato" w:hAnsi="Lato"/>
          <w:i/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E6B6D" w14:textId="51CF1567" w:rsidR="00966D28" w:rsidRPr="0034117C" w:rsidRDefault="00D627BD" w:rsidP="0034117C">
    <w:pPr>
      <w:pStyle w:val="Nagwek"/>
    </w:pPr>
    <w:r>
      <w:rPr>
        <w:noProof/>
      </w:rPr>
      <w:drawing>
        <wp:inline distT="0" distB="0" distL="0" distR="0" wp14:anchorId="10D0ACD2" wp14:editId="06D26DE8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C9125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296263">
    <w:abstractNumId w:val="0"/>
  </w:num>
  <w:num w:numId="2" w16cid:durableId="602807910">
    <w:abstractNumId w:val="1"/>
  </w:num>
  <w:num w:numId="3" w16cid:durableId="1848212773">
    <w:abstractNumId w:val="2"/>
  </w:num>
  <w:num w:numId="4" w16cid:durableId="1207642326">
    <w:abstractNumId w:val="3"/>
  </w:num>
  <w:num w:numId="5" w16cid:durableId="1402555946">
    <w:abstractNumId w:val="4"/>
  </w:num>
  <w:num w:numId="6" w16cid:durableId="1439831140">
    <w:abstractNumId w:val="5"/>
  </w:num>
  <w:num w:numId="7" w16cid:durableId="74476011">
    <w:abstractNumId w:val="6"/>
  </w:num>
  <w:num w:numId="8" w16cid:durableId="488786721">
    <w:abstractNumId w:val="12"/>
  </w:num>
  <w:num w:numId="9" w16cid:durableId="1961959553">
    <w:abstractNumId w:val="25"/>
  </w:num>
  <w:num w:numId="10" w16cid:durableId="450979596">
    <w:abstractNumId w:val="15"/>
  </w:num>
  <w:num w:numId="11" w16cid:durableId="169956729">
    <w:abstractNumId w:val="20"/>
  </w:num>
  <w:num w:numId="12" w16cid:durableId="1331326766">
    <w:abstractNumId w:val="16"/>
  </w:num>
  <w:num w:numId="13" w16cid:durableId="2000376680">
    <w:abstractNumId w:val="11"/>
  </w:num>
  <w:num w:numId="14" w16cid:durableId="300816967">
    <w:abstractNumId w:val="19"/>
  </w:num>
  <w:num w:numId="15" w16cid:durableId="350572622">
    <w:abstractNumId w:val="18"/>
  </w:num>
  <w:num w:numId="16" w16cid:durableId="127747622">
    <w:abstractNumId w:val="10"/>
  </w:num>
  <w:num w:numId="17" w16cid:durableId="1882739924">
    <w:abstractNumId w:val="9"/>
  </w:num>
  <w:num w:numId="18" w16cid:durableId="484854723">
    <w:abstractNumId w:val="14"/>
  </w:num>
  <w:num w:numId="19" w16cid:durableId="1291865211">
    <w:abstractNumId w:val="8"/>
  </w:num>
  <w:num w:numId="20" w16cid:durableId="1223634380">
    <w:abstractNumId w:val="22"/>
  </w:num>
  <w:num w:numId="21" w16cid:durableId="748625094">
    <w:abstractNumId w:val="7"/>
  </w:num>
  <w:num w:numId="22" w16cid:durableId="80950672">
    <w:abstractNumId w:val="23"/>
  </w:num>
  <w:num w:numId="23" w16cid:durableId="324943113">
    <w:abstractNumId w:val="24"/>
  </w:num>
  <w:num w:numId="24" w16cid:durableId="1174997364">
    <w:abstractNumId w:val="17"/>
  </w:num>
  <w:num w:numId="25" w16cid:durableId="1305505128">
    <w:abstractNumId w:val="26"/>
  </w:num>
  <w:num w:numId="26" w16cid:durableId="1860654192">
    <w:abstractNumId w:val="21"/>
  </w:num>
  <w:num w:numId="27" w16cid:durableId="3856824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5627"/>
    <w:rsid w:val="000D3D1F"/>
    <w:rsid w:val="000E3064"/>
    <w:rsid w:val="000E344A"/>
    <w:rsid w:val="000E5802"/>
    <w:rsid w:val="00130527"/>
    <w:rsid w:val="00133941"/>
    <w:rsid w:val="00176218"/>
    <w:rsid w:val="00181DB3"/>
    <w:rsid w:val="001B1E6C"/>
    <w:rsid w:val="001C0A31"/>
    <w:rsid w:val="001C2156"/>
    <w:rsid w:val="00202647"/>
    <w:rsid w:val="002774C9"/>
    <w:rsid w:val="00295939"/>
    <w:rsid w:val="002C2FB1"/>
    <w:rsid w:val="003210C2"/>
    <w:rsid w:val="0034117C"/>
    <w:rsid w:val="00342E56"/>
    <w:rsid w:val="00350FEF"/>
    <w:rsid w:val="00364966"/>
    <w:rsid w:val="00372C45"/>
    <w:rsid w:val="00381613"/>
    <w:rsid w:val="003826EE"/>
    <w:rsid w:val="003C0C8C"/>
    <w:rsid w:val="003E182F"/>
    <w:rsid w:val="00403D16"/>
    <w:rsid w:val="00413866"/>
    <w:rsid w:val="0043075B"/>
    <w:rsid w:val="00453DC6"/>
    <w:rsid w:val="004E5A99"/>
    <w:rsid w:val="004F629A"/>
    <w:rsid w:val="00507333"/>
    <w:rsid w:val="00525AE9"/>
    <w:rsid w:val="005308F8"/>
    <w:rsid w:val="00537D4F"/>
    <w:rsid w:val="005603CA"/>
    <w:rsid w:val="005D27C0"/>
    <w:rsid w:val="005E480C"/>
    <w:rsid w:val="006353DB"/>
    <w:rsid w:val="00647163"/>
    <w:rsid w:val="0065631B"/>
    <w:rsid w:val="00680A54"/>
    <w:rsid w:val="006B338F"/>
    <w:rsid w:val="006D582E"/>
    <w:rsid w:val="006F6BB2"/>
    <w:rsid w:val="007018DB"/>
    <w:rsid w:val="00727BDD"/>
    <w:rsid w:val="00766287"/>
    <w:rsid w:val="007854FA"/>
    <w:rsid w:val="007A3EA6"/>
    <w:rsid w:val="007A4CDD"/>
    <w:rsid w:val="007C4CD8"/>
    <w:rsid w:val="007D4FAA"/>
    <w:rsid w:val="00844F13"/>
    <w:rsid w:val="00863947"/>
    <w:rsid w:val="008815C6"/>
    <w:rsid w:val="008A5130"/>
    <w:rsid w:val="008B440B"/>
    <w:rsid w:val="008B45EB"/>
    <w:rsid w:val="008B4E6B"/>
    <w:rsid w:val="008C5B12"/>
    <w:rsid w:val="008F19B5"/>
    <w:rsid w:val="00906CD9"/>
    <w:rsid w:val="00911FD5"/>
    <w:rsid w:val="00913A14"/>
    <w:rsid w:val="00921F62"/>
    <w:rsid w:val="00966D28"/>
    <w:rsid w:val="00987BB6"/>
    <w:rsid w:val="00990C8B"/>
    <w:rsid w:val="009A7018"/>
    <w:rsid w:val="009B57BB"/>
    <w:rsid w:val="009B686E"/>
    <w:rsid w:val="009C3007"/>
    <w:rsid w:val="009C4324"/>
    <w:rsid w:val="009F21F5"/>
    <w:rsid w:val="00A025E5"/>
    <w:rsid w:val="00A86048"/>
    <w:rsid w:val="00A95DF7"/>
    <w:rsid w:val="00AB2E8F"/>
    <w:rsid w:val="00AD47BD"/>
    <w:rsid w:val="00AE30A5"/>
    <w:rsid w:val="00B13434"/>
    <w:rsid w:val="00B1778F"/>
    <w:rsid w:val="00B24D01"/>
    <w:rsid w:val="00B66DC6"/>
    <w:rsid w:val="00B72509"/>
    <w:rsid w:val="00BA1253"/>
    <w:rsid w:val="00BA5FF4"/>
    <w:rsid w:val="00BB52CC"/>
    <w:rsid w:val="00BC49A4"/>
    <w:rsid w:val="00BD41D2"/>
    <w:rsid w:val="00C03662"/>
    <w:rsid w:val="00C42B66"/>
    <w:rsid w:val="00C458C7"/>
    <w:rsid w:val="00CF70DD"/>
    <w:rsid w:val="00D173FE"/>
    <w:rsid w:val="00D2228A"/>
    <w:rsid w:val="00D3420A"/>
    <w:rsid w:val="00D40ACE"/>
    <w:rsid w:val="00D627BD"/>
    <w:rsid w:val="00D6407A"/>
    <w:rsid w:val="00D86091"/>
    <w:rsid w:val="00DB5535"/>
    <w:rsid w:val="00DB742D"/>
    <w:rsid w:val="00DC2243"/>
    <w:rsid w:val="00E213FC"/>
    <w:rsid w:val="00E80C97"/>
    <w:rsid w:val="00ED0236"/>
    <w:rsid w:val="00EE5BFB"/>
    <w:rsid w:val="00EF1160"/>
    <w:rsid w:val="00EF13F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880AA1"/>
  <w15:chartTrackingRefBased/>
  <w15:docId w15:val="{507BE7D8-9C62-4780-9D44-697FF697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uiPriority w:val="99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zysztof.kaczmarek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2763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Piła - Magdalena Kulczak</cp:lastModifiedBy>
  <cp:revision>14</cp:revision>
  <cp:lastPrinted>2023-02-27T06:13:00Z</cp:lastPrinted>
  <dcterms:created xsi:type="dcterms:W3CDTF">2023-02-27T11:50:00Z</dcterms:created>
  <dcterms:modified xsi:type="dcterms:W3CDTF">2026-10-08T10:03:00Z</dcterms:modified>
</cp:coreProperties>
</file>