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CEAB9" w14:textId="4F48B7F2" w:rsidR="00E575C8" w:rsidRPr="00FB0DC9" w:rsidRDefault="00E575C8" w:rsidP="00E575C8">
      <w:pPr>
        <w:jc w:val="right"/>
        <w:rPr>
          <w:rFonts w:ascii="Lato" w:hAnsi="Lato"/>
          <w:sz w:val="22"/>
          <w:szCs w:val="22"/>
        </w:rPr>
      </w:pPr>
      <w:r w:rsidRPr="00FB0DC9">
        <w:rPr>
          <w:rFonts w:ascii="Lato" w:hAnsi="Lato"/>
          <w:sz w:val="22"/>
          <w:szCs w:val="22"/>
        </w:rPr>
        <w:t xml:space="preserve">Załącznik nr </w:t>
      </w:r>
      <w:r>
        <w:rPr>
          <w:rFonts w:ascii="Lato" w:hAnsi="Lato"/>
          <w:sz w:val="22"/>
          <w:szCs w:val="22"/>
        </w:rPr>
        <w:t>2</w:t>
      </w:r>
      <w:r w:rsidRPr="00FB0DC9">
        <w:rPr>
          <w:rFonts w:ascii="Lato" w:hAnsi="Lato"/>
          <w:sz w:val="22"/>
          <w:szCs w:val="22"/>
        </w:rPr>
        <w:t xml:space="preserve"> do zaproszenia</w:t>
      </w:r>
    </w:p>
    <w:p w14:paraId="786702FD" w14:textId="22EA9A60" w:rsidR="00E575C8" w:rsidRDefault="00E575C8" w:rsidP="00F73537">
      <w:pPr>
        <w:tabs>
          <w:tab w:val="left" w:pos="3067"/>
        </w:tabs>
        <w:jc w:val="center"/>
        <w:rPr>
          <w:rFonts w:ascii="Lato" w:hAnsi="Lato" w:cs="Times New Roman"/>
          <w:b/>
          <w:color w:val="000000" w:themeColor="text1"/>
          <w:sz w:val="22"/>
          <w:szCs w:val="22"/>
        </w:rPr>
      </w:pPr>
    </w:p>
    <w:p w14:paraId="1D310F19" w14:textId="77777777" w:rsidR="00E575C8" w:rsidRDefault="00E575C8" w:rsidP="00F73537">
      <w:pPr>
        <w:tabs>
          <w:tab w:val="left" w:pos="3067"/>
        </w:tabs>
        <w:jc w:val="center"/>
        <w:rPr>
          <w:rFonts w:ascii="Lato" w:hAnsi="Lato" w:cs="Times New Roman"/>
          <w:b/>
          <w:color w:val="000000" w:themeColor="text1"/>
          <w:sz w:val="22"/>
          <w:szCs w:val="22"/>
        </w:rPr>
      </w:pPr>
    </w:p>
    <w:p w14:paraId="6A2FBBEF" w14:textId="62992531" w:rsidR="00DE63E3" w:rsidRDefault="000377C4" w:rsidP="00F73537">
      <w:pPr>
        <w:tabs>
          <w:tab w:val="left" w:pos="3067"/>
        </w:tabs>
        <w:jc w:val="center"/>
        <w:rPr>
          <w:rFonts w:ascii="Lato" w:hAnsi="Lato" w:cs="Times New Roman"/>
          <w:b/>
          <w:color w:val="000000" w:themeColor="text1"/>
          <w:sz w:val="22"/>
          <w:szCs w:val="22"/>
        </w:rPr>
      </w:pPr>
      <w:r w:rsidRPr="00F73537">
        <w:rPr>
          <w:rFonts w:ascii="Lato" w:hAnsi="Lato" w:cs="Times New Roman"/>
          <w:b/>
          <w:color w:val="000000" w:themeColor="text1"/>
          <w:sz w:val="22"/>
          <w:szCs w:val="22"/>
        </w:rPr>
        <w:t>FORMULARZ OFERTOWY</w:t>
      </w:r>
    </w:p>
    <w:p w14:paraId="5135DF4D" w14:textId="77777777" w:rsidR="00E575C8" w:rsidRPr="00F73537" w:rsidRDefault="00E575C8" w:rsidP="00E575C8">
      <w:pPr>
        <w:autoSpaceDE w:val="0"/>
        <w:autoSpaceDN w:val="0"/>
        <w:adjustRightInd w:val="0"/>
        <w:jc w:val="both"/>
        <w:rPr>
          <w:rFonts w:ascii="Lato" w:hAnsi="Lato" w:cs="Times New Roman"/>
          <w:color w:val="000000" w:themeColor="text1"/>
          <w:sz w:val="22"/>
          <w:szCs w:val="22"/>
        </w:rPr>
      </w:pPr>
    </w:p>
    <w:p w14:paraId="02228344" w14:textId="7067DCAB" w:rsidR="00E575C8" w:rsidRDefault="00E575C8" w:rsidP="00E575C8">
      <w:pPr>
        <w:tabs>
          <w:tab w:val="left" w:pos="3067"/>
        </w:tabs>
        <w:rPr>
          <w:rFonts w:ascii="Lato" w:hAnsi="Lato" w:cs="Times New Roman"/>
          <w:color w:val="000000" w:themeColor="text1"/>
          <w:sz w:val="22"/>
          <w:szCs w:val="22"/>
        </w:rPr>
      </w:pPr>
      <w:r w:rsidRPr="00F73537">
        <w:rPr>
          <w:rFonts w:ascii="Lato" w:hAnsi="Lato" w:cs="Times New Roman"/>
          <w:color w:val="000000" w:themeColor="text1"/>
          <w:sz w:val="22"/>
          <w:szCs w:val="22"/>
        </w:rPr>
        <w:t>W odpowiedzi na zapytanie ofertowe, oferuję wykonanie usługi zamówienia zgodnie z wymaganiami określonymi w zapytaniu ofertowym.</w:t>
      </w:r>
    </w:p>
    <w:p w14:paraId="5B897A44" w14:textId="77777777" w:rsidR="00E575C8" w:rsidRPr="00F73537" w:rsidRDefault="00E575C8" w:rsidP="000F3092">
      <w:pPr>
        <w:tabs>
          <w:tab w:val="left" w:pos="3067"/>
        </w:tabs>
        <w:rPr>
          <w:rFonts w:ascii="Lato" w:hAnsi="Lato" w:cs="Times New Roman"/>
          <w:b/>
          <w:color w:val="000000" w:themeColor="text1"/>
          <w:sz w:val="22"/>
          <w:szCs w:val="22"/>
        </w:rPr>
      </w:pPr>
    </w:p>
    <w:p w14:paraId="4449AB1F" w14:textId="1A8F72E6" w:rsidR="00DE63E3" w:rsidRPr="00F73537" w:rsidRDefault="00DE63E3" w:rsidP="00F73537">
      <w:pPr>
        <w:tabs>
          <w:tab w:val="right" w:pos="9070"/>
        </w:tabs>
        <w:ind w:left="-180" w:firstLine="180"/>
        <w:rPr>
          <w:rFonts w:ascii="Lato" w:hAnsi="Lato" w:cs="Times New Roman"/>
          <w:b/>
          <w:bCs/>
          <w:color w:val="000000" w:themeColor="text1"/>
          <w:sz w:val="22"/>
          <w:szCs w:val="22"/>
        </w:rPr>
      </w:pPr>
      <w:r w:rsidRPr="00F73537">
        <w:rPr>
          <w:rFonts w:ascii="Lato" w:hAnsi="Lato" w:cs="Times New Roman"/>
          <w:b/>
          <w:bCs/>
          <w:color w:val="000000" w:themeColor="text1"/>
          <w:sz w:val="22"/>
          <w:szCs w:val="22"/>
        </w:rPr>
        <w:t>Składający ofertę: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0"/>
        <w:gridCol w:w="4790"/>
      </w:tblGrid>
      <w:tr w:rsidR="00240FFC" w:rsidRPr="00F73537" w14:paraId="77120DE8" w14:textId="77777777" w:rsidTr="00803458">
        <w:trPr>
          <w:trHeight w:val="935"/>
        </w:trPr>
        <w:tc>
          <w:tcPr>
            <w:tcW w:w="4390" w:type="dxa"/>
            <w:vAlign w:val="center"/>
          </w:tcPr>
          <w:p w14:paraId="5936A24C" w14:textId="7BF02A4F" w:rsidR="00DE63E3" w:rsidRPr="00F73537" w:rsidRDefault="00BF3F7C" w:rsidP="00F73537">
            <w:pPr>
              <w:ind w:right="128"/>
              <w:jc w:val="right"/>
              <w:rPr>
                <w:rFonts w:ascii="Lato" w:hAnsi="Lato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Lato" w:hAnsi="Lato" w:cs="Times New Roman"/>
                <w:b/>
                <w:color w:val="000000" w:themeColor="text1"/>
                <w:sz w:val="22"/>
                <w:szCs w:val="22"/>
              </w:rPr>
              <w:t>W</w:t>
            </w:r>
            <w:r w:rsidR="00DE63E3" w:rsidRPr="00F73537">
              <w:rPr>
                <w:rFonts w:ascii="Lato" w:hAnsi="Lato" w:cs="Times New Roman"/>
                <w:b/>
                <w:color w:val="000000" w:themeColor="text1"/>
                <w:sz w:val="22"/>
                <w:szCs w:val="22"/>
              </w:rPr>
              <w:t xml:space="preserve">ykonawca </w:t>
            </w:r>
          </w:p>
          <w:p w14:paraId="1FFD15E1" w14:textId="18C867D4" w:rsidR="00DE63E3" w:rsidRPr="00F73537" w:rsidRDefault="00DE63E3" w:rsidP="00F73537">
            <w:pPr>
              <w:ind w:right="128"/>
              <w:jc w:val="right"/>
              <w:rPr>
                <w:rFonts w:ascii="Lato" w:hAnsi="Lato" w:cs="Times New Roman"/>
                <w:b/>
                <w:color w:val="000000" w:themeColor="text1"/>
                <w:sz w:val="22"/>
                <w:szCs w:val="22"/>
              </w:rPr>
            </w:pPr>
            <w:r w:rsidRPr="00F73537">
              <w:rPr>
                <w:rFonts w:ascii="Lato" w:hAnsi="Lato" w:cs="Times New Roman"/>
                <w:b/>
                <w:color w:val="000000" w:themeColor="text1"/>
                <w:sz w:val="22"/>
                <w:szCs w:val="22"/>
              </w:rPr>
              <w:t>(pełna nazwa)</w:t>
            </w:r>
          </w:p>
        </w:tc>
        <w:tc>
          <w:tcPr>
            <w:tcW w:w="4790" w:type="dxa"/>
          </w:tcPr>
          <w:p w14:paraId="4B3D0B2A" w14:textId="77777777" w:rsidR="00DE63E3" w:rsidRPr="00F73537" w:rsidRDefault="00DE63E3" w:rsidP="00F73537">
            <w:pPr>
              <w:jc w:val="both"/>
              <w:rPr>
                <w:rFonts w:ascii="Lato" w:hAnsi="Lato" w:cs="Times New Roman"/>
                <w:b/>
                <w:i/>
                <w:color w:val="000000" w:themeColor="text1"/>
                <w:sz w:val="22"/>
                <w:szCs w:val="22"/>
              </w:rPr>
            </w:pPr>
          </w:p>
          <w:p w14:paraId="06150498" w14:textId="77777777" w:rsidR="00DE63E3" w:rsidRPr="00F73537" w:rsidRDefault="00DE63E3" w:rsidP="00F73537">
            <w:pPr>
              <w:jc w:val="both"/>
              <w:rPr>
                <w:rFonts w:ascii="Lato" w:hAnsi="Lato" w:cs="Times New Roman"/>
                <w:b/>
                <w:i/>
                <w:color w:val="000000" w:themeColor="text1"/>
                <w:sz w:val="22"/>
                <w:szCs w:val="22"/>
              </w:rPr>
            </w:pPr>
          </w:p>
          <w:p w14:paraId="6A94DF9D" w14:textId="77777777" w:rsidR="004079E3" w:rsidRPr="00F73537" w:rsidRDefault="004079E3" w:rsidP="00F73537">
            <w:pPr>
              <w:jc w:val="both"/>
              <w:rPr>
                <w:rFonts w:ascii="Lato" w:hAnsi="Lato" w:cs="Times New Roman"/>
                <w:b/>
                <w:i/>
                <w:color w:val="000000" w:themeColor="text1"/>
                <w:sz w:val="22"/>
                <w:szCs w:val="22"/>
              </w:rPr>
            </w:pPr>
          </w:p>
          <w:p w14:paraId="6669A4D6" w14:textId="77777777" w:rsidR="004079E3" w:rsidRPr="00F73537" w:rsidRDefault="004079E3" w:rsidP="00F73537">
            <w:pPr>
              <w:jc w:val="both"/>
              <w:rPr>
                <w:rFonts w:ascii="Lato" w:hAnsi="Lato" w:cs="Times New Roman"/>
                <w:b/>
                <w:i/>
                <w:color w:val="000000" w:themeColor="text1"/>
                <w:sz w:val="22"/>
                <w:szCs w:val="22"/>
              </w:rPr>
            </w:pPr>
          </w:p>
          <w:p w14:paraId="22F6F497" w14:textId="6F5DDECF" w:rsidR="00657974" w:rsidRPr="00F73537" w:rsidRDefault="00657974" w:rsidP="00F73537">
            <w:pPr>
              <w:jc w:val="both"/>
              <w:rPr>
                <w:rFonts w:ascii="Lato" w:hAnsi="Lato" w:cs="Times New Roman"/>
                <w:b/>
                <w:i/>
                <w:color w:val="000000" w:themeColor="text1"/>
                <w:sz w:val="22"/>
                <w:szCs w:val="22"/>
              </w:rPr>
            </w:pPr>
          </w:p>
        </w:tc>
      </w:tr>
      <w:tr w:rsidR="00240FFC" w:rsidRPr="00F73537" w14:paraId="13787767" w14:textId="77777777" w:rsidTr="00803458">
        <w:trPr>
          <w:trHeight w:val="284"/>
        </w:trPr>
        <w:tc>
          <w:tcPr>
            <w:tcW w:w="4390" w:type="dxa"/>
            <w:vAlign w:val="center"/>
          </w:tcPr>
          <w:p w14:paraId="0AAC814F" w14:textId="5B43EC42" w:rsidR="00DE63E3" w:rsidRPr="00F73537" w:rsidRDefault="00E575C8" w:rsidP="00F73537">
            <w:pPr>
              <w:ind w:right="128"/>
              <w:jc w:val="right"/>
              <w:rPr>
                <w:rFonts w:ascii="Lato" w:hAnsi="Lato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Lato" w:hAnsi="Lato" w:cs="Times New Roman"/>
                <w:b/>
                <w:bCs/>
                <w:color w:val="000000" w:themeColor="text1"/>
                <w:sz w:val="22"/>
                <w:szCs w:val="22"/>
              </w:rPr>
              <w:t>s</w:t>
            </w:r>
            <w:r w:rsidR="00DE63E3" w:rsidRPr="00F73537">
              <w:rPr>
                <w:rFonts w:ascii="Lato" w:hAnsi="Lato" w:cs="Times New Roman"/>
                <w:b/>
                <w:bCs/>
                <w:color w:val="000000" w:themeColor="text1"/>
                <w:sz w:val="22"/>
                <w:szCs w:val="22"/>
              </w:rPr>
              <w:t xml:space="preserve">iedziba/miejsce zamieszkania </w:t>
            </w:r>
            <w:r w:rsidR="00DE63E3" w:rsidRPr="00F73537">
              <w:rPr>
                <w:rFonts w:ascii="Lato" w:hAnsi="Lato" w:cs="Times New Roman"/>
                <w:b/>
                <w:bCs/>
                <w:color w:val="000000" w:themeColor="text1"/>
                <w:sz w:val="22"/>
                <w:szCs w:val="22"/>
              </w:rPr>
              <w:br/>
              <w:t>i adres</w:t>
            </w:r>
            <w:r w:rsidR="00BF3F7C">
              <w:rPr>
                <w:rFonts w:ascii="Lato" w:hAnsi="Lato" w:cs="Times New Roman"/>
                <w:b/>
                <w:bCs/>
                <w:color w:val="000000" w:themeColor="text1"/>
                <w:sz w:val="22"/>
                <w:szCs w:val="22"/>
              </w:rPr>
              <w:t>,</w:t>
            </w:r>
            <w:r w:rsidR="00DE63E3" w:rsidRPr="00F73537">
              <w:rPr>
                <w:rFonts w:ascii="Lato" w:hAnsi="Lato" w:cs="Times New Roman"/>
                <w:b/>
                <w:bCs/>
                <w:color w:val="000000" w:themeColor="text1"/>
                <w:sz w:val="22"/>
                <w:szCs w:val="22"/>
              </w:rPr>
              <w:t xml:space="preserve"> jeżeli jest miejscem wykonywania działalności </w:t>
            </w:r>
            <w:r w:rsidR="00803458" w:rsidRPr="00F73537">
              <w:rPr>
                <w:rFonts w:ascii="Lato" w:hAnsi="Lato" w:cs="Times New Roman"/>
                <w:b/>
                <w:bCs/>
                <w:color w:val="000000" w:themeColor="text1"/>
                <w:sz w:val="22"/>
                <w:szCs w:val="22"/>
              </w:rPr>
              <w:t>W</w:t>
            </w:r>
            <w:r w:rsidR="00DE63E3" w:rsidRPr="00F73537">
              <w:rPr>
                <w:rFonts w:ascii="Lato" w:hAnsi="Lato" w:cs="Times New Roman"/>
                <w:b/>
                <w:bCs/>
                <w:color w:val="000000" w:themeColor="text1"/>
                <w:sz w:val="22"/>
                <w:szCs w:val="22"/>
              </w:rPr>
              <w:t>ykonawcy</w:t>
            </w:r>
          </w:p>
        </w:tc>
        <w:tc>
          <w:tcPr>
            <w:tcW w:w="4790" w:type="dxa"/>
          </w:tcPr>
          <w:p w14:paraId="6C538990" w14:textId="77777777" w:rsidR="00DE63E3" w:rsidRPr="00F73537" w:rsidRDefault="00DE63E3" w:rsidP="00F73537">
            <w:pPr>
              <w:jc w:val="both"/>
              <w:rPr>
                <w:rFonts w:ascii="Lato" w:hAnsi="Lato" w:cs="Times New Roman"/>
                <w:b/>
                <w:i/>
                <w:color w:val="000000" w:themeColor="text1"/>
                <w:sz w:val="22"/>
                <w:szCs w:val="22"/>
              </w:rPr>
            </w:pPr>
          </w:p>
          <w:p w14:paraId="5BD138FF" w14:textId="77777777" w:rsidR="004079E3" w:rsidRPr="00F73537" w:rsidRDefault="004079E3" w:rsidP="00F73537">
            <w:pPr>
              <w:jc w:val="both"/>
              <w:rPr>
                <w:rFonts w:ascii="Lato" w:hAnsi="Lato" w:cs="Times New Roman"/>
                <w:b/>
                <w:i/>
                <w:color w:val="000000" w:themeColor="text1"/>
                <w:sz w:val="22"/>
                <w:szCs w:val="22"/>
              </w:rPr>
            </w:pPr>
          </w:p>
          <w:p w14:paraId="048466D5" w14:textId="77777777" w:rsidR="004079E3" w:rsidRPr="00F73537" w:rsidRDefault="004079E3" w:rsidP="00F73537">
            <w:pPr>
              <w:jc w:val="both"/>
              <w:rPr>
                <w:rFonts w:ascii="Lato" w:hAnsi="Lato" w:cs="Times New Roman"/>
                <w:b/>
                <w:i/>
                <w:color w:val="000000" w:themeColor="text1"/>
                <w:sz w:val="22"/>
                <w:szCs w:val="22"/>
              </w:rPr>
            </w:pPr>
          </w:p>
          <w:p w14:paraId="16E96947" w14:textId="77777777" w:rsidR="004079E3" w:rsidRPr="00F73537" w:rsidRDefault="004079E3" w:rsidP="00F73537">
            <w:pPr>
              <w:jc w:val="both"/>
              <w:rPr>
                <w:rFonts w:ascii="Lato" w:hAnsi="Lato" w:cs="Times New Roman"/>
                <w:b/>
                <w:i/>
                <w:color w:val="000000" w:themeColor="text1"/>
                <w:sz w:val="22"/>
                <w:szCs w:val="22"/>
              </w:rPr>
            </w:pPr>
          </w:p>
        </w:tc>
      </w:tr>
      <w:tr w:rsidR="00240FFC" w:rsidRPr="00F73537" w14:paraId="73FAD70B" w14:textId="77777777" w:rsidTr="00803458">
        <w:trPr>
          <w:trHeight w:val="284"/>
        </w:trPr>
        <w:tc>
          <w:tcPr>
            <w:tcW w:w="4390" w:type="dxa"/>
            <w:vAlign w:val="center"/>
          </w:tcPr>
          <w:p w14:paraId="0F895D26" w14:textId="77777777" w:rsidR="00DE63E3" w:rsidRPr="00F73537" w:rsidRDefault="00DE63E3" w:rsidP="00F73537">
            <w:pPr>
              <w:ind w:right="128"/>
              <w:jc w:val="right"/>
              <w:rPr>
                <w:rFonts w:ascii="Lato" w:hAnsi="Lato"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F73537">
              <w:rPr>
                <w:rFonts w:ascii="Lato" w:hAnsi="Lato" w:cs="Times New Roman"/>
                <w:b/>
                <w:bCs/>
                <w:color w:val="000000" w:themeColor="text1"/>
                <w:sz w:val="22"/>
                <w:szCs w:val="22"/>
              </w:rPr>
              <w:t xml:space="preserve">numer KRS </w:t>
            </w:r>
          </w:p>
          <w:p w14:paraId="23C72D29" w14:textId="77777777" w:rsidR="00DE63E3" w:rsidRPr="00F73537" w:rsidRDefault="00DE63E3" w:rsidP="00F73537">
            <w:pPr>
              <w:ind w:right="128"/>
              <w:jc w:val="right"/>
              <w:rPr>
                <w:rFonts w:ascii="Lato" w:hAnsi="Lato" w:cs="Times New Roman"/>
                <w:color w:val="000000" w:themeColor="text1"/>
                <w:sz w:val="22"/>
                <w:szCs w:val="22"/>
              </w:rPr>
            </w:pPr>
            <w:r w:rsidRPr="00F73537">
              <w:rPr>
                <w:rFonts w:ascii="Lato" w:hAnsi="Lato" w:cs="Times New Roman"/>
                <w:bCs/>
                <w:color w:val="000000" w:themeColor="text1"/>
                <w:sz w:val="22"/>
                <w:szCs w:val="22"/>
              </w:rPr>
              <w:t>(w zależności od podmiotu)</w:t>
            </w:r>
          </w:p>
        </w:tc>
        <w:tc>
          <w:tcPr>
            <w:tcW w:w="4790" w:type="dxa"/>
          </w:tcPr>
          <w:p w14:paraId="2B1C33C5" w14:textId="77777777" w:rsidR="00DE63E3" w:rsidRPr="00F73537" w:rsidRDefault="00DE63E3" w:rsidP="00F73537">
            <w:pPr>
              <w:jc w:val="both"/>
              <w:rPr>
                <w:rFonts w:ascii="Lato" w:hAnsi="Lato" w:cs="Times New Roman"/>
                <w:b/>
                <w:i/>
                <w:color w:val="000000" w:themeColor="text1"/>
                <w:sz w:val="22"/>
                <w:szCs w:val="22"/>
              </w:rPr>
            </w:pPr>
          </w:p>
        </w:tc>
      </w:tr>
      <w:tr w:rsidR="00240FFC" w:rsidRPr="00F73537" w14:paraId="5A18CD20" w14:textId="77777777" w:rsidTr="00803458">
        <w:trPr>
          <w:trHeight w:val="284"/>
        </w:trPr>
        <w:tc>
          <w:tcPr>
            <w:tcW w:w="4390" w:type="dxa"/>
            <w:vAlign w:val="center"/>
          </w:tcPr>
          <w:p w14:paraId="7836C98E" w14:textId="77777777" w:rsidR="00DE63E3" w:rsidRPr="00F73537" w:rsidRDefault="00DE63E3" w:rsidP="00F73537">
            <w:pPr>
              <w:ind w:right="128"/>
              <w:jc w:val="right"/>
              <w:rPr>
                <w:rFonts w:ascii="Lato" w:hAnsi="Lato" w:cs="Times New Roman"/>
                <w:b/>
                <w:color w:val="000000" w:themeColor="text1"/>
                <w:sz w:val="22"/>
                <w:szCs w:val="22"/>
              </w:rPr>
            </w:pPr>
            <w:r w:rsidRPr="00F73537">
              <w:rPr>
                <w:rFonts w:ascii="Lato" w:hAnsi="Lato" w:cs="Times New Roman"/>
                <w:b/>
                <w:color w:val="000000" w:themeColor="text1"/>
                <w:sz w:val="22"/>
                <w:szCs w:val="22"/>
              </w:rPr>
              <w:t>NIP/REGON</w:t>
            </w:r>
          </w:p>
        </w:tc>
        <w:tc>
          <w:tcPr>
            <w:tcW w:w="4790" w:type="dxa"/>
          </w:tcPr>
          <w:p w14:paraId="46B23E36" w14:textId="77777777" w:rsidR="00DE63E3" w:rsidRPr="00F73537" w:rsidRDefault="00DE63E3" w:rsidP="00F73537">
            <w:pPr>
              <w:jc w:val="both"/>
              <w:rPr>
                <w:rFonts w:ascii="Lato" w:hAnsi="Lato" w:cs="Times New Roman"/>
                <w:b/>
                <w:i/>
                <w:color w:val="000000" w:themeColor="text1"/>
                <w:sz w:val="22"/>
                <w:szCs w:val="22"/>
              </w:rPr>
            </w:pPr>
          </w:p>
          <w:p w14:paraId="68DF504F" w14:textId="360A5D83" w:rsidR="00657974" w:rsidRPr="00F73537" w:rsidRDefault="00657974" w:rsidP="00F73537">
            <w:pPr>
              <w:jc w:val="both"/>
              <w:rPr>
                <w:rFonts w:ascii="Lato" w:hAnsi="Lato" w:cs="Times New Roman"/>
                <w:b/>
                <w:i/>
                <w:color w:val="000000" w:themeColor="text1"/>
                <w:sz w:val="22"/>
                <w:szCs w:val="22"/>
              </w:rPr>
            </w:pPr>
          </w:p>
        </w:tc>
      </w:tr>
      <w:tr w:rsidR="00240FFC" w:rsidRPr="00F73537" w14:paraId="42E7705C" w14:textId="77777777" w:rsidTr="00803458">
        <w:trPr>
          <w:trHeight w:val="284"/>
        </w:trPr>
        <w:tc>
          <w:tcPr>
            <w:tcW w:w="4390" w:type="dxa"/>
            <w:vAlign w:val="center"/>
          </w:tcPr>
          <w:p w14:paraId="04822A15" w14:textId="77777777" w:rsidR="00DE63E3" w:rsidRPr="00F73537" w:rsidRDefault="00DE63E3" w:rsidP="00F73537">
            <w:pPr>
              <w:ind w:right="128"/>
              <w:jc w:val="right"/>
              <w:rPr>
                <w:rFonts w:ascii="Lato" w:hAnsi="Lato" w:cs="Times New Roman"/>
                <w:b/>
                <w:color w:val="000000" w:themeColor="text1"/>
                <w:sz w:val="22"/>
                <w:szCs w:val="22"/>
              </w:rPr>
            </w:pPr>
            <w:r w:rsidRPr="00F73537">
              <w:rPr>
                <w:rFonts w:ascii="Lato" w:hAnsi="Lato" w:cs="Times New Roman"/>
                <w:b/>
                <w:color w:val="000000" w:themeColor="text1"/>
                <w:sz w:val="22"/>
                <w:szCs w:val="22"/>
              </w:rPr>
              <w:t xml:space="preserve">telefon </w:t>
            </w:r>
          </w:p>
        </w:tc>
        <w:tc>
          <w:tcPr>
            <w:tcW w:w="4790" w:type="dxa"/>
          </w:tcPr>
          <w:p w14:paraId="678F2850" w14:textId="77777777" w:rsidR="00DE63E3" w:rsidRPr="00F73537" w:rsidRDefault="00DE63E3" w:rsidP="00F73537">
            <w:pPr>
              <w:jc w:val="both"/>
              <w:rPr>
                <w:rFonts w:ascii="Lato" w:hAnsi="Lato" w:cs="Times New Roman"/>
                <w:b/>
                <w:i/>
                <w:color w:val="000000" w:themeColor="text1"/>
                <w:sz w:val="22"/>
                <w:szCs w:val="22"/>
              </w:rPr>
            </w:pPr>
          </w:p>
          <w:p w14:paraId="109518DC" w14:textId="3F096C5E" w:rsidR="00657974" w:rsidRPr="00F73537" w:rsidRDefault="00657974" w:rsidP="00F73537">
            <w:pPr>
              <w:jc w:val="both"/>
              <w:rPr>
                <w:rFonts w:ascii="Lato" w:hAnsi="Lato" w:cs="Times New Roman"/>
                <w:b/>
                <w:i/>
                <w:color w:val="000000" w:themeColor="text1"/>
                <w:sz w:val="22"/>
                <w:szCs w:val="22"/>
              </w:rPr>
            </w:pPr>
          </w:p>
        </w:tc>
      </w:tr>
      <w:tr w:rsidR="00240FFC" w:rsidRPr="00F73537" w14:paraId="59FE0FAB" w14:textId="77777777" w:rsidTr="00803458">
        <w:trPr>
          <w:trHeight w:val="284"/>
        </w:trPr>
        <w:tc>
          <w:tcPr>
            <w:tcW w:w="4390" w:type="dxa"/>
            <w:vAlign w:val="center"/>
          </w:tcPr>
          <w:p w14:paraId="43CE5B5A" w14:textId="77777777" w:rsidR="00DE63E3" w:rsidRPr="00F73537" w:rsidRDefault="00DE63E3" w:rsidP="00F73537">
            <w:pPr>
              <w:ind w:right="128"/>
              <w:jc w:val="right"/>
              <w:rPr>
                <w:rFonts w:ascii="Lato" w:hAnsi="Lato" w:cs="Times New Roman"/>
                <w:b/>
                <w:color w:val="000000" w:themeColor="text1"/>
                <w:sz w:val="22"/>
                <w:szCs w:val="22"/>
              </w:rPr>
            </w:pPr>
            <w:r w:rsidRPr="00F73537">
              <w:rPr>
                <w:rFonts w:ascii="Lato" w:hAnsi="Lato" w:cs="Times New Roman"/>
                <w:b/>
                <w:color w:val="000000" w:themeColor="text1"/>
                <w:sz w:val="22"/>
                <w:szCs w:val="22"/>
              </w:rPr>
              <w:t>e-mail</w:t>
            </w:r>
          </w:p>
        </w:tc>
        <w:tc>
          <w:tcPr>
            <w:tcW w:w="4790" w:type="dxa"/>
          </w:tcPr>
          <w:p w14:paraId="00009AE1" w14:textId="77777777" w:rsidR="00DE63E3" w:rsidRPr="00F73537" w:rsidRDefault="00DE63E3" w:rsidP="00F73537">
            <w:pPr>
              <w:jc w:val="both"/>
              <w:rPr>
                <w:rFonts w:ascii="Lato" w:hAnsi="Lato" w:cs="Times New Roman"/>
                <w:b/>
                <w:i/>
                <w:color w:val="000000" w:themeColor="text1"/>
                <w:sz w:val="22"/>
                <w:szCs w:val="22"/>
              </w:rPr>
            </w:pPr>
          </w:p>
          <w:p w14:paraId="5E93750B" w14:textId="7A0A80EA" w:rsidR="00657974" w:rsidRPr="00F73537" w:rsidRDefault="00657974" w:rsidP="00F73537">
            <w:pPr>
              <w:jc w:val="both"/>
              <w:rPr>
                <w:rFonts w:ascii="Lato" w:hAnsi="Lato" w:cs="Times New Roman"/>
                <w:b/>
                <w:i/>
                <w:color w:val="000000" w:themeColor="text1"/>
                <w:sz w:val="22"/>
                <w:szCs w:val="22"/>
              </w:rPr>
            </w:pPr>
          </w:p>
        </w:tc>
      </w:tr>
      <w:tr w:rsidR="00240FFC" w:rsidRPr="00F73537" w14:paraId="4E3277EE" w14:textId="77777777" w:rsidTr="00803458">
        <w:trPr>
          <w:trHeight w:val="284"/>
        </w:trPr>
        <w:tc>
          <w:tcPr>
            <w:tcW w:w="4390" w:type="dxa"/>
            <w:vAlign w:val="center"/>
          </w:tcPr>
          <w:p w14:paraId="02AC09D0" w14:textId="2F4837A4" w:rsidR="00DE63E3" w:rsidRPr="00F73537" w:rsidRDefault="00E575C8" w:rsidP="00F73537">
            <w:pPr>
              <w:ind w:right="128"/>
              <w:jc w:val="right"/>
              <w:rPr>
                <w:rFonts w:ascii="Lato" w:hAnsi="Lato" w:cs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Lato" w:hAnsi="Lato" w:cs="Times New Roman"/>
                <w:b/>
                <w:color w:val="000000" w:themeColor="text1"/>
                <w:sz w:val="22"/>
                <w:szCs w:val="22"/>
              </w:rPr>
              <w:t>o</w:t>
            </w:r>
            <w:r w:rsidR="00DE63E3" w:rsidRPr="00F73537">
              <w:rPr>
                <w:rFonts w:ascii="Lato" w:hAnsi="Lato" w:cs="Times New Roman"/>
                <w:b/>
                <w:color w:val="000000" w:themeColor="text1"/>
                <w:sz w:val="22"/>
                <w:szCs w:val="22"/>
              </w:rPr>
              <w:t>soba do kontaktów z Zamawiającym</w:t>
            </w:r>
          </w:p>
        </w:tc>
        <w:tc>
          <w:tcPr>
            <w:tcW w:w="4790" w:type="dxa"/>
          </w:tcPr>
          <w:p w14:paraId="3840CA2C" w14:textId="77777777" w:rsidR="00DE63E3" w:rsidRPr="00F73537" w:rsidRDefault="00DE63E3" w:rsidP="00F73537">
            <w:pPr>
              <w:jc w:val="both"/>
              <w:rPr>
                <w:rFonts w:ascii="Lato" w:hAnsi="Lato" w:cs="Times New Roman"/>
                <w:b/>
                <w:i/>
                <w:color w:val="000000" w:themeColor="text1"/>
                <w:sz w:val="22"/>
                <w:szCs w:val="22"/>
              </w:rPr>
            </w:pPr>
          </w:p>
          <w:p w14:paraId="1D011940" w14:textId="3242659B" w:rsidR="00657974" w:rsidRPr="00F73537" w:rsidRDefault="00657974" w:rsidP="00F73537">
            <w:pPr>
              <w:jc w:val="both"/>
              <w:rPr>
                <w:rFonts w:ascii="Lato" w:hAnsi="Lato" w:cs="Times New Roman"/>
                <w:b/>
                <w:i/>
                <w:color w:val="000000" w:themeColor="text1"/>
                <w:sz w:val="22"/>
                <w:szCs w:val="22"/>
              </w:rPr>
            </w:pPr>
          </w:p>
        </w:tc>
      </w:tr>
    </w:tbl>
    <w:p w14:paraId="7C864D26" w14:textId="77777777" w:rsidR="00DE63E3" w:rsidRPr="00F73537" w:rsidRDefault="00DE63E3" w:rsidP="00F73537">
      <w:pPr>
        <w:tabs>
          <w:tab w:val="left" w:pos="3067"/>
        </w:tabs>
        <w:rPr>
          <w:rFonts w:ascii="Lato" w:hAnsi="Lato" w:cs="Times New Roman"/>
          <w:b/>
          <w:color w:val="000000" w:themeColor="text1"/>
          <w:sz w:val="22"/>
          <w:szCs w:val="22"/>
        </w:rPr>
      </w:pPr>
    </w:p>
    <w:p w14:paraId="346089F1" w14:textId="77777777" w:rsidR="003920CC" w:rsidRPr="00F73537" w:rsidRDefault="003920CC" w:rsidP="00F73537">
      <w:pPr>
        <w:tabs>
          <w:tab w:val="left" w:pos="3067"/>
        </w:tabs>
        <w:rPr>
          <w:rFonts w:ascii="Lato" w:hAnsi="Lato" w:cs="Times New Roman"/>
          <w:b/>
          <w:color w:val="000000" w:themeColor="text1"/>
          <w:sz w:val="22"/>
          <w:szCs w:val="22"/>
        </w:rPr>
      </w:pPr>
    </w:p>
    <w:p w14:paraId="081FE048" w14:textId="670F9142" w:rsidR="0034511B" w:rsidRPr="00F73537" w:rsidRDefault="0034511B" w:rsidP="00F73537">
      <w:pPr>
        <w:autoSpaceDE w:val="0"/>
        <w:autoSpaceDN w:val="0"/>
        <w:adjustRightInd w:val="0"/>
        <w:jc w:val="both"/>
        <w:rPr>
          <w:rFonts w:ascii="Lato" w:hAnsi="Lato" w:cs="Times New Roman"/>
          <w:color w:val="000000" w:themeColor="text1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7"/>
        <w:gridCol w:w="3669"/>
        <w:gridCol w:w="1518"/>
        <w:gridCol w:w="1690"/>
        <w:gridCol w:w="1506"/>
      </w:tblGrid>
      <w:tr w:rsidR="00CF322A" w:rsidRPr="00F73537" w14:paraId="14622934" w14:textId="77777777" w:rsidTr="00383989">
        <w:tc>
          <w:tcPr>
            <w:tcW w:w="704" w:type="dxa"/>
          </w:tcPr>
          <w:p w14:paraId="0BE3371D" w14:textId="77777777" w:rsidR="00CF322A" w:rsidRPr="00F73537" w:rsidRDefault="00CF322A" w:rsidP="00F73537">
            <w:pPr>
              <w:autoSpaceDE w:val="0"/>
              <w:autoSpaceDN w:val="0"/>
              <w:adjustRightInd w:val="0"/>
              <w:jc w:val="center"/>
              <w:rPr>
                <w:rFonts w:ascii="Lato" w:eastAsia="Garamond,Bold" w:hAnsi="Lato" w:cs="Times New Roman"/>
                <w:bCs/>
                <w:sz w:val="22"/>
                <w:szCs w:val="22"/>
              </w:rPr>
            </w:pPr>
            <w:r w:rsidRPr="00F73537">
              <w:rPr>
                <w:rFonts w:ascii="Lato" w:eastAsia="Garamond,Bold" w:hAnsi="Lato" w:cs="Times New Roman"/>
                <w:bCs/>
                <w:sz w:val="22"/>
                <w:szCs w:val="22"/>
              </w:rPr>
              <w:t>l.p.</w:t>
            </w:r>
          </w:p>
        </w:tc>
        <w:tc>
          <w:tcPr>
            <w:tcW w:w="3969" w:type="dxa"/>
            <w:vAlign w:val="center"/>
          </w:tcPr>
          <w:p w14:paraId="26C60E22" w14:textId="77777777" w:rsidR="00CF322A" w:rsidRPr="00F73537" w:rsidRDefault="00CF322A" w:rsidP="00F73537">
            <w:pPr>
              <w:autoSpaceDE w:val="0"/>
              <w:autoSpaceDN w:val="0"/>
              <w:adjustRightInd w:val="0"/>
              <w:jc w:val="center"/>
              <w:rPr>
                <w:rFonts w:ascii="Lato" w:eastAsia="Garamond,Bold" w:hAnsi="Lato" w:cs="Times New Roman"/>
                <w:bCs/>
                <w:sz w:val="22"/>
                <w:szCs w:val="22"/>
              </w:rPr>
            </w:pPr>
            <w:r w:rsidRPr="00F73537">
              <w:rPr>
                <w:rFonts w:ascii="Lato" w:eastAsia="Garamond,Bold" w:hAnsi="Lato" w:cs="Times New Roman"/>
                <w:bCs/>
                <w:sz w:val="22"/>
                <w:szCs w:val="22"/>
              </w:rPr>
              <w:t>cena</w:t>
            </w:r>
          </w:p>
        </w:tc>
        <w:tc>
          <w:tcPr>
            <w:tcW w:w="1519" w:type="dxa"/>
            <w:vAlign w:val="center"/>
          </w:tcPr>
          <w:p w14:paraId="1718E37B" w14:textId="1C43EED1" w:rsidR="00CF322A" w:rsidRPr="00F73537" w:rsidRDefault="00E575C8" w:rsidP="00F73537">
            <w:pPr>
              <w:tabs>
                <w:tab w:val="left" w:pos="3444"/>
              </w:tabs>
              <w:jc w:val="center"/>
              <w:rPr>
                <w:rFonts w:ascii="Lato" w:hAnsi="Lato" w:cs="Times New Roman"/>
                <w:sz w:val="22"/>
                <w:szCs w:val="22"/>
                <w:lang w:eastAsia="pl-PL"/>
              </w:rPr>
            </w:pPr>
            <w:r>
              <w:rPr>
                <w:rFonts w:ascii="Lato" w:hAnsi="Lato" w:cs="Times New Roman"/>
                <w:sz w:val="22"/>
                <w:szCs w:val="22"/>
                <w:lang w:eastAsia="pl-PL"/>
              </w:rPr>
              <w:t>w</w:t>
            </w:r>
            <w:r w:rsidR="00CF322A" w:rsidRPr="00F73537">
              <w:rPr>
                <w:rFonts w:ascii="Lato" w:hAnsi="Lato" w:cs="Times New Roman"/>
                <w:sz w:val="22"/>
                <w:szCs w:val="22"/>
                <w:lang w:eastAsia="pl-PL"/>
              </w:rPr>
              <w:t xml:space="preserve">artość ceny jednostkowej brutto </w:t>
            </w:r>
          </w:p>
        </w:tc>
        <w:tc>
          <w:tcPr>
            <w:tcW w:w="1718" w:type="dxa"/>
            <w:vAlign w:val="center"/>
          </w:tcPr>
          <w:p w14:paraId="30DB90D8" w14:textId="77777777" w:rsidR="00CF322A" w:rsidRPr="00F73537" w:rsidRDefault="00CF322A" w:rsidP="00F73537">
            <w:pPr>
              <w:tabs>
                <w:tab w:val="left" w:pos="3444"/>
              </w:tabs>
              <w:jc w:val="center"/>
              <w:rPr>
                <w:rFonts w:ascii="Lato" w:hAnsi="Lato" w:cs="Times New Roman"/>
                <w:sz w:val="22"/>
                <w:szCs w:val="22"/>
                <w:lang w:eastAsia="pl-PL"/>
              </w:rPr>
            </w:pPr>
            <w:r w:rsidRPr="00F73537">
              <w:rPr>
                <w:rFonts w:ascii="Lato" w:hAnsi="Lato" w:cs="Times New Roman"/>
                <w:sz w:val="22"/>
                <w:szCs w:val="22"/>
                <w:lang w:eastAsia="pl-PL"/>
              </w:rPr>
              <w:t>liczba</w:t>
            </w:r>
          </w:p>
        </w:tc>
        <w:tc>
          <w:tcPr>
            <w:tcW w:w="1578" w:type="dxa"/>
            <w:vAlign w:val="center"/>
          </w:tcPr>
          <w:p w14:paraId="725079EB" w14:textId="752D86B6" w:rsidR="00CF322A" w:rsidRPr="00F73537" w:rsidRDefault="00E575C8" w:rsidP="00F73537">
            <w:pPr>
              <w:tabs>
                <w:tab w:val="left" w:pos="3444"/>
              </w:tabs>
              <w:jc w:val="center"/>
              <w:rPr>
                <w:rFonts w:ascii="Lato" w:hAnsi="Lato" w:cs="Times New Roman"/>
                <w:sz w:val="22"/>
                <w:szCs w:val="22"/>
                <w:lang w:eastAsia="pl-PL"/>
              </w:rPr>
            </w:pPr>
            <w:r>
              <w:rPr>
                <w:rFonts w:ascii="Lato" w:hAnsi="Lato" w:cs="Times New Roman"/>
                <w:sz w:val="22"/>
                <w:szCs w:val="22"/>
                <w:lang w:eastAsia="pl-PL"/>
              </w:rPr>
              <w:t>w</w:t>
            </w:r>
            <w:r w:rsidR="00CF322A" w:rsidRPr="00F73537">
              <w:rPr>
                <w:rFonts w:ascii="Lato" w:hAnsi="Lato" w:cs="Times New Roman"/>
                <w:sz w:val="22"/>
                <w:szCs w:val="22"/>
                <w:lang w:eastAsia="pl-PL"/>
              </w:rPr>
              <w:t xml:space="preserve">artość brutto </w:t>
            </w:r>
          </w:p>
        </w:tc>
      </w:tr>
      <w:tr w:rsidR="00CF322A" w:rsidRPr="00F73537" w14:paraId="28269177" w14:textId="77777777" w:rsidTr="00383989">
        <w:tc>
          <w:tcPr>
            <w:tcW w:w="704" w:type="dxa"/>
          </w:tcPr>
          <w:p w14:paraId="14D37B0C" w14:textId="77777777" w:rsidR="00CF322A" w:rsidRPr="00F73537" w:rsidRDefault="00CF322A" w:rsidP="00F73537">
            <w:pPr>
              <w:autoSpaceDE w:val="0"/>
              <w:autoSpaceDN w:val="0"/>
              <w:adjustRightInd w:val="0"/>
              <w:jc w:val="center"/>
              <w:rPr>
                <w:rFonts w:ascii="Lato" w:eastAsia="Garamond,Bold" w:hAnsi="Lato" w:cs="Times New Roman"/>
                <w:b/>
                <w:bCs/>
                <w:i/>
                <w:sz w:val="22"/>
                <w:szCs w:val="22"/>
              </w:rPr>
            </w:pPr>
            <w:r w:rsidRPr="00F73537">
              <w:rPr>
                <w:rFonts w:ascii="Lato" w:eastAsia="Garamond,Bold" w:hAnsi="Lato" w:cs="Times New Roman"/>
                <w:b/>
                <w:bCs/>
                <w:i/>
                <w:sz w:val="22"/>
                <w:szCs w:val="22"/>
              </w:rPr>
              <w:t>1</w:t>
            </w:r>
          </w:p>
        </w:tc>
        <w:tc>
          <w:tcPr>
            <w:tcW w:w="3969" w:type="dxa"/>
          </w:tcPr>
          <w:p w14:paraId="102435F5" w14:textId="77777777" w:rsidR="00CF322A" w:rsidRPr="00F73537" w:rsidRDefault="00CF322A" w:rsidP="00F73537">
            <w:pPr>
              <w:autoSpaceDE w:val="0"/>
              <w:autoSpaceDN w:val="0"/>
              <w:adjustRightInd w:val="0"/>
              <w:jc w:val="center"/>
              <w:rPr>
                <w:rFonts w:ascii="Lato" w:eastAsia="Garamond,Bold" w:hAnsi="Lato" w:cs="Times New Roman"/>
                <w:b/>
                <w:bCs/>
                <w:i/>
                <w:sz w:val="22"/>
                <w:szCs w:val="22"/>
              </w:rPr>
            </w:pPr>
            <w:r w:rsidRPr="00F73537">
              <w:rPr>
                <w:rFonts w:ascii="Lato" w:eastAsia="Garamond,Bold" w:hAnsi="Lato" w:cs="Times New Roman"/>
                <w:b/>
                <w:bCs/>
                <w:i/>
                <w:sz w:val="22"/>
                <w:szCs w:val="22"/>
              </w:rPr>
              <w:t>2</w:t>
            </w:r>
          </w:p>
        </w:tc>
        <w:tc>
          <w:tcPr>
            <w:tcW w:w="1519" w:type="dxa"/>
          </w:tcPr>
          <w:p w14:paraId="5836AD20" w14:textId="77777777" w:rsidR="00CF322A" w:rsidRPr="00F73537" w:rsidRDefault="00CF322A" w:rsidP="00F73537">
            <w:pPr>
              <w:tabs>
                <w:tab w:val="left" w:pos="3444"/>
              </w:tabs>
              <w:jc w:val="center"/>
              <w:rPr>
                <w:rFonts w:ascii="Lato" w:hAnsi="Lato" w:cs="Times New Roman"/>
                <w:b/>
                <w:i/>
                <w:sz w:val="22"/>
                <w:szCs w:val="22"/>
                <w:lang w:eastAsia="pl-PL"/>
              </w:rPr>
            </w:pPr>
            <w:r w:rsidRPr="00F73537">
              <w:rPr>
                <w:rFonts w:ascii="Lato" w:hAnsi="Lato" w:cs="Times New Roman"/>
                <w:b/>
                <w:i/>
                <w:sz w:val="22"/>
                <w:szCs w:val="22"/>
                <w:lang w:eastAsia="pl-PL"/>
              </w:rPr>
              <w:t>3</w:t>
            </w:r>
          </w:p>
        </w:tc>
        <w:tc>
          <w:tcPr>
            <w:tcW w:w="1718" w:type="dxa"/>
          </w:tcPr>
          <w:p w14:paraId="449C9C83" w14:textId="77777777" w:rsidR="00CF322A" w:rsidRPr="00F73537" w:rsidRDefault="00CF322A" w:rsidP="00F73537">
            <w:pPr>
              <w:tabs>
                <w:tab w:val="left" w:pos="3444"/>
              </w:tabs>
              <w:jc w:val="center"/>
              <w:rPr>
                <w:rFonts w:ascii="Lato" w:hAnsi="Lato" w:cs="Times New Roman"/>
                <w:b/>
                <w:i/>
                <w:sz w:val="22"/>
                <w:szCs w:val="22"/>
                <w:lang w:eastAsia="pl-PL"/>
              </w:rPr>
            </w:pPr>
            <w:r w:rsidRPr="00F73537">
              <w:rPr>
                <w:rFonts w:ascii="Lato" w:hAnsi="Lato" w:cs="Times New Roman"/>
                <w:b/>
                <w:i/>
                <w:sz w:val="22"/>
                <w:szCs w:val="22"/>
                <w:lang w:eastAsia="pl-PL"/>
              </w:rPr>
              <w:t>4</w:t>
            </w:r>
          </w:p>
        </w:tc>
        <w:tc>
          <w:tcPr>
            <w:tcW w:w="1578" w:type="dxa"/>
          </w:tcPr>
          <w:p w14:paraId="472D190B" w14:textId="77777777" w:rsidR="00CF322A" w:rsidRPr="00F73537" w:rsidRDefault="00CF322A" w:rsidP="00F73537">
            <w:pPr>
              <w:tabs>
                <w:tab w:val="left" w:pos="3444"/>
              </w:tabs>
              <w:jc w:val="center"/>
              <w:rPr>
                <w:rFonts w:ascii="Lato" w:hAnsi="Lato" w:cs="Times New Roman"/>
                <w:b/>
                <w:i/>
                <w:sz w:val="22"/>
                <w:szCs w:val="22"/>
                <w:lang w:eastAsia="pl-PL"/>
              </w:rPr>
            </w:pPr>
            <w:r w:rsidRPr="00F73537">
              <w:rPr>
                <w:rFonts w:ascii="Lato" w:hAnsi="Lato" w:cs="Times New Roman"/>
                <w:b/>
                <w:i/>
                <w:sz w:val="22"/>
                <w:szCs w:val="22"/>
                <w:lang w:eastAsia="pl-PL"/>
              </w:rPr>
              <w:t>5=(3*4)</w:t>
            </w:r>
          </w:p>
        </w:tc>
      </w:tr>
      <w:tr w:rsidR="00CF322A" w:rsidRPr="00F73537" w14:paraId="0C47076D" w14:textId="77777777" w:rsidTr="00383989">
        <w:tc>
          <w:tcPr>
            <w:tcW w:w="704" w:type="dxa"/>
          </w:tcPr>
          <w:p w14:paraId="6AA74D3B" w14:textId="77777777" w:rsidR="00CF322A" w:rsidRPr="00F73537" w:rsidRDefault="00CF322A" w:rsidP="00F73537">
            <w:pPr>
              <w:tabs>
                <w:tab w:val="left" w:pos="3444"/>
              </w:tabs>
              <w:jc w:val="center"/>
              <w:rPr>
                <w:rFonts w:ascii="Lato" w:hAnsi="Lato" w:cs="Times New Roman"/>
                <w:sz w:val="22"/>
                <w:szCs w:val="22"/>
                <w:lang w:eastAsia="pl-PL"/>
              </w:rPr>
            </w:pPr>
            <w:r w:rsidRPr="00F73537">
              <w:rPr>
                <w:rFonts w:ascii="Lato" w:hAnsi="Lato" w:cs="Times New Roman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3969" w:type="dxa"/>
          </w:tcPr>
          <w:p w14:paraId="2F4AC9D2" w14:textId="6E95FC8F" w:rsidR="00CF322A" w:rsidRPr="00F73537" w:rsidRDefault="00CF322A" w:rsidP="00F73537">
            <w:pPr>
              <w:tabs>
                <w:tab w:val="left" w:pos="3444"/>
              </w:tabs>
              <w:jc w:val="center"/>
              <w:rPr>
                <w:rFonts w:ascii="Lato" w:hAnsi="Lato" w:cs="Times New Roman"/>
                <w:sz w:val="22"/>
                <w:szCs w:val="22"/>
                <w:lang w:eastAsia="pl-PL"/>
              </w:rPr>
            </w:pPr>
            <w:r w:rsidRPr="00F73537">
              <w:rPr>
                <w:rFonts w:ascii="Lato" w:hAnsi="Lato" w:cs="Times New Roman"/>
                <w:sz w:val="22"/>
                <w:szCs w:val="22"/>
                <w:lang w:eastAsia="pl-PL"/>
              </w:rPr>
              <w:t>Cena jednostkowa skanowania 1 strony</w:t>
            </w:r>
            <w:r w:rsidR="00E575C8">
              <w:rPr>
                <w:rFonts w:ascii="Lato" w:hAnsi="Lato" w:cs="Times New Roman"/>
                <w:sz w:val="22"/>
                <w:szCs w:val="22"/>
                <w:lang w:eastAsia="pl-PL"/>
              </w:rPr>
              <w:t>,</w:t>
            </w:r>
            <w:r w:rsidRPr="00F73537">
              <w:rPr>
                <w:rFonts w:ascii="Lato" w:hAnsi="Lato" w:cs="Times New Roman"/>
                <w:sz w:val="22"/>
                <w:szCs w:val="22"/>
                <w:lang w:eastAsia="pl-PL"/>
              </w:rPr>
              <w:t xml:space="preserve"> obejmuj</w:t>
            </w:r>
            <w:r w:rsidR="00E575C8">
              <w:rPr>
                <w:rFonts w:ascii="Lato" w:hAnsi="Lato" w:cs="Times New Roman"/>
                <w:sz w:val="22"/>
                <w:szCs w:val="22"/>
                <w:lang w:eastAsia="pl-PL"/>
              </w:rPr>
              <w:t>ąca</w:t>
            </w:r>
            <w:r w:rsidRPr="00F73537">
              <w:rPr>
                <w:rFonts w:ascii="Lato" w:hAnsi="Lato" w:cs="Times New Roman"/>
                <w:sz w:val="22"/>
                <w:szCs w:val="22"/>
                <w:lang w:eastAsia="pl-PL"/>
              </w:rPr>
              <w:t xml:space="preserve"> wszelkie koszty ponoszone przez Wykonawcę w związku z realizacją umowy, w szczególności koszty digitalizacji, transportu, w tym podatek od towarów i usług (VAT)</w:t>
            </w:r>
          </w:p>
        </w:tc>
        <w:tc>
          <w:tcPr>
            <w:tcW w:w="1519" w:type="dxa"/>
          </w:tcPr>
          <w:p w14:paraId="632D3AA7" w14:textId="77777777" w:rsidR="00CF322A" w:rsidRPr="00F73537" w:rsidRDefault="00CF322A" w:rsidP="00F73537">
            <w:pPr>
              <w:tabs>
                <w:tab w:val="left" w:pos="3444"/>
              </w:tabs>
              <w:jc w:val="center"/>
              <w:rPr>
                <w:rFonts w:ascii="Lato" w:hAnsi="Lato" w:cs="Times New Roman"/>
                <w:sz w:val="22"/>
                <w:szCs w:val="22"/>
                <w:lang w:eastAsia="pl-PL"/>
              </w:rPr>
            </w:pPr>
            <w:r w:rsidRPr="00F73537">
              <w:rPr>
                <w:rFonts w:ascii="Lato" w:hAnsi="Lato" w:cs="Times New Roman"/>
                <w:sz w:val="22"/>
                <w:szCs w:val="22"/>
                <w:lang w:eastAsia="pl-PL"/>
              </w:rPr>
              <w:t>_ _,_ _ zł</w:t>
            </w:r>
          </w:p>
        </w:tc>
        <w:tc>
          <w:tcPr>
            <w:tcW w:w="1718" w:type="dxa"/>
          </w:tcPr>
          <w:p w14:paraId="59300FCE" w14:textId="0B06F150" w:rsidR="00CF322A" w:rsidRPr="00F73537" w:rsidRDefault="000F3092" w:rsidP="00F73537">
            <w:pPr>
              <w:tabs>
                <w:tab w:val="left" w:pos="3444"/>
              </w:tabs>
              <w:jc w:val="center"/>
              <w:rPr>
                <w:rFonts w:ascii="Lato" w:hAnsi="Lato" w:cs="Times New Roman"/>
                <w:sz w:val="22"/>
                <w:szCs w:val="22"/>
                <w:lang w:eastAsia="pl-PL"/>
              </w:rPr>
            </w:pPr>
            <w:r>
              <w:rPr>
                <w:rFonts w:ascii="Lato" w:hAnsi="Lato" w:cs="Times New Roman"/>
                <w:sz w:val="22"/>
                <w:szCs w:val="22"/>
                <w:lang w:eastAsia="pl-PL"/>
              </w:rPr>
              <w:t>453</w:t>
            </w:r>
          </w:p>
          <w:p w14:paraId="23DB2456" w14:textId="54ED4583" w:rsidR="00CF322A" w:rsidRPr="00F73537" w:rsidRDefault="00CF322A" w:rsidP="00F73537">
            <w:pPr>
              <w:tabs>
                <w:tab w:val="left" w:pos="3444"/>
              </w:tabs>
              <w:jc w:val="center"/>
              <w:rPr>
                <w:rFonts w:ascii="Lato" w:hAnsi="Lato" w:cs="Times New Roman"/>
                <w:sz w:val="22"/>
                <w:szCs w:val="22"/>
                <w:lang w:eastAsia="pl-PL"/>
              </w:rPr>
            </w:pPr>
            <w:r w:rsidRPr="00F73537">
              <w:rPr>
                <w:rFonts w:ascii="Lato" w:hAnsi="Lato" w:cs="Times New Roman"/>
                <w:sz w:val="22"/>
                <w:szCs w:val="22"/>
                <w:lang w:eastAsia="pl-PL"/>
              </w:rPr>
              <w:t xml:space="preserve"> średnia liczba stron w teczce </w:t>
            </w:r>
          </w:p>
        </w:tc>
        <w:tc>
          <w:tcPr>
            <w:tcW w:w="1578" w:type="dxa"/>
          </w:tcPr>
          <w:p w14:paraId="290DAA32" w14:textId="77777777" w:rsidR="00CF322A" w:rsidRPr="00F73537" w:rsidRDefault="00CF322A" w:rsidP="00F73537">
            <w:pPr>
              <w:tabs>
                <w:tab w:val="left" w:pos="3444"/>
              </w:tabs>
              <w:jc w:val="center"/>
              <w:rPr>
                <w:rFonts w:ascii="Lato" w:hAnsi="Lato" w:cs="Times New Roman"/>
                <w:sz w:val="22"/>
                <w:szCs w:val="22"/>
                <w:lang w:eastAsia="pl-PL"/>
              </w:rPr>
            </w:pPr>
            <w:r w:rsidRPr="00F73537">
              <w:rPr>
                <w:rFonts w:ascii="Lato" w:hAnsi="Lato" w:cs="Times New Roman"/>
                <w:sz w:val="22"/>
                <w:szCs w:val="22"/>
                <w:lang w:eastAsia="pl-PL"/>
              </w:rPr>
              <w:t>_ _ _ _ _,_ _ zł</w:t>
            </w:r>
          </w:p>
        </w:tc>
      </w:tr>
      <w:tr w:rsidR="00CF322A" w:rsidRPr="00F73537" w14:paraId="3F1C198F" w14:textId="77777777" w:rsidTr="00383989">
        <w:tc>
          <w:tcPr>
            <w:tcW w:w="704" w:type="dxa"/>
            <w:tcBorders>
              <w:bottom w:val="single" w:sz="4" w:space="0" w:color="auto"/>
            </w:tcBorders>
          </w:tcPr>
          <w:p w14:paraId="1BF48A1C" w14:textId="77777777" w:rsidR="00CF322A" w:rsidRPr="00F73537" w:rsidRDefault="00CF322A" w:rsidP="00F73537">
            <w:pPr>
              <w:tabs>
                <w:tab w:val="left" w:pos="3444"/>
              </w:tabs>
              <w:jc w:val="center"/>
              <w:rPr>
                <w:rFonts w:ascii="Lato" w:hAnsi="Lato" w:cs="Times New Roman"/>
                <w:sz w:val="22"/>
                <w:szCs w:val="22"/>
                <w:lang w:eastAsia="pl-PL"/>
              </w:rPr>
            </w:pPr>
            <w:r w:rsidRPr="00F73537">
              <w:rPr>
                <w:rFonts w:ascii="Lato" w:hAnsi="Lato" w:cs="Times New Roman"/>
                <w:sz w:val="22"/>
                <w:szCs w:val="22"/>
                <w:lang w:eastAsia="pl-PL"/>
              </w:rPr>
              <w:t>2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0F631FC7" w14:textId="24644B2D" w:rsidR="00CF322A" w:rsidRPr="00F73537" w:rsidRDefault="00CF322A" w:rsidP="00F73537">
            <w:pPr>
              <w:tabs>
                <w:tab w:val="left" w:pos="3444"/>
              </w:tabs>
              <w:jc w:val="center"/>
              <w:rPr>
                <w:rFonts w:ascii="Lato" w:hAnsi="Lato" w:cs="Times New Roman"/>
                <w:sz w:val="22"/>
                <w:szCs w:val="22"/>
                <w:lang w:eastAsia="pl-PL"/>
              </w:rPr>
            </w:pPr>
            <w:r w:rsidRPr="00F73537">
              <w:rPr>
                <w:rFonts w:ascii="Lato" w:hAnsi="Lato" w:cs="Times New Roman"/>
                <w:sz w:val="22"/>
                <w:szCs w:val="22"/>
                <w:lang w:eastAsia="pl-PL"/>
              </w:rPr>
              <w:t>Cena jednostkowa indeksacji jednego dokumentu</w:t>
            </w:r>
            <w:r w:rsidR="00E575C8">
              <w:rPr>
                <w:rFonts w:ascii="Lato" w:hAnsi="Lato" w:cs="Times New Roman"/>
                <w:sz w:val="22"/>
                <w:szCs w:val="22"/>
                <w:lang w:eastAsia="pl-PL"/>
              </w:rPr>
              <w:t>,</w:t>
            </w:r>
            <w:r w:rsidRPr="00F73537">
              <w:rPr>
                <w:rFonts w:ascii="Lato" w:hAnsi="Lato" w:cs="Times New Roman"/>
                <w:sz w:val="22"/>
                <w:szCs w:val="22"/>
                <w:lang w:eastAsia="pl-PL"/>
              </w:rPr>
              <w:t xml:space="preserve"> obejmuj</w:t>
            </w:r>
            <w:r w:rsidR="00E575C8">
              <w:rPr>
                <w:rFonts w:ascii="Lato" w:hAnsi="Lato" w:cs="Times New Roman"/>
                <w:sz w:val="22"/>
                <w:szCs w:val="22"/>
                <w:lang w:eastAsia="pl-PL"/>
              </w:rPr>
              <w:t>ąca</w:t>
            </w:r>
            <w:r w:rsidRPr="00F73537">
              <w:rPr>
                <w:rFonts w:ascii="Lato" w:hAnsi="Lato" w:cs="Times New Roman"/>
                <w:sz w:val="22"/>
                <w:szCs w:val="22"/>
                <w:lang w:eastAsia="pl-PL"/>
              </w:rPr>
              <w:t xml:space="preserve"> wszelkie koszty ponoszone przez Wykonawcę w związku z realizacją umowy, w szczególności koszty indeksacji, w tym podatek od towarów i usług (VAT)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14:paraId="68C6D355" w14:textId="77777777" w:rsidR="00CF322A" w:rsidRPr="00F73537" w:rsidRDefault="00CF322A" w:rsidP="00F73537">
            <w:pPr>
              <w:tabs>
                <w:tab w:val="left" w:pos="3444"/>
              </w:tabs>
              <w:jc w:val="center"/>
              <w:rPr>
                <w:rFonts w:ascii="Lato" w:hAnsi="Lato" w:cs="Times New Roman"/>
                <w:sz w:val="22"/>
                <w:szCs w:val="22"/>
                <w:lang w:eastAsia="pl-PL"/>
              </w:rPr>
            </w:pPr>
            <w:r w:rsidRPr="00F73537">
              <w:rPr>
                <w:rFonts w:ascii="Lato" w:hAnsi="Lato" w:cs="Times New Roman"/>
                <w:sz w:val="22"/>
                <w:szCs w:val="22"/>
                <w:lang w:eastAsia="pl-PL"/>
              </w:rPr>
              <w:t>_ _,_ _ zł</w:t>
            </w:r>
          </w:p>
        </w:tc>
        <w:tc>
          <w:tcPr>
            <w:tcW w:w="1718" w:type="dxa"/>
          </w:tcPr>
          <w:p w14:paraId="2EA64D01" w14:textId="36A4D145" w:rsidR="00CF322A" w:rsidRPr="00F73537" w:rsidRDefault="000F3092" w:rsidP="00F73537">
            <w:pPr>
              <w:tabs>
                <w:tab w:val="left" w:pos="3444"/>
              </w:tabs>
              <w:jc w:val="center"/>
              <w:rPr>
                <w:rFonts w:ascii="Lato" w:hAnsi="Lato" w:cs="Times New Roman"/>
                <w:sz w:val="22"/>
                <w:szCs w:val="22"/>
                <w:lang w:eastAsia="pl-PL"/>
              </w:rPr>
            </w:pPr>
            <w:r>
              <w:rPr>
                <w:rFonts w:ascii="Lato" w:hAnsi="Lato" w:cs="Times New Roman"/>
                <w:sz w:val="22"/>
                <w:szCs w:val="22"/>
                <w:lang w:eastAsia="pl-PL"/>
              </w:rPr>
              <w:t>241</w:t>
            </w:r>
          </w:p>
          <w:p w14:paraId="3CE4F322" w14:textId="07502F56" w:rsidR="00CF322A" w:rsidRPr="00F73537" w:rsidRDefault="00CF322A" w:rsidP="00F73537">
            <w:pPr>
              <w:tabs>
                <w:tab w:val="left" w:pos="3444"/>
              </w:tabs>
              <w:jc w:val="center"/>
              <w:rPr>
                <w:rFonts w:ascii="Lato" w:hAnsi="Lato" w:cs="Times New Roman"/>
                <w:sz w:val="22"/>
                <w:szCs w:val="22"/>
                <w:lang w:eastAsia="pl-PL"/>
              </w:rPr>
            </w:pPr>
            <w:r w:rsidRPr="00F73537">
              <w:rPr>
                <w:rFonts w:ascii="Lato" w:hAnsi="Lato" w:cs="Times New Roman"/>
                <w:sz w:val="22"/>
                <w:szCs w:val="22"/>
                <w:lang w:eastAsia="pl-PL"/>
              </w:rPr>
              <w:t>średnia liczba dokumentów w teczce</w:t>
            </w:r>
          </w:p>
        </w:tc>
        <w:tc>
          <w:tcPr>
            <w:tcW w:w="1578" w:type="dxa"/>
          </w:tcPr>
          <w:p w14:paraId="36503C0A" w14:textId="77777777" w:rsidR="00CF322A" w:rsidRPr="00F73537" w:rsidRDefault="00CF322A" w:rsidP="00F73537">
            <w:pPr>
              <w:tabs>
                <w:tab w:val="left" w:pos="3444"/>
              </w:tabs>
              <w:jc w:val="center"/>
              <w:rPr>
                <w:rFonts w:ascii="Lato" w:hAnsi="Lato" w:cs="Times New Roman"/>
                <w:sz w:val="22"/>
                <w:szCs w:val="22"/>
                <w:lang w:eastAsia="pl-PL"/>
              </w:rPr>
            </w:pPr>
            <w:r w:rsidRPr="00F73537">
              <w:rPr>
                <w:rFonts w:ascii="Lato" w:hAnsi="Lato" w:cs="Times New Roman"/>
                <w:sz w:val="22"/>
                <w:szCs w:val="22"/>
                <w:lang w:eastAsia="pl-PL"/>
              </w:rPr>
              <w:t>_ _ _ _ _,_ _ zł</w:t>
            </w:r>
          </w:p>
        </w:tc>
      </w:tr>
      <w:tr w:rsidR="00CF322A" w:rsidRPr="00F73537" w14:paraId="38DF80C3" w14:textId="77777777" w:rsidTr="00383989">
        <w:tc>
          <w:tcPr>
            <w:tcW w:w="704" w:type="dxa"/>
            <w:tcBorders>
              <w:tl2br w:val="single" w:sz="4" w:space="0" w:color="auto"/>
              <w:tr2bl w:val="single" w:sz="4" w:space="0" w:color="auto"/>
            </w:tcBorders>
          </w:tcPr>
          <w:p w14:paraId="340D5931" w14:textId="77777777" w:rsidR="00CF322A" w:rsidRPr="00F73537" w:rsidRDefault="00CF322A" w:rsidP="00F73537">
            <w:pPr>
              <w:tabs>
                <w:tab w:val="left" w:pos="3444"/>
              </w:tabs>
              <w:jc w:val="center"/>
              <w:rPr>
                <w:rFonts w:ascii="Lato" w:hAnsi="Lato" w:cs="Times New Roman"/>
                <w:sz w:val="22"/>
                <w:szCs w:val="22"/>
                <w:lang w:eastAsia="pl-PL"/>
              </w:rPr>
            </w:pPr>
          </w:p>
        </w:tc>
        <w:tc>
          <w:tcPr>
            <w:tcW w:w="3969" w:type="dxa"/>
            <w:tcBorders>
              <w:tl2br w:val="single" w:sz="4" w:space="0" w:color="auto"/>
              <w:tr2bl w:val="single" w:sz="4" w:space="0" w:color="auto"/>
            </w:tcBorders>
          </w:tcPr>
          <w:p w14:paraId="7F238942" w14:textId="77777777" w:rsidR="00CF322A" w:rsidRPr="00F73537" w:rsidRDefault="00CF322A" w:rsidP="00F73537">
            <w:pPr>
              <w:tabs>
                <w:tab w:val="left" w:pos="3444"/>
              </w:tabs>
              <w:jc w:val="center"/>
              <w:rPr>
                <w:rFonts w:ascii="Lato" w:hAnsi="Lato" w:cs="Times New Roman"/>
                <w:sz w:val="22"/>
                <w:szCs w:val="22"/>
                <w:lang w:eastAsia="pl-PL"/>
              </w:rPr>
            </w:pPr>
          </w:p>
        </w:tc>
        <w:tc>
          <w:tcPr>
            <w:tcW w:w="1519" w:type="dxa"/>
            <w:tcBorders>
              <w:tl2br w:val="single" w:sz="4" w:space="0" w:color="auto"/>
              <w:tr2bl w:val="single" w:sz="4" w:space="0" w:color="auto"/>
            </w:tcBorders>
          </w:tcPr>
          <w:p w14:paraId="1155AEBA" w14:textId="77777777" w:rsidR="00CF322A" w:rsidRPr="00F73537" w:rsidRDefault="00CF322A" w:rsidP="00F73537">
            <w:pPr>
              <w:tabs>
                <w:tab w:val="left" w:pos="3444"/>
              </w:tabs>
              <w:jc w:val="center"/>
              <w:rPr>
                <w:rFonts w:ascii="Lato" w:hAnsi="Lato" w:cs="Times New Roman"/>
                <w:sz w:val="22"/>
                <w:szCs w:val="22"/>
                <w:lang w:eastAsia="pl-PL"/>
              </w:rPr>
            </w:pPr>
          </w:p>
        </w:tc>
        <w:tc>
          <w:tcPr>
            <w:tcW w:w="1718" w:type="dxa"/>
          </w:tcPr>
          <w:p w14:paraId="1F1CD1E4" w14:textId="77777777" w:rsidR="00CF322A" w:rsidRPr="00F73537" w:rsidRDefault="00CF322A" w:rsidP="00F73537">
            <w:pPr>
              <w:tabs>
                <w:tab w:val="left" w:pos="3444"/>
              </w:tabs>
              <w:jc w:val="center"/>
              <w:rPr>
                <w:rFonts w:ascii="Lato" w:hAnsi="Lato" w:cs="Times New Roman"/>
                <w:sz w:val="22"/>
                <w:szCs w:val="22"/>
                <w:lang w:eastAsia="pl-PL"/>
              </w:rPr>
            </w:pPr>
            <w:r w:rsidRPr="00F73537">
              <w:rPr>
                <w:rFonts w:ascii="Lato" w:hAnsi="Lato" w:cs="Times New Roman"/>
                <w:sz w:val="22"/>
                <w:szCs w:val="22"/>
                <w:lang w:eastAsia="pl-PL"/>
              </w:rPr>
              <w:t xml:space="preserve">Suma: </w:t>
            </w:r>
          </w:p>
          <w:p w14:paraId="2FACD3C6" w14:textId="77777777" w:rsidR="00CF322A" w:rsidRPr="00F73537" w:rsidRDefault="00CF322A" w:rsidP="00F73537">
            <w:pPr>
              <w:tabs>
                <w:tab w:val="left" w:pos="3444"/>
              </w:tabs>
              <w:jc w:val="center"/>
              <w:rPr>
                <w:rFonts w:ascii="Lato" w:hAnsi="Lato" w:cs="Times New Roman"/>
                <w:sz w:val="22"/>
                <w:szCs w:val="22"/>
                <w:lang w:eastAsia="pl-PL"/>
              </w:rPr>
            </w:pPr>
            <w:r w:rsidRPr="00F73537">
              <w:rPr>
                <w:rFonts w:ascii="Lato" w:hAnsi="Lato" w:cs="Times New Roman"/>
                <w:sz w:val="22"/>
                <w:szCs w:val="22"/>
                <w:lang w:eastAsia="pl-PL"/>
              </w:rPr>
              <w:t xml:space="preserve">(Cena oferty) </w:t>
            </w:r>
          </w:p>
        </w:tc>
        <w:tc>
          <w:tcPr>
            <w:tcW w:w="1578" w:type="dxa"/>
          </w:tcPr>
          <w:p w14:paraId="14451266" w14:textId="77777777" w:rsidR="00CF322A" w:rsidRPr="00F73537" w:rsidRDefault="00CF322A" w:rsidP="00F73537">
            <w:pPr>
              <w:tabs>
                <w:tab w:val="left" w:pos="3444"/>
              </w:tabs>
              <w:jc w:val="center"/>
              <w:rPr>
                <w:rFonts w:ascii="Lato" w:hAnsi="Lato" w:cs="Times New Roman"/>
                <w:sz w:val="22"/>
                <w:szCs w:val="22"/>
                <w:lang w:eastAsia="pl-PL"/>
              </w:rPr>
            </w:pPr>
          </w:p>
        </w:tc>
      </w:tr>
    </w:tbl>
    <w:p w14:paraId="0617BB19" w14:textId="77777777" w:rsidR="004079E3" w:rsidRPr="00F73537" w:rsidRDefault="004079E3" w:rsidP="00F73537">
      <w:pPr>
        <w:shd w:val="clear" w:color="auto" w:fill="FFFFFF"/>
        <w:rPr>
          <w:rFonts w:ascii="Lato" w:hAnsi="Lato" w:cs="Times New Roman"/>
          <w:color w:val="000000" w:themeColor="text1"/>
          <w:sz w:val="22"/>
          <w:szCs w:val="22"/>
        </w:rPr>
      </w:pPr>
    </w:p>
    <w:p w14:paraId="51EA93FD" w14:textId="77777777" w:rsidR="00C318CD" w:rsidRPr="00F73537" w:rsidRDefault="00C318CD" w:rsidP="00F73537">
      <w:pPr>
        <w:autoSpaceDE w:val="0"/>
        <w:autoSpaceDN w:val="0"/>
        <w:adjustRightInd w:val="0"/>
        <w:jc w:val="both"/>
        <w:rPr>
          <w:rFonts w:ascii="Lato" w:hAnsi="Lato" w:cs="Times New Roman"/>
          <w:color w:val="000000" w:themeColor="text1"/>
          <w:sz w:val="22"/>
          <w:szCs w:val="22"/>
        </w:rPr>
      </w:pPr>
    </w:p>
    <w:p w14:paraId="032D6E93" w14:textId="73B26B85" w:rsidR="00531BDF" w:rsidRPr="00F73537" w:rsidRDefault="00531BDF" w:rsidP="00F73537">
      <w:pPr>
        <w:pStyle w:val="Akapitzlist"/>
        <w:numPr>
          <w:ilvl w:val="0"/>
          <w:numId w:val="35"/>
        </w:numPr>
        <w:ind w:left="426" w:hanging="426"/>
        <w:contextualSpacing w:val="0"/>
        <w:jc w:val="both"/>
        <w:rPr>
          <w:rFonts w:ascii="Lato" w:hAnsi="Lato"/>
          <w:sz w:val="22"/>
          <w:szCs w:val="22"/>
        </w:rPr>
      </w:pPr>
      <w:r w:rsidRPr="00F73537">
        <w:rPr>
          <w:rFonts w:ascii="Lato" w:hAnsi="Lato"/>
          <w:sz w:val="22"/>
          <w:szCs w:val="22"/>
        </w:rPr>
        <w:lastRenderedPageBreak/>
        <w:t>Oświadczam, że zapoznałem się z treścią Zaproszenia do składania ofert wraz z załącznikami, akceptuję jego treść i nie wnoszę zastrzeżeń oraz zobowiązuję się spełnić wymagania Zamawiającego wymienione w Zaproszeniu do składania ofert.</w:t>
      </w:r>
    </w:p>
    <w:p w14:paraId="2135FBAC" w14:textId="748DD848" w:rsidR="00531BDF" w:rsidRDefault="00531BDF" w:rsidP="00F73537">
      <w:pPr>
        <w:pStyle w:val="Akapitzlist"/>
        <w:numPr>
          <w:ilvl w:val="0"/>
          <w:numId w:val="35"/>
        </w:numPr>
        <w:ind w:left="426" w:hanging="426"/>
        <w:contextualSpacing w:val="0"/>
        <w:jc w:val="both"/>
        <w:rPr>
          <w:rFonts w:ascii="Lato" w:hAnsi="Lato"/>
          <w:sz w:val="22"/>
          <w:szCs w:val="22"/>
        </w:rPr>
      </w:pPr>
      <w:r w:rsidRPr="00F73537">
        <w:rPr>
          <w:rFonts w:ascii="Lato" w:hAnsi="Lato"/>
          <w:sz w:val="22"/>
          <w:szCs w:val="22"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narodowego.</w:t>
      </w:r>
    </w:p>
    <w:p w14:paraId="00AF2930" w14:textId="6E633F65" w:rsidR="002D74BD" w:rsidRPr="00F73537" w:rsidRDefault="002D74BD" w:rsidP="00F73537">
      <w:pPr>
        <w:pStyle w:val="Akapitzlist"/>
        <w:numPr>
          <w:ilvl w:val="0"/>
          <w:numId w:val="35"/>
        </w:numPr>
        <w:ind w:left="426" w:hanging="426"/>
        <w:contextualSpacing w:val="0"/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 xml:space="preserve">Oświadczam, że </w:t>
      </w:r>
      <w:r w:rsidRPr="002D74BD">
        <w:rPr>
          <w:rFonts w:ascii="Lato" w:hAnsi="Lato"/>
          <w:sz w:val="22"/>
          <w:szCs w:val="22"/>
        </w:rPr>
        <w:t>posiada</w:t>
      </w:r>
      <w:r>
        <w:rPr>
          <w:rFonts w:ascii="Lato" w:hAnsi="Lato"/>
          <w:sz w:val="22"/>
          <w:szCs w:val="22"/>
        </w:rPr>
        <w:t>m</w:t>
      </w:r>
      <w:r w:rsidRPr="002D74BD">
        <w:rPr>
          <w:rFonts w:ascii="Lato" w:hAnsi="Lato"/>
          <w:sz w:val="22"/>
          <w:szCs w:val="22"/>
        </w:rPr>
        <w:t xml:space="preserve"> ubezpieczenie od odpowiedzialności cywilnej z tytułu prowadzenia działalności gospodarczej obejmującej działalność związaną z przedmiotem </w:t>
      </w:r>
      <w:r>
        <w:rPr>
          <w:rFonts w:ascii="Lato" w:hAnsi="Lato"/>
          <w:sz w:val="22"/>
          <w:szCs w:val="22"/>
        </w:rPr>
        <w:t>postępowania</w:t>
      </w:r>
      <w:r w:rsidRPr="002D74BD">
        <w:rPr>
          <w:rFonts w:ascii="Lato" w:hAnsi="Lato"/>
          <w:sz w:val="22"/>
          <w:szCs w:val="22"/>
        </w:rPr>
        <w:t xml:space="preserve"> na kwotę nie mniejszą niż 60 000 zł</w:t>
      </w:r>
    </w:p>
    <w:p w14:paraId="1F33AFEB" w14:textId="77777777" w:rsidR="00487452" w:rsidRPr="00F73537" w:rsidRDefault="00487452" w:rsidP="00F73537">
      <w:pPr>
        <w:pStyle w:val="Akapitzlist"/>
        <w:numPr>
          <w:ilvl w:val="0"/>
          <w:numId w:val="35"/>
        </w:numPr>
        <w:ind w:left="426" w:hanging="426"/>
        <w:contextualSpacing w:val="0"/>
        <w:jc w:val="both"/>
        <w:rPr>
          <w:rFonts w:ascii="Lato" w:hAnsi="Lato"/>
          <w:sz w:val="22"/>
          <w:szCs w:val="22"/>
        </w:rPr>
      </w:pPr>
      <w:r w:rsidRPr="00F73537">
        <w:rPr>
          <w:rFonts w:ascii="Lato" w:hAnsi="Lato"/>
          <w:sz w:val="22"/>
          <w:szCs w:val="22"/>
        </w:rPr>
        <w:t>Termin związania ofertą wynosi 30 dni. Bieg terminu rozpoczyna się wraz z upływem terminu składania ofert.</w:t>
      </w:r>
    </w:p>
    <w:p w14:paraId="1CF09BD2" w14:textId="77777777" w:rsidR="00487452" w:rsidRPr="00F73537" w:rsidRDefault="00487452" w:rsidP="00F73537">
      <w:pPr>
        <w:pStyle w:val="Akapitzlist"/>
        <w:numPr>
          <w:ilvl w:val="0"/>
          <w:numId w:val="35"/>
        </w:numPr>
        <w:ind w:left="426" w:hanging="426"/>
        <w:contextualSpacing w:val="0"/>
        <w:jc w:val="both"/>
        <w:rPr>
          <w:rFonts w:ascii="Lato" w:hAnsi="Lato"/>
          <w:sz w:val="22"/>
          <w:szCs w:val="22"/>
        </w:rPr>
      </w:pPr>
      <w:r w:rsidRPr="00F73537">
        <w:rPr>
          <w:rFonts w:ascii="Lato" w:hAnsi="Lato"/>
          <w:sz w:val="22"/>
          <w:szCs w:val="22"/>
        </w:rPr>
        <w:t>W przypadku wybrania naszej oferty zobowiązuję się do zawarcia umowy na warunkach określonych w Zaproszeniu do składania ofert, w terminie określonym przez Zamawiającego.</w:t>
      </w:r>
    </w:p>
    <w:p w14:paraId="7846DE7F" w14:textId="6BFD0853" w:rsidR="00FC7511" w:rsidRPr="00F73537" w:rsidRDefault="005F1D4E" w:rsidP="00F73537">
      <w:pPr>
        <w:pStyle w:val="Akapitzlist"/>
        <w:numPr>
          <w:ilvl w:val="0"/>
          <w:numId w:val="35"/>
        </w:numPr>
        <w:suppressAutoHyphens/>
        <w:ind w:left="426" w:right="-993" w:hanging="426"/>
        <w:contextualSpacing w:val="0"/>
        <w:jc w:val="both"/>
        <w:rPr>
          <w:rFonts w:ascii="Lato" w:hAnsi="Lato"/>
          <w:sz w:val="22"/>
          <w:szCs w:val="22"/>
        </w:rPr>
      </w:pPr>
      <w:r w:rsidRPr="00F73537">
        <w:rPr>
          <w:rFonts w:ascii="Lato" w:hAnsi="Lato"/>
          <w:sz w:val="22"/>
          <w:szCs w:val="22"/>
        </w:rPr>
        <w:t xml:space="preserve">Przedstawiam </w:t>
      </w:r>
      <w:r w:rsidR="0092081F">
        <w:rPr>
          <w:rFonts w:ascii="Lato" w:hAnsi="Lato"/>
          <w:sz w:val="22"/>
          <w:szCs w:val="22"/>
        </w:rPr>
        <w:t>w</w:t>
      </w:r>
      <w:r w:rsidR="00487452" w:rsidRPr="00F73537">
        <w:rPr>
          <w:rFonts w:ascii="Lato" w:hAnsi="Lato"/>
          <w:sz w:val="22"/>
          <w:szCs w:val="22"/>
        </w:rPr>
        <w:t xml:space="preserve">ykaz </w:t>
      </w:r>
      <w:r w:rsidR="00CA1DE7" w:rsidRPr="00F73537">
        <w:rPr>
          <w:rFonts w:ascii="Lato" w:hAnsi="Lato"/>
          <w:sz w:val="22"/>
          <w:szCs w:val="22"/>
        </w:rPr>
        <w:t>usług</w:t>
      </w:r>
      <w:r w:rsidR="00487452" w:rsidRPr="00F73537">
        <w:rPr>
          <w:rFonts w:ascii="Lato" w:hAnsi="Lato"/>
          <w:sz w:val="22"/>
          <w:szCs w:val="22"/>
        </w:rPr>
        <w:t>,</w:t>
      </w:r>
      <w:r w:rsidR="00CA1DE7" w:rsidRPr="00F73537">
        <w:rPr>
          <w:rFonts w:ascii="Lato" w:hAnsi="Lato"/>
          <w:sz w:val="22"/>
          <w:szCs w:val="22"/>
        </w:rPr>
        <w:t xml:space="preserve"> potwierdzających spełnianie warunków udziału w postepowaniu:</w:t>
      </w:r>
    </w:p>
    <w:p w14:paraId="4FB4E0E9" w14:textId="77777777" w:rsidR="00FC7511" w:rsidRPr="00F73537" w:rsidRDefault="00CA1DE7" w:rsidP="00F73537">
      <w:pPr>
        <w:suppressAutoHyphens/>
        <w:ind w:right="-993"/>
        <w:jc w:val="both"/>
        <w:rPr>
          <w:rFonts w:ascii="Lato" w:hAnsi="Lato"/>
          <w:sz w:val="22"/>
          <w:szCs w:val="22"/>
        </w:rPr>
      </w:pPr>
      <w:r w:rsidRPr="00F73537">
        <w:rPr>
          <w:rFonts w:ascii="Lato" w:hAnsi="Lato"/>
          <w:sz w:val="22"/>
          <w:szCs w:val="22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87"/>
        <w:gridCol w:w="3351"/>
        <w:gridCol w:w="1831"/>
        <w:gridCol w:w="3287"/>
      </w:tblGrid>
      <w:tr w:rsidR="00FC7511" w:rsidRPr="00F73537" w14:paraId="521D8D66" w14:textId="77777777" w:rsidTr="00383989">
        <w:trPr>
          <w:trHeight w:val="397"/>
        </w:trPr>
        <w:tc>
          <w:tcPr>
            <w:tcW w:w="9056" w:type="dxa"/>
            <w:gridSpan w:val="4"/>
            <w:shd w:val="clear" w:color="auto" w:fill="auto"/>
            <w:vAlign w:val="center"/>
          </w:tcPr>
          <w:p w14:paraId="69252C33" w14:textId="299BBD50" w:rsidR="00FC7511" w:rsidRPr="00F73537" w:rsidRDefault="00FC7511" w:rsidP="00F73537">
            <w:pPr>
              <w:suppressAutoHyphens/>
              <w:snapToGrid w:val="0"/>
              <w:jc w:val="center"/>
              <w:textAlignment w:val="center"/>
              <w:rPr>
                <w:rFonts w:ascii="Lato" w:hAnsi="Lato" w:cs="Times New Roman"/>
                <w:b/>
                <w:bCs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b/>
                <w:bCs/>
                <w:sz w:val="22"/>
                <w:szCs w:val="22"/>
                <w:lang w:eastAsia="ar-SA"/>
              </w:rPr>
              <w:t xml:space="preserve">WYKAZ USŁUG </w:t>
            </w:r>
          </w:p>
        </w:tc>
      </w:tr>
      <w:tr w:rsidR="00FC7511" w:rsidRPr="00F73537" w14:paraId="676397CC" w14:textId="77777777" w:rsidTr="00383989">
        <w:trPr>
          <w:trHeight w:val="1219"/>
        </w:trPr>
        <w:tc>
          <w:tcPr>
            <w:tcW w:w="587" w:type="dxa"/>
            <w:shd w:val="clear" w:color="auto" w:fill="auto"/>
            <w:vAlign w:val="center"/>
          </w:tcPr>
          <w:p w14:paraId="52C658F8" w14:textId="77777777" w:rsidR="00FC7511" w:rsidRPr="00F73537" w:rsidRDefault="00FC7511" w:rsidP="00F73537">
            <w:pPr>
              <w:jc w:val="center"/>
              <w:rPr>
                <w:rFonts w:ascii="Lato" w:hAnsi="Lato" w:cs="Times New Roman"/>
                <w:b/>
                <w:bCs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b/>
                <w:bCs/>
                <w:sz w:val="22"/>
                <w:szCs w:val="22"/>
                <w:lang w:eastAsia="ar-SA"/>
              </w:rPr>
              <w:t>Lp.</w:t>
            </w:r>
          </w:p>
        </w:tc>
        <w:tc>
          <w:tcPr>
            <w:tcW w:w="3351" w:type="dxa"/>
            <w:shd w:val="clear" w:color="auto" w:fill="auto"/>
            <w:vAlign w:val="center"/>
          </w:tcPr>
          <w:p w14:paraId="1E5016E9" w14:textId="77777777" w:rsidR="00FC7511" w:rsidRPr="00F73537" w:rsidRDefault="00FC7511" w:rsidP="00F73537">
            <w:pPr>
              <w:jc w:val="center"/>
              <w:rPr>
                <w:rFonts w:ascii="Lato" w:hAnsi="Lato" w:cs="Times New Roman"/>
                <w:b/>
                <w:bCs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b/>
                <w:bCs/>
                <w:sz w:val="22"/>
                <w:szCs w:val="22"/>
                <w:lang w:eastAsia="ar-SA"/>
              </w:rPr>
              <w:t>Nazwa zamówienia wraz z zakresem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018BA2F1" w14:textId="77777777" w:rsidR="00FC7511" w:rsidRPr="00F73537" w:rsidRDefault="00FC7511" w:rsidP="00F73537">
            <w:pPr>
              <w:suppressAutoHyphens/>
              <w:snapToGrid w:val="0"/>
              <w:jc w:val="center"/>
              <w:rPr>
                <w:rFonts w:ascii="Lato" w:hAnsi="Lato" w:cs="Times New Roman"/>
                <w:b/>
                <w:bCs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b/>
                <w:bCs/>
                <w:sz w:val="22"/>
                <w:szCs w:val="22"/>
                <w:lang w:eastAsia="ar-SA"/>
              </w:rPr>
              <w:t>Daty wykonania (data rozpoczęcia i zakończenia realizacji)</w:t>
            </w:r>
          </w:p>
          <w:p w14:paraId="64F6B72A" w14:textId="77777777" w:rsidR="00FC7511" w:rsidRPr="00F73537" w:rsidRDefault="00FC7511" w:rsidP="00F73537">
            <w:pPr>
              <w:jc w:val="center"/>
              <w:rPr>
                <w:rFonts w:ascii="Lato" w:hAnsi="Lato" w:cs="Times New Roman"/>
                <w:b/>
                <w:bCs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b/>
                <w:bCs/>
                <w:sz w:val="22"/>
                <w:szCs w:val="22"/>
                <w:lang w:eastAsia="ar-SA"/>
              </w:rPr>
              <w:t>(</w:t>
            </w:r>
            <w:proofErr w:type="spellStart"/>
            <w:r w:rsidRPr="00F73537">
              <w:rPr>
                <w:rFonts w:ascii="Lato" w:hAnsi="Lato" w:cs="Times New Roman"/>
                <w:b/>
                <w:bCs/>
                <w:sz w:val="22"/>
                <w:szCs w:val="22"/>
                <w:lang w:eastAsia="ar-SA"/>
              </w:rPr>
              <w:t>dd</w:t>
            </w:r>
            <w:proofErr w:type="spellEnd"/>
            <w:r w:rsidRPr="00F73537">
              <w:rPr>
                <w:rFonts w:ascii="Lato" w:hAnsi="Lato" w:cs="Times New Roman"/>
                <w:b/>
                <w:bCs/>
                <w:sz w:val="22"/>
                <w:szCs w:val="22"/>
                <w:lang w:eastAsia="ar-SA"/>
              </w:rPr>
              <w:t>-mm-</w:t>
            </w:r>
            <w:proofErr w:type="spellStart"/>
            <w:r w:rsidRPr="00F73537">
              <w:rPr>
                <w:rFonts w:ascii="Lato" w:hAnsi="Lato" w:cs="Times New Roman"/>
                <w:b/>
                <w:bCs/>
                <w:sz w:val="22"/>
                <w:szCs w:val="22"/>
                <w:lang w:eastAsia="ar-SA"/>
              </w:rPr>
              <w:t>rrrr</w:t>
            </w:r>
            <w:proofErr w:type="spellEnd"/>
            <w:r w:rsidRPr="00F73537">
              <w:rPr>
                <w:rFonts w:ascii="Lato" w:hAnsi="Lato" w:cs="Times New Roman"/>
                <w:b/>
                <w:bCs/>
                <w:sz w:val="22"/>
                <w:szCs w:val="22"/>
                <w:lang w:eastAsia="ar-SA"/>
              </w:rPr>
              <w:t>)</w:t>
            </w:r>
          </w:p>
        </w:tc>
        <w:tc>
          <w:tcPr>
            <w:tcW w:w="3287" w:type="dxa"/>
            <w:shd w:val="clear" w:color="auto" w:fill="auto"/>
            <w:vAlign w:val="center"/>
          </w:tcPr>
          <w:p w14:paraId="67DDA843" w14:textId="77777777" w:rsidR="00FC7511" w:rsidRPr="00F73537" w:rsidRDefault="00FC7511" w:rsidP="00F73537">
            <w:pPr>
              <w:jc w:val="center"/>
              <w:rPr>
                <w:rFonts w:ascii="Lato" w:hAnsi="Lato" w:cs="Times New Roman"/>
                <w:b/>
                <w:bCs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b/>
                <w:bCs/>
                <w:sz w:val="22"/>
                <w:szCs w:val="22"/>
                <w:lang w:eastAsia="ar-SA"/>
              </w:rPr>
              <w:t>Podmiot, na rzecz którego usługa została wykonana</w:t>
            </w:r>
          </w:p>
          <w:p w14:paraId="3D8D0E1F" w14:textId="77777777" w:rsidR="00FC7511" w:rsidRPr="00F73537" w:rsidRDefault="00FC7511" w:rsidP="00F73537">
            <w:pPr>
              <w:jc w:val="center"/>
              <w:rPr>
                <w:rFonts w:ascii="Lato" w:hAnsi="Lato" w:cs="Times New Roman"/>
                <w:b/>
                <w:bCs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b/>
                <w:bCs/>
                <w:sz w:val="22"/>
                <w:szCs w:val="22"/>
                <w:lang w:eastAsia="ar-SA"/>
              </w:rPr>
              <w:t>(nazwa, adres)</w:t>
            </w:r>
          </w:p>
        </w:tc>
      </w:tr>
      <w:tr w:rsidR="00FC7511" w:rsidRPr="00F73537" w14:paraId="02EB4715" w14:textId="77777777" w:rsidTr="00383989">
        <w:trPr>
          <w:trHeight w:val="1331"/>
        </w:trPr>
        <w:tc>
          <w:tcPr>
            <w:tcW w:w="587" w:type="dxa"/>
            <w:shd w:val="clear" w:color="auto" w:fill="auto"/>
            <w:vAlign w:val="center"/>
          </w:tcPr>
          <w:p w14:paraId="72C35375" w14:textId="77777777" w:rsidR="00FC7511" w:rsidRPr="00F73537" w:rsidRDefault="00FC7511" w:rsidP="00F73537">
            <w:pPr>
              <w:jc w:val="center"/>
              <w:rPr>
                <w:rFonts w:ascii="Lato" w:hAnsi="Lato" w:cs="Times New Roman"/>
                <w:b/>
                <w:bCs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b/>
                <w:bCs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3351" w:type="dxa"/>
            <w:shd w:val="clear" w:color="auto" w:fill="auto"/>
            <w:vAlign w:val="center"/>
          </w:tcPr>
          <w:p w14:paraId="4A65B45A" w14:textId="77777777" w:rsidR="00FC7511" w:rsidRPr="00F73537" w:rsidRDefault="00FC7511" w:rsidP="00F73537">
            <w:pPr>
              <w:suppressAutoHyphens/>
              <w:rPr>
                <w:rFonts w:ascii="Lato" w:hAnsi="Lato" w:cs="Times New Roman"/>
                <w:bCs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bCs/>
                <w:sz w:val="22"/>
                <w:szCs w:val="22"/>
                <w:lang w:eastAsia="ar-SA"/>
              </w:rPr>
              <w:t xml:space="preserve">Przedmiot zamówienia: </w:t>
            </w:r>
          </w:p>
          <w:p w14:paraId="3AC4BC7C" w14:textId="77777777" w:rsidR="00FC7511" w:rsidRPr="00F73537" w:rsidRDefault="00FC7511" w:rsidP="00F73537">
            <w:pPr>
              <w:suppressAutoHyphens/>
              <w:rPr>
                <w:rFonts w:ascii="Lato" w:hAnsi="Lato" w:cs="Times New Roman"/>
                <w:bCs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bCs/>
                <w:sz w:val="22"/>
                <w:szCs w:val="22"/>
                <w:lang w:eastAsia="ar-SA"/>
              </w:rPr>
              <w:t>(nazwa i opis przedmiotu umowy/ zamówienia)</w:t>
            </w:r>
          </w:p>
          <w:p w14:paraId="287FA815" w14:textId="77777777" w:rsidR="00FC7511" w:rsidRPr="00F73537" w:rsidRDefault="00FC7511" w:rsidP="00F73537">
            <w:pPr>
              <w:suppressAutoHyphens/>
              <w:rPr>
                <w:rFonts w:ascii="Lato" w:hAnsi="Lato" w:cs="Times New Roman"/>
                <w:bCs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bCs/>
                <w:sz w:val="22"/>
                <w:szCs w:val="22"/>
                <w:lang w:eastAsia="ar-SA"/>
              </w:rPr>
              <w:t>…………………………………….*</w:t>
            </w:r>
          </w:p>
          <w:p w14:paraId="445FE899" w14:textId="77777777" w:rsidR="00FC7511" w:rsidRPr="00F73537" w:rsidRDefault="00FC7511" w:rsidP="00F73537">
            <w:pPr>
              <w:widowControl w:val="0"/>
              <w:suppressAutoHyphens/>
              <w:autoSpaceDE w:val="0"/>
              <w:rPr>
                <w:rFonts w:ascii="Lato" w:eastAsia="SimSun" w:hAnsi="Lato" w:cs="Times New Roman"/>
                <w:bCs/>
                <w:color w:val="000000"/>
                <w:sz w:val="22"/>
                <w:szCs w:val="22"/>
                <w:lang w:eastAsia="zh-CN"/>
              </w:rPr>
            </w:pPr>
            <w:r w:rsidRPr="00F73537">
              <w:rPr>
                <w:rFonts w:ascii="Lato" w:eastAsia="SimSun" w:hAnsi="Lato" w:cs="Times New Roman"/>
                <w:bCs/>
                <w:color w:val="000000"/>
                <w:sz w:val="22"/>
                <w:szCs w:val="22"/>
                <w:lang w:eastAsia="zh-CN"/>
              </w:rPr>
              <w:t xml:space="preserve">Przedmiot zamówienia: usługa digitalizacji i indeksacji akt osobowych </w:t>
            </w:r>
          </w:p>
          <w:p w14:paraId="2E6B0D8D" w14:textId="77777777" w:rsidR="00FC7511" w:rsidRPr="00F73537" w:rsidRDefault="00FC7511" w:rsidP="00F73537">
            <w:pPr>
              <w:widowControl w:val="0"/>
              <w:suppressAutoHyphens/>
              <w:autoSpaceDE w:val="0"/>
              <w:rPr>
                <w:rFonts w:ascii="Lato" w:eastAsia="SimSun" w:hAnsi="Lato" w:cs="Times New Roman"/>
                <w:bCs/>
                <w:color w:val="000000"/>
                <w:sz w:val="22"/>
                <w:szCs w:val="22"/>
                <w:lang w:eastAsia="zh-CN"/>
              </w:rPr>
            </w:pPr>
          </w:p>
          <w:p w14:paraId="5BF39723" w14:textId="77777777" w:rsidR="00FC7511" w:rsidRPr="00F73537" w:rsidRDefault="00FC7511" w:rsidP="00F73537">
            <w:pPr>
              <w:widowControl w:val="0"/>
              <w:suppressAutoHyphens/>
              <w:autoSpaceDE w:val="0"/>
              <w:rPr>
                <w:rFonts w:ascii="Lato" w:eastAsia="SimSun" w:hAnsi="Lato" w:cs="Times New Roman"/>
                <w:bCs/>
                <w:color w:val="000000"/>
                <w:sz w:val="22"/>
                <w:szCs w:val="22"/>
                <w:lang w:eastAsia="zh-CN"/>
              </w:rPr>
            </w:pPr>
            <w:r w:rsidRPr="00F73537">
              <w:rPr>
                <w:rFonts w:ascii="Lato" w:eastAsia="SimSun" w:hAnsi="Lato" w:cs="Times New Roman"/>
                <w:bCs/>
                <w:color w:val="000000"/>
                <w:sz w:val="22"/>
                <w:szCs w:val="22"/>
                <w:lang w:eastAsia="zh-CN"/>
              </w:rPr>
              <w:t xml:space="preserve">stanowi doświadczenie: </w:t>
            </w:r>
          </w:p>
          <w:p w14:paraId="2AFA0D68" w14:textId="77777777" w:rsidR="00FC7511" w:rsidRPr="00F73537" w:rsidRDefault="00FC7511" w:rsidP="00F73537">
            <w:pPr>
              <w:jc w:val="both"/>
              <w:rPr>
                <w:rFonts w:ascii="Lato" w:hAnsi="Lato" w:cs="Times New Roman"/>
                <w:sz w:val="22"/>
                <w:szCs w:val="22"/>
              </w:rPr>
            </w:pPr>
            <w:r w:rsidRPr="00F73537">
              <w:rPr>
                <w:rFonts w:ascii="Lato" w:eastAsia="SimSun" w:hAnsi="Lato" w:cs="Times New Roman"/>
                <w:bCs/>
                <w:sz w:val="22"/>
                <w:szCs w:val="22"/>
                <w:lang w:eastAsia="zh-CN"/>
              </w:rPr>
              <w:t>…………………………………….* (nazwa podmiotu wykonującego)</w:t>
            </w:r>
          </w:p>
          <w:p w14:paraId="55E113A4" w14:textId="77777777" w:rsidR="00FC7511" w:rsidRPr="00F73537" w:rsidRDefault="00FC7511" w:rsidP="00F73537">
            <w:pPr>
              <w:rPr>
                <w:rFonts w:ascii="Lato" w:hAnsi="Lato" w:cs="Times New Roman"/>
                <w:b/>
                <w:bCs/>
                <w:sz w:val="22"/>
                <w:szCs w:val="22"/>
                <w:highlight w:val="yellow"/>
                <w:lang w:eastAsia="ar-SA"/>
              </w:rPr>
            </w:pPr>
          </w:p>
        </w:tc>
        <w:tc>
          <w:tcPr>
            <w:tcW w:w="1831" w:type="dxa"/>
            <w:shd w:val="clear" w:color="auto" w:fill="auto"/>
            <w:vAlign w:val="center"/>
          </w:tcPr>
          <w:p w14:paraId="36BB51A5" w14:textId="77777777" w:rsidR="00FC7511" w:rsidRPr="00F73537" w:rsidRDefault="00FC7511" w:rsidP="00F73537">
            <w:pPr>
              <w:suppressAutoHyphens/>
              <w:snapToGrid w:val="0"/>
              <w:rPr>
                <w:rFonts w:ascii="Lato" w:hAnsi="Lato" w:cs="Times New Roman"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sz w:val="22"/>
                <w:szCs w:val="22"/>
                <w:lang w:eastAsia="ar-SA"/>
              </w:rPr>
              <w:t xml:space="preserve">Data rozpoczęcia: </w:t>
            </w:r>
          </w:p>
          <w:p w14:paraId="4B380354" w14:textId="77777777" w:rsidR="00FC7511" w:rsidRPr="00F73537" w:rsidRDefault="00FC7511" w:rsidP="00F73537">
            <w:pPr>
              <w:suppressAutoHyphens/>
              <w:snapToGrid w:val="0"/>
              <w:rPr>
                <w:rFonts w:ascii="Lato" w:hAnsi="Lato" w:cs="Times New Roman"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sz w:val="22"/>
                <w:szCs w:val="22"/>
                <w:lang w:eastAsia="ar-SA"/>
              </w:rPr>
              <w:t>………………….*</w:t>
            </w:r>
          </w:p>
          <w:p w14:paraId="3EE485EE" w14:textId="77777777" w:rsidR="00FC7511" w:rsidRPr="00F73537" w:rsidRDefault="00FC7511" w:rsidP="00F73537">
            <w:pPr>
              <w:suppressAutoHyphens/>
              <w:snapToGrid w:val="0"/>
              <w:rPr>
                <w:rFonts w:ascii="Lato" w:hAnsi="Lato" w:cs="Times New Roman"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sz w:val="22"/>
                <w:szCs w:val="22"/>
                <w:lang w:eastAsia="ar-SA"/>
              </w:rPr>
              <w:t xml:space="preserve">Data zakończenia: </w:t>
            </w:r>
          </w:p>
          <w:p w14:paraId="5FF2E230" w14:textId="77777777" w:rsidR="00FC7511" w:rsidRPr="00F73537" w:rsidRDefault="00FC7511" w:rsidP="00F73537">
            <w:pPr>
              <w:jc w:val="center"/>
              <w:rPr>
                <w:rFonts w:ascii="Lato" w:hAnsi="Lato" w:cs="Times New Roman"/>
                <w:b/>
                <w:bCs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sz w:val="22"/>
                <w:szCs w:val="22"/>
                <w:lang w:eastAsia="ar-SA"/>
              </w:rPr>
              <w:t>……………….…*</w:t>
            </w:r>
          </w:p>
        </w:tc>
        <w:tc>
          <w:tcPr>
            <w:tcW w:w="3287" w:type="dxa"/>
            <w:shd w:val="clear" w:color="auto" w:fill="auto"/>
            <w:vAlign w:val="center"/>
          </w:tcPr>
          <w:p w14:paraId="03DC2668" w14:textId="77777777" w:rsidR="00FC7511" w:rsidRPr="00F73537" w:rsidRDefault="00FC7511" w:rsidP="00F73537">
            <w:pPr>
              <w:suppressAutoHyphens/>
              <w:snapToGrid w:val="0"/>
              <w:rPr>
                <w:rFonts w:ascii="Lato" w:hAnsi="Lato" w:cs="Times New Roman"/>
                <w:sz w:val="22"/>
                <w:szCs w:val="22"/>
                <w:lang w:eastAsia="ar-SA"/>
              </w:rPr>
            </w:pPr>
          </w:p>
          <w:p w14:paraId="2FBA0487" w14:textId="77777777" w:rsidR="00FC7511" w:rsidRPr="00F73537" w:rsidRDefault="00FC7511" w:rsidP="00F73537">
            <w:pPr>
              <w:suppressAutoHyphens/>
              <w:snapToGrid w:val="0"/>
              <w:rPr>
                <w:rFonts w:ascii="Lato" w:hAnsi="Lato" w:cs="Times New Roman"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sz w:val="22"/>
                <w:szCs w:val="22"/>
                <w:lang w:eastAsia="ar-SA"/>
              </w:rPr>
              <w:t>Nazwa podmiotu: ………………….</w:t>
            </w:r>
          </w:p>
          <w:p w14:paraId="0E4C70FC" w14:textId="77777777" w:rsidR="00FC7511" w:rsidRPr="00F73537" w:rsidRDefault="00FC7511" w:rsidP="00F73537">
            <w:pPr>
              <w:suppressAutoHyphens/>
              <w:snapToGrid w:val="0"/>
              <w:rPr>
                <w:rFonts w:ascii="Lato" w:hAnsi="Lato" w:cs="Times New Roman"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sz w:val="22"/>
                <w:szCs w:val="22"/>
                <w:lang w:eastAsia="ar-SA"/>
              </w:rPr>
              <w:t>……………………………………..*</w:t>
            </w:r>
          </w:p>
          <w:p w14:paraId="25972108" w14:textId="77777777" w:rsidR="00FC7511" w:rsidRPr="00F73537" w:rsidRDefault="00FC7511" w:rsidP="00F73537">
            <w:pPr>
              <w:suppressAutoHyphens/>
              <w:snapToGrid w:val="0"/>
              <w:rPr>
                <w:rFonts w:ascii="Lato" w:hAnsi="Lato" w:cs="Times New Roman"/>
                <w:sz w:val="22"/>
                <w:szCs w:val="22"/>
                <w:lang w:eastAsia="ar-SA"/>
              </w:rPr>
            </w:pPr>
          </w:p>
          <w:p w14:paraId="31DAED33" w14:textId="77777777" w:rsidR="00FC7511" w:rsidRPr="00F73537" w:rsidRDefault="00FC7511" w:rsidP="00F73537">
            <w:pPr>
              <w:suppressAutoHyphens/>
              <w:snapToGrid w:val="0"/>
              <w:rPr>
                <w:rFonts w:ascii="Lato" w:hAnsi="Lato" w:cs="Times New Roman"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sz w:val="22"/>
                <w:szCs w:val="22"/>
                <w:lang w:eastAsia="ar-SA"/>
              </w:rPr>
              <w:t>Adres: ……………………………*</w:t>
            </w:r>
          </w:p>
          <w:p w14:paraId="36CA8755" w14:textId="77777777" w:rsidR="00FC7511" w:rsidRPr="00F73537" w:rsidRDefault="00FC7511" w:rsidP="00F73537">
            <w:pPr>
              <w:suppressAutoHyphens/>
              <w:snapToGrid w:val="0"/>
              <w:rPr>
                <w:rFonts w:ascii="Lato" w:hAnsi="Lato" w:cs="Times New Roman"/>
                <w:sz w:val="22"/>
                <w:szCs w:val="22"/>
                <w:lang w:eastAsia="ar-SA"/>
              </w:rPr>
            </w:pPr>
          </w:p>
          <w:p w14:paraId="12B69E80" w14:textId="77777777" w:rsidR="00FC7511" w:rsidRPr="00F73537" w:rsidRDefault="00FC7511" w:rsidP="00F73537">
            <w:pPr>
              <w:jc w:val="center"/>
              <w:rPr>
                <w:rFonts w:ascii="Lato" w:hAnsi="Lato" w:cs="Times New Roman"/>
                <w:b/>
                <w:bCs/>
                <w:sz w:val="22"/>
                <w:szCs w:val="22"/>
                <w:lang w:eastAsia="ar-SA"/>
              </w:rPr>
            </w:pPr>
          </w:p>
        </w:tc>
      </w:tr>
      <w:tr w:rsidR="00FC7511" w:rsidRPr="00F73537" w14:paraId="3623AF57" w14:textId="77777777" w:rsidTr="00383989">
        <w:trPr>
          <w:trHeight w:val="1331"/>
        </w:trPr>
        <w:tc>
          <w:tcPr>
            <w:tcW w:w="587" w:type="dxa"/>
            <w:shd w:val="clear" w:color="auto" w:fill="auto"/>
            <w:vAlign w:val="center"/>
          </w:tcPr>
          <w:p w14:paraId="1712950C" w14:textId="77777777" w:rsidR="00FC7511" w:rsidRPr="00F73537" w:rsidRDefault="00FC7511" w:rsidP="00F73537">
            <w:pPr>
              <w:jc w:val="center"/>
              <w:rPr>
                <w:rFonts w:ascii="Lato" w:hAnsi="Lato" w:cs="Times New Roman"/>
                <w:b/>
                <w:bCs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b/>
                <w:bCs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3351" w:type="dxa"/>
            <w:shd w:val="clear" w:color="auto" w:fill="auto"/>
            <w:vAlign w:val="center"/>
          </w:tcPr>
          <w:p w14:paraId="3EECAB7A" w14:textId="77777777" w:rsidR="00FC7511" w:rsidRPr="00F73537" w:rsidRDefault="00FC7511" w:rsidP="00F73537">
            <w:pPr>
              <w:suppressAutoHyphens/>
              <w:rPr>
                <w:rFonts w:ascii="Lato" w:hAnsi="Lato" w:cs="Times New Roman"/>
                <w:bCs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bCs/>
                <w:sz w:val="22"/>
                <w:szCs w:val="22"/>
                <w:lang w:eastAsia="ar-SA"/>
              </w:rPr>
              <w:t xml:space="preserve">Przedmiot zamówienia: </w:t>
            </w:r>
          </w:p>
          <w:p w14:paraId="187B480E" w14:textId="77777777" w:rsidR="00FC7511" w:rsidRPr="00F73537" w:rsidRDefault="00FC7511" w:rsidP="00F73537">
            <w:pPr>
              <w:suppressAutoHyphens/>
              <w:rPr>
                <w:rFonts w:ascii="Lato" w:hAnsi="Lato" w:cs="Times New Roman"/>
                <w:bCs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bCs/>
                <w:sz w:val="22"/>
                <w:szCs w:val="22"/>
                <w:lang w:eastAsia="ar-SA"/>
              </w:rPr>
              <w:t>(nazwa i opis przedmiotu umowy/ zamówienia)</w:t>
            </w:r>
          </w:p>
          <w:p w14:paraId="4C8807AB" w14:textId="77777777" w:rsidR="00FC7511" w:rsidRPr="00F73537" w:rsidRDefault="00FC7511" w:rsidP="00F73537">
            <w:pPr>
              <w:suppressAutoHyphens/>
              <w:rPr>
                <w:rFonts w:ascii="Lato" w:hAnsi="Lato" w:cs="Times New Roman"/>
                <w:bCs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bCs/>
                <w:sz w:val="22"/>
                <w:szCs w:val="22"/>
                <w:lang w:eastAsia="ar-SA"/>
              </w:rPr>
              <w:t>…………………………………….*</w:t>
            </w:r>
          </w:p>
          <w:p w14:paraId="199B0902" w14:textId="77777777" w:rsidR="00FC7511" w:rsidRPr="00F73537" w:rsidRDefault="00FC7511" w:rsidP="00F73537">
            <w:pPr>
              <w:suppressAutoHyphens/>
              <w:rPr>
                <w:rFonts w:ascii="Lato" w:hAnsi="Lato" w:cs="Times New Roman"/>
                <w:bCs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bCs/>
                <w:sz w:val="22"/>
                <w:szCs w:val="22"/>
                <w:lang w:eastAsia="ar-SA"/>
              </w:rPr>
              <w:t xml:space="preserve">Przedmiot zamówienia: usługa digitalizacji i indeksacji akt osobowych </w:t>
            </w:r>
          </w:p>
          <w:p w14:paraId="6BB55C0E" w14:textId="77777777" w:rsidR="00FC7511" w:rsidRPr="00F73537" w:rsidRDefault="00FC7511" w:rsidP="00F73537">
            <w:pPr>
              <w:suppressAutoHyphens/>
              <w:rPr>
                <w:rFonts w:ascii="Lato" w:hAnsi="Lato" w:cs="Times New Roman"/>
                <w:bCs/>
                <w:sz w:val="22"/>
                <w:szCs w:val="22"/>
                <w:lang w:eastAsia="ar-SA"/>
              </w:rPr>
            </w:pPr>
          </w:p>
          <w:p w14:paraId="2799661F" w14:textId="77777777" w:rsidR="00FC7511" w:rsidRPr="00F73537" w:rsidRDefault="00FC7511" w:rsidP="00F73537">
            <w:pPr>
              <w:suppressAutoHyphens/>
              <w:rPr>
                <w:rFonts w:ascii="Lato" w:hAnsi="Lato" w:cs="Times New Roman"/>
                <w:bCs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bCs/>
                <w:sz w:val="22"/>
                <w:szCs w:val="22"/>
                <w:lang w:eastAsia="ar-SA"/>
              </w:rPr>
              <w:t xml:space="preserve">stanowi doświadczenie: </w:t>
            </w:r>
          </w:p>
          <w:p w14:paraId="42EF6F6E" w14:textId="77777777" w:rsidR="00FC7511" w:rsidRPr="00F73537" w:rsidRDefault="00FC7511" w:rsidP="00F73537">
            <w:pPr>
              <w:suppressAutoHyphens/>
              <w:rPr>
                <w:rFonts w:ascii="Lato" w:hAnsi="Lato" w:cs="Times New Roman"/>
                <w:bCs/>
                <w:sz w:val="22"/>
                <w:szCs w:val="22"/>
                <w:highlight w:val="yellow"/>
                <w:lang w:eastAsia="ar-SA"/>
              </w:rPr>
            </w:pPr>
            <w:r w:rsidRPr="00F73537">
              <w:rPr>
                <w:rFonts w:ascii="Lato" w:hAnsi="Lato" w:cs="Times New Roman"/>
                <w:bCs/>
                <w:sz w:val="22"/>
                <w:szCs w:val="22"/>
                <w:lang w:eastAsia="ar-SA"/>
              </w:rPr>
              <w:t>…………………………………….* (nazwa podmiotu wykonującego)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692A354" w14:textId="77777777" w:rsidR="00FC7511" w:rsidRPr="00F73537" w:rsidRDefault="00FC7511" w:rsidP="00F73537">
            <w:pPr>
              <w:suppressAutoHyphens/>
              <w:snapToGrid w:val="0"/>
              <w:rPr>
                <w:rFonts w:ascii="Lato" w:hAnsi="Lato" w:cs="Times New Roman"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sz w:val="22"/>
                <w:szCs w:val="22"/>
                <w:lang w:eastAsia="ar-SA"/>
              </w:rPr>
              <w:t xml:space="preserve">Data rozpoczęcia: </w:t>
            </w:r>
          </w:p>
          <w:p w14:paraId="7290BB95" w14:textId="77777777" w:rsidR="00FC7511" w:rsidRPr="00F73537" w:rsidRDefault="00FC7511" w:rsidP="00F73537">
            <w:pPr>
              <w:suppressAutoHyphens/>
              <w:snapToGrid w:val="0"/>
              <w:rPr>
                <w:rFonts w:ascii="Lato" w:hAnsi="Lato" w:cs="Times New Roman"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sz w:val="22"/>
                <w:szCs w:val="22"/>
                <w:lang w:eastAsia="ar-SA"/>
              </w:rPr>
              <w:t>………………….*</w:t>
            </w:r>
          </w:p>
          <w:p w14:paraId="35793CE3" w14:textId="77777777" w:rsidR="00FC7511" w:rsidRPr="00F73537" w:rsidRDefault="00FC7511" w:rsidP="00F73537">
            <w:pPr>
              <w:suppressAutoHyphens/>
              <w:snapToGrid w:val="0"/>
              <w:rPr>
                <w:rFonts w:ascii="Lato" w:hAnsi="Lato" w:cs="Times New Roman"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sz w:val="22"/>
                <w:szCs w:val="22"/>
                <w:lang w:eastAsia="ar-SA"/>
              </w:rPr>
              <w:t xml:space="preserve">Data zakończenia: </w:t>
            </w:r>
          </w:p>
          <w:p w14:paraId="0721B0C0" w14:textId="77777777" w:rsidR="00FC7511" w:rsidRPr="00F73537" w:rsidRDefault="00FC7511" w:rsidP="00F73537">
            <w:pPr>
              <w:suppressAutoHyphens/>
              <w:snapToGrid w:val="0"/>
              <w:rPr>
                <w:rFonts w:ascii="Lato" w:hAnsi="Lato" w:cs="Times New Roman"/>
                <w:sz w:val="22"/>
                <w:szCs w:val="22"/>
                <w:highlight w:val="yellow"/>
                <w:lang w:eastAsia="ar-SA"/>
              </w:rPr>
            </w:pPr>
            <w:r w:rsidRPr="00F73537">
              <w:rPr>
                <w:rFonts w:ascii="Lato" w:hAnsi="Lato" w:cs="Times New Roman"/>
                <w:sz w:val="22"/>
                <w:szCs w:val="22"/>
                <w:lang w:eastAsia="ar-SA"/>
              </w:rPr>
              <w:t>……………….…*</w:t>
            </w:r>
          </w:p>
        </w:tc>
        <w:tc>
          <w:tcPr>
            <w:tcW w:w="3287" w:type="dxa"/>
            <w:shd w:val="clear" w:color="auto" w:fill="auto"/>
            <w:vAlign w:val="center"/>
          </w:tcPr>
          <w:p w14:paraId="328678E3" w14:textId="77777777" w:rsidR="00FC7511" w:rsidRPr="00F73537" w:rsidRDefault="00FC7511" w:rsidP="00F73537">
            <w:pPr>
              <w:suppressAutoHyphens/>
              <w:snapToGrid w:val="0"/>
              <w:rPr>
                <w:rFonts w:ascii="Lato" w:hAnsi="Lato" w:cs="Times New Roman"/>
                <w:sz w:val="22"/>
                <w:szCs w:val="22"/>
                <w:lang w:eastAsia="ar-SA"/>
              </w:rPr>
            </w:pPr>
          </w:p>
          <w:p w14:paraId="6BD86CB6" w14:textId="77777777" w:rsidR="00FC7511" w:rsidRPr="00F73537" w:rsidRDefault="00FC7511" w:rsidP="00F73537">
            <w:pPr>
              <w:suppressAutoHyphens/>
              <w:snapToGrid w:val="0"/>
              <w:rPr>
                <w:rFonts w:ascii="Lato" w:hAnsi="Lato" w:cs="Times New Roman"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sz w:val="22"/>
                <w:szCs w:val="22"/>
                <w:lang w:eastAsia="ar-SA"/>
              </w:rPr>
              <w:t>Nazwa podmiotu: ………………….</w:t>
            </w:r>
          </w:p>
          <w:p w14:paraId="68CF708F" w14:textId="77777777" w:rsidR="00FC7511" w:rsidRPr="00F73537" w:rsidRDefault="00FC7511" w:rsidP="00F73537">
            <w:pPr>
              <w:suppressAutoHyphens/>
              <w:snapToGrid w:val="0"/>
              <w:rPr>
                <w:rFonts w:ascii="Lato" w:hAnsi="Lato" w:cs="Times New Roman"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sz w:val="22"/>
                <w:szCs w:val="22"/>
                <w:lang w:eastAsia="ar-SA"/>
              </w:rPr>
              <w:t>……………………………………..*</w:t>
            </w:r>
          </w:p>
          <w:p w14:paraId="791E1442" w14:textId="77777777" w:rsidR="00FC7511" w:rsidRPr="00F73537" w:rsidRDefault="00FC7511" w:rsidP="00F73537">
            <w:pPr>
              <w:suppressAutoHyphens/>
              <w:snapToGrid w:val="0"/>
              <w:rPr>
                <w:rFonts w:ascii="Lato" w:hAnsi="Lato" w:cs="Times New Roman"/>
                <w:sz w:val="22"/>
                <w:szCs w:val="22"/>
                <w:lang w:eastAsia="ar-SA"/>
              </w:rPr>
            </w:pPr>
          </w:p>
          <w:p w14:paraId="11FC20EA" w14:textId="77777777" w:rsidR="00FC7511" w:rsidRPr="00F73537" w:rsidRDefault="00FC7511" w:rsidP="00F73537">
            <w:pPr>
              <w:suppressAutoHyphens/>
              <w:snapToGrid w:val="0"/>
              <w:rPr>
                <w:rFonts w:ascii="Lato" w:hAnsi="Lato" w:cs="Times New Roman"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sz w:val="22"/>
                <w:szCs w:val="22"/>
                <w:lang w:eastAsia="ar-SA"/>
              </w:rPr>
              <w:t>Adres: ……………………………*</w:t>
            </w:r>
          </w:p>
          <w:p w14:paraId="10876B15" w14:textId="77777777" w:rsidR="00FC7511" w:rsidRPr="00F73537" w:rsidRDefault="00FC7511" w:rsidP="00F73537">
            <w:pPr>
              <w:suppressAutoHyphens/>
              <w:snapToGrid w:val="0"/>
              <w:rPr>
                <w:rFonts w:ascii="Lato" w:hAnsi="Lato" w:cs="Times New Roman"/>
                <w:sz w:val="22"/>
                <w:szCs w:val="22"/>
                <w:highlight w:val="yellow"/>
                <w:lang w:eastAsia="ar-SA"/>
              </w:rPr>
            </w:pPr>
          </w:p>
        </w:tc>
      </w:tr>
      <w:tr w:rsidR="00FC7511" w:rsidRPr="00F73537" w14:paraId="22CF5D9F" w14:textId="77777777" w:rsidTr="00383989">
        <w:trPr>
          <w:trHeight w:val="1331"/>
        </w:trPr>
        <w:tc>
          <w:tcPr>
            <w:tcW w:w="587" w:type="dxa"/>
            <w:shd w:val="clear" w:color="auto" w:fill="auto"/>
            <w:vAlign w:val="center"/>
          </w:tcPr>
          <w:p w14:paraId="120A649D" w14:textId="77777777" w:rsidR="00FC7511" w:rsidRPr="00F73537" w:rsidRDefault="00FC7511" w:rsidP="00F73537">
            <w:pPr>
              <w:jc w:val="center"/>
              <w:rPr>
                <w:rFonts w:ascii="Lato" w:hAnsi="Lato" w:cs="Times New Roman"/>
                <w:b/>
                <w:bCs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b/>
                <w:bCs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3351" w:type="dxa"/>
            <w:shd w:val="clear" w:color="auto" w:fill="auto"/>
            <w:vAlign w:val="center"/>
          </w:tcPr>
          <w:p w14:paraId="33C2A3DE" w14:textId="77777777" w:rsidR="00FC7511" w:rsidRPr="00F73537" w:rsidRDefault="00FC7511" w:rsidP="00F73537">
            <w:pPr>
              <w:suppressAutoHyphens/>
              <w:rPr>
                <w:rFonts w:ascii="Lato" w:hAnsi="Lato" w:cs="Times New Roman"/>
                <w:bCs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bCs/>
                <w:sz w:val="22"/>
                <w:szCs w:val="22"/>
                <w:lang w:eastAsia="ar-SA"/>
              </w:rPr>
              <w:t xml:space="preserve">Przedmiot zamówienia: </w:t>
            </w:r>
          </w:p>
          <w:p w14:paraId="4D154467" w14:textId="77777777" w:rsidR="00FC7511" w:rsidRPr="00F73537" w:rsidRDefault="00FC7511" w:rsidP="00F73537">
            <w:pPr>
              <w:suppressAutoHyphens/>
              <w:rPr>
                <w:rFonts w:ascii="Lato" w:hAnsi="Lato" w:cs="Times New Roman"/>
                <w:bCs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bCs/>
                <w:sz w:val="22"/>
                <w:szCs w:val="22"/>
                <w:lang w:eastAsia="ar-SA"/>
              </w:rPr>
              <w:t>(nazwa i opis przedmiotu umowy/ zamówienia)</w:t>
            </w:r>
          </w:p>
          <w:p w14:paraId="43EE0B92" w14:textId="77777777" w:rsidR="00FC7511" w:rsidRPr="00F73537" w:rsidRDefault="00FC7511" w:rsidP="00F73537">
            <w:pPr>
              <w:suppressAutoHyphens/>
              <w:rPr>
                <w:rFonts w:ascii="Lato" w:hAnsi="Lato" w:cs="Times New Roman"/>
                <w:bCs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bCs/>
                <w:sz w:val="22"/>
                <w:szCs w:val="22"/>
                <w:lang w:eastAsia="ar-SA"/>
              </w:rPr>
              <w:t>…………………………………….*</w:t>
            </w:r>
          </w:p>
          <w:p w14:paraId="1E3EA5F3" w14:textId="77777777" w:rsidR="00FC7511" w:rsidRPr="00F73537" w:rsidRDefault="00FC7511" w:rsidP="00F73537">
            <w:pPr>
              <w:suppressAutoHyphens/>
              <w:rPr>
                <w:rFonts w:ascii="Lato" w:hAnsi="Lato" w:cs="Times New Roman"/>
                <w:bCs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bCs/>
                <w:sz w:val="22"/>
                <w:szCs w:val="22"/>
                <w:lang w:eastAsia="ar-SA"/>
              </w:rPr>
              <w:t xml:space="preserve">Przedmiot zamówienia: usługa digitalizacji i indeksacji akt osobowych </w:t>
            </w:r>
          </w:p>
          <w:p w14:paraId="647120CF" w14:textId="77777777" w:rsidR="00FC7511" w:rsidRPr="00F73537" w:rsidRDefault="00FC7511" w:rsidP="00F73537">
            <w:pPr>
              <w:suppressAutoHyphens/>
              <w:rPr>
                <w:rFonts w:ascii="Lato" w:hAnsi="Lato" w:cs="Times New Roman"/>
                <w:bCs/>
                <w:sz w:val="22"/>
                <w:szCs w:val="22"/>
                <w:lang w:eastAsia="ar-SA"/>
              </w:rPr>
            </w:pPr>
          </w:p>
          <w:p w14:paraId="6304949E" w14:textId="1DFDEDEC" w:rsidR="00FC7511" w:rsidRPr="00F73537" w:rsidRDefault="00FC7511" w:rsidP="00F73537">
            <w:pPr>
              <w:suppressAutoHyphens/>
              <w:rPr>
                <w:rFonts w:ascii="Lato" w:hAnsi="Lato" w:cs="Times New Roman"/>
                <w:bCs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bCs/>
                <w:sz w:val="22"/>
                <w:szCs w:val="22"/>
                <w:lang w:eastAsia="ar-SA"/>
              </w:rPr>
              <w:t xml:space="preserve">Usługa dotyczyła digitalizacji </w:t>
            </w:r>
            <w:r w:rsidR="006E1C11" w:rsidRPr="00F73537">
              <w:rPr>
                <w:rFonts w:ascii="Lato" w:hAnsi="Lato" w:cs="Times New Roman"/>
                <w:bCs/>
                <w:sz w:val="22"/>
                <w:szCs w:val="22"/>
                <w:lang w:eastAsia="ar-SA"/>
              </w:rPr>
              <w:t>co najmniej 3</w:t>
            </w:r>
            <w:r w:rsidRPr="00F73537">
              <w:rPr>
                <w:rFonts w:ascii="Lato" w:hAnsi="Lato" w:cs="Times New Roman"/>
                <w:bCs/>
                <w:sz w:val="22"/>
                <w:szCs w:val="22"/>
                <w:lang w:eastAsia="ar-SA"/>
              </w:rPr>
              <w:t>00 akt osobowych:</w:t>
            </w:r>
          </w:p>
          <w:p w14:paraId="41C64F0F" w14:textId="77777777" w:rsidR="00FC7511" w:rsidRPr="00F73537" w:rsidRDefault="00FC7511" w:rsidP="00F73537">
            <w:pPr>
              <w:suppressAutoHyphens/>
              <w:rPr>
                <w:rFonts w:ascii="Lato" w:hAnsi="Lato" w:cs="Times New Roman"/>
                <w:bCs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bCs/>
                <w:sz w:val="22"/>
                <w:szCs w:val="22"/>
                <w:lang w:eastAsia="ar-SA"/>
              </w:rPr>
              <w:t>TAK/NIE**</w:t>
            </w:r>
          </w:p>
          <w:p w14:paraId="6FD3CE3C" w14:textId="77777777" w:rsidR="00FC7511" w:rsidRPr="00F73537" w:rsidRDefault="00FC7511" w:rsidP="00F73537">
            <w:pPr>
              <w:suppressAutoHyphens/>
              <w:rPr>
                <w:rFonts w:ascii="Lato" w:hAnsi="Lato" w:cs="Times New Roman"/>
                <w:bCs/>
                <w:sz w:val="22"/>
                <w:szCs w:val="22"/>
                <w:lang w:eastAsia="ar-SA"/>
              </w:rPr>
            </w:pPr>
          </w:p>
          <w:p w14:paraId="2B9BC132" w14:textId="77777777" w:rsidR="00FC7511" w:rsidRPr="00F73537" w:rsidRDefault="00FC7511" w:rsidP="00F73537">
            <w:pPr>
              <w:suppressAutoHyphens/>
              <w:rPr>
                <w:rFonts w:ascii="Lato" w:hAnsi="Lato" w:cs="Times New Roman"/>
                <w:bCs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bCs/>
                <w:sz w:val="22"/>
                <w:szCs w:val="22"/>
                <w:lang w:eastAsia="ar-SA"/>
              </w:rPr>
              <w:t xml:space="preserve">stanowi doświadczenie: </w:t>
            </w:r>
          </w:p>
          <w:p w14:paraId="114F5623" w14:textId="77777777" w:rsidR="00FC7511" w:rsidRPr="00F73537" w:rsidRDefault="00FC7511" w:rsidP="00F73537">
            <w:pPr>
              <w:suppressAutoHyphens/>
              <w:rPr>
                <w:rFonts w:ascii="Lato" w:hAnsi="Lato" w:cs="Times New Roman"/>
                <w:bCs/>
                <w:sz w:val="22"/>
                <w:szCs w:val="22"/>
                <w:highlight w:val="yellow"/>
                <w:lang w:eastAsia="ar-SA"/>
              </w:rPr>
            </w:pPr>
            <w:r w:rsidRPr="00F73537">
              <w:rPr>
                <w:rFonts w:ascii="Lato" w:hAnsi="Lato" w:cs="Times New Roman"/>
                <w:bCs/>
                <w:sz w:val="22"/>
                <w:szCs w:val="22"/>
                <w:lang w:eastAsia="ar-SA"/>
              </w:rPr>
              <w:t>…………………………………….* (nazwa podmiotu wykonującego)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2BA82E52" w14:textId="77777777" w:rsidR="00FC7511" w:rsidRPr="00F73537" w:rsidRDefault="00FC7511" w:rsidP="00F73537">
            <w:pPr>
              <w:suppressAutoHyphens/>
              <w:snapToGrid w:val="0"/>
              <w:rPr>
                <w:rFonts w:ascii="Lato" w:hAnsi="Lato" w:cs="Times New Roman"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sz w:val="22"/>
                <w:szCs w:val="22"/>
                <w:lang w:eastAsia="ar-SA"/>
              </w:rPr>
              <w:lastRenderedPageBreak/>
              <w:t xml:space="preserve">Data rozpoczęcia: </w:t>
            </w:r>
          </w:p>
          <w:p w14:paraId="6E05BCB4" w14:textId="77777777" w:rsidR="00FC7511" w:rsidRPr="00F73537" w:rsidRDefault="00FC7511" w:rsidP="00F73537">
            <w:pPr>
              <w:suppressAutoHyphens/>
              <w:snapToGrid w:val="0"/>
              <w:rPr>
                <w:rFonts w:ascii="Lato" w:hAnsi="Lato" w:cs="Times New Roman"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sz w:val="22"/>
                <w:szCs w:val="22"/>
                <w:lang w:eastAsia="ar-SA"/>
              </w:rPr>
              <w:t>………………….*</w:t>
            </w:r>
          </w:p>
          <w:p w14:paraId="6D253914" w14:textId="77777777" w:rsidR="00FC7511" w:rsidRPr="00F73537" w:rsidRDefault="00FC7511" w:rsidP="00F73537">
            <w:pPr>
              <w:suppressAutoHyphens/>
              <w:snapToGrid w:val="0"/>
              <w:rPr>
                <w:rFonts w:ascii="Lato" w:hAnsi="Lato" w:cs="Times New Roman"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sz w:val="22"/>
                <w:szCs w:val="22"/>
                <w:lang w:eastAsia="ar-SA"/>
              </w:rPr>
              <w:t xml:space="preserve">Data zakończenia: </w:t>
            </w:r>
          </w:p>
          <w:p w14:paraId="480B9F7D" w14:textId="77777777" w:rsidR="00FC7511" w:rsidRPr="00F73537" w:rsidRDefault="00FC7511" w:rsidP="00F73537">
            <w:pPr>
              <w:suppressAutoHyphens/>
              <w:snapToGrid w:val="0"/>
              <w:rPr>
                <w:rFonts w:ascii="Lato" w:hAnsi="Lato" w:cs="Times New Roman"/>
                <w:sz w:val="22"/>
                <w:szCs w:val="22"/>
                <w:highlight w:val="yellow"/>
                <w:lang w:eastAsia="ar-SA"/>
              </w:rPr>
            </w:pPr>
            <w:r w:rsidRPr="00F73537">
              <w:rPr>
                <w:rFonts w:ascii="Lato" w:hAnsi="Lato" w:cs="Times New Roman"/>
                <w:sz w:val="22"/>
                <w:szCs w:val="22"/>
                <w:lang w:eastAsia="ar-SA"/>
              </w:rPr>
              <w:t>……………….…*</w:t>
            </w:r>
          </w:p>
        </w:tc>
        <w:tc>
          <w:tcPr>
            <w:tcW w:w="3287" w:type="dxa"/>
            <w:shd w:val="clear" w:color="auto" w:fill="auto"/>
            <w:vAlign w:val="center"/>
          </w:tcPr>
          <w:p w14:paraId="00F2558E" w14:textId="77777777" w:rsidR="00FC7511" w:rsidRPr="00F73537" w:rsidRDefault="00FC7511" w:rsidP="00F73537">
            <w:pPr>
              <w:suppressAutoHyphens/>
              <w:snapToGrid w:val="0"/>
              <w:rPr>
                <w:rFonts w:ascii="Lato" w:hAnsi="Lato" w:cs="Times New Roman"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sz w:val="22"/>
                <w:szCs w:val="22"/>
                <w:lang w:eastAsia="ar-SA"/>
              </w:rPr>
              <w:t>Nazwa podmiotu: ………………….</w:t>
            </w:r>
          </w:p>
          <w:p w14:paraId="6BC8E593" w14:textId="77777777" w:rsidR="00FC7511" w:rsidRPr="00F73537" w:rsidRDefault="00FC7511" w:rsidP="00F73537">
            <w:pPr>
              <w:suppressAutoHyphens/>
              <w:snapToGrid w:val="0"/>
              <w:rPr>
                <w:rFonts w:ascii="Lato" w:hAnsi="Lato" w:cs="Times New Roman"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sz w:val="22"/>
                <w:szCs w:val="22"/>
                <w:lang w:eastAsia="ar-SA"/>
              </w:rPr>
              <w:t>……………………………………..*</w:t>
            </w:r>
          </w:p>
          <w:p w14:paraId="151C3310" w14:textId="77777777" w:rsidR="00FC7511" w:rsidRPr="00F73537" w:rsidRDefault="00FC7511" w:rsidP="00F73537">
            <w:pPr>
              <w:suppressAutoHyphens/>
              <w:snapToGrid w:val="0"/>
              <w:rPr>
                <w:rFonts w:ascii="Lato" w:hAnsi="Lato" w:cs="Times New Roman"/>
                <w:sz w:val="22"/>
                <w:szCs w:val="22"/>
                <w:lang w:eastAsia="ar-SA"/>
              </w:rPr>
            </w:pPr>
          </w:p>
          <w:p w14:paraId="75DFB929" w14:textId="77777777" w:rsidR="00FC7511" w:rsidRPr="00F73537" w:rsidRDefault="00FC7511" w:rsidP="00F73537">
            <w:pPr>
              <w:suppressAutoHyphens/>
              <w:snapToGrid w:val="0"/>
              <w:rPr>
                <w:rFonts w:ascii="Lato" w:hAnsi="Lato" w:cs="Times New Roman"/>
                <w:sz w:val="22"/>
                <w:szCs w:val="22"/>
                <w:highlight w:val="yellow"/>
                <w:lang w:eastAsia="ar-SA"/>
              </w:rPr>
            </w:pPr>
            <w:r w:rsidRPr="00F73537">
              <w:rPr>
                <w:rFonts w:ascii="Lato" w:hAnsi="Lato" w:cs="Times New Roman"/>
                <w:sz w:val="22"/>
                <w:szCs w:val="22"/>
                <w:lang w:eastAsia="ar-SA"/>
              </w:rPr>
              <w:t>Adres: ……………………………*</w:t>
            </w:r>
          </w:p>
        </w:tc>
      </w:tr>
      <w:tr w:rsidR="00FC7511" w:rsidRPr="00F73537" w14:paraId="2CC74E9E" w14:textId="77777777" w:rsidTr="00383989">
        <w:trPr>
          <w:trHeight w:val="1331"/>
        </w:trPr>
        <w:tc>
          <w:tcPr>
            <w:tcW w:w="587" w:type="dxa"/>
            <w:shd w:val="clear" w:color="auto" w:fill="auto"/>
            <w:vAlign w:val="center"/>
          </w:tcPr>
          <w:p w14:paraId="08475CD4" w14:textId="77777777" w:rsidR="00FC7511" w:rsidRPr="00F73537" w:rsidRDefault="00FC7511" w:rsidP="00F73537">
            <w:pPr>
              <w:jc w:val="center"/>
              <w:rPr>
                <w:rFonts w:ascii="Lato" w:hAnsi="Lato" w:cs="Times New Roman"/>
                <w:b/>
                <w:bCs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b/>
                <w:bCs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3351" w:type="dxa"/>
            <w:shd w:val="clear" w:color="auto" w:fill="auto"/>
            <w:vAlign w:val="center"/>
          </w:tcPr>
          <w:p w14:paraId="34C0F01B" w14:textId="77777777" w:rsidR="00FC7511" w:rsidRPr="00F73537" w:rsidRDefault="00FC7511" w:rsidP="00F73537">
            <w:pPr>
              <w:suppressAutoHyphens/>
              <w:rPr>
                <w:rFonts w:ascii="Lato" w:hAnsi="Lato" w:cs="Times New Roman"/>
                <w:bCs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bCs/>
                <w:sz w:val="22"/>
                <w:szCs w:val="22"/>
                <w:lang w:eastAsia="ar-SA"/>
              </w:rPr>
              <w:t xml:space="preserve">Przedmiot zamówienia: </w:t>
            </w:r>
          </w:p>
          <w:p w14:paraId="68C81366" w14:textId="77777777" w:rsidR="00FC7511" w:rsidRPr="00F73537" w:rsidRDefault="00FC7511" w:rsidP="00F73537">
            <w:pPr>
              <w:suppressAutoHyphens/>
              <w:rPr>
                <w:rFonts w:ascii="Lato" w:hAnsi="Lato" w:cs="Times New Roman"/>
                <w:bCs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bCs/>
                <w:sz w:val="22"/>
                <w:szCs w:val="22"/>
                <w:lang w:eastAsia="ar-SA"/>
              </w:rPr>
              <w:t>(nazwa i opis przedmiotu umowy/ zamówienia)</w:t>
            </w:r>
          </w:p>
          <w:p w14:paraId="5E9D16DB" w14:textId="77777777" w:rsidR="00FC7511" w:rsidRPr="00F73537" w:rsidRDefault="00FC7511" w:rsidP="00F73537">
            <w:pPr>
              <w:suppressAutoHyphens/>
              <w:rPr>
                <w:rFonts w:ascii="Lato" w:hAnsi="Lato" w:cs="Times New Roman"/>
                <w:bCs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bCs/>
                <w:sz w:val="22"/>
                <w:szCs w:val="22"/>
                <w:lang w:eastAsia="ar-SA"/>
              </w:rPr>
              <w:t>…………………………………….*</w:t>
            </w:r>
          </w:p>
          <w:p w14:paraId="4B82B17D" w14:textId="629A6D2F" w:rsidR="00FC7511" w:rsidRPr="00F73537" w:rsidRDefault="00FC7511" w:rsidP="00F73537">
            <w:pPr>
              <w:widowControl w:val="0"/>
              <w:suppressAutoHyphens/>
              <w:autoSpaceDE w:val="0"/>
              <w:rPr>
                <w:rFonts w:ascii="Lato" w:eastAsia="SimSun" w:hAnsi="Lato" w:cs="Times New Roman"/>
                <w:bCs/>
                <w:color w:val="000000"/>
                <w:sz w:val="22"/>
                <w:szCs w:val="22"/>
                <w:lang w:eastAsia="zh-CN"/>
              </w:rPr>
            </w:pPr>
            <w:r w:rsidRPr="00F73537">
              <w:rPr>
                <w:rFonts w:ascii="Lato" w:eastAsia="SimSun" w:hAnsi="Lato" w:cs="Times New Roman"/>
                <w:bCs/>
                <w:color w:val="000000"/>
                <w:sz w:val="22"/>
                <w:szCs w:val="22"/>
                <w:lang w:eastAsia="zh-CN"/>
              </w:rPr>
              <w:t xml:space="preserve">Przedmiot zamówienia: usługa digitalizacji w liczbie </w:t>
            </w:r>
            <w:r w:rsidR="006E1C11" w:rsidRPr="00F73537">
              <w:rPr>
                <w:rFonts w:ascii="Lato" w:eastAsia="SimSun" w:hAnsi="Lato" w:cs="Times New Roman"/>
                <w:bCs/>
                <w:color w:val="000000"/>
                <w:sz w:val="22"/>
                <w:szCs w:val="22"/>
                <w:lang w:eastAsia="zh-CN"/>
              </w:rPr>
              <w:t>co najmniej</w:t>
            </w:r>
            <w:r w:rsidRPr="00F73537">
              <w:rPr>
                <w:rFonts w:ascii="Lato" w:eastAsia="SimSun" w:hAnsi="Lato" w:cs="Times New Roman"/>
                <w:bCs/>
                <w:color w:val="000000"/>
                <w:sz w:val="22"/>
                <w:szCs w:val="22"/>
                <w:lang w:eastAsia="zh-CN"/>
              </w:rPr>
              <w:t xml:space="preserve"> 50 000 stron dokumentów:</w:t>
            </w:r>
          </w:p>
          <w:p w14:paraId="6FDFF1C2" w14:textId="77777777" w:rsidR="00FC7511" w:rsidRPr="00F73537" w:rsidRDefault="00FC7511" w:rsidP="00F73537">
            <w:pPr>
              <w:widowControl w:val="0"/>
              <w:suppressAutoHyphens/>
              <w:autoSpaceDE w:val="0"/>
              <w:rPr>
                <w:rFonts w:ascii="Lato" w:eastAsia="Arial" w:hAnsi="Lato" w:cs="Times New Roman"/>
                <w:color w:val="000000"/>
                <w:sz w:val="22"/>
                <w:szCs w:val="22"/>
                <w:lang w:val="de-DE" w:eastAsia="ar-SA"/>
              </w:rPr>
            </w:pPr>
            <w:r w:rsidRPr="00F73537">
              <w:rPr>
                <w:rFonts w:ascii="Lato" w:eastAsia="Arial" w:hAnsi="Lato" w:cs="Times New Roman"/>
                <w:color w:val="000000"/>
                <w:sz w:val="22"/>
                <w:szCs w:val="22"/>
                <w:lang w:val="de-DE" w:eastAsia="ar-SA"/>
              </w:rPr>
              <w:t>TAK/NIE**</w:t>
            </w:r>
          </w:p>
          <w:p w14:paraId="7D4A8826" w14:textId="77777777" w:rsidR="00FC7511" w:rsidRPr="00F73537" w:rsidRDefault="00FC7511" w:rsidP="00F73537">
            <w:pPr>
              <w:widowControl w:val="0"/>
              <w:suppressAutoHyphens/>
              <w:autoSpaceDE w:val="0"/>
              <w:rPr>
                <w:rFonts w:ascii="Lato" w:eastAsia="SimSun" w:hAnsi="Lato" w:cs="Times New Roman"/>
                <w:bCs/>
                <w:color w:val="000000"/>
                <w:sz w:val="22"/>
                <w:szCs w:val="22"/>
                <w:lang w:eastAsia="zh-CN"/>
              </w:rPr>
            </w:pPr>
          </w:p>
          <w:p w14:paraId="2F561091" w14:textId="77777777" w:rsidR="00FC7511" w:rsidRPr="00F73537" w:rsidRDefault="00FC7511" w:rsidP="00F73537">
            <w:pPr>
              <w:widowControl w:val="0"/>
              <w:suppressAutoHyphens/>
              <w:autoSpaceDE w:val="0"/>
              <w:rPr>
                <w:rFonts w:ascii="Lato" w:eastAsia="SimSun" w:hAnsi="Lato" w:cs="Times New Roman"/>
                <w:bCs/>
                <w:color w:val="000000"/>
                <w:sz w:val="22"/>
                <w:szCs w:val="22"/>
                <w:lang w:eastAsia="zh-CN"/>
              </w:rPr>
            </w:pPr>
            <w:r w:rsidRPr="00F73537">
              <w:rPr>
                <w:rFonts w:ascii="Lato" w:eastAsia="SimSun" w:hAnsi="Lato" w:cs="Times New Roman"/>
                <w:bCs/>
                <w:color w:val="000000"/>
                <w:sz w:val="22"/>
                <w:szCs w:val="22"/>
                <w:lang w:eastAsia="zh-CN"/>
              </w:rPr>
              <w:t xml:space="preserve">stanowi doświadczenie: </w:t>
            </w:r>
          </w:p>
          <w:p w14:paraId="13C660C5" w14:textId="77777777" w:rsidR="00FC7511" w:rsidRPr="00F73537" w:rsidRDefault="00FC7511" w:rsidP="00F73537">
            <w:pPr>
              <w:jc w:val="both"/>
              <w:rPr>
                <w:rFonts w:ascii="Lato" w:hAnsi="Lato" w:cs="Times New Roman"/>
                <w:sz w:val="22"/>
                <w:szCs w:val="22"/>
              </w:rPr>
            </w:pPr>
            <w:r w:rsidRPr="00F73537">
              <w:rPr>
                <w:rFonts w:ascii="Lato" w:eastAsia="SimSun" w:hAnsi="Lato" w:cs="Times New Roman"/>
                <w:bCs/>
                <w:sz w:val="22"/>
                <w:szCs w:val="22"/>
                <w:lang w:eastAsia="zh-CN"/>
              </w:rPr>
              <w:t>…………………………………….* (nazwa podmiotu wykonującego)</w:t>
            </w:r>
          </w:p>
          <w:p w14:paraId="3C7B3418" w14:textId="77777777" w:rsidR="00FC7511" w:rsidRPr="00F73537" w:rsidRDefault="00FC7511" w:rsidP="00F73537">
            <w:pPr>
              <w:suppressAutoHyphens/>
              <w:rPr>
                <w:rFonts w:ascii="Lato" w:hAnsi="Lato" w:cs="Times New Roman"/>
                <w:bCs/>
                <w:sz w:val="22"/>
                <w:szCs w:val="22"/>
                <w:highlight w:val="yellow"/>
                <w:lang w:eastAsia="ar-SA"/>
              </w:rPr>
            </w:pPr>
          </w:p>
        </w:tc>
        <w:tc>
          <w:tcPr>
            <w:tcW w:w="1831" w:type="dxa"/>
            <w:shd w:val="clear" w:color="auto" w:fill="auto"/>
            <w:vAlign w:val="center"/>
          </w:tcPr>
          <w:p w14:paraId="5D8A3DFB" w14:textId="77777777" w:rsidR="00FC7511" w:rsidRPr="00F73537" w:rsidRDefault="00FC7511" w:rsidP="00F73537">
            <w:pPr>
              <w:suppressAutoHyphens/>
              <w:snapToGrid w:val="0"/>
              <w:rPr>
                <w:rFonts w:ascii="Lato" w:hAnsi="Lato" w:cs="Times New Roman"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sz w:val="22"/>
                <w:szCs w:val="22"/>
                <w:lang w:eastAsia="ar-SA"/>
              </w:rPr>
              <w:t xml:space="preserve">Data rozpoczęcia: </w:t>
            </w:r>
          </w:p>
          <w:p w14:paraId="1B78A80B" w14:textId="77777777" w:rsidR="00FC7511" w:rsidRPr="00F73537" w:rsidRDefault="00FC7511" w:rsidP="00F73537">
            <w:pPr>
              <w:suppressAutoHyphens/>
              <w:snapToGrid w:val="0"/>
              <w:rPr>
                <w:rFonts w:ascii="Lato" w:hAnsi="Lato" w:cs="Times New Roman"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sz w:val="22"/>
                <w:szCs w:val="22"/>
                <w:lang w:eastAsia="ar-SA"/>
              </w:rPr>
              <w:t>………………….*</w:t>
            </w:r>
          </w:p>
          <w:p w14:paraId="7ED36A03" w14:textId="77777777" w:rsidR="00FC7511" w:rsidRPr="00F73537" w:rsidRDefault="00FC7511" w:rsidP="00F73537">
            <w:pPr>
              <w:suppressAutoHyphens/>
              <w:snapToGrid w:val="0"/>
              <w:rPr>
                <w:rFonts w:ascii="Lato" w:hAnsi="Lato" w:cs="Times New Roman"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sz w:val="22"/>
                <w:szCs w:val="22"/>
                <w:lang w:eastAsia="ar-SA"/>
              </w:rPr>
              <w:t xml:space="preserve">Data zakończenia: </w:t>
            </w:r>
          </w:p>
          <w:p w14:paraId="0F96E1E4" w14:textId="77777777" w:rsidR="00FC7511" w:rsidRPr="00F73537" w:rsidRDefault="00FC7511" w:rsidP="00F73537">
            <w:pPr>
              <w:suppressAutoHyphens/>
              <w:snapToGrid w:val="0"/>
              <w:rPr>
                <w:rFonts w:ascii="Lato" w:hAnsi="Lato" w:cs="Times New Roman"/>
                <w:sz w:val="22"/>
                <w:szCs w:val="22"/>
                <w:highlight w:val="yellow"/>
                <w:lang w:eastAsia="ar-SA"/>
              </w:rPr>
            </w:pPr>
            <w:r w:rsidRPr="00F73537">
              <w:rPr>
                <w:rFonts w:ascii="Lato" w:hAnsi="Lato" w:cs="Times New Roman"/>
                <w:sz w:val="22"/>
                <w:szCs w:val="22"/>
                <w:lang w:eastAsia="ar-SA"/>
              </w:rPr>
              <w:t>……………….…*</w:t>
            </w:r>
          </w:p>
        </w:tc>
        <w:tc>
          <w:tcPr>
            <w:tcW w:w="3287" w:type="dxa"/>
            <w:shd w:val="clear" w:color="auto" w:fill="auto"/>
            <w:vAlign w:val="center"/>
          </w:tcPr>
          <w:p w14:paraId="2A64916A" w14:textId="77777777" w:rsidR="00FC7511" w:rsidRPr="00F73537" w:rsidRDefault="00FC7511" w:rsidP="00F73537">
            <w:pPr>
              <w:suppressAutoHyphens/>
              <w:snapToGrid w:val="0"/>
              <w:rPr>
                <w:rFonts w:ascii="Lato" w:hAnsi="Lato" w:cs="Times New Roman"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sz w:val="22"/>
                <w:szCs w:val="22"/>
                <w:lang w:eastAsia="ar-SA"/>
              </w:rPr>
              <w:t>Nazwa podmiotu: ………………….</w:t>
            </w:r>
          </w:p>
          <w:p w14:paraId="6F2B6214" w14:textId="77777777" w:rsidR="00FC7511" w:rsidRPr="00F73537" w:rsidRDefault="00FC7511" w:rsidP="00F73537">
            <w:pPr>
              <w:suppressAutoHyphens/>
              <w:snapToGrid w:val="0"/>
              <w:rPr>
                <w:rFonts w:ascii="Lato" w:hAnsi="Lato" w:cs="Times New Roman"/>
                <w:sz w:val="22"/>
                <w:szCs w:val="22"/>
                <w:lang w:eastAsia="ar-SA"/>
              </w:rPr>
            </w:pPr>
            <w:r w:rsidRPr="00F73537">
              <w:rPr>
                <w:rFonts w:ascii="Lato" w:hAnsi="Lato" w:cs="Times New Roman"/>
                <w:sz w:val="22"/>
                <w:szCs w:val="22"/>
                <w:lang w:eastAsia="ar-SA"/>
              </w:rPr>
              <w:t>……………………………………..*</w:t>
            </w:r>
          </w:p>
          <w:p w14:paraId="6E5E798C" w14:textId="77777777" w:rsidR="00FC7511" w:rsidRPr="00F73537" w:rsidRDefault="00FC7511" w:rsidP="00F73537">
            <w:pPr>
              <w:suppressAutoHyphens/>
              <w:snapToGrid w:val="0"/>
              <w:rPr>
                <w:rFonts w:ascii="Lato" w:hAnsi="Lato" w:cs="Times New Roman"/>
                <w:sz w:val="22"/>
                <w:szCs w:val="22"/>
                <w:lang w:eastAsia="ar-SA"/>
              </w:rPr>
            </w:pPr>
          </w:p>
          <w:p w14:paraId="3969D96F" w14:textId="77777777" w:rsidR="00FC7511" w:rsidRPr="00F73537" w:rsidRDefault="00FC7511" w:rsidP="00F73537">
            <w:pPr>
              <w:suppressAutoHyphens/>
              <w:snapToGrid w:val="0"/>
              <w:rPr>
                <w:rFonts w:ascii="Lato" w:hAnsi="Lato" w:cs="Times New Roman"/>
                <w:sz w:val="22"/>
                <w:szCs w:val="22"/>
                <w:highlight w:val="yellow"/>
                <w:lang w:eastAsia="ar-SA"/>
              </w:rPr>
            </w:pPr>
            <w:r w:rsidRPr="00F73537">
              <w:rPr>
                <w:rFonts w:ascii="Lato" w:hAnsi="Lato" w:cs="Times New Roman"/>
                <w:sz w:val="22"/>
                <w:szCs w:val="22"/>
                <w:lang w:eastAsia="ar-SA"/>
              </w:rPr>
              <w:t>Adres: ……………………………*</w:t>
            </w:r>
          </w:p>
        </w:tc>
      </w:tr>
    </w:tbl>
    <w:p w14:paraId="0B7D0586" w14:textId="1E76D422" w:rsidR="00487452" w:rsidRPr="00F73537" w:rsidRDefault="00487452" w:rsidP="00F73537">
      <w:pPr>
        <w:suppressAutoHyphens/>
        <w:ind w:right="-993"/>
        <w:jc w:val="both"/>
        <w:rPr>
          <w:rFonts w:ascii="Lato" w:hAnsi="Lato"/>
          <w:sz w:val="22"/>
          <w:szCs w:val="22"/>
        </w:rPr>
      </w:pPr>
    </w:p>
    <w:p w14:paraId="416FBCDF" w14:textId="65354432" w:rsidR="0092081F" w:rsidRDefault="0092081F" w:rsidP="000F3092">
      <w:pPr>
        <w:pStyle w:val="Akapitzlist"/>
        <w:suppressAutoHyphens/>
        <w:ind w:left="426" w:right="-993"/>
        <w:contextualSpacing w:val="0"/>
        <w:jc w:val="both"/>
        <w:rPr>
          <w:rFonts w:ascii="Lato" w:hAnsi="Lato"/>
          <w:sz w:val="22"/>
          <w:szCs w:val="22"/>
        </w:rPr>
      </w:pPr>
    </w:p>
    <w:p w14:paraId="6658EECF" w14:textId="4EEBA6ED" w:rsidR="00441253" w:rsidRPr="00F73537" w:rsidRDefault="00487452" w:rsidP="00F73537">
      <w:pPr>
        <w:pStyle w:val="Akapitzlist"/>
        <w:numPr>
          <w:ilvl w:val="0"/>
          <w:numId w:val="35"/>
        </w:numPr>
        <w:suppressAutoHyphens/>
        <w:ind w:left="426" w:right="-993" w:hanging="426"/>
        <w:contextualSpacing w:val="0"/>
        <w:jc w:val="both"/>
        <w:rPr>
          <w:rFonts w:ascii="Lato" w:hAnsi="Lato"/>
          <w:sz w:val="22"/>
          <w:szCs w:val="22"/>
        </w:rPr>
      </w:pPr>
      <w:r w:rsidRPr="00F73537">
        <w:rPr>
          <w:rFonts w:ascii="Lato" w:hAnsi="Lato"/>
          <w:sz w:val="22"/>
          <w:szCs w:val="22"/>
        </w:rPr>
        <w:t>Do oferty załączam</w:t>
      </w:r>
      <w:r w:rsidR="00441253" w:rsidRPr="00F73537">
        <w:rPr>
          <w:rFonts w:ascii="Lato" w:hAnsi="Lato"/>
          <w:sz w:val="22"/>
          <w:szCs w:val="22"/>
        </w:rPr>
        <w:t>:</w:t>
      </w:r>
    </w:p>
    <w:p w14:paraId="1ACEF64D" w14:textId="30E09C67" w:rsidR="00487452" w:rsidRDefault="00487452" w:rsidP="00E575C8">
      <w:pPr>
        <w:pStyle w:val="Akapitzlist"/>
        <w:numPr>
          <w:ilvl w:val="0"/>
          <w:numId w:val="36"/>
        </w:numPr>
        <w:suppressAutoHyphens/>
        <w:ind w:right="-993"/>
        <w:contextualSpacing w:val="0"/>
        <w:jc w:val="both"/>
        <w:rPr>
          <w:rFonts w:ascii="Lato" w:hAnsi="Lato"/>
          <w:sz w:val="22"/>
          <w:szCs w:val="22"/>
        </w:rPr>
      </w:pPr>
      <w:r w:rsidRPr="00F73537">
        <w:rPr>
          <w:rFonts w:ascii="Lato" w:hAnsi="Lato"/>
          <w:sz w:val="22"/>
          <w:szCs w:val="22"/>
        </w:rPr>
        <w:t>kopie dokumentów potwierdzających należyte wykonanie powyższych usług, np. referencje, protokoły odbioru, itp.</w:t>
      </w:r>
      <w:r w:rsidR="00E575C8">
        <w:rPr>
          <w:rFonts w:ascii="Lato" w:hAnsi="Lato"/>
          <w:sz w:val="22"/>
          <w:szCs w:val="22"/>
        </w:rPr>
        <w:t>;</w:t>
      </w:r>
    </w:p>
    <w:p w14:paraId="0B007758" w14:textId="0268C255" w:rsidR="00441253" w:rsidRPr="00E575C8" w:rsidRDefault="00441253" w:rsidP="00C514AD">
      <w:pPr>
        <w:pStyle w:val="Akapitzlist"/>
        <w:numPr>
          <w:ilvl w:val="0"/>
          <w:numId w:val="36"/>
        </w:numPr>
        <w:suppressAutoHyphens/>
        <w:ind w:right="-993"/>
        <w:contextualSpacing w:val="0"/>
        <w:jc w:val="both"/>
        <w:rPr>
          <w:rFonts w:ascii="Lato" w:hAnsi="Lato"/>
          <w:sz w:val="22"/>
          <w:szCs w:val="22"/>
        </w:rPr>
      </w:pPr>
      <w:r w:rsidRPr="00E575C8">
        <w:rPr>
          <w:rFonts w:ascii="Lato" w:hAnsi="Lato"/>
          <w:sz w:val="22"/>
          <w:szCs w:val="22"/>
        </w:rPr>
        <w:t>wpis do rejestru przechowawców akt osobowych i płacowych, o</w:t>
      </w:r>
      <w:r w:rsidR="00E575C8" w:rsidRPr="00E575C8">
        <w:rPr>
          <w:rFonts w:ascii="Lato" w:hAnsi="Lato"/>
          <w:sz w:val="22"/>
          <w:szCs w:val="22"/>
        </w:rPr>
        <w:t xml:space="preserve"> </w:t>
      </w:r>
      <w:r w:rsidRPr="00E575C8">
        <w:rPr>
          <w:rFonts w:ascii="Lato" w:hAnsi="Lato"/>
          <w:sz w:val="22"/>
          <w:szCs w:val="22"/>
        </w:rPr>
        <w:t>którym mowa w ustawie z dnia 14 lipca 1983 r. o narodowym zasobie archiwalnym</w:t>
      </w:r>
      <w:r w:rsidR="00E575C8">
        <w:rPr>
          <w:rFonts w:ascii="Lato" w:hAnsi="Lato"/>
          <w:sz w:val="22"/>
          <w:szCs w:val="22"/>
        </w:rPr>
        <w:t xml:space="preserve"> </w:t>
      </w:r>
      <w:r w:rsidRPr="00E575C8">
        <w:rPr>
          <w:rFonts w:ascii="Lato" w:hAnsi="Lato"/>
          <w:sz w:val="22"/>
          <w:szCs w:val="22"/>
        </w:rPr>
        <w:t>i archiwach</w:t>
      </w:r>
      <w:r w:rsidR="00E575C8">
        <w:rPr>
          <w:rFonts w:ascii="Lato" w:hAnsi="Lato"/>
          <w:sz w:val="22"/>
          <w:szCs w:val="22"/>
        </w:rPr>
        <w:t>.</w:t>
      </w:r>
    </w:p>
    <w:p w14:paraId="52AE3D42" w14:textId="77777777" w:rsidR="00441253" w:rsidRPr="00F73537" w:rsidRDefault="00441253" w:rsidP="00F73537">
      <w:pPr>
        <w:pStyle w:val="Akapitzlist"/>
        <w:suppressAutoHyphens/>
        <w:ind w:left="426" w:right="-993"/>
        <w:contextualSpacing w:val="0"/>
        <w:jc w:val="both"/>
        <w:rPr>
          <w:rFonts w:ascii="Lato" w:hAnsi="Lato"/>
          <w:sz w:val="22"/>
          <w:szCs w:val="22"/>
        </w:rPr>
      </w:pPr>
    </w:p>
    <w:p w14:paraId="1AB41D0B" w14:textId="77777777" w:rsidR="004F73CF" w:rsidRPr="0092081F" w:rsidRDefault="004F73CF" w:rsidP="00F73537">
      <w:pPr>
        <w:suppressAutoHyphens/>
        <w:ind w:right="-993"/>
        <w:jc w:val="both"/>
        <w:rPr>
          <w:rFonts w:ascii="Lato" w:hAnsi="Lato" w:cs="Times New Roman"/>
          <w:color w:val="000000" w:themeColor="text1"/>
          <w:sz w:val="22"/>
          <w:szCs w:val="22"/>
          <w:lang w:eastAsia="ar-SA"/>
        </w:rPr>
      </w:pPr>
    </w:p>
    <w:p w14:paraId="2987654F" w14:textId="77777777" w:rsidR="0092081F" w:rsidRPr="0092081F" w:rsidRDefault="0092081F" w:rsidP="0092081F">
      <w:pPr>
        <w:jc w:val="both"/>
        <w:rPr>
          <w:rFonts w:ascii="Lato" w:hAnsi="Lato"/>
          <w:sz w:val="22"/>
          <w:szCs w:val="22"/>
        </w:rPr>
      </w:pPr>
      <w:r w:rsidRPr="0092081F">
        <w:rPr>
          <w:rFonts w:ascii="Lato" w:hAnsi="Lato"/>
          <w:sz w:val="22"/>
          <w:szCs w:val="22"/>
        </w:rPr>
        <w:t xml:space="preserve">____________________________________________ </w:t>
      </w:r>
    </w:p>
    <w:p w14:paraId="4A464BCF" w14:textId="77777777" w:rsidR="0092081F" w:rsidRPr="0092081F" w:rsidRDefault="0092081F" w:rsidP="0092081F">
      <w:pPr>
        <w:jc w:val="both"/>
        <w:rPr>
          <w:rFonts w:ascii="Lato" w:hAnsi="Lato"/>
          <w:sz w:val="22"/>
          <w:szCs w:val="22"/>
        </w:rPr>
      </w:pPr>
      <w:r w:rsidRPr="0092081F">
        <w:rPr>
          <w:rFonts w:ascii="Lato" w:hAnsi="Lato"/>
          <w:sz w:val="22"/>
          <w:szCs w:val="22"/>
        </w:rPr>
        <w:t xml:space="preserve">Podpis Wykonawcy </w:t>
      </w:r>
    </w:p>
    <w:p w14:paraId="05D72250" w14:textId="77777777" w:rsidR="0092081F" w:rsidRPr="0092081F" w:rsidRDefault="0092081F" w:rsidP="0092081F">
      <w:pPr>
        <w:jc w:val="both"/>
        <w:rPr>
          <w:rFonts w:ascii="Lato" w:hAnsi="Lato"/>
          <w:sz w:val="22"/>
          <w:szCs w:val="22"/>
        </w:rPr>
      </w:pPr>
    </w:p>
    <w:p w14:paraId="294C0FEF" w14:textId="77777777" w:rsidR="0092081F" w:rsidRPr="0092081F" w:rsidRDefault="0092081F" w:rsidP="0092081F">
      <w:pPr>
        <w:rPr>
          <w:rFonts w:ascii="Lato" w:hAnsi="Lato"/>
          <w:sz w:val="22"/>
          <w:szCs w:val="22"/>
        </w:rPr>
      </w:pPr>
    </w:p>
    <w:p w14:paraId="660C187E" w14:textId="77777777" w:rsidR="0092081F" w:rsidRPr="0092081F" w:rsidRDefault="0092081F" w:rsidP="0092081F">
      <w:pPr>
        <w:spacing w:after="600"/>
        <w:rPr>
          <w:rFonts w:ascii="Lato" w:hAnsi="Lato"/>
          <w:sz w:val="22"/>
          <w:szCs w:val="22"/>
        </w:rPr>
      </w:pPr>
      <w:r w:rsidRPr="0092081F">
        <w:rPr>
          <w:rFonts w:ascii="Lato" w:hAnsi="Lato"/>
          <w:sz w:val="22"/>
          <w:szCs w:val="22"/>
        </w:rPr>
        <w:t>Dokument należy wypełnić i podpisać kwalifikowanym podpisem elektronicznym lub profilem zaufanym lub podpisem osobistym.</w:t>
      </w:r>
      <w:r w:rsidRPr="0092081F">
        <w:rPr>
          <w:rFonts w:ascii="Lato" w:hAnsi="Lato"/>
          <w:sz w:val="22"/>
          <w:szCs w:val="22"/>
        </w:rPr>
        <w:br/>
        <w:t>Zamawiający zaleca zapisanie dokumentu w formacie PDF.</w:t>
      </w:r>
    </w:p>
    <w:p w14:paraId="23B17F64" w14:textId="5F490D3C" w:rsidR="004A5CF4" w:rsidRPr="00F73537" w:rsidRDefault="004A5CF4" w:rsidP="0092081F">
      <w:pPr>
        <w:suppressAutoHyphens/>
        <w:ind w:right="-993"/>
        <w:jc w:val="both"/>
        <w:rPr>
          <w:rFonts w:ascii="Lato" w:hAnsi="Lato" w:cs="Times New Roman"/>
          <w:color w:val="000000" w:themeColor="text1"/>
          <w:sz w:val="22"/>
          <w:szCs w:val="22"/>
        </w:rPr>
      </w:pPr>
    </w:p>
    <w:sectPr w:rsidR="004A5CF4" w:rsidRPr="00F73537" w:rsidSect="00A20C9E">
      <w:footerReference w:type="first" r:id="rId8"/>
      <w:pgSz w:w="11906" w:h="16838"/>
      <w:pgMar w:top="1418" w:right="1418" w:bottom="851" w:left="1418" w:header="851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776AF9" w14:textId="77777777" w:rsidR="00995831" w:rsidRDefault="00995831">
      <w:r>
        <w:separator/>
      </w:r>
    </w:p>
  </w:endnote>
  <w:endnote w:type="continuationSeparator" w:id="0">
    <w:p w14:paraId="46213F74" w14:textId="77777777" w:rsidR="00995831" w:rsidRDefault="00995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Univers-PL">
    <w:altName w:val="Yu Gothic"/>
    <w:charset w:val="80"/>
    <w:family w:val="swiss"/>
    <w:pitch w:val="variable"/>
  </w:font>
  <w:font w:name="Garamond,Bol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526E8" w14:textId="74C70969" w:rsidR="009C4371" w:rsidRPr="00A20AFC" w:rsidRDefault="009C4371" w:rsidP="00A95A71">
    <w:pPr>
      <w:pStyle w:val="Stopka"/>
      <w:spacing w:after="120"/>
      <w:rPr>
        <w:rFonts w:asciiTheme="majorHAnsi" w:hAnsiTheme="majorHAnsi"/>
        <w:color w:val="7F7F7F" w:themeColor="text1" w:themeTint="8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0A8C8" w14:textId="77777777" w:rsidR="00995831" w:rsidRDefault="00995831">
      <w:r>
        <w:separator/>
      </w:r>
    </w:p>
  </w:footnote>
  <w:footnote w:type="continuationSeparator" w:id="0">
    <w:p w14:paraId="34987B9B" w14:textId="77777777" w:rsidR="00995831" w:rsidRDefault="009958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F142F24A"/>
    <w:name w:val="WW8Num2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upp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" w15:restartNumberingAfterBreak="0">
    <w:nsid w:val="00000008"/>
    <w:multiLevelType w:val="multilevel"/>
    <w:tmpl w:val="505C6612"/>
    <w:name w:val="WW8Num8"/>
    <w:lvl w:ilvl="0">
      <w:start w:val="1"/>
      <w:numFmt w:val="decimal"/>
      <w:lvlText w:val="%1)"/>
      <w:lvlJc w:val="left"/>
      <w:pPr>
        <w:tabs>
          <w:tab w:val="num" w:pos="976"/>
        </w:tabs>
        <w:ind w:left="976" w:hanging="360"/>
      </w:pPr>
      <w:rPr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1696"/>
        </w:tabs>
        <w:ind w:left="1696" w:hanging="360"/>
      </w:pPr>
      <w:rPr>
        <w:rFonts w:ascii="Arial" w:hAnsi="Arial" w:hint="default"/>
        <w:b w:val="0"/>
        <w:i w:val="0"/>
        <w:color w:val="00000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416"/>
        </w:tabs>
        <w:ind w:left="2416" w:hanging="180"/>
      </w:pPr>
    </w:lvl>
    <w:lvl w:ilvl="3">
      <w:start w:val="1"/>
      <w:numFmt w:val="decimal"/>
      <w:lvlText w:val="%4."/>
      <w:lvlJc w:val="left"/>
      <w:pPr>
        <w:tabs>
          <w:tab w:val="num" w:pos="3136"/>
        </w:tabs>
        <w:ind w:left="3136" w:hanging="360"/>
      </w:pPr>
    </w:lvl>
    <w:lvl w:ilvl="4">
      <w:start w:val="1"/>
      <w:numFmt w:val="lowerLetter"/>
      <w:lvlText w:val="%5."/>
      <w:lvlJc w:val="left"/>
      <w:pPr>
        <w:tabs>
          <w:tab w:val="num" w:pos="3856"/>
        </w:tabs>
        <w:ind w:left="3856" w:hanging="360"/>
      </w:pPr>
    </w:lvl>
    <w:lvl w:ilvl="5">
      <w:start w:val="1"/>
      <w:numFmt w:val="lowerRoman"/>
      <w:lvlText w:val="%6."/>
      <w:lvlJc w:val="right"/>
      <w:pPr>
        <w:tabs>
          <w:tab w:val="num" w:pos="4576"/>
        </w:tabs>
        <w:ind w:left="4576" w:hanging="180"/>
      </w:pPr>
    </w:lvl>
    <w:lvl w:ilvl="6">
      <w:start w:val="1"/>
      <w:numFmt w:val="decimal"/>
      <w:lvlText w:val="%7."/>
      <w:lvlJc w:val="left"/>
      <w:pPr>
        <w:tabs>
          <w:tab w:val="num" w:pos="5296"/>
        </w:tabs>
        <w:ind w:left="5296" w:hanging="360"/>
      </w:pPr>
    </w:lvl>
    <w:lvl w:ilvl="7">
      <w:start w:val="1"/>
      <w:numFmt w:val="lowerLetter"/>
      <w:lvlText w:val="%8."/>
      <w:lvlJc w:val="left"/>
      <w:pPr>
        <w:tabs>
          <w:tab w:val="num" w:pos="6016"/>
        </w:tabs>
        <w:ind w:left="6016" w:hanging="360"/>
      </w:pPr>
    </w:lvl>
    <w:lvl w:ilvl="8">
      <w:start w:val="1"/>
      <w:numFmt w:val="lowerRoman"/>
      <w:lvlText w:val="%9."/>
      <w:lvlJc w:val="right"/>
      <w:pPr>
        <w:tabs>
          <w:tab w:val="num" w:pos="6736"/>
        </w:tabs>
        <w:ind w:left="6736" w:hanging="180"/>
      </w:pPr>
    </w:lvl>
  </w:abstractNum>
  <w:abstractNum w:abstractNumId="4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5" w15:restartNumberingAfterBreak="0">
    <w:nsid w:val="040E380E"/>
    <w:multiLevelType w:val="hybridMultilevel"/>
    <w:tmpl w:val="30D25016"/>
    <w:lvl w:ilvl="0" w:tplc="FC2CB5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305D6F"/>
    <w:multiLevelType w:val="hybridMultilevel"/>
    <w:tmpl w:val="68E23F28"/>
    <w:lvl w:ilvl="0" w:tplc="C90A03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color w:val="000000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7FC771E"/>
    <w:multiLevelType w:val="hybridMultilevel"/>
    <w:tmpl w:val="56B014F2"/>
    <w:lvl w:ilvl="0" w:tplc="FFFFFFFF">
      <w:start w:val="1"/>
      <w:numFmt w:val="lowerLetter"/>
      <w:lvlText w:val="%1)"/>
      <w:lvlJc w:val="left"/>
      <w:pPr>
        <w:ind w:left="1287" w:hanging="360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102216B0"/>
    <w:multiLevelType w:val="hybridMultilevel"/>
    <w:tmpl w:val="CAF25342"/>
    <w:lvl w:ilvl="0" w:tplc="27FC7BA4">
      <w:start w:val="1"/>
      <w:numFmt w:val="decimal"/>
      <w:lvlText w:val="%1)"/>
      <w:lvlJc w:val="left"/>
      <w:pPr>
        <w:ind w:left="1004" w:hanging="360"/>
      </w:pPr>
      <w:rPr>
        <w:rFonts w:ascii="Arial" w:hAnsi="Arial" w:hint="default"/>
        <w:b w:val="0"/>
        <w:bCs w:val="0"/>
        <w:i w:val="0"/>
        <w:i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0512879"/>
    <w:multiLevelType w:val="hybridMultilevel"/>
    <w:tmpl w:val="B424756C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4704B05"/>
    <w:multiLevelType w:val="hybridMultilevel"/>
    <w:tmpl w:val="E5B630E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6991519"/>
    <w:multiLevelType w:val="hybridMultilevel"/>
    <w:tmpl w:val="CAF25342"/>
    <w:lvl w:ilvl="0" w:tplc="27FC7BA4">
      <w:start w:val="1"/>
      <w:numFmt w:val="decimal"/>
      <w:lvlText w:val="%1)"/>
      <w:lvlJc w:val="left"/>
      <w:pPr>
        <w:ind w:left="1004" w:hanging="360"/>
      </w:pPr>
      <w:rPr>
        <w:rFonts w:ascii="Arial" w:hAnsi="Arial" w:hint="default"/>
        <w:b w:val="0"/>
        <w:bCs w:val="0"/>
        <w:i w:val="0"/>
        <w:i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1EE85805"/>
    <w:multiLevelType w:val="hybridMultilevel"/>
    <w:tmpl w:val="DFE018A2"/>
    <w:lvl w:ilvl="0" w:tplc="6414D1E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  <w:i w:val="0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8025DA"/>
    <w:multiLevelType w:val="hybridMultilevel"/>
    <w:tmpl w:val="E5B630E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FC75073"/>
    <w:multiLevelType w:val="hybridMultilevel"/>
    <w:tmpl w:val="CAF25342"/>
    <w:lvl w:ilvl="0" w:tplc="27FC7BA4">
      <w:start w:val="1"/>
      <w:numFmt w:val="decimal"/>
      <w:lvlText w:val="%1)"/>
      <w:lvlJc w:val="left"/>
      <w:pPr>
        <w:ind w:left="1004" w:hanging="360"/>
      </w:pPr>
      <w:rPr>
        <w:rFonts w:ascii="Arial" w:hAnsi="Arial" w:hint="default"/>
        <w:b w:val="0"/>
        <w:bCs w:val="0"/>
        <w:i w:val="0"/>
        <w:i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23CD1ACA"/>
    <w:multiLevelType w:val="hybridMultilevel"/>
    <w:tmpl w:val="31529480"/>
    <w:lvl w:ilvl="0" w:tplc="A38229F2">
      <w:start w:val="1"/>
      <w:numFmt w:val="upperRoman"/>
      <w:lvlText w:val="%1."/>
      <w:lvlJc w:val="left"/>
      <w:pPr>
        <w:ind w:left="717" w:hanging="360"/>
      </w:pPr>
      <w:rPr>
        <w:rFonts w:ascii="Arial" w:hAnsi="Arial" w:hint="default"/>
        <w:b/>
        <w:bCs w:val="0"/>
        <w:i w:val="0"/>
        <w:sz w:val="22"/>
        <w:szCs w:val="18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>
      <w:start w:val="1"/>
      <w:numFmt w:val="lowerLetter"/>
      <w:lvlText w:val="%5."/>
      <w:lvlJc w:val="left"/>
      <w:pPr>
        <w:ind w:left="3597" w:hanging="360"/>
      </w:pPr>
    </w:lvl>
    <w:lvl w:ilvl="5" w:tplc="FFFFFFFF">
      <w:start w:val="1"/>
      <w:numFmt w:val="lowerRoman"/>
      <w:lvlText w:val="%6."/>
      <w:lvlJc w:val="right"/>
      <w:pPr>
        <w:ind w:left="4317" w:hanging="180"/>
      </w:pPr>
    </w:lvl>
    <w:lvl w:ilvl="6" w:tplc="FFFFFFFF">
      <w:start w:val="1"/>
      <w:numFmt w:val="decimal"/>
      <w:lvlText w:val="%7."/>
      <w:lvlJc w:val="left"/>
      <w:pPr>
        <w:ind w:left="5037" w:hanging="360"/>
      </w:pPr>
    </w:lvl>
    <w:lvl w:ilvl="7" w:tplc="FFFFFFFF">
      <w:start w:val="1"/>
      <w:numFmt w:val="lowerLetter"/>
      <w:lvlText w:val="%8."/>
      <w:lvlJc w:val="left"/>
      <w:pPr>
        <w:ind w:left="5757" w:hanging="360"/>
      </w:pPr>
    </w:lvl>
    <w:lvl w:ilvl="8" w:tplc="FFFFFFFF">
      <w:start w:val="1"/>
      <w:numFmt w:val="lowerRoman"/>
      <w:lvlText w:val="%9."/>
      <w:lvlJc w:val="right"/>
      <w:pPr>
        <w:ind w:left="6477" w:hanging="180"/>
      </w:pPr>
    </w:lvl>
  </w:abstractNum>
  <w:abstractNum w:abstractNumId="16" w15:restartNumberingAfterBreak="0">
    <w:nsid w:val="25167F8F"/>
    <w:multiLevelType w:val="hybridMultilevel"/>
    <w:tmpl w:val="00C03DCC"/>
    <w:lvl w:ilvl="0" w:tplc="8A569404">
      <w:start w:val="1"/>
      <w:numFmt w:val="decimal"/>
      <w:lvlText w:val="%1)"/>
      <w:lvlJc w:val="left"/>
      <w:pPr>
        <w:ind w:left="1004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263044C0"/>
    <w:multiLevelType w:val="hybridMultilevel"/>
    <w:tmpl w:val="DFE018A2"/>
    <w:lvl w:ilvl="0" w:tplc="6414D1E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  <w:i w:val="0"/>
        <w:sz w:val="22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3E2AC0"/>
    <w:multiLevelType w:val="hybridMultilevel"/>
    <w:tmpl w:val="BEB472E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EA2088"/>
    <w:multiLevelType w:val="hybridMultilevel"/>
    <w:tmpl w:val="64A0BA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0" w15:restartNumberingAfterBreak="0">
    <w:nsid w:val="2C2E2B5F"/>
    <w:multiLevelType w:val="hybridMultilevel"/>
    <w:tmpl w:val="74CE9134"/>
    <w:lvl w:ilvl="0" w:tplc="FFFFFFFF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>
      <w:start w:val="1"/>
      <w:numFmt w:val="lowerLetter"/>
      <w:lvlText w:val="%5."/>
      <w:lvlJc w:val="left"/>
      <w:pPr>
        <w:ind w:left="3597" w:hanging="360"/>
      </w:pPr>
    </w:lvl>
    <w:lvl w:ilvl="5" w:tplc="FFFFFFFF">
      <w:start w:val="1"/>
      <w:numFmt w:val="lowerRoman"/>
      <w:lvlText w:val="%6."/>
      <w:lvlJc w:val="right"/>
      <w:pPr>
        <w:ind w:left="4317" w:hanging="180"/>
      </w:pPr>
    </w:lvl>
    <w:lvl w:ilvl="6" w:tplc="FFFFFFFF">
      <w:start w:val="1"/>
      <w:numFmt w:val="decimal"/>
      <w:lvlText w:val="%7."/>
      <w:lvlJc w:val="left"/>
      <w:pPr>
        <w:ind w:left="5037" w:hanging="360"/>
      </w:pPr>
    </w:lvl>
    <w:lvl w:ilvl="7" w:tplc="FFFFFFFF">
      <w:start w:val="1"/>
      <w:numFmt w:val="lowerLetter"/>
      <w:lvlText w:val="%8."/>
      <w:lvlJc w:val="left"/>
      <w:pPr>
        <w:ind w:left="5757" w:hanging="360"/>
      </w:pPr>
    </w:lvl>
    <w:lvl w:ilvl="8" w:tplc="FFFFFFFF">
      <w:start w:val="1"/>
      <w:numFmt w:val="lowerRoman"/>
      <w:lvlText w:val="%9."/>
      <w:lvlJc w:val="right"/>
      <w:pPr>
        <w:ind w:left="6477" w:hanging="180"/>
      </w:pPr>
    </w:lvl>
  </w:abstractNum>
  <w:abstractNum w:abstractNumId="21" w15:restartNumberingAfterBreak="0">
    <w:nsid w:val="35293518"/>
    <w:multiLevelType w:val="hybridMultilevel"/>
    <w:tmpl w:val="50F8BCCE"/>
    <w:lvl w:ilvl="0" w:tplc="0EE6E5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60B0BA1"/>
    <w:multiLevelType w:val="hybridMultilevel"/>
    <w:tmpl w:val="EED05710"/>
    <w:lvl w:ilvl="0" w:tplc="51F215FE">
      <w:start w:val="1"/>
      <w:numFmt w:val="decimal"/>
      <w:lvlText w:val="%1)"/>
      <w:lvlJc w:val="left"/>
      <w:pPr>
        <w:ind w:left="1287" w:hanging="360"/>
      </w:pPr>
      <w:rPr>
        <w:rFonts w:ascii="Arial" w:hAnsi="Arial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36C02262"/>
    <w:multiLevelType w:val="hybridMultilevel"/>
    <w:tmpl w:val="EA0A0A3A"/>
    <w:lvl w:ilvl="0" w:tplc="3DB812FE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A43FFC"/>
    <w:multiLevelType w:val="hybridMultilevel"/>
    <w:tmpl w:val="1C123142"/>
    <w:lvl w:ilvl="0" w:tplc="02BC3F5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1C30A3"/>
    <w:multiLevelType w:val="hybridMultilevel"/>
    <w:tmpl w:val="CAF25342"/>
    <w:lvl w:ilvl="0" w:tplc="27FC7BA4">
      <w:start w:val="1"/>
      <w:numFmt w:val="decimal"/>
      <w:lvlText w:val="%1)"/>
      <w:lvlJc w:val="left"/>
      <w:pPr>
        <w:ind w:left="1004" w:hanging="360"/>
      </w:pPr>
      <w:rPr>
        <w:rFonts w:ascii="Arial" w:hAnsi="Arial" w:hint="default"/>
        <w:b w:val="0"/>
        <w:bCs w:val="0"/>
        <w:i w:val="0"/>
        <w:i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4A933454"/>
    <w:multiLevelType w:val="hybridMultilevel"/>
    <w:tmpl w:val="83F4D052"/>
    <w:lvl w:ilvl="0" w:tplc="FE0A7938">
      <w:start w:val="1"/>
      <w:numFmt w:val="decimal"/>
      <w:lvlText w:val="%1)"/>
      <w:lvlJc w:val="left"/>
      <w:pPr>
        <w:ind w:left="1287" w:hanging="360"/>
      </w:pPr>
      <w:rPr>
        <w:rFonts w:ascii="Arial" w:hAnsi="Arial" w:hint="default"/>
        <w:b w:val="0"/>
        <w:sz w:val="24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4B0700A2"/>
    <w:multiLevelType w:val="hybridMultilevel"/>
    <w:tmpl w:val="0EB0E13C"/>
    <w:lvl w:ilvl="0" w:tplc="FFFFFFFF">
      <w:start w:val="1"/>
      <w:numFmt w:val="bullet"/>
      <w:lvlText w:val=""/>
      <w:lvlJc w:val="left"/>
      <w:pPr>
        <w:ind w:left="16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8" w15:restartNumberingAfterBreak="0">
    <w:nsid w:val="4FA12BF1"/>
    <w:multiLevelType w:val="hybridMultilevel"/>
    <w:tmpl w:val="E5B630E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FBB7C90"/>
    <w:multiLevelType w:val="hybridMultilevel"/>
    <w:tmpl w:val="EF46FCA4"/>
    <w:lvl w:ilvl="0" w:tplc="F6E2FC8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1240F4A">
      <w:start w:val="1"/>
      <w:numFmt w:val="decimal"/>
      <w:lvlText w:val="%4."/>
      <w:lvlJc w:val="left"/>
      <w:pPr>
        <w:tabs>
          <w:tab w:val="num" w:pos="2880"/>
        </w:tabs>
        <w:ind w:left="2520" w:firstLine="0"/>
      </w:pPr>
      <w:rPr>
        <w:rFonts w:hint="default"/>
        <w:b w:val="0"/>
        <w:i w:val="0"/>
        <w:sz w:val="22"/>
        <w:szCs w:val="24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0353825"/>
    <w:multiLevelType w:val="hybridMultilevel"/>
    <w:tmpl w:val="6FC68C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E112E0"/>
    <w:multiLevelType w:val="hybridMultilevel"/>
    <w:tmpl w:val="2702E372"/>
    <w:lvl w:ilvl="0" w:tplc="52F63270">
      <w:start w:val="1"/>
      <w:numFmt w:val="decimal"/>
      <w:lvlText w:val="%1."/>
      <w:lvlJc w:val="left"/>
      <w:pPr>
        <w:ind w:left="360" w:hanging="360"/>
      </w:pPr>
      <w:rPr>
        <w:rFonts w:ascii="Lato" w:hAnsi="Lato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8AF6A1F"/>
    <w:multiLevelType w:val="hybridMultilevel"/>
    <w:tmpl w:val="8F903526"/>
    <w:lvl w:ilvl="0" w:tplc="8D022FE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3" w15:restartNumberingAfterBreak="0">
    <w:nsid w:val="60626728"/>
    <w:multiLevelType w:val="hybridMultilevel"/>
    <w:tmpl w:val="094056B4"/>
    <w:lvl w:ilvl="0" w:tplc="BF6E7734">
      <w:start w:val="1"/>
      <w:numFmt w:val="decimal"/>
      <w:lvlText w:val="%1)"/>
      <w:lvlJc w:val="left"/>
      <w:pPr>
        <w:tabs>
          <w:tab w:val="num" w:pos="2880"/>
        </w:tabs>
        <w:ind w:left="2520" w:firstLine="0"/>
      </w:pPr>
      <w:rPr>
        <w:rFonts w:ascii="Arial" w:hAnsi="Arial" w:hint="default"/>
        <w:b w:val="0"/>
        <w:i w:val="0"/>
        <w:color w:val="auto"/>
        <w:sz w:val="22"/>
        <w:szCs w:val="24"/>
      </w:rPr>
    </w:lvl>
    <w:lvl w:ilvl="1" w:tplc="C33A0050">
      <w:start w:val="1"/>
      <w:numFmt w:val="decimal"/>
      <w:lvlText w:val="%2."/>
      <w:lvlJc w:val="left"/>
      <w:pPr>
        <w:ind w:left="1455" w:hanging="375"/>
      </w:pPr>
      <w:rPr>
        <w:rFonts w:hint="default"/>
      </w:rPr>
    </w:lvl>
    <w:lvl w:ilvl="2" w:tplc="BC3E454E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EF1583"/>
    <w:multiLevelType w:val="hybridMultilevel"/>
    <w:tmpl w:val="0E3A15AA"/>
    <w:lvl w:ilvl="0" w:tplc="085C1E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F6A122B"/>
    <w:multiLevelType w:val="hybridMultilevel"/>
    <w:tmpl w:val="5216667A"/>
    <w:lvl w:ilvl="0" w:tplc="90104A84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bCs w:val="0"/>
        <w:i w:val="0"/>
        <w:i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735119"/>
    <w:multiLevelType w:val="hybridMultilevel"/>
    <w:tmpl w:val="74CE9134"/>
    <w:lvl w:ilvl="0" w:tplc="FFFFFFFF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>
      <w:start w:val="1"/>
      <w:numFmt w:val="lowerLetter"/>
      <w:lvlText w:val="%5."/>
      <w:lvlJc w:val="left"/>
      <w:pPr>
        <w:ind w:left="3597" w:hanging="360"/>
      </w:pPr>
    </w:lvl>
    <w:lvl w:ilvl="5" w:tplc="FFFFFFFF">
      <w:start w:val="1"/>
      <w:numFmt w:val="lowerRoman"/>
      <w:lvlText w:val="%6."/>
      <w:lvlJc w:val="right"/>
      <w:pPr>
        <w:ind w:left="4317" w:hanging="180"/>
      </w:pPr>
    </w:lvl>
    <w:lvl w:ilvl="6" w:tplc="FFFFFFFF">
      <w:start w:val="1"/>
      <w:numFmt w:val="decimal"/>
      <w:lvlText w:val="%7."/>
      <w:lvlJc w:val="left"/>
      <w:pPr>
        <w:ind w:left="5037" w:hanging="360"/>
      </w:pPr>
    </w:lvl>
    <w:lvl w:ilvl="7" w:tplc="FFFFFFFF">
      <w:start w:val="1"/>
      <w:numFmt w:val="lowerLetter"/>
      <w:lvlText w:val="%8."/>
      <w:lvlJc w:val="left"/>
      <w:pPr>
        <w:ind w:left="5757" w:hanging="360"/>
      </w:pPr>
    </w:lvl>
    <w:lvl w:ilvl="8" w:tplc="FFFFFFFF">
      <w:start w:val="1"/>
      <w:numFmt w:val="lowerRoman"/>
      <w:lvlText w:val="%9."/>
      <w:lvlJc w:val="right"/>
      <w:pPr>
        <w:ind w:left="6477" w:hanging="180"/>
      </w:pPr>
    </w:lvl>
  </w:abstractNum>
  <w:abstractNum w:abstractNumId="37" w15:restartNumberingAfterBreak="0">
    <w:nsid w:val="739B621F"/>
    <w:multiLevelType w:val="hybridMultilevel"/>
    <w:tmpl w:val="CAF25342"/>
    <w:lvl w:ilvl="0" w:tplc="27FC7BA4">
      <w:start w:val="1"/>
      <w:numFmt w:val="decimal"/>
      <w:lvlText w:val="%1)"/>
      <w:lvlJc w:val="left"/>
      <w:pPr>
        <w:ind w:left="1004" w:hanging="360"/>
      </w:pPr>
      <w:rPr>
        <w:rFonts w:ascii="Arial" w:hAnsi="Arial" w:hint="default"/>
        <w:b w:val="0"/>
        <w:bCs w:val="0"/>
        <w:i w:val="0"/>
        <w:i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 w15:restartNumberingAfterBreak="0">
    <w:nsid w:val="753375DE"/>
    <w:multiLevelType w:val="hybridMultilevel"/>
    <w:tmpl w:val="C8F26776"/>
    <w:lvl w:ilvl="0" w:tplc="853232B0">
      <w:start w:val="1"/>
      <w:numFmt w:val="decimal"/>
      <w:lvlText w:val="%1)"/>
      <w:lvlJc w:val="left"/>
      <w:pPr>
        <w:ind w:left="1354" w:hanging="360"/>
      </w:pPr>
      <w:rPr>
        <w:rFonts w:ascii="Arial" w:hAnsi="Arial" w:hint="default"/>
        <w:b w:val="0"/>
        <w:i w:val="0"/>
        <w:color w:val="000000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074" w:hanging="360"/>
      </w:pPr>
    </w:lvl>
    <w:lvl w:ilvl="2" w:tplc="0415001B" w:tentative="1">
      <w:start w:val="1"/>
      <w:numFmt w:val="lowerRoman"/>
      <w:lvlText w:val="%3."/>
      <w:lvlJc w:val="right"/>
      <w:pPr>
        <w:ind w:left="2794" w:hanging="180"/>
      </w:pPr>
    </w:lvl>
    <w:lvl w:ilvl="3" w:tplc="0415000F" w:tentative="1">
      <w:start w:val="1"/>
      <w:numFmt w:val="decimal"/>
      <w:lvlText w:val="%4."/>
      <w:lvlJc w:val="left"/>
      <w:pPr>
        <w:ind w:left="3514" w:hanging="360"/>
      </w:pPr>
    </w:lvl>
    <w:lvl w:ilvl="4" w:tplc="04150019" w:tentative="1">
      <w:start w:val="1"/>
      <w:numFmt w:val="lowerLetter"/>
      <w:lvlText w:val="%5."/>
      <w:lvlJc w:val="left"/>
      <w:pPr>
        <w:ind w:left="4234" w:hanging="360"/>
      </w:pPr>
    </w:lvl>
    <w:lvl w:ilvl="5" w:tplc="0415001B" w:tentative="1">
      <w:start w:val="1"/>
      <w:numFmt w:val="lowerRoman"/>
      <w:lvlText w:val="%6."/>
      <w:lvlJc w:val="right"/>
      <w:pPr>
        <w:ind w:left="4954" w:hanging="180"/>
      </w:pPr>
    </w:lvl>
    <w:lvl w:ilvl="6" w:tplc="0415000F" w:tentative="1">
      <w:start w:val="1"/>
      <w:numFmt w:val="decimal"/>
      <w:lvlText w:val="%7."/>
      <w:lvlJc w:val="left"/>
      <w:pPr>
        <w:ind w:left="5674" w:hanging="360"/>
      </w:pPr>
    </w:lvl>
    <w:lvl w:ilvl="7" w:tplc="04150019" w:tentative="1">
      <w:start w:val="1"/>
      <w:numFmt w:val="lowerLetter"/>
      <w:lvlText w:val="%8."/>
      <w:lvlJc w:val="left"/>
      <w:pPr>
        <w:ind w:left="6394" w:hanging="360"/>
      </w:pPr>
    </w:lvl>
    <w:lvl w:ilvl="8" w:tplc="0415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39" w15:restartNumberingAfterBreak="0">
    <w:nsid w:val="769B6BF9"/>
    <w:multiLevelType w:val="hybridMultilevel"/>
    <w:tmpl w:val="141E04CC"/>
    <w:lvl w:ilvl="0" w:tplc="3F9CD746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78C33156"/>
    <w:multiLevelType w:val="hybridMultilevel"/>
    <w:tmpl w:val="D7BE0F6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18"/>
  </w:num>
  <w:num w:numId="3">
    <w:abstractNumId w:val="36"/>
  </w:num>
  <w:num w:numId="4">
    <w:abstractNumId w:val="20"/>
  </w:num>
  <w:num w:numId="5">
    <w:abstractNumId w:val="7"/>
  </w:num>
  <w:num w:numId="6">
    <w:abstractNumId w:val="38"/>
  </w:num>
  <w:num w:numId="7">
    <w:abstractNumId w:val="39"/>
  </w:num>
  <w:num w:numId="8">
    <w:abstractNumId w:val="30"/>
  </w:num>
  <w:num w:numId="9">
    <w:abstractNumId w:val="15"/>
  </w:num>
  <w:num w:numId="10">
    <w:abstractNumId w:val="5"/>
  </w:num>
  <w:num w:numId="11">
    <w:abstractNumId w:val="21"/>
  </w:num>
  <w:num w:numId="12">
    <w:abstractNumId w:val="28"/>
  </w:num>
  <w:num w:numId="13">
    <w:abstractNumId w:val="40"/>
  </w:num>
  <w:num w:numId="14">
    <w:abstractNumId w:val="16"/>
  </w:num>
  <w:num w:numId="15">
    <w:abstractNumId w:val="34"/>
  </w:num>
  <w:num w:numId="16">
    <w:abstractNumId w:val="6"/>
  </w:num>
  <w:num w:numId="17">
    <w:abstractNumId w:val="29"/>
  </w:num>
  <w:num w:numId="18">
    <w:abstractNumId w:val="19"/>
  </w:num>
  <w:num w:numId="19">
    <w:abstractNumId w:val="32"/>
  </w:num>
  <w:num w:numId="20">
    <w:abstractNumId w:val="17"/>
  </w:num>
  <w:num w:numId="21">
    <w:abstractNumId w:val="23"/>
  </w:num>
  <w:num w:numId="22">
    <w:abstractNumId w:val="35"/>
  </w:num>
  <w:num w:numId="23">
    <w:abstractNumId w:val="10"/>
  </w:num>
  <w:num w:numId="24">
    <w:abstractNumId w:val="13"/>
  </w:num>
  <w:num w:numId="25">
    <w:abstractNumId w:val="33"/>
  </w:num>
  <w:num w:numId="26">
    <w:abstractNumId w:val="8"/>
  </w:num>
  <w:num w:numId="27">
    <w:abstractNumId w:val="37"/>
  </w:num>
  <w:num w:numId="28">
    <w:abstractNumId w:val="22"/>
  </w:num>
  <w:num w:numId="29">
    <w:abstractNumId w:val="12"/>
  </w:num>
  <w:num w:numId="30">
    <w:abstractNumId w:val="25"/>
  </w:num>
  <w:num w:numId="31">
    <w:abstractNumId w:val="14"/>
  </w:num>
  <w:num w:numId="32">
    <w:abstractNumId w:val="26"/>
  </w:num>
  <w:num w:numId="33">
    <w:abstractNumId w:val="11"/>
  </w:num>
  <w:num w:numId="34">
    <w:abstractNumId w:val="24"/>
  </w:num>
  <w:num w:numId="35">
    <w:abstractNumId w:val="31"/>
  </w:num>
  <w:num w:numId="36">
    <w:abstractNumId w:val="9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0"/>
  <w:drawingGridHorizontalSpacing w:val="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6E5"/>
    <w:rsid w:val="000053E5"/>
    <w:rsid w:val="00007271"/>
    <w:rsid w:val="00016A0E"/>
    <w:rsid w:val="0002677F"/>
    <w:rsid w:val="00033756"/>
    <w:rsid w:val="000377C4"/>
    <w:rsid w:val="00042555"/>
    <w:rsid w:val="00042C2D"/>
    <w:rsid w:val="00043F77"/>
    <w:rsid w:val="00054CAD"/>
    <w:rsid w:val="00056A54"/>
    <w:rsid w:val="000705F4"/>
    <w:rsid w:val="00084888"/>
    <w:rsid w:val="00097EF7"/>
    <w:rsid w:val="000A1307"/>
    <w:rsid w:val="000A3B6B"/>
    <w:rsid w:val="000A4767"/>
    <w:rsid w:val="000A4BAB"/>
    <w:rsid w:val="000A5715"/>
    <w:rsid w:val="000B4CE3"/>
    <w:rsid w:val="000E0BC8"/>
    <w:rsid w:val="000E1E13"/>
    <w:rsid w:val="000F2D47"/>
    <w:rsid w:val="000F3092"/>
    <w:rsid w:val="00122B12"/>
    <w:rsid w:val="001265A6"/>
    <w:rsid w:val="00137635"/>
    <w:rsid w:val="00152573"/>
    <w:rsid w:val="001571A5"/>
    <w:rsid w:val="00160A62"/>
    <w:rsid w:val="00160D25"/>
    <w:rsid w:val="00171ABC"/>
    <w:rsid w:val="00174024"/>
    <w:rsid w:val="00177A1C"/>
    <w:rsid w:val="00186328"/>
    <w:rsid w:val="00190B23"/>
    <w:rsid w:val="001A6790"/>
    <w:rsid w:val="001C0261"/>
    <w:rsid w:val="001C0488"/>
    <w:rsid w:val="001C0EA9"/>
    <w:rsid w:val="001D05BA"/>
    <w:rsid w:val="001D064F"/>
    <w:rsid w:val="001E4774"/>
    <w:rsid w:val="001F0326"/>
    <w:rsid w:val="00211127"/>
    <w:rsid w:val="002114E0"/>
    <w:rsid w:val="00232E9B"/>
    <w:rsid w:val="00233324"/>
    <w:rsid w:val="002404E4"/>
    <w:rsid w:val="00240FFC"/>
    <w:rsid w:val="00243B5F"/>
    <w:rsid w:val="002655DE"/>
    <w:rsid w:val="002679EE"/>
    <w:rsid w:val="002742D9"/>
    <w:rsid w:val="0027485E"/>
    <w:rsid w:val="00275D3B"/>
    <w:rsid w:val="00280F24"/>
    <w:rsid w:val="002863A8"/>
    <w:rsid w:val="002914A7"/>
    <w:rsid w:val="00291E52"/>
    <w:rsid w:val="00292CCA"/>
    <w:rsid w:val="002C7F64"/>
    <w:rsid w:val="002D0114"/>
    <w:rsid w:val="002D5C1D"/>
    <w:rsid w:val="002D74BD"/>
    <w:rsid w:val="002E1F93"/>
    <w:rsid w:val="002E4C61"/>
    <w:rsid w:val="002F7FB2"/>
    <w:rsid w:val="00300DC7"/>
    <w:rsid w:val="00306FAF"/>
    <w:rsid w:val="00307CF3"/>
    <w:rsid w:val="003108B2"/>
    <w:rsid w:val="00314763"/>
    <w:rsid w:val="00317951"/>
    <w:rsid w:val="0034387F"/>
    <w:rsid w:val="0034511B"/>
    <w:rsid w:val="00360C70"/>
    <w:rsid w:val="0036400B"/>
    <w:rsid w:val="00364353"/>
    <w:rsid w:val="0037646F"/>
    <w:rsid w:val="00391CF9"/>
    <w:rsid w:val="003920CC"/>
    <w:rsid w:val="003968A0"/>
    <w:rsid w:val="003B17A3"/>
    <w:rsid w:val="003B6A64"/>
    <w:rsid w:val="003C3C0B"/>
    <w:rsid w:val="003D443D"/>
    <w:rsid w:val="003E0342"/>
    <w:rsid w:val="003E0A54"/>
    <w:rsid w:val="003E1E6A"/>
    <w:rsid w:val="003E7DCA"/>
    <w:rsid w:val="00403494"/>
    <w:rsid w:val="004079E3"/>
    <w:rsid w:val="00440B36"/>
    <w:rsid w:val="00441253"/>
    <w:rsid w:val="00447A62"/>
    <w:rsid w:val="00455C88"/>
    <w:rsid w:val="004669B9"/>
    <w:rsid w:val="004741F6"/>
    <w:rsid w:val="00477A3C"/>
    <w:rsid w:val="00484552"/>
    <w:rsid w:val="00487452"/>
    <w:rsid w:val="00493373"/>
    <w:rsid w:val="0049669E"/>
    <w:rsid w:val="00496908"/>
    <w:rsid w:val="004A0EDA"/>
    <w:rsid w:val="004A5CF4"/>
    <w:rsid w:val="004C66FE"/>
    <w:rsid w:val="004D11E2"/>
    <w:rsid w:val="004D691C"/>
    <w:rsid w:val="004E30A8"/>
    <w:rsid w:val="004F003B"/>
    <w:rsid w:val="004F3644"/>
    <w:rsid w:val="004F73CF"/>
    <w:rsid w:val="004F7D43"/>
    <w:rsid w:val="005033DD"/>
    <w:rsid w:val="0050453A"/>
    <w:rsid w:val="00523A6E"/>
    <w:rsid w:val="00531BDF"/>
    <w:rsid w:val="00532577"/>
    <w:rsid w:val="0053488C"/>
    <w:rsid w:val="00535244"/>
    <w:rsid w:val="00546A8D"/>
    <w:rsid w:val="005771D4"/>
    <w:rsid w:val="005A05DE"/>
    <w:rsid w:val="005A06E5"/>
    <w:rsid w:val="005A2838"/>
    <w:rsid w:val="005B4283"/>
    <w:rsid w:val="005D7B5E"/>
    <w:rsid w:val="005E664C"/>
    <w:rsid w:val="005F1D4E"/>
    <w:rsid w:val="0060031D"/>
    <w:rsid w:val="00601FFD"/>
    <w:rsid w:val="006062B6"/>
    <w:rsid w:val="00624533"/>
    <w:rsid w:val="00624839"/>
    <w:rsid w:val="006507F1"/>
    <w:rsid w:val="00657974"/>
    <w:rsid w:val="00662F32"/>
    <w:rsid w:val="006664FF"/>
    <w:rsid w:val="006819F2"/>
    <w:rsid w:val="00696428"/>
    <w:rsid w:val="006B230B"/>
    <w:rsid w:val="006C1531"/>
    <w:rsid w:val="006D6525"/>
    <w:rsid w:val="006E0B33"/>
    <w:rsid w:val="006E1C11"/>
    <w:rsid w:val="006F3AF5"/>
    <w:rsid w:val="006F4EF0"/>
    <w:rsid w:val="00703486"/>
    <w:rsid w:val="00706036"/>
    <w:rsid w:val="00706103"/>
    <w:rsid w:val="00706C4F"/>
    <w:rsid w:val="00710473"/>
    <w:rsid w:val="007124A5"/>
    <w:rsid w:val="00713D72"/>
    <w:rsid w:val="00717FE9"/>
    <w:rsid w:val="007200B6"/>
    <w:rsid w:val="00722761"/>
    <w:rsid w:val="007408BC"/>
    <w:rsid w:val="007412ED"/>
    <w:rsid w:val="00751723"/>
    <w:rsid w:val="007728BC"/>
    <w:rsid w:val="0078207A"/>
    <w:rsid w:val="00785672"/>
    <w:rsid w:val="00787DB5"/>
    <w:rsid w:val="007919C8"/>
    <w:rsid w:val="007942E2"/>
    <w:rsid w:val="00794FE0"/>
    <w:rsid w:val="007B035F"/>
    <w:rsid w:val="007B6CFE"/>
    <w:rsid w:val="007C1492"/>
    <w:rsid w:val="007C562D"/>
    <w:rsid w:val="007C67CF"/>
    <w:rsid w:val="007D022A"/>
    <w:rsid w:val="007D2946"/>
    <w:rsid w:val="007D4998"/>
    <w:rsid w:val="007E0A31"/>
    <w:rsid w:val="007E5244"/>
    <w:rsid w:val="007F7F07"/>
    <w:rsid w:val="00801431"/>
    <w:rsid w:val="008019A0"/>
    <w:rsid w:val="00803458"/>
    <w:rsid w:val="00817163"/>
    <w:rsid w:val="0082159D"/>
    <w:rsid w:val="00822359"/>
    <w:rsid w:val="008248BD"/>
    <w:rsid w:val="008427D9"/>
    <w:rsid w:val="00842BA7"/>
    <w:rsid w:val="008457E6"/>
    <w:rsid w:val="008515EA"/>
    <w:rsid w:val="00860EC2"/>
    <w:rsid w:val="0088203F"/>
    <w:rsid w:val="00890270"/>
    <w:rsid w:val="00895E4B"/>
    <w:rsid w:val="008A05E6"/>
    <w:rsid w:val="008A4DD9"/>
    <w:rsid w:val="008A7723"/>
    <w:rsid w:val="008A7D27"/>
    <w:rsid w:val="008B0C13"/>
    <w:rsid w:val="008C0097"/>
    <w:rsid w:val="008C22FB"/>
    <w:rsid w:val="008C4668"/>
    <w:rsid w:val="008E32E1"/>
    <w:rsid w:val="008E4568"/>
    <w:rsid w:val="008E53C9"/>
    <w:rsid w:val="008F2F94"/>
    <w:rsid w:val="008F68D0"/>
    <w:rsid w:val="008F6C7B"/>
    <w:rsid w:val="0090227C"/>
    <w:rsid w:val="00907E8C"/>
    <w:rsid w:val="00915297"/>
    <w:rsid w:val="0092081F"/>
    <w:rsid w:val="00933107"/>
    <w:rsid w:val="009375FE"/>
    <w:rsid w:val="00947365"/>
    <w:rsid w:val="00950FCF"/>
    <w:rsid w:val="0095481B"/>
    <w:rsid w:val="00955136"/>
    <w:rsid w:val="009555A0"/>
    <w:rsid w:val="00971F8C"/>
    <w:rsid w:val="0097543D"/>
    <w:rsid w:val="00995831"/>
    <w:rsid w:val="009A3A88"/>
    <w:rsid w:val="009C4371"/>
    <w:rsid w:val="009C7389"/>
    <w:rsid w:val="009E42B2"/>
    <w:rsid w:val="009E7460"/>
    <w:rsid w:val="00A00A31"/>
    <w:rsid w:val="00A04C23"/>
    <w:rsid w:val="00A13364"/>
    <w:rsid w:val="00A1697F"/>
    <w:rsid w:val="00A20C9E"/>
    <w:rsid w:val="00A33B8E"/>
    <w:rsid w:val="00A35B2F"/>
    <w:rsid w:val="00A407AC"/>
    <w:rsid w:val="00A50FB1"/>
    <w:rsid w:val="00A5173C"/>
    <w:rsid w:val="00A52942"/>
    <w:rsid w:val="00A601FC"/>
    <w:rsid w:val="00A60C02"/>
    <w:rsid w:val="00A6183F"/>
    <w:rsid w:val="00A76FC0"/>
    <w:rsid w:val="00A84B03"/>
    <w:rsid w:val="00A95A71"/>
    <w:rsid w:val="00A97C2B"/>
    <w:rsid w:val="00AA6644"/>
    <w:rsid w:val="00AA7EE3"/>
    <w:rsid w:val="00AC7535"/>
    <w:rsid w:val="00AD4B49"/>
    <w:rsid w:val="00AD4C6B"/>
    <w:rsid w:val="00AD738B"/>
    <w:rsid w:val="00AE0245"/>
    <w:rsid w:val="00AE154F"/>
    <w:rsid w:val="00AE507F"/>
    <w:rsid w:val="00AF12F7"/>
    <w:rsid w:val="00AF78D4"/>
    <w:rsid w:val="00B11C36"/>
    <w:rsid w:val="00B11F0C"/>
    <w:rsid w:val="00B128B7"/>
    <w:rsid w:val="00B211F1"/>
    <w:rsid w:val="00B216C9"/>
    <w:rsid w:val="00B241A3"/>
    <w:rsid w:val="00B53E6A"/>
    <w:rsid w:val="00B56610"/>
    <w:rsid w:val="00B61BF1"/>
    <w:rsid w:val="00B70639"/>
    <w:rsid w:val="00B86E95"/>
    <w:rsid w:val="00B9321D"/>
    <w:rsid w:val="00BA273E"/>
    <w:rsid w:val="00BB5F5E"/>
    <w:rsid w:val="00BC7FC2"/>
    <w:rsid w:val="00BD0C2D"/>
    <w:rsid w:val="00BD206E"/>
    <w:rsid w:val="00BE72E1"/>
    <w:rsid w:val="00BF094B"/>
    <w:rsid w:val="00BF3069"/>
    <w:rsid w:val="00BF3F7C"/>
    <w:rsid w:val="00BF7D17"/>
    <w:rsid w:val="00C0306B"/>
    <w:rsid w:val="00C2349F"/>
    <w:rsid w:val="00C23DCB"/>
    <w:rsid w:val="00C318CD"/>
    <w:rsid w:val="00C3359B"/>
    <w:rsid w:val="00C42533"/>
    <w:rsid w:val="00C80FAC"/>
    <w:rsid w:val="00C836C6"/>
    <w:rsid w:val="00C92FFE"/>
    <w:rsid w:val="00C96F49"/>
    <w:rsid w:val="00CA1DE7"/>
    <w:rsid w:val="00CA37A7"/>
    <w:rsid w:val="00CA529C"/>
    <w:rsid w:val="00CB12B2"/>
    <w:rsid w:val="00CB28C6"/>
    <w:rsid w:val="00CF0B75"/>
    <w:rsid w:val="00CF0F49"/>
    <w:rsid w:val="00CF2B97"/>
    <w:rsid w:val="00CF322A"/>
    <w:rsid w:val="00CF4918"/>
    <w:rsid w:val="00D1046A"/>
    <w:rsid w:val="00D15C25"/>
    <w:rsid w:val="00D22411"/>
    <w:rsid w:val="00D267D0"/>
    <w:rsid w:val="00D35AFF"/>
    <w:rsid w:val="00D410CE"/>
    <w:rsid w:val="00D60AA1"/>
    <w:rsid w:val="00D63676"/>
    <w:rsid w:val="00D65955"/>
    <w:rsid w:val="00D66026"/>
    <w:rsid w:val="00D70047"/>
    <w:rsid w:val="00D7423D"/>
    <w:rsid w:val="00D81739"/>
    <w:rsid w:val="00D93DC5"/>
    <w:rsid w:val="00DA2FD1"/>
    <w:rsid w:val="00DA69F9"/>
    <w:rsid w:val="00DA71B3"/>
    <w:rsid w:val="00DB3E38"/>
    <w:rsid w:val="00DC7F1D"/>
    <w:rsid w:val="00DE63E3"/>
    <w:rsid w:val="00DF1FE6"/>
    <w:rsid w:val="00DF532C"/>
    <w:rsid w:val="00E01550"/>
    <w:rsid w:val="00E11A97"/>
    <w:rsid w:val="00E2213B"/>
    <w:rsid w:val="00E30962"/>
    <w:rsid w:val="00E31FCC"/>
    <w:rsid w:val="00E42FEB"/>
    <w:rsid w:val="00E467A1"/>
    <w:rsid w:val="00E575C8"/>
    <w:rsid w:val="00E64BA5"/>
    <w:rsid w:val="00E717F7"/>
    <w:rsid w:val="00E764D9"/>
    <w:rsid w:val="00E80C82"/>
    <w:rsid w:val="00E82B19"/>
    <w:rsid w:val="00E90CF9"/>
    <w:rsid w:val="00EB293A"/>
    <w:rsid w:val="00EB34FA"/>
    <w:rsid w:val="00EB5682"/>
    <w:rsid w:val="00EC2D17"/>
    <w:rsid w:val="00EC6FFB"/>
    <w:rsid w:val="00EE0030"/>
    <w:rsid w:val="00EE07BE"/>
    <w:rsid w:val="00EE4831"/>
    <w:rsid w:val="00EF770D"/>
    <w:rsid w:val="00F01598"/>
    <w:rsid w:val="00F1187D"/>
    <w:rsid w:val="00F151CF"/>
    <w:rsid w:val="00F24492"/>
    <w:rsid w:val="00F33F3B"/>
    <w:rsid w:val="00F45038"/>
    <w:rsid w:val="00F63D20"/>
    <w:rsid w:val="00F6494A"/>
    <w:rsid w:val="00F671B6"/>
    <w:rsid w:val="00F67B4E"/>
    <w:rsid w:val="00F67D05"/>
    <w:rsid w:val="00F73537"/>
    <w:rsid w:val="00F76A75"/>
    <w:rsid w:val="00F77553"/>
    <w:rsid w:val="00F839EE"/>
    <w:rsid w:val="00FA33AF"/>
    <w:rsid w:val="00FA76A5"/>
    <w:rsid w:val="00FB17C1"/>
    <w:rsid w:val="00FC73CC"/>
    <w:rsid w:val="00FC7511"/>
    <w:rsid w:val="00FD495A"/>
    <w:rsid w:val="00FD5382"/>
    <w:rsid w:val="00FE477F"/>
    <w:rsid w:val="00FE6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F0D9C47"/>
  <w15:docId w15:val="{AC77A138-AD62-448B-89F8-E45B6DDDA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Arial" w:hAnsi="Arial" w:cs="Arial"/>
      <w:sz w:val="24"/>
      <w:szCs w:val="24"/>
    </w:rPr>
  </w:style>
  <w:style w:type="paragraph" w:styleId="Nagwek1">
    <w:name w:val="heading 1"/>
    <w:basedOn w:val="Normalny"/>
    <w:link w:val="Nagwek1Znak"/>
    <w:uiPriority w:val="9"/>
    <w:qFormat/>
    <w:rsid w:val="00B11F0C"/>
    <w:pPr>
      <w:spacing w:before="375" w:after="135"/>
      <w:outlineLvl w:val="0"/>
    </w:pPr>
    <w:rPr>
      <w:rFonts w:ascii="Lato" w:hAnsi="Lato" w:cs="Helvetica"/>
      <w:kern w:val="36"/>
      <w:sz w:val="50"/>
      <w:szCs w:val="5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6F3AF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Pr>
      <w:rFonts w:ascii="Arial" w:hAnsi="Arial" w:cs="Arial"/>
      <w:sz w:val="24"/>
      <w:szCs w:val="24"/>
    </w:rPr>
  </w:style>
  <w:style w:type="paragraph" w:customStyle="1" w:styleId="menfont">
    <w:name w:val="men font"/>
    <w:basedOn w:val="Normalny"/>
  </w:style>
  <w:style w:type="paragraph" w:styleId="Tekstdymka">
    <w:name w:val="Balloon Text"/>
    <w:basedOn w:val="Normalny"/>
    <w:link w:val="TekstdymkaZnak"/>
    <w:rsid w:val="001F3BF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1F3BFE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A20AFC"/>
    <w:rPr>
      <w:color w:val="0000FF" w:themeColor="hyperlink"/>
      <w:u w:val="single"/>
    </w:rPr>
  </w:style>
  <w:style w:type="paragraph" w:styleId="Akapitzlist">
    <w:name w:val="List Paragraph"/>
    <w:aliases w:val="A_wyliczenie,Akapit z listą5,EPL lista punktowana z wyrózneniem,K-P_odwolanie,Wykres,maz_wyliczenie,opis dzialania,L1,Numerowanie,Podsis rysunku,Wypunktowanie,Preambuła,List Paragraph,BulletC,Wyliczanie,Obiekt,normalny tekst,Bullets,lp1"/>
    <w:basedOn w:val="Normalny"/>
    <w:link w:val="AkapitzlistZnak"/>
    <w:uiPriority w:val="34"/>
    <w:qFormat/>
    <w:rsid w:val="005A06E5"/>
    <w:pPr>
      <w:ind w:left="720"/>
      <w:contextualSpacing/>
    </w:pPr>
    <w:rPr>
      <w:rFonts w:ascii="Times New Roman" w:hAnsi="Times New Roman" w:cs="Times New Roman"/>
    </w:rPr>
  </w:style>
  <w:style w:type="character" w:customStyle="1" w:styleId="AkapitzlistZnak">
    <w:name w:val="Akapit z listą Znak"/>
    <w:aliases w:val="A_wyliczenie Znak,Akapit z listą5 Znak,EPL lista punktowana z wyrózneniem Znak,K-P_odwolanie Znak,Wykres Znak,maz_wyliczenie Znak,opis dzialania Znak,L1 Znak,Numerowanie Znak,Podsis rysunku Znak,Wypunktowanie Znak,Preambuła Znak"/>
    <w:link w:val="Akapitzlist"/>
    <w:uiPriority w:val="34"/>
    <w:qFormat/>
    <w:rsid w:val="005A06E5"/>
    <w:rPr>
      <w:sz w:val="24"/>
      <w:szCs w:val="24"/>
    </w:rPr>
  </w:style>
  <w:style w:type="character" w:customStyle="1" w:styleId="PUNIWERSALNETIMES12POGRUBIONY">
    <w:name w:val="P.UNIWERSALNE_TIMES_12_POGRUBIONY"/>
    <w:uiPriority w:val="1"/>
    <w:rsid w:val="00535244"/>
    <w:rPr>
      <w:rFonts w:ascii="Times New Roman" w:hAnsi="Times New Roman"/>
      <w:b/>
      <w:color w:val="000000"/>
      <w:sz w:val="24"/>
    </w:rPr>
  </w:style>
  <w:style w:type="character" w:customStyle="1" w:styleId="Polatekstowenotatkisubowej">
    <w:name w:val="Pola tekstowe notatki służbowej"/>
    <w:uiPriority w:val="1"/>
    <w:qFormat/>
    <w:rsid w:val="00535244"/>
    <w:rPr>
      <w:rFonts w:ascii="Calibri" w:hAnsi="Calibri"/>
      <w:sz w:val="22"/>
    </w:rPr>
  </w:style>
  <w:style w:type="character" w:customStyle="1" w:styleId="Pogrubionepoletekstowenotatkisubowej">
    <w:name w:val="Pogrubione pole tekstowe notatki służbowej"/>
    <w:uiPriority w:val="1"/>
    <w:qFormat/>
    <w:rsid w:val="00535244"/>
    <w:rPr>
      <w:rFonts w:ascii="Calibri" w:hAnsi="Calibri"/>
      <w:b/>
      <w:sz w:val="22"/>
    </w:rPr>
  </w:style>
  <w:style w:type="character" w:customStyle="1" w:styleId="PUNIWERSALNETIMES12">
    <w:name w:val="P.UNIWERSALNE_TIMES_12"/>
    <w:uiPriority w:val="1"/>
    <w:rsid w:val="00535244"/>
    <w:rPr>
      <w:rFonts w:ascii="Times New Roman" w:hAnsi="Times New Roman"/>
      <w:sz w:val="24"/>
    </w:rPr>
  </w:style>
  <w:style w:type="paragraph" w:styleId="Tekstpodstawowy">
    <w:name w:val="Body Text"/>
    <w:basedOn w:val="Normalny"/>
    <w:link w:val="TekstpodstawowyZnak"/>
    <w:rsid w:val="00307CF3"/>
    <w:pPr>
      <w:spacing w:after="120"/>
    </w:pPr>
    <w:rPr>
      <w:rFonts w:ascii="Times New Roman" w:hAnsi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rsid w:val="00307CF3"/>
    <w:rPr>
      <w:sz w:val="24"/>
      <w:szCs w:val="24"/>
    </w:rPr>
  </w:style>
  <w:style w:type="paragraph" w:styleId="Tekstprzypisudolnego">
    <w:name w:val="footnote text"/>
    <w:aliases w:val="Footnote,Podrozdzia3,Podrozdział"/>
    <w:basedOn w:val="Normalny"/>
    <w:link w:val="TekstprzypisudolnegoZnak"/>
    <w:uiPriority w:val="99"/>
    <w:unhideWhenUsed/>
    <w:rsid w:val="00DE63E3"/>
    <w:rPr>
      <w:rFonts w:ascii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aliases w:val="Footnote Znak,Podrozdzia3 Znak,Podrozdział Znak"/>
    <w:basedOn w:val="Domylnaczcionkaakapitu"/>
    <w:link w:val="Tekstprzypisudolnego"/>
    <w:uiPriority w:val="99"/>
    <w:rsid w:val="00DE63E3"/>
  </w:style>
  <w:style w:type="character" w:styleId="Odwoanieprzypisudolnego">
    <w:name w:val="footnote reference"/>
    <w:uiPriority w:val="99"/>
    <w:unhideWhenUsed/>
    <w:rsid w:val="00DE63E3"/>
    <w:rPr>
      <w:vertAlign w:val="superscript"/>
    </w:rPr>
  </w:style>
  <w:style w:type="character" w:customStyle="1" w:styleId="DeltaViewInsertion">
    <w:name w:val="DeltaView Insertion"/>
    <w:rsid w:val="00DE63E3"/>
    <w:rPr>
      <w:b/>
      <w:i/>
      <w:spacing w:val="0"/>
    </w:rPr>
  </w:style>
  <w:style w:type="paragraph" w:customStyle="1" w:styleId="pkt">
    <w:name w:val="pkt"/>
    <w:basedOn w:val="Normalny"/>
    <w:uiPriority w:val="99"/>
    <w:qFormat/>
    <w:rsid w:val="00DE63E3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Univers-PL" w:hAnsi="Univers-PL" w:cs="Univers-PL"/>
      <w:sz w:val="19"/>
      <w:szCs w:val="19"/>
    </w:rPr>
  </w:style>
  <w:style w:type="character" w:customStyle="1" w:styleId="Nagwek1Znak">
    <w:name w:val="Nagłówek 1 Znak"/>
    <w:basedOn w:val="Domylnaczcionkaakapitu"/>
    <w:link w:val="Nagwek1"/>
    <w:uiPriority w:val="9"/>
    <w:rsid w:val="00B11F0C"/>
    <w:rPr>
      <w:rFonts w:ascii="Lato" w:hAnsi="Lato" w:cs="Helvetica"/>
      <w:kern w:val="36"/>
      <w:sz w:val="50"/>
      <w:szCs w:val="50"/>
    </w:rPr>
  </w:style>
  <w:style w:type="paragraph" w:customStyle="1" w:styleId="Default">
    <w:name w:val="Default"/>
    <w:rsid w:val="00B11F0C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uiPriority w:val="99"/>
    <w:unhideWhenUsed/>
    <w:qFormat/>
    <w:rsid w:val="00B11F0C"/>
    <w:pPr>
      <w:spacing w:after="135"/>
    </w:pPr>
    <w:rPr>
      <w:rFonts w:ascii="Times New Roman" w:hAnsi="Times New Roman" w:cs="Times New Roman"/>
    </w:rPr>
  </w:style>
  <w:style w:type="character" w:styleId="Odwoaniedokomentarza">
    <w:name w:val="annotation reference"/>
    <w:basedOn w:val="Domylnaczcionkaakapitu"/>
    <w:uiPriority w:val="99"/>
    <w:unhideWhenUsed/>
    <w:rsid w:val="002C7F6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C7F6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C7F64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C7F6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C7F64"/>
    <w:rPr>
      <w:rFonts w:ascii="Arial" w:hAnsi="Arial" w:cs="Arial"/>
      <w:b/>
      <w:bCs/>
    </w:rPr>
  </w:style>
  <w:style w:type="character" w:styleId="Pogrubienie">
    <w:name w:val="Strong"/>
    <w:basedOn w:val="Domylnaczcionkaakapitu"/>
    <w:uiPriority w:val="22"/>
    <w:qFormat/>
    <w:rsid w:val="006F3AF5"/>
    <w:rPr>
      <w:b/>
      <w:bCs/>
    </w:rPr>
  </w:style>
  <w:style w:type="character" w:customStyle="1" w:styleId="Nagwek2Znak">
    <w:name w:val="Nagłówek 2 Znak"/>
    <w:basedOn w:val="Domylnaczcionkaakapitu"/>
    <w:link w:val="Nagwek2"/>
    <w:semiHidden/>
    <w:rsid w:val="006F3AF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Poprawka">
    <w:name w:val="Revision"/>
    <w:hidden/>
    <w:uiPriority w:val="99"/>
    <w:semiHidden/>
    <w:rsid w:val="00A13364"/>
    <w:rPr>
      <w:rFonts w:ascii="Arial" w:hAnsi="Arial" w:cs="Arial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A13364"/>
    <w:rPr>
      <w:i/>
      <w:iCs/>
    </w:rPr>
  </w:style>
  <w:style w:type="character" w:customStyle="1" w:styleId="is-text">
    <w:name w:val="is-text"/>
    <w:basedOn w:val="Domylnaczcionkaakapitu"/>
    <w:rsid w:val="00190B23"/>
  </w:style>
  <w:style w:type="table" w:styleId="Tabela-Siatka">
    <w:name w:val="Table Grid"/>
    <w:basedOn w:val="Standardowy"/>
    <w:uiPriority w:val="39"/>
    <w:rsid w:val="00AE507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link w:val="TytuZnak"/>
    <w:uiPriority w:val="99"/>
    <w:qFormat/>
    <w:rsid w:val="000A4BAB"/>
    <w:pPr>
      <w:widowControl w:val="0"/>
      <w:spacing w:before="240" w:after="60"/>
      <w:jc w:val="center"/>
    </w:pPr>
    <w:rPr>
      <w:b/>
      <w:bCs/>
      <w:kern w:val="28"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99"/>
    <w:rsid w:val="000A4BAB"/>
    <w:rPr>
      <w:rFonts w:ascii="Arial" w:hAnsi="Arial" w:cs="Arial"/>
      <w:b/>
      <w:bCs/>
      <w:kern w:val="28"/>
      <w:sz w:val="32"/>
      <w:szCs w:val="32"/>
    </w:rPr>
  </w:style>
  <w:style w:type="paragraph" w:customStyle="1" w:styleId="Tekstpodstawowywcity31">
    <w:name w:val="Tekst podstawowy wcięty 31"/>
    <w:basedOn w:val="Normalny"/>
    <w:rsid w:val="00B241A3"/>
    <w:pPr>
      <w:suppressAutoHyphens/>
      <w:spacing w:after="120"/>
      <w:ind w:left="283"/>
    </w:pPr>
    <w:rPr>
      <w:rFonts w:ascii="Times New Roman" w:hAnsi="Times New Roman" w:cs="Times New Roman"/>
      <w:sz w:val="16"/>
      <w:szCs w:val="16"/>
      <w:lang w:eastAsia="zh-CN"/>
    </w:rPr>
  </w:style>
  <w:style w:type="character" w:customStyle="1" w:styleId="y2iqfc">
    <w:name w:val="y2iqfc"/>
    <w:basedOn w:val="Domylnaczcionkaakapitu"/>
    <w:rsid w:val="00BC7FC2"/>
  </w:style>
  <w:style w:type="character" w:styleId="UyteHipercze">
    <w:name w:val="FollowedHyperlink"/>
    <w:basedOn w:val="Domylnaczcionkaakapitu"/>
    <w:semiHidden/>
    <w:unhideWhenUsed/>
    <w:rsid w:val="004D691C"/>
    <w:rPr>
      <w:color w:val="800080" w:themeColor="followedHyperlink"/>
      <w:u w:val="single"/>
    </w:rPr>
  </w:style>
  <w:style w:type="paragraph" w:styleId="Tekstpodstawowy3">
    <w:name w:val="Body Text 3"/>
    <w:basedOn w:val="Normalny"/>
    <w:link w:val="Tekstpodstawowy3Znak"/>
    <w:semiHidden/>
    <w:unhideWhenUsed/>
    <w:rsid w:val="00C318C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C318CD"/>
    <w:rPr>
      <w:rFonts w:ascii="Arial" w:hAnsi="Arial" w:cs="Arial"/>
      <w:sz w:val="16"/>
      <w:szCs w:val="16"/>
    </w:rPr>
  </w:style>
  <w:style w:type="paragraph" w:customStyle="1" w:styleId="Nagwek5">
    <w:name w:val="Nag?—wek 5"/>
    <w:basedOn w:val="Normalny"/>
    <w:next w:val="Normalny"/>
    <w:rsid w:val="00C318CD"/>
    <w:pPr>
      <w:keepNext/>
      <w:overflowPunct w:val="0"/>
      <w:autoSpaceDE w:val="0"/>
      <w:autoSpaceDN w:val="0"/>
      <w:adjustRightInd w:val="0"/>
      <w:ind w:left="109"/>
      <w:jc w:val="center"/>
      <w:textAlignment w:val="baseline"/>
    </w:pPr>
    <w:rPr>
      <w:rFonts w:cs="Times New Roman"/>
      <w:b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1778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913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7250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025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1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6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1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92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74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5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161113">
          <w:marLeft w:val="0"/>
          <w:marRight w:val="10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7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38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90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88065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6808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6856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4010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0968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8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467D6B-FF34-4788-806D-286E18AAB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635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MEN</dc:creator>
  <cp:lastModifiedBy>Ościłowska Joanna</cp:lastModifiedBy>
  <cp:revision>2</cp:revision>
  <cp:lastPrinted>2022-03-14T14:37:00Z</cp:lastPrinted>
  <dcterms:created xsi:type="dcterms:W3CDTF">2024-11-15T16:11:00Z</dcterms:created>
  <dcterms:modified xsi:type="dcterms:W3CDTF">2024-11-15T16:11:00Z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UxC4dwLulzfINJ8nQH+xvX5LNGipWa4BRSZhPgxsCvnnZUJK1uxieeQ6dwFxLctu45MBFUiQQ9NTM1zf/sjKvg==</vt:lpwstr>
  </property>
  <property fmtid="{D5CDD505-2E9C-101B-9397-08002B2CF9AE}" pid="4" name="MFClassificationDate">
    <vt:lpwstr>2022-10-21T16:41:54.3117437+02:00</vt:lpwstr>
  </property>
  <property fmtid="{D5CDD505-2E9C-101B-9397-08002B2CF9AE}" pid="5" name="MFClassifiedBySID">
    <vt:lpwstr>UxC4dwLulzfINJ8nQH+xvX5LNGipWa4BRSZhPgxsCvm42mrIC/DSDv0ggS+FjUN/2v1BBotkLlY5aAiEhoi6ue5RwupHKBadspNurTODv7JDvPtSJ6NsmQO8LSwx8/xw</vt:lpwstr>
  </property>
  <property fmtid="{D5CDD505-2E9C-101B-9397-08002B2CF9AE}" pid="6" name="MFGRNItemId">
    <vt:lpwstr>GRN-1e8270b4-13ac-4e56-ad01-2b4bbcf48f9e</vt:lpwstr>
  </property>
  <property fmtid="{D5CDD505-2E9C-101B-9397-08002B2CF9AE}" pid="7" name="MFHash">
    <vt:lpwstr>nJtox3dDExZICHyB2PmO2Cb4vZeg+/hyxoU6KaQvKZI=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