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68903C9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0DEFFF57" w14:textId="388BDC53" w:rsidR="007752D8" w:rsidRPr="00B56FE3" w:rsidRDefault="007752D8" w:rsidP="007752D8">
      <w:pPr>
        <w:jc w:val="right"/>
        <w:rPr>
          <w:rFonts w:asciiTheme="minorHAnsi" w:hAnsiTheme="minorHAnsi"/>
          <w:b/>
          <w:iCs/>
          <w:lang w:eastAsia="pl-PL"/>
        </w:rPr>
      </w:pPr>
      <w:r w:rsidRPr="00B56FE3">
        <w:rPr>
          <w:rFonts w:asciiTheme="minorHAnsi" w:hAnsiTheme="minorHAnsi"/>
          <w:b/>
          <w:iCs/>
          <w:lang w:eastAsia="pl-PL"/>
        </w:rPr>
        <w:t xml:space="preserve">Załącznik nr </w:t>
      </w:r>
      <w:r w:rsidR="005A4FF7">
        <w:rPr>
          <w:rFonts w:asciiTheme="minorHAnsi" w:hAnsiTheme="minorHAnsi"/>
          <w:b/>
          <w:iCs/>
          <w:lang w:eastAsia="pl-PL"/>
        </w:rPr>
        <w:t>6</w:t>
      </w:r>
      <w:r w:rsidRPr="00B56FE3">
        <w:rPr>
          <w:rFonts w:asciiTheme="minorHAnsi" w:hAnsiTheme="minorHAnsi"/>
          <w:b/>
          <w:iCs/>
          <w:lang w:eastAsia="pl-PL"/>
        </w:rPr>
        <w:t xml:space="preserve"> do Umowy </w:t>
      </w:r>
    </w:p>
    <w:p w14:paraId="7EE3DD55" w14:textId="79F1C310" w:rsidR="0046069F" w:rsidRPr="00B56FE3" w:rsidRDefault="0046069F" w:rsidP="0046069F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Theme="minorHAnsi" w:hAnsiTheme="minorHAnsi" w:cs="Calibri"/>
          <w:b/>
        </w:rPr>
      </w:pPr>
    </w:p>
    <w:p w14:paraId="6C0E82D6" w14:textId="06AF0D6E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</w:p>
    <w:p w14:paraId="03BE4B33" w14:textId="77777777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  <w:r w:rsidRPr="00B56FE3">
        <w:rPr>
          <w:rFonts w:asciiTheme="minorHAnsi" w:hAnsiTheme="minorHAnsi"/>
          <w:b/>
        </w:rPr>
        <w:t xml:space="preserve">Informacja </w:t>
      </w:r>
      <w:r w:rsidRPr="00B56FE3">
        <w:rPr>
          <w:rFonts w:asciiTheme="minorHAnsi" w:hAnsiTheme="minorHAnsi"/>
          <w:b/>
          <w:lang w:eastAsia="pl-PL"/>
        </w:rPr>
        <w:t xml:space="preserve">o zagrożeniach i zasadach bezpieczeństwa </w:t>
      </w:r>
      <w:r w:rsidRPr="00B56FE3">
        <w:rPr>
          <w:rFonts w:asciiTheme="minorHAnsi" w:hAnsiTheme="minorHAnsi"/>
          <w:b/>
          <w:lang w:eastAsia="pl-PL"/>
        </w:rPr>
        <w:br/>
        <w:t>w Izbie Administracji Skarbowej w Łodzi</w:t>
      </w:r>
    </w:p>
    <w:p w14:paraId="365795F4" w14:textId="77777777" w:rsidR="004869C8" w:rsidRPr="00B56FE3" w:rsidRDefault="004869C8">
      <w:pPr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 w:cs="Calibri"/>
        </w:rPr>
        <w:t>podpisana w formie elektronicznej z dniem złożenia podpisu</w:t>
      </w:r>
    </w:p>
    <w:p w14:paraId="592094D8" w14:textId="77777777" w:rsidR="00A82A96" w:rsidRPr="00B56FE3" w:rsidRDefault="00A82A96" w:rsidP="00471538">
      <w:pPr>
        <w:tabs>
          <w:tab w:val="left" w:pos="540"/>
        </w:tabs>
        <w:spacing w:before="240" w:after="120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</w:rPr>
        <w:t>I. Podstawowe zasady bezpieczeństwa</w:t>
      </w:r>
    </w:p>
    <w:p w14:paraId="51FB0F30" w14:textId="56B2C942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 w:rsidRPr="00B56FE3">
        <w:rPr>
          <w:rFonts w:asciiTheme="minorHAnsi" w:hAnsiTheme="minorHAnsi"/>
          <w:bCs/>
          <w:iCs/>
        </w:rPr>
        <w:br/>
      </w:r>
      <w:r w:rsidRPr="00B56FE3">
        <w:rPr>
          <w:rFonts w:asciiTheme="minorHAnsi" w:hAnsiTheme="minorHAnsi"/>
          <w:bCs/>
          <w:iCs/>
        </w:rPr>
        <w:t>a także tam, gdzie to jest wskazane, przestrzegać przepisów „Prawo o ruchu drogowym”.</w:t>
      </w:r>
    </w:p>
    <w:p w14:paraId="278293C8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Zwracać szczególną uwagę na sygnały alarmowe i komunikaty słowne:</w:t>
      </w:r>
    </w:p>
    <w:p w14:paraId="6D6DD43D" w14:textId="77777777" w:rsidR="00A82A96" w:rsidRPr="00B56FE3" w:rsidRDefault="00A82A96">
      <w:pPr>
        <w:tabs>
          <w:tab w:val="left" w:pos="396"/>
        </w:tabs>
        <w:spacing w:line="360" w:lineRule="auto"/>
        <w:ind w:left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t>UWAGA! POŻAR! ZAGROŻENIE! EWAKUACJA!</w:t>
      </w:r>
    </w:p>
    <w:p w14:paraId="2974152F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W razie zagrożenia pożarowego, awarii lub innej sytuacji zagrażającej życiu i zdrowiu </w:t>
      </w:r>
      <w:r w:rsidRPr="00B56FE3">
        <w:rPr>
          <w:rFonts w:asciiTheme="minorHAnsi" w:hAnsiTheme="minorHAnsi"/>
          <w:bCs/>
          <w:iCs/>
        </w:rPr>
        <w:br/>
        <w:t>(np. pożar, silne zadymienie) należy:</w:t>
      </w:r>
    </w:p>
    <w:p w14:paraId="655D6AA3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przerwać pracę;</w:t>
      </w:r>
    </w:p>
    <w:p w14:paraId="4BD0E2C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jeżeli to możliwe odłączyć urządzenia znajdujące się pod napięciem;</w:t>
      </w:r>
    </w:p>
    <w:p w14:paraId="08FB9F5E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postępować zgodnie z poleceniami osób prowadzących akcję ratunkową;</w:t>
      </w:r>
    </w:p>
    <w:p w14:paraId="381D8E6C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opuścić zagrożony obszar, udając się na wyznaczone miejsce zbiórki;</w:t>
      </w:r>
    </w:p>
    <w:p w14:paraId="60EDA4B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zachować spokój, działać szybko, ale bez paniki;</w:t>
      </w:r>
    </w:p>
    <w:p w14:paraId="17D403E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pomagać innym w przypadku, gdy potrzebują Twojej pomocy.</w:t>
      </w:r>
    </w:p>
    <w:p w14:paraId="3BA57F98" w14:textId="77777777" w:rsidR="00A82A96" w:rsidRPr="00B56FE3" w:rsidRDefault="00A82A96">
      <w:pPr>
        <w:pageBreakBefore/>
        <w:spacing w:before="240"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B56FE3" w:rsidRDefault="0086730D">
      <w:pPr>
        <w:spacing w:before="240" w:line="360" w:lineRule="auto"/>
        <w:ind w:left="1077" w:hanging="1077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1. </w:t>
      </w:r>
      <w:r w:rsidR="00A82A96" w:rsidRPr="00B56FE3">
        <w:rPr>
          <w:rFonts w:asciiTheme="minorHAnsi" w:hAnsiTheme="minorHAnsi"/>
          <w:b/>
          <w:iCs/>
        </w:rPr>
        <w:t>Zagrożenia związane z pożarami w obrębie obiektów</w:t>
      </w:r>
    </w:p>
    <w:p w14:paraId="0252EAE3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Największym zagrożeniem dla ludzi wynikającym z pożaru jest dym i produkty spalania oraz wysok</w:t>
      </w:r>
      <w:r w:rsidR="00731CE5" w:rsidRPr="00B56FE3">
        <w:rPr>
          <w:rFonts w:asciiTheme="minorHAnsi" w:hAnsiTheme="minorHAnsi"/>
          <w:iCs/>
        </w:rPr>
        <w:t xml:space="preserve">ie temperatury. Powodują one m. </w:t>
      </w:r>
      <w:r w:rsidRPr="00B56FE3">
        <w:rPr>
          <w:rFonts w:asciiTheme="minorHAnsi" w:hAnsiTheme="minorHAnsi"/>
          <w:iCs/>
        </w:rPr>
        <w:t>in. ograniczenie widoczności, co może u</w:t>
      </w:r>
      <w:r w:rsidR="00731CE5" w:rsidRPr="00B56FE3">
        <w:rPr>
          <w:rFonts w:asciiTheme="minorHAnsi" w:hAnsiTheme="minorHAnsi"/>
          <w:iCs/>
        </w:rPr>
        <w:t xml:space="preserve">trudniać przemieszczanie się, a </w:t>
      </w:r>
      <w:r w:rsidRPr="00B56FE3">
        <w:rPr>
          <w:rFonts w:asciiTheme="minorHAnsi" w:hAnsiTheme="minorHAnsi"/>
          <w:iCs/>
        </w:rPr>
        <w:t>także trudności z oddychaniem. Dodatkowo istnieje zagrożenie poparzenia skóry oraz dróg oddechowych.</w:t>
      </w:r>
    </w:p>
    <w:p w14:paraId="4209C794" w14:textId="77777777" w:rsidR="00A82A96" w:rsidRPr="00B56FE3" w:rsidRDefault="00A82A96">
      <w:pPr>
        <w:spacing w:line="360" w:lineRule="auto"/>
        <w:ind w:left="283" w:hanging="283"/>
        <w:jc w:val="both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2.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</w:rPr>
        <w:t>Zagrożenia</w:t>
      </w:r>
      <w:r w:rsidRPr="00B56FE3">
        <w:rPr>
          <w:rFonts w:asciiTheme="minorHAnsi" w:hAnsiTheme="minorHAnsi"/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możliwość upadku ze schodów;</w:t>
      </w:r>
    </w:p>
    <w:p w14:paraId="339CD734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3.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związane z przemieszczającymi się środkami transportu np. na parkingu</w:t>
      </w:r>
    </w:p>
    <w:p w14:paraId="377F2D0B" w14:textId="77777777" w:rsidR="00A82A96" w:rsidRPr="00B56FE3" w:rsidRDefault="00A82A96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4.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przy używaniu maszyn, urządzeń i narzędzi</w:t>
      </w:r>
    </w:p>
    <w:p w14:paraId="1FB1E32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używania niesprawnych maszyn, urządzeń i narzędzi, braku osłon, braku środków ochrony, narażeni</w:t>
      </w:r>
      <w:r w:rsidR="00731CE5" w:rsidRPr="00B56FE3">
        <w:rPr>
          <w:rFonts w:asciiTheme="minorHAnsi" w:hAnsiTheme="minorHAnsi"/>
          <w:iCs/>
        </w:rPr>
        <w:t>a</w:t>
      </w:r>
      <w:r w:rsidRPr="00B56FE3">
        <w:rPr>
          <w:rFonts w:asciiTheme="minorHAnsi" w:hAnsiTheme="minorHAnsi"/>
          <w:iCs/>
        </w:rPr>
        <w:t xml:space="preserve"> na hałas, ruchome elementy lub niewłaściwe posługiwanie się urządzeniami.</w:t>
      </w:r>
    </w:p>
    <w:p w14:paraId="0664F976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5.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porażeniem prądem elektrycznym</w:t>
      </w:r>
    </w:p>
    <w:p w14:paraId="6AC2DB9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6.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awariami instalacji technicznych</w:t>
      </w:r>
    </w:p>
    <w:p w14:paraId="72212CBC" w14:textId="77777777" w:rsidR="00A82A96" w:rsidRPr="00B56FE3" w:rsidRDefault="00A82A96">
      <w:pPr>
        <w:spacing w:line="360" w:lineRule="auto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Przy awariach zagrożenie stanowią m.in. prąd elektryczny, gorące elementy urządzeń lub media.</w:t>
      </w:r>
    </w:p>
    <w:p w14:paraId="7DBE0BE0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7.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przy prowadzeniu prac na wysokości</w:t>
      </w:r>
    </w:p>
    <w:p w14:paraId="1E79B717" w14:textId="28761220" w:rsidR="00A82A96" w:rsidRPr="004A2D5E" w:rsidRDefault="00A82A96" w:rsidP="004A2D5E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wkraczania osób nieuprawnionych na teren prac, używania niesprawnego sprzętu, braku środków ochrony indywidualnej lub niewłaściwego ich stosowania.</w:t>
      </w:r>
    </w:p>
    <w:p w14:paraId="3E71A27B" w14:textId="77777777" w:rsidR="00A82A96" w:rsidRPr="00B56FE3" w:rsidRDefault="00A82A96" w:rsidP="004A2D5E">
      <w:pPr>
        <w:pageBreakBefore/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III. Działania ochronne i zapobiegawcze</w:t>
      </w:r>
    </w:p>
    <w:p w14:paraId="28731A35" w14:textId="77777777" w:rsidR="00A82A96" w:rsidRPr="00B56FE3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przestrzegać przepisów bhp i ppoż.</w:t>
      </w:r>
    </w:p>
    <w:p w14:paraId="62C12EB4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zaśmiecać i zanieczyszczać terenu.</w:t>
      </w:r>
    </w:p>
    <w:p w14:paraId="2829AC39" w14:textId="77777777" w:rsidR="00A82A96" w:rsidRPr="00B56FE3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Nie wolno wchodzić </w:t>
      </w:r>
      <w:r w:rsidR="00A82A96" w:rsidRPr="00B56FE3">
        <w:rPr>
          <w:rFonts w:asciiTheme="minorHAnsi" w:hAnsiTheme="minorHAnsi"/>
          <w:iCs/>
        </w:rPr>
        <w:t>do pomieszczeń z zakazem wstępu bez zezwolenia.</w:t>
      </w:r>
    </w:p>
    <w:p w14:paraId="61C0D1B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stosować środki ochrony indywidualnej tam, gdzie jest to wymagane,</w:t>
      </w:r>
      <w:r w:rsidRPr="00B56FE3">
        <w:rPr>
          <w:rFonts w:asciiTheme="minorHAnsi" w:hAnsiTheme="minorHAnsi"/>
          <w:iCs/>
        </w:rPr>
        <w:br/>
        <w:t>a w szczególności przy wykonywaniu prac szczególnie niebezpiecznych.</w:t>
      </w:r>
    </w:p>
    <w:p w14:paraId="3D3A0623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korzystać z urządzeń i narzędzi, nie mając do tego odpowiednich kwalifikacji i uprawnień.</w:t>
      </w:r>
    </w:p>
    <w:p w14:paraId="04BCF63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pozostawiać bez nadzoru pracujących urządzeń.</w:t>
      </w:r>
    </w:p>
    <w:p w14:paraId="603D621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Palenie możliwe jest jedynie w pomieszczeniach/miejscach do tego wyznaczonych lub na zewnątrz obiektu.</w:t>
      </w:r>
    </w:p>
    <w:p w14:paraId="2DE8A6E2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Każde zauważone zagrożenie, incydent lub wypadek należy zgłosić koordynatorowi sprawującemu nadzór</w:t>
      </w:r>
      <w:r w:rsidR="00E0585D" w:rsidRPr="00B56FE3">
        <w:rPr>
          <w:rFonts w:asciiTheme="minorHAnsi" w:hAnsiTheme="minorHAnsi"/>
          <w:iCs/>
        </w:rPr>
        <w:t xml:space="preserve"> </w:t>
      </w:r>
      <w:r w:rsidRPr="00B56FE3">
        <w:rPr>
          <w:rFonts w:asciiTheme="minorHAnsi" w:hAnsiTheme="minorHAnsi"/>
          <w:iCs/>
        </w:rPr>
        <w:t>nad bezpieczeństwem i higieną pracy.</w:t>
      </w:r>
    </w:p>
    <w:p w14:paraId="5156EB1E" w14:textId="77777777" w:rsidR="0027552B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Informacje o osobach wyznaczonych do udzielania pierwszej pomocy</w:t>
      </w:r>
      <w:r w:rsidR="0027552B" w:rsidRPr="00B56FE3">
        <w:rPr>
          <w:rFonts w:asciiTheme="minorHAnsi" w:hAnsiTheme="minorHAnsi"/>
          <w:iCs/>
        </w:rPr>
        <w:t>:</w:t>
      </w:r>
    </w:p>
    <w:p w14:paraId="0E86AE86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>…………………………………………………………………………………………………</w:t>
      </w:r>
    </w:p>
    <w:p w14:paraId="5FE20F3D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  <w:sz w:val="20"/>
        </w:rPr>
      </w:pPr>
      <w:r w:rsidRPr="00B56FE3">
        <w:rPr>
          <w:rFonts w:asciiTheme="minorHAnsi" w:hAnsiTheme="minorHAnsi"/>
          <w:sz w:val="20"/>
        </w:rPr>
        <w:t>(imię i nazwisko, miejsce pracy/służby, nr telefonu, adres mailowy)</w:t>
      </w:r>
    </w:p>
    <w:p w14:paraId="7E6F78B7" w14:textId="77777777" w:rsidR="0027552B" w:rsidRPr="00B56FE3" w:rsidRDefault="0027552B" w:rsidP="00835E37">
      <w:pPr>
        <w:tabs>
          <w:tab w:val="left" w:pos="450"/>
        </w:tabs>
        <w:ind w:left="454"/>
        <w:jc w:val="both"/>
        <w:rPr>
          <w:rFonts w:asciiTheme="minorHAnsi" w:hAnsiTheme="minorHAnsi"/>
          <w:b/>
          <w:iCs/>
        </w:rPr>
      </w:pPr>
      <w:r w:rsidRPr="00B56FE3">
        <w:rPr>
          <w:rFonts w:asciiTheme="minorHAnsi" w:hAnsiTheme="minorHAnsi"/>
          <w:b/>
          <w:iCs/>
        </w:rPr>
        <w:t>Uwaga!</w:t>
      </w:r>
    </w:p>
    <w:p w14:paraId="1576F15B" w14:textId="77777777" w:rsidR="0027552B" w:rsidRPr="00B56FE3" w:rsidRDefault="0027552B" w:rsidP="00835E37">
      <w:pPr>
        <w:tabs>
          <w:tab w:val="left" w:pos="450"/>
        </w:tabs>
        <w:spacing w:line="360" w:lineRule="auto"/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Informacje o osobach wyznaczonych do udzielania pierwszej pomocy wraz z telefonem kontaktowym umieszczone są również przy apteczkach pierwszej pomocy. </w:t>
      </w:r>
    </w:p>
    <w:p w14:paraId="0F15E0B1" w14:textId="77777777" w:rsidR="0027552B" w:rsidRPr="00B56FE3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 xml:space="preserve">Informacje o osobach koordynującymi działaniami ewakuacyjnymi z poszczególnych kondygnacji budynku (w załączeniu). </w:t>
      </w:r>
    </w:p>
    <w:p w14:paraId="5559955B" w14:textId="398CE36E" w:rsidR="00A82A96" w:rsidRPr="004A2D5E" w:rsidRDefault="004A2D5E">
      <w:pPr>
        <w:spacing w:before="69" w:line="360" w:lineRule="auto"/>
        <w:ind w:left="737"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TELEFONY ALARMOWE</w:t>
      </w:r>
    </w:p>
    <w:p w14:paraId="68C3A098" w14:textId="128F066E" w:rsidR="00A82A96" w:rsidRPr="004A2D5E" w:rsidRDefault="0086730D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b/>
          <w:iCs/>
          <w:sz w:val="22"/>
          <w:szCs w:val="22"/>
        </w:rPr>
        <w:t xml:space="preserve">Jednolity </w:t>
      </w:r>
      <w:r w:rsidR="00A82A96" w:rsidRPr="004A2D5E">
        <w:rPr>
          <w:rFonts w:asciiTheme="minorHAnsi" w:hAnsiTheme="minorHAnsi"/>
          <w:b/>
          <w:iCs/>
          <w:sz w:val="22"/>
          <w:szCs w:val="22"/>
        </w:rPr>
        <w:t>numer alarmowy</w:t>
      </w:r>
      <w:r w:rsidR="00A82A96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112</w:t>
      </w:r>
    </w:p>
    <w:p w14:paraId="33F4CD92" w14:textId="329A9533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Pogotowie ratunkowe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999</w:t>
      </w:r>
    </w:p>
    <w:p w14:paraId="517F3886" w14:textId="41A5D6BC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Straż pożarna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998</w:t>
      </w:r>
    </w:p>
    <w:p w14:paraId="18A84865" w14:textId="122BBA66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Policja            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   </w:t>
      </w:r>
      <w:r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997</w:t>
      </w:r>
    </w:p>
    <w:p w14:paraId="510E322F" w14:textId="4FD1D7B3" w:rsidR="00636235" w:rsidRDefault="00A82A96" w:rsidP="004A2D5E">
      <w:pPr>
        <w:spacing w:before="240"/>
        <w:jc w:val="both"/>
        <w:rPr>
          <w:rFonts w:asciiTheme="minorHAnsi" w:hAnsiTheme="minorHAnsi"/>
          <w:i/>
          <w:iCs/>
          <w:sz w:val="20"/>
          <w:szCs w:val="20"/>
        </w:rPr>
      </w:pPr>
      <w:r w:rsidRPr="004A2D5E">
        <w:rPr>
          <w:rFonts w:asciiTheme="minorHAnsi" w:hAnsiTheme="minorHAnsi"/>
          <w:i/>
          <w:iCs/>
          <w:sz w:val="20"/>
          <w:szCs w:val="20"/>
        </w:rPr>
        <w:t>Oświadczam, że zapoznałem/am się i przyjmuje do stosowania powyższą informację oraz zobowiązuje się do przekazania jej swoim pracownikom/podwykonawcom.</w:t>
      </w:r>
    </w:p>
    <w:p w14:paraId="404CDA00" w14:textId="77777777" w:rsidR="004A2D5E" w:rsidRPr="004A2D5E" w:rsidRDefault="004A2D5E" w:rsidP="004A2D5E">
      <w:pPr>
        <w:spacing w:before="240"/>
        <w:jc w:val="both"/>
        <w:rPr>
          <w:rFonts w:asciiTheme="minorHAnsi" w:hAnsiTheme="minorHAnsi"/>
          <w:sz w:val="20"/>
          <w:szCs w:val="20"/>
        </w:rPr>
      </w:pPr>
    </w:p>
    <w:p w14:paraId="76A15944" w14:textId="7BF98C8B" w:rsidR="00A82A96" w:rsidRPr="00B56FE3" w:rsidRDefault="00A82A96">
      <w:pPr>
        <w:spacing w:before="12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/>
          <w:iCs/>
        </w:rPr>
        <w:t xml:space="preserve">…………………………………………       </w:t>
      </w:r>
      <w:r w:rsidR="0086730D" w:rsidRPr="00B56FE3">
        <w:rPr>
          <w:rFonts w:asciiTheme="minorHAnsi" w:hAnsiTheme="minorHAnsi"/>
          <w:i/>
          <w:iCs/>
        </w:rPr>
        <w:t xml:space="preserve">                      </w:t>
      </w:r>
      <w:r w:rsidR="004A2D5E">
        <w:rPr>
          <w:rFonts w:asciiTheme="minorHAnsi" w:hAnsiTheme="minorHAnsi"/>
          <w:i/>
          <w:iCs/>
        </w:rPr>
        <w:t xml:space="preserve">        </w:t>
      </w:r>
      <w:r w:rsidR="0086730D" w:rsidRPr="00B56FE3">
        <w:rPr>
          <w:rFonts w:asciiTheme="minorHAnsi" w:hAnsiTheme="minorHAnsi"/>
          <w:i/>
          <w:iCs/>
        </w:rPr>
        <w:t xml:space="preserve">   ………</w:t>
      </w:r>
      <w:r w:rsidRPr="00B56FE3">
        <w:rPr>
          <w:rFonts w:asciiTheme="minorHAnsi" w:hAnsiTheme="minorHAnsi"/>
          <w:i/>
          <w:iCs/>
        </w:rPr>
        <w:t>………………………………………</w:t>
      </w:r>
    </w:p>
    <w:p w14:paraId="388B3736" w14:textId="77777777" w:rsidR="004A2D5E" w:rsidRDefault="00A82A96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B56FE3">
        <w:rPr>
          <w:rFonts w:asciiTheme="minorHAnsi" w:hAnsiTheme="minorHAnsi"/>
          <w:bCs/>
          <w:iCs/>
          <w:sz w:val="20"/>
        </w:rPr>
        <w:t>(miejscowość i data)</w:t>
      </w:r>
      <w:r w:rsidRPr="00B56FE3">
        <w:rPr>
          <w:rFonts w:asciiTheme="minorHAnsi" w:hAnsiTheme="minorHAnsi"/>
          <w:bCs/>
          <w:iCs/>
          <w:sz w:val="20"/>
        </w:rPr>
        <w:tab/>
      </w:r>
      <w:r w:rsidRPr="00B56FE3">
        <w:rPr>
          <w:rFonts w:asciiTheme="minorHAnsi" w:hAnsiTheme="minorHAnsi"/>
          <w:b/>
          <w:bCs/>
          <w:iCs/>
          <w:sz w:val="20"/>
        </w:rPr>
        <w:t xml:space="preserve">(podpis </w:t>
      </w:r>
      <w:r w:rsidR="0086730D" w:rsidRPr="00B56FE3">
        <w:rPr>
          <w:rFonts w:asciiTheme="minorHAnsi" w:hAnsiTheme="minorHAnsi"/>
          <w:b/>
          <w:bCs/>
          <w:iCs/>
          <w:sz w:val="20"/>
        </w:rPr>
        <w:t>pracodawcy zewnętrznego</w:t>
      </w:r>
      <w:r w:rsidR="00DA0A3E" w:rsidRPr="00B56FE3">
        <w:rPr>
          <w:rFonts w:asciiTheme="minorHAnsi" w:hAnsiTheme="minorHAnsi"/>
          <w:b/>
          <w:bCs/>
          <w:iCs/>
          <w:sz w:val="20"/>
        </w:rPr>
        <w:t>/</w:t>
      </w:r>
      <w:r w:rsidR="00471538" w:rsidRPr="00B56FE3">
        <w:rPr>
          <w:rFonts w:asciiTheme="minorHAnsi" w:hAnsiTheme="minorHAnsi"/>
          <w:b/>
          <w:bCs/>
          <w:iCs/>
          <w:sz w:val="20"/>
        </w:rPr>
        <w:t>pracowników innego niż IAS w Łodzi pracodawców</w:t>
      </w:r>
      <w:r w:rsidRPr="00B56FE3">
        <w:rPr>
          <w:rFonts w:asciiTheme="minorHAnsi" w:hAnsiTheme="minorHAnsi"/>
          <w:b/>
          <w:bCs/>
          <w:iCs/>
          <w:sz w:val="20"/>
        </w:rPr>
        <w:t>)</w:t>
      </w:r>
      <w:r w:rsidR="00471538" w:rsidRPr="00B56FE3">
        <w:rPr>
          <w:rFonts w:asciiTheme="minorHAnsi" w:hAnsiTheme="minorHAnsi"/>
          <w:b/>
          <w:bCs/>
          <w:iCs/>
          <w:sz w:val="20"/>
        </w:rPr>
        <w:t>*</w:t>
      </w:r>
    </w:p>
    <w:p w14:paraId="0A5172CC" w14:textId="1A834217" w:rsidR="00A82A96" w:rsidRPr="004A2D5E" w:rsidRDefault="00471538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4A2D5E">
        <w:rPr>
          <w:rFonts w:asciiTheme="minorHAnsi" w:hAnsiTheme="minorHAnsi"/>
          <w:bCs/>
          <w:iCs/>
          <w:sz w:val="16"/>
          <w:szCs w:val="16"/>
        </w:rPr>
        <w:t>*niepotrzebne skreślić</w:t>
      </w:r>
    </w:p>
    <w:sectPr w:rsidR="00A82A96" w:rsidRPr="004A2D5E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0B37" w14:textId="77777777" w:rsidR="00BC5320" w:rsidRDefault="00BC5320">
      <w:r>
        <w:separator/>
      </w:r>
    </w:p>
  </w:endnote>
  <w:endnote w:type="continuationSeparator" w:id="0">
    <w:p w14:paraId="3B69FB2D" w14:textId="77777777" w:rsidR="00BC5320" w:rsidRDefault="00BC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FB4E" w14:textId="77777777" w:rsidR="00BC5320" w:rsidRDefault="00BC5320">
      <w:r>
        <w:separator/>
      </w:r>
    </w:p>
  </w:footnote>
  <w:footnote w:type="continuationSeparator" w:id="0">
    <w:p w14:paraId="6189BECF" w14:textId="77777777" w:rsidR="00BC5320" w:rsidRDefault="00BC5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716C3"/>
    <w:rsid w:val="001251C9"/>
    <w:rsid w:val="001C6594"/>
    <w:rsid w:val="002234E1"/>
    <w:rsid w:val="0027552B"/>
    <w:rsid w:val="00283BFA"/>
    <w:rsid w:val="002841F5"/>
    <w:rsid w:val="00291C6E"/>
    <w:rsid w:val="002A49CB"/>
    <w:rsid w:val="002A49D8"/>
    <w:rsid w:val="002E6448"/>
    <w:rsid w:val="00337D1C"/>
    <w:rsid w:val="003C5E78"/>
    <w:rsid w:val="003E0FE4"/>
    <w:rsid w:val="003F4569"/>
    <w:rsid w:val="004102FE"/>
    <w:rsid w:val="0046069F"/>
    <w:rsid w:val="00467190"/>
    <w:rsid w:val="00471538"/>
    <w:rsid w:val="004869C8"/>
    <w:rsid w:val="004A2D5E"/>
    <w:rsid w:val="00516319"/>
    <w:rsid w:val="00525854"/>
    <w:rsid w:val="005922EC"/>
    <w:rsid w:val="005A4FF7"/>
    <w:rsid w:val="005B5BCF"/>
    <w:rsid w:val="005F4645"/>
    <w:rsid w:val="0062022C"/>
    <w:rsid w:val="0062209A"/>
    <w:rsid w:val="00636235"/>
    <w:rsid w:val="006534F2"/>
    <w:rsid w:val="006B0388"/>
    <w:rsid w:val="006C607A"/>
    <w:rsid w:val="006E1FF0"/>
    <w:rsid w:val="006F4C75"/>
    <w:rsid w:val="00712C45"/>
    <w:rsid w:val="00715CD7"/>
    <w:rsid w:val="00731CE5"/>
    <w:rsid w:val="00755852"/>
    <w:rsid w:val="00762E64"/>
    <w:rsid w:val="007752D8"/>
    <w:rsid w:val="007913B1"/>
    <w:rsid w:val="007A672B"/>
    <w:rsid w:val="00805528"/>
    <w:rsid w:val="00835E37"/>
    <w:rsid w:val="0086730D"/>
    <w:rsid w:val="009526B4"/>
    <w:rsid w:val="00966262"/>
    <w:rsid w:val="00981CF6"/>
    <w:rsid w:val="00A236E4"/>
    <w:rsid w:val="00A277B4"/>
    <w:rsid w:val="00A33581"/>
    <w:rsid w:val="00A40B73"/>
    <w:rsid w:val="00A64923"/>
    <w:rsid w:val="00A82A96"/>
    <w:rsid w:val="00AD224D"/>
    <w:rsid w:val="00AD510C"/>
    <w:rsid w:val="00AF70C3"/>
    <w:rsid w:val="00AF73A4"/>
    <w:rsid w:val="00B35F23"/>
    <w:rsid w:val="00B56FE3"/>
    <w:rsid w:val="00B712DF"/>
    <w:rsid w:val="00B97377"/>
    <w:rsid w:val="00BC5320"/>
    <w:rsid w:val="00C52755"/>
    <w:rsid w:val="00C56FF1"/>
    <w:rsid w:val="00C6261E"/>
    <w:rsid w:val="00C80158"/>
    <w:rsid w:val="00C83711"/>
    <w:rsid w:val="00D524AA"/>
    <w:rsid w:val="00DA0A3E"/>
    <w:rsid w:val="00DA367B"/>
    <w:rsid w:val="00DB2027"/>
    <w:rsid w:val="00E0585D"/>
    <w:rsid w:val="00E121CF"/>
    <w:rsid w:val="00E15FA4"/>
    <w:rsid w:val="00E561E2"/>
    <w:rsid w:val="00ED68AC"/>
    <w:rsid w:val="00EF77E5"/>
    <w:rsid w:val="00F531B2"/>
    <w:rsid w:val="00F9279D"/>
    <w:rsid w:val="00FC453A"/>
    <w:rsid w:val="00FD5290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2025-05-21T12:53:00Z</dcterms:created>
  <dcterms:modified xsi:type="dcterms:W3CDTF">2025-05-21T12:53:00Z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