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225D" w14:textId="5A3C4410"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397D2F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5E4B50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D90C16" w:rsidRPr="00D36FB8">
        <w:rPr>
          <w:rFonts w:ascii="Arial" w:eastAsia="Calibri" w:hAnsi="Arial" w:cs="Arial"/>
          <w:b/>
        </w:rPr>
        <w:t>Załącznik nr 2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5CB90653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134955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14:paraId="1952EA41" w14:textId="77777777" w:rsidR="00D8314F" w:rsidRPr="00D36FB8" w:rsidRDefault="00D8314F" w:rsidP="00D8314F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14:paraId="1CF16E72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14:paraId="7526D30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D7B3F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D90C16"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C48068E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2303C8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F8F7ADB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E692602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E3FDB5" w14:textId="77777777"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F88E0A6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                                   </w:t>
      </w:r>
    </w:p>
    <w:p w14:paraId="111EF642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14:paraId="6BD9ED0F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14:paraId="2268434D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14:paraId="14EA955A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14:paraId="785CB87F" w14:textId="77777777" w:rsidR="005230E1" w:rsidRDefault="005230E1" w:rsidP="005230E1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Rodzaj wykonawcy: mikroprzedsiębiorstwo* / małe przedsiębiorstwo* / średnie przedsiębiorstwo* / jednoosobowa działalność gospodarcza* / osoba fizyczna nieprowadząca działalności gospodarczej* / inny rodzaj (jaki?)*  ……………</w:t>
      </w:r>
    </w:p>
    <w:p w14:paraId="6712D1A4" w14:textId="77777777" w:rsidR="00EA0D5F" w:rsidRPr="00C9555F" w:rsidRDefault="00DC07C0" w:rsidP="00EA0D5F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 xml:space="preserve">: </w:t>
      </w:r>
      <w:r w:rsidR="00EA0D5F" w:rsidRPr="0075152B">
        <w:rPr>
          <w:rFonts w:ascii="Arial" w:hAnsi="Arial" w:cs="Arial"/>
        </w:rPr>
        <w:t>Eliminacja inwazyjn</w:t>
      </w:r>
      <w:r w:rsidR="00EA0D5F">
        <w:rPr>
          <w:rFonts w:ascii="Arial" w:hAnsi="Arial" w:cs="Arial"/>
        </w:rPr>
        <w:t xml:space="preserve">ego gatunku rośliny z rodzaju </w:t>
      </w:r>
      <w:proofErr w:type="spellStart"/>
      <w:r w:rsidR="00EA0D5F">
        <w:rPr>
          <w:rFonts w:ascii="Arial" w:hAnsi="Arial" w:cs="Arial"/>
        </w:rPr>
        <w:t>rdestowiec</w:t>
      </w:r>
      <w:proofErr w:type="spellEnd"/>
      <w:r w:rsidR="00EA0D5F"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58015E76" w14:textId="3E6FCFC9" w:rsidR="00EA0D5F" w:rsidRPr="00B03A00" w:rsidRDefault="00EA0D5F" w:rsidP="00EA0D5F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4791C58F" w14:textId="5BBDD989" w:rsidR="00EA0D5F" w:rsidRPr="00B03A00" w:rsidRDefault="00EA0D5F" w:rsidP="00EA0D5F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p w14:paraId="6B7EB70B" w14:textId="77777777" w:rsidR="00F24603" w:rsidRPr="00D36FB8" w:rsidRDefault="00F24603" w:rsidP="00F24603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Składam ofertę</w:t>
      </w:r>
      <w:r w:rsidRPr="00D36FB8">
        <w:rPr>
          <w:rFonts w:ascii="Arial" w:hAnsi="Arial" w:cs="Arial"/>
        </w:rPr>
        <w:t xml:space="preserve"> o treści odpowiadającej SWZ za cenę ryczałtową brutto: </w:t>
      </w:r>
    </w:p>
    <w:p w14:paraId="7741204C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Część I:</w:t>
      </w:r>
      <w:r w:rsidRPr="00D36FB8">
        <w:rPr>
          <w:rFonts w:ascii="Arial" w:hAnsi="Arial" w:cs="Arial"/>
        </w:rPr>
        <w:t xml:space="preserve"> za cenę ryczałtową brutto: ……………..……… zł, </w:t>
      </w:r>
      <w:r w:rsidRPr="00D36FB8">
        <w:rPr>
          <w:rFonts w:ascii="Arial" w:hAnsi="Arial" w:cs="Arial"/>
          <w:i/>
        </w:rPr>
        <w:t>- zapis liczbowy</w:t>
      </w:r>
      <w:r w:rsidRPr="00D36FB8">
        <w:rPr>
          <w:rFonts w:ascii="Arial" w:hAnsi="Arial" w:cs="Arial"/>
        </w:rPr>
        <w:t>*</w:t>
      </w:r>
    </w:p>
    <w:p w14:paraId="1880F4D4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lastRenderedPageBreak/>
        <w:t>Stawka podatku od towarów i usług: …… %</w:t>
      </w:r>
    </w:p>
    <w:p w14:paraId="263D2E2D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142140ED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b/>
        </w:rPr>
        <w:t>Część II:</w:t>
      </w:r>
      <w:r w:rsidRPr="00D36FB8">
        <w:rPr>
          <w:rFonts w:ascii="Arial" w:hAnsi="Arial" w:cs="Arial"/>
        </w:rPr>
        <w:t xml:space="preserve"> za cenę ryczałtową brutto: ……………..……… zł, -</w:t>
      </w:r>
      <w:r w:rsidRPr="00D36FB8">
        <w:rPr>
          <w:rFonts w:ascii="Arial" w:hAnsi="Arial" w:cs="Arial"/>
          <w:i/>
        </w:rPr>
        <w:t>zapis liczbowy*</w:t>
      </w:r>
    </w:p>
    <w:p w14:paraId="5AC49000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14:paraId="41D529EA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14:paraId="29B5CEA6" w14:textId="77777777" w:rsidR="00F24603" w:rsidRPr="00D36FB8" w:rsidRDefault="00F24603" w:rsidP="00F246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i/>
        </w:rPr>
        <w:t>*niepotrzebne skreślić</w:t>
      </w:r>
    </w:p>
    <w:p w14:paraId="4B1B2F88" w14:textId="77777777"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7E6871AA" w14:textId="77777777" w:rsidR="00D8314F" w:rsidRPr="00D36FB8" w:rsidRDefault="00D8314F" w:rsidP="005E4B50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 xml:space="preserve">, że zapoznaliśmy się ze Specyfikacją Warunków Zamówienia </w:t>
      </w:r>
      <w:r w:rsidR="00FF798D" w:rsidRPr="00D36FB8">
        <w:rPr>
          <w:rFonts w:ascii="Arial" w:hAnsi="Arial" w:cs="Arial"/>
        </w:rPr>
        <w:t>oraz wyjaśnieniami i zmianami S</w:t>
      </w:r>
      <w:r w:rsidRPr="00D36FB8">
        <w:rPr>
          <w:rFonts w:ascii="Arial" w:hAnsi="Arial" w:cs="Arial"/>
        </w:rPr>
        <w:t>WZ przekazanymi przez Zamawiającego i uznajemy się za związanych określonymi w nich postanowieniami i zasadami postępowania.</w:t>
      </w:r>
    </w:p>
    <w:p w14:paraId="775EB364" w14:textId="737169F0" w:rsidR="005230E1" w:rsidRDefault="00D8314F" w:rsidP="00A072D3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Akceptuję terminy realizacji zamówienia, tj.: </w:t>
      </w:r>
    </w:p>
    <w:p w14:paraId="762E595A" w14:textId="2DA8A5D3" w:rsidR="00F24603" w:rsidRPr="00D36FB8" w:rsidRDefault="00F24603" w:rsidP="00F24603">
      <w:pPr>
        <w:pStyle w:val="Bezodstpw"/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Część 1:  </w:t>
      </w:r>
      <w:r w:rsidR="00EA0D5F">
        <w:rPr>
          <w:rFonts w:ascii="Arial" w:hAnsi="Arial" w:cs="Arial"/>
          <w:b/>
          <w:bCs/>
        </w:rPr>
        <w:t>30.09</w:t>
      </w:r>
      <w:r w:rsidRPr="00A072D3">
        <w:rPr>
          <w:rFonts w:ascii="Arial" w:hAnsi="Arial" w:cs="Arial"/>
          <w:b/>
          <w:bCs/>
        </w:rPr>
        <w:t>.2022</w:t>
      </w:r>
      <w:r>
        <w:rPr>
          <w:rFonts w:ascii="Arial" w:hAnsi="Arial" w:cs="Arial"/>
        </w:rPr>
        <w:t xml:space="preserve"> </w:t>
      </w:r>
      <w:r w:rsidRPr="00337DA2">
        <w:rPr>
          <w:rFonts w:ascii="Arial" w:hAnsi="Arial" w:cs="Arial"/>
          <w:b/>
          <w:bCs/>
        </w:rPr>
        <w:t>r.</w:t>
      </w:r>
      <w:r w:rsidR="008D180A">
        <w:rPr>
          <w:rFonts w:ascii="Arial" w:hAnsi="Arial" w:cs="Arial"/>
          <w:b/>
          <w:bCs/>
        </w:rPr>
        <w:t>*</w:t>
      </w:r>
    </w:p>
    <w:p w14:paraId="6B26BCD7" w14:textId="0CAA8421" w:rsidR="00F24603" w:rsidRPr="00D36FB8" w:rsidRDefault="00F24603" w:rsidP="00F24603">
      <w:pPr>
        <w:pStyle w:val="Bezodstpw"/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Część 2:  </w:t>
      </w:r>
      <w:r w:rsidR="00EA0D5F">
        <w:rPr>
          <w:rFonts w:ascii="Arial" w:hAnsi="Arial" w:cs="Arial"/>
          <w:b/>
          <w:bCs/>
        </w:rPr>
        <w:t>30.09</w:t>
      </w:r>
      <w:r w:rsidRPr="00A072D3">
        <w:rPr>
          <w:rFonts w:ascii="Arial" w:hAnsi="Arial" w:cs="Arial"/>
          <w:b/>
          <w:bCs/>
        </w:rPr>
        <w:t>.2022</w:t>
      </w:r>
      <w:r>
        <w:rPr>
          <w:rFonts w:ascii="Arial" w:hAnsi="Arial" w:cs="Arial"/>
        </w:rPr>
        <w:t xml:space="preserve"> </w:t>
      </w:r>
      <w:r w:rsidRPr="00337DA2">
        <w:rPr>
          <w:rFonts w:ascii="Arial" w:hAnsi="Arial" w:cs="Arial"/>
          <w:b/>
          <w:bCs/>
        </w:rPr>
        <w:t>r.</w:t>
      </w:r>
      <w:r w:rsidR="008D180A">
        <w:rPr>
          <w:rFonts w:ascii="Arial" w:hAnsi="Arial" w:cs="Arial"/>
          <w:b/>
          <w:bCs/>
        </w:rPr>
        <w:t>*</w:t>
      </w:r>
    </w:p>
    <w:p w14:paraId="60FA1CC3" w14:textId="77777777" w:rsidR="00F24603" w:rsidRPr="005230E1" w:rsidRDefault="00F24603" w:rsidP="00F24603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</w:p>
    <w:p w14:paraId="2BDB542A" w14:textId="77777777" w:rsidR="00C926DA" w:rsidRPr="008D180A" w:rsidRDefault="00A072D3" w:rsidP="00A072D3">
      <w:pPr>
        <w:pStyle w:val="Akapitzlist"/>
        <w:numPr>
          <w:ilvl w:val="0"/>
          <w:numId w:val="14"/>
        </w:numPr>
        <w:shd w:val="clear" w:color="auto" w:fill="EAF1DD" w:themeFill="accent3" w:themeFillTint="33"/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u w:val="single"/>
          <w:lang w:eastAsia="pl-PL"/>
        </w:rPr>
      </w:pPr>
      <w:r w:rsidRPr="008D180A">
        <w:rPr>
          <w:rFonts w:ascii="Arial" w:hAnsi="Arial" w:cs="Arial"/>
          <w:u w:val="single"/>
          <w:lang w:eastAsia="pl-PL"/>
        </w:rPr>
        <w:t xml:space="preserve">Dotyczy </w:t>
      </w:r>
      <w:r w:rsidR="00C926DA" w:rsidRPr="008D180A">
        <w:rPr>
          <w:rFonts w:ascii="Arial" w:hAnsi="Arial" w:cs="Arial"/>
          <w:u w:val="single"/>
          <w:lang w:eastAsia="pl-PL"/>
        </w:rPr>
        <w:t>CZĘŚCI 1:</w:t>
      </w:r>
    </w:p>
    <w:p w14:paraId="4D82FADF" w14:textId="77777777" w:rsidR="00C926DA" w:rsidRDefault="00C926DA" w:rsidP="00C926D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234A2B02" w14:textId="1A3CA06C" w:rsidR="00A072D3" w:rsidRPr="00D36FB8" w:rsidRDefault="00C926DA" w:rsidP="00C926D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="00A072D3" w:rsidRPr="00D36FB8">
        <w:rPr>
          <w:rFonts w:ascii="Arial" w:hAnsi="Arial" w:cs="Arial"/>
          <w:lang w:eastAsia="pl-PL"/>
        </w:rPr>
        <w:t>ryterium „</w:t>
      </w:r>
      <w:r w:rsidR="00EA0D5F">
        <w:rPr>
          <w:rFonts w:ascii="Arial" w:hAnsi="Arial" w:cs="Arial"/>
          <w:lang w:eastAsia="pl-PL"/>
        </w:rPr>
        <w:t xml:space="preserve">doświadczenie </w:t>
      </w:r>
      <w:r w:rsidR="00EA0D5F" w:rsidRPr="00102F57">
        <w:rPr>
          <w:rFonts w:ascii="Arial" w:hAnsi="Arial" w:cs="Arial"/>
          <w:color w:val="000000" w:themeColor="text1"/>
        </w:rPr>
        <w:t>osób realizujących przedmiot zamówienia</w:t>
      </w:r>
      <w:r w:rsidR="00A072D3" w:rsidRPr="00D36FB8">
        <w:rPr>
          <w:rFonts w:ascii="Arial" w:hAnsi="Arial" w:cs="Arial"/>
          <w:lang w:eastAsia="pl-PL"/>
        </w:rPr>
        <w:t>” oceny ofert</w:t>
      </w:r>
      <w:r w:rsidR="008D180A">
        <w:rPr>
          <w:rFonts w:ascii="Arial" w:hAnsi="Arial" w:cs="Arial"/>
          <w:lang w:eastAsia="pl-PL"/>
        </w:rPr>
        <w:t>:</w:t>
      </w:r>
    </w:p>
    <w:p w14:paraId="6F60A5A5" w14:textId="14D2B54A" w:rsidR="00A072D3" w:rsidRDefault="00A072D3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0FEBA822" w14:textId="1F433106" w:rsidR="008D180A" w:rsidRDefault="00450360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Kierownik prac</w:t>
      </w:r>
      <w:r w:rsidR="00EA0D5F">
        <w:rPr>
          <w:rFonts w:ascii="Arial" w:hAnsi="Arial" w:cs="Arial"/>
          <w:lang w:eastAsia="pl-PL"/>
        </w:rPr>
        <w:t xml:space="preserve"> </w:t>
      </w:r>
      <w:r w:rsidR="00EA0D5F" w:rsidRPr="008708B4">
        <w:rPr>
          <w:rFonts w:ascii="Arial" w:hAnsi="Arial" w:cs="Arial"/>
        </w:rPr>
        <w:t xml:space="preserve">posiada doświadczenie w pracach agrotechnicznych lub leśnych wykonywanych </w:t>
      </w:r>
      <w:r w:rsidR="00EA0D5F" w:rsidRPr="008708B4">
        <w:rPr>
          <w:rFonts w:ascii="Arial" w:hAnsi="Arial" w:cs="Arial"/>
          <w:b/>
        </w:rPr>
        <w:t>w granicach następujących obszarów chronionych:</w:t>
      </w:r>
      <w:r w:rsidR="00EA0D5F" w:rsidRPr="008708B4">
        <w:rPr>
          <w:rFonts w:ascii="Arial" w:hAnsi="Arial" w:cs="Arial"/>
        </w:rPr>
        <w:t xml:space="preserve"> parków narodowych, parków krajobrazowych, rezerwatów przyrody, obszarów Natura 2000, </w:t>
      </w:r>
      <w:r w:rsidR="00EA0D5F" w:rsidRPr="008708B4">
        <w:rPr>
          <w:rFonts w:ascii="Arial" w:hAnsi="Arial" w:cs="Arial"/>
          <w:b/>
        </w:rPr>
        <w:t xml:space="preserve">w tym co najmniej </w:t>
      </w:r>
      <w:r w:rsidRPr="00450360">
        <w:rPr>
          <w:rFonts w:ascii="Arial" w:hAnsi="Arial" w:cs="Arial"/>
          <w:b/>
          <w:sz w:val="40"/>
          <w:szCs w:val="40"/>
        </w:rPr>
        <w:t xml:space="preserve">dwie prace* / jedna praca* </w:t>
      </w:r>
      <w:r w:rsidR="00EA0D5F" w:rsidRPr="00450360">
        <w:rPr>
          <w:rFonts w:ascii="Arial" w:hAnsi="Arial" w:cs="Arial"/>
          <w:b/>
          <w:sz w:val="40"/>
          <w:szCs w:val="40"/>
        </w:rPr>
        <w:t xml:space="preserve"> </w:t>
      </w:r>
      <w:r w:rsidR="00EA0D5F" w:rsidRPr="008708B4">
        <w:rPr>
          <w:rFonts w:ascii="Arial" w:hAnsi="Arial" w:cs="Arial"/>
          <w:b/>
        </w:rPr>
        <w:t>polegała na usuwaniu gatunku  roślin, wymienionego w rozporządzeniu</w:t>
      </w:r>
      <w:r w:rsidR="00EA0D5F" w:rsidRPr="008708B4">
        <w:rPr>
          <w:rFonts w:ascii="Arial" w:hAnsi="Arial" w:cs="Arial"/>
        </w:rPr>
        <w:t xml:space="preserve"> Ministra Środowiska z 9 września 2011 r. w sprawie listy roślin i zwierząt gatunków obcych, które w przypadku uwolnienia do środowiska przyrodniczego mogą zagrozić gatunkom rodzimy</w:t>
      </w:r>
      <w:r w:rsidR="00EA0D5F">
        <w:rPr>
          <w:rFonts w:ascii="Arial" w:hAnsi="Arial" w:cs="Arial"/>
        </w:rPr>
        <w:t>m lub siedliskom przyrodniczym.</w:t>
      </w:r>
    </w:p>
    <w:p w14:paraId="14DD60C7" w14:textId="77777777" w:rsidR="00EA0D5F" w:rsidRDefault="00EA0D5F" w:rsidP="00A072D3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18F17F62" w14:textId="2A2D03D4" w:rsidR="008D180A" w:rsidRDefault="008D180A" w:rsidP="008D180A">
      <w:pPr>
        <w:pStyle w:val="Akapitzlist"/>
        <w:shd w:val="clear" w:color="auto" w:fill="EAF1DD" w:themeFill="accent3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 xml:space="preserve">Brak deklaracji skutkował będzie przyznaniem 0 pkt w kryterium </w:t>
      </w:r>
      <w:r w:rsidR="00450360">
        <w:rPr>
          <w:rFonts w:ascii="Arial" w:hAnsi="Arial" w:cs="Arial"/>
          <w:lang w:eastAsia="pl-PL"/>
        </w:rPr>
        <w:t>doświadczenie</w:t>
      </w:r>
      <w:r w:rsidRPr="008D180A">
        <w:rPr>
          <w:rFonts w:ascii="Arial" w:hAnsi="Arial" w:cs="Arial"/>
          <w:lang w:eastAsia="pl-PL"/>
        </w:rPr>
        <w:t>.</w:t>
      </w:r>
    </w:p>
    <w:p w14:paraId="7931A698" w14:textId="25C08EB0" w:rsidR="00C926DA" w:rsidRDefault="00C926D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672EC955" w14:textId="08EEA217" w:rsidR="008D180A" w:rsidRDefault="008D180A" w:rsidP="00A072D3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65CCD10C" w14:textId="17D06CB0" w:rsidR="008D180A" w:rsidRPr="008D180A" w:rsidRDefault="008D180A" w:rsidP="008D180A">
      <w:pPr>
        <w:pStyle w:val="Akapitzlist"/>
        <w:numPr>
          <w:ilvl w:val="0"/>
          <w:numId w:val="14"/>
        </w:numPr>
        <w:shd w:val="clear" w:color="auto" w:fill="FDE9D9" w:themeFill="accent6" w:themeFillTint="33"/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u w:val="single"/>
          <w:lang w:eastAsia="pl-PL"/>
        </w:rPr>
      </w:pPr>
      <w:r w:rsidRPr="008D180A">
        <w:rPr>
          <w:rFonts w:ascii="Arial" w:hAnsi="Arial" w:cs="Arial"/>
          <w:u w:val="single"/>
          <w:lang w:eastAsia="pl-PL"/>
        </w:rPr>
        <w:t xml:space="preserve">Dotyczy CZĘŚCI </w:t>
      </w:r>
      <w:r>
        <w:rPr>
          <w:rFonts w:ascii="Arial" w:hAnsi="Arial" w:cs="Arial"/>
          <w:u w:val="single"/>
          <w:lang w:eastAsia="pl-PL"/>
        </w:rPr>
        <w:t>2</w:t>
      </w:r>
      <w:r w:rsidRPr="008D180A">
        <w:rPr>
          <w:rFonts w:ascii="Arial" w:hAnsi="Arial" w:cs="Arial"/>
          <w:u w:val="single"/>
          <w:lang w:eastAsia="pl-PL"/>
        </w:rPr>
        <w:t>:</w:t>
      </w:r>
    </w:p>
    <w:p w14:paraId="7D7CA76D" w14:textId="77777777" w:rsidR="008D180A" w:rsidRDefault="008D180A" w:rsidP="008D180A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432F2FD5" w14:textId="4284B732" w:rsidR="00450360" w:rsidRPr="00D36FB8" w:rsidRDefault="00450360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K</w:t>
      </w:r>
      <w:r w:rsidRPr="00D36FB8">
        <w:rPr>
          <w:rFonts w:ascii="Arial" w:hAnsi="Arial" w:cs="Arial"/>
          <w:lang w:eastAsia="pl-PL"/>
        </w:rPr>
        <w:t>ryterium „</w:t>
      </w:r>
      <w:r>
        <w:rPr>
          <w:rFonts w:ascii="Arial" w:hAnsi="Arial" w:cs="Arial"/>
          <w:lang w:eastAsia="pl-PL"/>
        </w:rPr>
        <w:t xml:space="preserve">doświadczenie </w:t>
      </w:r>
      <w:r w:rsidRPr="00102F57">
        <w:rPr>
          <w:rFonts w:ascii="Arial" w:hAnsi="Arial" w:cs="Arial"/>
          <w:color w:val="000000" w:themeColor="text1"/>
        </w:rPr>
        <w:t>osób realizujących przedmiot zamówienia</w:t>
      </w:r>
      <w:r w:rsidRPr="00D36FB8">
        <w:rPr>
          <w:rFonts w:ascii="Arial" w:hAnsi="Arial" w:cs="Arial"/>
          <w:lang w:eastAsia="pl-PL"/>
        </w:rPr>
        <w:t>” oceny ofert</w:t>
      </w:r>
      <w:r>
        <w:rPr>
          <w:rFonts w:ascii="Arial" w:hAnsi="Arial" w:cs="Arial"/>
          <w:lang w:eastAsia="pl-PL"/>
        </w:rPr>
        <w:t>:</w:t>
      </w:r>
    </w:p>
    <w:p w14:paraId="044ADF1E" w14:textId="77777777" w:rsidR="00450360" w:rsidRDefault="00450360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475E221E" w14:textId="77777777" w:rsidR="00450360" w:rsidRDefault="00450360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Kierownik prac </w:t>
      </w:r>
      <w:r w:rsidRPr="008708B4">
        <w:rPr>
          <w:rFonts w:ascii="Arial" w:hAnsi="Arial" w:cs="Arial"/>
        </w:rPr>
        <w:t xml:space="preserve">posiada doświadczenie w pracach agrotechnicznych lub leśnych wykonywanych </w:t>
      </w:r>
      <w:r w:rsidRPr="008708B4">
        <w:rPr>
          <w:rFonts w:ascii="Arial" w:hAnsi="Arial" w:cs="Arial"/>
          <w:b/>
        </w:rPr>
        <w:t>w granicach następujących obszarów chronionych:</w:t>
      </w:r>
      <w:r w:rsidRPr="008708B4">
        <w:rPr>
          <w:rFonts w:ascii="Arial" w:hAnsi="Arial" w:cs="Arial"/>
        </w:rPr>
        <w:t xml:space="preserve"> parków narodowych, parków krajobrazowych, rezerwatów przyrody, obszarów Natura 2000, </w:t>
      </w:r>
      <w:r w:rsidRPr="008708B4">
        <w:rPr>
          <w:rFonts w:ascii="Arial" w:hAnsi="Arial" w:cs="Arial"/>
          <w:b/>
        </w:rPr>
        <w:t xml:space="preserve">w </w:t>
      </w:r>
      <w:r w:rsidRPr="008708B4">
        <w:rPr>
          <w:rFonts w:ascii="Arial" w:hAnsi="Arial" w:cs="Arial"/>
          <w:b/>
        </w:rPr>
        <w:lastRenderedPageBreak/>
        <w:t xml:space="preserve">tym co najmniej </w:t>
      </w:r>
      <w:r w:rsidRPr="00450360">
        <w:rPr>
          <w:rFonts w:ascii="Arial" w:hAnsi="Arial" w:cs="Arial"/>
          <w:b/>
          <w:sz w:val="40"/>
          <w:szCs w:val="40"/>
        </w:rPr>
        <w:t xml:space="preserve">dwie prace* / jedna praca*  </w:t>
      </w:r>
      <w:r w:rsidRPr="008708B4">
        <w:rPr>
          <w:rFonts w:ascii="Arial" w:hAnsi="Arial" w:cs="Arial"/>
          <w:b/>
        </w:rPr>
        <w:t>polegała na usuwaniu gatunku  roślin, wymienionego w rozporządzeniu</w:t>
      </w:r>
      <w:r w:rsidRPr="008708B4">
        <w:rPr>
          <w:rFonts w:ascii="Arial" w:hAnsi="Arial" w:cs="Arial"/>
        </w:rPr>
        <w:t xml:space="preserve"> Ministra Środowiska z 9 września 2011 r. w sprawie listy roślin i zwierząt gatunków obcych, które w przypadku uwolnienia do środowiska przyrodniczego mogą zagrozić gatunkom rodzimy</w:t>
      </w:r>
      <w:r>
        <w:rPr>
          <w:rFonts w:ascii="Arial" w:hAnsi="Arial" w:cs="Arial"/>
        </w:rPr>
        <w:t>m lub siedliskom przyrodniczym.</w:t>
      </w:r>
    </w:p>
    <w:p w14:paraId="014FB6CA" w14:textId="77777777" w:rsidR="00450360" w:rsidRDefault="00450360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6A240759" w14:textId="77777777" w:rsidR="00450360" w:rsidRDefault="00450360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  <w:r w:rsidRPr="008D180A">
        <w:rPr>
          <w:rFonts w:ascii="Arial" w:hAnsi="Arial" w:cs="Arial"/>
          <w:lang w:eastAsia="pl-PL"/>
        </w:rPr>
        <w:t xml:space="preserve">Brak deklaracji skutkował będzie przyznaniem 0 pkt w kryterium </w:t>
      </w:r>
      <w:r>
        <w:rPr>
          <w:rFonts w:ascii="Arial" w:hAnsi="Arial" w:cs="Arial"/>
          <w:lang w:eastAsia="pl-PL"/>
        </w:rPr>
        <w:t>doświadczenie</w:t>
      </w:r>
      <w:r w:rsidRPr="008D180A">
        <w:rPr>
          <w:rFonts w:ascii="Arial" w:hAnsi="Arial" w:cs="Arial"/>
          <w:lang w:eastAsia="pl-PL"/>
        </w:rPr>
        <w:t>.</w:t>
      </w:r>
    </w:p>
    <w:p w14:paraId="45CD0886" w14:textId="033AC25F" w:rsidR="008D180A" w:rsidRDefault="008D180A" w:rsidP="00450360">
      <w:pPr>
        <w:pStyle w:val="Akapitzlist"/>
        <w:shd w:val="clear" w:color="auto" w:fill="FDE9D9" w:themeFill="accent6" w:themeFillTint="33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lang w:eastAsia="pl-PL"/>
        </w:rPr>
      </w:pPr>
    </w:p>
    <w:p w14:paraId="4B7B141C" w14:textId="77777777" w:rsidR="00780BCD" w:rsidRP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14:paraId="4BBF5781" w14:textId="442C10FE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14:paraId="068CC7D5" w14:textId="0719DA37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14:paraId="61DAF34B" w14:textId="5C39D720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14:paraId="27B477F0" w14:textId="37095848" w:rsidR="00D8314F" w:rsidRPr="00D36FB8" w:rsidRDefault="008D180A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Oświadczam, że jestem związany ofertą przez okres </w:t>
      </w:r>
      <w:r w:rsidR="00450360">
        <w:rPr>
          <w:rFonts w:ascii="Arial" w:hAnsi="Arial" w:cs="Arial"/>
        </w:rPr>
        <w:t>3</w:t>
      </w:r>
      <w:r w:rsidR="00D8314F" w:rsidRPr="00D36FB8">
        <w:rPr>
          <w:rFonts w:ascii="Arial" w:hAnsi="Arial" w:cs="Arial"/>
        </w:rPr>
        <w:t>0 dni od terminu składania ofert, a w przypadku wyboru mojej oferty zobowiązuję się do zawarcia umowy w terminie i miejscu wskazanym przez Zamawiającego.</w:t>
      </w:r>
    </w:p>
    <w:p w14:paraId="69375E6D" w14:textId="15DDAEA1" w:rsidR="00D8314F" w:rsidRPr="00D36FB8" w:rsidRDefault="008D180A" w:rsidP="00D8314F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Wykonanie niżej wskazanych części zamówienia zostanie powierzone podwykonawcom:</w:t>
      </w:r>
    </w:p>
    <w:p w14:paraId="0C2E57FD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68F236F6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2F336218" w14:textId="77777777"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61470DAE" w14:textId="77777777" w:rsidR="00C73A39" w:rsidRPr="00D36FB8" w:rsidRDefault="00C73A39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……………………………………………………………………………………………………….</w:t>
      </w:r>
    </w:p>
    <w:p w14:paraId="7DE4B9AD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4AB43083" w14:textId="0CFC7E76" w:rsidR="00C73A39" w:rsidRPr="00D36FB8" w:rsidRDefault="008D180A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D8314F" w:rsidRPr="00D36FB8">
        <w:rPr>
          <w:rFonts w:ascii="Arial" w:eastAsia="Calibri" w:hAnsi="Arial" w:cs="Arial"/>
        </w:rPr>
        <w:t xml:space="preserve">. </w:t>
      </w:r>
      <w:r w:rsidR="008C14F4" w:rsidRPr="00D36FB8">
        <w:rPr>
          <w:rFonts w:ascii="Arial" w:hAnsi="Arial" w:cs="Arial"/>
          <w:color w:val="000000" w:themeColor="text1"/>
        </w:rPr>
        <w:t xml:space="preserve">Zgodnie z art. 117 ust. 4 ustawy </w:t>
      </w:r>
      <w:proofErr w:type="spellStart"/>
      <w:r w:rsidR="008C14F4" w:rsidRPr="00D36FB8">
        <w:rPr>
          <w:rFonts w:ascii="Arial" w:hAnsi="Arial" w:cs="Arial"/>
          <w:color w:val="000000" w:themeColor="text1"/>
        </w:rPr>
        <w:t>Pzp</w:t>
      </w:r>
      <w:proofErr w:type="spellEnd"/>
      <w:r w:rsidR="008C14F4" w:rsidRPr="00D36FB8">
        <w:rPr>
          <w:rFonts w:ascii="Arial" w:hAnsi="Arial" w:cs="Arial"/>
          <w:color w:val="000000" w:themeColor="text1"/>
        </w:rPr>
        <w:t xml:space="preserve">, wykonawcy wspólnie ubiegający się o udzielenie zamówienia </w:t>
      </w:r>
      <w:r w:rsidR="008C14F4" w:rsidRPr="00D36FB8">
        <w:rPr>
          <w:rFonts w:ascii="Arial" w:hAnsi="Arial" w:cs="Arial"/>
        </w:rPr>
        <w:t>w treści formularza ofertowego wskazują</w:t>
      </w:r>
      <w:r w:rsidR="008C14F4" w:rsidRPr="00D36FB8">
        <w:rPr>
          <w:rFonts w:ascii="Arial" w:hAnsi="Arial" w:cs="Arial"/>
          <w:color w:val="000000" w:themeColor="text1"/>
        </w:rPr>
        <w:t xml:space="preserve">, które usługi </w:t>
      </w:r>
      <w:r w:rsidR="00C73A39" w:rsidRPr="00D36FB8">
        <w:rPr>
          <w:rFonts w:ascii="Arial" w:hAnsi="Arial" w:cs="Arial"/>
          <w:color w:val="000000" w:themeColor="text1"/>
        </w:rPr>
        <w:t xml:space="preserve">wykonają poszczególni wykonawcy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7DB5E56E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462FB6FB" w14:textId="77777777"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2F8B8524" w14:textId="77777777" w:rsidR="00C73A39" w:rsidRPr="00D36FB8" w:rsidRDefault="00C73A39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……………………………………………………………………………………….........................</w:t>
      </w:r>
    </w:p>
    <w:p w14:paraId="167F7445" w14:textId="77777777"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329C4BC4" w14:textId="1381BA54" w:rsidR="00C73A39" w:rsidRPr="00D36FB8" w:rsidRDefault="008C14F4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lastRenderedPageBreak/>
        <w:t>1</w:t>
      </w:r>
      <w:r w:rsidR="008D180A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D8314F" w:rsidRPr="00D36FB8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</w:t>
      </w:r>
      <w:r w:rsidRPr="00D36FB8">
        <w:rPr>
          <w:rFonts w:ascii="Arial" w:eastAsia="Times New Roman" w:hAnsi="Arial" w:cs="Arial"/>
          <w:lang w:eastAsia="pl-PL"/>
        </w:rPr>
        <w:t>118</w:t>
      </w:r>
      <w:r w:rsidR="00D8314F" w:rsidRPr="00D36FB8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D8314F" w:rsidRPr="00D36FB8">
        <w:rPr>
          <w:rFonts w:ascii="Arial" w:eastAsia="Times New Roman" w:hAnsi="Arial" w:cs="Arial"/>
          <w:lang w:eastAsia="pl-PL"/>
        </w:rPr>
        <w:t>Pzp</w:t>
      </w:r>
      <w:proofErr w:type="spellEnd"/>
      <w:r w:rsidR="00D8314F" w:rsidRPr="00D36FB8">
        <w:rPr>
          <w:rFonts w:ascii="Arial" w:eastAsia="Times New Roman" w:hAnsi="Arial" w:cs="Arial"/>
          <w:lang w:eastAsia="pl-PL"/>
        </w:rPr>
        <w:t>, w celu wykazania spełniania warunków udziału w postępowaniu</w:t>
      </w:r>
      <w:r w:rsidR="00C73A39" w:rsidRPr="00D36FB8">
        <w:rPr>
          <w:rFonts w:ascii="Arial" w:eastAsia="Times New Roman" w:hAnsi="Arial" w:cs="Arial"/>
          <w:lang w:eastAsia="pl-PL"/>
        </w:rPr>
        <w:t xml:space="preserve">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14:paraId="311369BB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14:paraId="50CC085E" w14:textId="77777777"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14:paraId="3E69EB65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14:paraId="00785517" w14:textId="77777777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3650D34" w14:textId="10825B2A"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8D180A">
        <w:rPr>
          <w:rFonts w:ascii="Arial" w:eastAsia="Times New Roman" w:hAnsi="Arial" w:cs="Arial"/>
          <w:lang w:eastAsia="pl-PL"/>
        </w:rPr>
        <w:t>2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75553E" w:rsidRPr="00D36FB8">
        <w:rPr>
          <w:rFonts w:ascii="Arial" w:eastAsia="Times New Roman" w:hAnsi="Arial" w:cs="Arial"/>
          <w:lang w:eastAsia="pl-PL"/>
        </w:rPr>
        <w:t>Następujące informacje zawarte w naszej ofercie stanowią tajemnicę przedsiębiorstwa:</w:t>
      </w:r>
    </w:p>
    <w:p w14:paraId="76B8400E" w14:textId="77777777" w:rsidR="0075553E" w:rsidRPr="00D36FB8" w:rsidRDefault="0075553E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7E5F53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14:paraId="2C1BA32F" w14:textId="77777777"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14:paraId="3B50061C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08073751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17E1DB6C" w14:textId="77777777" w:rsidR="00D8314F" w:rsidRPr="00D36FB8" w:rsidRDefault="00D8314F" w:rsidP="00D8314F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4EAB6C2A" w14:textId="77777777"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14:paraId="21616E5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31D396DD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1D4F7527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0C4E1CFB" w14:textId="77777777"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14:paraId="2BBA8B6C" w14:textId="6C941021" w:rsidR="00986A92" w:rsidRDefault="00986A92" w:rsidP="00D8314F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50AC2FEC" w14:textId="13050A5C" w:rsidR="00D8314F" w:rsidRPr="00D36FB8" w:rsidRDefault="00CA7B8D" w:rsidP="00986A92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450360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7C1921" w:rsidRPr="00D36FB8">
        <w:rPr>
          <w:rFonts w:ascii="Arial" w:eastAsia="Calibri" w:hAnsi="Arial" w:cs="Arial"/>
          <w:b/>
        </w:rPr>
        <w:t>Załącznik nr 4 do S</w:t>
      </w:r>
      <w:r w:rsidR="00D8314F" w:rsidRPr="00D36FB8">
        <w:rPr>
          <w:rFonts w:ascii="Arial" w:eastAsia="Calibri" w:hAnsi="Arial" w:cs="Arial"/>
          <w:b/>
        </w:rPr>
        <w:t>WZ</w:t>
      </w:r>
    </w:p>
    <w:p w14:paraId="78B7428E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298128EA" w14:textId="77777777" w:rsidR="007C1921" w:rsidRPr="00D36FB8" w:rsidRDefault="007C1921" w:rsidP="007C1921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14:paraId="5B0B5F10" w14:textId="77777777" w:rsidR="007C1921" w:rsidRPr="00D36FB8" w:rsidRDefault="007C1921" w:rsidP="007C1921">
      <w:pPr>
        <w:spacing w:after="0" w:line="240" w:lineRule="auto"/>
        <w:rPr>
          <w:rFonts w:ascii="Arial" w:eastAsia="Calibri" w:hAnsi="Arial" w:cs="Arial"/>
        </w:rPr>
      </w:pPr>
    </w:p>
    <w:p w14:paraId="5E4AE2A5" w14:textId="77777777" w:rsidR="00CA7B8D" w:rsidRPr="00D36FB8" w:rsidRDefault="007C1921" w:rsidP="007C1921">
      <w:pPr>
        <w:spacing w:after="0" w:line="240" w:lineRule="auto"/>
        <w:rPr>
          <w:rFonts w:ascii="Arial" w:eastAsia="Calibri" w:hAnsi="Arial" w:cs="Arial"/>
          <w:u w:val="single"/>
        </w:rPr>
      </w:pPr>
      <w:r w:rsidRPr="00D36FB8">
        <w:rPr>
          <w:rFonts w:ascii="Arial" w:eastAsia="Calibri" w:hAnsi="Arial" w:cs="Arial"/>
          <w:u w:val="single"/>
        </w:rPr>
        <w:t>Dane podmiotu udostępniającego:</w:t>
      </w:r>
    </w:p>
    <w:p w14:paraId="79E5BB1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</w:p>
    <w:p w14:paraId="7D484C4E" w14:textId="671CCDE3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9A44771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E55A4AD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69B4689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0DEDA667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1156C78" w14:textId="77777777"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DEF3A7E" w14:textId="77777777" w:rsidR="007C1921" w:rsidRPr="00D36FB8" w:rsidRDefault="007C1921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DA3DA33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51F6BBFB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14:paraId="019663C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017E89BC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6E76ACDD" w14:textId="77777777" w:rsidR="00CA7B8D" w:rsidRPr="00D36FB8" w:rsidRDefault="00CA7B8D" w:rsidP="00CA7B8D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>(określenie zasobu)</w:t>
      </w:r>
    </w:p>
    <w:p w14:paraId="59D28F22" w14:textId="77777777" w:rsidR="00CA7B8D" w:rsidRPr="00D36FB8" w:rsidRDefault="00CA7B8D" w:rsidP="00CA7B8D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14:paraId="7DC9EBC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46674F1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045213E1" w14:textId="77777777" w:rsidR="00CA7B8D" w:rsidRPr="00D36FB8" w:rsidRDefault="00CA7B8D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(</w:t>
      </w:r>
      <w:r w:rsidRPr="00D36FB8">
        <w:rPr>
          <w:rFonts w:ascii="Arial" w:eastAsia="Calibri" w:hAnsi="Arial" w:cs="Arial"/>
          <w:i/>
        </w:rPr>
        <w:t>nazwa Wykonawcy)</w:t>
      </w:r>
    </w:p>
    <w:p w14:paraId="5BD14F24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07D5FEF5" w14:textId="77777777" w:rsidR="00780BCD" w:rsidRDefault="00CA7B8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14:paraId="37A2BF8B" w14:textId="77777777"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14:paraId="73840AC4" w14:textId="77777777" w:rsidR="00450360" w:rsidRPr="00C9555F" w:rsidRDefault="008D180A" w:rsidP="00450360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 xml:space="preserve">: </w:t>
      </w:r>
      <w:bookmarkStart w:id="0" w:name="_Hlk102041382"/>
      <w:r w:rsidR="00450360" w:rsidRPr="0075152B">
        <w:rPr>
          <w:rFonts w:ascii="Arial" w:hAnsi="Arial" w:cs="Arial"/>
        </w:rPr>
        <w:t>Eliminacja inwazyjn</w:t>
      </w:r>
      <w:r w:rsidR="00450360">
        <w:rPr>
          <w:rFonts w:ascii="Arial" w:hAnsi="Arial" w:cs="Arial"/>
        </w:rPr>
        <w:t xml:space="preserve">ego gatunku rośliny z rodzaju </w:t>
      </w:r>
      <w:proofErr w:type="spellStart"/>
      <w:r w:rsidR="00450360">
        <w:rPr>
          <w:rFonts w:ascii="Arial" w:hAnsi="Arial" w:cs="Arial"/>
        </w:rPr>
        <w:t>rdestowiec</w:t>
      </w:r>
      <w:proofErr w:type="spellEnd"/>
      <w:r w:rsidR="00450360"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2B9E04B4" w14:textId="304DF0F4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68273ED6" w14:textId="4D7D3925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bookmarkEnd w:id="0"/>
    <w:p w14:paraId="2F5AAA5E" w14:textId="77777777" w:rsidR="00CA7B8D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że:</w:t>
      </w:r>
    </w:p>
    <w:p w14:paraId="4446AA7F" w14:textId="77777777" w:rsidR="00780BCD" w:rsidRPr="00D36FB8" w:rsidRDefault="00780BC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66079583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lastRenderedPageBreak/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14:paraId="4BFFB874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2C540944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2EF4485A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14:paraId="6C886595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47ADEA82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760A4DEC" w14:textId="77777777" w:rsidR="00CA7B8D" w:rsidRPr="00D36FB8" w:rsidRDefault="00CA7B8D" w:rsidP="005E4B50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14:paraId="045C48A1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635AFF8F" w14:textId="77777777"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350AFE32" w14:textId="77777777" w:rsidR="00CA7B8D" w:rsidRPr="00D36FB8" w:rsidRDefault="00CA7B8D" w:rsidP="005E4B50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14:paraId="01C69790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14:paraId="3AB12928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3984C611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14:paraId="35AF3F30" w14:textId="77777777" w:rsidR="00CA7B8D" w:rsidRPr="00D36FB8" w:rsidRDefault="00CA7B8D" w:rsidP="00CA7B8D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(elektroniczny podpis wykonawcy)</w:t>
      </w:r>
    </w:p>
    <w:p w14:paraId="1F17D314" w14:textId="77777777" w:rsidR="00CA7B8D" w:rsidRPr="00D36FB8" w:rsidRDefault="00CA7B8D" w:rsidP="00CA7B8D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14:paraId="70097A68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36A9E74F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F1BA189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210C47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84DA57A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5D22585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9F61DE1" w14:textId="77777777"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1E53448" w14:textId="2E57606E" w:rsidR="00986A92" w:rsidRDefault="00986A92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2FE0F25C" w14:textId="48655E60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450360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</w:t>
      </w:r>
      <w:r w:rsidR="009A2A4C" w:rsidRPr="00D36FB8">
        <w:rPr>
          <w:rFonts w:ascii="Arial" w:eastAsia="Calibri" w:hAnsi="Arial" w:cs="Arial"/>
          <w:b/>
        </w:rPr>
        <w:t xml:space="preserve"> do S</w:t>
      </w:r>
      <w:r w:rsidRPr="00D36FB8">
        <w:rPr>
          <w:rFonts w:ascii="Arial" w:eastAsia="Calibri" w:hAnsi="Arial" w:cs="Arial"/>
          <w:b/>
        </w:rPr>
        <w:t>WZ</w:t>
      </w:r>
    </w:p>
    <w:p w14:paraId="63BE8A90" w14:textId="77777777" w:rsidR="00CA7B8D" w:rsidRPr="00D36FB8" w:rsidRDefault="00CA7B8D" w:rsidP="00CA7B8D">
      <w:pPr>
        <w:spacing w:after="0"/>
        <w:jc w:val="center"/>
        <w:rPr>
          <w:rFonts w:ascii="Arial" w:eastAsia="Calibri" w:hAnsi="Arial" w:cs="Arial"/>
          <w:b/>
        </w:rPr>
      </w:pPr>
    </w:p>
    <w:p w14:paraId="1FD699AB" w14:textId="77777777" w:rsidR="00CA7B8D" w:rsidRPr="00780BCD" w:rsidRDefault="00CA7B8D" w:rsidP="00780BCD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="009A2A4C" w:rsidRPr="00D36FB8">
        <w:rPr>
          <w:rFonts w:ascii="Arial" w:eastAsia="Calibri" w:hAnsi="Arial" w:cs="Arial"/>
          <w:b/>
        </w:rPr>
        <w:t xml:space="preserve">WYKONAWCY W ZAKRESIE ART. 108 UST.1 PKT 5 USTAWY PZP </w:t>
      </w:r>
      <w:r w:rsidRPr="00D36FB8">
        <w:rPr>
          <w:rFonts w:ascii="Arial" w:eastAsia="Calibri" w:hAnsi="Arial" w:cs="Arial"/>
          <w:b/>
        </w:rPr>
        <w:t>DOTYCZĄCE PRZYNALEŻNOŚCI LUB BRAKU PRZYNALEŻNOŚCI</w:t>
      </w:r>
      <w:r w:rsidR="00780BCD">
        <w:rPr>
          <w:rFonts w:ascii="Arial" w:eastAsia="Calibri" w:hAnsi="Arial" w:cs="Arial"/>
          <w:b/>
        </w:rPr>
        <w:t xml:space="preserve"> DO TEJ SAMEJ GRUPY KAPITAŁOWEJ</w:t>
      </w:r>
    </w:p>
    <w:p w14:paraId="06D2096B" w14:textId="77777777" w:rsidR="00CA7B8D" w:rsidRPr="00D36FB8" w:rsidRDefault="00CA7B8D" w:rsidP="00CA7B8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42C00E9C" w14:textId="77777777" w:rsidR="00CA7B8D" w:rsidRPr="00D36FB8" w:rsidRDefault="00780BCD" w:rsidP="00CA7B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CA7B8D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5CFD4E1D" w14:textId="77777777" w:rsidR="00CA7B8D" w:rsidRPr="00D36FB8" w:rsidRDefault="00CA7B8D" w:rsidP="00CA7B8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CAA8766" w14:textId="77777777" w:rsidR="00CA7B8D" w:rsidRPr="00D36FB8" w:rsidRDefault="00CA7B8D" w:rsidP="00CA7B8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5193E3B" w14:textId="77777777" w:rsidR="00CA7B8D" w:rsidRPr="00D36FB8" w:rsidRDefault="00CA7B8D" w:rsidP="00CA7B8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0E11353B" w14:textId="77777777" w:rsidR="00450360" w:rsidRPr="00C9555F" w:rsidRDefault="008D180A" w:rsidP="00450360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 xml:space="preserve">: </w:t>
      </w:r>
      <w:r w:rsidR="00450360" w:rsidRPr="0075152B">
        <w:rPr>
          <w:rFonts w:ascii="Arial" w:hAnsi="Arial" w:cs="Arial"/>
        </w:rPr>
        <w:t>Eliminacja inwazyjn</w:t>
      </w:r>
      <w:r w:rsidR="00450360">
        <w:rPr>
          <w:rFonts w:ascii="Arial" w:hAnsi="Arial" w:cs="Arial"/>
        </w:rPr>
        <w:t xml:space="preserve">ego gatunku rośliny z rodzaju </w:t>
      </w:r>
      <w:proofErr w:type="spellStart"/>
      <w:r w:rsidR="00450360">
        <w:rPr>
          <w:rFonts w:ascii="Arial" w:hAnsi="Arial" w:cs="Arial"/>
        </w:rPr>
        <w:t>rdestowiec</w:t>
      </w:r>
      <w:proofErr w:type="spellEnd"/>
      <w:r w:rsidR="00450360"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4533C0BF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6D762E95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p w14:paraId="3C9D7830" w14:textId="77777777" w:rsidR="009A2A4C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Wykonawca, którego reprezentuję nie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z innym wykonawcą, który złożył ofertę lub ofertę częściową w przedmiotowym postępowaniu</w:t>
      </w:r>
      <w:r w:rsidR="00CA7B8D" w:rsidRPr="00D36FB8">
        <w:rPr>
          <w:rFonts w:ascii="Arial" w:hAnsi="Arial" w:cs="Arial"/>
        </w:rPr>
        <w:t>*,</w:t>
      </w:r>
    </w:p>
    <w:p w14:paraId="00189D96" w14:textId="77777777" w:rsidR="009A2A4C" w:rsidRPr="00D36FB8" w:rsidRDefault="009A2A4C" w:rsidP="009A2A4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B62364B" w14:textId="77777777" w:rsidR="00CA7B8D" w:rsidRPr="00D36FB8" w:rsidRDefault="009A2A4C" w:rsidP="005E4B50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wraz z wykonawcą, który złożył ofertę lub ofertę częściową w przedmiotowym postępowaniu tj. (podać nazwę i adres)</w:t>
      </w:r>
      <w:r w:rsidR="00CA7B8D" w:rsidRPr="00D36FB8">
        <w:rPr>
          <w:rFonts w:ascii="Arial" w:hAnsi="Arial" w:cs="Arial"/>
        </w:rPr>
        <w:t>*:</w:t>
      </w:r>
    </w:p>
    <w:p w14:paraId="11C9BAEF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CA7B8D" w:rsidRPr="00D36FB8" w14:paraId="68DFBA58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03152238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14:paraId="5CCE6515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14:paraId="7508ACF2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CA7B8D" w:rsidRPr="00D36FB8" w14:paraId="3044122F" w14:textId="77777777" w:rsidTr="00E4473E">
        <w:trPr>
          <w:trHeight w:val="567"/>
        </w:trPr>
        <w:tc>
          <w:tcPr>
            <w:tcW w:w="675" w:type="dxa"/>
            <w:vAlign w:val="center"/>
          </w:tcPr>
          <w:p w14:paraId="69FCBAAD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14:paraId="1F927097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14:paraId="4FF6205B" w14:textId="77777777"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3E7A67B8" w14:textId="77777777" w:rsidR="00CA7B8D" w:rsidRPr="00D36FB8" w:rsidRDefault="00CA7B8D" w:rsidP="00CA7B8D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</w:t>
      </w:r>
      <w:r w:rsidR="009A2A4C" w:rsidRPr="00D36FB8">
        <w:rPr>
          <w:rFonts w:ascii="Arial" w:hAnsi="Arial" w:cs="Arial"/>
        </w:rPr>
        <w:t xml:space="preserve">(Dz. U. z 2020 r., poz. 1076 z </w:t>
      </w:r>
      <w:proofErr w:type="spellStart"/>
      <w:r w:rsidR="009A2A4C" w:rsidRPr="00D36FB8">
        <w:rPr>
          <w:rFonts w:ascii="Arial" w:hAnsi="Arial" w:cs="Arial"/>
        </w:rPr>
        <w:t>późn</w:t>
      </w:r>
      <w:proofErr w:type="spellEnd"/>
      <w:r w:rsidR="009A2A4C" w:rsidRPr="00D36FB8">
        <w:rPr>
          <w:rFonts w:ascii="Arial" w:hAnsi="Arial" w:cs="Arial"/>
        </w:rPr>
        <w:t xml:space="preserve">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14:paraId="78E9E517" w14:textId="77777777"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14:paraId="4006AF19" w14:textId="77777777"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5B7822C7" w14:textId="77777777" w:rsidR="00CA7B8D" w:rsidRPr="00D36FB8" w:rsidRDefault="00CA7B8D" w:rsidP="00780BCD">
      <w:pPr>
        <w:spacing w:after="0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(elektroniczny podpis wykonawcy)</w:t>
      </w:r>
    </w:p>
    <w:p w14:paraId="2ADB1E30" w14:textId="77777777" w:rsidR="00CA7B8D" w:rsidRPr="00D36FB8" w:rsidRDefault="00CA7B8D" w:rsidP="00CA7B8D">
      <w:pPr>
        <w:spacing w:after="0" w:line="240" w:lineRule="auto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2A554170" w14:textId="1AD8DA5C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450360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14:paraId="23BC3557" w14:textId="77777777" w:rsidR="00F72A1D" w:rsidRPr="00D36FB8" w:rsidRDefault="00F72A1D" w:rsidP="00F72A1D">
      <w:pPr>
        <w:ind w:left="720"/>
        <w:jc w:val="center"/>
        <w:rPr>
          <w:rFonts w:ascii="Arial" w:eastAsia="Calibri" w:hAnsi="Arial" w:cs="Arial"/>
        </w:rPr>
      </w:pPr>
    </w:p>
    <w:p w14:paraId="0657014F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14:paraId="52D9D7BD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0A3655A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18112BA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FB85DB6" w14:textId="77777777" w:rsidR="00F72A1D" w:rsidRPr="00D36FB8" w:rsidRDefault="00F72A1D" w:rsidP="00F72A1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67C92F1" w14:textId="77777777" w:rsidR="00450360" w:rsidRPr="00C9555F" w:rsidRDefault="008D180A" w:rsidP="00450360">
      <w:pPr>
        <w:jc w:val="both"/>
        <w:rPr>
          <w:rFonts w:ascii="Arial" w:hAnsi="Arial" w:cs="Arial"/>
        </w:rPr>
      </w:pPr>
      <w:r w:rsidRPr="00DC07C0">
        <w:rPr>
          <w:rFonts w:ascii="Arial" w:hAnsi="Arial" w:cs="Arial"/>
        </w:rPr>
        <w:t>Wykonanie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 xml:space="preserve">: </w:t>
      </w:r>
      <w:r w:rsidR="00450360" w:rsidRPr="0075152B">
        <w:rPr>
          <w:rFonts w:ascii="Arial" w:hAnsi="Arial" w:cs="Arial"/>
        </w:rPr>
        <w:t>Eliminacja inwazyjn</w:t>
      </w:r>
      <w:r w:rsidR="00450360">
        <w:rPr>
          <w:rFonts w:ascii="Arial" w:hAnsi="Arial" w:cs="Arial"/>
        </w:rPr>
        <w:t xml:space="preserve">ego gatunku rośliny z rodzaju </w:t>
      </w:r>
      <w:proofErr w:type="spellStart"/>
      <w:r w:rsidR="00450360">
        <w:rPr>
          <w:rFonts w:ascii="Arial" w:hAnsi="Arial" w:cs="Arial"/>
        </w:rPr>
        <w:t>rdestowiec</w:t>
      </w:r>
      <w:proofErr w:type="spellEnd"/>
      <w:r w:rsidR="00450360"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641DF912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6CE9195A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p w14:paraId="1B073560" w14:textId="77777777" w:rsidR="00F72A1D" w:rsidRPr="00D36FB8" w:rsidRDefault="00F72A1D" w:rsidP="00F72A1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14:paraId="7E9763B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3280"/>
        <w:gridCol w:w="2349"/>
        <w:gridCol w:w="2663"/>
      </w:tblGrid>
      <w:tr w:rsidR="00F72A1D" w:rsidRPr="00D36FB8" w14:paraId="3768756A" w14:textId="77777777" w:rsidTr="00450360">
        <w:trPr>
          <w:trHeight w:val="1125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D1AF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0F1A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1AD6" w14:textId="77777777" w:rsidR="00F72A1D" w:rsidRPr="00D36FB8" w:rsidRDefault="00F72A1D" w:rsidP="00330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334AB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F72A1D" w:rsidRPr="00D36FB8" w14:paraId="3689059D" w14:textId="77777777" w:rsidTr="00450360">
        <w:trPr>
          <w:trHeight w:val="599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68CD" w14:textId="77777777" w:rsidR="00F72A1D" w:rsidRPr="00D36FB8" w:rsidRDefault="00F72A1D" w:rsidP="00330310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50DE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5108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6777" w14:textId="77777777" w:rsidR="00F72A1D" w:rsidRPr="00D36FB8" w:rsidRDefault="00F72A1D" w:rsidP="00330310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3FD0B835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537960E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>określające czy te usługi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14:paraId="008477E6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74F859BD" w14:textId="77777777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14:paraId="7697A7C9" w14:textId="77777777" w:rsidR="00F72A1D" w:rsidRPr="00D36FB8" w:rsidRDefault="00F72A1D" w:rsidP="00F72A1D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330CC6A0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0C2CC4AA" w14:textId="6EF4DDE6" w:rsidR="00F72A1D" w:rsidRPr="00D36FB8" w:rsidRDefault="00F72A1D" w:rsidP="00F72A1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450360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7 do SWZ</w:t>
      </w:r>
    </w:p>
    <w:p w14:paraId="2C816DC0" w14:textId="77777777" w:rsidR="00F72A1D" w:rsidRPr="00D36FB8" w:rsidRDefault="00F72A1D" w:rsidP="00F72A1D">
      <w:pPr>
        <w:spacing w:after="0"/>
        <w:rPr>
          <w:rFonts w:ascii="Arial" w:eastAsia="Calibri" w:hAnsi="Arial" w:cs="Arial"/>
          <w:b/>
        </w:rPr>
      </w:pPr>
    </w:p>
    <w:p w14:paraId="7C5C16DE" w14:textId="77777777" w:rsidR="00F72A1D" w:rsidRPr="00D36FB8" w:rsidRDefault="00F72A1D" w:rsidP="00F72A1D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hAnsi="Arial" w:cs="Arial"/>
          <w:b/>
        </w:rPr>
        <w:t>WYKAZ OSÓB, KTÓRE BĘDĄ UCZESTNICZYĆ W WYKONYWANIU ZAMÓWIENIA</w:t>
      </w:r>
    </w:p>
    <w:p w14:paraId="63E753A2" w14:textId="77777777" w:rsidR="00F72A1D" w:rsidRPr="00D36FB8" w:rsidRDefault="00F72A1D" w:rsidP="00F72A1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3C805361" w14:textId="5E1326E9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8D180A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20B8ECD" w14:textId="77777777" w:rsidR="00F72A1D" w:rsidRPr="00D36FB8" w:rsidRDefault="00F72A1D" w:rsidP="00F72A1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0720ACB" w14:textId="77777777" w:rsidR="00F72A1D" w:rsidRPr="00D36FB8" w:rsidRDefault="00F72A1D" w:rsidP="00F72A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4E6010F3" w14:textId="77777777" w:rsidR="00450360" w:rsidRPr="00C9555F" w:rsidRDefault="00F72A1D" w:rsidP="00450360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630F15">
        <w:rPr>
          <w:rFonts w:ascii="Arial" w:hAnsi="Arial" w:cs="Arial"/>
        </w:rPr>
        <w:t>w</w:t>
      </w:r>
      <w:r w:rsidR="00630F15" w:rsidRPr="00DC07C0">
        <w:rPr>
          <w:rFonts w:ascii="Arial" w:hAnsi="Arial" w:cs="Arial"/>
        </w:rPr>
        <w:t>ykonanie zadań z zakresu ochrony czynnej w celu ochrony siedlisk: 6210 Murawy kserotermiczne, 91E0 Łęgi wierzbowe, topolowe, olszowe i jesionowe oraz 91F0 Łęgowe lasy dębowo-wiązowo-jesionowe</w:t>
      </w:r>
      <w:r w:rsidR="00630F15">
        <w:rPr>
          <w:rFonts w:ascii="Arial" w:hAnsi="Arial" w:cs="Arial"/>
        </w:rPr>
        <w:t xml:space="preserve">: </w:t>
      </w:r>
      <w:r w:rsidR="00450360" w:rsidRPr="0075152B">
        <w:rPr>
          <w:rFonts w:ascii="Arial" w:hAnsi="Arial" w:cs="Arial"/>
        </w:rPr>
        <w:t>Eliminacja inwazyjn</w:t>
      </w:r>
      <w:r w:rsidR="00450360">
        <w:rPr>
          <w:rFonts w:ascii="Arial" w:hAnsi="Arial" w:cs="Arial"/>
        </w:rPr>
        <w:t xml:space="preserve">ego gatunku rośliny z rodzaju </w:t>
      </w:r>
      <w:proofErr w:type="spellStart"/>
      <w:r w:rsidR="00450360">
        <w:rPr>
          <w:rFonts w:ascii="Arial" w:hAnsi="Arial" w:cs="Arial"/>
        </w:rPr>
        <w:t>rdestowiec</w:t>
      </w:r>
      <w:proofErr w:type="spellEnd"/>
      <w:r w:rsidR="00450360"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56772C04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34E08B51" w14:textId="77777777" w:rsidR="00450360" w:rsidRPr="00B03A00" w:rsidRDefault="00450360" w:rsidP="00450360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p w14:paraId="55A30DEE" w14:textId="34A84E91" w:rsidR="00F72A1D" w:rsidRDefault="006F5C9B" w:rsidP="00450360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</w:t>
      </w:r>
      <w:r w:rsidR="00F72A1D" w:rsidRPr="00D36FB8">
        <w:rPr>
          <w:rFonts w:ascii="Arial" w:eastAsia="Calibri" w:hAnsi="Arial" w:cs="Arial"/>
        </w:rPr>
        <w:t>świadczam, że niżej przedstawione osoby będą uczestniczyć w wykonywaniu zamówienia:</w:t>
      </w:r>
    </w:p>
    <w:p w14:paraId="55C6970A" w14:textId="407D26F3" w:rsidR="00371CB7" w:rsidRPr="00D36FB8" w:rsidRDefault="00371CB7" w:rsidP="00450360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Dla części I:</w:t>
      </w:r>
    </w:p>
    <w:tbl>
      <w:tblPr>
        <w:tblpPr w:leftFromText="141" w:rightFromText="141" w:bottomFromText="200" w:vertAnchor="text" w:horzAnchor="margin" w:tblpXSpec="center" w:tblpY="19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1133"/>
        <w:gridCol w:w="2628"/>
        <w:gridCol w:w="1701"/>
        <w:gridCol w:w="1701"/>
        <w:gridCol w:w="1765"/>
      </w:tblGrid>
      <w:tr w:rsidR="00B45BBA" w:rsidRPr="00D36FB8" w14:paraId="5DB7B849" w14:textId="77777777" w:rsidTr="00371CB7">
        <w:trPr>
          <w:trHeight w:val="83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94E4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69DA8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3B2406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1ECE6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EA8D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85365">
              <w:rPr>
                <w:rFonts w:ascii="Arial" w:eastAsia="Calibri" w:hAnsi="Arial" w:cs="Arial"/>
                <w:b/>
                <w:sz w:val="18"/>
              </w:rPr>
              <w:t xml:space="preserve">Informacja </w:t>
            </w:r>
            <w:r w:rsidRPr="00485365">
              <w:rPr>
                <w:rFonts w:ascii="Arial" w:eastAsia="Calibri" w:hAnsi="Arial" w:cs="Arial"/>
                <w:b/>
                <w:sz w:val="18"/>
              </w:rPr>
              <w:br/>
              <w:t>o podstawie do dysponowania osobą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97F" w14:textId="77777777" w:rsidR="00B45BBA" w:rsidRPr="00D36FB8" w:rsidRDefault="00B45BBA" w:rsidP="003656C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14:paraId="24514B05" w14:textId="77777777" w:rsidR="00B45BBA" w:rsidRPr="00D36FB8" w:rsidRDefault="00B45BBA" w:rsidP="003656C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B45BBA" w:rsidRPr="00D36FB8" w14:paraId="615A23FA" w14:textId="77777777" w:rsidTr="00371CB7">
        <w:trPr>
          <w:trHeight w:val="9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AE92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0003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5F5D" w14:textId="47BA7ACB" w:rsidR="00B45BBA" w:rsidRPr="00485365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eastAsia="Calibri" w:hAnsi="Arial" w:cs="Arial"/>
                <w:i/>
                <w:sz w:val="18"/>
              </w:rPr>
              <w:t>Należy opisać doświadczenie odpowiednio do wymogów SWZ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3865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4AB7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2805" w14:textId="77777777" w:rsidR="00B45BBA" w:rsidRPr="00D36FB8" w:rsidRDefault="00B45BBA" w:rsidP="003656CF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  <w:tr w:rsidR="00B45BBA" w:rsidRPr="00D36FB8" w14:paraId="7DD666BB" w14:textId="77777777" w:rsidTr="00371CB7">
        <w:trPr>
          <w:trHeight w:val="141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17B1" w14:textId="77777777" w:rsidR="00B45BBA" w:rsidRPr="00D36FB8" w:rsidRDefault="00B45BBA" w:rsidP="003656C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D465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DA2B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Należy podać informacje</w:t>
            </w:r>
          </w:p>
          <w:p w14:paraId="74EE754A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dot. szkolenia, o którym</w:t>
            </w:r>
          </w:p>
          <w:p w14:paraId="7B1697A2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mowa w art. 41 ustawy z dnia 8 marca 2013 r. o</w:t>
            </w:r>
          </w:p>
          <w:p w14:paraId="2CC41684" w14:textId="77777777" w:rsidR="00B45BBA" w:rsidRPr="00485365" w:rsidRDefault="00B45BBA" w:rsidP="0036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środkach ochrony roślin</w:t>
            </w:r>
          </w:p>
          <w:p w14:paraId="79A098BF" w14:textId="77777777" w:rsidR="00B45BBA" w:rsidRPr="00485365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 xml:space="preserve">(Dz. U. z 2020 r. poz. 2097 z </w:t>
            </w:r>
            <w:proofErr w:type="spellStart"/>
            <w:r w:rsidRPr="00485365">
              <w:rPr>
                <w:rFonts w:ascii="Arial" w:hAnsi="Arial" w:cs="Arial"/>
                <w:i/>
                <w:sz w:val="18"/>
              </w:rPr>
              <w:t>późn</w:t>
            </w:r>
            <w:proofErr w:type="spellEnd"/>
            <w:r w:rsidRPr="00485365">
              <w:rPr>
                <w:rFonts w:ascii="Arial" w:hAnsi="Arial" w:cs="Arial"/>
                <w:i/>
                <w:sz w:val="18"/>
              </w:rPr>
              <w:t>. zm.)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CC94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Nie d</w:t>
            </w:r>
            <w:r w:rsidRPr="00485365">
              <w:rPr>
                <w:rFonts w:ascii="Arial" w:eastAsia="Calibri" w:hAnsi="Arial" w:cs="Arial"/>
              </w:rPr>
              <w:t>o</w:t>
            </w:r>
            <w:r w:rsidRPr="00D36FB8">
              <w:rPr>
                <w:rFonts w:ascii="Arial" w:eastAsia="Calibri" w:hAnsi="Arial" w:cs="Arial"/>
              </w:rPr>
              <w:t>tyczy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008A" w14:textId="77777777" w:rsidR="00B45BBA" w:rsidRPr="00D36FB8" w:rsidRDefault="00B45BBA" w:rsidP="003656C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25BBF" w14:textId="698FABB0" w:rsidR="00B45BBA" w:rsidRPr="00450360" w:rsidRDefault="00B45BBA" w:rsidP="00450360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Użytkownik profesjonalny</w:t>
            </w:r>
          </w:p>
        </w:tc>
      </w:tr>
    </w:tbl>
    <w:p w14:paraId="31094C76" w14:textId="77777777" w:rsidR="00F76AE4" w:rsidRDefault="00F76AE4" w:rsidP="00371CB7">
      <w:pPr>
        <w:jc w:val="both"/>
        <w:rPr>
          <w:rFonts w:ascii="Arial" w:eastAsia="Calibri" w:hAnsi="Arial" w:cs="Arial"/>
        </w:rPr>
      </w:pPr>
    </w:p>
    <w:p w14:paraId="0BECA70E" w14:textId="77777777" w:rsidR="00F76AE4" w:rsidRDefault="00F76AE4" w:rsidP="00371CB7">
      <w:pPr>
        <w:jc w:val="both"/>
        <w:rPr>
          <w:rFonts w:ascii="Arial" w:eastAsia="Calibri" w:hAnsi="Arial" w:cs="Arial"/>
        </w:rPr>
      </w:pPr>
    </w:p>
    <w:p w14:paraId="050E61B2" w14:textId="4CC71139" w:rsidR="00371CB7" w:rsidRPr="00D36FB8" w:rsidRDefault="00371CB7" w:rsidP="00371CB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Dla części I</w:t>
      </w:r>
      <w:r w:rsidR="00F76AE4">
        <w:rPr>
          <w:rFonts w:ascii="Arial" w:eastAsia="Calibri" w:hAnsi="Arial" w:cs="Arial"/>
        </w:rPr>
        <w:t>I</w:t>
      </w:r>
      <w:r>
        <w:rPr>
          <w:rFonts w:ascii="Arial" w:eastAsia="Calibri" w:hAnsi="Arial" w:cs="Arial"/>
        </w:rPr>
        <w:t>:</w:t>
      </w:r>
    </w:p>
    <w:tbl>
      <w:tblPr>
        <w:tblpPr w:leftFromText="141" w:rightFromText="141" w:bottomFromText="200" w:vertAnchor="text" w:horzAnchor="margin" w:tblpXSpec="center" w:tblpY="19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1133"/>
        <w:gridCol w:w="2628"/>
        <w:gridCol w:w="1701"/>
        <w:gridCol w:w="1701"/>
        <w:gridCol w:w="1765"/>
      </w:tblGrid>
      <w:tr w:rsidR="00371CB7" w:rsidRPr="00D36FB8" w14:paraId="27ED7E98" w14:textId="77777777" w:rsidTr="008978A2">
        <w:trPr>
          <w:trHeight w:val="83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9FD7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BB18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8C6633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B49B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5E60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85365">
              <w:rPr>
                <w:rFonts w:ascii="Arial" w:eastAsia="Calibri" w:hAnsi="Arial" w:cs="Arial"/>
                <w:b/>
                <w:sz w:val="18"/>
              </w:rPr>
              <w:t xml:space="preserve">Informacja </w:t>
            </w:r>
            <w:r w:rsidRPr="00485365">
              <w:rPr>
                <w:rFonts w:ascii="Arial" w:eastAsia="Calibri" w:hAnsi="Arial" w:cs="Arial"/>
                <w:b/>
                <w:sz w:val="18"/>
              </w:rPr>
              <w:br/>
              <w:t>o podstawie do dysponowania osobą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47F7" w14:textId="77777777" w:rsidR="00371CB7" w:rsidRPr="00D36FB8" w:rsidRDefault="00371CB7" w:rsidP="008978A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14:paraId="1C84A653" w14:textId="77777777" w:rsidR="00371CB7" w:rsidRPr="00D36FB8" w:rsidRDefault="00371CB7" w:rsidP="008978A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371CB7" w:rsidRPr="00D36FB8" w14:paraId="3CDF5A83" w14:textId="77777777" w:rsidTr="008978A2">
        <w:trPr>
          <w:trHeight w:val="9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48C9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305E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6ED4" w14:textId="77777777" w:rsidR="00371CB7" w:rsidRPr="00485365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eastAsia="Calibri" w:hAnsi="Arial" w:cs="Arial"/>
                <w:i/>
                <w:sz w:val="18"/>
              </w:rPr>
              <w:t>Należy opisać doświadczenie odpowiednio do wymogów SWZ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650D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79BE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3594" w14:textId="77777777" w:rsidR="00371CB7" w:rsidRPr="00D36FB8" w:rsidRDefault="00371CB7" w:rsidP="008978A2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  <w:tr w:rsidR="00371CB7" w:rsidRPr="00D36FB8" w14:paraId="28A45F77" w14:textId="77777777" w:rsidTr="008978A2">
        <w:trPr>
          <w:trHeight w:val="141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3538" w14:textId="77777777" w:rsidR="00371CB7" w:rsidRPr="00D36FB8" w:rsidRDefault="00371CB7" w:rsidP="008978A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992F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72E0" w14:textId="77777777" w:rsidR="00371CB7" w:rsidRPr="00485365" w:rsidRDefault="00371CB7" w:rsidP="008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Należy podać informacje</w:t>
            </w:r>
          </w:p>
          <w:p w14:paraId="4876A3D6" w14:textId="77777777" w:rsidR="00371CB7" w:rsidRPr="00485365" w:rsidRDefault="00371CB7" w:rsidP="008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dot. szkolenia, o którym</w:t>
            </w:r>
          </w:p>
          <w:p w14:paraId="0A7825E2" w14:textId="77777777" w:rsidR="00371CB7" w:rsidRPr="00485365" w:rsidRDefault="00371CB7" w:rsidP="008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mowa w art. 41 ustawy z dnia 8 marca 2013 r. o</w:t>
            </w:r>
          </w:p>
          <w:p w14:paraId="3E51FA1C" w14:textId="77777777" w:rsidR="00371CB7" w:rsidRPr="00485365" w:rsidRDefault="00371CB7" w:rsidP="00897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środkach ochrony roślin</w:t>
            </w:r>
          </w:p>
          <w:p w14:paraId="69F4E80D" w14:textId="77777777" w:rsidR="00371CB7" w:rsidRPr="00485365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 xml:space="preserve">(Dz. U. z 2020 r. poz. 2097 z </w:t>
            </w:r>
            <w:proofErr w:type="spellStart"/>
            <w:r w:rsidRPr="00485365">
              <w:rPr>
                <w:rFonts w:ascii="Arial" w:hAnsi="Arial" w:cs="Arial"/>
                <w:i/>
                <w:sz w:val="18"/>
              </w:rPr>
              <w:t>późn</w:t>
            </w:r>
            <w:proofErr w:type="spellEnd"/>
            <w:r w:rsidRPr="00485365">
              <w:rPr>
                <w:rFonts w:ascii="Arial" w:hAnsi="Arial" w:cs="Arial"/>
                <w:i/>
                <w:sz w:val="18"/>
              </w:rPr>
              <w:t>. zm.)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196E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Nie d</w:t>
            </w:r>
            <w:r w:rsidRPr="00485365">
              <w:rPr>
                <w:rFonts w:ascii="Arial" w:eastAsia="Calibri" w:hAnsi="Arial" w:cs="Arial"/>
              </w:rPr>
              <w:t>o</w:t>
            </w:r>
            <w:r w:rsidRPr="00D36FB8">
              <w:rPr>
                <w:rFonts w:ascii="Arial" w:eastAsia="Calibri" w:hAnsi="Arial" w:cs="Arial"/>
              </w:rPr>
              <w:t>tyczy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8194" w14:textId="77777777" w:rsidR="00371CB7" w:rsidRPr="00D36FB8" w:rsidRDefault="00371CB7" w:rsidP="008978A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E4E8" w14:textId="77777777" w:rsidR="00371CB7" w:rsidRPr="00450360" w:rsidRDefault="00371CB7" w:rsidP="008978A2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Użytkownik profesjonalny</w:t>
            </w:r>
          </w:p>
        </w:tc>
      </w:tr>
    </w:tbl>
    <w:p w14:paraId="7EC5CB1F" w14:textId="77777777" w:rsidR="00371CB7" w:rsidRDefault="00371CB7" w:rsidP="00F72A1D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14:paraId="711F5358" w14:textId="383FB314" w:rsidR="00F72A1D" w:rsidRPr="00D36FB8" w:rsidRDefault="00F72A1D" w:rsidP="00F72A1D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59CD4FCA" w14:textId="77777777" w:rsidR="00F72A1D" w:rsidRPr="00D36FB8" w:rsidRDefault="00F72A1D" w:rsidP="00F72A1D">
      <w:pPr>
        <w:spacing w:after="0"/>
        <w:jc w:val="center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347AE182" w14:textId="77777777" w:rsidR="00F72A1D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14:paraId="692A0BFF" w14:textId="77777777" w:rsidR="00F72A1D" w:rsidRPr="00D36FB8" w:rsidRDefault="00F72A1D" w:rsidP="00F72A1D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14:paraId="1C735D88" w14:textId="77777777" w:rsidR="00F76AE4" w:rsidRDefault="00F76AE4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br w:type="page"/>
      </w:r>
    </w:p>
    <w:p w14:paraId="0C325E4F" w14:textId="362E6B3F" w:rsidR="005E1050" w:rsidRPr="00D36FB8" w:rsidRDefault="005E1050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F76AE4">
        <w:rPr>
          <w:rFonts w:ascii="Arial" w:eastAsia="Times New Roman" w:hAnsi="Arial" w:cs="Arial"/>
          <w:b/>
          <w:lang w:eastAsia="pl-PL"/>
        </w:rPr>
        <w:t>32</w:t>
      </w:r>
      <w:r w:rsidRPr="00D36FB8">
        <w:rPr>
          <w:rFonts w:ascii="Arial" w:eastAsia="Times New Roman" w:hAnsi="Arial" w:cs="Arial"/>
          <w:b/>
          <w:lang w:eastAsia="pl-PL"/>
        </w:rPr>
        <w:t>.202</w:t>
      </w:r>
      <w:r w:rsidR="00986A92">
        <w:rPr>
          <w:rFonts w:ascii="Arial" w:eastAsia="Times New Roman" w:hAnsi="Arial" w:cs="Arial"/>
          <w:b/>
          <w:lang w:eastAsia="pl-PL"/>
        </w:rPr>
        <w:t>2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 xml:space="preserve">Załącznik nr </w:t>
      </w:r>
      <w:r w:rsidR="00C50149">
        <w:rPr>
          <w:rFonts w:ascii="Arial" w:eastAsia="Calibri" w:hAnsi="Arial" w:cs="Arial"/>
          <w:b/>
        </w:rPr>
        <w:t>8</w:t>
      </w:r>
      <w:r w:rsidRPr="00D36FB8">
        <w:rPr>
          <w:rFonts w:ascii="Arial" w:eastAsia="Calibri" w:hAnsi="Arial" w:cs="Arial"/>
          <w:b/>
        </w:rPr>
        <w:t xml:space="preserve"> do SWZ</w:t>
      </w:r>
    </w:p>
    <w:p w14:paraId="0358B486" w14:textId="77777777"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14:paraId="7D123884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F0F16DD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eastAsia="Calibri" w:hAnsi="Arial" w:cs="Arial"/>
          <w:b/>
          <w:color w:val="000000"/>
        </w:rPr>
        <w:t>OŚWIADCZENIE WYKONAWCY O AKTUALNOŚCI INFORMACJI ZAWARTYCH</w:t>
      </w:r>
      <w:r w:rsidRPr="00D36FB8">
        <w:rPr>
          <w:rFonts w:ascii="Arial" w:eastAsia="Calibri" w:hAnsi="Arial" w:cs="Arial"/>
          <w:b/>
          <w:color w:val="000000"/>
        </w:rPr>
        <w:br/>
        <w:t>W OŚWIADCZENIU, O KTÓRYM MOWA W ART. 125 UST. 1 USTAWY PZP</w:t>
      </w:r>
    </w:p>
    <w:p w14:paraId="40ED0051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5F31E9B5" w14:textId="77777777" w:rsidR="005E1050" w:rsidRPr="00D36FB8" w:rsidRDefault="005E1050" w:rsidP="005E1050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18DFAD22" w14:textId="66FD7C70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801A5CD" w14:textId="77777777"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2428901" w14:textId="77777777" w:rsidR="005E1050" w:rsidRPr="00D36FB8" w:rsidRDefault="005E1050" w:rsidP="005E10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4083AA05" w14:textId="77777777" w:rsidR="00F76AE4" w:rsidRPr="00C9555F" w:rsidRDefault="00F76AE4" w:rsidP="00F76AE4">
      <w:pPr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>
        <w:rPr>
          <w:rFonts w:ascii="Arial" w:hAnsi="Arial" w:cs="Arial"/>
        </w:rPr>
        <w:t>w</w:t>
      </w:r>
      <w:r w:rsidRPr="00DC07C0">
        <w:rPr>
          <w:rFonts w:ascii="Arial" w:hAnsi="Arial" w:cs="Arial"/>
        </w:rPr>
        <w:t>ykonanie zadań z zakresu ochrony czynnej w celu ochrony siedlisk: 6210 Murawy kserotermiczne, 91E0 Łęgi wierzbowe, topolowe, olszowe i jesionowe oraz 91F0 Łęgowe lasy dębowo-wiązowo-jesionowe</w:t>
      </w:r>
      <w:r>
        <w:rPr>
          <w:rFonts w:ascii="Arial" w:hAnsi="Arial" w:cs="Arial"/>
        </w:rPr>
        <w:t xml:space="preserve">: </w:t>
      </w:r>
      <w:r w:rsidRPr="0075152B">
        <w:rPr>
          <w:rFonts w:ascii="Arial" w:hAnsi="Arial" w:cs="Arial"/>
        </w:rPr>
        <w:t>Eliminacja inwazyjn</w:t>
      </w:r>
      <w:r>
        <w:rPr>
          <w:rFonts w:ascii="Arial" w:hAnsi="Arial" w:cs="Arial"/>
        </w:rPr>
        <w:t xml:space="preserve">ego gatunku rośliny z rodzaju </w:t>
      </w:r>
      <w:proofErr w:type="spellStart"/>
      <w:r>
        <w:rPr>
          <w:rFonts w:ascii="Arial" w:hAnsi="Arial" w:cs="Arial"/>
        </w:rPr>
        <w:t>rdestowiec</w:t>
      </w:r>
      <w:proofErr w:type="spellEnd"/>
      <w:r>
        <w:rPr>
          <w:rFonts w:ascii="Arial" w:hAnsi="Arial" w:cs="Arial"/>
        </w:rPr>
        <w:t xml:space="preserve"> w granicach obszaru Natura 2000 Przyłęk nad Białą Głuchołaską oraz obszaru Natura 2000 Opolska Dolina Nysy Kłodzkiej</w:t>
      </w:r>
    </w:p>
    <w:p w14:paraId="161E6AA5" w14:textId="77777777" w:rsidR="00F76AE4" w:rsidRPr="00B03A00" w:rsidRDefault="00F76AE4" w:rsidP="00F76AE4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</w:t>
      </w:r>
      <w:r>
        <w:rPr>
          <w:rFonts w:ascii="Arial" w:hAnsi="Arial" w:cs="Arial"/>
        </w:rPr>
        <w:t>:</w:t>
      </w:r>
      <w:r w:rsidRPr="00B03A00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Opolska Dolina Nysy Kłodzkiej poza gruntami w zarządzie PGW Wody Polskie</w:t>
      </w:r>
      <w:r>
        <w:rPr>
          <w:rFonts w:ascii="Arial" w:hAnsi="Arial" w:cs="Arial"/>
        </w:rPr>
        <w:t>*</w:t>
      </w:r>
    </w:p>
    <w:p w14:paraId="27EDF3D7" w14:textId="77777777" w:rsidR="00F76AE4" w:rsidRPr="00B03A00" w:rsidRDefault="00F76AE4" w:rsidP="00F76AE4">
      <w:pPr>
        <w:rPr>
          <w:rFonts w:ascii="Arial" w:hAnsi="Arial" w:cs="Arial"/>
        </w:rPr>
      </w:pPr>
      <w:r w:rsidRPr="00B03A00">
        <w:rPr>
          <w:rFonts w:ascii="Arial" w:hAnsi="Arial" w:cs="Arial"/>
          <w:b/>
          <w:bCs/>
        </w:rPr>
        <w:t>Część II</w:t>
      </w:r>
      <w:r w:rsidRPr="00B03A00">
        <w:rPr>
          <w:rFonts w:ascii="Arial" w:hAnsi="Arial" w:cs="Arial"/>
        </w:rPr>
        <w:t xml:space="preserve">: Wykonanie usługi polegającej na eliminacji inwazyjnego gatunku rośliny z rodzaju </w:t>
      </w:r>
      <w:proofErr w:type="spellStart"/>
      <w:r w:rsidRPr="00B03A00">
        <w:rPr>
          <w:rFonts w:ascii="Arial" w:hAnsi="Arial" w:cs="Arial"/>
        </w:rPr>
        <w:t>rdestowiec</w:t>
      </w:r>
      <w:proofErr w:type="spellEnd"/>
      <w:r w:rsidRPr="00B03A00">
        <w:rPr>
          <w:rFonts w:ascii="Arial" w:hAnsi="Arial" w:cs="Arial"/>
        </w:rPr>
        <w:t xml:space="preserve"> w granicach obszaru Natura 2000 Przyłęk nad Białą Głuchołaską poza gruntami w zarządzie PGW Wody Polskie</w:t>
      </w:r>
      <w:r>
        <w:rPr>
          <w:rFonts w:ascii="Arial" w:hAnsi="Arial" w:cs="Arial"/>
        </w:rPr>
        <w:t>*</w:t>
      </w:r>
    </w:p>
    <w:p w14:paraId="41BBE6CC" w14:textId="77777777"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informacje zawarte w oświadczeniu, o którym mowa w art. 125 ust. 1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przedłożonym wraz z ofertą na formularzu Jednolitego Europejskiego Dokumentu Zamówienia (JEDZ) są aktualne w zakresie podstaw wykluczenia z postępowania określonych w: </w:t>
      </w:r>
    </w:p>
    <w:p w14:paraId="6091F933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3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5B11F23E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4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orzeczenia zakazu ubiegania się o zamówienie publiczne tytułem środka zapobiegawczego</w:t>
      </w:r>
      <w:r w:rsidRPr="00D36FB8">
        <w:rPr>
          <w:rFonts w:ascii="Arial" w:hAnsi="Arial" w:cs="Arial"/>
        </w:rPr>
        <w:t xml:space="preserve">, </w:t>
      </w:r>
    </w:p>
    <w:p w14:paraId="5A8710C2" w14:textId="77777777" w:rsidR="00EF46C5" w:rsidRPr="00D36FB8" w:rsidRDefault="00EF46C5" w:rsidP="005E4B50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5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 </w:t>
      </w:r>
      <w:r w:rsidR="008D3D85" w:rsidRPr="00D36FB8">
        <w:rPr>
          <w:rFonts w:ascii="Arial" w:hAnsi="Arial" w:cs="Arial"/>
        </w:rPr>
        <w:t>dotyczących zawarcia z innymi wykonawcami porozumienia mającego na celu zakłócenie konkurencji,</w:t>
      </w:r>
    </w:p>
    <w:p w14:paraId="0A9AD352" w14:textId="77777777" w:rsidR="00EF46C5" w:rsidRPr="00D36FB8" w:rsidRDefault="00EF46C5" w:rsidP="005E4B5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6 ustawy </w:t>
      </w:r>
      <w:proofErr w:type="spellStart"/>
      <w:r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 xml:space="preserve">, </w:t>
      </w:r>
    </w:p>
    <w:p w14:paraId="65995F6E" w14:textId="30BE27BB" w:rsidR="005E1050" w:rsidRPr="00986A92" w:rsidRDefault="00EF46C5" w:rsidP="00986A92">
      <w:pPr>
        <w:pStyle w:val="Akapitzlist"/>
        <w:numPr>
          <w:ilvl w:val="0"/>
          <w:numId w:val="15"/>
        </w:numPr>
        <w:spacing w:after="0"/>
        <w:jc w:val="both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hAnsi="Arial" w:cs="Arial"/>
        </w:rPr>
        <w:t>art. 109 ust. 1 pkt 5 i 7</w:t>
      </w:r>
      <w:r w:rsidR="00E558BA" w:rsidRPr="00D36FB8">
        <w:rPr>
          <w:rFonts w:ascii="Arial" w:hAnsi="Arial" w:cs="Arial"/>
        </w:rPr>
        <w:t xml:space="preserve">ustawy </w:t>
      </w:r>
      <w:proofErr w:type="spellStart"/>
      <w:r w:rsidR="00E558BA" w:rsidRPr="00D36FB8">
        <w:rPr>
          <w:rFonts w:ascii="Arial" w:hAnsi="Arial" w:cs="Arial"/>
        </w:rPr>
        <w:t>Pzp</w:t>
      </w:r>
      <w:proofErr w:type="spellEnd"/>
      <w:r w:rsidRPr="00D36FB8">
        <w:rPr>
          <w:rFonts w:ascii="Arial" w:hAnsi="Arial" w:cs="Arial"/>
        </w:rPr>
        <w:t>.</w:t>
      </w:r>
    </w:p>
    <w:p w14:paraId="47EEEA1C" w14:textId="77777777"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14:paraId="33980445" w14:textId="77777777" w:rsidR="00E558BA" w:rsidRPr="00D36FB8" w:rsidRDefault="00E558BA" w:rsidP="00E558BA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14:paraId="69E8AB92" w14:textId="77777777"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14:paraId="2123103E" w14:textId="4FD56D0F" w:rsidR="00D14E18" w:rsidRPr="00D36FB8" w:rsidRDefault="00D14E18" w:rsidP="00A943BD">
      <w:pPr>
        <w:spacing w:before="120" w:after="0" w:line="240" w:lineRule="auto"/>
        <w:jc w:val="both"/>
        <w:rPr>
          <w:rFonts w:ascii="Arial" w:hAnsi="Arial" w:cs="Arial"/>
          <w:color w:val="000000" w:themeColor="text1"/>
        </w:rPr>
      </w:pPr>
    </w:p>
    <w:sectPr w:rsidR="00D14E18" w:rsidRPr="00D36FB8" w:rsidSect="008D2E05">
      <w:headerReference w:type="default" r:id="rId8"/>
      <w:footerReference w:type="default" r:id="rId9"/>
      <w:pgSz w:w="11906" w:h="16838"/>
      <w:pgMar w:top="281" w:right="1416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DDB7F" w14:textId="77777777" w:rsidR="00A60F81" w:rsidRDefault="00A60F81" w:rsidP="00022933">
      <w:pPr>
        <w:spacing w:after="0" w:line="240" w:lineRule="auto"/>
      </w:pPr>
      <w:r>
        <w:separator/>
      </w:r>
    </w:p>
  </w:endnote>
  <w:endnote w:type="continuationSeparator" w:id="0">
    <w:p w14:paraId="5ED8E9F3" w14:textId="77777777" w:rsidR="00A60F81" w:rsidRDefault="00A60F81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745183672"/>
      <w:docPartObj>
        <w:docPartGallery w:val="Page Numbers (Bottom of Page)"/>
        <w:docPartUnique/>
      </w:docPartObj>
    </w:sdtPr>
    <w:sdtEndPr/>
    <w:sdtContent>
      <w:p w14:paraId="47F39EF3" w14:textId="77777777" w:rsidR="00C44605" w:rsidRPr="00425F85" w:rsidRDefault="00C44605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14:paraId="6825B2E1" w14:textId="3F20186A" w:rsidR="00C44605" w:rsidRPr="00A30643" w:rsidRDefault="00C44605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46490ED5" wp14:editId="7BCAD751">
              <wp:extent cx="5047615" cy="1012190"/>
              <wp:effectExtent l="0" t="0" r="0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7F7B29" w:rsidRPr="007F7B29">
          <w:rPr>
            <w:rFonts w:asciiTheme="majorHAnsi" w:eastAsiaTheme="majorEastAsia" w:hAnsiTheme="majorHAnsi" w:cstheme="majorBidi"/>
            <w:noProof/>
            <w:sz w:val="28"/>
            <w:szCs w:val="28"/>
          </w:rPr>
          <w:t>36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D1F9" w14:textId="77777777" w:rsidR="00A60F81" w:rsidRDefault="00A60F81" w:rsidP="00022933">
      <w:pPr>
        <w:spacing w:after="0" w:line="240" w:lineRule="auto"/>
      </w:pPr>
      <w:r>
        <w:separator/>
      </w:r>
    </w:p>
  </w:footnote>
  <w:footnote w:type="continuationSeparator" w:id="0">
    <w:p w14:paraId="491DCA63" w14:textId="77777777" w:rsidR="00A60F81" w:rsidRDefault="00A60F81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5C9C" w14:textId="2EFBFF9C" w:rsidR="00C44605" w:rsidRDefault="00813302" w:rsidP="00715CCC">
    <w:pPr>
      <w:pStyle w:val="Nagwek"/>
    </w:pPr>
    <w:r>
      <w:rPr>
        <w:noProof/>
        <w:lang w:eastAsia="pl-PL"/>
      </w:rPr>
      <w:drawing>
        <wp:inline distT="0" distB="0" distL="0" distR="0" wp14:anchorId="4702EE4E" wp14:editId="6BD279D3">
          <wp:extent cx="5760720" cy="761748"/>
          <wp:effectExtent l="0" t="0" r="0" b="63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Arial" w:hAnsi="Arial" w:cs="Arial"/>
      </w:r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636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Arial" w:hAnsi="Arial" w:cs="Times New Roman"/>
      </w:rPr>
    </w:lvl>
  </w:abstractNum>
  <w:abstractNum w:abstractNumId="2" w15:restartNumberingAfterBreak="0">
    <w:nsid w:val="00000003"/>
    <w:multiLevelType w:val="multilevel"/>
    <w:tmpl w:val="00000003"/>
    <w:name w:val="WW8Num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</w:rPr>
    </w:lvl>
  </w:abstractNum>
  <w:abstractNum w:abstractNumId="3" w15:restartNumberingAfterBreak="0">
    <w:nsid w:val="00000004"/>
    <w:multiLevelType w:val="multi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Times New Roman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29BA0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85A14CD"/>
    <w:multiLevelType w:val="hybridMultilevel"/>
    <w:tmpl w:val="DEECBB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793521"/>
    <w:multiLevelType w:val="hybridMultilevel"/>
    <w:tmpl w:val="CF48A47E"/>
    <w:lvl w:ilvl="0" w:tplc="198EC7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916444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7976AE"/>
    <w:multiLevelType w:val="hybridMultilevel"/>
    <w:tmpl w:val="5E3212D8"/>
    <w:lvl w:ilvl="0" w:tplc="59102B6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7C041F"/>
    <w:multiLevelType w:val="multilevel"/>
    <w:tmpl w:val="8D847A3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96C6850"/>
    <w:multiLevelType w:val="multilevel"/>
    <w:tmpl w:val="F27C33E6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965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0" w15:restartNumberingAfterBreak="0">
    <w:nsid w:val="22E739CE"/>
    <w:multiLevelType w:val="multilevel"/>
    <w:tmpl w:val="8214C1E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5381A93"/>
    <w:multiLevelType w:val="hybridMultilevel"/>
    <w:tmpl w:val="015EE206"/>
    <w:lvl w:ilvl="0" w:tplc="35AA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EB23A2"/>
    <w:multiLevelType w:val="multilevel"/>
    <w:tmpl w:val="64241B1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043361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EF3316"/>
    <w:multiLevelType w:val="hybridMultilevel"/>
    <w:tmpl w:val="99E6ACA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EF0983"/>
    <w:multiLevelType w:val="hybridMultilevel"/>
    <w:tmpl w:val="DBCA96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74496E"/>
    <w:multiLevelType w:val="hybridMultilevel"/>
    <w:tmpl w:val="BA8630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206A03"/>
    <w:multiLevelType w:val="hybridMultilevel"/>
    <w:tmpl w:val="D096BB7E"/>
    <w:lvl w:ilvl="0" w:tplc="8436A4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1B01B0"/>
    <w:multiLevelType w:val="multilevel"/>
    <w:tmpl w:val="BACA5B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690BB9"/>
    <w:multiLevelType w:val="hybridMultilevel"/>
    <w:tmpl w:val="A644012A"/>
    <w:lvl w:ilvl="0" w:tplc="20CCB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C82ADB"/>
    <w:multiLevelType w:val="hybridMultilevel"/>
    <w:tmpl w:val="79F651F2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FB4617"/>
    <w:multiLevelType w:val="hybridMultilevel"/>
    <w:tmpl w:val="F300D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8573BC"/>
    <w:multiLevelType w:val="hybridMultilevel"/>
    <w:tmpl w:val="79F651F2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52883968">
    <w:abstractNumId w:val="23"/>
  </w:num>
  <w:num w:numId="2" w16cid:durableId="2121797107">
    <w:abstractNumId w:val="8"/>
  </w:num>
  <w:num w:numId="3" w16cid:durableId="569315416">
    <w:abstractNumId w:val="19"/>
  </w:num>
  <w:num w:numId="4" w16cid:durableId="1220634367">
    <w:abstractNumId w:val="37"/>
  </w:num>
  <w:num w:numId="5" w16cid:durableId="1274633762">
    <w:abstractNumId w:val="14"/>
  </w:num>
  <w:num w:numId="6" w16cid:durableId="839808353">
    <w:abstractNumId w:val="22"/>
  </w:num>
  <w:num w:numId="7" w16cid:durableId="1964461346">
    <w:abstractNumId w:val="17"/>
  </w:num>
  <w:num w:numId="8" w16cid:durableId="1580285246">
    <w:abstractNumId w:val="40"/>
  </w:num>
  <w:num w:numId="9" w16cid:durableId="1261332006">
    <w:abstractNumId w:val="35"/>
  </w:num>
  <w:num w:numId="10" w16cid:durableId="825127561">
    <w:abstractNumId w:val="47"/>
  </w:num>
  <w:num w:numId="11" w16cid:durableId="572545588">
    <w:abstractNumId w:val="42"/>
  </w:num>
  <w:num w:numId="12" w16cid:durableId="385841319">
    <w:abstractNumId w:val="43"/>
  </w:num>
  <w:num w:numId="13" w16cid:durableId="1118795488">
    <w:abstractNumId w:val="33"/>
  </w:num>
  <w:num w:numId="14" w16cid:durableId="1071079912">
    <w:abstractNumId w:val="41"/>
  </w:num>
  <w:num w:numId="15" w16cid:durableId="1606426526">
    <w:abstractNumId w:val="45"/>
  </w:num>
  <w:num w:numId="16" w16cid:durableId="1461340032">
    <w:abstractNumId w:val="38"/>
  </w:num>
  <w:num w:numId="17" w16cid:durableId="258031239">
    <w:abstractNumId w:val="36"/>
  </w:num>
  <w:num w:numId="18" w16cid:durableId="135029684">
    <w:abstractNumId w:val="15"/>
  </w:num>
  <w:num w:numId="19" w16cid:durableId="1832938746">
    <w:abstractNumId w:val="26"/>
  </w:num>
  <w:num w:numId="20" w16cid:durableId="999651566">
    <w:abstractNumId w:val="32"/>
  </w:num>
  <w:num w:numId="21" w16cid:durableId="1152140176">
    <w:abstractNumId w:val="9"/>
  </w:num>
  <w:num w:numId="22" w16cid:durableId="1761216889">
    <w:abstractNumId w:val="11"/>
  </w:num>
  <w:num w:numId="23" w16cid:durableId="351955591">
    <w:abstractNumId w:val="34"/>
  </w:num>
  <w:num w:numId="24" w16cid:durableId="2028408537">
    <w:abstractNumId w:val="29"/>
  </w:num>
  <w:num w:numId="25" w16cid:durableId="17781920">
    <w:abstractNumId w:val="25"/>
  </w:num>
  <w:num w:numId="26" w16cid:durableId="262340978">
    <w:abstractNumId w:val="12"/>
  </w:num>
  <w:num w:numId="27" w16cid:durableId="1898079181">
    <w:abstractNumId w:val="0"/>
  </w:num>
  <w:num w:numId="28" w16cid:durableId="852575733">
    <w:abstractNumId w:val="1"/>
  </w:num>
  <w:num w:numId="29" w16cid:durableId="1445226613">
    <w:abstractNumId w:val="2"/>
  </w:num>
  <w:num w:numId="30" w16cid:durableId="1069963211">
    <w:abstractNumId w:val="4"/>
  </w:num>
  <w:num w:numId="31" w16cid:durableId="46295442">
    <w:abstractNumId w:val="5"/>
  </w:num>
  <w:num w:numId="32" w16cid:durableId="1843010505">
    <w:abstractNumId w:val="6"/>
  </w:num>
  <w:num w:numId="33" w16cid:durableId="604845018">
    <w:abstractNumId w:val="7"/>
  </w:num>
  <w:num w:numId="34" w16cid:durableId="1079058993">
    <w:abstractNumId w:val="20"/>
  </w:num>
  <w:num w:numId="35" w16cid:durableId="6368350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53829144">
    <w:abstractNumId w:val="21"/>
  </w:num>
  <w:num w:numId="37" w16cid:durableId="99106870">
    <w:abstractNumId w:val="24"/>
  </w:num>
  <w:num w:numId="38" w16cid:durableId="1247418802">
    <w:abstractNumId w:val="13"/>
  </w:num>
  <w:num w:numId="39" w16cid:durableId="1906139064">
    <w:abstractNumId w:val="16"/>
  </w:num>
  <w:num w:numId="40" w16cid:durableId="317418066">
    <w:abstractNumId w:val="10"/>
  </w:num>
  <w:num w:numId="41" w16cid:durableId="744839478">
    <w:abstractNumId w:val="30"/>
  </w:num>
  <w:num w:numId="42" w16cid:durableId="8871549">
    <w:abstractNumId w:val="46"/>
  </w:num>
  <w:num w:numId="43" w16cid:durableId="781925352">
    <w:abstractNumId w:val="28"/>
  </w:num>
  <w:num w:numId="44" w16cid:durableId="76558270">
    <w:abstractNumId w:val="18"/>
  </w:num>
  <w:num w:numId="45" w16cid:durableId="624196430">
    <w:abstractNumId w:val="31"/>
  </w:num>
  <w:num w:numId="46" w16cid:durableId="18064654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9047283">
    <w:abstractNumId w:val="4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B49"/>
    <w:rsid w:val="0000541E"/>
    <w:rsid w:val="00022933"/>
    <w:rsid w:val="0003688A"/>
    <w:rsid w:val="00037D25"/>
    <w:rsid w:val="000477A2"/>
    <w:rsid w:val="00052871"/>
    <w:rsid w:val="00055316"/>
    <w:rsid w:val="000559AA"/>
    <w:rsid w:val="00064B42"/>
    <w:rsid w:val="000658F1"/>
    <w:rsid w:val="00066076"/>
    <w:rsid w:val="0007284D"/>
    <w:rsid w:val="00072C11"/>
    <w:rsid w:val="000731CB"/>
    <w:rsid w:val="0008024C"/>
    <w:rsid w:val="000A2A42"/>
    <w:rsid w:val="000A7590"/>
    <w:rsid w:val="000C3B40"/>
    <w:rsid w:val="000C6F80"/>
    <w:rsid w:val="000D246B"/>
    <w:rsid w:val="000F3373"/>
    <w:rsid w:val="000F3A1C"/>
    <w:rsid w:val="00103CD7"/>
    <w:rsid w:val="00104209"/>
    <w:rsid w:val="00135449"/>
    <w:rsid w:val="001361BB"/>
    <w:rsid w:val="00141903"/>
    <w:rsid w:val="0014712D"/>
    <w:rsid w:val="001750F1"/>
    <w:rsid w:val="00180211"/>
    <w:rsid w:val="001812E6"/>
    <w:rsid w:val="00181CBB"/>
    <w:rsid w:val="001854FB"/>
    <w:rsid w:val="0019130F"/>
    <w:rsid w:val="001A366C"/>
    <w:rsid w:val="001B026D"/>
    <w:rsid w:val="001C3621"/>
    <w:rsid w:val="001D370E"/>
    <w:rsid w:val="001D645A"/>
    <w:rsid w:val="00202B00"/>
    <w:rsid w:val="0022329A"/>
    <w:rsid w:val="002238A7"/>
    <w:rsid w:val="00223A27"/>
    <w:rsid w:val="00227193"/>
    <w:rsid w:val="00237303"/>
    <w:rsid w:val="00261164"/>
    <w:rsid w:val="002662DA"/>
    <w:rsid w:val="00271E42"/>
    <w:rsid w:val="00273CC2"/>
    <w:rsid w:val="002775EE"/>
    <w:rsid w:val="0028426C"/>
    <w:rsid w:val="00292C99"/>
    <w:rsid w:val="00293FC9"/>
    <w:rsid w:val="0029504B"/>
    <w:rsid w:val="002A0EFF"/>
    <w:rsid w:val="002C285D"/>
    <w:rsid w:val="002D4EE2"/>
    <w:rsid w:val="002D736C"/>
    <w:rsid w:val="002E5AB3"/>
    <w:rsid w:val="00300E0B"/>
    <w:rsid w:val="00333174"/>
    <w:rsid w:val="00333E20"/>
    <w:rsid w:val="00337DA2"/>
    <w:rsid w:val="003442B0"/>
    <w:rsid w:val="00364C7C"/>
    <w:rsid w:val="00371CB7"/>
    <w:rsid w:val="00371CE2"/>
    <w:rsid w:val="00372802"/>
    <w:rsid w:val="00384D58"/>
    <w:rsid w:val="00384D83"/>
    <w:rsid w:val="003959EC"/>
    <w:rsid w:val="00397D2F"/>
    <w:rsid w:val="003A7F83"/>
    <w:rsid w:val="003E3169"/>
    <w:rsid w:val="003E3D43"/>
    <w:rsid w:val="004005F6"/>
    <w:rsid w:val="00402CBA"/>
    <w:rsid w:val="00413762"/>
    <w:rsid w:val="00430516"/>
    <w:rsid w:val="00431809"/>
    <w:rsid w:val="00441817"/>
    <w:rsid w:val="00450360"/>
    <w:rsid w:val="00454131"/>
    <w:rsid w:val="00457AE1"/>
    <w:rsid w:val="0046479B"/>
    <w:rsid w:val="00485365"/>
    <w:rsid w:val="004912E2"/>
    <w:rsid w:val="004973FF"/>
    <w:rsid w:val="004A4174"/>
    <w:rsid w:val="004A636D"/>
    <w:rsid w:val="004A74D7"/>
    <w:rsid w:val="004B2BBF"/>
    <w:rsid w:val="004C3631"/>
    <w:rsid w:val="004E0ADF"/>
    <w:rsid w:val="004F63C4"/>
    <w:rsid w:val="0050597E"/>
    <w:rsid w:val="005108F1"/>
    <w:rsid w:val="00510ED0"/>
    <w:rsid w:val="005230E1"/>
    <w:rsid w:val="00527703"/>
    <w:rsid w:val="00533A65"/>
    <w:rsid w:val="0053492B"/>
    <w:rsid w:val="00545212"/>
    <w:rsid w:val="00557144"/>
    <w:rsid w:val="00565214"/>
    <w:rsid w:val="00572363"/>
    <w:rsid w:val="00582602"/>
    <w:rsid w:val="0058297D"/>
    <w:rsid w:val="005924F1"/>
    <w:rsid w:val="005A08F2"/>
    <w:rsid w:val="005A1B00"/>
    <w:rsid w:val="005A3FDD"/>
    <w:rsid w:val="005B258B"/>
    <w:rsid w:val="005B4E03"/>
    <w:rsid w:val="005C3226"/>
    <w:rsid w:val="005D28C5"/>
    <w:rsid w:val="005D3689"/>
    <w:rsid w:val="005E1050"/>
    <w:rsid w:val="005E4B50"/>
    <w:rsid w:val="005F59C6"/>
    <w:rsid w:val="00603A30"/>
    <w:rsid w:val="00630F15"/>
    <w:rsid w:val="006337AB"/>
    <w:rsid w:val="006666DE"/>
    <w:rsid w:val="00672785"/>
    <w:rsid w:val="0067576C"/>
    <w:rsid w:val="00687861"/>
    <w:rsid w:val="00697FE8"/>
    <w:rsid w:val="006B00A0"/>
    <w:rsid w:val="006B3F24"/>
    <w:rsid w:val="006B78FC"/>
    <w:rsid w:val="006C6FD4"/>
    <w:rsid w:val="006D6AEB"/>
    <w:rsid w:val="006E7E71"/>
    <w:rsid w:val="006F5C9B"/>
    <w:rsid w:val="006F5DCB"/>
    <w:rsid w:val="007020C9"/>
    <w:rsid w:val="00707AD1"/>
    <w:rsid w:val="007111D8"/>
    <w:rsid w:val="007133FF"/>
    <w:rsid w:val="00715CCC"/>
    <w:rsid w:val="007265D1"/>
    <w:rsid w:val="007302C6"/>
    <w:rsid w:val="007404C7"/>
    <w:rsid w:val="0075152B"/>
    <w:rsid w:val="00754DE6"/>
    <w:rsid w:val="0075553E"/>
    <w:rsid w:val="00757339"/>
    <w:rsid w:val="00763935"/>
    <w:rsid w:val="007647CC"/>
    <w:rsid w:val="00780BCD"/>
    <w:rsid w:val="00781A3F"/>
    <w:rsid w:val="007A0610"/>
    <w:rsid w:val="007A2C56"/>
    <w:rsid w:val="007B0230"/>
    <w:rsid w:val="007C1921"/>
    <w:rsid w:val="007C5AE9"/>
    <w:rsid w:val="007D5561"/>
    <w:rsid w:val="007E05C4"/>
    <w:rsid w:val="007E1CDB"/>
    <w:rsid w:val="007F7B29"/>
    <w:rsid w:val="00801E22"/>
    <w:rsid w:val="0081107D"/>
    <w:rsid w:val="00813302"/>
    <w:rsid w:val="00832F6B"/>
    <w:rsid w:val="008402B1"/>
    <w:rsid w:val="0084249D"/>
    <w:rsid w:val="008471BA"/>
    <w:rsid w:val="00847437"/>
    <w:rsid w:val="00867A63"/>
    <w:rsid w:val="00871872"/>
    <w:rsid w:val="00881B02"/>
    <w:rsid w:val="00883ECA"/>
    <w:rsid w:val="008B68A3"/>
    <w:rsid w:val="008C14F4"/>
    <w:rsid w:val="008D180A"/>
    <w:rsid w:val="008D19C2"/>
    <w:rsid w:val="008D2E05"/>
    <w:rsid w:val="008D3D85"/>
    <w:rsid w:val="00900C30"/>
    <w:rsid w:val="00906B43"/>
    <w:rsid w:val="0090729D"/>
    <w:rsid w:val="0091155C"/>
    <w:rsid w:val="00914DD4"/>
    <w:rsid w:val="009169D5"/>
    <w:rsid w:val="00921ABB"/>
    <w:rsid w:val="00971F2F"/>
    <w:rsid w:val="00981F80"/>
    <w:rsid w:val="00986A92"/>
    <w:rsid w:val="009904B6"/>
    <w:rsid w:val="009A2A4C"/>
    <w:rsid w:val="009B40E2"/>
    <w:rsid w:val="009B4E3B"/>
    <w:rsid w:val="009D4F9F"/>
    <w:rsid w:val="009D7648"/>
    <w:rsid w:val="009D7D2D"/>
    <w:rsid w:val="009E5535"/>
    <w:rsid w:val="009E716C"/>
    <w:rsid w:val="00A072D3"/>
    <w:rsid w:val="00A12490"/>
    <w:rsid w:val="00A258F0"/>
    <w:rsid w:val="00A30643"/>
    <w:rsid w:val="00A43290"/>
    <w:rsid w:val="00A47E2C"/>
    <w:rsid w:val="00A528E6"/>
    <w:rsid w:val="00A56D1A"/>
    <w:rsid w:val="00A6074A"/>
    <w:rsid w:val="00A60F81"/>
    <w:rsid w:val="00A628D2"/>
    <w:rsid w:val="00A7275B"/>
    <w:rsid w:val="00A943BD"/>
    <w:rsid w:val="00A94D48"/>
    <w:rsid w:val="00AA41C0"/>
    <w:rsid w:val="00AC4F43"/>
    <w:rsid w:val="00AC63CA"/>
    <w:rsid w:val="00AC6727"/>
    <w:rsid w:val="00AD7F84"/>
    <w:rsid w:val="00AF2D86"/>
    <w:rsid w:val="00AF7FB1"/>
    <w:rsid w:val="00B014FC"/>
    <w:rsid w:val="00B03A00"/>
    <w:rsid w:val="00B11AA9"/>
    <w:rsid w:val="00B16878"/>
    <w:rsid w:val="00B35215"/>
    <w:rsid w:val="00B45BBA"/>
    <w:rsid w:val="00B51E56"/>
    <w:rsid w:val="00B52560"/>
    <w:rsid w:val="00B60225"/>
    <w:rsid w:val="00B834B2"/>
    <w:rsid w:val="00B90CDA"/>
    <w:rsid w:val="00B97AEA"/>
    <w:rsid w:val="00BA32C6"/>
    <w:rsid w:val="00BB2927"/>
    <w:rsid w:val="00BB6BFA"/>
    <w:rsid w:val="00BC2BD2"/>
    <w:rsid w:val="00BD191B"/>
    <w:rsid w:val="00BE1A4D"/>
    <w:rsid w:val="00BE21D4"/>
    <w:rsid w:val="00BE5E36"/>
    <w:rsid w:val="00BF2E44"/>
    <w:rsid w:val="00C032BF"/>
    <w:rsid w:val="00C20086"/>
    <w:rsid w:val="00C218C3"/>
    <w:rsid w:val="00C27AE2"/>
    <w:rsid w:val="00C27B47"/>
    <w:rsid w:val="00C3020E"/>
    <w:rsid w:val="00C40AFF"/>
    <w:rsid w:val="00C44605"/>
    <w:rsid w:val="00C4604B"/>
    <w:rsid w:val="00C47486"/>
    <w:rsid w:val="00C50149"/>
    <w:rsid w:val="00C73A39"/>
    <w:rsid w:val="00C73D72"/>
    <w:rsid w:val="00C81B57"/>
    <w:rsid w:val="00C926DA"/>
    <w:rsid w:val="00C9328D"/>
    <w:rsid w:val="00C93C63"/>
    <w:rsid w:val="00CA2F32"/>
    <w:rsid w:val="00CA7B8D"/>
    <w:rsid w:val="00CB1821"/>
    <w:rsid w:val="00CD33A2"/>
    <w:rsid w:val="00CE3EEB"/>
    <w:rsid w:val="00CE6FD4"/>
    <w:rsid w:val="00CF28E8"/>
    <w:rsid w:val="00CF4A35"/>
    <w:rsid w:val="00D103C8"/>
    <w:rsid w:val="00D14E18"/>
    <w:rsid w:val="00D170B3"/>
    <w:rsid w:val="00D36FB8"/>
    <w:rsid w:val="00D531BC"/>
    <w:rsid w:val="00D575E3"/>
    <w:rsid w:val="00D6379D"/>
    <w:rsid w:val="00D81239"/>
    <w:rsid w:val="00D8314F"/>
    <w:rsid w:val="00D84BFF"/>
    <w:rsid w:val="00D90C16"/>
    <w:rsid w:val="00D94B2B"/>
    <w:rsid w:val="00DA70F4"/>
    <w:rsid w:val="00DC07C0"/>
    <w:rsid w:val="00DC6EE5"/>
    <w:rsid w:val="00DC772E"/>
    <w:rsid w:val="00DD0E98"/>
    <w:rsid w:val="00DD611F"/>
    <w:rsid w:val="00DF74EE"/>
    <w:rsid w:val="00E06254"/>
    <w:rsid w:val="00E20652"/>
    <w:rsid w:val="00E33EFF"/>
    <w:rsid w:val="00E4473E"/>
    <w:rsid w:val="00E4475E"/>
    <w:rsid w:val="00E45687"/>
    <w:rsid w:val="00E5314D"/>
    <w:rsid w:val="00E558BA"/>
    <w:rsid w:val="00E5599D"/>
    <w:rsid w:val="00E60830"/>
    <w:rsid w:val="00E60B49"/>
    <w:rsid w:val="00E7322F"/>
    <w:rsid w:val="00E77EE8"/>
    <w:rsid w:val="00E81C8A"/>
    <w:rsid w:val="00E871F7"/>
    <w:rsid w:val="00EA0D5F"/>
    <w:rsid w:val="00EA4E69"/>
    <w:rsid w:val="00EB2639"/>
    <w:rsid w:val="00EC4DB6"/>
    <w:rsid w:val="00ED4D06"/>
    <w:rsid w:val="00EE76EE"/>
    <w:rsid w:val="00EF3958"/>
    <w:rsid w:val="00EF46C5"/>
    <w:rsid w:val="00F16381"/>
    <w:rsid w:val="00F20A3F"/>
    <w:rsid w:val="00F24603"/>
    <w:rsid w:val="00F36A71"/>
    <w:rsid w:val="00F52FBA"/>
    <w:rsid w:val="00F55FA9"/>
    <w:rsid w:val="00F6154A"/>
    <w:rsid w:val="00F72A1D"/>
    <w:rsid w:val="00F754A2"/>
    <w:rsid w:val="00F76AE4"/>
    <w:rsid w:val="00F97F95"/>
    <w:rsid w:val="00FD5092"/>
    <w:rsid w:val="00FF311B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B09111E"/>
  <w15:docId w15:val="{A61298AD-7B2D-45DB-90FB-E2B1E1CE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3"/>
      </w:numPr>
    </w:pPr>
  </w:style>
  <w:style w:type="table" w:styleId="Tabela-Siatka">
    <w:name w:val="Table Grid"/>
    <w:basedOn w:val="Standardowy"/>
    <w:uiPriority w:val="5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E45687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E45687"/>
    <w:rPr>
      <w:rFonts w:ascii="Calibri" w:eastAsia="Calibri" w:hAnsi="Calibri" w:cs="Times New Roman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86A92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B03A00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C9A29-163E-4125-B410-2EF1B3913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11</Pages>
  <Words>2283</Words>
  <Characters>13700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MR. Rogowska</cp:lastModifiedBy>
  <cp:revision>80</cp:revision>
  <cp:lastPrinted>2022-04-28T10:45:00Z</cp:lastPrinted>
  <dcterms:created xsi:type="dcterms:W3CDTF">2021-02-12T11:53:00Z</dcterms:created>
  <dcterms:modified xsi:type="dcterms:W3CDTF">2022-05-04T07:51:00Z</dcterms:modified>
</cp:coreProperties>
</file>