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761" w:rsidRDefault="00965761" w:rsidP="006A3DFF">
      <w:pPr>
        <w:ind w:left="6372" w:firstLine="708"/>
        <w:rPr>
          <w:b/>
          <w:bCs/>
          <w:i/>
          <w:iCs/>
        </w:rPr>
      </w:pPr>
    </w:p>
    <w:p w:rsidR="00965761" w:rsidRDefault="00965761" w:rsidP="006A3DFF">
      <w:pPr>
        <w:ind w:left="6372" w:firstLine="708"/>
        <w:rPr>
          <w:b/>
          <w:bCs/>
          <w:i/>
          <w:iCs/>
        </w:rPr>
      </w:pPr>
      <w:r>
        <w:rPr>
          <w:b/>
          <w:bCs/>
          <w:i/>
          <w:iCs/>
        </w:rPr>
        <w:t xml:space="preserve">Załącznik nr 8 </w:t>
      </w:r>
      <w:r w:rsidRPr="00F32BEE">
        <w:rPr>
          <w:b/>
          <w:bCs/>
          <w:i/>
          <w:iCs/>
        </w:rPr>
        <w:t>do SIWZ</w:t>
      </w:r>
    </w:p>
    <w:tbl>
      <w:tblPr>
        <w:tblpPr w:leftFromText="141" w:rightFromText="141" w:vertAnchor="text" w:horzAnchor="margin" w:tblpY="586"/>
        <w:tblW w:w="10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8"/>
        <w:gridCol w:w="415"/>
        <w:gridCol w:w="360"/>
        <w:gridCol w:w="360"/>
        <w:gridCol w:w="8143"/>
      </w:tblGrid>
      <w:tr w:rsidR="00965761">
        <w:trPr>
          <w:cantSplit/>
          <w:trHeight w:val="1134"/>
        </w:trPr>
        <w:tc>
          <w:tcPr>
            <w:tcW w:w="1008" w:type="dxa"/>
            <w:tcBorders>
              <w:top w:val="nil"/>
              <w:bottom w:val="nil"/>
            </w:tcBorders>
          </w:tcPr>
          <w:p w:rsidR="00965761" w:rsidRPr="005E66F8" w:rsidRDefault="00965761" w:rsidP="005E66F8">
            <w:pPr>
              <w:rPr>
                <w:sz w:val="28"/>
                <w:szCs w:val="28"/>
              </w:rPr>
            </w:pPr>
          </w:p>
        </w:tc>
        <w:tc>
          <w:tcPr>
            <w:tcW w:w="415" w:type="dxa"/>
            <w:tcBorders>
              <w:top w:val="nil"/>
              <w:bottom w:val="nil"/>
            </w:tcBorders>
            <w:textDirection w:val="btLr"/>
            <w:vAlign w:val="center"/>
          </w:tcPr>
          <w:p w:rsidR="00965761" w:rsidRPr="005E66F8" w:rsidRDefault="00965761" w:rsidP="005E66F8">
            <w:pPr>
              <w:ind w:left="113" w:right="113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E66F8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      SPIS</w:t>
            </w:r>
            <w:r w:rsidRPr="005E66F8">
              <w:rPr>
                <w:rFonts w:ascii="Arial" w:hAnsi="Arial" w:cs="Arial"/>
                <w:b/>
                <w:bCs/>
                <w:sz w:val="28"/>
                <w:szCs w:val="28"/>
              </w:rPr>
              <w:tab/>
            </w:r>
            <w:r w:rsidRPr="005E66F8">
              <w:rPr>
                <w:rFonts w:ascii="Arial" w:hAnsi="Arial" w:cs="Arial"/>
                <w:b/>
                <w:bCs/>
                <w:sz w:val="28"/>
                <w:szCs w:val="28"/>
              </w:rPr>
              <w:tab/>
            </w:r>
            <w:r w:rsidRPr="005E66F8">
              <w:rPr>
                <w:rFonts w:ascii="Arial" w:hAnsi="Arial" w:cs="Arial"/>
                <w:b/>
                <w:bCs/>
                <w:sz w:val="28"/>
                <w:szCs w:val="28"/>
              </w:rPr>
              <w:tab/>
              <w:t>POZ.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  <w:p w:rsidR="00965761" w:rsidRDefault="00965761" w:rsidP="005E66F8"/>
        </w:tc>
        <w:tc>
          <w:tcPr>
            <w:tcW w:w="360" w:type="dxa"/>
            <w:tcBorders>
              <w:top w:val="nil"/>
              <w:bottom w:val="nil"/>
            </w:tcBorders>
          </w:tcPr>
          <w:p w:rsidR="00965761" w:rsidRDefault="00965761" w:rsidP="005E66F8"/>
        </w:tc>
        <w:tc>
          <w:tcPr>
            <w:tcW w:w="8143" w:type="dxa"/>
            <w:tcBorders>
              <w:top w:val="nil"/>
              <w:bottom w:val="nil"/>
              <w:right w:val="nil"/>
            </w:tcBorders>
          </w:tcPr>
          <w:p w:rsidR="00965761" w:rsidRPr="005E66F8" w:rsidRDefault="00965761" w:rsidP="005E66F8">
            <w:pPr>
              <w:rPr>
                <w:rFonts w:ascii="Arial" w:hAnsi="Arial" w:cs="Arial"/>
              </w:rPr>
            </w:pPr>
          </w:p>
          <w:p w:rsidR="00965761" w:rsidRPr="005E66F8" w:rsidRDefault="00965761" w:rsidP="005E66F8">
            <w:pPr>
              <w:rPr>
                <w:rFonts w:ascii="Arial" w:hAnsi="Arial" w:cs="Arial"/>
              </w:rPr>
            </w:pPr>
          </w:p>
          <w:p w:rsidR="00965761" w:rsidRPr="005E66F8" w:rsidRDefault="00965761" w:rsidP="005E66F8">
            <w:pPr>
              <w:rPr>
                <w:rFonts w:ascii="Arial" w:hAnsi="Arial" w:cs="Arial"/>
              </w:rPr>
            </w:pPr>
          </w:p>
          <w:p w:rsidR="00965761" w:rsidRPr="005E66F8" w:rsidRDefault="00965761" w:rsidP="005E66F8">
            <w:pPr>
              <w:rPr>
                <w:rFonts w:ascii="Arial" w:hAnsi="Arial" w:cs="Arial"/>
              </w:rPr>
            </w:pPr>
          </w:p>
          <w:p w:rsidR="00965761" w:rsidRPr="005E66F8" w:rsidRDefault="00965761" w:rsidP="005E66F8">
            <w:pPr>
              <w:spacing w:line="48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E66F8">
              <w:rPr>
                <w:rFonts w:ascii="Arial" w:hAnsi="Arial" w:cs="Arial"/>
                <w:b/>
                <w:bCs/>
                <w:sz w:val="28"/>
                <w:szCs w:val="28"/>
              </w:rPr>
              <w:t>ZAKŁAD EMERYTALNO-RENTOWY MSW</w:t>
            </w:r>
          </w:p>
          <w:p w:rsidR="00965761" w:rsidRPr="005E66F8" w:rsidRDefault="00965761" w:rsidP="005E66F8">
            <w:pPr>
              <w:spacing w:line="48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E66F8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                         WYDZIAŁ FINANSOWO - KSIĘGOWY</w:t>
            </w:r>
          </w:p>
          <w:p w:rsidR="00965761" w:rsidRPr="005E66F8" w:rsidRDefault="00965761" w:rsidP="005E66F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965761" w:rsidRPr="005E66F8" w:rsidRDefault="00965761" w:rsidP="005E66F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965761" w:rsidRPr="005E66F8" w:rsidRDefault="00965761" w:rsidP="005E66F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965761" w:rsidRPr="005E66F8" w:rsidRDefault="00965761" w:rsidP="005E66F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E66F8">
              <w:rPr>
                <w:rFonts w:ascii="Arial" w:hAnsi="Arial" w:cs="Arial"/>
                <w:b/>
                <w:bCs/>
              </w:rPr>
              <w:t xml:space="preserve">   ZER - FK- 320</w:t>
            </w:r>
            <w:r w:rsidRPr="005E66F8">
              <w:rPr>
                <w:rFonts w:ascii="Arial" w:hAnsi="Arial" w:cs="Arial"/>
                <w:b/>
                <w:bCs/>
              </w:rPr>
              <w:tab/>
            </w:r>
            <w:r w:rsidRPr="005E66F8">
              <w:rPr>
                <w:rFonts w:ascii="Arial" w:hAnsi="Arial" w:cs="Arial"/>
                <w:b/>
                <w:bCs/>
              </w:rPr>
              <w:tab/>
            </w:r>
            <w:r w:rsidRPr="005E66F8">
              <w:rPr>
                <w:rFonts w:ascii="Arial" w:hAnsi="Arial" w:cs="Arial"/>
                <w:b/>
                <w:bCs/>
              </w:rPr>
              <w:tab/>
            </w:r>
            <w:r w:rsidRPr="005E66F8">
              <w:rPr>
                <w:rFonts w:ascii="Arial" w:hAnsi="Arial" w:cs="Arial"/>
                <w:b/>
                <w:bCs/>
              </w:rPr>
              <w:tab/>
            </w:r>
            <w:r w:rsidRPr="005E66F8">
              <w:rPr>
                <w:rFonts w:ascii="Arial" w:hAnsi="Arial" w:cs="Arial"/>
                <w:b/>
                <w:bCs/>
              </w:rPr>
              <w:tab/>
            </w:r>
            <w:r w:rsidRPr="005E66F8">
              <w:rPr>
                <w:rFonts w:ascii="Arial" w:hAnsi="Arial" w:cs="Arial"/>
                <w:b/>
                <w:bCs/>
              </w:rPr>
              <w:tab/>
              <w:t>Kat. B</w:t>
            </w:r>
            <w:r w:rsidRPr="005E66F8">
              <w:rPr>
                <w:rFonts w:ascii="Arial" w:hAnsi="Arial" w:cs="Arial"/>
                <w:b/>
                <w:bCs/>
                <w:vertAlign w:val="subscript"/>
              </w:rPr>
              <w:t>5</w:t>
            </w:r>
          </w:p>
          <w:p w:rsidR="00965761" w:rsidRPr="005E66F8" w:rsidRDefault="00965761" w:rsidP="005E66F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E66F8">
              <w:rPr>
                <w:rFonts w:ascii="Arial" w:hAnsi="Arial" w:cs="Arial"/>
                <w:b/>
                <w:bCs/>
              </w:rPr>
              <w:tab/>
            </w:r>
            <w:r w:rsidRPr="005E66F8">
              <w:rPr>
                <w:rFonts w:ascii="Arial" w:hAnsi="Arial" w:cs="Arial"/>
                <w:b/>
                <w:bCs/>
              </w:rPr>
              <w:tab/>
            </w:r>
            <w:r w:rsidRPr="005E66F8">
              <w:rPr>
                <w:rFonts w:ascii="Arial" w:hAnsi="Arial" w:cs="Arial"/>
                <w:b/>
                <w:bCs/>
              </w:rPr>
              <w:tab/>
            </w:r>
            <w:r w:rsidRPr="005E66F8">
              <w:rPr>
                <w:rFonts w:ascii="Arial" w:hAnsi="Arial" w:cs="Arial"/>
                <w:b/>
                <w:bCs/>
              </w:rPr>
              <w:tab/>
            </w:r>
            <w:r w:rsidRPr="005E66F8">
              <w:rPr>
                <w:rFonts w:ascii="Arial" w:hAnsi="Arial" w:cs="Arial"/>
                <w:b/>
                <w:bCs/>
              </w:rPr>
              <w:tab/>
            </w:r>
            <w:r w:rsidRPr="005E66F8">
              <w:rPr>
                <w:rFonts w:ascii="Arial" w:hAnsi="Arial" w:cs="Arial"/>
                <w:b/>
                <w:bCs/>
              </w:rPr>
              <w:tab/>
            </w:r>
            <w:r w:rsidRPr="005E66F8">
              <w:rPr>
                <w:rFonts w:ascii="Arial" w:hAnsi="Arial" w:cs="Arial"/>
                <w:b/>
                <w:bCs/>
              </w:rPr>
              <w:tab/>
            </w:r>
            <w:r w:rsidRPr="005E66F8">
              <w:rPr>
                <w:rFonts w:ascii="Arial" w:hAnsi="Arial" w:cs="Arial"/>
                <w:b/>
                <w:bCs/>
              </w:rPr>
              <w:tab/>
            </w:r>
            <w:r w:rsidRPr="005E66F8">
              <w:rPr>
                <w:rFonts w:ascii="Arial" w:hAnsi="Arial" w:cs="Arial"/>
                <w:b/>
                <w:bCs/>
              </w:rPr>
              <w:tab/>
              <w:t xml:space="preserve">  „P”</w:t>
            </w:r>
          </w:p>
          <w:p w:rsidR="00965761" w:rsidRPr="005E66F8" w:rsidRDefault="00965761" w:rsidP="005E66F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965761" w:rsidRPr="005E66F8" w:rsidRDefault="00965761" w:rsidP="005E66F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965761" w:rsidRPr="005E66F8" w:rsidRDefault="00965761" w:rsidP="005E66F8">
            <w:pPr>
              <w:rPr>
                <w:rFonts w:ascii="Arial" w:hAnsi="Arial" w:cs="Arial"/>
                <w:b/>
                <w:bCs/>
              </w:rPr>
            </w:pPr>
          </w:p>
          <w:p w:rsidR="00965761" w:rsidRPr="005E66F8" w:rsidRDefault="00965761" w:rsidP="005E66F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965761" w:rsidRPr="005E66F8" w:rsidRDefault="00965761" w:rsidP="005E66F8">
            <w:pPr>
              <w:jc w:val="center"/>
              <w:rPr>
                <w:rFonts w:ascii="Arial" w:hAnsi="Arial" w:cs="Arial"/>
                <w:b/>
                <w:bCs/>
              </w:rPr>
            </w:pPr>
            <w:r w:rsidRPr="005E66F8">
              <w:rPr>
                <w:rFonts w:ascii="Arial" w:hAnsi="Arial" w:cs="Arial"/>
                <w:b/>
                <w:bCs/>
              </w:rPr>
              <w:t xml:space="preserve"> DOWODY KSIĘGOWE NR___________________________________</w:t>
            </w:r>
          </w:p>
          <w:p w:rsidR="00965761" w:rsidRPr="005E66F8" w:rsidRDefault="00965761" w:rsidP="005E66F8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965761" w:rsidRPr="005E66F8" w:rsidRDefault="00965761" w:rsidP="005E66F8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965761" w:rsidRPr="005E66F8" w:rsidRDefault="00965761" w:rsidP="005E66F8">
            <w:pPr>
              <w:jc w:val="center"/>
              <w:rPr>
                <w:rFonts w:ascii="Arial" w:hAnsi="Arial" w:cs="Arial"/>
                <w:b/>
                <w:bCs/>
              </w:rPr>
            </w:pPr>
            <w:r w:rsidRPr="005E66F8">
              <w:rPr>
                <w:rFonts w:ascii="Arial" w:hAnsi="Arial" w:cs="Arial"/>
                <w:b/>
                <w:bCs/>
              </w:rPr>
              <w:t>_________________________________________________________</w:t>
            </w:r>
          </w:p>
          <w:p w:rsidR="00965761" w:rsidRPr="005E66F8" w:rsidRDefault="00965761" w:rsidP="005E66F8">
            <w:pPr>
              <w:jc w:val="center"/>
              <w:rPr>
                <w:rFonts w:ascii="Arial" w:hAnsi="Arial" w:cs="Arial"/>
                <w:b/>
                <w:bCs/>
              </w:rPr>
            </w:pPr>
            <w:r w:rsidRPr="005E66F8">
              <w:rPr>
                <w:rFonts w:ascii="Arial" w:hAnsi="Arial" w:cs="Arial"/>
                <w:b/>
                <w:bCs/>
              </w:rPr>
              <w:t>(daty skrajne)</w:t>
            </w:r>
          </w:p>
          <w:p w:rsidR="00965761" w:rsidRPr="005E66F8" w:rsidRDefault="00965761" w:rsidP="005E66F8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965761" w:rsidRPr="005E66F8" w:rsidRDefault="00965761" w:rsidP="005E66F8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965761" w:rsidRPr="005E66F8" w:rsidRDefault="00965761" w:rsidP="005E66F8">
            <w:pPr>
              <w:rPr>
                <w:rFonts w:ascii="Arial" w:hAnsi="Arial" w:cs="Arial"/>
                <w:b/>
                <w:bCs/>
              </w:rPr>
            </w:pPr>
            <w:r w:rsidRPr="005E66F8">
              <w:rPr>
                <w:rFonts w:ascii="Arial" w:hAnsi="Arial" w:cs="Arial"/>
                <w:b/>
                <w:bCs/>
              </w:rPr>
              <w:t xml:space="preserve">            TECZKA NR__________________________________________</w:t>
            </w:r>
          </w:p>
          <w:p w:rsidR="00965761" w:rsidRPr="005E66F8" w:rsidRDefault="00965761" w:rsidP="005E66F8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965761" w:rsidRPr="005E66F8" w:rsidRDefault="00965761" w:rsidP="005E66F8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965761" w:rsidRPr="005E66F8" w:rsidRDefault="00965761" w:rsidP="005E66F8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965761" w:rsidRPr="005E66F8" w:rsidRDefault="00965761" w:rsidP="005E66F8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E66F8">
              <w:rPr>
                <w:rFonts w:ascii="Arial" w:hAnsi="Arial" w:cs="Arial"/>
                <w:b/>
                <w:bCs/>
                <w:sz w:val="28"/>
                <w:szCs w:val="28"/>
              </w:rPr>
              <w:t>ZER MSW</w:t>
            </w:r>
          </w:p>
          <w:p w:rsidR="00965761" w:rsidRPr="005E66F8" w:rsidRDefault="00965761" w:rsidP="005E66F8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E66F8">
              <w:rPr>
                <w:rFonts w:ascii="Arial" w:hAnsi="Arial" w:cs="Arial"/>
                <w:b/>
                <w:bCs/>
              </w:rPr>
              <w:t>ARCHIWUM</w:t>
            </w:r>
          </w:p>
          <w:p w:rsidR="00965761" w:rsidRPr="005E66F8" w:rsidRDefault="00965761" w:rsidP="005E66F8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965761" w:rsidRPr="005E66F8" w:rsidRDefault="00965761" w:rsidP="005E66F8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E66F8">
              <w:rPr>
                <w:rFonts w:ascii="Arial" w:hAnsi="Arial" w:cs="Arial"/>
                <w:b/>
                <w:bCs/>
              </w:rPr>
              <w:t>SPIS _________ POZ. ________</w:t>
            </w:r>
          </w:p>
        </w:tc>
      </w:tr>
    </w:tbl>
    <w:p w:rsidR="00965761" w:rsidRDefault="00965761" w:rsidP="00A5466E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Wzór nadruku teczki kartonowej białej wiązanej (Tabela nr 1 z rozdziału V SIWZ – wiersz nr 3)</w:t>
      </w:r>
    </w:p>
    <w:sectPr w:rsidR="00965761" w:rsidSect="00FC74AF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5761" w:rsidRPr="00910C33" w:rsidRDefault="00965761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1">
    <w:p w:rsidR="00965761" w:rsidRPr="00910C33" w:rsidRDefault="00965761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7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761" w:rsidRPr="00910C33" w:rsidRDefault="00965761" w:rsidP="002820A5">
    <w:pPr>
      <w:pStyle w:val="Footer"/>
      <w:framePr w:wrap="around" w:vAnchor="text" w:hAnchor="margin" w:xAlign="right" w:y="1"/>
      <w:rPr>
        <w:rStyle w:val="PageNumber"/>
        <w:sz w:val="23"/>
        <w:szCs w:val="23"/>
      </w:rPr>
    </w:pPr>
    <w:r w:rsidRPr="00910C33">
      <w:rPr>
        <w:rStyle w:val="PageNumber"/>
        <w:sz w:val="23"/>
        <w:szCs w:val="23"/>
      </w:rPr>
      <w:fldChar w:fldCharType="begin"/>
    </w:r>
    <w:r w:rsidRPr="00910C33">
      <w:rPr>
        <w:rStyle w:val="PageNumber"/>
        <w:sz w:val="23"/>
        <w:szCs w:val="23"/>
      </w:rPr>
      <w:instrText xml:space="preserve">PAGE  </w:instrText>
    </w:r>
    <w:r w:rsidRPr="00910C33">
      <w:rPr>
        <w:rStyle w:val="PageNumber"/>
        <w:sz w:val="23"/>
        <w:szCs w:val="23"/>
      </w:rPr>
      <w:fldChar w:fldCharType="separate"/>
    </w:r>
    <w:r w:rsidRPr="00910C33">
      <w:rPr>
        <w:rStyle w:val="PageNumber"/>
        <w:noProof/>
        <w:sz w:val="23"/>
        <w:szCs w:val="23"/>
      </w:rPr>
      <w:t>13</w:t>
    </w:r>
    <w:r w:rsidRPr="00910C33">
      <w:rPr>
        <w:rStyle w:val="PageNumber"/>
        <w:sz w:val="23"/>
        <w:szCs w:val="23"/>
      </w:rPr>
      <w:fldChar w:fldCharType="end"/>
    </w:r>
  </w:p>
  <w:p w:rsidR="00965761" w:rsidRPr="00910C33" w:rsidRDefault="00965761" w:rsidP="00F22509">
    <w:pPr>
      <w:pStyle w:val="Footer"/>
      <w:ind w:right="360"/>
      <w:rPr>
        <w:sz w:val="23"/>
        <w:szCs w:val="23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761" w:rsidRPr="00910C33" w:rsidRDefault="00965761" w:rsidP="008A7940">
    <w:pPr>
      <w:jc w:val="right"/>
      <w:rPr>
        <w:sz w:val="23"/>
        <w:szCs w:val="23"/>
      </w:rPr>
    </w:pP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PAGE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2</w:t>
    </w:r>
    <w:r w:rsidRPr="00910C33">
      <w:rPr>
        <w:rStyle w:val="PageNumber"/>
        <w:sz w:val="19"/>
        <w:szCs w:val="19"/>
      </w:rPr>
      <w:fldChar w:fldCharType="end"/>
    </w:r>
    <w:r w:rsidRPr="00910C33">
      <w:rPr>
        <w:rStyle w:val="PageNumber"/>
        <w:sz w:val="19"/>
        <w:szCs w:val="19"/>
      </w:rPr>
      <w:t>/</w:t>
    </w: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NUMPAGES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2</w:t>
    </w:r>
    <w:r w:rsidRPr="00910C33">
      <w:rPr>
        <w:rStyle w:val="PageNumber"/>
        <w:sz w:val="19"/>
        <w:szCs w:val="1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5761" w:rsidRPr="00910C33" w:rsidRDefault="00965761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1">
    <w:p w:rsidR="00965761" w:rsidRPr="00910C33" w:rsidRDefault="00965761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0F6AB9EC"/>
    <w:lvl w:ilvl="0" w:tplc="9B2670C0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4782519"/>
    <w:multiLevelType w:val="hybridMultilevel"/>
    <w:tmpl w:val="7D78E6C0"/>
    <w:lvl w:ilvl="0" w:tplc="E3CA4AB8">
      <w:start w:val="1"/>
      <w:numFmt w:val="decimal"/>
      <w:lvlText w:val="%1."/>
      <w:lvlJc w:val="left"/>
      <w:pPr>
        <w:tabs>
          <w:tab w:val="num" w:pos="0"/>
        </w:tabs>
      </w:pPr>
      <w:rPr>
        <w:rFonts w:ascii="7" w:hAnsi="7" w:cs="7" w:hint="default"/>
        <w:sz w:val="14"/>
        <w:szCs w:val="1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6A93F60"/>
    <w:multiLevelType w:val="hybridMultilevel"/>
    <w:tmpl w:val="205A96D4"/>
    <w:lvl w:ilvl="0" w:tplc="D436CE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611733"/>
    <w:multiLevelType w:val="hybridMultilevel"/>
    <w:tmpl w:val="8BB8880C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10750CCE"/>
    <w:multiLevelType w:val="hybridMultilevel"/>
    <w:tmpl w:val="CD6E6FE0"/>
    <w:lvl w:ilvl="0" w:tplc="709465F0">
      <w:start w:val="1"/>
      <w:numFmt w:val="decimal"/>
      <w:lvlText w:val="%1."/>
      <w:lvlJc w:val="left"/>
      <w:pPr>
        <w:tabs>
          <w:tab w:val="num" w:pos="227"/>
        </w:tabs>
        <w:ind w:left="170" w:hanging="170"/>
      </w:pPr>
      <w:rPr>
        <w:rFonts w:hint="default"/>
        <w:b w:val="0"/>
        <w:bCs w:val="0"/>
        <w:i/>
        <w:i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1F1B58"/>
    <w:multiLevelType w:val="hybridMultilevel"/>
    <w:tmpl w:val="5B5C6D6C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9713456"/>
    <w:multiLevelType w:val="hybridMultilevel"/>
    <w:tmpl w:val="83049264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22CD3CD3"/>
    <w:multiLevelType w:val="hybridMultilevel"/>
    <w:tmpl w:val="7C16FF94"/>
    <w:lvl w:ilvl="0" w:tplc="8564BE40">
      <w:start w:val="1"/>
      <w:numFmt w:val="decimal"/>
      <w:lvlText w:val="%1)"/>
      <w:lvlJc w:val="left"/>
      <w:pPr>
        <w:tabs>
          <w:tab w:val="num" w:pos="766"/>
        </w:tabs>
        <w:ind w:left="709" w:hanging="34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16719E"/>
    <w:multiLevelType w:val="hybridMultilevel"/>
    <w:tmpl w:val="AB5A371C"/>
    <w:lvl w:ilvl="0" w:tplc="39ACD78A">
      <w:start w:val="9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A4443998">
      <w:start w:val="1"/>
      <w:numFmt w:val="lowerLetter"/>
      <w:lvlText w:val="%8)"/>
      <w:lvlJc w:val="left"/>
      <w:pPr>
        <w:ind w:left="5760" w:hanging="360"/>
      </w:pPr>
      <w:rPr>
        <w:rFonts w:ascii="Times New Roman" w:eastAsia="Times New Roman" w:hAnsi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9BB2C38"/>
    <w:multiLevelType w:val="hybridMultilevel"/>
    <w:tmpl w:val="190A11B6"/>
    <w:lvl w:ilvl="0" w:tplc="F83A5E5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25">
    <w:nsid w:val="331855FA"/>
    <w:multiLevelType w:val="hybridMultilevel"/>
    <w:tmpl w:val="D4FC638C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3F92209"/>
    <w:multiLevelType w:val="hybridMultilevel"/>
    <w:tmpl w:val="F890479C"/>
    <w:lvl w:ilvl="0" w:tplc="BE4E542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B614985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9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F5856EE"/>
    <w:multiLevelType w:val="hybridMultilevel"/>
    <w:tmpl w:val="77DE0778"/>
    <w:lvl w:ilvl="0" w:tplc="45D4699E">
      <w:start w:val="1"/>
      <w:numFmt w:val="decimal"/>
      <w:lvlText w:val="%1."/>
      <w:lvlJc w:val="left"/>
      <w:pPr>
        <w:tabs>
          <w:tab w:val="num" w:pos="227"/>
        </w:tabs>
        <w:ind w:left="170" w:hanging="170"/>
      </w:pPr>
      <w:rPr>
        <w:rFonts w:hint="default"/>
        <w:b w:val="0"/>
        <w:bCs w:val="0"/>
        <w:i/>
        <w:iCs/>
        <w:sz w:val="16"/>
        <w:szCs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27C4B97"/>
    <w:multiLevelType w:val="hybridMultilevel"/>
    <w:tmpl w:val="27A65906"/>
    <w:lvl w:ilvl="0" w:tplc="28E67E9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8081321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7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4CAD5DAE"/>
    <w:multiLevelType w:val="hybridMultilevel"/>
    <w:tmpl w:val="DA941B1C"/>
    <w:lvl w:ilvl="0" w:tplc="F2C4D144">
      <w:start w:val="1"/>
      <w:numFmt w:val="decimal"/>
      <w:lvlText w:val="%1)"/>
      <w:lvlJc w:val="left"/>
      <w:pPr>
        <w:tabs>
          <w:tab w:val="num" w:pos="881"/>
        </w:tabs>
        <w:ind w:left="767" w:hanging="17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4D950BCC"/>
    <w:multiLevelType w:val="hybridMultilevel"/>
    <w:tmpl w:val="A7D8B848"/>
    <w:lvl w:ilvl="0" w:tplc="A97C6E52">
      <w:start w:val="2"/>
      <w:numFmt w:val="decimal"/>
      <w:lvlText w:val="%1)"/>
      <w:lvlJc w:val="left"/>
      <w:pPr>
        <w:ind w:left="1287" w:hanging="360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0341334"/>
    <w:multiLevelType w:val="hybridMultilevel"/>
    <w:tmpl w:val="CADC093E"/>
    <w:lvl w:ilvl="0" w:tplc="3CEC90B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2276D28"/>
    <w:multiLevelType w:val="hybridMultilevel"/>
    <w:tmpl w:val="22FC8208"/>
    <w:lvl w:ilvl="0" w:tplc="A326770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319317F"/>
    <w:multiLevelType w:val="hybridMultilevel"/>
    <w:tmpl w:val="74B48190"/>
    <w:lvl w:ilvl="0" w:tplc="DE226C00">
      <w:start w:val="1"/>
      <w:numFmt w:val="decimal"/>
      <w:lvlText w:val="%1)"/>
      <w:lvlJc w:val="left"/>
      <w:pPr>
        <w:tabs>
          <w:tab w:val="num" w:pos="766"/>
        </w:tabs>
        <w:ind w:left="709" w:hanging="34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5C11E3F"/>
    <w:multiLevelType w:val="hybridMultilevel"/>
    <w:tmpl w:val="383600AA"/>
    <w:lvl w:ilvl="0" w:tplc="1BE0B238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4A153B1"/>
    <w:multiLevelType w:val="hybridMultilevel"/>
    <w:tmpl w:val="882A32FE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759E8E8E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67ED4506"/>
    <w:multiLevelType w:val="hybridMultilevel"/>
    <w:tmpl w:val="527A6EE0"/>
    <w:lvl w:ilvl="0" w:tplc="541C23A0">
      <w:start w:val="1"/>
      <w:numFmt w:val="decimal"/>
      <w:lvlText w:val="%1)"/>
      <w:lvlJc w:val="left"/>
      <w:pPr>
        <w:tabs>
          <w:tab w:val="num" w:pos="1364"/>
        </w:tabs>
        <w:ind w:left="1250" w:hanging="17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3BE0B98"/>
    <w:multiLevelType w:val="hybridMultilevel"/>
    <w:tmpl w:val="B6D6D0B4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F110A98"/>
    <w:multiLevelType w:val="hybridMultilevel"/>
    <w:tmpl w:val="E050E57C"/>
    <w:lvl w:ilvl="0" w:tplc="A0EAA8D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4"/>
  </w:num>
  <w:num w:numId="2">
    <w:abstractNumId w:val="28"/>
  </w:num>
  <w:num w:numId="3">
    <w:abstractNumId w:val="25"/>
  </w:num>
  <w:num w:numId="4">
    <w:abstractNumId w:val="58"/>
  </w:num>
  <w:num w:numId="5">
    <w:abstractNumId w:val="37"/>
  </w:num>
  <w:num w:numId="6">
    <w:abstractNumId w:val="21"/>
  </w:num>
  <w:num w:numId="7">
    <w:abstractNumId w:val="18"/>
  </w:num>
  <w:num w:numId="8">
    <w:abstractNumId w:val="5"/>
  </w:num>
  <w:num w:numId="9">
    <w:abstractNumId w:val="49"/>
  </w:num>
  <w:num w:numId="10">
    <w:abstractNumId w:val="55"/>
  </w:num>
  <w:num w:numId="11">
    <w:abstractNumId w:val="53"/>
  </w:num>
  <w:num w:numId="12">
    <w:abstractNumId w:val="52"/>
  </w:num>
  <w:num w:numId="13">
    <w:abstractNumId w:val="9"/>
  </w:num>
  <w:num w:numId="14">
    <w:abstractNumId w:val="30"/>
  </w:num>
  <w:num w:numId="15">
    <w:abstractNumId w:val="51"/>
  </w:num>
  <w:num w:numId="16">
    <w:abstractNumId w:val="36"/>
  </w:num>
  <w:num w:numId="17">
    <w:abstractNumId w:val="14"/>
  </w:num>
  <w:num w:numId="18">
    <w:abstractNumId w:val="46"/>
  </w:num>
  <w:num w:numId="19">
    <w:abstractNumId w:val="34"/>
  </w:num>
  <w:num w:numId="20">
    <w:abstractNumId w:val="23"/>
  </w:num>
  <w:num w:numId="21">
    <w:abstractNumId w:val="45"/>
  </w:num>
  <w:num w:numId="22">
    <w:abstractNumId w:val="32"/>
  </w:num>
  <w:num w:numId="23">
    <w:abstractNumId w:val="56"/>
  </w:num>
  <w:num w:numId="24">
    <w:abstractNumId w:val="8"/>
  </w:num>
  <w:num w:numId="25">
    <w:abstractNumId w:val="15"/>
  </w:num>
  <w:num w:numId="26">
    <w:abstractNumId w:val="47"/>
  </w:num>
  <w:num w:numId="27">
    <w:abstractNumId w:val="40"/>
  </w:num>
  <w:num w:numId="28">
    <w:abstractNumId w:val="50"/>
  </w:num>
  <w:num w:numId="29">
    <w:abstractNumId w:val="54"/>
  </w:num>
  <w:num w:numId="30">
    <w:abstractNumId w:val="6"/>
  </w:num>
  <w:num w:numId="31">
    <w:abstractNumId w:val="26"/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44"/>
  </w:num>
  <w:num w:numId="36">
    <w:abstractNumId w:val="17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9"/>
  </w:num>
  <w:num w:numId="40">
    <w:abstractNumId w:val="38"/>
  </w:num>
  <w:num w:numId="41">
    <w:abstractNumId w:val="11"/>
  </w:num>
  <w:num w:numId="42">
    <w:abstractNumId w:val="20"/>
  </w:num>
  <w:num w:numId="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7"/>
  </w:num>
  <w:num w:numId="47">
    <w:abstractNumId w:val="43"/>
  </w:num>
  <w:num w:numId="48">
    <w:abstractNumId w:val="48"/>
  </w:num>
  <w:num w:numId="49">
    <w:abstractNumId w:val="39"/>
  </w:num>
  <w:num w:numId="50">
    <w:abstractNumId w:val="16"/>
  </w:num>
  <w:num w:numId="51">
    <w:abstractNumId w:val="33"/>
  </w:num>
  <w:num w:numId="52">
    <w:abstractNumId w:val="31"/>
  </w:num>
  <w:num w:numId="53">
    <w:abstractNumId w:val="22"/>
  </w:num>
  <w:num w:numId="54">
    <w:abstractNumId w:val="12"/>
  </w:num>
  <w:num w:numId="55">
    <w:abstractNumId w:val="19"/>
  </w:num>
  <w:num w:numId="56">
    <w:abstractNumId w:val="13"/>
  </w:num>
  <w:num w:numId="57">
    <w:abstractNumId w:val="42"/>
  </w:num>
  <w:num w:numId="58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62D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110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81C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27B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0E2A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359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5FE8"/>
    <w:rsid w:val="00096158"/>
    <w:rsid w:val="000966D9"/>
    <w:rsid w:val="000967B9"/>
    <w:rsid w:val="00096869"/>
    <w:rsid w:val="00097373"/>
    <w:rsid w:val="000A14C2"/>
    <w:rsid w:val="000A1908"/>
    <w:rsid w:val="000A1920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3E0"/>
    <w:rsid w:val="000B4D76"/>
    <w:rsid w:val="000B5281"/>
    <w:rsid w:val="000B55CA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4D67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147D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4F4A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10F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3EF3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2714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7D6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1A17"/>
    <w:rsid w:val="001C2229"/>
    <w:rsid w:val="001C38B7"/>
    <w:rsid w:val="001C3EAB"/>
    <w:rsid w:val="001C43B1"/>
    <w:rsid w:val="001C469B"/>
    <w:rsid w:val="001C6602"/>
    <w:rsid w:val="001C71E0"/>
    <w:rsid w:val="001C75EC"/>
    <w:rsid w:val="001C7D8C"/>
    <w:rsid w:val="001D0B50"/>
    <w:rsid w:val="001D0BE0"/>
    <w:rsid w:val="001D2072"/>
    <w:rsid w:val="001D2766"/>
    <w:rsid w:val="001D2C21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E7D83"/>
    <w:rsid w:val="001F03DE"/>
    <w:rsid w:val="001F0F7E"/>
    <w:rsid w:val="001F0FDF"/>
    <w:rsid w:val="001F141F"/>
    <w:rsid w:val="001F158F"/>
    <w:rsid w:val="001F1E67"/>
    <w:rsid w:val="001F2EF2"/>
    <w:rsid w:val="001F3082"/>
    <w:rsid w:val="001F31F8"/>
    <w:rsid w:val="001F3877"/>
    <w:rsid w:val="001F3BE2"/>
    <w:rsid w:val="001F3D78"/>
    <w:rsid w:val="001F3F2A"/>
    <w:rsid w:val="001F54DB"/>
    <w:rsid w:val="001F61DB"/>
    <w:rsid w:val="001F6E1A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3FB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626"/>
    <w:rsid w:val="00247940"/>
    <w:rsid w:val="00251060"/>
    <w:rsid w:val="002515B2"/>
    <w:rsid w:val="00251787"/>
    <w:rsid w:val="00252F6D"/>
    <w:rsid w:val="002537A5"/>
    <w:rsid w:val="0025436E"/>
    <w:rsid w:val="0025463C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5D5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7E3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3FE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060"/>
    <w:rsid w:val="002F24F2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421"/>
    <w:rsid w:val="0030361B"/>
    <w:rsid w:val="00304485"/>
    <w:rsid w:val="00304ABB"/>
    <w:rsid w:val="00304C87"/>
    <w:rsid w:val="003050E3"/>
    <w:rsid w:val="00305436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42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E58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815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5E0"/>
    <w:rsid w:val="0034760F"/>
    <w:rsid w:val="0035007D"/>
    <w:rsid w:val="0035074C"/>
    <w:rsid w:val="00350F91"/>
    <w:rsid w:val="003514E3"/>
    <w:rsid w:val="0035186F"/>
    <w:rsid w:val="00351AE3"/>
    <w:rsid w:val="00353118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3DD2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4CB"/>
    <w:rsid w:val="00377904"/>
    <w:rsid w:val="0038065A"/>
    <w:rsid w:val="0038082C"/>
    <w:rsid w:val="00381276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33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32"/>
    <w:rsid w:val="00392CDF"/>
    <w:rsid w:val="00392F22"/>
    <w:rsid w:val="00393943"/>
    <w:rsid w:val="00394385"/>
    <w:rsid w:val="0039442C"/>
    <w:rsid w:val="00394CD9"/>
    <w:rsid w:val="003957EC"/>
    <w:rsid w:val="003959EF"/>
    <w:rsid w:val="00395A19"/>
    <w:rsid w:val="00395AB0"/>
    <w:rsid w:val="00396805"/>
    <w:rsid w:val="003969A0"/>
    <w:rsid w:val="003A02F8"/>
    <w:rsid w:val="003A0537"/>
    <w:rsid w:val="003A16C5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161A"/>
    <w:rsid w:val="003B3396"/>
    <w:rsid w:val="003B33F5"/>
    <w:rsid w:val="003B3BD2"/>
    <w:rsid w:val="003B3DCC"/>
    <w:rsid w:val="003B4274"/>
    <w:rsid w:val="003B51C2"/>
    <w:rsid w:val="003B551A"/>
    <w:rsid w:val="003B6B72"/>
    <w:rsid w:val="003B7CEF"/>
    <w:rsid w:val="003B7D46"/>
    <w:rsid w:val="003C06A7"/>
    <w:rsid w:val="003C0995"/>
    <w:rsid w:val="003C0C25"/>
    <w:rsid w:val="003C1755"/>
    <w:rsid w:val="003C1A93"/>
    <w:rsid w:val="003C2A33"/>
    <w:rsid w:val="003C2D8C"/>
    <w:rsid w:val="003C2FEE"/>
    <w:rsid w:val="003C32D2"/>
    <w:rsid w:val="003C33DD"/>
    <w:rsid w:val="003C351D"/>
    <w:rsid w:val="003C37DC"/>
    <w:rsid w:val="003C47F6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27D5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3A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4A89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1ED6"/>
    <w:rsid w:val="003F2ED6"/>
    <w:rsid w:val="003F3474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093A"/>
    <w:rsid w:val="00411539"/>
    <w:rsid w:val="00412C7D"/>
    <w:rsid w:val="004135DC"/>
    <w:rsid w:val="00414152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B96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82A"/>
    <w:rsid w:val="004309E9"/>
    <w:rsid w:val="00430A17"/>
    <w:rsid w:val="004313BC"/>
    <w:rsid w:val="00431BC9"/>
    <w:rsid w:val="00431E0E"/>
    <w:rsid w:val="00431FBA"/>
    <w:rsid w:val="00433DB8"/>
    <w:rsid w:val="00434121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4D70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0FE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3BC5"/>
    <w:rsid w:val="004A4BE7"/>
    <w:rsid w:val="004A5692"/>
    <w:rsid w:val="004A57BE"/>
    <w:rsid w:val="004A5FC2"/>
    <w:rsid w:val="004A682D"/>
    <w:rsid w:val="004A72C1"/>
    <w:rsid w:val="004A763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8EE"/>
    <w:rsid w:val="004D0CCB"/>
    <w:rsid w:val="004D1554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11D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0D84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87BE3"/>
    <w:rsid w:val="005900B1"/>
    <w:rsid w:val="0059029E"/>
    <w:rsid w:val="005903C1"/>
    <w:rsid w:val="0059042E"/>
    <w:rsid w:val="005917D3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0937"/>
    <w:rsid w:val="005A20C3"/>
    <w:rsid w:val="005A2263"/>
    <w:rsid w:val="005A2FD2"/>
    <w:rsid w:val="005A3033"/>
    <w:rsid w:val="005A3509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048C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C7E21"/>
    <w:rsid w:val="005D04FA"/>
    <w:rsid w:val="005D0AE4"/>
    <w:rsid w:val="005D0B31"/>
    <w:rsid w:val="005D0E81"/>
    <w:rsid w:val="005D10E5"/>
    <w:rsid w:val="005D13DF"/>
    <w:rsid w:val="005D301C"/>
    <w:rsid w:val="005D5AF4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14C2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6F8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2CA"/>
    <w:rsid w:val="00603677"/>
    <w:rsid w:val="006036D7"/>
    <w:rsid w:val="0060394B"/>
    <w:rsid w:val="00603C06"/>
    <w:rsid w:val="00604E15"/>
    <w:rsid w:val="006056D7"/>
    <w:rsid w:val="00605D7E"/>
    <w:rsid w:val="006064B4"/>
    <w:rsid w:val="0060785E"/>
    <w:rsid w:val="00610FE8"/>
    <w:rsid w:val="00611A40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37B09"/>
    <w:rsid w:val="006402BE"/>
    <w:rsid w:val="006422B0"/>
    <w:rsid w:val="006426EA"/>
    <w:rsid w:val="0064295A"/>
    <w:rsid w:val="00643491"/>
    <w:rsid w:val="00643CC8"/>
    <w:rsid w:val="00644254"/>
    <w:rsid w:val="00645077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5E9B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97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DFF"/>
    <w:rsid w:val="006A3E7C"/>
    <w:rsid w:val="006A43DE"/>
    <w:rsid w:val="006A547F"/>
    <w:rsid w:val="006A61C6"/>
    <w:rsid w:val="006A6828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D7C16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C40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6E6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1DF"/>
    <w:rsid w:val="00742213"/>
    <w:rsid w:val="00746AFF"/>
    <w:rsid w:val="00746D48"/>
    <w:rsid w:val="0074728A"/>
    <w:rsid w:val="00747477"/>
    <w:rsid w:val="007509B2"/>
    <w:rsid w:val="0075129A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0B6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0B8"/>
    <w:rsid w:val="00765644"/>
    <w:rsid w:val="00765F2D"/>
    <w:rsid w:val="007665E1"/>
    <w:rsid w:val="00766865"/>
    <w:rsid w:val="00766C9A"/>
    <w:rsid w:val="0077049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4615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7F763E"/>
    <w:rsid w:val="008023D1"/>
    <w:rsid w:val="00802DBB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734"/>
    <w:rsid w:val="00842D6D"/>
    <w:rsid w:val="008440F2"/>
    <w:rsid w:val="0084435F"/>
    <w:rsid w:val="0084460E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715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3F6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879C5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536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116"/>
    <w:rsid w:val="008B06D2"/>
    <w:rsid w:val="008B0F26"/>
    <w:rsid w:val="008B1B3E"/>
    <w:rsid w:val="008B1E9E"/>
    <w:rsid w:val="008B5313"/>
    <w:rsid w:val="008B7CE2"/>
    <w:rsid w:val="008C0F44"/>
    <w:rsid w:val="008C14F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CE0"/>
    <w:rsid w:val="008D2F46"/>
    <w:rsid w:val="008D35BF"/>
    <w:rsid w:val="008D3A47"/>
    <w:rsid w:val="008D3B05"/>
    <w:rsid w:val="008D4898"/>
    <w:rsid w:val="008D4B43"/>
    <w:rsid w:val="008D59E0"/>
    <w:rsid w:val="008D676E"/>
    <w:rsid w:val="008D6D09"/>
    <w:rsid w:val="008D6DB4"/>
    <w:rsid w:val="008D7070"/>
    <w:rsid w:val="008D71CF"/>
    <w:rsid w:val="008D71F0"/>
    <w:rsid w:val="008D7B21"/>
    <w:rsid w:val="008E07B7"/>
    <w:rsid w:val="008E20E9"/>
    <w:rsid w:val="008E2212"/>
    <w:rsid w:val="008E2F72"/>
    <w:rsid w:val="008E38C5"/>
    <w:rsid w:val="008E3D90"/>
    <w:rsid w:val="008E564F"/>
    <w:rsid w:val="008E5B16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4694"/>
    <w:rsid w:val="008F5186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878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12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895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5700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40BC"/>
    <w:rsid w:val="00955A19"/>
    <w:rsid w:val="00955BAA"/>
    <w:rsid w:val="009569AD"/>
    <w:rsid w:val="00956ABF"/>
    <w:rsid w:val="00956CD4"/>
    <w:rsid w:val="00957109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61"/>
    <w:rsid w:val="009657F8"/>
    <w:rsid w:val="0096609C"/>
    <w:rsid w:val="009664AE"/>
    <w:rsid w:val="00971004"/>
    <w:rsid w:val="0097102B"/>
    <w:rsid w:val="0097111C"/>
    <w:rsid w:val="00971773"/>
    <w:rsid w:val="00972AF0"/>
    <w:rsid w:val="00972F56"/>
    <w:rsid w:val="00973000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0B8A"/>
    <w:rsid w:val="009A22B3"/>
    <w:rsid w:val="009A2442"/>
    <w:rsid w:val="009A2BDD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5DEA"/>
    <w:rsid w:val="009B63E7"/>
    <w:rsid w:val="009B669B"/>
    <w:rsid w:val="009B6903"/>
    <w:rsid w:val="009B6A76"/>
    <w:rsid w:val="009B6F9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8C9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E7ABE"/>
    <w:rsid w:val="009F0096"/>
    <w:rsid w:val="009F0226"/>
    <w:rsid w:val="009F1B4A"/>
    <w:rsid w:val="009F1CF5"/>
    <w:rsid w:val="009F20CB"/>
    <w:rsid w:val="009F25D2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7F7"/>
    <w:rsid w:val="009F6945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11D"/>
    <w:rsid w:val="00A07250"/>
    <w:rsid w:val="00A07AE1"/>
    <w:rsid w:val="00A10557"/>
    <w:rsid w:val="00A10872"/>
    <w:rsid w:val="00A10937"/>
    <w:rsid w:val="00A10AA5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44EE"/>
    <w:rsid w:val="00A3484F"/>
    <w:rsid w:val="00A35FEA"/>
    <w:rsid w:val="00A363EB"/>
    <w:rsid w:val="00A36E18"/>
    <w:rsid w:val="00A3772E"/>
    <w:rsid w:val="00A407C0"/>
    <w:rsid w:val="00A41A6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66E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6E23"/>
    <w:rsid w:val="00A67BD7"/>
    <w:rsid w:val="00A70102"/>
    <w:rsid w:val="00A712A8"/>
    <w:rsid w:val="00A715EB"/>
    <w:rsid w:val="00A7237B"/>
    <w:rsid w:val="00A72654"/>
    <w:rsid w:val="00A727F7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1B7F"/>
    <w:rsid w:val="00A82104"/>
    <w:rsid w:val="00A82F9E"/>
    <w:rsid w:val="00A837B0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1D8"/>
    <w:rsid w:val="00A92639"/>
    <w:rsid w:val="00A92A1A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A7A69"/>
    <w:rsid w:val="00AB0830"/>
    <w:rsid w:val="00AB0973"/>
    <w:rsid w:val="00AB0E3B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0C1F"/>
    <w:rsid w:val="00AC15D2"/>
    <w:rsid w:val="00AC2C36"/>
    <w:rsid w:val="00AC3906"/>
    <w:rsid w:val="00AC4AD1"/>
    <w:rsid w:val="00AC4FDC"/>
    <w:rsid w:val="00AC52C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09E"/>
    <w:rsid w:val="00AD7A96"/>
    <w:rsid w:val="00AE00DB"/>
    <w:rsid w:val="00AE114B"/>
    <w:rsid w:val="00AE16DA"/>
    <w:rsid w:val="00AE258C"/>
    <w:rsid w:val="00AE2B48"/>
    <w:rsid w:val="00AE2EB5"/>
    <w:rsid w:val="00AE2F9E"/>
    <w:rsid w:val="00AE41B3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1C89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5D73"/>
    <w:rsid w:val="00AF68C6"/>
    <w:rsid w:val="00AF6D43"/>
    <w:rsid w:val="00AF6D70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00CF"/>
    <w:rsid w:val="00B21F04"/>
    <w:rsid w:val="00B22BDD"/>
    <w:rsid w:val="00B237A9"/>
    <w:rsid w:val="00B23A77"/>
    <w:rsid w:val="00B24043"/>
    <w:rsid w:val="00B26333"/>
    <w:rsid w:val="00B26453"/>
    <w:rsid w:val="00B266B7"/>
    <w:rsid w:val="00B26CEC"/>
    <w:rsid w:val="00B26D09"/>
    <w:rsid w:val="00B2743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20DB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6C0E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A66D0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3EE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0E7A"/>
    <w:rsid w:val="00BD2F19"/>
    <w:rsid w:val="00BD38A0"/>
    <w:rsid w:val="00BD4406"/>
    <w:rsid w:val="00BD46BB"/>
    <w:rsid w:val="00BD494E"/>
    <w:rsid w:val="00BD4B59"/>
    <w:rsid w:val="00BD67A9"/>
    <w:rsid w:val="00BD6B2C"/>
    <w:rsid w:val="00BD6B4E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1E28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087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BF7A8A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078CD"/>
    <w:rsid w:val="00C100D7"/>
    <w:rsid w:val="00C111EE"/>
    <w:rsid w:val="00C11810"/>
    <w:rsid w:val="00C11A97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02C"/>
    <w:rsid w:val="00C45A28"/>
    <w:rsid w:val="00C46181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092E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12B"/>
    <w:rsid w:val="00C7174D"/>
    <w:rsid w:val="00C7189F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5A52"/>
    <w:rsid w:val="00C867EB"/>
    <w:rsid w:val="00C86A77"/>
    <w:rsid w:val="00C87B8E"/>
    <w:rsid w:val="00C87FB2"/>
    <w:rsid w:val="00C90598"/>
    <w:rsid w:val="00C90BAA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4E83"/>
    <w:rsid w:val="00CA5A61"/>
    <w:rsid w:val="00CA6875"/>
    <w:rsid w:val="00CA7666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3254"/>
    <w:rsid w:val="00CC40B4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760"/>
    <w:rsid w:val="00CD18BA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57D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835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469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61C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C9F"/>
    <w:rsid w:val="00D57D2E"/>
    <w:rsid w:val="00D6180E"/>
    <w:rsid w:val="00D629EF"/>
    <w:rsid w:val="00D63768"/>
    <w:rsid w:val="00D65317"/>
    <w:rsid w:val="00D65B93"/>
    <w:rsid w:val="00D7008A"/>
    <w:rsid w:val="00D703B3"/>
    <w:rsid w:val="00D723C4"/>
    <w:rsid w:val="00D72E8E"/>
    <w:rsid w:val="00D73202"/>
    <w:rsid w:val="00D7345E"/>
    <w:rsid w:val="00D74B81"/>
    <w:rsid w:val="00D74C69"/>
    <w:rsid w:val="00D75714"/>
    <w:rsid w:val="00D75C83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7FE"/>
    <w:rsid w:val="00DD1827"/>
    <w:rsid w:val="00DD20C5"/>
    <w:rsid w:val="00DD2165"/>
    <w:rsid w:val="00DD329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2E6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DF70CF"/>
    <w:rsid w:val="00DF7209"/>
    <w:rsid w:val="00DF7846"/>
    <w:rsid w:val="00E00348"/>
    <w:rsid w:val="00E00380"/>
    <w:rsid w:val="00E00DF1"/>
    <w:rsid w:val="00E01699"/>
    <w:rsid w:val="00E01D99"/>
    <w:rsid w:val="00E01E5F"/>
    <w:rsid w:val="00E01E9B"/>
    <w:rsid w:val="00E024F8"/>
    <w:rsid w:val="00E038F4"/>
    <w:rsid w:val="00E03AA9"/>
    <w:rsid w:val="00E048B8"/>
    <w:rsid w:val="00E04FC9"/>
    <w:rsid w:val="00E058B0"/>
    <w:rsid w:val="00E07002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6EF"/>
    <w:rsid w:val="00E149EF"/>
    <w:rsid w:val="00E15E22"/>
    <w:rsid w:val="00E15EB8"/>
    <w:rsid w:val="00E162C6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AE0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0BDA"/>
    <w:rsid w:val="00E72494"/>
    <w:rsid w:val="00E72A06"/>
    <w:rsid w:val="00E72A2D"/>
    <w:rsid w:val="00E72FB1"/>
    <w:rsid w:val="00E73026"/>
    <w:rsid w:val="00E7492B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1BB2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19D7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A767E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025F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0E4E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1627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042"/>
    <w:rsid w:val="00F129D0"/>
    <w:rsid w:val="00F12D59"/>
    <w:rsid w:val="00F13B95"/>
    <w:rsid w:val="00F14AB0"/>
    <w:rsid w:val="00F16597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2BEE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2ECE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A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13D"/>
    <w:rsid w:val="00FB16BF"/>
    <w:rsid w:val="00FB2960"/>
    <w:rsid w:val="00FB2D46"/>
    <w:rsid w:val="00FB4649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3B6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3D88"/>
    <w:rsid w:val="00FD474E"/>
    <w:rsid w:val="00FD48EE"/>
    <w:rsid w:val="00FD5CDD"/>
    <w:rsid w:val="00FD6501"/>
    <w:rsid w:val="00FD6B32"/>
    <w:rsid w:val="00FD6BF6"/>
    <w:rsid w:val="00FD6F53"/>
    <w:rsid w:val="00FD7693"/>
    <w:rsid w:val="00FD792E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4177"/>
    <w:rsid w:val="00FE4FD9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199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82</Words>
  <Characters>494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3</cp:revision>
  <cp:lastPrinted>2015-07-22T08:06:00Z</cp:lastPrinted>
  <dcterms:created xsi:type="dcterms:W3CDTF">2015-07-24T09:28:00Z</dcterms:created>
  <dcterms:modified xsi:type="dcterms:W3CDTF">2015-07-24T09:37:00Z</dcterms:modified>
</cp:coreProperties>
</file>