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37EA68A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D26353">
        <w:rPr>
          <w:rFonts w:ascii="Cambria" w:hAnsi="Cambria" w:cs="Arial"/>
          <w:b/>
          <w:bCs/>
        </w:rPr>
        <w:t>a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A77CA81" w14:textId="21E5DF4F" w:rsidR="002D7E0A" w:rsidRDefault="002D7E0A" w:rsidP="002D7E0A">
      <w:pPr>
        <w:spacing w:before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nr postępowania: B.270.98.2022  </w:t>
      </w:r>
      <w:r>
        <w:rPr>
          <w:rFonts w:ascii="Cambria" w:hAnsi="Cambria"/>
          <w:b/>
          <w:sz w:val="22"/>
          <w:szCs w:val="22"/>
        </w:rPr>
        <w:t xml:space="preserve">zadanie nr </w:t>
      </w:r>
      <w:r>
        <w:rPr>
          <w:rFonts w:ascii="Cambria" w:hAnsi="Cambria"/>
          <w:b/>
          <w:sz w:val="22"/>
          <w:szCs w:val="22"/>
        </w:rPr>
        <w:t>2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AFA8162" w:rsidR="003E1694" w:rsidRPr="00D4711C" w:rsidRDefault="003E1694" w:rsidP="002D7E0A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2D7E0A">
              <w:rPr>
                <w:rFonts w:ascii="Cambria" w:hAnsi="Cambria" w:cs="Arial"/>
              </w:rPr>
              <w:t>400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B794FF6" w:rsidR="003E1694" w:rsidRPr="00D4711C" w:rsidRDefault="002D7E0A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148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3F8204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D7E0A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D7E0A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D610-B4BD-4C42-9146-2E673153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47</cp:revision>
  <cp:lastPrinted>2022-06-27T10:12:00Z</cp:lastPrinted>
  <dcterms:created xsi:type="dcterms:W3CDTF">2022-06-26T12:56:00Z</dcterms:created>
  <dcterms:modified xsi:type="dcterms:W3CDTF">2022-09-16T06:54:00Z</dcterms:modified>
</cp:coreProperties>
</file>