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491" w:rsidRDefault="00D82B25" w:rsidP="009D3BF4">
      <w:pPr>
        <w:pStyle w:val="Nagwek3"/>
        <w:tabs>
          <w:tab w:val="left" w:pos="3178"/>
        </w:tabs>
        <w:spacing w:before="0" w:after="0"/>
        <w:rPr>
          <w:rFonts w:cs="Calibri"/>
          <w:sz w:val="24"/>
          <w:szCs w:val="24"/>
        </w:rPr>
      </w:pPr>
      <w:bookmarkStart w:id="0" w:name="_GoBack"/>
      <w:bookmarkEnd w:id="0"/>
      <w:r w:rsidRPr="00E40FF8">
        <w:rPr>
          <w:rFonts w:cs="Calibri"/>
          <w:sz w:val="24"/>
          <w:szCs w:val="24"/>
        </w:rPr>
        <w:t>Załącznik nr 1 do Ogłoszenia</w:t>
      </w:r>
      <w:r w:rsidR="00C96A17" w:rsidRPr="00E40FF8">
        <w:rPr>
          <w:rFonts w:cs="Calibri"/>
          <w:sz w:val="24"/>
          <w:szCs w:val="24"/>
        </w:rPr>
        <w:t xml:space="preserve"> </w:t>
      </w:r>
      <w:r w:rsidR="000215ED" w:rsidRPr="00E40FF8">
        <w:rPr>
          <w:rFonts w:cs="Calibri"/>
          <w:sz w:val="24"/>
          <w:szCs w:val="24"/>
        </w:rPr>
        <w:t xml:space="preserve"> </w:t>
      </w:r>
      <w:r w:rsidR="0022180D" w:rsidRPr="00E40FF8">
        <w:rPr>
          <w:rFonts w:cs="Calibri"/>
          <w:sz w:val="24"/>
          <w:szCs w:val="24"/>
        </w:rPr>
        <w:t xml:space="preserve">- </w:t>
      </w:r>
      <w:r w:rsidR="00A54C53">
        <w:rPr>
          <w:rFonts w:cs="Calibri"/>
          <w:sz w:val="24"/>
          <w:szCs w:val="24"/>
        </w:rPr>
        <w:t>Formularz oferty</w:t>
      </w:r>
    </w:p>
    <w:p w:rsidR="00CC5BE9" w:rsidRPr="00CC5BE9" w:rsidRDefault="00CC5BE9" w:rsidP="00CC5BE9"/>
    <w:p w:rsidR="00BC4849" w:rsidRPr="001F0B1B" w:rsidRDefault="00BC4849" w:rsidP="009D3BF4">
      <w:pPr>
        <w:rPr>
          <w:rFonts w:ascii="Calibri" w:hAnsi="Calibri" w:cs="Calibri"/>
        </w:rPr>
      </w:pPr>
      <w:r w:rsidRPr="001F0B1B">
        <w:rPr>
          <w:rFonts w:ascii="Calibri" w:hAnsi="Calibri" w:cs="Calibri"/>
        </w:rPr>
        <w:t>……………………………………………………….</w:t>
      </w:r>
    </w:p>
    <w:p w:rsidR="00BC4849" w:rsidRPr="001F0B1B" w:rsidRDefault="00BC4849" w:rsidP="009D3BF4">
      <w:pPr>
        <w:rPr>
          <w:rFonts w:ascii="Calibri" w:hAnsi="Calibri" w:cs="Calibri"/>
        </w:rPr>
      </w:pPr>
      <w:r w:rsidRPr="001F0B1B">
        <w:rPr>
          <w:rFonts w:ascii="Calibri" w:hAnsi="Calibri" w:cs="Calibri"/>
        </w:rPr>
        <w:t>(pieczęć Wykonawcy)</w:t>
      </w:r>
    </w:p>
    <w:p w:rsidR="00BC4849" w:rsidRPr="001F0B1B" w:rsidRDefault="00BC4849" w:rsidP="009D3BF4">
      <w:pPr>
        <w:rPr>
          <w:rFonts w:ascii="Calibri" w:hAnsi="Calibri" w:cs="Calibri"/>
        </w:rPr>
      </w:pPr>
      <w:r w:rsidRPr="001F0B1B">
        <w:rPr>
          <w:rFonts w:ascii="Calibri" w:hAnsi="Calibri" w:cs="Calibri"/>
        </w:rPr>
        <w:t>Nazwa i adres Wykonawcy:  ………….......................................................................................................................................………….......................................................................................................................................</w:t>
      </w:r>
    </w:p>
    <w:p w:rsidR="00BC4849" w:rsidRPr="001F0B1B" w:rsidRDefault="00BC4849" w:rsidP="009D3BF4">
      <w:pPr>
        <w:rPr>
          <w:rFonts w:ascii="Calibri" w:hAnsi="Calibri" w:cs="Calibri"/>
          <w:lang w:val="en-US"/>
        </w:rPr>
      </w:pPr>
      <w:r w:rsidRPr="001F0B1B">
        <w:rPr>
          <w:rFonts w:ascii="Calibri" w:hAnsi="Calibri" w:cs="Calibri"/>
          <w:lang w:val="en-US"/>
        </w:rPr>
        <w:t xml:space="preserve">Tel. ………….……………...................................... </w:t>
      </w:r>
    </w:p>
    <w:p w:rsidR="00BC4849" w:rsidRPr="001F0B1B" w:rsidRDefault="00BC4849" w:rsidP="009D3BF4">
      <w:pPr>
        <w:rPr>
          <w:rFonts w:ascii="Calibri" w:hAnsi="Calibri" w:cs="Calibri"/>
          <w:lang w:val="en-US"/>
        </w:rPr>
      </w:pPr>
      <w:r w:rsidRPr="001F0B1B">
        <w:rPr>
          <w:rFonts w:ascii="Calibri" w:hAnsi="Calibri" w:cs="Calibri"/>
          <w:lang w:val="en-US"/>
        </w:rPr>
        <w:t>E-mail ……………………………………………………………………………………………..</w:t>
      </w:r>
    </w:p>
    <w:p w:rsidR="00BC4849" w:rsidRPr="001F0B1B" w:rsidRDefault="00BC4849" w:rsidP="006D6A02">
      <w:pPr>
        <w:tabs>
          <w:tab w:val="left" w:pos="7496"/>
        </w:tabs>
        <w:rPr>
          <w:rFonts w:ascii="Calibri" w:hAnsi="Calibri" w:cs="Calibri"/>
          <w:lang w:val="en-US"/>
        </w:rPr>
      </w:pPr>
      <w:r w:rsidRPr="001F0B1B">
        <w:rPr>
          <w:rFonts w:ascii="Calibri" w:hAnsi="Calibri" w:cs="Calibri"/>
          <w:lang w:val="en-US"/>
        </w:rPr>
        <w:t>NIP ……………….………………..….…… REGON ………………............................</w:t>
      </w:r>
      <w:r w:rsidR="006D6A02">
        <w:rPr>
          <w:rFonts w:ascii="Calibri" w:hAnsi="Calibri" w:cs="Calibri"/>
          <w:lang w:val="en-US"/>
        </w:rPr>
        <w:tab/>
      </w:r>
    </w:p>
    <w:p w:rsidR="00BC4849" w:rsidRPr="001F0B1B" w:rsidRDefault="00BC4849" w:rsidP="009D3BF4">
      <w:pPr>
        <w:rPr>
          <w:rFonts w:ascii="Calibri" w:hAnsi="Calibri" w:cs="Calibri"/>
          <w:lang w:val="en-US"/>
        </w:rPr>
      </w:pPr>
    </w:p>
    <w:p w:rsidR="00BC4849" w:rsidRPr="001F7E66" w:rsidRDefault="00BC4849" w:rsidP="009D3BF4">
      <w:pPr>
        <w:rPr>
          <w:rFonts w:ascii="Calibri" w:hAnsi="Calibri" w:cs="Calibri"/>
          <w:smallCaps/>
          <w:sz w:val="28"/>
          <w:szCs w:val="28"/>
          <w:u w:val="single"/>
        </w:rPr>
      </w:pPr>
      <w:r w:rsidRPr="001F7E66">
        <w:rPr>
          <w:rFonts w:ascii="Calibri" w:hAnsi="Calibri" w:cs="Calibri"/>
          <w:b/>
          <w:smallCaps/>
          <w:sz w:val="28"/>
          <w:szCs w:val="28"/>
          <w:u w:val="single"/>
        </w:rPr>
        <w:t>Sekcja A Formularza oferty</w:t>
      </w:r>
      <w:r w:rsidRPr="001F7E66">
        <w:rPr>
          <w:rFonts w:ascii="Calibri" w:hAnsi="Calibri" w:cs="Calibri"/>
          <w:smallCaps/>
          <w:sz w:val="28"/>
          <w:szCs w:val="28"/>
          <w:u w:val="single"/>
        </w:rPr>
        <w:t xml:space="preserve"> </w:t>
      </w:r>
    </w:p>
    <w:p w:rsidR="00BC4849" w:rsidRPr="001F0B1B" w:rsidRDefault="00BC4849" w:rsidP="009D3BF4">
      <w:pPr>
        <w:rPr>
          <w:rFonts w:ascii="Calibri" w:hAnsi="Calibri" w:cs="Calibri"/>
          <w:smallCaps/>
        </w:rPr>
      </w:pPr>
    </w:p>
    <w:p w:rsidR="00BC4849" w:rsidRPr="001F0B1B" w:rsidRDefault="00BC4849" w:rsidP="009D3BF4">
      <w:pPr>
        <w:rPr>
          <w:rFonts w:ascii="Calibri" w:hAnsi="Calibri" w:cs="Calibri"/>
          <w:b/>
          <w:smallCaps/>
        </w:rPr>
      </w:pPr>
      <w:r w:rsidRPr="001F0B1B">
        <w:rPr>
          <w:rFonts w:ascii="Calibri" w:hAnsi="Calibri" w:cs="Calibri"/>
          <w:b/>
          <w:smallCaps/>
          <w:u w:val="single"/>
        </w:rPr>
        <w:t>Wypełniają Wykonawcy, którzy składają Ofertę w formie PISEMNEJ.</w:t>
      </w:r>
    </w:p>
    <w:p w:rsidR="00BC4849" w:rsidRPr="001F0B1B" w:rsidRDefault="00BC4849" w:rsidP="009D3BF4">
      <w:pPr>
        <w:rPr>
          <w:rFonts w:ascii="Calibri" w:hAnsi="Calibri" w:cs="Calibri"/>
        </w:rPr>
      </w:pPr>
    </w:p>
    <w:p w:rsidR="00BC4849" w:rsidRDefault="00BC4849" w:rsidP="009D3BF4">
      <w:pPr>
        <w:rPr>
          <w:rFonts w:ascii="Calibri" w:hAnsi="Calibri" w:cs="Calibri"/>
          <w:i/>
        </w:rPr>
      </w:pPr>
      <w:r w:rsidRPr="00920DC2">
        <w:rPr>
          <w:rFonts w:ascii="Calibri" w:hAnsi="Calibri" w:cs="Calibri"/>
          <w:b/>
          <w:i/>
        </w:rPr>
        <w:t>W przypadku składania</w:t>
      </w:r>
      <w:r w:rsidRPr="00920DC2">
        <w:rPr>
          <w:rFonts w:ascii="Calibri" w:hAnsi="Calibri" w:cs="Calibri"/>
          <w:b/>
          <w:i/>
          <w:smallCaps/>
        </w:rPr>
        <w:t xml:space="preserve"> </w:t>
      </w:r>
      <w:r w:rsidRPr="00920DC2">
        <w:rPr>
          <w:rFonts w:ascii="Calibri" w:hAnsi="Calibri" w:cs="Calibri"/>
          <w:b/>
          <w:i/>
        </w:rPr>
        <w:t>Oferty w postaci elektronicznej</w:t>
      </w:r>
      <w:r w:rsidRPr="001F0B1B">
        <w:rPr>
          <w:rFonts w:ascii="Calibri" w:hAnsi="Calibri" w:cs="Calibri"/>
          <w:i/>
        </w:rPr>
        <w:t xml:space="preserve"> Wykonawca zobowiązany jest złożyć za pośrednictwem Platformy podpisane przez osoby umocowane kwalifikowanym podpisem elektronicznym, dokumenty, o których mowa w </w:t>
      </w:r>
      <w:r w:rsidR="00BF02B1" w:rsidRPr="001F0B1B">
        <w:rPr>
          <w:rFonts w:ascii="Calibri" w:hAnsi="Calibri" w:cs="Calibri"/>
          <w:i/>
        </w:rPr>
        <w:t xml:space="preserve">pkt </w:t>
      </w:r>
      <w:r w:rsidR="00576B5F" w:rsidRPr="003625C7">
        <w:rPr>
          <w:rFonts w:ascii="Calibri" w:hAnsi="Calibri" w:cs="Calibri"/>
          <w:i/>
        </w:rPr>
        <w:t>1.1 -1.</w:t>
      </w:r>
      <w:r w:rsidR="00E447D0">
        <w:rPr>
          <w:rFonts w:ascii="Calibri" w:hAnsi="Calibri" w:cs="Calibri"/>
          <w:i/>
        </w:rPr>
        <w:t>4</w:t>
      </w:r>
      <w:r w:rsidR="00576B5F">
        <w:rPr>
          <w:rFonts w:ascii="Calibri" w:hAnsi="Calibri" w:cs="Calibri"/>
          <w:i/>
        </w:rPr>
        <w:t xml:space="preserve"> Rozdziału VI</w:t>
      </w:r>
      <w:r w:rsidR="00BF02B1" w:rsidRPr="001F0B1B">
        <w:rPr>
          <w:rFonts w:ascii="Calibri" w:hAnsi="Calibri" w:cs="Calibri"/>
          <w:i/>
        </w:rPr>
        <w:t>I</w:t>
      </w:r>
      <w:r w:rsidRPr="001F0B1B">
        <w:rPr>
          <w:rFonts w:ascii="Calibri" w:hAnsi="Calibri" w:cs="Calibri"/>
          <w:i/>
        </w:rPr>
        <w:t xml:space="preserve"> </w:t>
      </w:r>
      <w:r w:rsidR="0066296F" w:rsidRPr="003761FD">
        <w:rPr>
          <w:rFonts w:ascii="Calibri" w:hAnsi="Calibri" w:cs="Calibri"/>
          <w:i/>
        </w:rPr>
        <w:t>Ogłoszenia</w:t>
      </w:r>
      <w:r w:rsidR="00E64465">
        <w:rPr>
          <w:rFonts w:ascii="Calibri" w:hAnsi="Calibri" w:cs="Calibri"/>
          <w:i/>
        </w:rPr>
        <w:t xml:space="preserve"> oraz Załącznik nr1 do Ogłoszenia Formularz Oferty </w:t>
      </w:r>
      <w:r w:rsidRPr="00E64465">
        <w:rPr>
          <w:rFonts w:ascii="Calibri" w:hAnsi="Calibri" w:cs="Calibri"/>
          <w:b/>
          <w:i/>
        </w:rPr>
        <w:t>z zastrzeżeniem, że</w:t>
      </w:r>
      <w:r w:rsidRPr="001F0B1B">
        <w:rPr>
          <w:rFonts w:ascii="Calibri" w:hAnsi="Calibri" w:cs="Calibri"/>
          <w:i/>
        </w:rPr>
        <w:t xml:space="preserve"> </w:t>
      </w:r>
      <w:r w:rsidR="00920DC2">
        <w:rPr>
          <w:rFonts w:ascii="Calibri" w:hAnsi="Calibri" w:cs="Calibri"/>
          <w:i/>
        </w:rPr>
        <w:t xml:space="preserve">Załącznik nr 1 do Ogłoszenia </w:t>
      </w:r>
      <w:r w:rsidRPr="001F0B1B">
        <w:rPr>
          <w:rFonts w:ascii="Calibri" w:hAnsi="Calibri" w:cs="Calibri"/>
          <w:i/>
        </w:rPr>
        <w:t>Formularz Oferty Wykonawca wypełnia TYLKO w zakresie SEKCJI B, informacje zawarte w SEKCJI A Wykonawca wypełnia tylko na Platformie.</w:t>
      </w:r>
    </w:p>
    <w:p w:rsidR="00E64465" w:rsidRPr="001F0B1B" w:rsidRDefault="00E64465" w:rsidP="009D3BF4">
      <w:pPr>
        <w:rPr>
          <w:rFonts w:ascii="Calibri" w:hAnsi="Calibri" w:cs="Calibri"/>
          <w:i/>
        </w:rPr>
      </w:pPr>
    </w:p>
    <w:p w:rsidR="00C94D00" w:rsidRPr="00FE51F2" w:rsidRDefault="00EF20DC" w:rsidP="004C53FC">
      <w:pPr>
        <w:pStyle w:val="Akapitzlist"/>
        <w:numPr>
          <w:ilvl w:val="0"/>
          <w:numId w:val="55"/>
        </w:numPr>
        <w:ind w:left="426" w:hanging="426"/>
        <w:rPr>
          <w:rFonts w:ascii="Calibri" w:hAnsi="Calibri" w:cs="Calibri"/>
          <w:bCs/>
        </w:rPr>
      </w:pPr>
      <w:r w:rsidRPr="00FE51F2">
        <w:rPr>
          <w:rFonts w:asciiTheme="minorHAnsi" w:hAnsiTheme="minorHAnsi" w:cstheme="minorHAnsi"/>
        </w:rPr>
        <w:t>Przystępując</w:t>
      </w:r>
      <w:r w:rsidRPr="00FE51F2">
        <w:rPr>
          <w:rFonts w:ascii="Calibri" w:hAnsi="Calibri" w:cs="Calibri"/>
        </w:rPr>
        <w:t xml:space="preserve"> </w:t>
      </w:r>
      <w:r w:rsidR="00D07E42" w:rsidRPr="00FE51F2">
        <w:rPr>
          <w:rFonts w:ascii="Calibri" w:hAnsi="Calibri" w:cs="Calibri"/>
        </w:rPr>
        <w:t>do</w:t>
      </w:r>
      <w:r w:rsidR="00CD21D0" w:rsidRPr="00FE51F2">
        <w:rPr>
          <w:rFonts w:ascii="Calibri" w:hAnsi="Calibri" w:cs="Calibri"/>
        </w:rPr>
        <w:t xml:space="preserve"> prowadzonego przez </w:t>
      </w:r>
      <w:r w:rsidR="00E447D0" w:rsidRPr="00FE51F2">
        <w:rPr>
          <w:rFonts w:ascii="Calibri" w:hAnsi="Calibri" w:cs="Calibri"/>
        </w:rPr>
        <w:t>Kancelarię Prezesa Rady Ministrów</w:t>
      </w:r>
      <w:r w:rsidR="00D07E42" w:rsidRPr="00FE51F2">
        <w:rPr>
          <w:rFonts w:ascii="Calibri" w:hAnsi="Calibri" w:cs="Calibri"/>
        </w:rPr>
        <w:t xml:space="preserve"> postępow</w:t>
      </w:r>
      <w:r w:rsidR="002B6EE7" w:rsidRPr="00FE51F2">
        <w:rPr>
          <w:rFonts w:ascii="Calibri" w:hAnsi="Calibri" w:cs="Calibri"/>
        </w:rPr>
        <w:t>ania o</w:t>
      </w:r>
      <w:r w:rsidR="00E447D0" w:rsidRPr="00FE51F2">
        <w:rPr>
          <w:rFonts w:ascii="Calibri" w:hAnsi="Calibri" w:cs="Calibri"/>
        </w:rPr>
        <w:t> </w:t>
      </w:r>
      <w:r w:rsidR="002B6EE7" w:rsidRPr="00FE51F2">
        <w:rPr>
          <w:rFonts w:ascii="Calibri" w:hAnsi="Calibri" w:cs="Calibri"/>
        </w:rPr>
        <w:t>udzi</w:t>
      </w:r>
      <w:r w:rsidR="00592EE2" w:rsidRPr="00FE51F2">
        <w:rPr>
          <w:rFonts w:ascii="Calibri" w:hAnsi="Calibri" w:cs="Calibri"/>
        </w:rPr>
        <w:t xml:space="preserve">elenie zamówienia na </w:t>
      </w:r>
      <w:r w:rsidR="00F31B3D" w:rsidRPr="00FE51F2">
        <w:rPr>
          <w:rFonts w:ascii="Calibri" w:hAnsi="Calibri" w:cs="Calibri"/>
          <w:b/>
          <w:i/>
        </w:rPr>
        <w:t>Usługa polegająca na sporządzeniu analizy instytucjonalno-prawnej możliwości wykorzystania systemu SI2PEM w procesie inwestycyjnym wraz z</w:t>
      </w:r>
      <w:r w:rsidR="001D5527" w:rsidRPr="00FE51F2">
        <w:rPr>
          <w:rFonts w:ascii="Calibri" w:hAnsi="Calibri" w:cs="Calibri"/>
          <w:b/>
          <w:i/>
        </w:rPr>
        <w:t> </w:t>
      </w:r>
      <w:r w:rsidR="00F31B3D" w:rsidRPr="00FE51F2">
        <w:rPr>
          <w:rFonts w:ascii="Calibri" w:hAnsi="Calibri" w:cs="Calibri"/>
          <w:b/>
          <w:i/>
        </w:rPr>
        <w:t>rekomendacjami</w:t>
      </w:r>
      <w:r w:rsidR="0012137D" w:rsidRPr="00FE51F2">
        <w:rPr>
          <w:rFonts w:ascii="Calibri" w:hAnsi="Calibri" w:cs="Calibri"/>
          <w:b/>
          <w:i/>
        </w:rPr>
        <w:t>,</w:t>
      </w:r>
      <w:r w:rsidR="00F31B3D" w:rsidRPr="00FE51F2">
        <w:rPr>
          <w:rFonts w:ascii="Calibri" w:hAnsi="Calibri" w:cs="Calibri"/>
          <w:b/>
          <w:i/>
        </w:rPr>
        <w:t xml:space="preserve"> </w:t>
      </w:r>
      <w:r w:rsidR="00F31B3D" w:rsidRPr="00FE51F2">
        <w:rPr>
          <w:rFonts w:ascii="Calibri" w:hAnsi="Calibri" w:cs="Calibri"/>
          <w:i/>
        </w:rPr>
        <w:t>nr postępowania</w:t>
      </w:r>
      <w:r w:rsidR="00F31B3D" w:rsidRPr="00FE51F2">
        <w:rPr>
          <w:rFonts w:ascii="Calibri" w:hAnsi="Calibri" w:cs="Calibri"/>
          <w:b/>
          <w:i/>
        </w:rPr>
        <w:t xml:space="preserve"> Z</w:t>
      </w:r>
      <w:r w:rsidR="00E447D0" w:rsidRPr="00FE51F2">
        <w:rPr>
          <w:rFonts w:ascii="Calibri" w:hAnsi="Calibri" w:cs="Calibri"/>
          <w:b/>
          <w:i/>
        </w:rPr>
        <w:t>S-41/</w:t>
      </w:r>
      <w:r w:rsidR="0012137D" w:rsidRPr="00FE51F2">
        <w:rPr>
          <w:rFonts w:ascii="Calibri" w:hAnsi="Calibri" w:cs="Calibri"/>
          <w:b/>
          <w:i/>
        </w:rPr>
        <w:t>2020</w:t>
      </w:r>
      <w:r w:rsidR="0012137D" w:rsidRPr="00FE51F2">
        <w:rPr>
          <w:rFonts w:ascii="Calibri" w:hAnsi="Calibri" w:cs="Calibri"/>
          <w:b/>
        </w:rPr>
        <w:t>,</w:t>
      </w:r>
      <w:r w:rsidRPr="00FE51F2">
        <w:rPr>
          <w:rFonts w:ascii="Calibri" w:hAnsi="Calibri" w:cs="Calibri"/>
        </w:rPr>
        <w:t xml:space="preserve"> </w:t>
      </w:r>
      <w:r w:rsidR="00FF2F7D" w:rsidRPr="00FE51F2">
        <w:rPr>
          <w:rFonts w:ascii="Calibri" w:hAnsi="Calibri" w:cs="Calibri"/>
        </w:rPr>
        <w:t>zgodnie z wymogami określonymi w</w:t>
      </w:r>
      <w:r w:rsidR="001D5527" w:rsidRPr="00FE51F2">
        <w:rPr>
          <w:rFonts w:ascii="Calibri" w:hAnsi="Calibri" w:cs="Calibri"/>
        </w:rPr>
        <w:t> </w:t>
      </w:r>
      <w:r w:rsidR="00FF2F7D" w:rsidRPr="00FE51F2">
        <w:rPr>
          <w:rFonts w:ascii="Calibri" w:hAnsi="Calibri" w:cs="Calibri"/>
        </w:rPr>
        <w:t xml:space="preserve">Ogłoszeniu, </w:t>
      </w:r>
      <w:r w:rsidRPr="00FE51F2">
        <w:rPr>
          <w:rFonts w:ascii="Calibri" w:hAnsi="Calibri" w:cs="Calibri"/>
        </w:rPr>
        <w:t xml:space="preserve">oferuję wykonanie przedmiotu zamówienia </w:t>
      </w:r>
      <w:r w:rsidR="008D34A1" w:rsidRPr="00FE51F2">
        <w:rPr>
          <w:rFonts w:ascii="Calibri" w:hAnsi="Calibri" w:cs="Calibri"/>
        </w:rPr>
        <w:t>opisanego</w:t>
      </w:r>
      <w:r w:rsidR="006F58DD" w:rsidRPr="00FE51F2">
        <w:rPr>
          <w:rFonts w:ascii="Calibri" w:hAnsi="Calibri" w:cs="Calibri"/>
        </w:rPr>
        <w:t xml:space="preserve"> w</w:t>
      </w:r>
      <w:r w:rsidR="008D34A1" w:rsidRPr="00FE51F2">
        <w:rPr>
          <w:rFonts w:ascii="Calibri" w:hAnsi="Calibri" w:cs="Calibri"/>
        </w:rPr>
        <w:t xml:space="preserve"> </w:t>
      </w:r>
      <w:r w:rsidR="00592EE2" w:rsidRPr="00FE51F2">
        <w:rPr>
          <w:rFonts w:ascii="Calibri" w:hAnsi="Calibri" w:cs="Calibri"/>
          <w:i/>
        </w:rPr>
        <w:t>Szczegółowym opis</w:t>
      </w:r>
      <w:r w:rsidR="006F58DD" w:rsidRPr="00FE51F2">
        <w:rPr>
          <w:rFonts w:ascii="Calibri" w:hAnsi="Calibri" w:cs="Calibri"/>
          <w:i/>
        </w:rPr>
        <w:t>ie</w:t>
      </w:r>
      <w:r w:rsidR="00592EE2" w:rsidRPr="00FE51F2">
        <w:rPr>
          <w:rFonts w:ascii="Calibri" w:hAnsi="Calibri" w:cs="Calibri"/>
          <w:i/>
        </w:rPr>
        <w:t xml:space="preserve"> przedmiotu</w:t>
      </w:r>
      <w:r w:rsidR="00592EE2" w:rsidRPr="00FE51F2">
        <w:rPr>
          <w:rFonts w:ascii="Calibri" w:hAnsi="Calibri" w:cs="Calibri"/>
        </w:rPr>
        <w:t xml:space="preserve"> </w:t>
      </w:r>
      <w:r w:rsidR="00592EE2" w:rsidRPr="00FE51F2">
        <w:rPr>
          <w:rFonts w:ascii="Calibri" w:hAnsi="Calibri" w:cs="Calibri"/>
          <w:i/>
        </w:rPr>
        <w:t>zamówienia</w:t>
      </w:r>
      <w:r w:rsidR="00592EE2" w:rsidRPr="00FE51F2">
        <w:rPr>
          <w:rFonts w:ascii="Calibri" w:hAnsi="Calibri" w:cs="Calibri"/>
        </w:rPr>
        <w:t xml:space="preserve"> </w:t>
      </w:r>
      <w:r w:rsidR="00F53631" w:rsidRPr="00FE51F2">
        <w:rPr>
          <w:rFonts w:ascii="Calibri" w:hAnsi="Calibri" w:cs="Calibri"/>
        </w:rPr>
        <w:t>(</w:t>
      </w:r>
      <w:r w:rsidR="00396A52" w:rsidRPr="00FE51F2">
        <w:rPr>
          <w:rFonts w:ascii="Calibri" w:hAnsi="Calibri" w:cs="Calibri"/>
          <w:b/>
        </w:rPr>
        <w:t>Z</w:t>
      </w:r>
      <w:r w:rsidR="00831A54" w:rsidRPr="00FE51F2">
        <w:rPr>
          <w:rFonts w:ascii="Calibri" w:hAnsi="Calibri" w:cs="Calibri"/>
          <w:b/>
        </w:rPr>
        <w:t xml:space="preserve">ałącznik </w:t>
      </w:r>
      <w:r w:rsidR="00D16C2D" w:rsidRPr="00FE51F2">
        <w:rPr>
          <w:rFonts w:ascii="Calibri" w:hAnsi="Calibri" w:cs="Calibri"/>
          <w:b/>
        </w:rPr>
        <w:t>n</w:t>
      </w:r>
      <w:r w:rsidR="002C52AC" w:rsidRPr="00FE51F2">
        <w:rPr>
          <w:rFonts w:ascii="Calibri" w:hAnsi="Calibri" w:cs="Calibri"/>
          <w:b/>
        </w:rPr>
        <w:t xml:space="preserve">r </w:t>
      </w:r>
      <w:r w:rsidR="008B29ED" w:rsidRPr="00FE51F2">
        <w:rPr>
          <w:rFonts w:ascii="Calibri" w:hAnsi="Calibri" w:cs="Calibri"/>
          <w:b/>
        </w:rPr>
        <w:t>2</w:t>
      </w:r>
      <w:r w:rsidR="00420670" w:rsidRPr="00FE51F2">
        <w:rPr>
          <w:rFonts w:ascii="Calibri" w:hAnsi="Calibri" w:cs="Calibri"/>
        </w:rPr>
        <w:t xml:space="preserve"> do Ogłoszenia</w:t>
      </w:r>
      <w:r w:rsidR="00F53631" w:rsidRPr="00FE51F2">
        <w:rPr>
          <w:rFonts w:ascii="Calibri" w:hAnsi="Calibri" w:cs="Calibri"/>
        </w:rPr>
        <w:t>)</w:t>
      </w:r>
      <w:r w:rsidRPr="00FE51F2">
        <w:rPr>
          <w:rFonts w:ascii="Calibri" w:hAnsi="Calibri" w:cs="Calibri"/>
        </w:rPr>
        <w:t xml:space="preserve"> o</w:t>
      </w:r>
      <w:r w:rsidR="008D34A1" w:rsidRPr="00FE51F2">
        <w:rPr>
          <w:rFonts w:ascii="Calibri" w:hAnsi="Calibri" w:cs="Calibri"/>
        </w:rPr>
        <w:t>raz na</w:t>
      </w:r>
      <w:r w:rsidR="00B22BFD" w:rsidRPr="00FE51F2">
        <w:rPr>
          <w:rFonts w:ascii="Calibri" w:hAnsi="Calibri" w:cs="Calibri"/>
        </w:rPr>
        <w:t> </w:t>
      </w:r>
      <w:r w:rsidR="008D34A1" w:rsidRPr="00FE51F2">
        <w:rPr>
          <w:rFonts w:ascii="Calibri" w:hAnsi="Calibri" w:cs="Calibri"/>
        </w:rPr>
        <w:t>warunkach określonych w</w:t>
      </w:r>
      <w:r w:rsidR="001D5527" w:rsidRPr="00FE51F2">
        <w:rPr>
          <w:rFonts w:ascii="Calibri" w:hAnsi="Calibri" w:cs="Calibri"/>
        </w:rPr>
        <w:t> </w:t>
      </w:r>
      <w:r w:rsidRPr="00FE51F2">
        <w:rPr>
          <w:rFonts w:ascii="Calibri" w:hAnsi="Calibri" w:cs="Calibri"/>
          <w:i/>
        </w:rPr>
        <w:t>Istotn</w:t>
      </w:r>
      <w:r w:rsidR="00F53631" w:rsidRPr="00FE51F2">
        <w:rPr>
          <w:rFonts w:ascii="Calibri" w:hAnsi="Calibri" w:cs="Calibri"/>
          <w:i/>
        </w:rPr>
        <w:t>ych</w:t>
      </w:r>
      <w:r w:rsidRPr="00FE51F2">
        <w:rPr>
          <w:rFonts w:ascii="Calibri" w:hAnsi="Calibri" w:cs="Calibri"/>
          <w:i/>
        </w:rPr>
        <w:t xml:space="preserve"> postanowienia umowy </w:t>
      </w:r>
      <w:r w:rsidR="00F53631" w:rsidRPr="00FE51F2">
        <w:rPr>
          <w:rFonts w:ascii="Calibri" w:hAnsi="Calibri" w:cs="Calibri"/>
        </w:rPr>
        <w:t>(</w:t>
      </w:r>
      <w:r w:rsidR="00396A52" w:rsidRPr="00FE51F2">
        <w:rPr>
          <w:rFonts w:ascii="Calibri" w:hAnsi="Calibri" w:cs="Calibri"/>
          <w:b/>
        </w:rPr>
        <w:t>Z</w:t>
      </w:r>
      <w:r w:rsidR="00F53631" w:rsidRPr="00FE51F2">
        <w:rPr>
          <w:rFonts w:ascii="Calibri" w:hAnsi="Calibri" w:cs="Calibri"/>
          <w:b/>
        </w:rPr>
        <w:t>ałącznik nr 3</w:t>
      </w:r>
      <w:r w:rsidR="00F53631" w:rsidRPr="00FE51F2">
        <w:rPr>
          <w:rFonts w:ascii="Calibri" w:hAnsi="Calibri" w:cs="Calibri"/>
        </w:rPr>
        <w:t xml:space="preserve"> do Ogłoszenia) </w:t>
      </w:r>
      <w:r w:rsidR="005D02AC" w:rsidRPr="00FE51F2">
        <w:rPr>
          <w:rFonts w:ascii="Calibri" w:hAnsi="Calibri" w:cs="Calibri"/>
          <w:bCs/>
        </w:rPr>
        <w:t>za</w:t>
      </w:r>
      <w:r w:rsidR="00B22BFD" w:rsidRPr="00FE51F2">
        <w:rPr>
          <w:rFonts w:ascii="Calibri" w:hAnsi="Calibri" w:cs="Calibri"/>
          <w:bCs/>
        </w:rPr>
        <w:t> </w:t>
      </w:r>
      <w:r w:rsidR="00265F66" w:rsidRPr="00FE51F2">
        <w:rPr>
          <w:rFonts w:ascii="Calibri" w:hAnsi="Calibri" w:cs="Calibri"/>
          <w:bCs/>
        </w:rPr>
        <w:t>maksymalną</w:t>
      </w:r>
      <w:r w:rsidR="0022180D" w:rsidRPr="00FE51F2">
        <w:rPr>
          <w:rFonts w:ascii="Calibri" w:hAnsi="Calibri" w:cs="Calibri"/>
          <w:bCs/>
        </w:rPr>
        <w:t>:</w:t>
      </w:r>
    </w:p>
    <w:p w:rsidR="009D3BF4" w:rsidRPr="00FE51F2" w:rsidRDefault="009D3BF4" w:rsidP="009D3BF4">
      <w:pPr>
        <w:tabs>
          <w:tab w:val="left" w:pos="426"/>
        </w:tabs>
        <w:ind w:left="426" w:hanging="142"/>
        <w:rPr>
          <w:rFonts w:ascii="Calibri" w:hAnsi="Calibri" w:cs="Calibri"/>
          <w:i/>
          <w:color w:val="000000"/>
        </w:rPr>
      </w:pPr>
    </w:p>
    <w:p w:rsidR="000E24C0" w:rsidRPr="00396A52" w:rsidRDefault="00265F66" w:rsidP="00265F66">
      <w:pPr>
        <w:tabs>
          <w:tab w:val="left" w:pos="426"/>
        </w:tabs>
        <w:ind w:left="425"/>
        <w:rPr>
          <w:rFonts w:ascii="Calibri" w:hAnsi="Calibri" w:cs="Calibri"/>
          <w:b/>
        </w:rPr>
      </w:pPr>
      <w:r>
        <w:rPr>
          <w:rFonts w:ascii="Calibri" w:hAnsi="Calibri" w:cs="Calibri"/>
          <w:b/>
          <w:color w:val="000000"/>
        </w:rPr>
        <w:t>C</w:t>
      </w:r>
      <w:r w:rsidR="008152D2">
        <w:rPr>
          <w:rFonts w:ascii="Calibri" w:hAnsi="Calibri" w:cs="Calibri"/>
          <w:b/>
          <w:color w:val="000000"/>
        </w:rPr>
        <w:t xml:space="preserve">ałkowitą </w:t>
      </w:r>
      <w:r w:rsidR="000E24C0" w:rsidRPr="00396A52">
        <w:rPr>
          <w:rFonts w:ascii="Calibri" w:hAnsi="Calibri" w:cs="Calibri"/>
          <w:b/>
          <w:color w:val="000000"/>
        </w:rPr>
        <w:t>cenę</w:t>
      </w:r>
      <w:r w:rsidR="000E24C0" w:rsidRPr="001F0B1B">
        <w:rPr>
          <w:rFonts w:ascii="Calibri" w:hAnsi="Calibri" w:cs="Calibri"/>
          <w:color w:val="000000"/>
        </w:rPr>
        <w:t xml:space="preserve"> </w:t>
      </w:r>
      <w:r w:rsidR="000E24C0" w:rsidRPr="001F0B1B">
        <w:rPr>
          <w:rFonts w:ascii="Calibri" w:hAnsi="Calibri" w:cs="Calibri"/>
        </w:rPr>
        <w:t>………………</w:t>
      </w:r>
      <w:r w:rsidR="00140380">
        <w:rPr>
          <w:rFonts w:ascii="Calibri" w:hAnsi="Calibri" w:cs="Calibri"/>
        </w:rPr>
        <w:t>……..</w:t>
      </w:r>
      <w:r w:rsidR="000E24C0" w:rsidRPr="001F0B1B">
        <w:rPr>
          <w:rFonts w:ascii="Calibri" w:hAnsi="Calibri" w:cs="Calibri"/>
        </w:rPr>
        <w:t xml:space="preserve">……… </w:t>
      </w:r>
      <w:r w:rsidR="00CD70F5" w:rsidRPr="00CD70F5">
        <w:rPr>
          <w:rFonts w:ascii="Calibri" w:hAnsi="Calibri" w:cs="Calibri"/>
          <w:b/>
        </w:rPr>
        <w:t>zł</w:t>
      </w:r>
      <w:r w:rsidR="00CD70F5">
        <w:rPr>
          <w:rFonts w:ascii="Calibri" w:hAnsi="Calibri" w:cs="Calibri"/>
        </w:rPr>
        <w:t xml:space="preserve"> </w:t>
      </w:r>
      <w:r w:rsidR="00DF7BBF" w:rsidRPr="00DF7BBF">
        <w:rPr>
          <w:rFonts w:ascii="Calibri" w:hAnsi="Calibri" w:cs="Calibri"/>
          <w:b/>
        </w:rPr>
        <w:t>ne</w:t>
      </w:r>
      <w:r w:rsidR="00396A52" w:rsidRPr="00DF7BBF">
        <w:rPr>
          <w:rFonts w:ascii="Calibri" w:hAnsi="Calibri" w:cs="Calibri"/>
          <w:b/>
        </w:rPr>
        <w:t>t</w:t>
      </w:r>
      <w:r w:rsidR="00396A52" w:rsidRPr="00396A52">
        <w:rPr>
          <w:rFonts w:ascii="Calibri" w:hAnsi="Calibri" w:cs="Calibri"/>
          <w:b/>
        </w:rPr>
        <w:t xml:space="preserve">to </w:t>
      </w:r>
      <w:r w:rsidR="000E24C0" w:rsidRPr="00396A52">
        <w:rPr>
          <w:rFonts w:ascii="Calibri" w:hAnsi="Calibri" w:cs="Calibri"/>
          <w:b/>
        </w:rPr>
        <w:t xml:space="preserve"> </w:t>
      </w:r>
    </w:p>
    <w:p w:rsidR="009D3BF4" w:rsidRPr="001F0B1B" w:rsidRDefault="009D3BF4" w:rsidP="00E64263">
      <w:pPr>
        <w:tabs>
          <w:tab w:val="left" w:pos="426"/>
        </w:tabs>
        <w:ind w:left="425"/>
        <w:rPr>
          <w:rFonts w:ascii="Calibri" w:hAnsi="Calibri" w:cs="Calibri"/>
          <w:u w:val="single"/>
        </w:rPr>
      </w:pPr>
    </w:p>
    <w:p w:rsidR="000E24C0" w:rsidRDefault="000E24C0" w:rsidP="00E64263">
      <w:pPr>
        <w:tabs>
          <w:tab w:val="left" w:pos="426"/>
        </w:tabs>
        <w:ind w:left="425"/>
        <w:jc w:val="both"/>
        <w:rPr>
          <w:rFonts w:ascii="Calibri" w:hAnsi="Calibri" w:cs="Calibri"/>
        </w:rPr>
      </w:pPr>
      <w:r w:rsidRPr="001F0B1B">
        <w:rPr>
          <w:rFonts w:ascii="Calibri" w:hAnsi="Calibri" w:cs="Calibri"/>
        </w:rPr>
        <w:t>(słownie: ………………………………………………………………………………………………………………………)</w:t>
      </w:r>
    </w:p>
    <w:p w:rsidR="00D05844" w:rsidRDefault="00D05844" w:rsidP="00E64263">
      <w:pPr>
        <w:tabs>
          <w:tab w:val="left" w:pos="0"/>
          <w:tab w:val="left" w:pos="357"/>
        </w:tabs>
        <w:autoSpaceDE w:val="0"/>
        <w:autoSpaceDN w:val="0"/>
        <w:adjustRightInd w:val="0"/>
        <w:ind w:left="425"/>
        <w:jc w:val="both"/>
        <w:rPr>
          <w:rFonts w:ascii="Calibri" w:hAnsi="Calibri" w:cs="Calibri"/>
        </w:rPr>
      </w:pPr>
    </w:p>
    <w:p w:rsidR="00DF7BBF" w:rsidRPr="00396A52" w:rsidRDefault="00265F66" w:rsidP="00265F66">
      <w:pPr>
        <w:tabs>
          <w:tab w:val="left" w:pos="426"/>
        </w:tabs>
        <w:ind w:left="425"/>
        <w:rPr>
          <w:rFonts w:ascii="Calibri" w:hAnsi="Calibri" w:cs="Calibri"/>
          <w:b/>
        </w:rPr>
      </w:pPr>
      <w:r>
        <w:rPr>
          <w:rFonts w:ascii="Calibri" w:hAnsi="Calibri" w:cs="Calibri"/>
          <w:b/>
          <w:color w:val="000000"/>
        </w:rPr>
        <w:t>C</w:t>
      </w:r>
      <w:r w:rsidR="008152D2">
        <w:rPr>
          <w:rFonts w:ascii="Calibri" w:hAnsi="Calibri" w:cs="Calibri"/>
          <w:b/>
          <w:color w:val="000000"/>
        </w:rPr>
        <w:t xml:space="preserve">ałkowitą </w:t>
      </w:r>
      <w:r w:rsidR="00DF7BBF" w:rsidRPr="00396A52">
        <w:rPr>
          <w:rFonts w:ascii="Calibri" w:hAnsi="Calibri" w:cs="Calibri"/>
          <w:b/>
          <w:color w:val="000000"/>
        </w:rPr>
        <w:t>cenę</w:t>
      </w:r>
      <w:r w:rsidR="00DF7BBF" w:rsidRPr="001F0B1B">
        <w:rPr>
          <w:rFonts w:ascii="Calibri" w:hAnsi="Calibri" w:cs="Calibri"/>
          <w:color w:val="000000"/>
        </w:rPr>
        <w:t xml:space="preserve"> </w:t>
      </w:r>
      <w:r w:rsidR="00DF7BBF" w:rsidRPr="001F0B1B">
        <w:rPr>
          <w:rFonts w:ascii="Calibri" w:hAnsi="Calibri" w:cs="Calibri"/>
        </w:rPr>
        <w:t>………………</w:t>
      </w:r>
      <w:r w:rsidR="00DF7BBF">
        <w:rPr>
          <w:rFonts w:ascii="Calibri" w:hAnsi="Calibri" w:cs="Calibri"/>
        </w:rPr>
        <w:t>……..</w:t>
      </w:r>
      <w:r w:rsidR="00DF7BBF" w:rsidRPr="001F0B1B">
        <w:rPr>
          <w:rFonts w:ascii="Calibri" w:hAnsi="Calibri" w:cs="Calibri"/>
        </w:rPr>
        <w:t xml:space="preserve">……… </w:t>
      </w:r>
      <w:r w:rsidR="00CD70F5" w:rsidRPr="00396A52">
        <w:rPr>
          <w:rFonts w:ascii="Calibri" w:hAnsi="Calibri" w:cs="Calibri"/>
          <w:b/>
        </w:rPr>
        <w:t xml:space="preserve">zł </w:t>
      </w:r>
      <w:r w:rsidR="00DF7BBF" w:rsidRPr="00396A52">
        <w:rPr>
          <w:rFonts w:ascii="Calibri" w:hAnsi="Calibri" w:cs="Calibri"/>
          <w:b/>
        </w:rPr>
        <w:t xml:space="preserve">brutto </w:t>
      </w:r>
    </w:p>
    <w:p w:rsidR="00DF7BBF" w:rsidRPr="001F0B1B" w:rsidRDefault="00DF7BBF" w:rsidP="00DF7BBF">
      <w:pPr>
        <w:tabs>
          <w:tab w:val="left" w:pos="426"/>
        </w:tabs>
        <w:ind w:left="425"/>
        <w:rPr>
          <w:rFonts w:ascii="Calibri" w:hAnsi="Calibri" w:cs="Calibri"/>
          <w:u w:val="single"/>
        </w:rPr>
      </w:pPr>
    </w:p>
    <w:p w:rsidR="00DF7BBF" w:rsidRDefault="00DF7BBF" w:rsidP="00DF7BBF">
      <w:pPr>
        <w:tabs>
          <w:tab w:val="left" w:pos="426"/>
        </w:tabs>
        <w:ind w:left="425"/>
        <w:jc w:val="both"/>
        <w:rPr>
          <w:rFonts w:ascii="Calibri" w:hAnsi="Calibri" w:cs="Calibri"/>
        </w:rPr>
      </w:pPr>
      <w:r w:rsidRPr="001F0B1B">
        <w:rPr>
          <w:rFonts w:ascii="Calibri" w:hAnsi="Calibri" w:cs="Calibri"/>
        </w:rPr>
        <w:t>(słownie: ………………………………………………………………………………………………………………………)</w:t>
      </w:r>
    </w:p>
    <w:p w:rsidR="00E64263" w:rsidRPr="00E64263" w:rsidRDefault="00E64263" w:rsidP="00E64263">
      <w:pPr>
        <w:tabs>
          <w:tab w:val="left" w:pos="0"/>
          <w:tab w:val="left" w:pos="357"/>
        </w:tabs>
        <w:autoSpaceDE w:val="0"/>
        <w:autoSpaceDN w:val="0"/>
        <w:adjustRightInd w:val="0"/>
        <w:ind w:left="425"/>
        <w:jc w:val="both"/>
        <w:rPr>
          <w:rFonts w:ascii="Calibri" w:hAnsi="Calibri" w:cs="Calibri"/>
        </w:rPr>
      </w:pPr>
    </w:p>
    <w:p w:rsidR="00D05844" w:rsidRDefault="00D05844" w:rsidP="00E64263">
      <w:pPr>
        <w:tabs>
          <w:tab w:val="left" w:pos="426"/>
        </w:tabs>
        <w:ind w:left="425"/>
        <w:jc w:val="both"/>
        <w:rPr>
          <w:rFonts w:ascii="Calibri" w:hAnsi="Calibri" w:cs="Calibri"/>
        </w:rPr>
      </w:pPr>
      <w:r>
        <w:rPr>
          <w:rFonts w:ascii="Calibri" w:hAnsi="Calibri" w:cs="Calibri"/>
        </w:rPr>
        <w:t>oraz</w:t>
      </w:r>
    </w:p>
    <w:p w:rsidR="00D05844" w:rsidRDefault="00D05844" w:rsidP="00E64263">
      <w:pPr>
        <w:tabs>
          <w:tab w:val="left" w:pos="426"/>
        </w:tabs>
        <w:ind w:left="425"/>
        <w:jc w:val="both"/>
        <w:rPr>
          <w:rFonts w:ascii="Calibri" w:hAnsi="Calibri" w:cs="Calibri"/>
        </w:rPr>
      </w:pPr>
    </w:p>
    <w:p w:rsidR="00D05844" w:rsidRDefault="00D05844" w:rsidP="00D05844">
      <w:pPr>
        <w:tabs>
          <w:tab w:val="left" w:pos="0"/>
          <w:tab w:val="left" w:pos="357"/>
        </w:tabs>
        <w:autoSpaceDE w:val="0"/>
        <w:autoSpaceDN w:val="0"/>
        <w:adjustRightInd w:val="0"/>
        <w:ind w:left="425"/>
        <w:jc w:val="both"/>
        <w:rPr>
          <w:rFonts w:ascii="Calibri" w:hAnsi="Calibri" w:cs="Calibri"/>
        </w:rPr>
      </w:pPr>
      <w:r w:rsidRPr="00D05844">
        <w:rPr>
          <w:rFonts w:ascii="Calibri" w:hAnsi="Calibri" w:cs="Calibri"/>
          <w:b/>
        </w:rPr>
        <w:t>Podatek VAT</w:t>
      </w:r>
      <w:r>
        <w:rPr>
          <w:rFonts w:ascii="Calibri" w:hAnsi="Calibri" w:cs="Calibri"/>
        </w:rPr>
        <w:t xml:space="preserve"> </w:t>
      </w:r>
      <w:r w:rsidR="00033E18">
        <w:rPr>
          <w:rFonts w:ascii="Calibri" w:hAnsi="Calibri" w:cs="Calibri"/>
        </w:rPr>
        <w:t xml:space="preserve"> </w:t>
      </w:r>
      <w:r w:rsidR="00B649C2">
        <w:rPr>
          <w:rFonts w:ascii="Calibri" w:hAnsi="Calibri" w:cs="Calibri"/>
          <w:b/>
        </w:rPr>
        <w:t>k</w:t>
      </w:r>
      <w:r w:rsidR="00B649C2" w:rsidRPr="00B649C2">
        <w:rPr>
          <w:rFonts w:ascii="Calibri" w:hAnsi="Calibri" w:cs="Calibri"/>
          <w:b/>
        </w:rPr>
        <w:t>wota</w:t>
      </w:r>
      <w:r w:rsidR="00B649C2">
        <w:rPr>
          <w:rFonts w:ascii="Calibri" w:hAnsi="Calibri" w:cs="Calibri"/>
        </w:rPr>
        <w:t xml:space="preserve"> </w:t>
      </w:r>
      <w:r>
        <w:rPr>
          <w:rFonts w:ascii="Calibri" w:hAnsi="Calibri" w:cs="Calibri"/>
        </w:rPr>
        <w:t xml:space="preserve">…………… </w:t>
      </w:r>
      <w:r w:rsidRPr="00CD70F5">
        <w:rPr>
          <w:rFonts w:ascii="Calibri" w:hAnsi="Calibri" w:cs="Calibri"/>
          <w:b/>
        </w:rPr>
        <w:t>zł</w:t>
      </w:r>
      <w:r w:rsidR="00CD70F5">
        <w:rPr>
          <w:rFonts w:ascii="Calibri" w:hAnsi="Calibri" w:cs="Calibri"/>
          <w:b/>
        </w:rPr>
        <w:t>,</w:t>
      </w:r>
      <w:r w:rsidR="00CC5BE9">
        <w:rPr>
          <w:rFonts w:ascii="Calibri" w:hAnsi="Calibri" w:cs="Calibri"/>
        </w:rPr>
        <w:t xml:space="preserve"> </w:t>
      </w:r>
      <w:r w:rsidR="00265F66" w:rsidRPr="001C5FF4">
        <w:rPr>
          <w:rFonts w:ascii="Calibri" w:hAnsi="Calibri" w:cs="Calibri"/>
          <w:b/>
        </w:rPr>
        <w:t>stawka</w:t>
      </w:r>
      <w:r w:rsidR="001C5FF4" w:rsidRPr="001C5FF4">
        <w:rPr>
          <w:rFonts w:ascii="Calibri" w:hAnsi="Calibri" w:cs="Calibri"/>
          <w:b/>
        </w:rPr>
        <w:t xml:space="preserve"> VAT</w:t>
      </w:r>
      <w:r w:rsidR="00265F66">
        <w:rPr>
          <w:rFonts w:ascii="Calibri" w:hAnsi="Calibri" w:cs="Calibri"/>
        </w:rPr>
        <w:t>…………..</w:t>
      </w:r>
    </w:p>
    <w:p w:rsidR="00D05844" w:rsidRDefault="00D05844" w:rsidP="00D05844">
      <w:pPr>
        <w:tabs>
          <w:tab w:val="left" w:pos="0"/>
          <w:tab w:val="left" w:pos="357"/>
        </w:tabs>
        <w:autoSpaceDE w:val="0"/>
        <w:autoSpaceDN w:val="0"/>
        <w:adjustRightInd w:val="0"/>
        <w:ind w:left="425"/>
        <w:jc w:val="both"/>
        <w:rPr>
          <w:rFonts w:ascii="Calibri" w:hAnsi="Calibri" w:cs="Calibri"/>
        </w:rPr>
      </w:pPr>
    </w:p>
    <w:p w:rsidR="00D05844" w:rsidRDefault="00D05844" w:rsidP="00D05844">
      <w:pPr>
        <w:tabs>
          <w:tab w:val="left" w:pos="426"/>
        </w:tabs>
        <w:ind w:left="425"/>
        <w:jc w:val="both"/>
        <w:rPr>
          <w:rFonts w:ascii="Calibri" w:hAnsi="Calibri" w:cs="Calibri"/>
        </w:rPr>
      </w:pPr>
      <w:r w:rsidRPr="001F0B1B">
        <w:rPr>
          <w:rFonts w:ascii="Calibri" w:hAnsi="Calibri" w:cs="Calibri"/>
        </w:rPr>
        <w:t>(słownie: ………………………………………………………………………………………………………………………)</w:t>
      </w:r>
    </w:p>
    <w:p w:rsidR="00E64465" w:rsidRPr="00E64263" w:rsidRDefault="00E64465" w:rsidP="001C5FF4">
      <w:pPr>
        <w:tabs>
          <w:tab w:val="left" w:pos="426"/>
        </w:tabs>
        <w:ind w:left="425" w:firstLine="567"/>
        <w:jc w:val="both"/>
        <w:rPr>
          <w:rFonts w:ascii="Calibri" w:hAnsi="Calibri" w:cs="Calibri"/>
        </w:rPr>
      </w:pPr>
    </w:p>
    <w:p w:rsidR="00CC5BE9" w:rsidRDefault="00CC5BE9" w:rsidP="00CC5BE9">
      <w:pPr>
        <w:tabs>
          <w:tab w:val="left" w:pos="426"/>
        </w:tabs>
        <w:ind w:left="425"/>
        <w:jc w:val="both"/>
        <w:rPr>
          <w:rFonts w:ascii="Calibri" w:hAnsi="Calibri" w:cs="Calibri"/>
        </w:rPr>
      </w:pPr>
    </w:p>
    <w:p w:rsidR="00007DA9" w:rsidRDefault="00007DA9" w:rsidP="00396A52">
      <w:pPr>
        <w:pStyle w:val="Akapitzlist"/>
        <w:ind w:left="426"/>
        <w:rPr>
          <w:rFonts w:ascii="Calibri" w:hAnsi="Calibri" w:cs="Calibri"/>
        </w:rPr>
      </w:pPr>
    </w:p>
    <w:p w:rsidR="0012137D" w:rsidRPr="00B22BFD" w:rsidRDefault="00AF461B" w:rsidP="004C53FC">
      <w:pPr>
        <w:pStyle w:val="Akapitzlist"/>
        <w:numPr>
          <w:ilvl w:val="0"/>
          <w:numId w:val="55"/>
        </w:numPr>
        <w:ind w:left="426" w:hanging="426"/>
        <w:rPr>
          <w:rFonts w:asciiTheme="minorHAnsi" w:hAnsiTheme="minorHAnsi" w:cstheme="minorHAnsi"/>
        </w:rPr>
      </w:pPr>
      <w:r w:rsidRPr="00B22BFD">
        <w:rPr>
          <w:rFonts w:asciiTheme="minorHAnsi" w:hAnsiTheme="minorHAnsi" w:cstheme="minorHAnsi"/>
        </w:rPr>
        <w:t>Oświadczam, że jestem</w:t>
      </w:r>
      <w:r w:rsidR="0012137D" w:rsidRPr="00B22BFD">
        <w:rPr>
          <w:rFonts w:asciiTheme="minorHAnsi" w:hAnsiTheme="minorHAnsi" w:cstheme="minorHAnsi"/>
        </w:rPr>
        <w:t>*:</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mikroprzedsiębiorstwem</w:t>
      </w:r>
      <w:r w:rsidR="0012137D">
        <w:rPr>
          <w:rFonts w:asciiTheme="minorHAnsi" w:hAnsiTheme="minorHAnsi" w:cstheme="minorHAnsi"/>
        </w:rPr>
        <w:t>;</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małym</w:t>
      </w:r>
      <w:r w:rsidR="0012137D">
        <w:rPr>
          <w:rFonts w:asciiTheme="minorHAnsi" w:hAnsiTheme="minorHAnsi" w:cstheme="minorHAnsi"/>
        </w:rPr>
        <w:t xml:space="preserve"> przedsiębiorstwem;</w:t>
      </w:r>
    </w:p>
    <w:p w:rsidR="0012137D" w:rsidRDefault="006006C2" w:rsidP="004C53FC">
      <w:pPr>
        <w:pStyle w:val="Akapitzlist"/>
        <w:numPr>
          <w:ilvl w:val="1"/>
          <w:numId w:val="13"/>
        </w:numPr>
        <w:ind w:left="851" w:hanging="425"/>
        <w:rPr>
          <w:rFonts w:asciiTheme="minorHAnsi" w:hAnsiTheme="minorHAnsi" w:cstheme="minorHAnsi"/>
        </w:rPr>
      </w:pPr>
      <w:r w:rsidRPr="006006C2">
        <w:rPr>
          <w:rFonts w:asciiTheme="minorHAnsi" w:hAnsiTheme="minorHAnsi" w:cstheme="minorHAnsi"/>
        </w:rPr>
        <w:t>średnim przedsiębiorstwem</w:t>
      </w:r>
      <w:r w:rsidR="0012137D">
        <w:rPr>
          <w:rFonts w:asciiTheme="minorHAnsi" w:hAnsiTheme="minorHAnsi" w:cstheme="minorHAnsi"/>
        </w:rPr>
        <w:t xml:space="preserve"> </w:t>
      </w:r>
    </w:p>
    <w:p w:rsidR="0012137D" w:rsidRDefault="0012137D" w:rsidP="0012137D">
      <w:pPr>
        <w:pStyle w:val="Akapitzlist"/>
        <w:ind w:left="1440"/>
        <w:rPr>
          <w:rFonts w:asciiTheme="minorHAnsi" w:hAnsiTheme="minorHAnsi" w:cstheme="minorHAnsi"/>
        </w:rPr>
      </w:pPr>
    </w:p>
    <w:p w:rsidR="00AF461B" w:rsidRDefault="0012137D" w:rsidP="00B22BFD">
      <w:pPr>
        <w:pStyle w:val="Akapitzlist"/>
        <w:ind w:left="1440" w:hanging="1014"/>
        <w:rPr>
          <w:rFonts w:asciiTheme="minorHAnsi" w:hAnsiTheme="minorHAnsi" w:cstheme="minorHAnsi"/>
        </w:rPr>
      </w:pPr>
      <w:r>
        <w:rPr>
          <w:rFonts w:asciiTheme="minorHAnsi" w:hAnsiTheme="minorHAnsi" w:cstheme="minorHAnsi"/>
        </w:rPr>
        <w:t>*niepotrzebne skreślić</w:t>
      </w:r>
    </w:p>
    <w:p w:rsidR="0012137D" w:rsidRDefault="0012137D" w:rsidP="0012137D">
      <w:pPr>
        <w:pStyle w:val="Akapitzlist"/>
        <w:ind w:left="1440" w:hanging="731"/>
        <w:rPr>
          <w:rStyle w:val="Odwoaniedokomentarza"/>
          <w:rFonts w:asciiTheme="minorHAnsi" w:hAnsiTheme="minorHAnsi" w:cstheme="minorHAnsi"/>
          <w:sz w:val="24"/>
        </w:rPr>
      </w:pPr>
    </w:p>
    <w:p w:rsidR="00AF461B" w:rsidRPr="001F7E66" w:rsidRDefault="00BC4849" w:rsidP="001F7E66">
      <w:pPr>
        <w:tabs>
          <w:tab w:val="left" w:pos="630"/>
        </w:tabs>
        <w:jc w:val="both"/>
        <w:rPr>
          <w:rStyle w:val="Odwoaniedokomentarza"/>
          <w:rFonts w:ascii="Calibri" w:hAnsi="Calibri" w:cs="Calibri"/>
          <w:b/>
          <w:smallCaps/>
          <w:sz w:val="28"/>
        </w:rPr>
      </w:pPr>
      <w:r w:rsidRPr="001F7E66">
        <w:rPr>
          <w:rStyle w:val="Odwoaniedokomentarza"/>
          <w:rFonts w:ascii="Calibri" w:hAnsi="Calibri" w:cs="Calibri"/>
          <w:b/>
          <w:smallCaps/>
          <w:sz w:val="28"/>
        </w:rPr>
        <w:t>Sekcja B Formularza oferty - Wypełniają wszyscy Wykonawcy</w:t>
      </w:r>
    </w:p>
    <w:p w:rsidR="00DC7827" w:rsidRDefault="00DC7827" w:rsidP="009D3BF4">
      <w:pPr>
        <w:tabs>
          <w:tab w:val="left" w:pos="630"/>
        </w:tabs>
        <w:ind w:left="284"/>
        <w:jc w:val="both"/>
        <w:rPr>
          <w:rFonts w:ascii="Calibri" w:hAnsi="Calibri" w:cs="Calibri"/>
          <w:bCs/>
          <w:u w:val="single"/>
        </w:rPr>
      </w:pPr>
    </w:p>
    <w:p w:rsidR="00B36B27" w:rsidRDefault="00B36B27" w:rsidP="004C53FC">
      <w:pPr>
        <w:pStyle w:val="Akapitzlist"/>
        <w:numPr>
          <w:ilvl w:val="0"/>
          <w:numId w:val="55"/>
        </w:numPr>
        <w:ind w:left="426" w:hanging="426"/>
        <w:rPr>
          <w:rFonts w:asciiTheme="minorHAnsi" w:hAnsiTheme="minorHAnsi" w:cstheme="minorHAnsi"/>
        </w:rPr>
      </w:pPr>
      <w:r>
        <w:rPr>
          <w:rFonts w:asciiTheme="minorHAnsi" w:hAnsiTheme="minorHAnsi" w:cstheme="minorHAnsi"/>
        </w:rPr>
        <w:t>Kryterium oceny ofert „</w:t>
      </w:r>
      <w:r w:rsidRPr="00423AAE">
        <w:rPr>
          <w:rFonts w:asciiTheme="minorHAnsi" w:hAnsiTheme="minorHAnsi" w:cstheme="minorHAnsi"/>
        </w:rPr>
        <w:t>Kwalifikacje zawodowe i doświadczenie osób wyznaczonych do realizacji usługi (DO)</w:t>
      </w:r>
      <w:r w:rsidR="00CB0B20">
        <w:rPr>
          <w:rFonts w:asciiTheme="minorHAnsi" w:hAnsiTheme="minorHAnsi" w:cstheme="minorHAnsi"/>
        </w:rPr>
        <w:t>”</w:t>
      </w:r>
      <w:r>
        <w:rPr>
          <w:rFonts w:asciiTheme="minorHAnsi" w:hAnsiTheme="minorHAnsi" w:cstheme="minorHAnsi"/>
        </w:rPr>
        <w:t>.</w:t>
      </w:r>
    </w:p>
    <w:p w:rsidR="00B36B27" w:rsidRDefault="00B36B27" w:rsidP="00B36B27">
      <w:pPr>
        <w:pStyle w:val="Akapitzlist"/>
        <w:ind w:left="426"/>
        <w:rPr>
          <w:rFonts w:ascii="Calibri" w:hAnsi="Calibri" w:cs="Calibri"/>
        </w:rPr>
      </w:pPr>
      <w:r w:rsidRPr="006A2E35">
        <w:rPr>
          <w:rFonts w:ascii="Calibri" w:hAnsi="Calibri" w:cs="Calibri"/>
        </w:rPr>
        <w:t xml:space="preserve">W </w:t>
      </w:r>
      <w:r>
        <w:rPr>
          <w:rFonts w:ascii="Calibri" w:hAnsi="Calibri" w:cs="Calibri"/>
        </w:rPr>
        <w:t>przypadku chęci uzyskania przez Wykonawcę punktów w ww. kryterium Wyk</w:t>
      </w:r>
      <w:r w:rsidRPr="006A2E35">
        <w:rPr>
          <w:rFonts w:ascii="Calibri" w:hAnsi="Calibri" w:cs="Calibri"/>
        </w:rPr>
        <w:t xml:space="preserve">onawca </w:t>
      </w:r>
      <w:r>
        <w:rPr>
          <w:rFonts w:ascii="Calibri" w:hAnsi="Calibri" w:cs="Calibri"/>
        </w:rPr>
        <w:t>powinien</w:t>
      </w:r>
      <w:r w:rsidRPr="006A2E35">
        <w:rPr>
          <w:rFonts w:ascii="Calibri" w:hAnsi="Calibri" w:cs="Calibri"/>
        </w:rPr>
        <w:t xml:space="preserve"> </w:t>
      </w:r>
      <w:r>
        <w:rPr>
          <w:rFonts w:ascii="Calibri" w:hAnsi="Calibri" w:cs="Calibri"/>
        </w:rPr>
        <w:t xml:space="preserve"> złożyć</w:t>
      </w:r>
      <w:r w:rsidR="002C36BE">
        <w:rPr>
          <w:rFonts w:ascii="Calibri" w:hAnsi="Calibri" w:cs="Calibri"/>
        </w:rPr>
        <w:t xml:space="preserve"> </w:t>
      </w:r>
      <w:r w:rsidR="002C36BE" w:rsidRPr="001A503E">
        <w:rPr>
          <w:rFonts w:ascii="Calibri" w:hAnsi="Calibri" w:cs="Calibri"/>
          <w:b/>
          <w:u w:val="single"/>
        </w:rPr>
        <w:t xml:space="preserve">Wykaz osób Załącznik nr </w:t>
      </w:r>
      <w:r w:rsidR="002C36BE">
        <w:rPr>
          <w:rFonts w:ascii="Calibri" w:hAnsi="Calibri" w:cs="Calibri"/>
          <w:b/>
          <w:u w:val="single"/>
        </w:rPr>
        <w:t>5</w:t>
      </w:r>
      <w:r w:rsidR="002C36BE">
        <w:rPr>
          <w:rFonts w:ascii="Calibri" w:hAnsi="Calibri" w:cs="Calibri"/>
        </w:rPr>
        <w:t xml:space="preserve"> do Ogłoszenia, wypełniony zgodnie z wymaganiami opisanymi w Rozdziale XIV </w:t>
      </w:r>
      <w:r w:rsidR="002B5CB3">
        <w:rPr>
          <w:rFonts w:ascii="Calibri" w:hAnsi="Calibri" w:cs="Calibri"/>
        </w:rPr>
        <w:t xml:space="preserve">ust. 4 </w:t>
      </w:r>
      <w:r w:rsidR="00E447D0">
        <w:rPr>
          <w:rFonts w:ascii="Calibri" w:hAnsi="Calibri" w:cs="Calibri"/>
        </w:rPr>
        <w:t>pkt 4.2</w:t>
      </w:r>
      <w:r w:rsidR="002C36BE">
        <w:rPr>
          <w:rFonts w:ascii="Calibri" w:hAnsi="Calibri" w:cs="Calibri"/>
        </w:rPr>
        <w:t xml:space="preserve"> Ogłoszenia</w:t>
      </w:r>
      <w:r>
        <w:rPr>
          <w:rFonts w:ascii="Calibri" w:hAnsi="Calibri" w:cs="Calibri"/>
        </w:rPr>
        <w:t xml:space="preserve"> </w:t>
      </w:r>
      <w:r w:rsidR="005112ED">
        <w:rPr>
          <w:rFonts w:ascii="Calibri" w:hAnsi="Calibri" w:cs="Calibri"/>
        </w:rPr>
        <w:t xml:space="preserve">oraz w tym Wykazie. </w:t>
      </w:r>
    </w:p>
    <w:p w:rsidR="00B36B27" w:rsidRPr="00A76994" w:rsidRDefault="00B36B27" w:rsidP="009D3BF4">
      <w:pPr>
        <w:tabs>
          <w:tab w:val="left" w:pos="630"/>
        </w:tabs>
        <w:ind w:left="284"/>
        <w:jc w:val="both"/>
        <w:rPr>
          <w:rFonts w:ascii="Calibri" w:hAnsi="Calibri" w:cs="Calibri"/>
          <w:bCs/>
          <w:u w:val="single"/>
        </w:rPr>
      </w:pPr>
    </w:p>
    <w:p w:rsidR="00533C93" w:rsidRDefault="00EA1A0C"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 xml:space="preserve">Przedmiot zamówienia zamierzam zrealizować bez udziału/z udziałem* podwykonawców. </w:t>
      </w:r>
    </w:p>
    <w:p w:rsidR="000A46D1" w:rsidRDefault="000A46D1" w:rsidP="000A46D1">
      <w:pPr>
        <w:pStyle w:val="Akapitzlist"/>
        <w:ind w:left="284"/>
        <w:rPr>
          <w:rFonts w:ascii="Calibri" w:hAnsi="Calibri" w:cs="Calibri"/>
          <w:i/>
        </w:rPr>
      </w:pPr>
      <w:r w:rsidRPr="00A12FB5">
        <w:rPr>
          <w:rFonts w:ascii="Calibri" w:hAnsi="Calibri" w:cs="Calibri"/>
          <w:i/>
        </w:rPr>
        <w:t>*) niepotrzebne skreślić</w:t>
      </w:r>
    </w:p>
    <w:p w:rsidR="00B22BFD" w:rsidRDefault="00B22BFD" w:rsidP="00B22BFD">
      <w:pPr>
        <w:tabs>
          <w:tab w:val="num" w:pos="284"/>
        </w:tabs>
        <w:ind w:left="284"/>
        <w:rPr>
          <w:rFonts w:ascii="Calibri" w:hAnsi="Calibri" w:cs="Calibri"/>
        </w:rPr>
      </w:pPr>
    </w:p>
    <w:p w:rsidR="00B22BFD" w:rsidRPr="00E40FF8" w:rsidRDefault="00B22BFD" w:rsidP="00B22BFD">
      <w:pPr>
        <w:tabs>
          <w:tab w:val="num" w:pos="284"/>
        </w:tabs>
        <w:ind w:left="284"/>
        <w:rPr>
          <w:rFonts w:ascii="Calibri" w:hAnsi="Calibri" w:cs="Calibri"/>
        </w:rPr>
      </w:pPr>
      <w:r w:rsidRPr="00E40FF8">
        <w:rPr>
          <w:rFonts w:ascii="Calibri" w:hAnsi="Calibri" w:cs="Calibri"/>
        </w:rPr>
        <w:t xml:space="preserve">Część zamówienia, której wykonanie zamierzam powierzyć podwykonawcy/om obejmuje: </w:t>
      </w:r>
    </w:p>
    <w:p w:rsidR="00B22BFD" w:rsidRDefault="00B22BFD" w:rsidP="000A46D1">
      <w:pPr>
        <w:pStyle w:val="Akapitzlist"/>
        <w:ind w:left="284"/>
        <w:rPr>
          <w:rFonts w:ascii="Calibri" w:hAnsi="Calibri" w:cs="Calibri"/>
          <w:i/>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2"/>
      </w:tblGrid>
      <w:tr w:rsidR="00B22BFD" w:rsidRPr="00E40FF8" w:rsidTr="009D172E">
        <w:trPr>
          <w:trHeight w:val="419"/>
        </w:trPr>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Część zamówienia, która zostanie powierzona podwykonawcy</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Nazwa i adres podwykonawcy</w:t>
            </w:r>
          </w:p>
        </w:tc>
      </w:tr>
      <w:tr w:rsidR="00B22BFD" w:rsidRPr="00E40FF8" w:rsidTr="009D172E">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1 ………………………………………………..</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w:t>
            </w:r>
          </w:p>
        </w:tc>
      </w:tr>
      <w:tr w:rsidR="00B22BFD" w:rsidRPr="00E40FF8" w:rsidTr="009D172E">
        <w:tc>
          <w:tcPr>
            <w:tcW w:w="4253"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2 ………………………………………………..</w:t>
            </w:r>
          </w:p>
        </w:tc>
        <w:tc>
          <w:tcPr>
            <w:tcW w:w="4252" w:type="dxa"/>
            <w:shd w:val="clear" w:color="auto" w:fill="auto"/>
          </w:tcPr>
          <w:p w:rsidR="00B22BFD" w:rsidRPr="00E40FF8" w:rsidRDefault="00B22BFD" w:rsidP="009D172E">
            <w:pPr>
              <w:tabs>
                <w:tab w:val="left" w:pos="0"/>
                <w:tab w:val="num" w:pos="284"/>
              </w:tabs>
              <w:autoSpaceDE w:val="0"/>
              <w:autoSpaceDN w:val="0"/>
              <w:adjustRightInd w:val="0"/>
              <w:rPr>
                <w:rFonts w:ascii="Calibri" w:hAnsi="Calibri" w:cs="Calibri"/>
              </w:rPr>
            </w:pPr>
            <w:r w:rsidRPr="00E40FF8">
              <w:rPr>
                <w:rFonts w:ascii="Calibri" w:hAnsi="Calibri" w:cs="Calibri"/>
              </w:rPr>
              <w:t>……………………………..</w:t>
            </w:r>
          </w:p>
        </w:tc>
      </w:tr>
    </w:tbl>
    <w:p w:rsidR="00B22BFD" w:rsidRDefault="00B22BFD" w:rsidP="000A46D1">
      <w:pPr>
        <w:pStyle w:val="Akapitzlist"/>
        <w:ind w:left="284"/>
        <w:rPr>
          <w:rFonts w:ascii="Calibri" w:hAnsi="Calibri" w:cs="Calibri"/>
          <w:i/>
        </w:rPr>
      </w:pPr>
    </w:p>
    <w:p w:rsidR="00F33958" w:rsidRDefault="00B9021D"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 xml:space="preserve">Oświadczam, że pochodzę z innego państwa członkowskiego Unii Europejskiej: </w:t>
      </w:r>
    </w:p>
    <w:p w:rsidR="00E070B8" w:rsidRPr="001F0B1B" w:rsidRDefault="00E070B8" w:rsidP="00E070B8">
      <w:pPr>
        <w:pStyle w:val="Akapitzlist"/>
        <w:ind w:left="709"/>
        <w:rPr>
          <w:rFonts w:asciiTheme="minorHAnsi" w:hAnsiTheme="minorHAnsi" w:cstheme="minorHAnsi"/>
        </w:rPr>
      </w:pPr>
    </w:p>
    <w:p w:rsidR="00EF20DC" w:rsidRDefault="00B9021D" w:rsidP="009D3BF4">
      <w:pPr>
        <w:tabs>
          <w:tab w:val="num" w:pos="284"/>
        </w:tabs>
        <w:autoSpaceDE w:val="0"/>
        <w:autoSpaceDN w:val="0"/>
        <w:adjustRightInd w:val="0"/>
        <w:ind w:left="284"/>
        <w:rPr>
          <w:rFonts w:asciiTheme="minorHAnsi" w:hAnsiTheme="minorHAnsi" w:cstheme="minorHAnsi"/>
        </w:rPr>
      </w:pPr>
      <w:r w:rsidRPr="001F0B1B">
        <w:rPr>
          <w:rFonts w:asciiTheme="minorHAnsi" w:hAnsiTheme="minorHAnsi" w:cstheme="minorHAnsi"/>
        </w:rPr>
        <w:t xml:space="preserve">tak □  </w:t>
      </w:r>
      <w:r w:rsidR="0017673F" w:rsidRPr="001F0B1B">
        <w:rPr>
          <w:rFonts w:asciiTheme="minorHAnsi" w:hAnsiTheme="minorHAnsi" w:cstheme="minorHAnsi"/>
          <w:bCs/>
        </w:rPr>
        <w:t xml:space="preserve">……….. </w:t>
      </w:r>
      <w:r w:rsidR="0017673F" w:rsidRPr="001F0B1B">
        <w:rPr>
          <w:rFonts w:asciiTheme="minorHAnsi" w:hAnsiTheme="minorHAnsi" w:cstheme="minorHAnsi"/>
          <w:bCs/>
          <w:i/>
        </w:rPr>
        <w:t>(podać nazwę państwa)</w:t>
      </w:r>
      <w:r w:rsidRPr="001F0B1B">
        <w:rPr>
          <w:rFonts w:asciiTheme="minorHAnsi" w:hAnsiTheme="minorHAnsi" w:cstheme="minorHAnsi"/>
        </w:rPr>
        <w:t xml:space="preserve"> nie</w:t>
      </w:r>
      <w:r w:rsidR="00332506" w:rsidRPr="001F0B1B">
        <w:rPr>
          <w:rFonts w:asciiTheme="minorHAnsi" w:hAnsiTheme="minorHAnsi" w:cstheme="minorHAnsi"/>
        </w:rPr>
        <w:t xml:space="preserve"> </w:t>
      </w:r>
      <w:r w:rsidRPr="001F0B1B">
        <w:rPr>
          <w:rFonts w:asciiTheme="minorHAnsi" w:hAnsiTheme="minorHAnsi" w:cstheme="minorHAnsi"/>
        </w:rPr>
        <w:t>□</w:t>
      </w:r>
      <w:r w:rsidR="00A12FB5" w:rsidRPr="00BF130D">
        <w:rPr>
          <w:rFonts w:asciiTheme="minorHAnsi" w:hAnsiTheme="minorHAnsi" w:cstheme="minorHAnsi"/>
        </w:rPr>
        <w:t>**</w:t>
      </w:r>
    </w:p>
    <w:p w:rsidR="000A46D1" w:rsidRDefault="000A46D1" w:rsidP="000A46D1">
      <w:pPr>
        <w:tabs>
          <w:tab w:val="left" w:pos="630"/>
        </w:tabs>
        <w:ind w:firstLine="284"/>
        <w:jc w:val="both"/>
        <w:rPr>
          <w:rFonts w:ascii="Calibri" w:hAnsi="Calibri" w:cs="Calibri"/>
          <w:i/>
          <w:color w:val="000000"/>
        </w:rPr>
      </w:pP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E070B8" w:rsidRPr="001F0B1B" w:rsidRDefault="00E070B8" w:rsidP="009D3BF4">
      <w:pPr>
        <w:tabs>
          <w:tab w:val="num" w:pos="284"/>
        </w:tabs>
        <w:autoSpaceDE w:val="0"/>
        <w:autoSpaceDN w:val="0"/>
        <w:adjustRightInd w:val="0"/>
        <w:ind w:left="284"/>
        <w:rPr>
          <w:rFonts w:asciiTheme="minorHAnsi" w:hAnsiTheme="minorHAnsi" w:cstheme="minorHAnsi"/>
        </w:rPr>
      </w:pPr>
    </w:p>
    <w:p w:rsidR="00E070B8" w:rsidRDefault="00B9021D" w:rsidP="004C53FC">
      <w:pPr>
        <w:pStyle w:val="Akapitzlist"/>
        <w:numPr>
          <w:ilvl w:val="0"/>
          <w:numId w:val="55"/>
        </w:numPr>
        <w:ind w:left="426" w:hanging="426"/>
        <w:rPr>
          <w:rFonts w:asciiTheme="minorHAnsi" w:hAnsiTheme="minorHAnsi" w:cstheme="minorHAnsi"/>
        </w:rPr>
      </w:pPr>
      <w:r w:rsidRPr="001F0B1B">
        <w:rPr>
          <w:rFonts w:asciiTheme="minorHAnsi" w:hAnsiTheme="minorHAnsi" w:cstheme="minorHAnsi"/>
        </w:rPr>
        <w:t>Oświadczam, że pochodzę z innego państwa nie będącego członkiem Unii Europejskiej</w:t>
      </w:r>
      <w:r w:rsidR="00FB0743" w:rsidRPr="001F0B1B">
        <w:rPr>
          <w:rFonts w:asciiTheme="minorHAnsi" w:hAnsiTheme="minorHAnsi" w:cstheme="minorHAnsi"/>
        </w:rPr>
        <w:t>:</w:t>
      </w:r>
      <w:r w:rsidRPr="001F0B1B">
        <w:rPr>
          <w:rFonts w:asciiTheme="minorHAnsi" w:hAnsiTheme="minorHAnsi" w:cstheme="minorHAnsi"/>
        </w:rPr>
        <w:t xml:space="preserve"> </w:t>
      </w:r>
    </w:p>
    <w:p w:rsidR="000A46D1" w:rsidRDefault="000A46D1" w:rsidP="000A46D1">
      <w:pPr>
        <w:ind w:left="284"/>
        <w:rPr>
          <w:rFonts w:asciiTheme="minorHAnsi" w:hAnsiTheme="minorHAnsi" w:cstheme="minorHAnsi"/>
        </w:rPr>
      </w:pPr>
    </w:p>
    <w:p w:rsidR="00B9021D" w:rsidRDefault="000A46D1" w:rsidP="000A46D1">
      <w:pPr>
        <w:rPr>
          <w:rFonts w:asciiTheme="minorHAnsi" w:hAnsiTheme="minorHAnsi" w:cstheme="minorHAnsi"/>
        </w:rPr>
      </w:pPr>
      <w:r>
        <w:rPr>
          <w:rFonts w:asciiTheme="minorHAnsi" w:hAnsiTheme="minorHAnsi" w:cstheme="minorHAnsi"/>
        </w:rPr>
        <w:t xml:space="preserve">     </w:t>
      </w:r>
      <w:r w:rsidR="00B9021D" w:rsidRPr="000A46D1">
        <w:rPr>
          <w:rFonts w:asciiTheme="minorHAnsi" w:hAnsiTheme="minorHAnsi" w:cstheme="minorHAnsi"/>
        </w:rPr>
        <w:t xml:space="preserve">tak □  </w:t>
      </w:r>
      <w:r w:rsidR="0017673F" w:rsidRPr="000A46D1">
        <w:rPr>
          <w:rFonts w:asciiTheme="minorHAnsi" w:hAnsiTheme="minorHAnsi" w:cstheme="minorHAnsi"/>
          <w:bCs/>
        </w:rPr>
        <w:t xml:space="preserve">……….. </w:t>
      </w:r>
      <w:r w:rsidR="0017673F" w:rsidRPr="000A46D1">
        <w:rPr>
          <w:rFonts w:asciiTheme="minorHAnsi" w:hAnsiTheme="minorHAnsi" w:cstheme="minorHAnsi"/>
          <w:bCs/>
          <w:i/>
        </w:rPr>
        <w:t>(podać nazwę państwa)</w:t>
      </w:r>
      <w:r w:rsidR="00B9021D" w:rsidRPr="000A46D1">
        <w:rPr>
          <w:rFonts w:asciiTheme="minorHAnsi" w:hAnsiTheme="minorHAnsi" w:cstheme="minorHAnsi"/>
        </w:rPr>
        <w:t xml:space="preserve"> nie</w:t>
      </w:r>
      <w:r w:rsidR="00332506" w:rsidRPr="000A46D1">
        <w:rPr>
          <w:rFonts w:asciiTheme="minorHAnsi" w:hAnsiTheme="minorHAnsi" w:cstheme="minorHAnsi"/>
        </w:rPr>
        <w:t xml:space="preserve"> </w:t>
      </w:r>
      <w:r w:rsidR="00B9021D" w:rsidRPr="000A46D1">
        <w:rPr>
          <w:rFonts w:asciiTheme="minorHAnsi" w:hAnsiTheme="minorHAnsi" w:cstheme="minorHAnsi"/>
        </w:rPr>
        <w:t>□</w:t>
      </w:r>
      <w:r w:rsidR="00A12FB5" w:rsidRPr="000A46D1">
        <w:rPr>
          <w:rFonts w:asciiTheme="minorHAnsi" w:hAnsiTheme="minorHAnsi" w:cstheme="minorHAnsi"/>
        </w:rPr>
        <w:t>**</w:t>
      </w:r>
    </w:p>
    <w:p w:rsidR="000A46D1" w:rsidRDefault="000A46D1" w:rsidP="006A442B">
      <w:pPr>
        <w:tabs>
          <w:tab w:val="left" w:pos="630"/>
        </w:tabs>
        <w:ind w:left="284" w:hanging="284"/>
        <w:jc w:val="both"/>
        <w:rPr>
          <w:rFonts w:ascii="Calibri" w:hAnsi="Calibri" w:cs="Calibri"/>
          <w:i/>
          <w:color w:val="000000"/>
        </w:rPr>
      </w:pPr>
      <w:r>
        <w:rPr>
          <w:rFonts w:asciiTheme="minorHAnsi" w:hAnsiTheme="minorHAnsi" w:cstheme="minorHAnsi"/>
        </w:rPr>
        <w:t xml:space="preserve">     </w:t>
      </w: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6A442B" w:rsidRDefault="006A442B" w:rsidP="006A442B">
      <w:pPr>
        <w:tabs>
          <w:tab w:val="left" w:pos="630"/>
        </w:tabs>
        <w:ind w:left="284" w:hanging="284"/>
        <w:jc w:val="both"/>
        <w:rPr>
          <w:rFonts w:ascii="Calibri" w:hAnsi="Calibri" w:cs="Calibri"/>
          <w:i/>
          <w:color w:val="000000"/>
        </w:rPr>
      </w:pPr>
    </w:p>
    <w:p w:rsidR="00EA1A0C" w:rsidRPr="00E40FF8" w:rsidRDefault="00EA1A0C" w:rsidP="004C53FC">
      <w:pPr>
        <w:pStyle w:val="Akapitzlist"/>
        <w:numPr>
          <w:ilvl w:val="0"/>
          <w:numId w:val="55"/>
        </w:numPr>
        <w:ind w:left="426" w:hanging="426"/>
        <w:rPr>
          <w:rFonts w:ascii="Calibri" w:hAnsi="Calibri" w:cs="Calibri"/>
        </w:rPr>
      </w:pPr>
      <w:r w:rsidRPr="00E40FF8">
        <w:rPr>
          <w:rFonts w:ascii="Calibri" w:hAnsi="Calibri" w:cs="Calibri"/>
        </w:rPr>
        <w:t>Oświadczam, że:</w:t>
      </w:r>
    </w:p>
    <w:p w:rsidR="00EA1A0C" w:rsidRPr="00E40FF8" w:rsidRDefault="00675AC5"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z</w:t>
      </w:r>
      <w:r w:rsidR="00EA1A0C" w:rsidRPr="00E40FF8">
        <w:rPr>
          <w:rFonts w:ascii="Calibri" w:hAnsi="Calibri" w:cs="Calibri"/>
        </w:rPr>
        <w:t>apozna</w:t>
      </w:r>
      <w:r w:rsidR="004509F4" w:rsidRPr="00E40FF8">
        <w:rPr>
          <w:rFonts w:ascii="Calibri" w:hAnsi="Calibri" w:cs="Calibri"/>
        </w:rPr>
        <w:t>łem/</w:t>
      </w:r>
      <w:proofErr w:type="spellStart"/>
      <w:r w:rsidR="004509F4" w:rsidRPr="00E40FF8">
        <w:rPr>
          <w:rFonts w:ascii="Calibri" w:hAnsi="Calibri" w:cs="Calibri"/>
        </w:rPr>
        <w:t>am</w:t>
      </w:r>
      <w:proofErr w:type="spellEnd"/>
      <w:r w:rsidR="00EF49DB" w:rsidRPr="00E40FF8">
        <w:rPr>
          <w:rFonts w:ascii="Calibri" w:hAnsi="Calibri" w:cs="Calibri"/>
        </w:rPr>
        <w:t xml:space="preserve"> się z</w:t>
      </w:r>
      <w:r w:rsidR="00EA1A0C" w:rsidRPr="00E40FF8">
        <w:rPr>
          <w:rFonts w:ascii="Calibri" w:hAnsi="Calibri" w:cs="Calibri"/>
        </w:rPr>
        <w:t xml:space="preserve"> </w:t>
      </w:r>
      <w:r w:rsidR="00173A41" w:rsidRPr="00E40FF8">
        <w:rPr>
          <w:rFonts w:ascii="Calibri" w:hAnsi="Calibri" w:cs="Calibri"/>
        </w:rPr>
        <w:t xml:space="preserve">Ogłoszeniem </w:t>
      </w:r>
      <w:r w:rsidR="00EA1A0C" w:rsidRPr="00E40FF8">
        <w:rPr>
          <w:rFonts w:ascii="Calibri" w:hAnsi="Calibri" w:cs="Calibri"/>
        </w:rPr>
        <w:t>i nie wnos</w:t>
      </w:r>
      <w:r w:rsidRPr="00E40FF8">
        <w:rPr>
          <w:rFonts w:ascii="Calibri" w:hAnsi="Calibri" w:cs="Calibri"/>
        </w:rPr>
        <w:t>zę</w:t>
      </w:r>
      <w:r w:rsidR="00173A41" w:rsidRPr="00E40FF8">
        <w:rPr>
          <w:rFonts w:ascii="Calibri" w:hAnsi="Calibri" w:cs="Calibri"/>
        </w:rPr>
        <w:t xml:space="preserve"> </w:t>
      </w:r>
      <w:r w:rsidR="00EA1A0C" w:rsidRPr="00E40FF8">
        <w:rPr>
          <w:rFonts w:ascii="Calibri" w:hAnsi="Calibri" w:cs="Calibri"/>
        </w:rPr>
        <w:t>do je</w:t>
      </w:r>
      <w:r w:rsidR="00EF49DB" w:rsidRPr="00E40FF8">
        <w:rPr>
          <w:rFonts w:ascii="Calibri" w:hAnsi="Calibri" w:cs="Calibri"/>
        </w:rPr>
        <w:t>go</w:t>
      </w:r>
      <w:r w:rsidR="00EA1A0C" w:rsidRPr="00E40FF8">
        <w:rPr>
          <w:rFonts w:ascii="Calibri" w:hAnsi="Calibri" w:cs="Calibri"/>
        </w:rPr>
        <w:t xml:space="preserve"> treśc</w:t>
      </w:r>
      <w:r w:rsidRPr="00E40FF8">
        <w:rPr>
          <w:rFonts w:ascii="Calibri" w:hAnsi="Calibri" w:cs="Calibri"/>
        </w:rPr>
        <w:t>i żadnych zastrzeżeń oraz zdobyłem/</w:t>
      </w:r>
      <w:proofErr w:type="spellStart"/>
      <w:r w:rsidRPr="00E40FF8">
        <w:rPr>
          <w:rFonts w:ascii="Calibri" w:hAnsi="Calibri" w:cs="Calibri"/>
        </w:rPr>
        <w:t>am</w:t>
      </w:r>
      <w:proofErr w:type="spellEnd"/>
      <w:r w:rsidR="00173A41" w:rsidRPr="00E40FF8">
        <w:rPr>
          <w:rFonts w:ascii="Calibri" w:hAnsi="Calibri" w:cs="Calibri"/>
        </w:rPr>
        <w:t xml:space="preserve"> wszelkie informacje konieczne </w:t>
      </w:r>
      <w:r w:rsidR="00EA1A0C" w:rsidRPr="00E40FF8">
        <w:rPr>
          <w:rFonts w:ascii="Calibri" w:hAnsi="Calibri" w:cs="Calibri"/>
        </w:rPr>
        <w:t>do przygotowania oferty;</w:t>
      </w:r>
    </w:p>
    <w:p w:rsidR="00EA1A0C" w:rsidRPr="00E40FF8" w:rsidRDefault="00EA1A0C"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uważam się za związan</w:t>
      </w:r>
      <w:r w:rsidR="004509F4" w:rsidRPr="00E40FF8">
        <w:rPr>
          <w:rFonts w:ascii="Calibri" w:hAnsi="Calibri" w:cs="Calibri"/>
        </w:rPr>
        <w:t>ego/ą</w:t>
      </w:r>
      <w:r w:rsidRPr="00E40FF8">
        <w:rPr>
          <w:rFonts w:ascii="Calibri" w:hAnsi="Calibri" w:cs="Calibri"/>
        </w:rPr>
        <w:t xml:space="preserve"> ofertą przez okres </w:t>
      </w:r>
      <w:r w:rsidR="0039707C">
        <w:rPr>
          <w:rFonts w:ascii="Calibri" w:hAnsi="Calibri" w:cs="Calibri"/>
        </w:rPr>
        <w:t>3</w:t>
      </w:r>
      <w:r w:rsidRPr="00E40FF8">
        <w:rPr>
          <w:rFonts w:ascii="Calibri" w:hAnsi="Calibri" w:cs="Calibri"/>
        </w:rPr>
        <w:t>0 dni od upływu terminu składania ofert;</w:t>
      </w:r>
    </w:p>
    <w:p w:rsidR="00EA1A0C" w:rsidRDefault="00EA1A0C" w:rsidP="001F5475">
      <w:pPr>
        <w:numPr>
          <w:ilvl w:val="0"/>
          <w:numId w:val="4"/>
        </w:numPr>
        <w:tabs>
          <w:tab w:val="clear" w:pos="1080"/>
          <w:tab w:val="num" w:pos="567"/>
        </w:tabs>
        <w:ind w:left="567" w:hanging="283"/>
        <w:rPr>
          <w:rFonts w:ascii="Calibri" w:hAnsi="Calibri" w:cs="Calibri"/>
        </w:rPr>
      </w:pPr>
      <w:r w:rsidRPr="00E40FF8">
        <w:rPr>
          <w:rFonts w:ascii="Calibri" w:hAnsi="Calibri" w:cs="Calibri"/>
        </w:rPr>
        <w:t xml:space="preserve">w razie wybrania </w:t>
      </w:r>
      <w:r w:rsidR="004509F4" w:rsidRPr="00E40FF8">
        <w:rPr>
          <w:rFonts w:ascii="Calibri" w:hAnsi="Calibri" w:cs="Calibri"/>
        </w:rPr>
        <w:t>mojej oferty zobowiązuję</w:t>
      </w:r>
      <w:r w:rsidRPr="00E40FF8">
        <w:rPr>
          <w:rFonts w:ascii="Calibri" w:hAnsi="Calibri" w:cs="Calibri"/>
        </w:rPr>
        <w:t xml:space="preserve"> się do podpisania umowy na warunkach zawartych w </w:t>
      </w:r>
      <w:r w:rsidR="006E674B" w:rsidRPr="00E40FF8">
        <w:rPr>
          <w:rFonts w:ascii="Calibri" w:hAnsi="Calibri" w:cs="Calibri"/>
        </w:rPr>
        <w:t>O</w:t>
      </w:r>
      <w:r w:rsidR="00173A41" w:rsidRPr="00E40FF8">
        <w:rPr>
          <w:rFonts w:ascii="Calibri" w:hAnsi="Calibri" w:cs="Calibri"/>
        </w:rPr>
        <w:t xml:space="preserve">głoszeniu </w:t>
      </w:r>
      <w:r w:rsidRPr="00E40FF8">
        <w:rPr>
          <w:rFonts w:ascii="Calibri" w:hAnsi="Calibri" w:cs="Calibri"/>
        </w:rPr>
        <w:t>oraz w miejscu i terminie określonym przez Zamawiającego.</w:t>
      </w:r>
    </w:p>
    <w:p w:rsidR="000A46D1" w:rsidRPr="00E40FF8" w:rsidRDefault="000A46D1" w:rsidP="000A46D1">
      <w:pPr>
        <w:ind w:left="567"/>
        <w:rPr>
          <w:rFonts w:ascii="Calibri" w:hAnsi="Calibri" w:cs="Calibri"/>
        </w:rPr>
      </w:pPr>
    </w:p>
    <w:p w:rsidR="005D02AC" w:rsidRPr="00DC53E6" w:rsidRDefault="00E61667" w:rsidP="004C53FC">
      <w:pPr>
        <w:pStyle w:val="Akapitzlist"/>
        <w:numPr>
          <w:ilvl w:val="0"/>
          <w:numId w:val="55"/>
        </w:numPr>
        <w:ind w:left="426" w:hanging="426"/>
        <w:rPr>
          <w:rFonts w:ascii="Calibri" w:hAnsi="Calibri" w:cs="Calibri"/>
        </w:rPr>
      </w:pPr>
      <w:r w:rsidRPr="00E40FF8">
        <w:rPr>
          <w:rFonts w:ascii="Calibri" w:hAnsi="Calibri" w:cs="Calibri"/>
        </w:rPr>
        <w:lastRenderedPageBreak/>
        <w:t>Oferta wraz z załącznikami został</w:t>
      </w:r>
      <w:r w:rsidR="005D02AC" w:rsidRPr="00E40FF8">
        <w:rPr>
          <w:rFonts w:ascii="Calibri" w:hAnsi="Calibri" w:cs="Calibri"/>
        </w:rPr>
        <w:t>a złożona na …………..…… stronach</w:t>
      </w:r>
      <w:r w:rsidR="00A25DC4" w:rsidRPr="00A25DC4">
        <w:rPr>
          <w:rFonts w:asciiTheme="minorHAnsi" w:hAnsiTheme="minorHAnsi" w:cstheme="minorHAnsi"/>
          <w:i/>
        </w:rPr>
        <w:t xml:space="preserve"> </w:t>
      </w:r>
      <w:r w:rsidR="00A25DC4" w:rsidRPr="000959F6">
        <w:rPr>
          <w:rFonts w:asciiTheme="minorHAnsi" w:hAnsiTheme="minorHAnsi" w:cstheme="minorHAnsi"/>
          <w:i/>
        </w:rPr>
        <w:t>(Wypełnia Wykonawca, który składa ofertę w formie pisemnej)</w:t>
      </w:r>
      <w:r w:rsidR="00A25DC4">
        <w:rPr>
          <w:rFonts w:asciiTheme="minorHAnsi" w:hAnsiTheme="minorHAnsi" w:cstheme="minorHAnsi"/>
          <w:i/>
        </w:rPr>
        <w:t>.</w:t>
      </w:r>
    </w:p>
    <w:p w:rsidR="00DC53E6" w:rsidRPr="00E40FF8" w:rsidRDefault="00DC53E6" w:rsidP="00DC53E6">
      <w:pPr>
        <w:pStyle w:val="Akapitzlist"/>
        <w:ind w:left="284"/>
        <w:rPr>
          <w:rFonts w:ascii="Calibri" w:hAnsi="Calibri" w:cs="Calibri"/>
        </w:rPr>
      </w:pPr>
    </w:p>
    <w:p w:rsidR="00E61667" w:rsidRPr="00670039" w:rsidRDefault="00E61667" w:rsidP="004C53FC">
      <w:pPr>
        <w:pStyle w:val="Akapitzlist"/>
        <w:numPr>
          <w:ilvl w:val="0"/>
          <w:numId w:val="55"/>
        </w:numPr>
        <w:ind w:left="426" w:hanging="426"/>
        <w:rPr>
          <w:rFonts w:ascii="Calibri" w:hAnsi="Calibri" w:cs="Calibri"/>
        </w:rPr>
      </w:pPr>
      <w:r w:rsidRPr="00EA3465">
        <w:rPr>
          <w:rFonts w:ascii="Calibri" w:hAnsi="Calibri" w:cs="Calibri"/>
        </w:rPr>
        <w:t xml:space="preserve">Strony oferty numer od …….. do .…... </w:t>
      </w:r>
      <w:r w:rsidR="00DC53E6">
        <w:rPr>
          <w:rFonts w:ascii="Calibri" w:hAnsi="Calibri" w:cs="Calibri"/>
        </w:rPr>
        <w:t>lub wskazane dokumenty …………</w:t>
      </w:r>
      <w:r w:rsidRPr="00EA3465">
        <w:rPr>
          <w:rFonts w:ascii="Calibri" w:hAnsi="Calibri" w:cs="Calibri"/>
        </w:rPr>
        <w:t>**</w:t>
      </w:r>
      <w:r w:rsidR="00A12FB5">
        <w:rPr>
          <w:rFonts w:ascii="Calibri" w:hAnsi="Calibri" w:cs="Calibri"/>
        </w:rPr>
        <w:t>*</w:t>
      </w:r>
      <w:r w:rsidRPr="00EA3465">
        <w:rPr>
          <w:rFonts w:ascii="Calibri" w:hAnsi="Calibri" w:cs="Calibri"/>
        </w:rPr>
        <w:t xml:space="preserve"> są niejawne i</w:t>
      </w:r>
      <w:r w:rsidR="002B5CB3">
        <w:rPr>
          <w:rFonts w:ascii="Calibri" w:hAnsi="Calibri" w:cs="Calibri"/>
        </w:rPr>
        <w:t> </w:t>
      </w:r>
      <w:r w:rsidRPr="00EA3465">
        <w:rPr>
          <w:rFonts w:ascii="Calibri" w:hAnsi="Calibri" w:cs="Calibri"/>
        </w:rPr>
        <w:t>stanowią „tajemnicę przedsiębiorstwa”.</w:t>
      </w:r>
      <w:r w:rsidR="00EA3465" w:rsidRPr="001F0B1B">
        <w:rPr>
          <w:rFonts w:ascii="Calibri" w:hAnsi="Calibri" w:cs="Calibri"/>
        </w:rPr>
        <w:t xml:space="preserve"> Do oferty załączam dokumenty, niezbędne do</w:t>
      </w:r>
      <w:r w:rsidR="005112ED">
        <w:rPr>
          <w:rFonts w:ascii="Calibri" w:hAnsi="Calibri" w:cs="Calibri"/>
        </w:rPr>
        <w:t> </w:t>
      </w:r>
      <w:r w:rsidR="00EA3465" w:rsidRPr="001F0B1B">
        <w:rPr>
          <w:rFonts w:ascii="Calibri" w:hAnsi="Calibri" w:cs="Calibri"/>
        </w:rPr>
        <w:t>wykazania, że zastrzeżone informacje stan</w:t>
      </w:r>
      <w:r w:rsidR="00A25DC4">
        <w:rPr>
          <w:rFonts w:ascii="Calibri" w:hAnsi="Calibri" w:cs="Calibri"/>
        </w:rPr>
        <w:t>owią tajemnicę przedsiębiorstwa</w:t>
      </w:r>
      <w:r w:rsidR="00A25DC4">
        <w:rPr>
          <w:rFonts w:asciiTheme="minorHAnsi" w:hAnsiTheme="minorHAnsi" w:cstheme="minorHAnsi"/>
          <w:i/>
        </w:rPr>
        <w:t>.</w:t>
      </w:r>
    </w:p>
    <w:p w:rsidR="00670039" w:rsidRPr="00670039" w:rsidRDefault="00670039" w:rsidP="00670039">
      <w:pPr>
        <w:pStyle w:val="Akapitzlist"/>
        <w:rPr>
          <w:rFonts w:ascii="Calibri" w:hAnsi="Calibri" w:cs="Calibri"/>
        </w:rPr>
      </w:pPr>
    </w:p>
    <w:p w:rsidR="00670039" w:rsidRPr="00670039" w:rsidRDefault="00943E24" w:rsidP="004C53FC">
      <w:pPr>
        <w:pStyle w:val="Akapitzlist"/>
        <w:numPr>
          <w:ilvl w:val="0"/>
          <w:numId w:val="55"/>
        </w:numPr>
        <w:ind w:left="426" w:hanging="426"/>
        <w:rPr>
          <w:rFonts w:ascii="Calibri" w:hAnsi="Calibri" w:cs="Calibri"/>
        </w:rPr>
      </w:pPr>
      <w:r>
        <w:rPr>
          <w:rFonts w:ascii="Calibri" w:hAnsi="Calibri" w:cs="Calibri"/>
        </w:rPr>
        <w:t>N</w:t>
      </w:r>
      <w:r w:rsidR="00670039" w:rsidRPr="00670039">
        <w:rPr>
          <w:rFonts w:ascii="Calibri" w:hAnsi="Calibri" w:cs="Calibri"/>
        </w:rPr>
        <w:t xml:space="preserve">asze dokumenty rejestrowe dostępne są w formie elektronicznej w ogólnodostępnej bazie danych, z której Zamawiający może pobrać samodzielnie: </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odpis z Krajowego Rejestru Sądowego – KRS nr ………..………………..…, nazwa rejestru i adres strony internetowej ………………….….. (należy podać),</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odpis z Centralnej Ewidencji i Informacji o Działalności Gospodarczej RP – NIP …………………………………………., nazwa rejestru i adres strony internetowej ………………….… (należy podać),</w:t>
      </w:r>
    </w:p>
    <w:p w:rsidR="00670039" w:rsidRPr="00670039" w:rsidRDefault="00670039" w:rsidP="004C53FC">
      <w:pPr>
        <w:pStyle w:val="Akapitzlist"/>
        <w:numPr>
          <w:ilvl w:val="0"/>
          <w:numId w:val="53"/>
        </w:numPr>
        <w:ind w:left="567" w:hanging="283"/>
        <w:rPr>
          <w:rFonts w:ascii="Calibri" w:hAnsi="Calibri" w:cs="Calibri"/>
        </w:rPr>
      </w:pPr>
      <w:r w:rsidRPr="00670039">
        <w:rPr>
          <w:rFonts w:ascii="Calibri" w:hAnsi="Calibri" w:cs="Calibri"/>
        </w:rPr>
        <w:t>inny rejestr (dotyczy podmiotów zagranicznych) – nazwa rejestru i adres strony internetowej ………………….….. (należy podać),</w:t>
      </w:r>
    </w:p>
    <w:p w:rsidR="00943E24" w:rsidRDefault="00670039" w:rsidP="004C53FC">
      <w:pPr>
        <w:pStyle w:val="Akapitzlist"/>
        <w:numPr>
          <w:ilvl w:val="0"/>
          <w:numId w:val="53"/>
        </w:numPr>
        <w:ind w:left="567" w:hanging="283"/>
        <w:rPr>
          <w:rFonts w:ascii="Calibri" w:hAnsi="Calibri" w:cs="Calibri"/>
        </w:rPr>
      </w:pPr>
      <w:r w:rsidRPr="00670039">
        <w:rPr>
          <w:rFonts w:ascii="Calibri" w:hAnsi="Calibri" w:cs="Calibri"/>
        </w:rPr>
        <w:t xml:space="preserve">nie dotyczy  </w:t>
      </w:r>
    </w:p>
    <w:p w:rsidR="00943E24" w:rsidRDefault="00943E24" w:rsidP="00943E24">
      <w:pPr>
        <w:pStyle w:val="Akapitzlist"/>
        <w:ind w:left="567" w:hanging="283"/>
        <w:rPr>
          <w:rFonts w:ascii="Calibri" w:hAnsi="Calibri" w:cs="Calibri"/>
        </w:rPr>
      </w:pPr>
    </w:p>
    <w:p w:rsidR="00670039" w:rsidRPr="00670039" w:rsidRDefault="00943E24" w:rsidP="00943E24">
      <w:pPr>
        <w:pStyle w:val="Akapitzlist"/>
        <w:ind w:left="567" w:hanging="283"/>
        <w:rPr>
          <w:rFonts w:ascii="Calibri" w:hAnsi="Calibri" w:cs="Calibri"/>
        </w:rPr>
      </w:pPr>
      <w:r>
        <w:rPr>
          <w:rFonts w:ascii="Calibri" w:hAnsi="Calibri" w:cs="Calibri"/>
        </w:rPr>
        <w:t xml:space="preserve">- należy zaznaczyć i ewentualnie wypełnić </w:t>
      </w:r>
      <w:r w:rsidR="00670039" w:rsidRPr="00670039">
        <w:rPr>
          <w:rFonts w:ascii="Calibri" w:hAnsi="Calibri" w:cs="Calibri"/>
        </w:rPr>
        <w:t>właściwe</w:t>
      </w:r>
    </w:p>
    <w:p w:rsidR="00DC53E6" w:rsidRPr="00EA3465" w:rsidRDefault="00DC53E6" w:rsidP="00DC53E6">
      <w:pPr>
        <w:pStyle w:val="Akapitzlist"/>
        <w:ind w:left="284"/>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 xml:space="preserve">Do oferty załączam: </w:t>
      </w:r>
    </w:p>
    <w:p w:rsidR="00EA1A0C" w:rsidRPr="00E40FF8" w:rsidRDefault="00EA1A0C"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9206D3" w:rsidRPr="00E40FF8" w:rsidRDefault="009206D3"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A22BE4" w:rsidRDefault="009206D3" w:rsidP="001D50DD">
      <w:pPr>
        <w:numPr>
          <w:ilvl w:val="0"/>
          <w:numId w:val="3"/>
        </w:numPr>
        <w:tabs>
          <w:tab w:val="clear" w:pos="360"/>
          <w:tab w:val="left" w:pos="426"/>
          <w:tab w:val="num" w:pos="851"/>
        </w:tabs>
        <w:ind w:left="709" w:hanging="425"/>
        <w:rPr>
          <w:rFonts w:ascii="Calibri" w:hAnsi="Calibri" w:cs="Calibri"/>
        </w:rPr>
      </w:pPr>
      <w:r w:rsidRPr="00E40FF8">
        <w:rPr>
          <w:rFonts w:ascii="Calibri" w:hAnsi="Calibri" w:cs="Calibri"/>
        </w:rPr>
        <w:t>…………………………………………………………………………………………………………………………….</w:t>
      </w:r>
    </w:p>
    <w:p w:rsidR="00DC7827" w:rsidRPr="00E40FF8" w:rsidRDefault="00DC7827" w:rsidP="001D50DD">
      <w:pPr>
        <w:tabs>
          <w:tab w:val="left" w:pos="426"/>
        </w:tabs>
        <w:ind w:left="709" w:hanging="425"/>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Osoba uprawniona do kontaktów z Zamawiającym – …………………………………...</w:t>
      </w:r>
    </w:p>
    <w:p w:rsidR="00EA1A0C" w:rsidRPr="00E40FF8" w:rsidRDefault="00EA1A0C" w:rsidP="001D50DD">
      <w:pPr>
        <w:tabs>
          <w:tab w:val="num" w:pos="851"/>
          <w:tab w:val="left" w:pos="1134"/>
        </w:tabs>
        <w:ind w:left="567" w:right="68" w:hanging="283"/>
        <w:rPr>
          <w:rFonts w:ascii="Calibri" w:hAnsi="Calibri" w:cs="Calibri"/>
        </w:rPr>
      </w:pPr>
      <w:r w:rsidRPr="00E40FF8">
        <w:rPr>
          <w:rFonts w:ascii="Calibri" w:hAnsi="Calibri" w:cs="Calibri"/>
        </w:rPr>
        <w:t>e-mail: …………………………………………</w:t>
      </w:r>
    </w:p>
    <w:p w:rsidR="00EA1A0C" w:rsidRDefault="00EA1A0C" w:rsidP="001D50DD">
      <w:pPr>
        <w:tabs>
          <w:tab w:val="num" w:pos="851"/>
          <w:tab w:val="left" w:pos="1134"/>
        </w:tabs>
        <w:ind w:left="567" w:right="68" w:hanging="283"/>
        <w:rPr>
          <w:rFonts w:ascii="Calibri" w:hAnsi="Calibri" w:cs="Calibri"/>
        </w:rPr>
      </w:pPr>
      <w:r w:rsidRPr="00E40FF8">
        <w:rPr>
          <w:rFonts w:ascii="Calibri" w:hAnsi="Calibri" w:cs="Calibri"/>
        </w:rPr>
        <w:t>tel. ……………….…………………..….. faks. ………………...………………………</w:t>
      </w:r>
    </w:p>
    <w:p w:rsidR="00DC53E6" w:rsidRPr="00E40FF8" w:rsidRDefault="00DC53E6" w:rsidP="00D2453D">
      <w:pPr>
        <w:tabs>
          <w:tab w:val="num" w:pos="851"/>
          <w:tab w:val="left" w:pos="1134"/>
        </w:tabs>
        <w:ind w:left="567" w:right="68" w:hanging="141"/>
        <w:rPr>
          <w:rFonts w:ascii="Calibri" w:hAnsi="Calibri" w:cs="Calibri"/>
        </w:rPr>
      </w:pPr>
    </w:p>
    <w:p w:rsidR="00EA1A0C" w:rsidRPr="00E40FF8" w:rsidRDefault="00EA1A0C" w:rsidP="004C53FC">
      <w:pPr>
        <w:pStyle w:val="Akapitzlist"/>
        <w:numPr>
          <w:ilvl w:val="0"/>
          <w:numId w:val="55"/>
        </w:numPr>
        <w:ind w:left="426" w:hanging="426"/>
        <w:rPr>
          <w:rFonts w:ascii="Calibri" w:hAnsi="Calibri" w:cs="Calibri"/>
          <w:b/>
        </w:rPr>
      </w:pPr>
      <w:r w:rsidRPr="00E40FF8">
        <w:rPr>
          <w:rFonts w:ascii="Calibri" w:hAnsi="Calibri" w:cs="Calibri"/>
          <w:b/>
        </w:rPr>
        <w:t xml:space="preserve">Informacje dotyczące sposobu </w:t>
      </w:r>
      <w:r w:rsidRPr="00F514BA">
        <w:rPr>
          <w:rFonts w:ascii="Calibri" w:hAnsi="Calibri" w:cs="Calibri"/>
          <w:b/>
        </w:rPr>
        <w:t>zwrotu wadium wniesionego do przedmiotowego</w:t>
      </w:r>
      <w:r w:rsidR="001F5475">
        <w:rPr>
          <w:rFonts w:ascii="Calibri" w:hAnsi="Calibri" w:cs="Calibri"/>
          <w:b/>
        </w:rPr>
        <w:t xml:space="preserve"> </w:t>
      </w:r>
      <w:r w:rsidRPr="00E40FF8">
        <w:rPr>
          <w:rFonts w:ascii="Calibri" w:hAnsi="Calibri" w:cs="Calibri"/>
          <w:b/>
        </w:rPr>
        <w:t>postępowania:</w:t>
      </w:r>
    </w:p>
    <w:p w:rsidR="00EA1A0C" w:rsidRPr="00E40FF8" w:rsidRDefault="00EA1A0C" w:rsidP="001D50DD">
      <w:pPr>
        <w:pStyle w:val="Tekstpodstawowy"/>
        <w:tabs>
          <w:tab w:val="num" w:pos="284"/>
        </w:tabs>
        <w:ind w:left="426" w:hanging="142"/>
        <w:rPr>
          <w:rFonts w:ascii="Calibri" w:hAnsi="Calibri" w:cs="Calibri"/>
          <w:b w:val="0"/>
          <w:bCs/>
          <w:szCs w:val="24"/>
        </w:rPr>
      </w:pPr>
      <w:r w:rsidRPr="00E40FF8">
        <w:rPr>
          <w:rFonts w:ascii="Calibri" w:hAnsi="Calibri" w:cs="Calibri"/>
          <w:b w:val="0"/>
          <w:szCs w:val="24"/>
        </w:rPr>
        <w:t>Zwrotu wadium wniesionego w pieniądzu,</w:t>
      </w:r>
      <w:r w:rsidR="00675AC5" w:rsidRPr="00E40FF8">
        <w:rPr>
          <w:rFonts w:ascii="Calibri" w:hAnsi="Calibri" w:cs="Calibri"/>
          <w:b w:val="0"/>
          <w:szCs w:val="24"/>
        </w:rPr>
        <w:t xml:space="preserve"> proszę</w:t>
      </w:r>
      <w:r w:rsidRPr="00E40FF8">
        <w:rPr>
          <w:rFonts w:ascii="Calibri" w:hAnsi="Calibri" w:cs="Calibri"/>
          <w:b w:val="0"/>
          <w:szCs w:val="24"/>
        </w:rPr>
        <w:t xml:space="preserve"> dokonać na rachunek:</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(nazwa i adres Wykonawcy)</w:t>
      </w:r>
    </w:p>
    <w:p w:rsidR="00EA1A0C" w:rsidRPr="00E40FF8"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w:t>
      </w:r>
    </w:p>
    <w:p w:rsidR="00EA1A0C" w:rsidRDefault="00EA1A0C" w:rsidP="001D50DD">
      <w:pPr>
        <w:pStyle w:val="Tekstpodstawowy"/>
        <w:tabs>
          <w:tab w:val="num" w:pos="284"/>
        </w:tabs>
        <w:ind w:left="426" w:hanging="142"/>
        <w:rPr>
          <w:rFonts w:ascii="Calibri" w:hAnsi="Calibri" w:cs="Calibri"/>
          <w:b w:val="0"/>
          <w:szCs w:val="24"/>
        </w:rPr>
      </w:pPr>
      <w:r w:rsidRPr="00E40FF8">
        <w:rPr>
          <w:rFonts w:ascii="Calibri" w:hAnsi="Calibri" w:cs="Calibri"/>
          <w:b w:val="0"/>
          <w:szCs w:val="24"/>
        </w:rPr>
        <w:t>(nr rachunku bankowego)</w:t>
      </w:r>
    </w:p>
    <w:p w:rsidR="001F5475" w:rsidRPr="00E40FF8" w:rsidRDefault="001F5475" w:rsidP="00D2453D">
      <w:pPr>
        <w:pStyle w:val="Tekstpodstawowy"/>
        <w:tabs>
          <w:tab w:val="num" w:pos="284"/>
        </w:tabs>
        <w:ind w:left="426"/>
        <w:rPr>
          <w:rFonts w:ascii="Calibri" w:hAnsi="Calibri" w:cs="Calibri"/>
          <w:b w:val="0"/>
          <w:szCs w:val="24"/>
        </w:rPr>
      </w:pPr>
    </w:p>
    <w:p w:rsidR="00EA1A0C" w:rsidRPr="00832A53" w:rsidRDefault="00EA1A0C" w:rsidP="00D2453D">
      <w:pPr>
        <w:pStyle w:val="Tekstpodstawowy"/>
        <w:tabs>
          <w:tab w:val="num" w:pos="284"/>
        </w:tabs>
        <w:ind w:left="426"/>
        <w:rPr>
          <w:rFonts w:ascii="Calibri" w:hAnsi="Calibri" w:cs="Calibri"/>
          <w:b w:val="0"/>
          <w:i/>
          <w:szCs w:val="24"/>
        </w:rPr>
      </w:pPr>
      <w:r w:rsidRPr="00E40FF8">
        <w:rPr>
          <w:rFonts w:ascii="Calibri" w:hAnsi="Calibri" w:cs="Calibri"/>
          <w:b w:val="0"/>
          <w:szCs w:val="24"/>
        </w:rPr>
        <w:t>Oryginał gwarancji wad</w:t>
      </w:r>
      <w:r w:rsidR="00FC0B7F" w:rsidRPr="00E40FF8">
        <w:rPr>
          <w:rFonts w:ascii="Calibri" w:hAnsi="Calibri" w:cs="Calibri"/>
          <w:b w:val="0"/>
          <w:szCs w:val="24"/>
        </w:rPr>
        <w:t>ialnej/</w:t>
      </w:r>
      <w:r w:rsidR="00C6468F" w:rsidRPr="00E40FF8">
        <w:rPr>
          <w:rFonts w:ascii="Calibri" w:hAnsi="Calibri" w:cs="Calibri"/>
          <w:b w:val="0"/>
          <w:szCs w:val="24"/>
        </w:rPr>
        <w:t xml:space="preserve">poręczenia wadialnego </w:t>
      </w:r>
      <w:r w:rsidR="00675AC5" w:rsidRPr="00E40FF8">
        <w:rPr>
          <w:rFonts w:ascii="Calibri" w:hAnsi="Calibri" w:cs="Calibri"/>
          <w:b w:val="0"/>
          <w:szCs w:val="24"/>
        </w:rPr>
        <w:t>proszę</w:t>
      </w:r>
      <w:r w:rsidRPr="00E40FF8">
        <w:rPr>
          <w:rFonts w:ascii="Calibri" w:hAnsi="Calibri" w:cs="Calibri"/>
          <w:b w:val="0"/>
          <w:szCs w:val="24"/>
        </w:rPr>
        <w:t xml:space="preserve"> odesłać pocztą za zwrotnym potwierdzeniem odbioru na adres* </w:t>
      </w:r>
      <w:r w:rsidR="00832A53" w:rsidRPr="00832A53">
        <w:rPr>
          <w:rFonts w:ascii="Calibri" w:hAnsi="Calibri" w:cs="Calibri"/>
          <w:b w:val="0"/>
          <w:i/>
          <w:szCs w:val="24"/>
        </w:rPr>
        <w:t>(nie dotyczy gwarancji wadialnej/poręczenia wadialnego złożonych w wersji elektronicznej)</w:t>
      </w:r>
    </w:p>
    <w:p w:rsidR="00D67FC8" w:rsidRPr="00D67FC8" w:rsidRDefault="00EA1A0C" w:rsidP="00D2453D">
      <w:pPr>
        <w:pStyle w:val="Tekstpodstawowy"/>
        <w:tabs>
          <w:tab w:val="num" w:pos="284"/>
        </w:tabs>
        <w:ind w:left="426"/>
        <w:rPr>
          <w:rFonts w:asciiTheme="minorHAnsi" w:hAnsiTheme="minorHAnsi" w:cstheme="minorHAnsi"/>
          <w:szCs w:val="24"/>
        </w:rPr>
      </w:pPr>
      <w:r w:rsidRPr="00E40FF8">
        <w:rPr>
          <w:rFonts w:ascii="Calibri" w:hAnsi="Calibri" w:cs="Calibri"/>
          <w:szCs w:val="24"/>
        </w:rPr>
        <w:t>……………………………………………………………………………………...……………</w:t>
      </w:r>
    </w:p>
    <w:p w:rsidR="00DC7827" w:rsidRDefault="00DC7827" w:rsidP="009D3BF4">
      <w:pPr>
        <w:pStyle w:val="Tekstpodstawowy"/>
        <w:rPr>
          <w:rFonts w:asciiTheme="minorHAnsi" w:hAnsiTheme="minorHAnsi" w:cstheme="minorHAnsi"/>
          <w:szCs w:val="24"/>
        </w:rPr>
      </w:pPr>
    </w:p>
    <w:p w:rsidR="00D67FC8" w:rsidRPr="00D67FC8" w:rsidRDefault="00D67FC8" w:rsidP="004C53FC">
      <w:pPr>
        <w:pStyle w:val="Akapitzlist"/>
        <w:numPr>
          <w:ilvl w:val="0"/>
          <w:numId w:val="55"/>
        </w:numPr>
        <w:ind w:left="426" w:hanging="426"/>
        <w:rPr>
          <w:rFonts w:asciiTheme="minorHAnsi" w:hAnsiTheme="minorHAnsi" w:cstheme="minorHAnsi"/>
        </w:rPr>
      </w:pPr>
      <w:r w:rsidRPr="001D5527">
        <w:rPr>
          <w:rFonts w:asciiTheme="minorHAnsi" w:hAnsiTheme="minorHAnsi" w:cstheme="minorHAnsi"/>
          <w:b/>
        </w:rPr>
        <w:t xml:space="preserve">OŚWIADCZAMY, że </w:t>
      </w:r>
      <w:r w:rsidRPr="00FE51F2">
        <w:rPr>
          <w:rFonts w:ascii="Calibri" w:hAnsi="Calibri" w:cs="Calibri"/>
          <w:b/>
        </w:rPr>
        <w:t>zapoznaliśmy</w:t>
      </w:r>
      <w:r w:rsidRPr="001D5527">
        <w:rPr>
          <w:rFonts w:asciiTheme="minorHAnsi" w:hAnsiTheme="minorHAnsi" w:cstheme="minorHAnsi"/>
          <w:b/>
        </w:rPr>
        <w:t xml:space="preserve"> się z Rozdziałem </w:t>
      </w:r>
      <w:r w:rsidR="00E447D0" w:rsidRPr="001D5527">
        <w:rPr>
          <w:rFonts w:asciiTheme="minorHAnsi" w:hAnsiTheme="minorHAnsi" w:cstheme="minorHAnsi"/>
          <w:b/>
        </w:rPr>
        <w:t>XVII</w:t>
      </w:r>
      <w:r w:rsidRPr="001D5527">
        <w:rPr>
          <w:rFonts w:asciiTheme="minorHAnsi" w:hAnsiTheme="minorHAnsi" w:cstheme="minorHAnsi"/>
          <w:b/>
        </w:rPr>
        <w:t xml:space="preserve"> Ogłoszenia</w:t>
      </w:r>
      <w:r w:rsidRPr="00FE51F2">
        <w:rPr>
          <w:rFonts w:asciiTheme="minorHAnsi" w:hAnsiTheme="minorHAnsi" w:cstheme="minorHAnsi"/>
          <w:b/>
        </w:rPr>
        <w:t xml:space="preserve"> </w:t>
      </w:r>
      <w:r w:rsidRPr="00D67FC8">
        <w:rPr>
          <w:rFonts w:asciiTheme="minorHAnsi" w:hAnsiTheme="minorHAnsi" w:cstheme="minorHAnsi"/>
          <w:b/>
        </w:rPr>
        <w:t>„INFORMACJA DOTYCZĄCA PRZETWARZANIA DANYCH OSOBOWYCH”.</w:t>
      </w:r>
    </w:p>
    <w:p w:rsidR="004F57BC" w:rsidRDefault="004F57BC" w:rsidP="009D3BF4">
      <w:pPr>
        <w:pStyle w:val="Tekstpodstawowy"/>
        <w:rPr>
          <w:rFonts w:asciiTheme="minorHAnsi" w:hAnsiTheme="minorHAnsi" w:cstheme="minorHAnsi"/>
          <w:szCs w:val="24"/>
        </w:rPr>
      </w:pPr>
    </w:p>
    <w:p w:rsidR="00D67FC8" w:rsidRPr="000D769D" w:rsidRDefault="00FE51F2" w:rsidP="004C53FC">
      <w:pPr>
        <w:pStyle w:val="Akapitzlist"/>
        <w:numPr>
          <w:ilvl w:val="0"/>
          <w:numId w:val="55"/>
        </w:numPr>
        <w:ind w:left="426" w:hanging="426"/>
        <w:rPr>
          <w:rFonts w:ascii="Calibri" w:hAnsi="Calibri" w:cs="Calibri"/>
        </w:rPr>
      </w:pPr>
      <w:r>
        <w:rPr>
          <w:rFonts w:asciiTheme="minorHAnsi" w:hAnsiTheme="minorHAnsi" w:cstheme="minorHAnsi"/>
          <w:color w:val="000000"/>
        </w:rPr>
        <w:t>W</w:t>
      </w:r>
      <w:r w:rsidR="00E447D0" w:rsidRPr="001D5527">
        <w:rPr>
          <w:rFonts w:asciiTheme="minorHAnsi" w:hAnsiTheme="minorHAnsi" w:cstheme="minorHAnsi"/>
          <w:color w:val="000000"/>
        </w:rPr>
        <w:t xml:space="preserve">ypełniliśmy obowiązki informacyjne przewidziane w art. 13 lub art. 14 RODO wobec osób fizycznych, od których dane </w:t>
      </w:r>
      <w:r w:rsidR="00E447D0" w:rsidRPr="000D769D">
        <w:rPr>
          <w:rFonts w:asciiTheme="minorHAnsi" w:hAnsiTheme="minorHAnsi" w:cstheme="minorHAnsi"/>
          <w:color w:val="000000"/>
        </w:rPr>
        <w:t>osobowe bezpośrednio lub pośrednio pozyskaliśmy w celu ubiegania się o udzielenie zamówienia publicznego w niniejszym postępowaniu</w:t>
      </w:r>
      <w:r w:rsidR="00D67FC8" w:rsidRPr="000D769D">
        <w:rPr>
          <w:rFonts w:asciiTheme="minorHAnsi" w:hAnsiTheme="minorHAnsi" w:cstheme="minorHAnsi"/>
        </w:rPr>
        <w:t>.*</w:t>
      </w:r>
      <w:r w:rsidR="006E2F88" w:rsidRPr="000D769D">
        <w:rPr>
          <w:rFonts w:asciiTheme="minorHAnsi" w:hAnsiTheme="minorHAnsi" w:cstheme="minorHAnsi"/>
        </w:rPr>
        <w:t>**</w:t>
      </w:r>
      <w:r w:rsidR="00A12FB5" w:rsidRPr="000D769D">
        <w:rPr>
          <w:rFonts w:asciiTheme="minorHAnsi" w:hAnsiTheme="minorHAnsi" w:cstheme="minorHAnsi"/>
        </w:rPr>
        <w:t>*</w:t>
      </w:r>
    </w:p>
    <w:p w:rsidR="004F57BC" w:rsidRDefault="004F57BC" w:rsidP="009D3BF4">
      <w:pPr>
        <w:ind w:left="426" w:hanging="426"/>
        <w:rPr>
          <w:rFonts w:ascii="Calibri" w:hAnsi="Calibri" w:cs="Calibri"/>
          <w:i/>
        </w:rPr>
      </w:pPr>
    </w:p>
    <w:p w:rsidR="002F4782" w:rsidRPr="00A12FB5" w:rsidRDefault="002F4782" w:rsidP="009D3BF4">
      <w:pPr>
        <w:ind w:left="426"/>
        <w:rPr>
          <w:rFonts w:ascii="Calibri" w:hAnsi="Calibri" w:cs="Calibri"/>
          <w:i/>
        </w:rPr>
      </w:pPr>
      <w:r w:rsidRPr="00A12FB5">
        <w:rPr>
          <w:rFonts w:ascii="Calibri" w:hAnsi="Calibri" w:cs="Calibri"/>
          <w:i/>
        </w:rPr>
        <w:t>*) niepotrzebne skreślić</w:t>
      </w:r>
      <w:r w:rsidR="00BA27FC">
        <w:rPr>
          <w:rFonts w:ascii="Calibri" w:hAnsi="Calibri" w:cs="Calibri"/>
          <w:i/>
        </w:rPr>
        <w:t>,</w:t>
      </w:r>
    </w:p>
    <w:p w:rsidR="00A12FB5" w:rsidRPr="001F0B1B" w:rsidRDefault="00A12FB5" w:rsidP="009D3BF4">
      <w:pPr>
        <w:ind w:left="426"/>
        <w:rPr>
          <w:rFonts w:ascii="Calibri" w:hAnsi="Calibri" w:cs="Calibri"/>
          <w:i/>
          <w:color w:val="000000"/>
        </w:rPr>
      </w:pPr>
      <w:r w:rsidRPr="001F0B1B">
        <w:rPr>
          <w:rFonts w:ascii="Calibri" w:hAnsi="Calibri" w:cs="Calibri"/>
          <w:i/>
        </w:rPr>
        <w:t>**)</w:t>
      </w:r>
      <w:r>
        <w:rPr>
          <w:rFonts w:ascii="Calibri" w:hAnsi="Calibri" w:cs="Calibri"/>
          <w:i/>
        </w:rPr>
        <w:t xml:space="preserve"> </w:t>
      </w:r>
      <w:r w:rsidRPr="001F0B1B">
        <w:rPr>
          <w:rFonts w:ascii="Calibri" w:hAnsi="Calibri" w:cs="Calibri"/>
          <w:i/>
          <w:color w:val="000000"/>
        </w:rPr>
        <w:t>właściwe zaznaczyć krzyżykiem,</w:t>
      </w:r>
    </w:p>
    <w:p w:rsidR="002F4782" w:rsidRPr="00A12FB5" w:rsidRDefault="002F4782" w:rsidP="009D3BF4">
      <w:pPr>
        <w:ind w:left="426"/>
        <w:rPr>
          <w:rFonts w:ascii="Calibri" w:hAnsi="Calibri" w:cs="Calibri"/>
          <w:i/>
        </w:rPr>
      </w:pPr>
      <w:r w:rsidRPr="00A12FB5">
        <w:rPr>
          <w:rFonts w:ascii="Calibri" w:hAnsi="Calibri" w:cs="Calibri"/>
          <w:i/>
        </w:rPr>
        <w:t>**</w:t>
      </w:r>
      <w:r w:rsidR="00A12FB5" w:rsidRPr="00A12FB5">
        <w:rPr>
          <w:rFonts w:ascii="Calibri" w:hAnsi="Calibri" w:cs="Calibri"/>
          <w:i/>
        </w:rPr>
        <w:t>*</w:t>
      </w:r>
      <w:r w:rsidRPr="00A12FB5">
        <w:rPr>
          <w:rFonts w:ascii="Calibri" w:hAnsi="Calibri" w:cs="Calibri"/>
          <w:i/>
        </w:rPr>
        <w:t>) pozostawienie bez uzupełnienia oznacza</w:t>
      </w:r>
      <w:r w:rsidR="00895139" w:rsidRPr="00A12FB5">
        <w:rPr>
          <w:rFonts w:ascii="Calibri" w:hAnsi="Calibri" w:cs="Calibri"/>
          <w:i/>
        </w:rPr>
        <w:t>,</w:t>
      </w:r>
      <w:r w:rsidR="00E447D0">
        <w:rPr>
          <w:rFonts w:ascii="Calibri" w:hAnsi="Calibri" w:cs="Calibri"/>
          <w:i/>
        </w:rPr>
        <w:t xml:space="preserve"> iż wszystkie strony oferty</w:t>
      </w:r>
      <w:r w:rsidRPr="00A12FB5">
        <w:rPr>
          <w:rFonts w:ascii="Calibri" w:hAnsi="Calibri" w:cs="Calibri"/>
          <w:i/>
        </w:rPr>
        <w:t xml:space="preserve"> są jawne. </w:t>
      </w:r>
    </w:p>
    <w:p w:rsidR="002F4782" w:rsidRDefault="002F4782" w:rsidP="009D3BF4">
      <w:pPr>
        <w:ind w:left="426"/>
        <w:rPr>
          <w:rFonts w:ascii="Calibri" w:hAnsi="Calibri" w:cs="Calibri"/>
          <w:b/>
          <w:i/>
        </w:rPr>
      </w:pPr>
      <w:r w:rsidRPr="00A12FB5">
        <w:rPr>
          <w:rFonts w:ascii="Calibri" w:hAnsi="Calibri" w:cs="Calibri"/>
          <w:b/>
          <w:i/>
        </w:rPr>
        <w:t xml:space="preserve">W przypadku dokonania zastrzeżenia w </w:t>
      </w:r>
      <w:r w:rsidR="00A22BE4" w:rsidRPr="00A12FB5">
        <w:rPr>
          <w:rFonts w:ascii="Calibri" w:hAnsi="Calibri" w:cs="Calibri"/>
          <w:b/>
          <w:i/>
        </w:rPr>
        <w:t xml:space="preserve">pkt </w:t>
      </w:r>
      <w:r w:rsidR="00FE51F2">
        <w:rPr>
          <w:rFonts w:ascii="Calibri" w:hAnsi="Calibri" w:cs="Calibri"/>
          <w:b/>
          <w:i/>
        </w:rPr>
        <w:t>9</w:t>
      </w:r>
      <w:r w:rsidRPr="00B347D3">
        <w:rPr>
          <w:rFonts w:ascii="Calibri" w:hAnsi="Calibri" w:cs="Calibri"/>
          <w:b/>
          <w:i/>
        </w:rPr>
        <w:t xml:space="preserve"> powyżej, należy wskazać</w:t>
      </w:r>
      <w:r w:rsidR="00162FA0">
        <w:rPr>
          <w:rFonts w:ascii="Calibri" w:hAnsi="Calibri" w:cs="Calibri"/>
          <w:b/>
          <w:i/>
        </w:rPr>
        <w:t>, że</w:t>
      </w:r>
      <w:r w:rsidRPr="00B347D3">
        <w:rPr>
          <w:rFonts w:ascii="Calibri" w:hAnsi="Calibri" w:cs="Calibri"/>
          <w:b/>
          <w:i/>
        </w:rPr>
        <w:t xml:space="preserve"> zawarte w ww. dokumentach informacje organizacyjne przedsiębiorstwa/inne informacje, posiadające wartość gospodarczą, oraz wskazać, jakie zostały podjęte działania w celu zachowania ich poufności przed ujawnieniem do wiadomości publicznej. Wykonawca musi wykazać, że zastrzeżone informacje stanowią tajemnicę przedsiębiorstwa.</w:t>
      </w:r>
    </w:p>
    <w:p w:rsidR="001D50DD" w:rsidRDefault="001D50DD" w:rsidP="009D3BF4">
      <w:pPr>
        <w:ind w:left="426"/>
        <w:rPr>
          <w:rFonts w:ascii="Calibri" w:hAnsi="Calibri" w:cs="Calibri"/>
          <w:b/>
          <w:i/>
        </w:rPr>
      </w:pPr>
    </w:p>
    <w:p w:rsidR="00DC53E6" w:rsidRDefault="00DC53E6" w:rsidP="00DC53E6">
      <w:pPr>
        <w:ind w:left="426" w:right="423"/>
        <w:rPr>
          <w:rFonts w:ascii="Calibri" w:hAnsi="Calibri" w:cs="Calibri"/>
          <w:b/>
        </w:rPr>
      </w:pPr>
      <w:r>
        <w:rPr>
          <w:rFonts w:ascii="Calibri" w:hAnsi="Calibri" w:cs="Calibri"/>
          <w:b/>
        </w:rPr>
        <w:t xml:space="preserve">UWAGA! W przypadku nie spełnienia przez Wykonawcę ww. przesłanki, informacje wskazane w pkt </w:t>
      </w:r>
      <w:r w:rsidR="00FE51F2">
        <w:rPr>
          <w:rFonts w:ascii="Calibri" w:hAnsi="Calibri" w:cs="Calibri"/>
          <w:b/>
        </w:rPr>
        <w:t>9</w:t>
      </w:r>
      <w:r>
        <w:rPr>
          <w:rFonts w:ascii="Calibri" w:hAnsi="Calibri" w:cs="Calibri"/>
          <w:b/>
        </w:rPr>
        <w:t xml:space="preserve"> powyżej, zostaną ujawnione.</w:t>
      </w:r>
    </w:p>
    <w:p w:rsidR="00DC53E6" w:rsidRDefault="00DC53E6" w:rsidP="009D3BF4">
      <w:pPr>
        <w:ind w:left="426"/>
        <w:rPr>
          <w:rFonts w:ascii="Calibri" w:hAnsi="Calibri" w:cs="Calibri"/>
          <w:b/>
          <w:i/>
        </w:rPr>
      </w:pPr>
    </w:p>
    <w:p w:rsidR="006E2F88" w:rsidRDefault="006E2F88" w:rsidP="009D3BF4">
      <w:pPr>
        <w:ind w:left="426" w:right="707"/>
        <w:rPr>
          <w:rFonts w:ascii="Calibri" w:hAnsi="Calibri" w:cs="Calibri"/>
          <w:b/>
          <w:i/>
        </w:rPr>
      </w:pPr>
      <w:r w:rsidRPr="00E40FF8">
        <w:rPr>
          <w:rFonts w:ascii="Calibri" w:hAnsi="Calibri" w:cs="Calibri"/>
          <w:i/>
        </w:rPr>
        <w:t>**</w:t>
      </w:r>
      <w:r>
        <w:rPr>
          <w:rFonts w:ascii="Calibri" w:hAnsi="Calibri" w:cs="Calibri"/>
          <w:i/>
        </w:rPr>
        <w:t>*</w:t>
      </w:r>
      <w:r w:rsidR="00BA27FC">
        <w:rPr>
          <w:rFonts w:ascii="Calibri" w:hAnsi="Calibri" w:cs="Calibri"/>
          <w:i/>
        </w:rPr>
        <w:t>*</w:t>
      </w:r>
      <w:r w:rsidRPr="00E40FF8">
        <w:rPr>
          <w:rFonts w:ascii="Calibri" w:hAnsi="Calibri" w:cs="Calibri"/>
          <w:i/>
        </w:rPr>
        <w:t>)</w:t>
      </w:r>
      <w:r>
        <w:rPr>
          <w:rFonts w:ascii="Calibri" w:hAnsi="Calibri" w:cs="Calibri"/>
          <w:i/>
        </w:rPr>
        <w:t xml:space="preserve"> </w:t>
      </w:r>
      <w:r w:rsidRPr="002F6D48">
        <w:rPr>
          <w:rFonts w:ascii="Calibri" w:hAnsi="Calibri" w:cs="Calibri"/>
          <w:i/>
        </w:rPr>
        <w:t xml:space="preserve">W przypadku gdy </w:t>
      </w:r>
      <w:r w:rsidR="00B65C11">
        <w:rPr>
          <w:rFonts w:ascii="Calibri" w:hAnsi="Calibri" w:cs="Calibri"/>
          <w:i/>
        </w:rPr>
        <w:t>W</w:t>
      </w:r>
      <w:r w:rsidRPr="002F6D48">
        <w:rPr>
          <w:rFonts w:ascii="Calibri" w:hAnsi="Calibri" w:cs="Calibri"/>
          <w:i/>
        </w:rPr>
        <w:t xml:space="preserve">ykonawca nie przekazuje danych osobowych innych niż bezpośrednio jego dotyczących lub zachodzi wyłączenie stosowania obowiązku informacyjnego, stosownie do art. 13 ust. 4 lub art. 14 ust. 5 RODO treści oświadczenia </w:t>
      </w:r>
      <w:r w:rsidR="00B65C11">
        <w:rPr>
          <w:rFonts w:ascii="Calibri" w:hAnsi="Calibri" w:cs="Calibri"/>
          <w:i/>
        </w:rPr>
        <w:t>W</w:t>
      </w:r>
      <w:r w:rsidRPr="002F6D48">
        <w:rPr>
          <w:rFonts w:ascii="Calibri" w:hAnsi="Calibri" w:cs="Calibri"/>
          <w:i/>
        </w:rPr>
        <w:t>ykonawca nie składa (usunięcie treści oświadczenia np. przez jego wykreślenie).</w:t>
      </w:r>
    </w:p>
    <w:p w:rsidR="009D3BF4" w:rsidRPr="00B347D3" w:rsidRDefault="009D3BF4" w:rsidP="009D3BF4">
      <w:pPr>
        <w:jc w:val="both"/>
        <w:rPr>
          <w:rFonts w:ascii="Calibri" w:hAnsi="Calibri" w:cs="Calibri"/>
          <w:b/>
        </w:rPr>
      </w:pPr>
    </w:p>
    <w:p w:rsidR="00AD33A9" w:rsidRPr="00E40FF8" w:rsidRDefault="00AD33A9" w:rsidP="009D3BF4">
      <w:pPr>
        <w:rPr>
          <w:rFonts w:ascii="Calibri" w:hAnsi="Calibri" w:cs="Calibri"/>
          <w:i/>
        </w:rPr>
      </w:pPr>
      <w:r w:rsidRPr="00E40FF8">
        <w:rPr>
          <w:rFonts w:ascii="Calibri" w:hAnsi="Calibri" w:cs="Calibri"/>
          <w:i/>
        </w:rPr>
        <w:t>........</w:t>
      </w:r>
      <w:r w:rsidR="007C42FC" w:rsidRPr="00E40FF8">
        <w:rPr>
          <w:rFonts w:ascii="Calibri" w:hAnsi="Calibri" w:cs="Calibri"/>
          <w:i/>
        </w:rPr>
        <w:t>........................</w:t>
      </w:r>
    </w:p>
    <w:p w:rsidR="00AD33A9" w:rsidRDefault="00AD33A9" w:rsidP="009D3BF4">
      <w:pPr>
        <w:rPr>
          <w:rFonts w:ascii="Calibri" w:hAnsi="Calibri" w:cs="Calibri"/>
        </w:rPr>
      </w:pPr>
      <w:r w:rsidRPr="00E40FF8">
        <w:rPr>
          <w:rFonts w:ascii="Calibri" w:hAnsi="Calibri" w:cs="Calibri"/>
        </w:rPr>
        <w:t>(miejscowość, data)</w:t>
      </w:r>
    </w:p>
    <w:p w:rsidR="009D3BF4" w:rsidRPr="00E40FF8" w:rsidRDefault="009D3BF4" w:rsidP="009D3BF4">
      <w:pPr>
        <w:rPr>
          <w:rFonts w:ascii="Calibri" w:hAnsi="Calibri" w:cs="Calibri"/>
        </w:rPr>
      </w:pPr>
    </w:p>
    <w:p w:rsidR="00AD33A9" w:rsidRPr="00E40FF8" w:rsidRDefault="00AD33A9" w:rsidP="009D3BF4">
      <w:pPr>
        <w:rPr>
          <w:rFonts w:ascii="Calibri" w:hAnsi="Calibri" w:cs="Calibri"/>
        </w:rPr>
      </w:pPr>
      <w:r w:rsidRPr="00E40FF8">
        <w:rPr>
          <w:rFonts w:ascii="Calibri" w:hAnsi="Calibri" w:cs="Calibri"/>
        </w:rPr>
        <w:t>......................................................................................</w:t>
      </w:r>
      <w:r w:rsidR="00B405F2" w:rsidRPr="00E40FF8">
        <w:rPr>
          <w:rFonts w:ascii="Calibri" w:hAnsi="Calibri" w:cs="Calibri"/>
        </w:rPr>
        <w:t>...............................</w:t>
      </w:r>
      <w:r w:rsidR="005A0638" w:rsidRPr="00E40FF8">
        <w:rPr>
          <w:rFonts w:ascii="Calibri" w:hAnsi="Calibri" w:cs="Calibri"/>
        </w:rPr>
        <w:t>..</w:t>
      </w:r>
    </w:p>
    <w:p w:rsidR="00B13DF4" w:rsidRDefault="00AD33A9" w:rsidP="009D3BF4">
      <w:pPr>
        <w:rPr>
          <w:rFonts w:ascii="Calibri" w:hAnsi="Calibri" w:cs="Calibri"/>
        </w:rPr>
      </w:pPr>
      <w:r w:rsidRPr="00E40FF8">
        <w:rPr>
          <w:rFonts w:ascii="Calibri" w:hAnsi="Calibri" w:cs="Calibri"/>
        </w:rPr>
        <w:t>(imię i nazwisko oraz podpis upoważnionego przedstawiciela Wykonawcy)</w:t>
      </w:r>
    </w:p>
    <w:p w:rsidR="009D3BF4" w:rsidRDefault="009D3BF4" w:rsidP="009D3BF4">
      <w:pPr>
        <w:rPr>
          <w:rFonts w:ascii="Calibri" w:hAnsi="Calibri" w:cs="Calibri"/>
          <w:b/>
          <w:lang w:eastAsia="en-US"/>
        </w:rPr>
      </w:pPr>
    </w:p>
    <w:p w:rsidR="00DC7827" w:rsidRPr="00DC7827" w:rsidRDefault="00DC7827" w:rsidP="009D3BF4">
      <w:pPr>
        <w:rPr>
          <w:rFonts w:ascii="Calibri" w:hAnsi="Calibri" w:cs="Calibri"/>
          <w:b/>
        </w:rPr>
      </w:pPr>
      <w:r w:rsidRPr="00DC7827">
        <w:rPr>
          <w:rFonts w:ascii="Calibri" w:hAnsi="Calibri" w:cs="Calibri"/>
          <w:b/>
          <w:lang w:eastAsia="en-US"/>
        </w:rPr>
        <w:t>W przypadku składnia Oferty w postaci elektronicznej</w:t>
      </w:r>
      <w:r w:rsidRPr="00DC7827">
        <w:rPr>
          <w:rFonts w:ascii="Calibri" w:hAnsi="Calibri" w:cs="Calibri"/>
          <w:b/>
          <w:bCs/>
          <w:color w:val="000000"/>
        </w:rPr>
        <w:t xml:space="preserve"> dokument powinien być sporządzony w</w:t>
      </w:r>
      <w:r w:rsidR="001D5527">
        <w:rPr>
          <w:rFonts w:ascii="Calibri" w:hAnsi="Calibri" w:cs="Calibri"/>
          <w:b/>
          <w:bCs/>
          <w:color w:val="000000"/>
        </w:rPr>
        <w:t> </w:t>
      </w:r>
      <w:r w:rsidRPr="00DC7827">
        <w:rPr>
          <w:rFonts w:ascii="Calibri" w:hAnsi="Calibri" w:cs="Calibri"/>
          <w:b/>
          <w:bCs/>
          <w:color w:val="000000"/>
        </w:rPr>
        <w:t>postaci elektronicznej i podpisany kwalifikowanym podpisem elektronicznym przez osoby upoważnione do reprezentowania Wykonawcy.</w:t>
      </w:r>
    </w:p>
    <w:p w:rsidR="00453E97" w:rsidRDefault="00B13DF4" w:rsidP="0028586F">
      <w:pPr>
        <w:pStyle w:val="Nagwek3"/>
        <w:tabs>
          <w:tab w:val="left" w:pos="3178"/>
        </w:tabs>
        <w:spacing w:before="0" w:after="0"/>
        <w:rPr>
          <w:rFonts w:cs="Calibri"/>
          <w:sz w:val="24"/>
          <w:szCs w:val="24"/>
        </w:rPr>
      </w:pPr>
      <w:r w:rsidRPr="00E40FF8">
        <w:br w:type="page"/>
      </w:r>
      <w:r w:rsidR="00C809EF" w:rsidRPr="001F0B1B">
        <w:rPr>
          <w:rFonts w:cs="Calibri"/>
          <w:sz w:val="24"/>
          <w:szCs w:val="24"/>
        </w:rPr>
        <w:lastRenderedPageBreak/>
        <w:t xml:space="preserve">Załącznik nr 2 do Ogłoszenia </w:t>
      </w:r>
      <w:r w:rsidR="007E70D1">
        <w:rPr>
          <w:rFonts w:cs="Calibri"/>
          <w:sz w:val="24"/>
          <w:szCs w:val="24"/>
        </w:rPr>
        <w:t xml:space="preserve">/ Załącznik nr </w:t>
      </w:r>
      <w:r w:rsidR="00DC0902">
        <w:rPr>
          <w:rFonts w:cs="Calibri"/>
          <w:sz w:val="24"/>
          <w:szCs w:val="24"/>
        </w:rPr>
        <w:t>1</w:t>
      </w:r>
      <w:r w:rsidR="007E70D1">
        <w:rPr>
          <w:rFonts w:cs="Calibri"/>
          <w:sz w:val="24"/>
          <w:szCs w:val="24"/>
        </w:rPr>
        <w:t xml:space="preserve"> do Umowy</w:t>
      </w:r>
      <w:r w:rsidR="003625C7">
        <w:rPr>
          <w:rFonts w:cs="Calibri"/>
          <w:sz w:val="24"/>
          <w:szCs w:val="24"/>
        </w:rPr>
        <w:t xml:space="preserve"> </w:t>
      </w:r>
      <w:r w:rsidR="00C809EF" w:rsidRPr="001F0B1B">
        <w:rPr>
          <w:rFonts w:cs="Calibri"/>
          <w:sz w:val="24"/>
          <w:szCs w:val="24"/>
        </w:rPr>
        <w:t>– Szczegółowy Opis Przedmiotu Zamówienia</w:t>
      </w:r>
    </w:p>
    <w:p w:rsidR="00AA436D" w:rsidRPr="00AA436D" w:rsidRDefault="00AA436D" w:rsidP="00AA436D">
      <w:pPr>
        <w:spacing w:after="160" w:line="259" w:lineRule="auto"/>
        <w:jc w:val="center"/>
        <w:rPr>
          <w:rFonts w:asciiTheme="minorHAnsi" w:eastAsiaTheme="minorHAnsi" w:hAnsiTheme="minorHAnsi" w:cstheme="minorBidi"/>
          <w:b/>
          <w:bCs/>
          <w:sz w:val="22"/>
          <w:szCs w:val="22"/>
          <w:lang w:eastAsia="en-US"/>
        </w:rPr>
      </w:pPr>
      <w:r w:rsidRPr="00AA436D">
        <w:rPr>
          <w:rFonts w:asciiTheme="minorHAnsi" w:eastAsiaTheme="minorHAnsi" w:hAnsiTheme="minorHAnsi" w:cstheme="minorBidi"/>
          <w:b/>
          <w:bCs/>
          <w:sz w:val="28"/>
          <w:szCs w:val="28"/>
          <w:lang w:eastAsia="en-US"/>
        </w:rPr>
        <w:t>Szczegółowy Opis Przedmiotu Zamówienia</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Kontekst zamówienia</w:t>
      </w:r>
    </w:p>
    <w:p w:rsidR="00AA436D" w:rsidRPr="00AA436D" w:rsidRDefault="0077340F" w:rsidP="00AA436D">
      <w:pPr>
        <w:spacing w:after="160" w:line="259"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Kancelaria Prezesa Rady Ministrów</w:t>
      </w:r>
      <w:r w:rsidR="00AA436D" w:rsidRPr="00AA436D">
        <w:rPr>
          <w:rFonts w:asciiTheme="minorHAnsi" w:eastAsiaTheme="minorHAnsi" w:hAnsiTheme="minorHAnsi" w:cstheme="minorBidi"/>
          <w:sz w:val="22"/>
          <w:szCs w:val="22"/>
          <w:lang w:eastAsia="en-US"/>
        </w:rPr>
        <w:t xml:space="preserve"> wraz z Instytutem Łączności – Państwowym Instytutem Badawczym od września 2018 r. pracuje nad stworzeniem powszechnie dostępnego systemu informacji o poziomach pola elektromagnetycznego emitowanego w środowisku, m.in. ze stacji bazowych telefonii komórkowej (System Informacyjny o Instalacjach wytwarzających Promieniowanie </w:t>
      </w:r>
      <w:proofErr w:type="spellStart"/>
      <w:r w:rsidR="00AA436D" w:rsidRPr="00AA436D">
        <w:rPr>
          <w:rFonts w:asciiTheme="minorHAnsi" w:eastAsiaTheme="minorHAnsi" w:hAnsiTheme="minorHAnsi" w:cstheme="minorBidi"/>
          <w:sz w:val="22"/>
          <w:szCs w:val="22"/>
          <w:lang w:eastAsia="en-US"/>
        </w:rPr>
        <w:t>ElektroMagnetyczne</w:t>
      </w:r>
      <w:proofErr w:type="spellEnd"/>
      <w:r w:rsidR="00AA436D" w:rsidRPr="00AA436D">
        <w:rPr>
          <w:rFonts w:asciiTheme="minorHAnsi" w:eastAsiaTheme="minorHAnsi" w:hAnsiTheme="minorHAnsi" w:cstheme="minorBidi"/>
          <w:sz w:val="22"/>
          <w:szCs w:val="22"/>
          <w:lang w:eastAsia="en-US"/>
        </w:rPr>
        <w:t xml:space="preserve"> - SI2PEM). Utworzona i prowadzona w ramach systemu baza danych w założeniu przyczyni się m.in. do:</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opracowania narzędzi teleinformatycznych oraz modeli obliczeniowych umożliwiających przetwarzanie danych administracyjnych, </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agregacji i przetwarzania danych pomiarowych z różnych dostępnych źródeł,</w:t>
      </w:r>
    </w:p>
    <w:p w:rsidR="00AA436D" w:rsidRPr="00AA436D" w:rsidRDefault="00AA436D" w:rsidP="004C53FC">
      <w:pPr>
        <w:numPr>
          <w:ilvl w:val="0"/>
          <w:numId w:val="44"/>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precyzyjnej estymacji ciągłych rozkładów PEM w oparciu o pomiary i analizy symulacyjne wypadkowych wartości PEM na bazie opracowanych modeli matematycznych i inżynierskich. </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Należy podkreślić, że system SI2PEM został uregulowany w art. 29g-29i ustawy z dnia 7 maja 2010 r. o wspieraniu rozwoju usług i sieci telekomunikacyjnych (</w:t>
      </w:r>
      <w:proofErr w:type="spellStart"/>
      <w:r w:rsidRPr="00AA436D">
        <w:rPr>
          <w:rFonts w:asciiTheme="minorHAnsi" w:eastAsiaTheme="minorHAnsi" w:hAnsiTheme="minorHAnsi" w:cstheme="minorBidi"/>
          <w:sz w:val="22"/>
          <w:szCs w:val="22"/>
          <w:lang w:eastAsia="en-US"/>
        </w:rPr>
        <w:t>t.j</w:t>
      </w:r>
      <w:proofErr w:type="spellEnd"/>
      <w:r w:rsidRPr="00AA436D">
        <w:rPr>
          <w:rFonts w:asciiTheme="minorHAnsi" w:eastAsiaTheme="minorHAnsi" w:hAnsiTheme="minorHAnsi" w:cstheme="minorBidi"/>
          <w:sz w:val="22"/>
          <w:szCs w:val="22"/>
          <w:lang w:eastAsia="en-US"/>
        </w:rPr>
        <w:t>. Dz. U. z 2019 r. poz. 2410).</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System SI2PEM powstaje w ramach II osi priorytetowej Programu Operacyjnego Polska Cyfrowa (Działania 2.1 Wysoka dostępność i jakość e-usług publicznych).Niniejsze zamówienie finansowane jest z tego samego projektu ze środków unijnych i z budżetu państwa.</w:t>
      </w:r>
    </w:p>
    <w:p w:rsidR="00AA436D" w:rsidRPr="00AA436D" w:rsidRDefault="00AA436D" w:rsidP="004C53FC">
      <w:pPr>
        <w:numPr>
          <w:ilvl w:val="0"/>
          <w:numId w:val="43"/>
        </w:numPr>
        <w:spacing w:after="160" w:line="259" w:lineRule="auto"/>
        <w:rPr>
          <w:rFonts w:asciiTheme="minorHAnsi" w:eastAsiaTheme="minorHAnsi" w:hAnsiTheme="minorHAnsi" w:cstheme="minorBidi"/>
          <w:sz w:val="22"/>
          <w:szCs w:val="22"/>
          <w:lang w:eastAsia="en-US"/>
        </w:rPr>
      </w:pPr>
      <w:bookmarkStart w:id="1" w:name="_Hlk36576118"/>
      <w:r w:rsidRPr="00AA436D">
        <w:rPr>
          <w:rFonts w:asciiTheme="minorHAnsi" w:eastAsiaTheme="minorHAnsi" w:hAnsiTheme="minorHAnsi" w:cstheme="minorBidi"/>
          <w:b/>
          <w:sz w:val="22"/>
          <w:szCs w:val="22"/>
          <w:lang w:eastAsia="en-US"/>
        </w:rPr>
        <w:t>Przedmiot zamówienia</w:t>
      </w:r>
    </w:p>
    <w:bookmarkEnd w:id="1"/>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Przedmiotem zamówienia jest usługa polegająca na sporządzeniu analizy instytucjonalno-prawnej możliwości wykorzystania systemu SI2PEM w procesie inwestycyjnym wraz z rekomendacjami.</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Głównym celem Zamawiającego jest wypracowanie rozwiązania, które będzie stanowiło rozbudowę SI2PEM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kierunku „jednego okienka” dla jak największej ilości procedur i procesów związanych z instalacjami emitującymi pole elektromagnetyczne, w tym umożliwiające przedkładanie i odbieranie dokumentów (również dokumentów urzędowych) związanych z procesem inwestycyjnym.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Przez proces inwestycyjny Zamawiający rozumie pełen etap, tj. od planowania i projektowania, aż po dopuszczenie do użytkowania instalacji radiowej emitującej pole elektromagnetyczne.</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Wypracowane rozwiązania muszą zapewniać możliwość skorzystania z nich minimum przez podmioty określone w art. art. 29h ust. 3 ustawy z dnia 7 maja 2010 r. o wspieraniu rozwoju usług i sieci telekomunikacyjnych oraz wszystkich obywateli w zakresie dostępu do informacji, o których mowa w art. 29h ust. 1 tej ustawy. </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Zakres prac objętych zamówieniem.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Wykonawca w ramach realizacji zamówienia zobowiązany jest rozpoznać i przeanalizować, w szczególności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oparciu o niżej wymienione dokumenty :</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Studium wykonalności dla projektu SI2PEM,</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lastRenderedPageBreak/>
        <w:t>Wniosek o dofinansowanie projektu SI2PEM,</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7 maja 2010 r. o wspieraniu rozwoju usług i sieci telekomunikacyjnych,</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27 kwietnia 2001 r. – Prawo ochrony środowiska,</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20 lipca 1991 r. o Inspekcji Ochrony Środowiska,</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14 marca 1985 r. o Państwowej Inspekcji Sanitarnej,</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7 lipca 1994 r. – Prawo budowlane,</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Ustawa z dnia 3 października 2008 r. o udostępnianiu informacji o środowisku i jego ochronie, udziale społeczeństwa w ochronie środowiska oraz o ocenach oddziaływania na środowisko,</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Rozporządzenie z dnia 12 listopada 2007 r. w sprawie zakresu i sposobu prowadzenia okresowych badań pól elektromagnetycznych w środowisku,</w:t>
      </w:r>
    </w:p>
    <w:p w:rsidR="00AA436D" w:rsidRPr="00AA436D" w:rsidRDefault="00AA436D" w:rsidP="004C53FC">
      <w:pPr>
        <w:numPr>
          <w:ilvl w:val="0"/>
          <w:numId w:val="45"/>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inne akty niewymienione w pkt 1-10,</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istniejące  i planowane uwarunkowania prawne, organizacyjne, merytoryczne, techniczne oraz finansowe, wynikiem których będzie przyjęcie rekomendacji dla zmian instytucjonalno-prawnych rozwoju systemu SI2PEM, zgodnie z opisem przedmiotu zamówienia, a także zdefiniowanie potrzeb w tym zakresie.</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Opis etapów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Analiza rozbudowy systemu SI2PEM przeprowadzona zostanie w 3 etapach obejmujących kolejno:</w:t>
      </w: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1 – Diagnoza stanu</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 tej części zadaniem Wykonawcy będzie ocena stanu dostosowania przepisów krajowych do zakładanych funkcjonalności systemu oraz wskazanie obszarów, które wymagają zmiany. </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Ponadto Wykonawca jest zobowiązany ocenić uwarunkowania do przeprowadzania w kolejnym etapie analizy możliwej rozbudowy systemu SI2PEM w celu integracji jak największej ilości procedur odnoszących się do procesu inwestycyjnego związanego z instalacjami emitującymi pole elektromagnetyczne. W tym celu Wykonawca powinien co najmniej:</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ogólne potrzeby i oczekiwania użytkowników systemu, w szczególności przedsiębiorców telekomunikacyjnych oraz organów administracji publicznej,</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listy procesów, procedur, postępowań administracyjnych, dokumentów, decyzji i powiązać je z użytkownikami, w tym potencjalnymi użytkownikami systemu,</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Zdefiniować potencjalnych współużytkowników systemu – w tym dysponujących ważnymi zasobami danych i informacji w zakresie związanym z systemem SI2PEM oraz planowaną jego rozbudową,</w:t>
      </w:r>
    </w:p>
    <w:p w:rsidR="00AA436D" w:rsidRPr="00AA436D" w:rsidRDefault="00AA436D" w:rsidP="004C53FC">
      <w:pPr>
        <w:numPr>
          <w:ilvl w:val="0"/>
          <w:numId w:val="46"/>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Określić możliwości wykorzystania istniejących baz danych oraz warunków koniecznych do spełnienia, aby te dane były użyteczne,</w:t>
      </w:r>
    </w:p>
    <w:p w:rsidR="00AA436D" w:rsidRPr="00AA436D" w:rsidRDefault="00AA436D" w:rsidP="004C53FC">
      <w:pPr>
        <w:numPr>
          <w:ilvl w:val="0"/>
          <w:numId w:val="46"/>
        </w:numPr>
        <w:spacing w:after="160" w:line="259" w:lineRule="auto"/>
        <w:contextualSpacing/>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Określić formalne, w tym prawne, zasady współpracy i wymiany danych pomiędzy użytkownikami </w:t>
      </w:r>
    </w:p>
    <w:p w:rsidR="00AA436D" w:rsidRPr="00AA436D" w:rsidRDefault="00AA436D" w:rsidP="004C53FC">
      <w:pPr>
        <w:numPr>
          <w:ilvl w:val="0"/>
          <w:numId w:val="46"/>
        </w:numPr>
        <w:spacing w:after="160" w:line="259" w:lineRule="auto"/>
        <w:contextualSpacing/>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Rozpoznać istniejące systemy informatyczne, a następnie określić możliwości ich wykorzystania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rozbudowie systemu SI2PEM, w tym możliwości ich integracji z systemem SI2PEM.</w:t>
      </w:r>
    </w:p>
    <w:p w:rsidR="00AA436D" w:rsidRPr="00AA436D" w:rsidRDefault="00AA436D" w:rsidP="00AA436D">
      <w:pPr>
        <w:spacing w:after="160" w:line="259" w:lineRule="auto"/>
        <w:ind w:left="786"/>
        <w:contextualSpacing/>
        <w:rPr>
          <w:rFonts w:asciiTheme="minorHAnsi" w:eastAsiaTheme="minorHAnsi" w:hAnsiTheme="minorHAnsi" w:cstheme="minorBidi"/>
          <w:sz w:val="22"/>
          <w:szCs w:val="22"/>
          <w:lang w:eastAsia="en-US"/>
        </w:rPr>
      </w:pP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2 – Rozpoznanie potrzeb związanych z rozbudową systemu SI2PEM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 oparciu o prace przeprowadzone w Etapie 1, Wykonawca jest zobowiązany przeprowadzić analizę potencjału rozwojowego systemu, obejmującą:</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Wskazanie systemów teleinformatycznych oraz baz danych administracji rządowej, które mogą zostać zintegrowane z systemem w celu rozbudowy funkcjonalności systemu</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Określenie zakresu wykorzystania danych pochodzących ze źródeł wskazanych w pkt. 1.</w:t>
      </w:r>
    </w:p>
    <w:p w:rsidR="00AA436D" w:rsidRPr="00AA436D" w:rsidRDefault="00AA436D" w:rsidP="004C53FC">
      <w:pPr>
        <w:numPr>
          <w:ilvl w:val="0"/>
          <w:numId w:val="47"/>
        </w:num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Wskazanie nowych procedur lub rozszerzenie istniejących w oparciu o te informacje w celu rozszerzenia funkcjonalności dostępnych w systemie , aby umożliwić stworzenie „jednego okienka” dla spraw związanych z instalacjami emitującymi pole elektromagnetyczne. W tym punkcie Wykonawca jest zobowiązany przedstawić całą drogę zarówno użytkownika systemu, jak i informacji pozyskanych ze źródeł zewnętrznych oraz efekt końcowy.</w:t>
      </w:r>
    </w:p>
    <w:p w:rsidR="00AA436D" w:rsidRPr="00AA436D" w:rsidRDefault="00AA436D" w:rsidP="00AA436D">
      <w:pPr>
        <w:spacing w:after="160" w:line="259" w:lineRule="auto"/>
        <w:rPr>
          <w:rFonts w:asciiTheme="minorHAnsi" w:eastAsiaTheme="minorHAnsi" w:hAnsiTheme="minorHAnsi" w:cstheme="minorBidi"/>
          <w:b/>
          <w:sz w:val="22"/>
          <w:szCs w:val="22"/>
          <w:u w:val="single"/>
          <w:lang w:eastAsia="en-US"/>
        </w:rPr>
      </w:pPr>
      <w:r w:rsidRPr="00AA436D">
        <w:rPr>
          <w:rFonts w:asciiTheme="minorHAnsi" w:eastAsiaTheme="minorHAnsi" w:hAnsiTheme="minorHAnsi" w:cstheme="minorBidi"/>
          <w:b/>
          <w:sz w:val="22"/>
          <w:szCs w:val="22"/>
          <w:u w:val="single"/>
          <w:lang w:eastAsia="en-US"/>
        </w:rPr>
        <w:t>Etap 3 – Podsumowanie i przedstawienie rekomendacji, w tym prawnych, rozbudowy systemu SI2PEM</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Przez rekomendacje Zamawiający rozumie przedstawienie koniecznych zmian prawnych i systemowych, w</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szczególności polegające na wskazaniu, które akty prawne (ustawy i rozporządzenia) i w jakim zakresie wymagają zmian, w celu wdrożenia rozwiązań zaproponowanych w Etapie 2. Rekomendacje powinny w sposób jasny wskazywać katalog zmian koniecznych do rozbudowy systemu SI2PEM w sposób zaproponowany w Etapie 2 przez Wykonawcę. Tam gdzie to możliwe powinny wskazywać w sposób jak najbardziej szczegółowy konkretne przepisy, które należy zmodyfikować oraz kierunek zmian obejmujący nie tylko ogólny opis, ale i</w:t>
      </w:r>
      <w:r>
        <w:rPr>
          <w:rFonts w:asciiTheme="minorHAnsi" w:eastAsiaTheme="minorHAnsi" w:hAnsiTheme="minorHAnsi" w:cstheme="minorBidi"/>
          <w:sz w:val="22"/>
          <w:szCs w:val="22"/>
          <w:lang w:eastAsia="en-US"/>
        </w:rPr>
        <w:t> </w:t>
      </w:r>
      <w:r w:rsidRPr="00AA436D">
        <w:rPr>
          <w:rFonts w:asciiTheme="minorHAnsi" w:eastAsiaTheme="minorHAnsi" w:hAnsiTheme="minorHAnsi" w:cstheme="minorBidi"/>
          <w:sz w:val="22"/>
          <w:szCs w:val="22"/>
          <w:lang w:eastAsia="en-US"/>
        </w:rPr>
        <w:t>szczegółowe założenia dotyczące konkretnego sposobu wdrożenia tych zmian.</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Dodatkowo, do każdej zaproponowanej zmiany lub rozwiązania należy przedstawić szczegółowe uzasadnienie.</w:t>
      </w:r>
    </w:p>
    <w:p w:rsidR="00AA436D" w:rsidRPr="00AA436D" w:rsidRDefault="00AA436D" w:rsidP="004C53FC">
      <w:pPr>
        <w:numPr>
          <w:ilvl w:val="0"/>
          <w:numId w:val="43"/>
        </w:num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Terminy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Wykonawca wykona przedmiot zamówienia i przedstawi go Zamawiającemu do odbioru w terminie maksymalnie </w:t>
      </w:r>
      <w:r w:rsidR="00670039">
        <w:rPr>
          <w:rFonts w:asciiTheme="minorHAnsi" w:eastAsiaTheme="minorHAnsi" w:hAnsiTheme="minorHAnsi" w:cstheme="minorBidi"/>
          <w:sz w:val="22"/>
          <w:szCs w:val="22"/>
          <w:lang w:eastAsia="en-US"/>
        </w:rPr>
        <w:t>3</w:t>
      </w:r>
      <w:r w:rsidRPr="00AA436D">
        <w:rPr>
          <w:rFonts w:asciiTheme="minorHAnsi" w:eastAsiaTheme="minorHAnsi" w:hAnsiTheme="minorHAnsi" w:cstheme="minorBidi"/>
          <w:sz w:val="22"/>
          <w:szCs w:val="22"/>
          <w:lang w:eastAsia="en-US"/>
        </w:rPr>
        <w:t xml:space="preserve">0 dni kalendarzowych od dnia podpisania Umowy. </w:t>
      </w:r>
    </w:p>
    <w:p w:rsidR="00AA436D" w:rsidRPr="00AA436D" w:rsidRDefault="00AA436D" w:rsidP="00AA436D">
      <w:pPr>
        <w:spacing w:after="160" w:line="259" w:lineRule="auto"/>
        <w:rPr>
          <w:rFonts w:asciiTheme="minorHAnsi" w:eastAsiaTheme="minorHAnsi" w:hAnsiTheme="minorHAnsi" w:cstheme="minorBidi"/>
          <w:b/>
          <w:sz w:val="22"/>
          <w:szCs w:val="22"/>
          <w:lang w:eastAsia="en-US"/>
        </w:rPr>
      </w:pPr>
      <w:r w:rsidRPr="00AA436D">
        <w:rPr>
          <w:rFonts w:asciiTheme="minorHAnsi" w:eastAsiaTheme="minorHAnsi" w:hAnsiTheme="minorHAnsi" w:cstheme="minorBidi"/>
          <w:b/>
          <w:sz w:val="22"/>
          <w:szCs w:val="22"/>
          <w:lang w:eastAsia="en-US"/>
        </w:rPr>
        <w:t>Pozostałe warunki realizacji zamówienia.</w:t>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r w:rsidRPr="00AA436D">
        <w:rPr>
          <w:rFonts w:asciiTheme="minorHAnsi" w:eastAsiaTheme="minorHAnsi" w:hAnsiTheme="minorHAnsi" w:cstheme="minorBidi"/>
          <w:sz w:val="22"/>
          <w:szCs w:val="22"/>
          <w:lang w:eastAsia="en-US"/>
        </w:rPr>
        <w:t xml:space="preserve">Na wszystkich dokumentach sporządzonych w związku z wykonywaniem Umowy Wykonawca obowiązany jest umieścić kolorowe logo PO PC, Europejskiego Funduszu Regionalnego i Zamawiającego wraz z następującą informacją: </w:t>
      </w:r>
      <w:r w:rsidRPr="00AA436D">
        <w:rPr>
          <w:rFonts w:asciiTheme="minorHAnsi" w:eastAsiaTheme="minorHAnsi" w:hAnsiTheme="minorHAnsi" w:cstheme="minorBidi"/>
          <w:i/>
          <w:sz w:val="22"/>
          <w:szCs w:val="22"/>
          <w:lang w:eastAsia="en-US"/>
        </w:rPr>
        <w:t xml:space="preserve">Zamówienie finansowane ze środków Unii Europejskiej – Europejskiego Funduszu Rozwoju Regionalnego w ramach projektu „System Informacyjny o Instalacjach wytwarzających Promieniowanie </w:t>
      </w:r>
      <w:proofErr w:type="spellStart"/>
      <w:r w:rsidRPr="00AA436D">
        <w:rPr>
          <w:rFonts w:asciiTheme="minorHAnsi" w:eastAsiaTheme="minorHAnsi" w:hAnsiTheme="minorHAnsi" w:cstheme="minorBidi"/>
          <w:i/>
          <w:sz w:val="22"/>
          <w:szCs w:val="22"/>
          <w:lang w:eastAsia="en-US"/>
        </w:rPr>
        <w:t>ElektroMagnetyczne</w:t>
      </w:r>
      <w:proofErr w:type="spellEnd"/>
      <w:r w:rsidRPr="00AA436D">
        <w:rPr>
          <w:rFonts w:asciiTheme="minorHAnsi" w:eastAsiaTheme="minorHAnsi" w:hAnsiTheme="minorHAnsi" w:cstheme="minorBidi"/>
          <w:i/>
          <w:sz w:val="22"/>
          <w:szCs w:val="22"/>
          <w:lang w:eastAsia="en-US"/>
        </w:rPr>
        <w:t xml:space="preserve"> (SI2PEM)" oraz z budżetu państwa</w:t>
      </w:r>
      <w:r w:rsidRPr="00AA436D">
        <w:rPr>
          <w:rFonts w:asciiTheme="minorHAnsi" w:eastAsiaTheme="minorHAnsi" w:hAnsiTheme="minorHAnsi" w:cstheme="minorBidi"/>
          <w:sz w:val="22"/>
          <w:szCs w:val="22"/>
          <w:lang w:eastAsia="en-US"/>
        </w:rPr>
        <w:t>.</w:t>
      </w:r>
      <w:r w:rsidRPr="00AA436D">
        <w:rPr>
          <w:rFonts w:asciiTheme="minorHAnsi" w:eastAsiaTheme="minorHAnsi" w:hAnsiTheme="minorHAnsi" w:cstheme="minorBidi"/>
          <w:sz w:val="22"/>
          <w:szCs w:val="22"/>
          <w:vertAlign w:val="superscript"/>
          <w:lang w:eastAsia="en-US"/>
        </w:rPr>
        <w:footnoteReference w:id="2"/>
      </w:r>
    </w:p>
    <w:p w:rsidR="00AA436D" w:rsidRPr="00AA436D" w:rsidRDefault="00AA436D" w:rsidP="00AA436D">
      <w:pPr>
        <w:spacing w:after="160" w:line="259" w:lineRule="auto"/>
        <w:rPr>
          <w:rFonts w:asciiTheme="minorHAnsi" w:eastAsiaTheme="minorHAnsi" w:hAnsiTheme="minorHAnsi" w:cstheme="minorBidi"/>
          <w:sz w:val="22"/>
          <w:szCs w:val="22"/>
          <w:lang w:eastAsia="en-US"/>
        </w:rPr>
      </w:pPr>
    </w:p>
    <w:p w:rsidR="00AA436D" w:rsidRDefault="00AA436D" w:rsidP="00AA436D"/>
    <w:p w:rsidR="00670039" w:rsidRDefault="00670039" w:rsidP="00AA436D"/>
    <w:p w:rsidR="00670039" w:rsidRPr="00AA436D" w:rsidRDefault="00670039" w:rsidP="00AA436D"/>
    <w:p w:rsidR="00361DC7" w:rsidRDefault="00361DC7" w:rsidP="00670039">
      <w:pPr>
        <w:pStyle w:val="Nagwek3"/>
        <w:tabs>
          <w:tab w:val="left" w:pos="3178"/>
        </w:tabs>
        <w:spacing w:before="0" w:after="0"/>
        <w:rPr>
          <w:rFonts w:cs="Calibri"/>
          <w:sz w:val="24"/>
          <w:szCs w:val="24"/>
        </w:rPr>
      </w:pPr>
      <w:r>
        <w:rPr>
          <w:rFonts w:cs="Calibri"/>
          <w:sz w:val="24"/>
          <w:szCs w:val="24"/>
        </w:rPr>
        <w:lastRenderedPageBreak/>
        <w:t>Załącznik nr 3</w:t>
      </w:r>
      <w:r w:rsidRPr="001F0B1B">
        <w:rPr>
          <w:rFonts w:cs="Calibri"/>
          <w:sz w:val="24"/>
          <w:szCs w:val="24"/>
        </w:rPr>
        <w:t xml:space="preserve"> do Ogłoszenia – </w:t>
      </w:r>
      <w:r>
        <w:rPr>
          <w:rFonts w:cs="Calibri"/>
          <w:sz w:val="24"/>
          <w:szCs w:val="24"/>
        </w:rPr>
        <w:t>Istotne Postanowienia Umowy</w:t>
      </w:r>
    </w:p>
    <w:p w:rsidR="00CB7961" w:rsidRDefault="00CB7961" w:rsidP="00CB7961"/>
    <w:p w:rsidR="00CB7961" w:rsidRPr="00CB7961" w:rsidRDefault="00CB7961" w:rsidP="00CB7961">
      <w:pPr>
        <w:spacing w:line="276" w:lineRule="auto"/>
        <w:jc w:val="center"/>
        <w:outlineLvl w:val="4"/>
        <w:rPr>
          <w:rFonts w:ascii="Calibri" w:hAnsi="Calibri"/>
          <w:b/>
          <w:bCs/>
          <w:i/>
          <w:iCs/>
          <w:lang w:val="de-DE"/>
        </w:rPr>
      </w:pPr>
      <w:r w:rsidRPr="00CB7961">
        <w:rPr>
          <w:rFonts w:ascii="Calibri" w:hAnsi="Calibri"/>
          <w:b/>
          <w:bCs/>
          <w:i/>
          <w:iCs/>
          <w:lang w:val="de-DE"/>
        </w:rPr>
        <w:t xml:space="preserve">UMOWA </w:t>
      </w:r>
      <w:proofErr w:type="spellStart"/>
      <w:r w:rsidRPr="00CB7961">
        <w:rPr>
          <w:rFonts w:ascii="Calibri" w:hAnsi="Calibri"/>
          <w:b/>
          <w:bCs/>
          <w:i/>
          <w:iCs/>
          <w:lang w:val="de-DE"/>
        </w:rPr>
        <w:t>nr</w:t>
      </w:r>
      <w:proofErr w:type="spellEnd"/>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rPr>
        <w:t>zwana dalej „Umową”, zawarta w dniu        …………….. 2020 r. w Warszawie</w:t>
      </w:r>
      <w:r w:rsidRPr="00CB7961">
        <w:rPr>
          <w:rFonts w:ascii="Calibri" w:hAnsi="Calibri"/>
          <w:vertAlign w:val="superscript"/>
        </w:rPr>
        <w:footnoteReference w:id="3"/>
      </w:r>
      <w:r w:rsidRPr="00CB7961">
        <w:rPr>
          <w:rFonts w:ascii="Calibri" w:hAnsi="Calibri" w:cs="Calibri"/>
        </w:rPr>
        <w:t xml:space="preserve"> pomiędzy:</w:t>
      </w: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b/>
        </w:rPr>
        <w:t>Skarbem Państwa – Kancelarią Prezesa Rady Ministrów</w:t>
      </w:r>
      <w:r w:rsidRPr="00CB7961">
        <w:rPr>
          <w:rFonts w:ascii="Calibri" w:hAnsi="Calibri" w:cs="Calibri"/>
        </w:rPr>
        <w:t xml:space="preserve">,  adres: ul. Królewska 27, 00-060 Warszawa, </w:t>
      </w:r>
      <w:r w:rsidRPr="00CB7961">
        <w:rPr>
          <w:rFonts w:asciiTheme="minorHAnsi" w:hAnsiTheme="minorHAnsi" w:cstheme="minorHAnsi"/>
        </w:rPr>
        <w:t xml:space="preserve">NIP: 526-16-45-000, REGON </w:t>
      </w:r>
      <w:r w:rsidRPr="00CB7961">
        <w:rPr>
          <w:rFonts w:asciiTheme="minorHAnsi" w:hAnsiTheme="minorHAnsi" w:cstheme="minorHAnsi"/>
          <w:color w:val="1B1B1B"/>
          <w:shd w:val="clear" w:color="auto" w:fill="FFFFFF"/>
        </w:rPr>
        <w:t>012261725</w:t>
      </w:r>
      <w:r w:rsidRPr="00CB7961">
        <w:rPr>
          <w:rFonts w:ascii="Calibri" w:hAnsi="Calibri" w:cs="Calibri"/>
        </w:rPr>
        <w:t>, zwanym dalej „</w:t>
      </w:r>
      <w:r w:rsidRPr="00CB7961">
        <w:rPr>
          <w:rFonts w:ascii="Calibri" w:hAnsi="Calibri" w:cs="Calibri"/>
          <w:b/>
        </w:rPr>
        <w:t>Zamawiającym”</w:t>
      </w:r>
      <w:r w:rsidRPr="00CB7961">
        <w:rPr>
          <w:rFonts w:ascii="Calibri" w:hAnsi="Calibri" w:cs="Calibri"/>
        </w:rPr>
        <w:t xml:space="preserve">, reprezentowanym przez: </w:t>
      </w:r>
    </w:p>
    <w:p w:rsidR="00CB7961" w:rsidRPr="00CB7961" w:rsidRDefault="00CB7961" w:rsidP="00CB7961">
      <w:pPr>
        <w:spacing w:line="276" w:lineRule="auto"/>
        <w:jc w:val="both"/>
        <w:rPr>
          <w:rFonts w:ascii="Calibri" w:hAnsi="Calibri" w:cs="Calibri"/>
        </w:rPr>
      </w:pPr>
      <w:r w:rsidRPr="00CB7961">
        <w:rPr>
          <w:rFonts w:ascii="Calibri" w:hAnsi="Calibri" w:cs="Calibri"/>
          <w:b/>
        </w:rPr>
        <w:t>Panią/Pana …………….</w:t>
      </w:r>
      <w:r w:rsidRPr="00CB7961">
        <w:rPr>
          <w:rFonts w:ascii="Calibri" w:hAnsi="Calibri" w:cs="Calibri"/>
        </w:rPr>
        <w:t xml:space="preserve"> – pracownika Departamentu Telekomunikacji, na podstawie pełnomocnictwa z</w:t>
      </w:r>
      <w:r>
        <w:rPr>
          <w:rFonts w:ascii="Calibri" w:hAnsi="Calibri" w:cs="Calibri"/>
        </w:rPr>
        <w:t> </w:t>
      </w:r>
      <w:r w:rsidRPr="00CB7961">
        <w:rPr>
          <w:rFonts w:ascii="Calibri" w:hAnsi="Calibri" w:cs="Calibri"/>
        </w:rPr>
        <w:t xml:space="preserve">dnia …… nr …….., którego kopia stanowi Załącznik nr 1 do Umowy, </w:t>
      </w:r>
    </w:p>
    <w:p w:rsidR="00CB7961" w:rsidRPr="00CB7961" w:rsidRDefault="00CB7961" w:rsidP="00CB7961">
      <w:pPr>
        <w:spacing w:line="276" w:lineRule="auto"/>
        <w:jc w:val="both"/>
        <w:rPr>
          <w:rFonts w:ascii="Calibri" w:hAnsi="Calibri" w:cs="Calibri"/>
        </w:rPr>
      </w:pPr>
    </w:p>
    <w:p w:rsidR="00CB7961" w:rsidRPr="00CB7961" w:rsidRDefault="00CB7961" w:rsidP="00CB7961">
      <w:pPr>
        <w:spacing w:line="276" w:lineRule="auto"/>
        <w:jc w:val="both"/>
        <w:rPr>
          <w:rFonts w:ascii="Calibri" w:hAnsi="Calibri" w:cs="Calibri"/>
        </w:rPr>
      </w:pPr>
      <w:r w:rsidRPr="00CB7961">
        <w:rPr>
          <w:rFonts w:ascii="Calibri" w:hAnsi="Calibri" w:cs="Calibri"/>
        </w:rPr>
        <w:t>a</w:t>
      </w:r>
    </w:p>
    <w:p w:rsidR="00CB7961" w:rsidRPr="00CB7961" w:rsidRDefault="00CB7961" w:rsidP="00CB7961">
      <w:pPr>
        <w:spacing w:line="276" w:lineRule="auto"/>
        <w:rPr>
          <w:rFonts w:ascii="Calibri" w:hAnsi="Calibri" w:cs="Calibri"/>
          <w:b/>
        </w:rPr>
      </w:pPr>
    </w:p>
    <w:p w:rsidR="00CB7961" w:rsidRPr="00CB7961" w:rsidRDefault="00CB7961" w:rsidP="00CB7961">
      <w:pPr>
        <w:spacing w:line="276" w:lineRule="auto"/>
        <w:rPr>
          <w:rFonts w:ascii="Calibri" w:hAnsi="Calibri" w:cs="Calibri"/>
        </w:rPr>
      </w:pPr>
      <w:r w:rsidRPr="00CB7961">
        <w:rPr>
          <w:rFonts w:ascii="Calibri" w:hAnsi="Calibri" w:cs="Calibri"/>
          <w:b/>
        </w:rPr>
        <w:t xml:space="preserve">……………………… </w:t>
      </w:r>
      <w:r w:rsidRPr="00CB7961">
        <w:rPr>
          <w:rFonts w:ascii="Calibri" w:hAnsi="Calibri" w:cs="Calibri"/>
        </w:rPr>
        <w:t>NIP ……………………., REGON ……………….., zwaną dalej „</w:t>
      </w:r>
      <w:r w:rsidRPr="00CB7961">
        <w:rPr>
          <w:rFonts w:ascii="Calibri" w:hAnsi="Calibri" w:cs="Calibri"/>
          <w:b/>
        </w:rPr>
        <w:t>Wykonawcą”</w:t>
      </w:r>
      <w:r w:rsidRPr="00CB7961">
        <w:rPr>
          <w:rFonts w:ascii="Calibri" w:hAnsi="Calibri" w:cs="Calibri"/>
        </w:rPr>
        <w:t xml:space="preserve">, reprezentowaną przez: </w:t>
      </w:r>
    </w:p>
    <w:p w:rsidR="00CB7961" w:rsidRPr="00CB7961" w:rsidRDefault="00CB7961" w:rsidP="00CB7961">
      <w:pPr>
        <w:spacing w:line="276" w:lineRule="auto"/>
        <w:rPr>
          <w:rFonts w:ascii="Calibri" w:hAnsi="Calibri" w:cs="Calibri"/>
        </w:rPr>
      </w:pPr>
      <w:r w:rsidRPr="00CB7961">
        <w:rPr>
          <w:rFonts w:ascii="Calibri" w:hAnsi="Calibri" w:cs="Calibri"/>
        </w:rPr>
        <w:t xml:space="preserve"> ………………………, </w:t>
      </w:r>
    </w:p>
    <w:p w:rsidR="00CB7961" w:rsidRPr="00CB7961" w:rsidRDefault="00CB7961" w:rsidP="00CB7961">
      <w:pPr>
        <w:spacing w:line="276" w:lineRule="auto"/>
        <w:rPr>
          <w:rFonts w:ascii="Calibri" w:hAnsi="Calibri" w:cs="Calibri"/>
        </w:rPr>
      </w:pPr>
    </w:p>
    <w:p w:rsidR="00CB7961" w:rsidRPr="00CB7961" w:rsidRDefault="00CB7961" w:rsidP="00CB7961">
      <w:pPr>
        <w:spacing w:line="276" w:lineRule="auto"/>
        <w:rPr>
          <w:rFonts w:ascii="Calibri" w:hAnsi="Calibri" w:cs="Calibri"/>
        </w:rPr>
      </w:pPr>
      <w:r w:rsidRPr="00CB7961">
        <w:rPr>
          <w:rFonts w:ascii="Calibri" w:hAnsi="Calibri" w:cs="Calibri"/>
        </w:rPr>
        <w:t xml:space="preserve">zwanymi dalej łącznie </w:t>
      </w:r>
      <w:r w:rsidRPr="00CB7961">
        <w:rPr>
          <w:rFonts w:ascii="Calibri" w:hAnsi="Calibri" w:cs="Calibri"/>
          <w:b/>
        </w:rPr>
        <w:t xml:space="preserve">„Stronami” </w:t>
      </w:r>
      <w:r w:rsidRPr="00CB7961">
        <w:rPr>
          <w:rFonts w:ascii="Calibri" w:hAnsi="Calibri" w:cs="Calibri"/>
        </w:rPr>
        <w:t>lub każda z osobna</w:t>
      </w:r>
      <w:r w:rsidRPr="00CB7961">
        <w:rPr>
          <w:rFonts w:ascii="Calibri" w:hAnsi="Calibri" w:cs="Calibri"/>
          <w:b/>
        </w:rPr>
        <w:t xml:space="preserve"> „Stroną”</w:t>
      </w:r>
      <w:r w:rsidRPr="00CB7961">
        <w:rPr>
          <w:rFonts w:ascii="Calibri" w:hAnsi="Calibri" w:cs="Calibri"/>
        </w:rPr>
        <w:t>.</w:t>
      </w:r>
    </w:p>
    <w:p w:rsidR="00CB7961" w:rsidRPr="00CB7961" w:rsidRDefault="00CB7961" w:rsidP="00CB7961">
      <w:pPr>
        <w:tabs>
          <w:tab w:val="left" w:pos="284"/>
        </w:tabs>
        <w:spacing w:line="276" w:lineRule="auto"/>
        <w:rPr>
          <w:rFonts w:ascii="Calibri" w:hAnsi="Calibri" w:cs="Calibri"/>
        </w:rPr>
      </w:pPr>
    </w:p>
    <w:p w:rsidR="00CB7961" w:rsidRPr="00CB7961" w:rsidRDefault="00CB7961" w:rsidP="00CB7961">
      <w:pPr>
        <w:shd w:val="clear" w:color="auto" w:fill="FFFFFF"/>
        <w:spacing w:line="276" w:lineRule="auto"/>
        <w:outlineLvl w:val="0"/>
        <w:rPr>
          <w:rFonts w:ascii="Calibri" w:hAnsi="Calibri" w:cs="Calibri"/>
        </w:rPr>
      </w:pPr>
      <w:r w:rsidRPr="00CB7961">
        <w:rPr>
          <w:rFonts w:ascii="Calibri" w:hAnsi="Calibri" w:cs="Calibri"/>
        </w:rPr>
        <w:t xml:space="preserve">Umowa została zawarta w wyniku przeprowadzonego postępowania o udzielenie zamówienia publicznego w trybie art. 138o ustawy z dnia 29 stycznia 2004 r. </w:t>
      </w:r>
      <w:r w:rsidRPr="00CB7961">
        <w:rPr>
          <w:rFonts w:ascii="Calibri" w:hAnsi="Calibri" w:cs="Calibri"/>
          <w:i/>
          <w:iCs/>
        </w:rPr>
        <w:t>Prawo zamówień publicznych</w:t>
      </w:r>
      <w:r w:rsidRPr="00CB7961">
        <w:rPr>
          <w:rFonts w:ascii="Calibri" w:hAnsi="Calibri" w:cs="Calibri"/>
        </w:rPr>
        <w:t xml:space="preserve"> (Dz. U. z 2019 r., poz. 1843 z </w:t>
      </w:r>
      <w:proofErr w:type="spellStart"/>
      <w:r w:rsidRPr="00CB7961">
        <w:rPr>
          <w:rFonts w:ascii="Calibri" w:hAnsi="Calibri" w:cs="Calibri"/>
        </w:rPr>
        <w:t>późn</w:t>
      </w:r>
      <w:proofErr w:type="spellEnd"/>
      <w:r w:rsidRPr="00CB7961">
        <w:rPr>
          <w:rFonts w:ascii="Calibri" w:hAnsi="Calibri" w:cs="Calibri"/>
        </w:rPr>
        <w:t>. zm.), dalej „PZP”, na </w:t>
      </w:r>
      <w:r w:rsidRPr="00CB7961">
        <w:rPr>
          <w:rFonts w:ascii="Calibri" w:hAnsi="Calibri" w:cs="Arial"/>
          <w:bCs/>
          <w:kern w:val="36"/>
        </w:rPr>
        <w:t xml:space="preserve">realizację usługi polegającej </w:t>
      </w:r>
      <w:r w:rsidRPr="00CB7961">
        <w:rPr>
          <w:rFonts w:ascii="Calibri" w:hAnsi="Calibri"/>
        </w:rPr>
        <w:t>na sporządzeniu analizy instytucjonalno-prawnej możliwości wykorzystania Systemu SI2PEM w procesie inwestycyjnym wraz z rekomendacjami</w:t>
      </w:r>
      <w:r w:rsidRPr="00CB7961">
        <w:rPr>
          <w:rFonts w:ascii="Calibri" w:hAnsi="Calibri" w:cs="Calibri"/>
        </w:rPr>
        <w:t>.</w:t>
      </w:r>
    </w:p>
    <w:p w:rsidR="00CB7961" w:rsidRPr="00CB7961" w:rsidRDefault="00CB7961" w:rsidP="00CB7961">
      <w:pPr>
        <w:tabs>
          <w:tab w:val="left" w:pos="284"/>
        </w:tabs>
        <w:spacing w:line="276" w:lineRule="auto"/>
        <w:rPr>
          <w:rFonts w:ascii="Calibri" w:hAnsi="Calibri" w:cs="Calibri"/>
          <w:b/>
        </w:rPr>
      </w:pPr>
    </w:p>
    <w:p w:rsidR="00CB7961" w:rsidRPr="00CB7961" w:rsidRDefault="00CB7961" w:rsidP="00CB7961">
      <w:pPr>
        <w:tabs>
          <w:tab w:val="left" w:pos="284"/>
        </w:tabs>
        <w:spacing w:line="276" w:lineRule="auto"/>
        <w:rPr>
          <w:rFonts w:ascii="Calibri" w:hAnsi="Calibri" w:cs="Calibri"/>
          <w:b/>
        </w:rPr>
      </w:pPr>
    </w:p>
    <w:p w:rsidR="00CB7961" w:rsidRPr="00CB7961" w:rsidRDefault="00CB7961" w:rsidP="00CB7961">
      <w:pPr>
        <w:tabs>
          <w:tab w:val="left" w:pos="284"/>
        </w:tabs>
        <w:spacing w:line="276" w:lineRule="auto"/>
        <w:rPr>
          <w:rFonts w:ascii="Calibri" w:hAnsi="Calibri" w:cs="Calibri"/>
        </w:rPr>
      </w:pPr>
      <w:r w:rsidRPr="00CB7961">
        <w:rPr>
          <w:rFonts w:ascii="Calibri" w:hAnsi="Calibri" w:cs="Calibri"/>
        </w:rPr>
        <w:t xml:space="preserve">Umowa finansowana ze środków Unii Europejskiej w ramach </w:t>
      </w:r>
      <w:r w:rsidRPr="00CB7961">
        <w:rPr>
          <w:rFonts w:ascii="Calibri" w:hAnsi="Calibri" w:cs="Calibri"/>
          <w:iCs/>
        </w:rPr>
        <w:t>Projektu „</w:t>
      </w:r>
      <w:r w:rsidRPr="00CB7961">
        <w:rPr>
          <w:rFonts w:ascii="Calibri" w:hAnsi="Calibri"/>
        </w:rPr>
        <w:t xml:space="preserve">System Informacyjny o Instalacjach wytwarzających Promieniowanie </w:t>
      </w:r>
      <w:proofErr w:type="spellStart"/>
      <w:r w:rsidRPr="00CB7961">
        <w:rPr>
          <w:rFonts w:ascii="Calibri" w:hAnsi="Calibri"/>
        </w:rPr>
        <w:t>ElektroMagnetyczne</w:t>
      </w:r>
      <w:proofErr w:type="spellEnd"/>
      <w:r w:rsidRPr="00CB7961">
        <w:rPr>
          <w:rFonts w:ascii="Calibri" w:hAnsi="Calibri"/>
        </w:rPr>
        <w:t xml:space="preserve"> (SI2PEM)”, dalej zwanego „Projektem”, w ramach II Osi Priorytetowej Programu Operacyjnego Polska Cyfrowa na lata 2014-2020, działanie 2.1 Wysoka dostępność i jakość e-usług publicznych</w:t>
      </w:r>
      <w:r w:rsidRPr="00CB7961">
        <w:rPr>
          <w:rFonts w:ascii="Calibri" w:hAnsi="Calibri" w:cs="Calibri"/>
        </w:rPr>
        <w:t xml:space="preserve">. Wszystkie rozliczenia pomiędzy Zamawiającym a Wykonawcą będą podlegały regułom dotyczącym wydatkowania i kwalifikowalności wydatków środków w ramach Programu Operacyjnego Polska Cyfrowa. </w:t>
      </w:r>
    </w:p>
    <w:p w:rsidR="00CB7961" w:rsidRPr="00CB7961" w:rsidRDefault="00CB7961" w:rsidP="00CB7961">
      <w:pPr>
        <w:tabs>
          <w:tab w:val="left" w:pos="284"/>
        </w:tabs>
        <w:spacing w:line="276" w:lineRule="auto"/>
        <w:rPr>
          <w:rFonts w:ascii="Calibri" w:hAnsi="Calibri" w:cs="Calibr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1.</w:t>
      </w:r>
    </w:p>
    <w:p w:rsidR="00CB7961" w:rsidRPr="00CB7961" w:rsidRDefault="00CB7961" w:rsidP="00EB72AD">
      <w:pPr>
        <w:shd w:val="clear" w:color="auto" w:fill="FFFFFF"/>
        <w:spacing w:line="276" w:lineRule="auto"/>
        <w:ind w:left="284"/>
        <w:jc w:val="center"/>
        <w:outlineLvl w:val="0"/>
        <w:rPr>
          <w:rFonts w:ascii="Calibri" w:hAnsi="Calibri"/>
          <w:b/>
        </w:rPr>
      </w:pPr>
      <w:r w:rsidRPr="00CB7961">
        <w:rPr>
          <w:rFonts w:ascii="Calibri" w:hAnsi="Calibri"/>
          <w:b/>
        </w:rPr>
        <w:t>Przedmiot Umowy</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rPr>
        <w:lastRenderedPageBreak/>
        <w:t xml:space="preserve">Przedmiotem Umowy jest sporządzenie przez Wykonawcę na rzecz Zamawiającego analizy instytucjonalno-prawnej możliwości wykorzystania Systemu Informacyjnego o Instalacjach wytwarzających Promieniowanie </w:t>
      </w:r>
      <w:proofErr w:type="spellStart"/>
      <w:r w:rsidRPr="00CB7961">
        <w:rPr>
          <w:rFonts w:ascii="Calibri" w:hAnsi="Calibri"/>
        </w:rPr>
        <w:t>ElektroMagnetyczne</w:t>
      </w:r>
      <w:proofErr w:type="spellEnd"/>
      <w:r w:rsidRPr="00CB7961">
        <w:rPr>
          <w:rFonts w:ascii="Calibri" w:hAnsi="Calibri"/>
        </w:rPr>
        <w:t xml:space="preserve"> (SI2PEM), dalej zwanego „Systemem SI2PEM”, w procesie inwestycyjnym wraz z rekomendacjami, zwanej dalej „Analizą”. </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cs="Calibri"/>
          <w:color w:val="000000"/>
        </w:rPr>
        <w:t>Szczegółowy Opis Przedmiotu Zamówienia, zwany dalej „SOPZ”, stanowi Załącznik nr 3 do Umowy.</w:t>
      </w:r>
    </w:p>
    <w:p w:rsidR="00CB7961" w:rsidRPr="00CB7961" w:rsidRDefault="00CB7961" w:rsidP="00CB7961">
      <w:pPr>
        <w:numPr>
          <w:ilvl w:val="0"/>
          <w:numId w:val="58"/>
        </w:numPr>
        <w:shd w:val="clear" w:color="auto" w:fill="FFFFFF"/>
        <w:spacing w:line="276" w:lineRule="auto"/>
        <w:ind w:left="426" w:hanging="426"/>
        <w:outlineLvl w:val="0"/>
        <w:rPr>
          <w:rFonts w:ascii="Calibri" w:hAnsi="Calibri"/>
        </w:rPr>
      </w:pPr>
      <w:r w:rsidRPr="00CB7961">
        <w:rPr>
          <w:rFonts w:ascii="Calibri" w:hAnsi="Calibri"/>
        </w:rPr>
        <w:t>Sporządzenie Analizy składa się z trzech etapów, zwanych dalej „Etapami”, i obejmuje następujące zadania:</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1 – Diagnoza stanu - ocena stanu dostosowania przepisów krajowych do zakładanych funkcjonalności Systemu SI2PEM oraz wskazanie obszarów, które wymagają zmiany, a także ocena uwarunkowania do przeprowadzenia w kolejnym Etapie analizy możliwej rozbudowy Systemu SI2PEM, w celu integracji jak największej ilości procedur odnoszących się do procesu inwestycyjnego związanego z instalacjami emitującymi pole elektromagnetyczne;</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2 – Rozpoznanie potrzeb związanych z rozbudową Systemu SI2PEM – przeprowadzenie analizy potencjału rozwojowego Systemu SI2PEM;</w:t>
      </w:r>
    </w:p>
    <w:p w:rsidR="00CB7961" w:rsidRPr="00CB7961" w:rsidRDefault="00CB7961" w:rsidP="00CB7961">
      <w:pPr>
        <w:numPr>
          <w:ilvl w:val="0"/>
          <w:numId w:val="74"/>
        </w:numPr>
        <w:shd w:val="clear" w:color="auto" w:fill="FFFFFF"/>
        <w:spacing w:line="276" w:lineRule="auto"/>
        <w:ind w:left="709" w:hanging="283"/>
        <w:contextualSpacing/>
        <w:outlineLvl w:val="0"/>
        <w:rPr>
          <w:rFonts w:ascii="Calibri" w:hAnsi="Calibri"/>
        </w:rPr>
      </w:pPr>
      <w:r w:rsidRPr="00CB7961">
        <w:rPr>
          <w:rFonts w:ascii="Calibri" w:hAnsi="Calibri"/>
        </w:rPr>
        <w:t>Etap 3 – Podsumowanie i przedstawienie rekomendacji, w tym prawnych, rozbudowy Systemu SI2PEM - przedstawienie koniecznych zmian prawnych i systemowych, w szczególności polegające na wskazaniu, które akty prawne (ustawy i rozporządzenia) i w jakim zakresie wymagają zmian, w celu wdrożenia rozwiązań zaproponowanych w Etapie 2 wraz ze szczegółowym uzasadnieniem.</w:t>
      </w:r>
    </w:p>
    <w:p w:rsidR="00CB7961" w:rsidRPr="00CB7961" w:rsidRDefault="00CB7961" w:rsidP="00CB7961">
      <w:pPr>
        <w:numPr>
          <w:ilvl w:val="0"/>
          <w:numId w:val="58"/>
        </w:numPr>
        <w:spacing w:line="276" w:lineRule="auto"/>
        <w:ind w:left="426" w:hanging="426"/>
        <w:contextualSpacing/>
        <w:rPr>
          <w:rFonts w:ascii="Calibri" w:hAnsi="Calibri"/>
        </w:rPr>
      </w:pPr>
      <w:r w:rsidRPr="00CB7961">
        <w:rPr>
          <w:rFonts w:ascii="Calibri" w:hAnsi="Calibri"/>
        </w:rPr>
        <w:t xml:space="preserve">Wypracowane rozwiązania muszą zapewniać możliwość skorzystania z nich minimum przez podmioty określone w art. art. 29h ust. 3 ustawy z dnia 7 maja 2010 r. o wspieraniu rozwoju usług i sieci telekomunikacyjnych (Dz. U. z 2019 r. poz. 2410 z </w:t>
      </w:r>
      <w:proofErr w:type="spellStart"/>
      <w:r w:rsidRPr="00CB7961">
        <w:rPr>
          <w:rFonts w:ascii="Calibri" w:hAnsi="Calibri"/>
        </w:rPr>
        <w:t>późn</w:t>
      </w:r>
      <w:proofErr w:type="spellEnd"/>
      <w:r w:rsidRPr="00CB7961">
        <w:rPr>
          <w:rFonts w:ascii="Calibri" w:hAnsi="Calibri"/>
        </w:rPr>
        <w:t xml:space="preserve">. zm.) oraz wszystkich obywateli w zakresie dostępu do informacji, o których mowa w art. 29h ust. 1 tej ustawy. </w:t>
      </w:r>
    </w:p>
    <w:p w:rsidR="00CB7961" w:rsidRPr="00CB7961" w:rsidRDefault="00CB7961" w:rsidP="00CB7961">
      <w:pPr>
        <w:spacing w:line="276" w:lineRule="auto"/>
        <w:outlineLvl w:val="5"/>
        <w:rPr>
          <w:rFonts w:ascii="Calibri" w:hAnsi="Calibri"/>
          <w:b/>
          <w:bCs/>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2.</w:t>
      </w:r>
    </w:p>
    <w:p w:rsidR="00CB7961" w:rsidRPr="00CB7961" w:rsidRDefault="00CB7961" w:rsidP="00EB72AD">
      <w:pPr>
        <w:spacing w:line="276" w:lineRule="auto"/>
        <w:jc w:val="center"/>
        <w:outlineLvl w:val="5"/>
        <w:rPr>
          <w:rFonts w:ascii="Calibri" w:hAnsi="Calibri"/>
          <w:b/>
          <w:bCs/>
          <w:i/>
        </w:rPr>
      </w:pPr>
      <w:r w:rsidRPr="00CB7961">
        <w:rPr>
          <w:rFonts w:ascii="Calibri" w:hAnsi="Calibri"/>
          <w:b/>
          <w:bCs/>
        </w:rPr>
        <w:t>Termin wykonania Umowy</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zobowiązuje się dostarczyć wstępną wersję Analizy w terminie do 30 dni kalendarzowych (zgodnie z formularzem oferty złożonym przez Wykonawcę) od dnia podpisania Umowy</w:t>
      </w:r>
      <w:r w:rsidRPr="00CB7961">
        <w:rPr>
          <w:rFonts w:ascii="Calibri" w:hAnsi="Calibri" w:cs="Calibri"/>
          <w:i/>
        </w:rPr>
        <w:t xml:space="preserve">.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będzie przekazywał Zamawiającemu efekty prac dotyczące zarówno poszczególnych Etapów, jak i ostatecznej wersji Analizy, w edytowalnej wersji elektronicznej umożliwiającej swobodne przeszukiwanie treści w formacie przetwarzanym przez MS WORD na adresy e-mail osób wskazanych w § 12 ust. 1 pkt 1.</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Zamawiający w terminie 5 dni kalendarzowych od dostarczenia wstępnej wersji Analizy zobowiązuje się poinformować Wykonawcę na adresy e-mail wskazane w § 12 ust. 1 pkt 2  o braku zastrzeżeń albo zgłosić uwagi.</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cs="Calibri"/>
        </w:rPr>
        <w:t xml:space="preserve">W przypadku zgłoszenia uwag przez Zamawiającego, </w:t>
      </w:r>
      <w:r w:rsidRPr="00CB7961">
        <w:rPr>
          <w:rFonts w:ascii="Calibri" w:hAnsi="Calibri"/>
        </w:rPr>
        <w:t xml:space="preserve">Wykonawca zobowiązany jest w terminie 3 dni kalendarzowych dokonać poprawy Analizy we wskazanym przez Zamawiającego zakresie lub </w:t>
      </w:r>
      <w:r w:rsidRPr="00CB7961">
        <w:rPr>
          <w:rFonts w:ascii="Calibri" w:hAnsi="Calibri"/>
        </w:rPr>
        <w:lastRenderedPageBreak/>
        <w:t>przedstawić uzasadnienie braku dokonania poprawek. Zamawiający zwolni Wykonawcę z konieczności uwzględnienia uwag, które uzna w wyniku przedstawienia uzasadnienia Wykonawcy za niezasadne. W szczególności takich, które stoją w sprzeczności z obowiązującymi przepisami prawa lub nie są zasadne z punktu widzenia profesjonalnej wiedzy Wykonawcy.</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rPr>
        <w:t xml:space="preserve">Wykonawca jest zobowiązany do uwzględnienia uwag Zamawiającego, od których Zamawiający nie odstąpił w związku z przedstawieniem przez Wykonawcę uzasadnienia, o którym mowa w ust. 4. </w:t>
      </w:r>
    </w:p>
    <w:p w:rsidR="00CB7961" w:rsidRPr="00CB7961" w:rsidRDefault="00CB7961" w:rsidP="00CB7961">
      <w:pPr>
        <w:numPr>
          <w:ilvl w:val="0"/>
          <w:numId w:val="71"/>
        </w:numPr>
        <w:spacing w:after="160" w:line="259" w:lineRule="auto"/>
        <w:ind w:left="426" w:hanging="426"/>
        <w:contextualSpacing/>
        <w:rPr>
          <w:rFonts w:ascii="Calibri" w:hAnsi="Calibri"/>
        </w:rPr>
      </w:pPr>
      <w:r w:rsidRPr="00CB7961">
        <w:rPr>
          <w:rFonts w:ascii="Calibri" w:hAnsi="Calibri" w:cs="Calibri"/>
        </w:rPr>
        <w:t xml:space="preserve">Wykonawca zobowiązany jest uwzględnić w Analizie </w:t>
      </w:r>
      <w:r w:rsidRPr="00CB7961">
        <w:rPr>
          <w:rFonts w:ascii="Calibri" w:hAnsi="Calibri"/>
        </w:rPr>
        <w:t>wszystkie uwagi zgłoszone przez Zamawiającego, z zastrzeżeniem ust. 4 zdanie 2.</w:t>
      </w:r>
    </w:p>
    <w:p w:rsidR="00CB7961" w:rsidRPr="00CB7961" w:rsidRDefault="00CB7961" w:rsidP="00CB7961">
      <w:pPr>
        <w:numPr>
          <w:ilvl w:val="0"/>
          <w:numId w:val="71"/>
        </w:numPr>
        <w:ind w:left="426" w:hanging="426"/>
        <w:contextualSpacing/>
        <w:rPr>
          <w:rFonts w:ascii="Calibri" w:hAnsi="Calibri" w:cs="Calibri"/>
        </w:rPr>
      </w:pPr>
      <w:r w:rsidRPr="00CB7961">
        <w:rPr>
          <w:rFonts w:ascii="Calibri" w:hAnsi="Calibri" w:cs="Calibri"/>
        </w:rPr>
        <w:t xml:space="preserve">Ostateczna wersja Analizy zostanie dostarczona Zamawiającemu najpóźniej w terminie 38 dni kalendarzowych od dnia podpisania Umowy.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bCs/>
        </w:rPr>
        <w:t xml:space="preserve">Odbiór Analizy zostanie potwierdzony protokołem odbioru, którego wzór stanowi Załącznik nr 4, podpisanym przez obie Strony w terminie 3 dni roboczych od dnia zgłoszenia przez Zamawiającego braku zastrzeżeń do Analizy. </w:t>
      </w:r>
      <w:r w:rsidRPr="00CB7961">
        <w:rPr>
          <w:rFonts w:ascii="Calibri" w:hAnsi="Calibri" w:cs="Calibri"/>
        </w:rPr>
        <w:t xml:space="preserve">W przypadku odmowy podpisania protokołu odbioru przez Wykonawcę, Zamawiający uprawniony jest do jednostronnego podpisania protokołu odbioru. </w:t>
      </w:r>
    </w:p>
    <w:p w:rsidR="00CB7961" w:rsidRPr="00CB7961" w:rsidRDefault="00CB7961" w:rsidP="00CB7961">
      <w:pPr>
        <w:numPr>
          <w:ilvl w:val="0"/>
          <w:numId w:val="71"/>
        </w:numPr>
        <w:spacing w:line="276" w:lineRule="auto"/>
        <w:ind w:left="426" w:hanging="426"/>
        <w:contextualSpacing/>
        <w:rPr>
          <w:rFonts w:ascii="Calibri" w:hAnsi="Calibri" w:cs="Calibri"/>
        </w:rPr>
      </w:pPr>
      <w:r w:rsidRPr="00CB7961">
        <w:rPr>
          <w:rFonts w:ascii="Calibri" w:hAnsi="Calibri" w:cs="Calibri"/>
        </w:rPr>
        <w:t>Wykonawca w terminie 3 dni roboczych od dnia podpisania protokołu odbioru, zgodnie z ust. 8 przekaże Zamawiającemu wersję papierową Analizy z podpisami ekspertów, którzy ją przygotowali.</w:t>
      </w:r>
    </w:p>
    <w:p w:rsidR="00CB7961" w:rsidRPr="00CB7961" w:rsidRDefault="00CB7961" w:rsidP="00CB7961">
      <w:pPr>
        <w:numPr>
          <w:ilvl w:val="0"/>
          <w:numId w:val="71"/>
        </w:numPr>
        <w:spacing w:line="276" w:lineRule="auto"/>
        <w:ind w:left="426" w:hanging="426"/>
        <w:contextualSpacing/>
        <w:rPr>
          <w:rFonts w:ascii="Calibri" w:hAnsi="Calibri"/>
        </w:rPr>
      </w:pPr>
      <w:r w:rsidRPr="00CB7961">
        <w:rPr>
          <w:rFonts w:ascii="Calibri" w:hAnsi="Calibri" w:cs="Calibri"/>
        </w:rPr>
        <w:t>W przypadku nieuwzględnienia uwag Zamawiającego zgłoszonych zgodnie z ust. 4-6, Zamawiający może odmówić podpisania protokołu odbioru i naliczyć karę umowną za  nienależyte wykonanie Umowy zgodnie z § 9 ust. 2 albo odstąpić od Umowy na podstawie § 10 ust. 2 pkt 3.</w:t>
      </w:r>
    </w:p>
    <w:p w:rsidR="00CB7961" w:rsidRPr="00CB7961" w:rsidRDefault="00CB7961" w:rsidP="00CB7961">
      <w:pPr>
        <w:rPr>
          <w:rFonts w:ascii="Calibri" w:hAnsi="Calibri"/>
          <w: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 3.</w:t>
      </w: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Warunki realizacji Umowy</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Calibri" w:hAnsi="Calibri" w:cs="Calibri"/>
        </w:rPr>
        <w:t xml:space="preserve">Wykonawca jest zobowiązany zrealizować Umowę z należytą starannością, przy uwzględnieniu zawodowego charakteru prowadzonej działalności, przy wykorzystaniu posiadanej wiedzy i doświadczenia, zgodnie z wymaganiami określonymi w </w:t>
      </w:r>
      <w:r w:rsidRPr="00CB7961">
        <w:rPr>
          <w:rFonts w:ascii="Calibri" w:hAnsi="Calibri" w:cs="Calibri"/>
          <w:color w:val="000000"/>
        </w:rPr>
        <w:t>SOPZ,</w:t>
      </w:r>
      <w:r w:rsidRPr="00CB7961">
        <w:rPr>
          <w:rFonts w:asciiTheme="minorHAnsi" w:hAnsiTheme="minorHAnsi" w:cstheme="minorHAnsi"/>
        </w:rPr>
        <w:t xml:space="preserve"> z jednoczesnym uwzględnieniem najlepszych standardów i zasad obowiązujących w zakresie sporządzania analiz instytucjonalno-prawnych.</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oświadcza, że posiada niezbędny potencjał techniczny i ekonomiczny oraz osoby zdolne do wykonania przedmiotu Umowy, jak również, że znajduje się w sytuacji finansowej zapewniającej wykonanie Umowy.</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Wykonawca, realizując Umowę, obowiązany jest do stosowania „</w:t>
      </w:r>
      <w:r w:rsidRPr="00CB7961">
        <w:rPr>
          <w:rFonts w:ascii="Calibri" w:hAnsi="Calibri" w:cs="Calibri"/>
          <w:i/>
        </w:rPr>
        <w:t>Zasad promocji i oznakowania projektów - umowy podpisane od 1 stycznia 2018 roku</w:t>
      </w:r>
      <w:r w:rsidRPr="00CB7961">
        <w:rPr>
          <w:rFonts w:ascii="Calibri" w:hAnsi="Calibri" w:cs="Calibri"/>
        </w:rPr>
        <w:t xml:space="preserve">”, dostępnych na stronie </w:t>
      </w:r>
      <w:hyperlink r:id="rId9" w:history="1">
        <w:r w:rsidRPr="00CB7961">
          <w:rPr>
            <w:rFonts w:ascii="Calibri" w:hAnsi="Calibri" w:cs="Calibri"/>
            <w:color w:val="0000FF"/>
            <w:u w:val="single"/>
          </w:rPr>
          <w:t>http://www.funduszeeuropejskie.gov.pl/strony/o-funduszach/promocja/zasady-promocji-i-oznakowania-projektow-1/zasady-promocji-i-oznakowania-projektow-wersja-aktualna-od-1-stycznia-2018-roku</w:t>
        </w:r>
      </w:hyperlink>
      <w:r w:rsidRPr="00CB7961">
        <w:rPr>
          <w:rFonts w:ascii="Calibri" w:hAnsi="Calibri" w:cs="Calibri"/>
        </w:rPr>
        <w:t xml:space="preserve"> oraz w Podręczniku wnioskodawcy i beneficjenta na stronie: </w:t>
      </w:r>
      <w:hyperlink r:id="rId10" w:history="1">
        <w:r w:rsidRPr="00CB7961">
          <w:rPr>
            <w:rFonts w:ascii="Calibri" w:hAnsi="Calibri" w:cs="Calibri"/>
            <w:color w:val="0000FF"/>
            <w:u w:val="single"/>
          </w:rPr>
          <w:t>http://www.funduszeeuropejskie.gov.pl/media/47842/Podrecznik_wnioskodawcy_i_beneficjent</w:t>
        </w:r>
        <w:r w:rsidRPr="00CB7961">
          <w:rPr>
            <w:rFonts w:ascii="Calibri" w:hAnsi="Calibri" w:cs="Calibri"/>
            <w:color w:val="0000FF"/>
            <w:u w:val="single"/>
          </w:rPr>
          <w:lastRenderedPageBreak/>
          <w:t>a_210717.pdf</w:t>
        </w:r>
      </w:hyperlink>
      <w:r w:rsidRPr="00CB7961">
        <w:rPr>
          <w:rFonts w:ascii="Calibri" w:hAnsi="Calibri" w:cs="Calibri"/>
        </w:rPr>
        <w:t xml:space="preserve">. W szczególności ma obowiązek umieszczania kolorowego znaku Fundusze Europejskie Polska Cyfrowa, Barw Rzeczypospolitej Polskiej, Znaku Unii Europejskiej i logotypu Zamawiającego </w:t>
      </w:r>
      <w:r w:rsidRPr="00CB7961">
        <w:rPr>
          <w:rFonts w:ascii="Calibri" w:hAnsi="Calibri"/>
        </w:rPr>
        <w:t>wraz z informacją „</w:t>
      </w:r>
      <w:r w:rsidRPr="00CB7961">
        <w:rPr>
          <w:rFonts w:ascii="Calibri" w:hAnsi="Calibri"/>
          <w:i/>
        </w:rPr>
        <w:t xml:space="preserve">Zamówienie finansowane ze środków Unii Europejskiej – Europejskiego Funduszu Rozwoju Regionalnego w ramach projektu „System Informacyjny o Instalacjach wytwarzających Promieniowanie </w:t>
      </w:r>
      <w:proofErr w:type="spellStart"/>
      <w:r w:rsidRPr="00CB7961">
        <w:rPr>
          <w:rFonts w:ascii="Calibri" w:hAnsi="Calibri"/>
          <w:i/>
        </w:rPr>
        <w:t>ElektroMagnetyczne</w:t>
      </w:r>
      <w:proofErr w:type="spellEnd"/>
      <w:r w:rsidRPr="00CB7961">
        <w:rPr>
          <w:rFonts w:ascii="Calibri" w:hAnsi="Calibri"/>
          <w:i/>
        </w:rPr>
        <w:t xml:space="preserve"> (SI2PEM)" oraz z budżetu państwa” </w:t>
      </w:r>
      <w:r w:rsidRPr="00CB7961">
        <w:rPr>
          <w:rFonts w:ascii="Calibri" w:hAnsi="Calibri" w:cs="Calibri"/>
        </w:rPr>
        <w:t xml:space="preserve">na wszystkich dokumentach i materiałach sporządzonych w związku z wykonywaniem Umowy. </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Zamawiający przekaże Wykonawcy zestaw wymaganych logotypów, w dniu zawarcia Umowy na adresy e-mail osób wskazanych w § 12 ust. 1 pkt 2.</w:t>
      </w:r>
    </w:p>
    <w:p w:rsidR="00CB7961" w:rsidRPr="00CB7961" w:rsidRDefault="00CB7961" w:rsidP="00CB7961">
      <w:pPr>
        <w:numPr>
          <w:ilvl w:val="0"/>
          <w:numId w:val="69"/>
        </w:numPr>
        <w:spacing w:line="276" w:lineRule="auto"/>
        <w:ind w:left="426" w:hanging="426"/>
        <w:rPr>
          <w:rFonts w:ascii="Calibri" w:hAnsi="Calibri" w:cs="Calibri"/>
        </w:rPr>
      </w:pPr>
      <w:r w:rsidRPr="00CB7961">
        <w:rPr>
          <w:rFonts w:ascii="Calibri" w:hAnsi="Calibri" w:cs="Calibri"/>
        </w:rPr>
        <w:t xml:space="preserve">Przedmiot Umowy zostanie zrealizowany przez zespół ekspertów wskazanych w </w:t>
      </w:r>
      <w:r w:rsidRPr="00CB7961">
        <w:rPr>
          <w:rFonts w:ascii="Calibri" w:eastAsia="Calibri" w:hAnsi="Calibri" w:cs="Calibri"/>
        </w:rPr>
        <w:t>Wykazie osób skierowanych przez Wykonawcę do realizacji Przedmiotu Umowy</w:t>
      </w:r>
      <w:r w:rsidRPr="00CB7961">
        <w:rPr>
          <w:rFonts w:ascii="Calibri" w:hAnsi="Calibri" w:cs="Calibri"/>
        </w:rPr>
        <w:t>, stanowiącym Załącznik nr 5 do Umowy.</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może powierzyć wykonanie części działań realizowanych w ramach Umowy podwykonawcy, o czym powinien każdorazowo powiadomić Zamawiającego na piśmie, podając dane podwykonawcy, nie później niż w terminie 5 dni kalendarzowych przed planowanym powierzeniem mu realizacji prac</w:t>
      </w:r>
      <w:r w:rsidRPr="00CB7961">
        <w:rPr>
          <w:rFonts w:ascii="Calibri" w:hAnsi="Calibri" w:cs="Calibri"/>
        </w:rPr>
        <w:t xml:space="preserve"> na adres poczty elektronicznej osoby, o której mowa w § 12 ust. 1 pkt 1.</w:t>
      </w:r>
      <w:r w:rsidRPr="00CB7961">
        <w:rPr>
          <w:rFonts w:asciiTheme="minorHAnsi" w:hAnsiTheme="minorHAnsi" w:cstheme="minorHAnsi"/>
        </w:rPr>
        <w:t xml:space="preserve"> </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Zamawiający może w uzasadnionych sytuacjach nie wyrazić zgody na realizację prac przez danego podwykonawcę, informując o tym Wykonawcę w terminie 3 dni kalendarzowych od otrzymania informacji o zamiarze powierzenia mu realizacji prac na adres Wykonawcy wskazany w § 12 ust. 1 pkt 2.</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 xml:space="preserve">Wykonawca </w:t>
      </w:r>
      <w:r w:rsidRPr="00CB7961">
        <w:rPr>
          <w:rFonts w:ascii="Calibri" w:hAnsi="Calibri" w:cs="Calibri"/>
          <w:bCs/>
        </w:rPr>
        <w:t>ponosi odpowiedzialność za działania lub zaniechania osób skierowanych do wykonania Umowy lub jej części, a także za działania lub zaniechania swoich podwykonawców przy wykonywaniu Umowy lub jej części, jak za swoje własne działania lub zaniechania</w:t>
      </w:r>
      <w:r w:rsidRPr="00CB7961">
        <w:rPr>
          <w:rFonts w:asciiTheme="minorHAnsi" w:hAnsiTheme="minorHAnsi" w:cstheme="minorHAnsi"/>
        </w:rPr>
        <w:t xml:space="preserve">. </w:t>
      </w:r>
    </w:p>
    <w:p w:rsidR="00CB7961" w:rsidRPr="00CB7961" w:rsidRDefault="00CB7961" w:rsidP="00CB7961">
      <w:pPr>
        <w:numPr>
          <w:ilvl w:val="0"/>
          <w:numId w:val="69"/>
        </w:numPr>
        <w:spacing w:line="276" w:lineRule="auto"/>
        <w:ind w:left="426" w:hanging="426"/>
        <w:contextualSpacing/>
        <w:rPr>
          <w:rFonts w:ascii="Calibri" w:hAnsi="Calibri" w:cs="Calibri"/>
        </w:rPr>
      </w:pPr>
      <w:r w:rsidRPr="00CB7961">
        <w:rPr>
          <w:rFonts w:ascii="Calibri" w:hAnsi="Calibri" w:cs="Calibri"/>
        </w:rPr>
        <w:t>Zamawiający jest uprawniony do żądania od Wykonawcy informacji dotyczących wykonania Umowy, w szczególności dotyczących stanu przygotowań do wykonania lub wykonywania poszczególnych usług wchodzących w skład przedmiotu Umowy, a także do przedstawiania Wykonawcy, w formie pisemnej lub ustnej, swoich uwag w tym zakresie.</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Wykonawca zobowiązuje się poinformować Zamawiającego o pojawieniu się jakichkolwiek okoliczności zagrażających należytemu lub terminowemu wykonaniu Umowy, niezwłocznie po ich rozpoznaniu.</w:t>
      </w:r>
    </w:p>
    <w:p w:rsidR="00CB7961" w:rsidRPr="00CB7961" w:rsidRDefault="00CB7961" w:rsidP="00CB7961">
      <w:pPr>
        <w:numPr>
          <w:ilvl w:val="0"/>
          <w:numId w:val="69"/>
        </w:numPr>
        <w:spacing w:line="276" w:lineRule="auto"/>
        <w:ind w:left="426" w:hanging="426"/>
        <w:rPr>
          <w:rFonts w:asciiTheme="minorHAnsi" w:hAnsiTheme="minorHAnsi" w:cstheme="minorHAnsi"/>
        </w:rPr>
      </w:pPr>
      <w:r w:rsidRPr="00CB7961">
        <w:rPr>
          <w:rFonts w:asciiTheme="minorHAnsi" w:hAnsiTheme="minorHAnsi" w:cstheme="minorHAnsi"/>
        </w:rPr>
        <w:t xml:space="preserve">Wykonawca jest zobowiązany do uwzględniania w trakcie przygotowywania lub wykonywania Przedmiotu Umowy uwag Zamawiającego przedstawionych Wykonawcy na podstawie § 2. </w:t>
      </w:r>
    </w:p>
    <w:p w:rsidR="00CB7961" w:rsidRPr="00CB7961" w:rsidRDefault="00CB7961" w:rsidP="00CB7961">
      <w:pPr>
        <w:numPr>
          <w:ilvl w:val="0"/>
          <w:numId w:val="69"/>
        </w:numPr>
        <w:spacing w:line="276" w:lineRule="auto"/>
        <w:ind w:left="426" w:hanging="426"/>
        <w:rPr>
          <w:rFonts w:ascii="Calibri" w:hAnsi="Calibri"/>
        </w:rPr>
      </w:pPr>
      <w:r w:rsidRPr="00CB7961">
        <w:rPr>
          <w:rFonts w:ascii="Calibri" w:hAnsi="Calibri"/>
        </w:rPr>
        <w:t xml:space="preserve">Zamawiający jest zobowiązany do współdziałania z Wykonawcą w granicach określonych prawem oraz Umową. </w:t>
      </w:r>
    </w:p>
    <w:p w:rsidR="00CB7961" w:rsidRPr="00CB7961" w:rsidRDefault="00CB7961" w:rsidP="00CB7961">
      <w:pPr>
        <w:numPr>
          <w:ilvl w:val="0"/>
          <w:numId w:val="69"/>
        </w:numPr>
        <w:pBdr>
          <w:top w:val="nil"/>
          <w:left w:val="nil"/>
          <w:bottom w:val="nil"/>
          <w:right w:val="nil"/>
          <w:between w:val="nil"/>
          <w:bar w:val="nil"/>
        </w:pBdr>
        <w:spacing w:line="276" w:lineRule="auto"/>
        <w:ind w:left="426" w:hanging="426"/>
        <w:rPr>
          <w:rFonts w:ascii="Calibri" w:eastAsia="Calibri" w:hAnsi="Calibri" w:cs="Calibri"/>
        </w:rPr>
      </w:pPr>
      <w:r w:rsidRPr="00CB7961">
        <w:rPr>
          <w:rFonts w:ascii="Calibri" w:eastAsia="Calibri" w:hAnsi="Calibri" w:cs="Calibri"/>
        </w:rPr>
        <w:t>W celu uniknięcia wątpliwości przyjmuje się, że jeżeli Strony nie zdefiniowały danego działania niezbędnego do prawidłowej realizacji Umowy jako obowiązku Zamawiającego, Stroną zobowiązaną do wykonania takiego działania jest Wykonawca.</w:t>
      </w:r>
    </w:p>
    <w:p w:rsidR="00CB7961" w:rsidRPr="00CB7961" w:rsidRDefault="00CB7961" w:rsidP="00CB7961">
      <w:pPr>
        <w:spacing w:line="276" w:lineRule="auto"/>
        <w:ind w:left="284"/>
        <w:rPr>
          <w:rFonts w:ascii="Calibri" w:hAnsi="Calibri" w:cs="Calibri"/>
        </w:rPr>
      </w:pP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lastRenderedPageBreak/>
        <w:t>§ 4.</w:t>
      </w:r>
    </w:p>
    <w:p w:rsidR="00CB7961" w:rsidRPr="00CB7961" w:rsidRDefault="00CB7961" w:rsidP="00EB72AD">
      <w:pPr>
        <w:spacing w:line="276" w:lineRule="auto"/>
        <w:jc w:val="center"/>
        <w:outlineLvl w:val="5"/>
        <w:rPr>
          <w:rFonts w:ascii="Calibri" w:hAnsi="Calibri"/>
          <w:b/>
          <w:bCs/>
        </w:rPr>
      </w:pPr>
      <w:r w:rsidRPr="00CB7961">
        <w:rPr>
          <w:rFonts w:ascii="Calibri" w:hAnsi="Calibri"/>
          <w:b/>
          <w:bCs/>
        </w:rPr>
        <w:t>Wynagrodzenie</w:t>
      </w:r>
    </w:p>
    <w:p w:rsidR="00CB7961" w:rsidRPr="00CB7961" w:rsidRDefault="00CB7961" w:rsidP="00CB7961">
      <w:pPr>
        <w:numPr>
          <w:ilvl w:val="0"/>
          <w:numId w:val="75"/>
        </w:numPr>
        <w:spacing w:line="276" w:lineRule="auto"/>
        <w:ind w:left="426" w:hanging="426"/>
        <w:rPr>
          <w:rFonts w:asciiTheme="minorHAnsi" w:hAnsiTheme="minorHAnsi" w:cstheme="minorHAnsi"/>
          <w:strike/>
        </w:rPr>
      </w:pPr>
      <w:r w:rsidRPr="00CB7961">
        <w:rPr>
          <w:rFonts w:ascii="Calibri" w:hAnsi="Calibri" w:cs="Calibri"/>
        </w:rPr>
        <w:t xml:space="preserve">Wynagrodzenie za realizację Przedmiotu Umowy </w:t>
      </w:r>
      <w:r w:rsidRPr="00CB7961">
        <w:rPr>
          <w:rFonts w:asciiTheme="minorHAnsi" w:hAnsiTheme="minorHAnsi" w:cstheme="minorHAnsi"/>
        </w:rPr>
        <w:t>wynosi ..….. zł netto (słownie: ………………… złotych 0/100), powiększone o podatek VAT w wysokości ………… zł (słownie: …………………….. złote 00/100) co daje kwotę brutto ……………. zł</w:t>
      </w:r>
      <w:r w:rsidRPr="00CB7961" w:rsidDel="004D4D8A">
        <w:rPr>
          <w:rFonts w:asciiTheme="minorHAnsi" w:hAnsiTheme="minorHAnsi" w:cstheme="minorHAnsi"/>
        </w:rPr>
        <w:t xml:space="preserve"> </w:t>
      </w:r>
      <w:r w:rsidRPr="00CB7961">
        <w:rPr>
          <w:rFonts w:asciiTheme="minorHAnsi" w:hAnsiTheme="minorHAnsi" w:cstheme="minorHAnsi"/>
        </w:rPr>
        <w:t>(słownie: ………………… złote 00/100).</w:t>
      </w:r>
      <w:r w:rsidRPr="00CB7961" w:rsidDel="00BF27F9">
        <w:rPr>
          <w:rFonts w:asciiTheme="minorHAnsi" w:hAnsiTheme="minorHAnsi" w:cstheme="minorHAnsi"/>
          <w:strike/>
        </w:rPr>
        <w:t xml:space="preserve"> </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Wynagrodzenie przysługuje Wykonawcy za należyte wykonanie Umowy. Wynagrodzenie, o którym mowa ust. 1, jest ostateczne i obejmuje wszystkie koszty, jakie mogą powstać w trakcie realizacji Umowy,</w:t>
      </w:r>
      <w:r w:rsidRPr="00CB7961">
        <w:rPr>
          <w:rFonts w:ascii="Calibri" w:hAnsi="Calibri" w:cs="Calibri"/>
        </w:rPr>
        <w:t xml:space="preserve"> w tym także zawiera w sobie wynagrodzenie za przeniesienie majątkowych praw autorskich do Analizy, o których mowa w § 5</w:t>
      </w:r>
      <w:r w:rsidRPr="00CB7961">
        <w:rPr>
          <w:rFonts w:asciiTheme="minorHAnsi" w:hAnsiTheme="minorHAnsi" w:cstheme="minorHAnsi"/>
        </w:rPr>
        <w:t>.</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Podstawę wystawienia faktury/rachunku oraz zapłaty wynagrodzenia stanowi protokół odbioru, o którym mowa w § 2 ust. 8, podpisany przez Strony, albo Zamawiającego.</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 xml:space="preserve">Wynagrodzenie będzie płatne przelewem na wskazany na fakturze/rachunku rachunek bankowy, w terminie 21 dni od dnia doręczenia Zamawiającemu prawidłowo wystawionej faktury VAT lub rachunku. Faktura zostanie doręczona w postaci elektronicznej na adres e-mail, o którym mowa w § 12 ust. 1 pkt. 1 lub papierowej pocztą na adres </w:t>
      </w:r>
      <w:r w:rsidRPr="00CB7961">
        <w:rPr>
          <w:rFonts w:ascii="Calibri" w:hAnsi="Calibri" w:cs="Calibri"/>
        </w:rPr>
        <w:t>ul. Królewska 27, 00-060 Warszawa</w:t>
      </w:r>
      <w:r w:rsidRPr="00CB7961">
        <w:rPr>
          <w:rFonts w:asciiTheme="minorHAnsi" w:hAnsiTheme="minorHAnsi" w:cstheme="minorHAnsi"/>
        </w:rPr>
        <w:t>.</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Przez prawidłowo wystawioną fakturę strony rozumieją fakturę wystawioną zgodnie z obowiązującymi przepisami, postanowieniami Umowy oraz pozytywnie zweryfikowanym rachunkiem bankowym w wykazie podmiotów, o których mowa w art. 96b  ustawy o podatku od towarów i usług.</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Calibri" w:hAnsi="Calibri"/>
        </w:rPr>
        <w:t>Wykonawca zobowiązany jest do złożenia oświadczenia podatkowego stanowiącego Załącznik nr 7 do Umowy w dniu podpisania Umowy.</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Theme="minorHAnsi" w:hAnsiTheme="minorHAnsi" w:cstheme="minorHAnsi"/>
        </w:rPr>
        <w:t xml:space="preserve">Przez datę zapłaty rozumie się datę obciążenia rachunku bankowego Zamawiającego. </w:t>
      </w:r>
    </w:p>
    <w:p w:rsidR="00CB7961" w:rsidRPr="00CB7961" w:rsidRDefault="00CB7961" w:rsidP="00CB7961">
      <w:pPr>
        <w:numPr>
          <w:ilvl w:val="0"/>
          <w:numId w:val="75"/>
        </w:numPr>
        <w:spacing w:line="276" w:lineRule="auto"/>
        <w:ind w:left="426" w:hanging="426"/>
        <w:rPr>
          <w:rFonts w:asciiTheme="minorHAnsi" w:hAnsiTheme="minorHAnsi" w:cstheme="minorHAnsi"/>
        </w:rPr>
      </w:pPr>
      <w:r w:rsidRPr="00CB7961">
        <w:rPr>
          <w:rFonts w:ascii="Calibri" w:hAnsi="Calibri"/>
        </w:rPr>
        <w:t>Fakturę na wskazany adres e-mail należy przesłać w dniu roboczym do godziny 16:15. Jeżeli faktura wpłynie po godzinie 16:15, datą jej dostarczenia będzie następny dzień roboczy.</w:t>
      </w:r>
    </w:p>
    <w:p w:rsidR="00CB7961" w:rsidRPr="00CB7961" w:rsidRDefault="00CB7961" w:rsidP="00CB7961">
      <w:pPr>
        <w:spacing w:line="276" w:lineRule="auto"/>
        <w:ind w:left="284"/>
        <w:rPr>
          <w:rFonts w:ascii="Calibri" w:hAnsi="Calibri"/>
          <w: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5.</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Prawa autorskie</w:t>
      </w:r>
    </w:p>
    <w:p w:rsidR="00CB7961" w:rsidRPr="00CB7961" w:rsidRDefault="00CB7961" w:rsidP="00CB7961">
      <w:pPr>
        <w:numPr>
          <w:ilvl w:val="0"/>
          <w:numId w:val="72"/>
        </w:numPr>
        <w:spacing w:line="276" w:lineRule="auto"/>
        <w:rPr>
          <w:rFonts w:ascii="Calibri" w:hAnsi="Calibri"/>
        </w:rPr>
      </w:pPr>
      <w:r w:rsidRPr="00CB7961">
        <w:rPr>
          <w:rFonts w:ascii="Calibri" w:hAnsi="Calibri"/>
        </w:rPr>
        <w:t xml:space="preserve">Z dniem podpisania protokołu odbioru Przedmiotu Umowy, o którym mowa w </w:t>
      </w:r>
      <w:r w:rsidRPr="00CB7961">
        <w:rPr>
          <w:rFonts w:ascii="Calibri" w:hAnsi="Calibri" w:cs="Calibri"/>
        </w:rPr>
        <w:t xml:space="preserve">§ 2 ust. 8, </w:t>
      </w:r>
      <w:r w:rsidRPr="00CB7961">
        <w:rPr>
          <w:rFonts w:ascii="Calibri" w:hAnsi="Calibri"/>
        </w:rPr>
        <w:t>w ramach wynagrodzenia, o którym mowa w § 4 ust. 1, Wykonawca przenosi na Zamawiającego autorskie prawa majątkowe do Analizy.</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 xml:space="preserve">Przeniesienie praw autorskich, o którym mowa w ust. 1, następuje na następujących polach eksploatacji: </w:t>
      </w:r>
    </w:p>
    <w:p w:rsidR="00CB7961" w:rsidRPr="00CB7961" w:rsidRDefault="00CB7961" w:rsidP="00CB7961">
      <w:pPr>
        <w:numPr>
          <w:ilvl w:val="0"/>
          <w:numId w:val="73"/>
        </w:numPr>
        <w:spacing w:line="276" w:lineRule="auto"/>
        <w:ind w:left="709" w:hanging="283"/>
        <w:rPr>
          <w:rFonts w:ascii="Calibri" w:hAnsi="Calibri"/>
        </w:rPr>
      </w:pPr>
      <w:r w:rsidRPr="00CB7961">
        <w:rPr>
          <w:rFonts w:ascii="Calibri" w:hAnsi="Calibri"/>
        </w:rPr>
        <w:t xml:space="preserve">trwałe lub czasowe utrwalanie i zwielokrotnianie Analizy w całości lub w części, jakimikolwiek środkami i w jakiejkolwiek formie, w tym także utrwalanie i zwielokrotnianie Analizy dowolną techniką, w tym techniką zapisu magnetycznego lub techniką cyfrową, taką jak zapis na płycie CD, DVD, Blu-ray, urządzeniu z pamięcią </w:t>
      </w:r>
      <w:proofErr w:type="spellStart"/>
      <w:r w:rsidRPr="00CB7961">
        <w:rPr>
          <w:rFonts w:ascii="Calibri" w:hAnsi="Calibri"/>
        </w:rPr>
        <w:t>flash</w:t>
      </w:r>
      <w:proofErr w:type="spellEnd"/>
      <w:r w:rsidRPr="00CB7961">
        <w:rPr>
          <w:rFonts w:ascii="Calibri" w:hAnsi="Calibri"/>
        </w:rPr>
        <w:t xml:space="preserve"> lub jakimkolwiek innym nośniku pamięci oraz wprowadzanie do pamięci komputera na dowolnej liczbie stanowisk komputerowych;</w:t>
      </w:r>
    </w:p>
    <w:p w:rsidR="00CB7961" w:rsidRPr="00CB7961" w:rsidRDefault="00CB7961" w:rsidP="00CB7961">
      <w:pPr>
        <w:numPr>
          <w:ilvl w:val="0"/>
          <w:numId w:val="73"/>
        </w:numPr>
        <w:spacing w:line="276" w:lineRule="auto"/>
        <w:ind w:left="709" w:hanging="283"/>
        <w:rPr>
          <w:rFonts w:ascii="Calibri" w:hAnsi="Calibri"/>
        </w:rPr>
      </w:pPr>
      <w:r w:rsidRPr="00CB7961">
        <w:rPr>
          <w:rFonts w:ascii="Calibri" w:hAnsi="Calibri"/>
        </w:rPr>
        <w:t xml:space="preserve">obrót Analizą, w tym wprowadzanie do obrotu, użyczanie lub najem, a także rozpowszechnianie Analizy w inny sposób, w tym jej publiczne wykonywanie, wystawianie, </w:t>
      </w:r>
      <w:r w:rsidRPr="00CB7961">
        <w:rPr>
          <w:rFonts w:ascii="Calibri" w:hAnsi="Calibri"/>
        </w:rPr>
        <w:lastRenderedPageBreak/>
        <w:t>wyświetlanie, odtwarzanie, a także publiczne udostępnianie w taki sposób, aby każdy mógł mieć dostęp do Analizy w miejscu i w czasie przez siebie wybranym.</w:t>
      </w:r>
    </w:p>
    <w:p w:rsidR="00CB7961" w:rsidRPr="00CB7961" w:rsidRDefault="00CB7961" w:rsidP="00CB7961">
      <w:pPr>
        <w:numPr>
          <w:ilvl w:val="0"/>
          <w:numId w:val="72"/>
        </w:numPr>
        <w:spacing w:line="276" w:lineRule="auto"/>
        <w:ind w:left="426"/>
        <w:rPr>
          <w:rFonts w:ascii="Calibri" w:hAnsi="Calibri"/>
        </w:rPr>
      </w:pPr>
      <w:r w:rsidRPr="00CB7961">
        <w:rPr>
          <w:rFonts w:ascii="Calibri" w:hAnsi="Calibri"/>
        </w:rPr>
        <w:t xml:space="preserve">Z dniem podpisania protokołu odbioru Przedmiotu Umowy, o których mowa w </w:t>
      </w:r>
      <w:r w:rsidRPr="00CB7961">
        <w:rPr>
          <w:rFonts w:ascii="Calibri" w:hAnsi="Calibri" w:cs="Calibri"/>
        </w:rPr>
        <w:t>§ 2 ust. 8,</w:t>
      </w:r>
      <w:r w:rsidRPr="00CB7961">
        <w:rPr>
          <w:rFonts w:ascii="Calibri" w:hAnsi="Calibri"/>
        </w:rPr>
        <w:t xml:space="preserve"> w ramach wynagrodzenia, o którym mowa w § 4 ust. 1, Wykonawca każdorazowo przenosi na Zamawiającego prawo zezwalania na wykonywanie zależnych praw autorskich do wszelkich zmian, opracowań i przeróbek Analizy (lub jej poszczególnych elementów), tj. prawo zezwalania na rozporządzanie i korzystanie z takich opracowań na polach eksploatacji wskazanych w ust. 2.</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Przeniesienie praw, o których mowa w ust. 1-3, nie jest ograniczone pod względem czasowym czy terytorialnym.</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Zamawiający jest uprawniony do korzystania z Analizy w zakresie wskazanym w ust. 2 i 3 począwszy od daty udostępnienia Analizy Zamawiającemu do daty nabycia autorskich praw majątkowych przez Zamawiającego, a Wykonawca zapewnia, że takie korzystanie nie będzie naruszać praw osobistych lub majątkowych Wykonawcy ani osób trzecich i nie będzie powodować obowiązku zapłaty jakichkolwiek dodatkowych opłat.</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Wykonawca zobowiązuje się do niewykonywania praw osobistych do Analizy, jak również zobowiązuje się, iż osoby uprawnione z tytułu osobistych praw do Analizy nie będą wykonywać tych praw.</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 xml:space="preserve">Wykonawca oświadcza, że ponosił będzie pełną odpowiedzialność z tytułu naruszenia praw osób trzecich w związku z Przedmiotem Umowy. W przypadku wystąpienia do Zamawiającego osób trzecich z roszczeniami z tytułu naruszenia praw własności przemysłowej, praw autorskich, praw pokrewnych lub innych praw na dobrach niematerialnych wynikających z realizacji przez Strony Przedmiotu Umowy, odpowiedzialność i wszelkie koszty z tego tytułu ponosić będzie Wykonawca. Wykonawca zobowiązuje się zwolnić Zamawiającego z wszelkich mogących powstać w związku z tym zobowiązań Zamawiającego wobec osób trzecich. </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Zamawiający zobowiązany jest do niezwłocznego powiadomienia Wykonawcy na piśmie o wystąpieniu osób trzecich z roszczeniami z tytułu korzystania przez Zamawiającego z Analizy.</w:t>
      </w:r>
    </w:p>
    <w:p w:rsidR="00CB7961" w:rsidRPr="00CB7961" w:rsidRDefault="00CB7961" w:rsidP="00CB7961">
      <w:pPr>
        <w:numPr>
          <w:ilvl w:val="0"/>
          <w:numId w:val="72"/>
        </w:numPr>
        <w:spacing w:line="276" w:lineRule="auto"/>
        <w:ind w:left="426" w:hanging="426"/>
        <w:rPr>
          <w:rFonts w:ascii="Calibri" w:hAnsi="Calibri"/>
        </w:rPr>
      </w:pPr>
      <w:r w:rsidRPr="00CB7961">
        <w:rPr>
          <w:rFonts w:ascii="Calibri" w:hAnsi="Calibri"/>
        </w:rPr>
        <w:t>Jeżeli Zamawiający nie będzie mógł korzystać z Analizy, Wykonawca, na swój koszt uzyska niezwłocznie dla Zamawiającego prawa do kontynuowania korzystania z Analizy.</w:t>
      </w:r>
    </w:p>
    <w:p w:rsidR="00CB7961" w:rsidRPr="00CB7961" w:rsidRDefault="00CB7961" w:rsidP="00CB7961">
      <w:pPr>
        <w:widowControl w:val="0"/>
        <w:suppressAutoHyphens/>
        <w:spacing w:line="276" w:lineRule="auto"/>
        <w:ind w:left="363"/>
        <w:rPr>
          <w:rFonts w:ascii="Calibri" w:hAnsi="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6.</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Obowiązki informacyjne i kontrola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Ilekroć w Umowie pojawi się pojęcie:</w:t>
      </w:r>
    </w:p>
    <w:p w:rsidR="00CB7961" w:rsidRPr="00CB7961" w:rsidRDefault="00CB7961" w:rsidP="00CB7961">
      <w:pPr>
        <w:numPr>
          <w:ilvl w:val="2"/>
          <w:numId w:val="60"/>
        </w:numPr>
        <w:spacing w:line="276" w:lineRule="auto"/>
        <w:ind w:left="709" w:hanging="283"/>
        <w:contextualSpacing/>
        <w:rPr>
          <w:rFonts w:ascii="Calibri" w:hAnsi="Calibri" w:cs="Calibri"/>
        </w:rPr>
      </w:pPr>
      <w:r w:rsidRPr="00CB7961">
        <w:rPr>
          <w:rFonts w:ascii="Calibri" w:hAnsi="Calibri" w:cs="Calibri"/>
        </w:rPr>
        <w:t xml:space="preserve">Instytucji Kontrolującej – oznacza to Lidera Projektu - Instytut Łączności – Państwowy Instytut Badawczy, Instytucję Pośredniczącą, ministra właściwego do spraw rozwoju regionalnego, Komisję Europejską, Europejski Trybunał Obrachunkowy, instytucję </w:t>
      </w:r>
      <w:proofErr w:type="spellStart"/>
      <w:r w:rsidRPr="00CB7961">
        <w:rPr>
          <w:rFonts w:ascii="Calibri" w:hAnsi="Calibri" w:cs="Calibri"/>
        </w:rPr>
        <w:t>audytową</w:t>
      </w:r>
      <w:proofErr w:type="spellEnd"/>
      <w:r w:rsidRPr="00CB7961">
        <w:rPr>
          <w:rFonts w:ascii="Calibri" w:hAnsi="Calibri" w:cs="Calibri"/>
        </w:rPr>
        <w:t xml:space="preserve"> w rozumieniu art. 2 pkt 8 ustawy z dnia z dnia 11 lipca 2014 r. </w:t>
      </w:r>
      <w:r w:rsidRPr="00CB7961">
        <w:rPr>
          <w:rFonts w:ascii="Calibri" w:hAnsi="Calibri" w:cs="Calibri"/>
          <w:bCs/>
          <w:i/>
        </w:rPr>
        <w:t>o zasadach realizacji programów w zakresie polityki spójności finansowanych w perspektywie finansowej 2014-2020</w:t>
      </w:r>
      <w:r w:rsidRPr="00CB7961">
        <w:rPr>
          <w:rFonts w:ascii="Calibri" w:hAnsi="Calibri" w:cs="Calibri"/>
          <w:bCs/>
        </w:rPr>
        <w:t xml:space="preserve"> (</w:t>
      </w:r>
      <w:proofErr w:type="spellStart"/>
      <w:r w:rsidRPr="00CB7961">
        <w:rPr>
          <w:rFonts w:ascii="Calibri" w:hAnsi="Calibri" w:cs="Calibri"/>
          <w:bCs/>
        </w:rPr>
        <w:t>t.j</w:t>
      </w:r>
      <w:proofErr w:type="spellEnd"/>
      <w:r w:rsidRPr="00CB7961">
        <w:rPr>
          <w:rFonts w:ascii="Calibri" w:hAnsi="Calibri" w:cs="Calibri"/>
          <w:bCs/>
        </w:rPr>
        <w:t xml:space="preserve">. Dz. U. z 2020 r. poz. 818 z </w:t>
      </w:r>
      <w:proofErr w:type="spellStart"/>
      <w:r w:rsidRPr="00CB7961">
        <w:rPr>
          <w:rFonts w:ascii="Calibri" w:hAnsi="Calibri" w:cs="Calibri"/>
          <w:bCs/>
        </w:rPr>
        <w:t>późn</w:t>
      </w:r>
      <w:proofErr w:type="spellEnd"/>
      <w:r w:rsidRPr="00CB7961">
        <w:rPr>
          <w:rFonts w:ascii="Calibri" w:hAnsi="Calibri" w:cs="Calibri"/>
          <w:bCs/>
        </w:rPr>
        <w:t>. zm.)</w:t>
      </w:r>
      <w:r w:rsidRPr="00CB7961">
        <w:rPr>
          <w:rFonts w:ascii="Calibri" w:hAnsi="Calibri" w:cs="Calibri"/>
        </w:rPr>
        <w:t xml:space="preserve">, a także inne podmioty upoważnione do dokonywania kontroli na podstawie odrębnych przepisów; </w:t>
      </w:r>
    </w:p>
    <w:p w:rsidR="00CB7961" w:rsidRPr="00CB7961" w:rsidRDefault="00CB7961" w:rsidP="00CB7961">
      <w:pPr>
        <w:numPr>
          <w:ilvl w:val="2"/>
          <w:numId w:val="60"/>
        </w:numPr>
        <w:spacing w:line="276" w:lineRule="auto"/>
        <w:ind w:left="709" w:hanging="283"/>
        <w:contextualSpacing/>
        <w:rPr>
          <w:rFonts w:ascii="Calibri" w:hAnsi="Calibri" w:cs="Calibri"/>
        </w:rPr>
      </w:pPr>
      <w:r w:rsidRPr="00CB7961">
        <w:rPr>
          <w:rFonts w:ascii="Calibri" w:hAnsi="Calibri" w:cs="Calibri"/>
        </w:rPr>
        <w:lastRenderedPageBreak/>
        <w:t>Instytucji Pośredniczącej – oznacza to Centrum Projektów Polska Cyfrowa z siedzibą w Warszawie, będące stroną umowy z Zamawiającym o dofinansowanie Projektu Otwarte dane – dostęp, standard, edukacja.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udzielania, na żądanie Zamawiającego lub Instytucji Pośredniczącej, informacji związanych z realizacją Umowy, w szczególności informacji dotyczących postępów prac, przyczyn opóźnień lub przyczyn nienależytego wykonywania Umowy. W ramach tego obowiązku Wykonawca przedstawi Zamawiającemu lub Instytucji Pośredniczącej wszelkie dane i dokumenty związane z realizacją Umowy, a także zapewni udzielenie wyjaśnień przez członków personelu Wykonawcy.</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poinformować Zamawiającego o pojawieniu się jakichkolwiek okoliczności zagrażających należytemu lub terminowemu wykonaniu Umowy, niezwłocznie po ich rozpoznaniu.</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poinformowania Zamawiającego i Instytucji Pośredniczącej, w formie pisemnej pod rygorem nieważności, o:</w:t>
      </w:r>
    </w:p>
    <w:p w:rsidR="00CB7961" w:rsidRPr="00CB7961" w:rsidRDefault="00CB7961" w:rsidP="00CB7961">
      <w:pPr>
        <w:numPr>
          <w:ilvl w:val="0"/>
          <w:numId w:val="61"/>
        </w:numPr>
        <w:spacing w:line="276" w:lineRule="auto"/>
        <w:ind w:left="709" w:hanging="283"/>
        <w:contextualSpacing/>
        <w:rPr>
          <w:rFonts w:ascii="Calibri" w:hAnsi="Calibri" w:cs="Calibri"/>
        </w:rPr>
      </w:pPr>
      <w:r w:rsidRPr="00CB7961">
        <w:rPr>
          <w:rFonts w:ascii="Calibri" w:hAnsi="Calibri" w:cs="Calibri"/>
        </w:rPr>
        <w:t>złożeniu do sądu wniosku o ogłoszenie upadłości Wykonawcy oraz każdej zmianie w tym zakresie;</w:t>
      </w:r>
    </w:p>
    <w:p w:rsidR="00CB7961" w:rsidRPr="00CB7961" w:rsidRDefault="00CB7961" w:rsidP="00CB7961">
      <w:pPr>
        <w:numPr>
          <w:ilvl w:val="0"/>
          <w:numId w:val="61"/>
        </w:numPr>
        <w:spacing w:line="276" w:lineRule="auto"/>
        <w:ind w:left="709" w:hanging="283"/>
        <w:rPr>
          <w:rFonts w:ascii="Calibri" w:hAnsi="Calibri" w:cs="Calibri"/>
        </w:rPr>
      </w:pPr>
      <w:r w:rsidRPr="00CB7961">
        <w:rPr>
          <w:rFonts w:ascii="Calibri" w:hAnsi="Calibri" w:cs="Calibri"/>
        </w:rPr>
        <w:t>otwarciu likwidacji oraz każdej zmianie w tym zakresie;</w:t>
      </w:r>
    </w:p>
    <w:p w:rsidR="00CB7961" w:rsidRPr="00CB7961" w:rsidRDefault="00CB7961" w:rsidP="00CB7961">
      <w:pPr>
        <w:numPr>
          <w:ilvl w:val="0"/>
          <w:numId w:val="61"/>
        </w:numPr>
        <w:spacing w:line="276" w:lineRule="auto"/>
        <w:ind w:left="709" w:hanging="283"/>
        <w:rPr>
          <w:rFonts w:ascii="Calibri" w:hAnsi="Calibri" w:cs="Calibri"/>
        </w:rPr>
      </w:pPr>
      <w:r w:rsidRPr="00CB7961">
        <w:rPr>
          <w:rFonts w:ascii="Calibri" w:hAnsi="Calibri" w:cs="Calibri"/>
        </w:rPr>
        <w:t>toczącym się wobec Wykonawcy jakimkolwiek postępowaniu egzekucyjnym, karnym skarbowym lub o zajęciu składników majątku Wykonawcy oraz o każdej zmianie w tym zakresie.</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Strony potwierdzają, że ilekroć Umowa przewiduje uprawnienie Zamawiającego do żądania od Wykonawcy udzielenia informacji, uprawnienie to przysługuje także Instytucji Kontrolującej. Instytucja Kontrolująca może ponadto żądać udzielenia jej informacji, do której udzielenia Zamawiającemu Wykonawca jest zobowiązany bez uprzedniego żądania.</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Wykonawca zobowiązuje się do poddania kontrolom w zakresie sposobu, jakości i terminowości realizacji Umowy, prowadzonym przez Instytucję Kontrolującą – za pośrednictwem jej personelu lub z wykorzystaniem osób trzecich. Wykonawca zobowiązuje się do niezwłocznego:</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zaprezentowania i udostępnienia Instytucji Kontrolującej rezultatów prowadzonych prac w ramach realizacji Umowy;</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 xml:space="preserve">przedstawienia Instytucji Kontrolującej wszelkich informacji i dokumentów związanych z realizacją Umowy, w szczególności rachunków i faktur, oświadczeń i Analizy; </w:t>
      </w:r>
    </w:p>
    <w:p w:rsidR="00CB7961" w:rsidRPr="00CB7961" w:rsidRDefault="00CB7961" w:rsidP="00CB7961">
      <w:pPr>
        <w:numPr>
          <w:ilvl w:val="0"/>
          <w:numId w:val="62"/>
        </w:numPr>
        <w:spacing w:line="276" w:lineRule="auto"/>
        <w:ind w:left="709" w:hanging="283"/>
        <w:rPr>
          <w:rFonts w:ascii="Calibri" w:hAnsi="Calibri" w:cs="Calibri"/>
        </w:rPr>
      </w:pPr>
      <w:r w:rsidRPr="00CB7961">
        <w:rPr>
          <w:rFonts w:ascii="Calibri" w:hAnsi="Calibri" w:cs="Calibri"/>
        </w:rPr>
        <w:t xml:space="preserve">udzielenia Instytucji Kontrolującej niezbędnych wyjaśnień. </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Instytucja Pośrednicząca jest uprawniona do uczestniczenia we wszelkich procedurach odbiorowych. W tym celu Instytucja Pośrednicząca uzyska dostęp do niezbędnych dokumentów i informacji oraz będzie uprawniona do żądania wyjaśnień.</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t>Wszelkie ustanowione w Umowie zobowiązania Stron do nieujawniania informacji poufnych nie dotyczą Instytucji Kontrolującej. Jest ona uprawniona do dostępu do wszelkich informacji poufnych należących do Zamawiającego lub Wykonawcy, związanych z realizacją Umowy.</w:t>
      </w:r>
    </w:p>
    <w:p w:rsidR="00CB7961" w:rsidRPr="00CB7961" w:rsidRDefault="00CB7961" w:rsidP="00CB7961">
      <w:pPr>
        <w:numPr>
          <w:ilvl w:val="0"/>
          <w:numId w:val="59"/>
        </w:numPr>
        <w:spacing w:line="276" w:lineRule="auto"/>
        <w:ind w:left="426" w:hanging="426"/>
        <w:rPr>
          <w:rFonts w:ascii="Calibri" w:hAnsi="Calibri" w:cs="Calibri"/>
        </w:rPr>
      </w:pPr>
      <w:r w:rsidRPr="00CB7961">
        <w:rPr>
          <w:rFonts w:ascii="Calibri" w:hAnsi="Calibri" w:cs="Calibri"/>
        </w:rPr>
        <w:lastRenderedPageBreak/>
        <w:t>Wykonawca zobowiązany jest, na wezwanie Zamawiającego lub Instytucji Pośredniczącej, wziąć udział w wywiadach, ankietach oraz badaniach ewaluacyjnych.</w:t>
      </w:r>
    </w:p>
    <w:p w:rsidR="00CB7961" w:rsidRPr="00CB7961" w:rsidRDefault="00CB7961" w:rsidP="00CB7961">
      <w:pPr>
        <w:spacing w:line="276" w:lineRule="auto"/>
        <w:contextualSpacing/>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7.</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Ochrona danych osobowych</w:t>
      </w:r>
    </w:p>
    <w:p w:rsidR="00CB7961" w:rsidRPr="00CB7961" w:rsidRDefault="00CB7961" w:rsidP="00CB7961">
      <w:pPr>
        <w:spacing w:line="276" w:lineRule="auto"/>
        <w:rPr>
          <w:rFonts w:ascii="Calibri" w:hAnsi="Calibri" w:cs="Calibri"/>
        </w:rPr>
      </w:pPr>
      <w:r w:rsidRPr="00CB7961">
        <w:rPr>
          <w:rFonts w:ascii="Calibri" w:hAnsi="Calibri" w:cs="Calibri"/>
          <w:lang w:val="x-none"/>
        </w:rPr>
        <w:t>W przypadku, gdyby okazało się konieczne przetwarzanie danych osobowych, Strony niezwłocznie zawrą umowę o powierzeniu przetwarzania danych osobowych zgodnie z obowiązującymi przepisami, określając cel i zakres takiego powierzenia</w:t>
      </w:r>
      <w:r w:rsidRPr="00CB7961">
        <w:rPr>
          <w:rFonts w:ascii="Calibri" w:hAnsi="Calibri" w:cs="Calibri"/>
        </w:rPr>
        <w:t xml:space="preserve">, stosownie do przepisów </w:t>
      </w:r>
      <w:r w:rsidRPr="00CB7961">
        <w:rPr>
          <w:rFonts w:ascii="Calibri" w:hAnsi="Calibri" w:cs="Calibri"/>
          <w:lang w:val="x-none"/>
        </w:rPr>
        <w:t> </w:t>
      </w:r>
      <w:r w:rsidRPr="00CB7961">
        <w:rPr>
          <w:rFonts w:ascii="Calibri" w:hAnsi="Calibri" w:cs="Calibri"/>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CB7961" w:rsidRPr="00CB7961" w:rsidRDefault="00CB7961" w:rsidP="00CB7961">
      <w:pPr>
        <w:spacing w:line="276" w:lineRule="auto"/>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8.</w:t>
      </w:r>
    </w:p>
    <w:p w:rsidR="00CB7961" w:rsidRPr="00CB7961" w:rsidRDefault="00CB7961" w:rsidP="00CB7961">
      <w:pPr>
        <w:spacing w:line="276" w:lineRule="auto"/>
        <w:jc w:val="center"/>
        <w:rPr>
          <w:rFonts w:asciiTheme="minorHAnsi" w:hAnsiTheme="minorHAnsi" w:cstheme="minorHAnsi"/>
          <w:b/>
        </w:rPr>
      </w:pPr>
      <w:r w:rsidRPr="00CB7961">
        <w:rPr>
          <w:rFonts w:asciiTheme="minorHAnsi" w:hAnsiTheme="minorHAnsi" w:cstheme="minorHAnsi"/>
          <w:b/>
        </w:rPr>
        <w:t>Bezpieczeństwo informacji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zobowiązuje się, że wszelkie informacje podlegające ochronie u Zamawiającego, co do których powziął wiadomość w związku z wykonaniem bądź podpisaniem Umowy, które nie są ujęte w rejestrach publicznych ani nie są powszechnie znane, a fakt ich publicznej znajomości nie jest następstwem naruszenia zasad poufności lub przepisów prawa, objęte są klauzulą poufności w  czasie trwania Umowy, jak również po jej ustaniu, w zakresie nienaruszającym przepisów ustawy o dostępie do informacji publicznej oraz ustawy o udostępnianiu informacji o środowisku i jego ochronie, udziale społeczeństwa w ochronie środowiska oraz o ocenach oddziaływania na środowisko.</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zobowiązuje się do nieograniczonego w czasie zachowania w tajemnicy wszelkich informacji związanych z wykonywaniem zadań na rzecz Zamawiającego oraz odpowiada w tym zakresie za pracowników oraz pracowników podwykonawców, którzy w jego imieniu wykonują zadania na rzecz Zamawiającego. </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zobligowany jest do niezwłocznego przekazania Zamawiającemu podpisanych przez pracowników i pracowników podwykonawców zaangażowanych w  realizację Umowy Oświadczeń podmiotu zewnętrznego o zachowaniu poufności. Wzór Oświadczenia podmiotu zewnętrznego o zachowaniu poufności stanowi Załącznik nr 6 do Umowy.</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Wykonawca udostępnia informacje związane z wykonywaniem zadań na rzecz Zamawiającego, niezbędne do realizacji Umowy, wyłącznie tym spośród pracowników Wykonawcy i pracowników podwykonawców, którym są one niezbędne do wykonywania powierzonych zadań. Zakres udostępnianych pracownikom i pracownikom podwykonawców informacji uzależniony jest od zakresu powierzonych zadań.</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Obowiązek zachowania poufności nie dotyczy informacji żądanych przez uprawnione organy, w  zakresie w jakim te organy są uprawnione do ich żądania, zgodnie z obowiązującymi </w:t>
      </w:r>
      <w:r w:rsidRPr="00CB7961">
        <w:rPr>
          <w:rFonts w:asciiTheme="minorHAnsi" w:hAnsiTheme="minorHAnsi" w:cstheme="minorHAnsi"/>
          <w:spacing w:val="4"/>
        </w:rPr>
        <w:lastRenderedPageBreak/>
        <w:t xml:space="preserve">przepisami prawa. W takim przypadku Wykonawca zobowiązuje się poinformować osobę, o której mowa w </w:t>
      </w:r>
      <w:r w:rsidRPr="00CB7961">
        <w:rPr>
          <w:rFonts w:ascii="Calibri" w:hAnsi="Calibri"/>
        </w:rPr>
        <w:t>§ 12 ust. 1 pkt 1,</w:t>
      </w:r>
      <w:r w:rsidRPr="00CB7961">
        <w:rPr>
          <w:rFonts w:asciiTheme="minorHAnsi" w:hAnsiTheme="minorHAnsi" w:cstheme="minorHAnsi"/>
          <w:spacing w:val="4"/>
        </w:rPr>
        <w:t xml:space="preserve"> o żądaniu takiego organu przed ujawnieniem informacji.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Udostępnianie, ujawnianie, przekazywanie, powielanie oraz kopiowanie przez Wykonawcę dokumentów, zawierających informacje związane z realizacją Umowy, z wyjątkiem przypadków, w jakich jest to konieczne w celu jej realizacji, wymaga zgody Zamawiającego.</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Ujawnienie, przekazanie, wykorzystanie, zbycie przez Wykonawcę informacji, pozyskanych w wyniku realizacji Umowy oraz uzyskanie referencji, wymaga pisemnej zgody Zamawiającego. Nie dotyczy to informacji, które znajdowały się w nieograniczonym posiadaniu Wykonawcy przed ich otrzymaniem od Zamawiającego i są powszechnie znane.</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jest zobowiązany, w uzgodnieniu z osobą, o której mowa w </w:t>
      </w:r>
      <w:r w:rsidRPr="00CB7961">
        <w:rPr>
          <w:rFonts w:ascii="Calibri" w:hAnsi="Calibri"/>
        </w:rPr>
        <w:t>§ 12 ust. 1 pkt 1</w:t>
      </w:r>
      <w:r w:rsidRPr="00CB7961">
        <w:rPr>
          <w:rFonts w:asciiTheme="minorHAnsi" w:hAnsiTheme="minorHAnsi" w:cstheme="minorHAnsi"/>
          <w:spacing w:val="4"/>
        </w:rPr>
        <w:t xml:space="preserve">, do szyfrowania ogólnodostępnymi mechanizmami kryptograficznymi (np. GPG) korespondencji elektronicznej zawierającej informacje mogące mieć istotny wpływ na bezpieczeństwo lub poufność informacji Zamawiającego. </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Wykonawca, podczas wykonywania Umowy, zobowiązuje się do przestrzegania zasad ochrony informacji obowiązujących w KPRM oraz przestrzegania zasad dotyczących wstępu i wjazdu na teren KPRM. Sposób zapoznania z ww. zasadami ustala się w  trybie roboczym z osobą, o której mowa w </w:t>
      </w:r>
      <w:r w:rsidRPr="00CB7961">
        <w:rPr>
          <w:rFonts w:ascii="Calibri" w:hAnsi="Calibri"/>
        </w:rPr>
        <w:t>§ 12 ust. 1 pkt 1</w:t>
      </w:r>
      <w:r w:rsidRPr="00CB7961">
        <w:rPr>
          <w:rFonts w:asciiTheme="minorHAnsi" w:hAnsiTheme="minorHAnsi" w:cstheme="minorHAnsi"/>
          <w:spacing w:val="4"/>
        </w:rPr>
        <w:t>.</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Wnoszenie na teren KPRM urządzeń służących przetwarzaniu informacji (np. laptop, sprzęt specjalistyczny), związanych z realizacją Umowy wymaga uzyskania zgody osoby o której mowa w </w:t>
      </w:r>
      <w:r w:rsidRPr="00CB7961">
        <w:rPr>
          <w:rFonts w:ascii="Calibri" w:hAnsi="Calibri"/>
        </w:rPr>
        <w:t>§ 12 ust. 1 pkt 1</w:t>
      </w:r>
      <w:r w:rsidRPr="00CB7961">
        <w:rPr>
          <w:rFonts w:asciiTheme="minorHAnsi" w:hAnsiTheme="minorHAnsi" w:cstheme="minorHAnsi"/>
          <w:spacing w:val="4"/>
        </w:rPr>
        <w:t>.</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Po wykonaniu Umowy lub na każde wezwanie Zamawiającego, Wykonawca zobowiązuje się do niezwłocznego zwrócenia wszelkich informacji (uzyskanych i wytworzonych w trakcie realizacji Umowy, utrwalonych zarówno w formie pisemnej jak i elektronicznej) oraz ich kopii, a także trwałego usunięcia informacji przetwarzanych w formie elektronicznej, w szczególności zawierających dane osobowe. Wykonawca może nie dokonać zniszczenia jedynie tych informacji, które zgodnie z obowiązującymi przepisami prawa muszą pozostać w jego posiadaniu. Wykonawca zobowiązany jest do niezwłocznego przekazania osobie, o której mowa w </w:t>
      </w:r>
      <w:r w:rsidRPr="00CB7961">
        <w:rPr>
          <w:rFonts w:ascii="Calibri" w:hAnsi="Calibri"/>
        </w:rPr>
        <w:t>§ 12 ust. 1 pkt 1</w:t>
      </w:r>
      <w:r w:rsidRPr="00CB7961">
        <w:rPr>
          <w:rFonts w:asciiTheme="minorHAnsi" w:hAnsiTheme="minorHAnsi" w:cstheme="minorHAnsi"/>
          <w:spacing w:val="4"/>
        </w:rPr>
        <w:t>, protokołu z ww. czynności.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Zamawiający zastrzega sobie prawo do uczestnictwa w czynnościach usuwania informacji, określonych w ust. 11, a Wykonawca jest zobowiązany do poinformowania osoby, o której mowa w </w:t>
      </w:r>
      <w:r w:rsidRPr="00CB7961">
        <w:rPr>
          <w:rFonts w:ascii="Calibri" w:hAnsi="Calibri"/>
        </w:rPr>
        <w:t>§ 12 ust. 1 pkt 1,</w:t>
      </w:r>
      <w:r w:rsidRPr="00CB7961">
        <w:rPr>
          <w:rFonts w:asciiTheme="minorHAnsi" w:hAnsiTheme="minorHAnsi" w:cstheme="minorHAnsi"/>
          <w:spacing w:val="4"/>
        </w:rPr>
        <w:t xml:space="preserve"> o zamiarze usunięcia przedmiotowych informacji na co najmniej 7 dni przed planowaną datą wykonania przedmiotowej czynności.</w:t>
      </w:r>
    </w:p>
    <w:p w:rsidR="00CB7961" w:rsidRPr="00CB7961" w:rsidRDefault="00CB7961" w:rsidP="00CB7961">
      <w:pPr>
        <w:numPr>
          <w:ilvl w:val="0"/>
          <w:numId w:val="78"/>
        </w:numPr>
        <w:spacing w:line="276" w:lineRule="auto"/>
        <w:rPr>
          <w:rFonts w:asciiTheme="minorHAnsi" w:hAnsiTheme="minorHAnsi" w:cstheme="minorHAnsi"/>
          <w:spacing w:val="4"/>
        </w:rPr>
      </w:pPr>
      <w:r w:rsidRPr="00CB7961">
        <w:rPr>
          <w:rFonts w:asciiTheme="minorHAnsi" w:hAnsiTheme="minorHAnsi" w:cstheme="minorHAnsi"/>
          <w:spacing w:val="4"/>
        </w:rPr>
        <w:t xml:space="preserve">Na potrzeby postanowień Umowy dotyczących bezpieczeństwa informacji pod pojęciem pracownika rozumie się osoby wykonujące pracę na podstawie stosunku pracy oraz realizujące zadania dla Wykonawcy na innej podstawie prawnej. </w:t>
      </w:r>
    </w:p>
    <w:p w:rsidR="00CB7961" w:rsidRPr="00CB7961" w:rsidRDefault="00CB7961" w:rsidP="00CB7961">
      <w:pPr>
        <w:tabs>
          <w:tab w:val="num" w:pos="426"/>
        </w:tabs>
        <w:spacing w:line="276" w:lineRule="auto"/>
        <w:ind w:left="426" w:hanging="426"/>
        <w:rPr>
          <w:rFonts w:ascii="Calibri" w:hAnsi="Calibri" w:cs="Calibri"/>
          <w:b/>
          <w:bCs/>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9.</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Kary umowne</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lastRenderedPageBreak/>
        <w:t>Wykonawca odpowiada za szkodę wyrządzoną Zamawiającemu, w tym również za szkodę wyrządzoną przez osoby, którymi Wykonawca posłużył się przy wykonywaniu Umowy.</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W przypadku niewykonania lub nienależytego wykonania Umowy Wykonawca zapłaci Zamawiającemu karę umowną w wysokości 10% wartości wynagrodzenia brutto określonego w § 4 ust. 1, z zastrzeżeniem, iż w przypadku niewykonania Umowy wynagrodzenie nie należy się.</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W przypadku zwłoki w stosunku do któregokolwiek z terminów określonych w § 2 ust. 1 lub ust. 7 Wykonawca zapłaci Zamawiającemu karę umowną w wysokości 1% wartości wynagrodzenia brutto określonego w § 4 ust. 1, za każdy rozpoczęty dzień zwłoki.</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 xml:space="preserve">W przypadku odstąpienia od Umowy z przyczyn leżących po stronie Wykonawcy, Wykonawca zapłaci Zamawiającemu karę umowną w wysokości 10% wartości wynagrodzenia brutto określonego w § 4 ust. 1, z zastrzeżeniem, że w takim przypadku kara określona w ust. 2 nie zostanie naliczona. </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Zamawiający ma prawo naliczania Wykonawcy kar umownych w wysokości 1 % wynagrodzenia brutto, o którym mowa w § 4 ust. 1, za każde stwierdzone naruszenie obowiązku polegającego na przestrzeganiu, określonych w § 6, obowiązków informacyjnych i dotyczących kontroli oraz, określonych w § 8, obowiązków zachowania poufności.</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Zamawiający ma prawo naliczania Wykonawcy kar umownych w wysokości 5 % wynagrodzenia brutto, o którym mowa w § 4 ust. 1, w przypadku naruszenia obowiązku uzyskania zgody Zamawiającego na zmianę eksperta, o której mowa w § 11 ust. 4, za każdy przypadek naruszenia.</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Kary umowne są niezależne od siebie i należą się Zamawiającemu w pełnej wysokości nawet w przypadku, gdy z powodu jednego zdarzenia naliczona jest więcej niż jedna kara. Kary mogą być naliczane za każdy przypadek naruszenia Umowy odrębnie, z zastrzeżeniem ust.4.</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sz w:val="22"/>
          <w:szCs w:val="22"/>
          <w:lang w:eastAsia="en-US"/>
        </w:rPr>
      </w:pPr>
      <w:r w:rsidRPr="00CB7961">
        <w:rPr>
          <w:rFonts w:ascii="Calibri" w:eastAsia="SimSun" w:hAnsi="Calibri" w:cs="Calibri"/>
          <w:kern w:val="3"/>
          <w:lang w:eastAsia="en-US"/>
        </w:rPr>
        <w:t xml:space="preserve">Kary umowne są wymagalne w terminie 7 dni od doręczenia oświadczenia o ich nałożeniu. Zamawiający może potrącić naliczone kary umowne z przysługującego Wykonawcy wynagrodzenia oraz wniesionego zabezpieczenia należytego wykonania umowy, bez odrębnego oświadczenia, na co Wykonawca wyraża zgodę.  </w:t>
      </w:r>
    </w:p>
    <w:p w:rsidR="00CB7961" w:rsidRPr="00CB7961" w:rsidRDefault="00CB7961" w:rsidP="00CB7961">
      <w:pPr>
        <w:numPr>
          <w:ilvl w:val="6"/>
          <w:numId w:val="56"/>
        </w:numPr>
        <w:shd w:val="clear" w:color="auto" w:fill="FFFFFF"/>
        <w:tabs>
          <w:tab w:val="num" w:pos="426"/>
        </w:tabs>
        <w:suppressAutoHyphens/>
        <w:autoSpaceDN w:val="0"/>
        <w:spacing w:line="276" w:lineRule="auto"/>
        <w:ind w:left="426" w:right="102" w:hanging="426"/>
        <w:textAlignment w:val="baseline"/>
        <w:rPr>
          <w:rFonts w:ascii="Calibri" w:eastAsia="SimSun" w:hAnsi="Calibri" w:cs="Calibri"/>
          <w:kern w:val="3"/>
          <w:lang w:eastAsia="en-US"/>
        </w:rPr>
      </w:pPr>
      <w:r w:rsidRPr="00CB7961">
        <w:rPr>
          <w:rFonts w:ascii="Calibri" w:eastAsia="SimSun" w:hAnsi="Calibri" w:cs="Calibri"/>
          <w:kern w:val="3"/>
          <w:lang w:eastAsia="en-US"/>
        </w:rPr>
        <w:t>Zapłata kar umownych z tytułu niewykonania lub nienależytego wykonywania Umowy nie wyłącza prawa Zamawiającego do dochodzenia odszkodowania przewyższającego wysokość kar umownych na zasadach ogólnych uregulowanych w Kodeksie Cywilnym.</w:t>
      </w:r>
    </w:p>
    <w:p w:rsidR="00CB7961" w:rsidRPr="00CB7961" w:rsidRDefault="00CB7961" w:rsidP="00CB7961">
      <w:pPr>
        <w:spacing w:line="276" w:lineRule="auto"/>
        <w:ind w:left="426"/>
        <w:rPr>
          <w:rFonts w:ascii="Calibri" w:hAnsi="Calibri" w:cs="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10.</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Odstąpienie od Umowy</w:t>
      </w:r>
    </w:p>
    <w:p w:rsidR="00CB7961" w:rsidRPr="00CB7961" w:rsidRDefault="00CB7961" w:rsidP="00CB7961">
      <w:pPr>
        <w:numPr>
          <w:ilvl w:val="1"/>
          <w:numId w:val="63"/>
        </w:numPr>
        <w:spacing w:line="276" w:lineRule="auto"/>
        <w:ind w:left="426" w:hanging="426"/>
        <w:rPr>
          <w:rFonts w:ascii="Calibri" w:hAnsi="Calibri" w:cs="Calibri"/>
        </w:rPr>
      </w:pPr>
      <w:r w:rsidRPr="00CB7961">
        <w:rPr>
          <w:rFonts w:ascii="Calibri" w:hAnsi="Calibri" w:cs="Calibri"/>
        </w:rPr>
        <w:t xml:space="preserve">Zamawiający może odstąpić od Umowy, bez wyznaczania dodatkowego terminu w przypadku, gdy zwłoka w wykonaniu Umowy w stosunku do któregokolwiek z terminów określonych w </w:t>
      </w:r>
      <w:r w:rsidRPr="00CB7961">
        <w:rPr>
          <w:rFonts w:ascii="Calibri" w:hAnsi="Calibri"/>
        </w:rPr>
        <w:t>§ 2 ust. 1 lub ust. 7</w:t>
      </w:r>
      <w:r w:rsidRPr="00CB7961">
        <w:rPr>
          <w:rFonts w:ascii="Calibri" w:hAnsi="Calibri" w:cs="Calibri"/>
        </w:rPr>
        <w:t xml:space="preserve">, wynosić będzie więcej niż 7 dni kalendarzowych. </w:t>
      </w:r>
    </w:p>
    <w:p w:rsidR="00CB7961" w:rsidRPr="00CB7961" w:rsidRDefault="00CB7961" w:rsidP="00CB7961">
      <w:pPr>
        <w:numPr>
          <w:ilvl w:val="1"/>
          <w:numId w:val="63"/>
        </w:numPr>
        <w:tabs>
          <w:tab w:val="num" w:pos="426"/>
        </w:tabs>
        <w:spacing w:line="276" w:lineRule="auto"/>
        <w:ind w:left="426" w:hanging="426"/>
        <w:rPr>
          <w:rFonts w:ascii="Calibri" w:hAnsi="Calibri" w:cs="Calibri"/>
        </w:rPr>
      </w:pPr>
      <w:r w:rsidRPr="00CB7961">
        <w:rPr>
          <w:rFonts w:ascii="Calibri" w:hAnsi="Calibri" w:cs="Calibri"/>
        </w:rPr>
        <w:t xml:space="preserve">Zamawiający może odstąpić od Umowy w przypadku, gdy: </w:t>
      </w:r>
    </w:p>
    <w:p w:rsidR="00CB7961" w:rsidRPr="00CB7961" w:rsidRDefault="00CB7961" w:rsidP="00CB7961">
      <w:pPr>
        <w:numPr>
          <w:ilvl w:val="2"/>
          <w:numId w:val="57"/>
        </w:numPr>
        <w:spacing w:line="276" w:lineRule="auto"/>
        <w:ind w:left="709" w:hanging="283"/>
        <w:rPr>
          <w:rFonts w:ascii="Calibri" w:hAnsi="Calibri" w:cs="Calibri"/>
        </w:rPr>
      </w:pPr>
      <w:r w:rsidRPr="00CB7961">
        <w:rPr>
          <w:rFonts w:ascii="Calibri" w:hAnsi="Calibri" w:cs="Calibri"/>
        </w:rPr>
        <w:t xml:space="preserve">zaistniała istotna zmiana okoliczności powodująca, że wykonanie Umowy nie leży w interesie Zamawiającego, czego nie można było przewidzieć w chwili zawarcia Umowy - w tym </w:t>
      </w:r>
      <w:r w:rsidRPr="00CB7961">
        <w:rPr>
          <w:rFonts w:ascii="Calibri" w:hAnsi="Calibri" w:cs="Calibri"/>
        </w:rPr>
        <w:lastRenderedPageBreak/>
        <w:t>przypadku Wykonawca może żądać wyłącznie wynagrodzenia należnego z tytułu wykonania części Przedmiotu Umowy. W takim przypadku Zamawiającemu nie przysługuje kara umowna, o której mowa § 9 ust. 4;</w:t>
      </w:r>
    </w:p>
    <w:p w:rsidR="00CB7961" w:rsidRPr="00CB7961" w:rsidRDefault="00CB7961" w:rsidP="00CB7961">
      <w:pPr>
        <w:numPr>
          <w:ilvl w:val="2"/>
          <w:numId w:val="57"/>
        </w:numPr>
        <w:tabs>
          <w:tab w:val="num" w:pos="709"/>
        </w:tabs>
        <w:spacing w:line="276" w:lineRule="auto"/>
        <w:ind w:left="709" w:hanging="283"/>
        <w:rPr>
          <w:rFonts w:ascii="Calibri" w:hAnsi="Calibri" w:cs="Calibri"/>
        </w:rPr>
      </w:pPr>
      <w:r w:rsidRPr="00CB7961">
        <w:rPr>
          <w:rFonts w:ascii="Calibri" w:hAnsi="Calibri" w:cs="Calibri"/>
        </w:rPr>
        <w:t xml:space="preserve">stwierdził zaistnienie, po stronie Wykonawcy, okoliczności uniemożliwiających wykonanie lub należyte wykonanie Przedmiotu Umowy, w szczególności Wykonawca zaprzestał prowadzenia działalności, wszczęte zostało wobec niego postępowanie likwidacyjne, bądź postępowanie naprawcze z tej przyczyny; </w:t>
      </w:r>
    </w:p>
    <w:p w:rsidR="00CB7961" w:rsidRPr="00CB7961" w:rsidRDefault="00CB7961" w:rsidP="00CB7961">
      <w:pPr>
        <w:numPr>
          <w:ilvl w:val="2"/>
          <w:numId w:val="57"/>
        </w:numPr>
        <w:tabs>
          <w:tab w:val="num" w:pos="709"/>
        </w:tabs>
        <w:spacing w:line="276" w:lineRule="auto"/>
        <w:ind w:left="709" w:hanging="283"/>
        <w:rPr>
          <w:rFonts w:ascii="Calibri" w:hAnsi="Calibri" w:cs="Calibri"/>
        </w:rPr>
      </w:pPr>
      <w:r w:rsidRPr="00CB7961">
        <w:rPr>
          <w:rFonts w:ascii="Calibri" w:hAnsi="Calibri" w:cs="Calibri"/>
        </w:rPr>
        <w:t xml:space="preserve">Wykonawca zaniedbuje lub narusza zobowiązania wynikające z Umowy, w szczególności nie stosuje się do uwag Zamawiającego zgłoszonych zgodnie z § 2 ust. 4-6, pomimo bezskutecznego upływu terminu wyznaczonego Wykonawcy przez Zamawiającego na usunięcie uchybień lub naruszeń; </w:t>
      </w:r>
    </w:p>
    <w:p w:rsidR="00CB7961" w:rsidRPr="00CB7961" w:rsidRDefault="00CB7961" w:rsidP="00CB7961">
      <w:pPr>
        <w:spacing w:line="276" w:lineRule="auto"/>
        <w:ind w:left="709"/>
        <w:rPr>
          <w:rFonts w:ascii="Calibri" w:hAnsi="Calibri" w:cs="Calibri"/>
        </w:rPr>
      </w:pPr>
      <w:r w:rsidRPr="00CB7961">
        <w:rPr>
          <w:rFonts w:ascii="Calibri" w:hAnsi="Calibri" w:cs="Calibri"/>
        </w:rPr>
        <w:t xml:space="preserve">– w terminie 14 dni od dnia, w którym powziął wiadomość o okolicznościach uzasadniających odstąpienie od Umowy. </w:t>
      </w:r>
    </w:p>
    <w:p w:rsidR="00CB7961" w:rsidRPr="00CB7961" w:rsidRDefault="00CB7961" w:rsidP="00CB7961">
      <w:pPr>
        <w:numPr>
          <w:ilvl w:val="1"/>
          <w:numId w:val="64"/>
        </w:numPr>
        <w:tabs>
          <w:tab w:val="num" w:pos="426"/>
        </w:tabs>
        <w:spacing w:line="276" w:lineRule="auto"/>
        <w:ind w:left="426" w:hanging="426"/>
        <w:rPr>
          <w:rFonts w:ascii="Calibri" w:hAnsi="Calibri" w:cs="Calibri"/>
        </w:rPr>
      </w:pPr>
      <w:r w:rsidRPr="00CB7961">
        <w:rPr>
          <w:rFonts w:ascii="Calibri" w:hAnsi="Calibri" w:cs="Calibri"/>
        </w:rPr>
        <w:t>Odstąpienie od Umowy powinno nastąpić na piśmie pod rygorem nieważności i zawierać uzasadnienie.</w:t>
      </w:r>
    </w:p>
    <w:p w:rsidR="00CB7961" w:rsidRPr="00CB7961" w:rsidRDefault="00CB7961" w:rsidP="00CB7961">
      <w:pPr>
        <w:numPr>
          <w:ilvl w:val="1"/>
          <w:numId w:val="64"/>
        </w:numPr>
        <w:tabs>
          <w:tab w:val="num" w:pos="426"/>
        </w:tabs>
        <w:spacing w:line="276" w:lineRule="auto"/>
        <w:ind w:left="426" w:hanging="426"/>
        <w:rPr>
          <w:rFonts w:ascii="Calibri" w:hAnsi="Calibri" w:cs="Calibri"/>
        </w:rPr>
      </w:pPr>
      <w:r w:rsidRPr="00CB7961">
        <w:rPr>
          <w:rFonts w:ascii="Calibri" w:hAnsi="Calibri" w:cs="Calibri"/>
        </w:rPr>
        <w:t>Odstąpienie od Umowy nie narusza określonego w § 8 obowiązku zachowania poufności.</w:t>
      </w:r>
    </w:p>
    <w:p w:rsidR="00CB7961" w:rsidRPr="00CB7961" w:rsidRDefault="00CB7961" w:rsidP="00CB7961">
      <w:pPr>
        <w:spacing w:line="276" w:lineRule="auto"/>
        <w:ind w:left="709"/>
        <w:rPr>
          <w:rFonts w:ascii="Calibri" w:hAnsi="Calibri" w:cs="Calibri"/>
          <w:sz w:val="20"/>
          <w:szCs w:val="20"/>
        </w:rPr>
      </w:pPr>
    </w:p>
    <w:p w:rsidR="00CB7961" w:rsidRPr="00CB7961" w:rsidRDefault="00CB7961" w:rsidP="00CB7961">
      <w:pPr>
        <w:spacing w:line="276" w:lineRule="auto"/>
        <w:ind w:left="709"/>
        <w:rPr>
          <w:rFonts w:ascii="Calibri" w:hAnsi="Calibri" w:cs="Calibri"/>
          <w:sz w:val="20"/>
          <w:szCs w:val="20"/>
        </w:rPr>
      </w:pPr>
    </w:p>
    <w:p w:rsidR="00CB7961" w:rsidRPr="00CB7961" w:rsidRDefault="00CB7961" w:rsidP="00CB7961">
      <w:pPr>
        <w:tabs>
          <w:tab w:val="num" w:pos="0"/>
          <w:tab w:val="center" w:pos="4665"/>
          <w:tab w:val="left" w:pos="7491"/>
        </w:tabs>
        <w:spacing w:line="276" w:lineRule="auto"/>
        <w:rPr>
          <w:rFonts w:ascii="Calibri" w:hAnsi="Calibri" w:cs="Calibri"/>
          <w:b/>
        </w:rPr>
      </w:pPr>
      <w:r w:rsidRPr="00CB7961">
        <w:rPr>
          <w:rFonts w:ascii="Calibri" w:hAnsi="Calibri" w:cs="Calibri"/>
          <w:b/>
        </w:rPr>
        <w:tab/>
        <w:t>§ 11.</w:t>
      </w:r>
      <w:r w:rsidRPr="00CB7961">
        <w:rPr>
          <w:rFonts w:ascii="Calibri" w:hAnsi="Calibri" w:cs="Calibri"/>
          <w:b/>
        </w:rPr>
        <w:tab/>
      </w:r>
    </w:p>
    <w:p w:rsidR="00CB7961" w:rsidRPr="00CB7961" w:rsidRDefault="00CB7961" w:rsidP="00CB7961">
      <w:pPr>
        <w:spacing w:line="276" w:lineRule="auto"/>
        <w:ind w:left="426" w:hanging="426"/>
        <w:jc w:val="center"/>
        <w:outlineLvl w:val="5"/>
        <w:rPr>
          <w:rFonts w:ascii="Calibri" w:hAnsi="Calibri"/>
          <w:b/>
          <w:bCs/>
        </w:rPr>
      </w:pPr>
      <w:r w:rsidRPr="00CB7961">
        <w:rPr>
          <w:rFonts w:ascii="Calibri" w:hAnsi="Calibri"/>
          <w:b/>
          <w:bCs/>
        </w:rPr>
        <w:t>Zmiany Umowy</w:t>
      </w:r>
    </w:p>
    <w:p w:rsidR="00CB7961" w:rsidRPr="00CB7961" w:rsidRDefault="00CB7961" w:rsidP="00CB7961">
      <w:pPr>
        <w:numPr>
          <w:ilvl w:val="0"/>
          <w:numId w:val="76"/>
        </w:numPr>
        <w:spacing w:line="276" w:lineRule="auto"/>
        <w:ind w:left="426" w:hanging="426"/>
        <w:rPr>
          <w:rFonts w:ascii="Calibri" w:hAnsi="Calibri" w:cs="Calibri"/>
        </w:rPr>
      </w:pPr>
      <w:r w:rsidRPr="00CB7961">
        <w:rPr>
          <w:rFonts w:ascii="Calibri" w:hAnsi="Calibri" w:cs="Calibri"/>
        </w:rPr>
        <w:t xml:space="preserve">Zmiany Umowy wymagają zachowania formy pisemnej lub formy elektronicznej pod rygorem nieważności, z zastrzeżeniem ust. 3 i § 12 ust. 3. </w:t>
      </w:r>
    </w:p>
    <w:p w:rsidR="00CB7961" w:rsidRPr="00CB7961" w:rsidRDefault="00CB7961" w:rsidP="00CB7961">
      <w:pPr>
        <w:spacing w:line="276" w:lineRule="auto"/>
        <w:ind w:left="426" w:hanging="426"/>
        <w:rPr>
          <w:rFonts w:ascii="Calibri" w:hAnsi="Calibri" w:cs="Calibri"/>
        </w:rPr>
      </w:pPr>
      <w:r w:rsidRPr="00CB7961">
        <w:rPr>
          <w:rFonts w:ascii="Calibri" w:hAnsi="Calibri" w:cs="Calibri"/>
        </w:rPr>
        <w:t>2.</w:t>
      </w:r>
      <w:r w:rsidRPr="00CB7961">
        <w:rPr>
          <w:rFonts w:ascii="Calibri" w:hAnsi="Calibri" w:cs="Calibri"/>
        </w:rPr>
        <w:tab/>
        <w:t xml:space="preserve">Zamawiający dopuszcza zmianę osób wskazanych w § 3 ust. 5 pod warunkiem, że osoby nowo wprowadzone do zespołu ekspertów posiadają kwalifikacje co najmniej na tym samym poziomie albo wyższe niż wskazane w Załączniku nr 5 i Ofercie złożonej przez Wykonawcę. </w:t>
      </w:r>
    </w:p>
    <w:p w:rsidR="00CB7961" w:rsidRPr="00CB7961" w:rsidRDefault="00CB7961" w:rsidP="00CB7961">
      <w:pPr>
        <w:numPr>
          <w:ilvl w:val="0"/>
          <w:numId w:val="77"/>
        </w:numPr>
        <w:tabs>
          <w:tab w:val="left" w:pos="0"/>
        </w:tabs>
        <w:spacing w:line="276" w:lineRule="auto"/>
        <w:ind w:left="426" w:hanging="426"/>
        <w:contextualSpacing/>
        <w:rPr>
          <w:rFonts w:ascii="Calibri" w:hAnsi="Calibri"/>
        </w:rPr>
      </w:pPr>
      <w:r w:rsidRPr="00CB7961">
        <w:rPr>
          <w:rFonts w:ascii="Calibri" w:hAnsi="Calibri"/>
        </w:rPr>
        <w:t xml:space="preserve">Zmiana ekspertów wskazanych w Załączniku nr 5 do Umowy możliwa jest w przypadkach niezależnych od Wykonawcy, w szczególności w przypadku śmierci, rezygnacji tych osób z wykonywania swoich obowiązków, choroby lub innych zdarzeń losowych powodujących fizyczną niemożliwość wykonywania Umowy. Dla uniknięcia wątpliwości Strony potwierdzają, że nowy ekspert musi mieć kwalifikacje nie gorsze pod względem spełniania warunków udziału i liczby przyznanych punktów w kryteriach oceny ofert, niż uzyskał w postępowaniu poprzedzającym zawarcie Umowy ekspert wymieniany. </w:t>
      </w:r>
    </w:p>
    <w:p w:rsidR="00CB7961" w:rsidRPr="00CB7961" w:rsidRDefault="00CB7961" w:rsidP="00CB7961">
      <w:pPr>
        <w:numPr>
          <w:ilvl w:val="0"/>
          <w:numId w:val="77"/>
        </w:numPr>
        <w:tabs>
          <w:tab w:val="left" w:pos="0"/>
        </w:tabs>
        <w:spacing w:line="276" w:lineRule="auto"/>
        <w:ind w:left="426" w:hanging="426"/>
        <w:contextualSpacing/>
        <w:rPr>
          <w:rFonts w:ascii="Calibri" w:hAnsi="Calibri"/>
        </w:rPr>
      </w:pPr>
      <w:r w:rsidRPr="00CB7961">
        <w:rPr>
          <w:rFonts w:ascii="Calibri" w:hAnsi="Calibri"/>
        </w:rPr>
        <w:t xml:space="preserve">Zmiana eksperta nie wymaga zmiany Umowy, wymaga jednak dla swej skuteczności uprzedniej zgody Zamawiającego wyrażonej przez osobę, o której, mowa w § 12 ust. 1 pkt 1, w terminie 3 dni roboczych od dnia otrzymania przez Zamawiającego (pisemnie lub drogą elektroniczną na adres poczty elektronicznej, o którym mowa w § 12 ust. 1 pkt 1) podpisanego przez Wykonawcę wniosku o zmianę eksperta lub uzupełnienie składu zespołu ekspertów zawierającego kandydaturę nowej osoby wraz z uzasadnieniem zmiany oraz informacje i dokumenty potwierdzające kwalifikacje tej osoby wraz z zaktualizowanym Wykazem osób skierowanych </w:t>
      </w:r>
      <w:r w:rsidRPr="00CB7961">
        <w:rPr>
          <w:rFonts w:ascii="Calibri" w:hAnsi="Calibri"/>
        </w:rPr>
        <w:lastRenderedPageBreak/>
        <w:t>przez Wykonawcę do realizacji Przedmiotu Umowy. Zgoda przekazywana jest Wykonawcy na adres poczty elektronicznej osoby, o której mowa w § 12 ust. 1 pkt 2.</w:t>
      </w:r>
    </w:p>
    <w:p w:rsidR="00CB7961" w:rsidRPr="00CB7961" w:rsidRDefault="00CB7961" w:rsidP="00CB7961">
      <w:pPr>
        <w:tabs>
          <w:tab w:val="left" w:pos="0"/>
        </w:tabs>
        <w:spacing w:line="276" w:lineRule="auto"/>
        <w:ind w:left="426"/>
        <w:contextualSpacing/>
        <w:rPr>
          <w:rFonts w:ascii="Calibri" w:hAnsi="Calibri"/>
        </w:rPr>
      </w:pP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 12.</w:t>
      </w:r>
    </w:p>
    <w:p w:rsidR="00CB7961" w:rsidRPr="00CB7961" w:rsidRDefault="00CB7961" w:rsidP="00CB7961">
      <w:pPr>
        <w:spacing w:line="276" w:lineRule="auto"/>
        <w:jc w:val="center"/>
        <w:outlineLvl w:val="5"/>
        <w:rPr>
          <w:rFonts w:ascii="Calibri" w:hAnsi="Calibri"/>
          <w:b/>
          <w:bCs/>
        </w:rPr>
      </w:pPr>
      <w:r w:rsidRPr="00CB7961">
        <w:rPr>
          <w:rFonts w:ascii="Calibri" w:hAnsi="Calibri"/>
          <w:b/>
          <w:bCs/>
        </w:rPr>
        <w:t>Postanowienia końcowe</w:t>
      </w:r>
    </w:p>
    <w:p w:rsidR="00CB7961" w:rsidRPr="00CB7961" w:rsidRDefault="00CB7961" w:rsidP="00CB7961">
      <w:pPr>
        <w:numPr>
          <w:ilvl w:val="0"/>
          <w:numId w:val="65"/>
        </w:numPr>
        <w:tabs>
          <w:tab w:val="left" w:pos="426"/>
        </w:tabs>
        <w:spacing w:line="276" w:lineRule="auto"/>
        <w:ind w:left="426" w:hanging="426"/>
        <w:rPr>
          <w:rFonts w:ascii="Calibri" w:hAnsi="Calibri" w:cs="Calibri"/>
        </w:rPr>
      </w:pPr>
      <w:r w:rsidRPr="00CB7961">
        <w:rPr>
          <w:rFonts w:ascii="Calibri" w:hAnsi="Calibri" w:cs="Calibri"/>
        </w:rPr>
        <w:t>Strony wyznaczają następujące osoby upoważnione do kontaktów w sprawie realizacji Umowy:</w:t>
      </w:r>
    </w:p>
    <w:p w:rsidR="00CB7961" w:rsidRPr="00CB7961" w:rsidRDefault="00CB7961" w:rsidP="00CB7961">
      <w:pPr>
        <w:numPr>
          <w:ilvl w:val="0"/>
          <w:numId w:val="66"/>
        </w:numPr>
        <w:tabs>
          <w:tab w:val="num" w:pos="709"/>
        </w:tabs>
        <w:spacing w:line="276" w:lineRule="auto"/>
        <w:ind w:left="709"/>
        <w:rPr>
          <w:rFonts w:ascii="Calibri" w:hAnsi="Calibri" w:cs="Calibri"/>
        </w:rPr>
      </w:pPr>
      <w:r w:rsidRPr="00CB7961">
        <w:rPr>
          <w:rFonts w:ascii="Calibri" w:hAnsi="Calibri" w:cs="Calibri"/>
        </w:rPr>
        <w:t>ze strony Zamawiającego:  …………………………., e-mail: …………………………… tel.: ……………………..;</w:t>
      </w:r>
    </w:p>
    <w:p w:rsidR="00CB7961" w:rsidRPr="00CB7961" w:rsidRDefault="00CB7961" w:rsidP="00CB7961">
      <w:pPr>
        <w:numPr>
          <w:ilvl w:val="0"/>
          <w:numId w:val="66"/>
        </w:numPr>
        <w:tabs>
          <w:tab w:val="num" w:pos="709"/>
        </w:tabs>
        <w:spacing w:line="276" w:lineRule="auto"/>
        <w:ind w:left="709"/>
        <w:rPr>
          <w:rFonts w:ascii="Calibri" w:hAnsi="Calibri" w:cs="Calibri"/>
        </w:rPr>
      </w:pPr>
      <w:r w:rsidRPr="00CB7961">
        <w:rPr>
          <w:rFonts w:ascii="Calibri" w:hAnsi="Calibri" w:cs="Calibri"/>
        </w:rPr>
        <w:t>ze strony Wykonawcy: ……………………….., e-mail: ……........................., tel. ………………………….</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Strony upoważniają do podpisu protokołu odbioru Przedmiotu Umowy następujące osoby:</w:t>
      </w:r>
    </w:p>
    <w:p w:rsidR="00CB7961" w:rsidRPr="00CB7961" w:rsidRDefault="00CB7961" w:rsidP="00CB7961">
      <w:pPr>
        <w:numPr>
          <w:ilvl w:val="0"/>
          <w:numId w:val="68"/>
        </w:numPr>
        <w:tabs>
          <w:tab w:val="left" w:pos="709"/>
        </w:tabs>
        <w:spacing w:line="276" w:lineRule="auto"/>
        <w:ind w:left="709" w:hanging="283"/>
        <w:rPr>
          <w:rFonts w:ascii="Calibri" w:hAnsi="Calibri" w:cs="Calibri"/>
        </w:rPr>
      </w:pPr>
      <w:r w:rsidRPr="00CB7961">
        <w:rPr>
          <w:rFonts w:ascii="Calibri" w:hAnsi="Calibri" w:cs="Calibri"/>
        </w:rPr>
        <w:t xml:space="preserve">ze strony Zamawiającego: ……………………….., e-mail: </w:t>
      </w:r>
      <w:hyperlink r:id="rId11" w:history="1">
        <w:r w:rsidRPr="00CB7961">
          <w:rPr>
            <w:rFonts w:ascii="Calibri" w:hAnsi="Calibri" w:cs="Calibri"/>
          </w:rPr>
          <w:t>………………………………</w:t>
        </w:r>
      </w:hyperlink>
      <w:r w:rsidRPr="00CB7961">
        <w:rPr>
          <w:rFonts w:ascii="Calibri" w:hAnsi="Calibri" w:cs="Calibri"/>
        </w:rPr>
        <w:t>, tel.: </w:t>
      </w:r>
      <w:r w:rsidRPr="00CB7961">
        <w:rPr>
          <w:rFonts w:ascii="Calibri" w:hAnsi="Calibri"/>
        </w:rPr>
        <w:t>………………………..</w:t>
      </w:r>
      <w:r w:rsidRPr="00CB7961">
        <w:rPr>
          <w:rFonts w:ascii="Calibri" w:hAnsi="Calibri" w:cs="Calibri"/>
        </w:rPr>
        <w:t>;</w:t>
      </w:r>
    </w:p>
    <w:p w:rsidR="00CB7961" w:rsidRPr="00CB7961" w:rsidRDefault="00CB7961" w:rsidP="00CB7961">
      <w:pPr>
        <w:numPr>
          <w:ilvl w:val="0"/>
          <w:numId w:val="68"/>
        </w:numPr>
        <w:tabs>
          <w:tab w:val="left" w:pos="709"/>
        </w:tabs>
        <w:spacing w:line="276" w:lineRule="auto"/>
        <w:ind w:left="709" w:hanging="283"/>
        <w:rPr>
          <w:rFonts w:ascii="Calibri" w:hAnsi="Calibri" w:cs="Calibri"/>
        </w:rPr>
      </w:pPr>
      <w:r w:rsidRPr="00CB7961">
        <w:rPr>
          <w:rFonts w:ascii="Calibri" w:hAnsi="Calibri" w:cs="Calibri"/>
        </w:rPr>
        <w:t>ze strony Wykonawcy: …………………….., e-mail: ……………………………., tel.: …………………………….</w:t>
      </w:r>
    </w:p>
    <w:p w:rsidR="00CB7961" w:rsidRPr="00CB7961" w:rsidRDefault="00CB7961" w:rsidP="00CB7961">
      <w:pPr>
        <w:numPr>
          <w:ilvl w:val="0"/>
          <w:numId w:val="67"/>
        </w:numPr>
        <w:spacing w:line="276" w:lineRule="auto"/>
        <w:ind w:left="426" w:hanging="426"/>
        <w:rPr>
          <w:rFonts w:ascii="Calibri" w:hAnsi="Calibri" w:cs="Calibri"/>
        </w:rPr>
      </w:pPr>
      <w:r w:rsidRPr="00CB7961">
        <w:rPr>
          <w:rFonts w:ascii="Calibri" w:hAnsi="Calibri" w:cs="Calibri"/>
        </w:rPr>
        <w:t>Zmiana osób i danych wskazanych w ust. 1 i 2 nie wymaga zmiany Umowy i następuje w drodze poinformowania w formie pisemnej lub elektronicznej drugiej Strony.</w:t>
      </w:r>
    </w:p>
    <w:p w:rsidR="00CB7961" w:rsidRPr="00CB7961" w:rsidRDefault="00CB7961" w:rsidP="00CB7961">
      <w:pPr>
        <w:numPr>
          <w:ilvl w:val="0"/>
          <w:numId w:val="67"/>
        </w:numPr>
        <w:spacing w:line="276" w:lineRule="auto"/>
        <w:ind w:left="426" w:hanging="426"/>
        <w:rPr>
          <w:rFonts w:ascii="Calibri" w:hAnsi="Calibri" w:cs="Calibri"/>
        </w:rPr>
      </w:pPr>
      <w:r w:rsidRPr="00CB7961">
        <w:rPr>
          <w:rFonts w:ascii="Calibri" w:hAnsi="Calibri" w:cs="Calibri"/>
        </w:rPr>
        <w:t xml:space="preserve">Wykonawca nie jest uprawniony do przeniesienia praw, obowiązków, ani wierzytelności wynikających z Umowy na osobę trzecią bez pisemnej zgody Zamawiającego. </w:t>
      </w:r>
    </w:p>
    <w:p w:rsidR="00CB7961" w:rsidRPr="00CB7961" w:rsidRDefault="00CB7961" w:rsidP="00CB7961">
      <w:pPr>
        <w:numPr>
          <w:ilvl w:val="0"/>
          <w:numId w:val="67"/>
        </w:numPr>
        <w:spacing w:line="276" w:lineRule="auto"/>
        <w:ind w:left="426" w:hanging="426"/>
        <w:rPr>
          <w:rFonts w:ascii="Calibri" w:hAnsi="Calibri"/>
        </w:rPr>
      </w:pPr>
      <w:r w:rsidRPr="00CB7961">
        <w:rPr>
          <w:rFonts w:ascii="Calibri" w:hAnsi="Calibri"/>
        </w:rPr>
        <w:t>Za dni robocze Strony przyjmują dni od poniedziałku do piątku, z wyłączeniem dni ustawowo wolnych od pracy.</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 xml:space="preserve">W sprawach nieuregulowanych Umową zastosowanie mają w szczególności przepisy ustawy </w:t>
      </w:r>
      <w:r w:rsidRPr="00CB7961">
        <w:rPr>
          <w:rFonts w:ascii="Calibri" w:hAnsi="Calibri" w:cs="Calibri"/>
          <w:i/>
        </w:rPr>
        <w:t>Kodeks cywilny</w:t>
      </w:r>
      <w:r w:rsidRPr="00CB7961">
        <w:rPr>
          <w:rFonts w:ascii="Calibri" w:hAnsi="Calibri" w:cs="Calibri"/>
        </w:rPr>
        <w:t xml:space="preserve"> oraz ustawy </w:t>
      </w:r>
      <w:r w:rsidRPr="00CB7961">
        <w:rPr>
          <w:rFonts w:ascii="Calibri" w:hAnsi="Calibri" w:cs="Calibri"/>
          <w:i/>
        </w:rPr>
        <w:t>o prawie autorskim i prawach pokrewnych</w:t>
      </w:r>
      <w:r w:rsidRPr="00CB7961">
        <w:rPr>
          <w:rFonts w:ascii="Calibri" w:hAnsi="Calibri" w:cs="Calibri"/>
        </w:rPr>
        <w:t>.</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Spory wynikłe w związku z realizacją Umowy będzie rozpoznawał sąd powszechny właściwy miejscowo dla siedziby Zamawiającego.</w:t>
      </w:r>
    </w:p>
    <w:p w:rsidR="00CB7961" w:rsidRPr="00CB7961" w:rsidRDefault="00CB7961" w:rsidP="00CB7961">
      <w:pPr>
        <w:numPr>
          <w:ilvl w:val="0"/>
          <w:numId w:val="67"/>
        </w:numPr>
        <w:tabs>
          <w:tab w:val="left" w:pos="426"/>
        </w:tabs>
        <w:spacing w:line="276" w:lineRule="auto"/>
        <w:ind w:left="426" w:hanging="426"/>
        <w:rPr>
          <w:rFonts w:ascii="Calibri" w:hAnsi="Calibri" w:cs="Calibri"/>
        </w:rPr>
      </w:pPr>
      <w:r w:rsidRPr="00CB7961">
        <w:rPr>
          <w:rFonts w:ascii="Calibri" w:hAnsi="Calibri" w:cs="Calibri"/>
        </w:rPr>
        <w:t>Umowa sporządzona została w trzech jednobrzmiących egzemplarzach, z których dwa przeznaczone są dla Zamawiającego, a jeden dla Wykonawcy</w:t>
      </w:r>
      <w:r w:rsidRPr="00CB7961">
        <w:rPr>
          <w:rFonts w:ascii="Calibri" w:hAnsi="Calibri"/>
          <w:vertAlign w:val="superscript"/>
        </w:rPr>
        <w:footnoteReference w:id="4"/>
      </w:r>
      <w:r w:rsidRPr="00CB7961">
        <w:rPr>
          <w:rFonts w:ascii="Calibri" w:hAnsi="Calibri" w:cs="Calibri"/>
        </w:rPr>
        <w:t>/wchodzi w życie z dniem podpisania przez ostatnią ze Stron</w:t>
      </w:r>
      <w:r w:rsidRPr="00CB7961">
        <w:rPr>
          <w:rFonts w:ascii="Calibri" w:hAnsi="Calibri"/>
          <w:vertAlign w:val="superscript"/>
        </w:rPr>
        <w:footnoteReference w:id="5"/>
      </w:r>
      <w:r w:rsidRPr="00CB7961">
        <w:rPr>
          <w:rFonts w:ascii="Calibri" w:hAnsi="Calibri" w:cs="Calibri"/>
        </w:rPr>
        <w:t>.</w:t>
      </w:r>
    </w:p>
    <w:p w:rsidR="00CB7961" w:rsidRPr="00CB7961" w:rsidRDefault="00CB7961" w:rsidP="00CB7961">
      <w:pPr>
        <w:numPr>
          <w:ilvl w:val="0"/>
          <w:numId w:val="67"/>
        </w:numPr>
        <w:tabs>
          <w:tab w:val="left" w:pos="284"/>
        </w:tabs>
        <w:spacing w:line="276" w:lineRule="auto"/>
        <w:ind w:left="426" w:hanging="426"/>
        <w:rPr>
          <w:rFonts w:ascii="Calibri" w:hAnsi="Calibri" w:cs="Calibri"/>
        </w:rPr>
      </w:pPr>
      <w:r w:rsidRPr="00CB7961">
        <w:rPr>
          <w:rFonts w:ascii="Calibri" w:hAnsi="Calibri" w:cs="Calibri"/>
        </w:rPr>
        <w:t>Integralną część Umowy stanowią:</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1 – kopia pełnomocnictwa Zamawiającego;</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2 – kopia pełnomocnictwa Wykonawcy/wydruk z KRS Wykonawcy;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 xml:space="preserve">Załącznik nr 3 - Szczegółowy Opis Przedmiotu Zamówienia; </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Załącznik nr 4 – wzór Protokołu odbioru Przedmiotu Umowy;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hAnsi="Calibri" w:cs="Calibri"/>
        </w:rPr>
        <w:t xml:space="preserve">Załącznik nr 5 – </w:t>
      </w:r>
      <w:r w:rsidRPr="00CB7961">
        <w:rPr>
          <w:rFonts w:ascii="Calibri" w:eastAsia="Calibri" w:hAnsi="Calibri" w:cs="Calibri"/>
        </w:rPr>
        <w:t>Wykaz osób ekspertów skierowanych przez Wykonawcę do realizacji Przedmiotu Umowy – wyciąg z oferty Wykonawcy;</w:t>
      </w:r>
    </w:p>
    <w:p w:rsidR="00CB7961" w:rsidRPr="00CB7961" w:rsidRDefault="00CB7961" w:rsidP="00CB7961">
      <w:pPr>
        <w:numPr>
          <w:ilvl w:val="0"/>
          <w:numId w:val="70"/>
        </w:numPr>
        <w:spacing w:line="276" w:lineRule="auto"/>
        <w:ind w:hanging="294"/>
        <w:rPr>
          <w:rFonts w:ascii="Calibri" w:hAnsi="Calibri" w:cs="Calibri"/>
        </w:rPr>
      </w:pPr>
      <w:r w:rsidRPr="00CB7961">
        <w:rPr>
          <w:rFonts w:ascii="Calibri" w:eastAsia="Calibri" w:hAnsi="Calibri" w:cs="Calibri"/>
        </w:rPr>
        <w:t>Załącznik nr 6 – wzór Oświadczenia podmiotu zewnętrznego o zachowaniu poufności;</w:t>
      </w:r>
    </w:p>
    <w:p w:rsidR="00CB7961" w:rsidRPr="00CB7961" w:rsidRDefault="00CB7961" w:rsidP="00CB7961">
      <w:pPr>
        <w:numPr>
          <w:ilvl w:val="0"/>
          <w:numId w:val="70"/>
        </w:numPr>
        <w:spacing w:line="276" w:lineRule="auto"/>
        <w:ind w:hanging="294"/>
        <w:rPr>
          <w:rFonts w:ascii="Calibri" w:hAnsi="Calibri" w:cs="Calibri"/>
        </w:rPr>
      </w:pPr>
      <w:r>
        <w:rPr>
          <w:rFonts w:ascii="Calibri" w:hAnsi="Calibri" w:cs="Calibri"/>
        </w:rPr>
        <w:t xml:space="preserve">Załącznik nr 7 - </w:t>
      </w:r>
      <w:r w:rsidRPr="00CB7961">
        <w:rPr>
          <w:rFonts w:ascii="Calibri" w:hAnsi="Calibri" w:cs="Calibri"/>
        </w:rPr>
        <w:t>Oświadczenie podatkowe.</w:t>
      </w:r>
    </w:p>
    <w:p w:rsidR="00CB7961" w:rsidRPr="00CB7961" w:rsidRDefault="00CB7961" w:rsidP="00CB7961">
      <w:pPr>
        <w:spacing w:line="276" w:lineRule="auto"/>
        <w:jc w:val="both"/>
        <w:rPr>
          <w:rFonts w:ascii="Calibri" w:hAnsi="Calibri" w:cs="Calibri"/>
        </w:rPr>
      </w:pPr>
    </w:p>
    <w:tbl>
      <w:tblPr>
        <w:tblW w:w="0" w:type="auto"/>
        <w:jc w:val="center"/>
        <w:tblLook w:val="00A0" w:firstRow="1" w:lastRow="0" w:firstColumn="1" w:lastColumn="0" w:noHBand="0" w:noVBand="0"/>
      </w:tblPr>
      <w:tblGrid>
        <w:gridCol w:w="2574"/>
        <w:gridCol w:w="1979"/>
        <w:gridCol w:w="1979"/>
        <w:gridCol w:w="2540"/>
      </w:tblGrid>
      <w:tr w:rsidR="00CB7961" w:rsidRPr="00CB7961" w:rsidTr="00CB7961">
        <w:trPr>
          <w:trHeight w:val="493"/>
          <w:jc w:val="center"/>
        </w:trPr>
        <w:tc>
          <w:tcPr>
            <w:tcW w:w="2574" w:type="dxa"/>
            <w:vAlign w:val="center"/>
          </w:tcPr>
          <w:p w:rsidR="00CB7961" w:rsidRPr="00CB7961" w:rsidRDefault="00CB7961" w:rsidP="00CB7961">
            <w:pPr>
              <w:keepNext/>
              <w:spacing w:line="276" w:lineRule="auto"/>
              <w:jc w:val="both"/>
              <w:rPr>
                <w:rFonts w:ascii="Calibri" w:hAnsi="Calibri" w:cs="Calibri"/>
                <w:b/>
              </w:rPr>
            </w:pPr>
            <w:r w:rsidRPr="00CB7961">
              <w:rPr>
                <w:rFonts w:ascii="Calibri" w:hAnsi="Calibri" w:cs="Calibri"/>
                <w:b/>
              </w:rPr>
              <w:lastRenderedPageBreak/>
              <w:t>ZAMAWIAJĄCY</w:t>
            </w:r>
          </w:p>
        </w:tc>
        <w:tc>
          <w:tcPr>
            <w:tcW w:w="1979" w:type="dxa"/>
          </w:tcPr>
          <w:p w:rsidR="00CB7961" w:rsidRPr="00CB7961" w:rsidRDefault="00CB7961" w:rsidP="00CB7961">
            <w:pPr>
              <w:keepNext/>
              <w:spacing w:line="276" w:lineRule="auto"/>
              <w:jc w:val="both"/>
              <w:rPr>
                <w:rFonts w:ascii="Calibri" w:hAnsi="Calibri" w:cs="Calibri"/>
                <w:b/>
              </w:rPr>
            </w:pPr>
          </w:p>
        </w:tc>
        <w:tc>
          <w:tcPr>
            <w:tcW w:w="1979" w:type="dxa"/>
            <w:vAlign w:val="center"/>
          </w:tcPr>
          <w:p w:rsidR="00CB7961" w:rsidRPr="00CB7961" w:rsidRDefault="00CB7961" w:rsidP="00CB7961">
            <w:pPr>
              <w:keepNext/>
              <w:spacing w:line="276" w:lineRule="auto"/>
              <w:jc w:val="both"/>
              <w:rPr>
                <w:rFonts w:ascii="Calibri" w:hAnsi="Calibri" w:cs="Calibri"/>
                <w:b/>
              </w:rPr>
            </w:pPr>
          </w:p>
        </w:tc>
        <w:tc>
          <w:tcPr>
            <w:tcW w:w="2540" w:type="dxa"/>
            <w:vAlign w:val="center"/>
          </w:tcPr>
          <w:p w:rsidR="00CB7961" w:rsidRPr="00CB7961" w:rsidRDefault="00CB7961" w:rsidP="00CB7961">
            <w:pPr>
              <w:keepNext/>
              <w:spacing w:line="276" w:lineRule="auto"/>
              <w:jc w:val="both"/>
              <w:rPr>
                <w:rFonts w:ascii="Calibri" w:hAnsi="Calibri" w:cs="Calibri"/>
                <w:b/>
              </w:rPr>
            </w:pPr>
            <w:r w:rsidRPr="00CB7961">
              <w:rPr>
                <w:rFonts w:ascii="Calibri" w:hAnsi="Calibri" w:cs="Calibri"/>
                <w:b/>
              </w:rPr>
              <w:t>WYKONAWCA</w:t>
            </w:r>
          </w:p>
        </w:tc>
      </w:tr>
    </w:tbl>
    <w:p w:rsidR="00CB7961" w:rsidRPr="00CB7961" w:rsidRDefault="00CB7961" w:rsidP="00CB7961">
      <w:pPr>
        <w:spacing w:line="276" w:lineRule="auto"/>
        <w:ind w:right="91"/>
        <w:rPr>
          <w:rFonts w:ascii="Calibri" w:hAnsi="Calibri" w:cs="Calibri"/>
          <w:bCs/>
        </w:rPr>
      </w:pPr>
    </w:p>
    <w:p w:rsidR="00CB7961" w:rsidRPr="00CB7961" w:rsidRDefault="00CB7961" w:rsidP="00CB7961">
      <w:pPr>
        <w:spacing w:line="276" w:lineRule="auto"/>
        <w:ind w:right="91"/>
        <w:rPr>
          <w:rFonts w:ascii="Calibri" w:hAnsi="Calibri" w:cs="Calibri"/>
          <w:bCs/>
        </w:rPr>
      </w:pPr>
      <w:r w:rsidRPr="00CB7961">
        <w:rPr>
          <w:rFonts w:ascii="Calibri" w:hAnsi="Calibri" w:cs="Calibri"/>
          <w:bCs/>
        </w:rPr>
        <w:t>……………………………….</w:t>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r>
      <w:r w:rsidRPr="00CB7961">
        <w:rPr>
          <w:rFonts w:ascii="Calibri" w:hAnsi="Calibri" w:cs="Calibri"/>
          <w:bCs/>
        </w:rPr>
        <w:tab/>
        <w:t>……………………………………..</w:t>
      </w:r>
    </w:p>
    <w:p w:rsidR="00CB7961" w:rsidRPr="00CB7961" w:rsidRDefault="00CB7961" w:rsidP="00CB7961">
      <w:pPr>
        <w:spacing w:after="160" w:line="259" w:lineRule="auto"/>
        <w:rPr>
          <w:rFonts w:ascii="Calibri" w:hAnsi="Calibri" w:cs="Calibri"/>
          <w:bCs/>
        </w:rPr>
      </w:pPr>
      <w:r w:rsidRPr="00CB7961">
        <w:rPr>
          <w:rFonts w:ascii="Calibri" w:hAnsi="Calibri" w:cs="Calibri"/>
          <w:bCs/>
        </w:rPr>
        <w:br w:type="page"/>
      </w:r>
    </w:p>
    <w:p w:rsidR="00CB7961" w:rsidRPr="00CB7961" w:rsidRDefault="00CB7961" w:rsidP="00CB7961">
      <w:pPr>
        <w:keepNext/>
        <w:spacing w:before="240" w:after="120"/>
        <w:outlineLvl w:val="2"/>
        <w:rPr>
          <w:rFonts w:ascii="Calibri" w:hAnsi="Calibri"/>
          <w:b/>
          <w:bCs/>
          <w:sz w:val="26"/>
          <w:szCs w:val="26"/>
        </w:rPr>
      </w:pPr>
      <w:r w:rsidRPr="00CB7961">
        <w:rPr>
          <w:rFonts w:ascii="Calibri" w:hAnsi="Calibri"/>
          <w:b/>
          <w:bCs/>
          <w:sz w:val="26"/>
          <w:szCs w:val="26"/>
        </w:rPr>
        <w:lastRenderedPageBreak/>
        <w:t>Załącznik nr 4 do Umowy nr…</w:t>
      </w:r>
    </w:p>
    <w:p w:rsidR="00CB7961" w:rsidRPr="00CB7961" w:rsidRDefault="00CB7961" w:rsidP="00CB7961">
      <w:pPr>
        <w:keepNext/>
        <w:spacing w:before="240" w:after="120"/>
        <w:outlineLvl w:val="2"/>
        <w:rPr>
          <w:rFonts w:ascii="Calibri" w:hAnsi="Calibri"/>
          <w:b/>
          <w:bCs/>
          <w:sz w:val="26"/>
          <w:szCs w:val="26"/>
        </w:rPr>
      </w:pPr>
      <w:r w:rsidRPr="00CB7961">
        <w:rPr>
          <w:rFonts w:ascii="Calibri" w:hAnsi="Calibri"/>
          <w:b/>
          <w:bCs/>
          <w:sz w:val="26"/>
          <w:szCs w:val="26"/>
        </w:rPr>
        <w:t>wzór PROTOKÓŁ ODBIORU PRZEDMIOTU UMOWY</w:t>
      </w:r>
    </w:p>
    <w:p w:rsidR="00CB7961" w:rsidRPr="00CB7961" w:rsidRDefault="00CB7961" w:rsidP="00CB7961">
      <w:pPr>
        <w:spacing w:line="276" w:lineRule="auto"/>
        <w:ind w:right="91"/>
        <w:rPr>
          <w:rFonts w:ascii="Calibri" w:hAnsi="Calibri"/>
        </w:rPr>
      </w:pPr>
      <w:r w:rsidRPr="00CB7961">
        <w:rPr>
          <w:rFonts w:ascii="Calibri" w:hAnsi="Calibri"/>
        </w:rPr>
        <w:t>Miejsce i data dokonania odbioru Przedmiotu Umowy:</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r w:rsidRPr="00CB7961">
        <w:rPr>
          <w:rFonts w:ascii="Calibri" w:hAnsi="Calibri"/>
          <w:u w:val="single"/>
        </w:rPr>
        <w:t>Ze strony Zamawiającego:</w:t>
      </w:r>
      <w:r w:rsidRPr="00CB7961">
        <w:rPr>
          <w:rFonts w:ascii="Calibri" w:hAnsi="Calibri"/>
        </w:rPr>
        <w:t xml:space="preserve"> …………………………………………………………………………………………………</w:t>
      </w:r>
    </w:p>
    <w:p w:rsidR="00CB7961" w:rsidRPr="00CB7961" w:rsidRDefault="00CB7961" w:rsidP="00CB7961">
      <w:pPr>
        <w:spacing w:line="276" w:lineRule="auto"/>
        <w:ind w:right="91"/>
        <w:rPr>
          <w:rFonts w:ascii="Calibri" w:hAnsi="Calibri"/>
        </w:rPr>
      </w:pPr>
      <w:r w:rsidRPr="00CB7961">
        <w:rPr>
          <w:rFonts w:ascii="Calibri" w:hAnsi="Calibri"/>
        </w:rPr>
        <w:t>(imię i nazwisko osoby upoważnionej)</w:t>
      </w:r>
    </w:p>
    <w:p w:rsidR="00CB7961" w:rsidRPr="00CB7961" w:rsidRDefault="00CB7961" w:rsidP="00CB7961">
      <w:pPr>
        <w:spacing w:line="276" w:lineRule="auto"/>
        <w:ind w:right="91"/>
        <w:rPr>
          <w:rFonts w:ascii="Calibri" w:hAnsi="Calibri"/>
        </w:rPr>
      </w:pPr>
      <w:r w:rsidRPr="00CB7961">
        <w:rPr>
          <w:rFonts w:ascii="Calibri" w:hAnsi="Calibri"/>
          <w:u w:val="single"/>
        </w:rPr>
        <w:t>Ze strony Wykonawcy:</w:t>
      </w:r>
      <w:r w:rsidRPr="00CB7961">
        <w:rPr>
          <w:rFonts w:ascii="Calibri" w:hAnsi="Calibri"/>
        </w:rPr>
        <w:t xml:space="preserve"> …………………………………………………………………………………………………</w:t>
      </w:r>
    </w:p>
    <w:p w:rsidR="00CB7961" w:rsidRPr="00CB7961" w:rsidRDefault="00CB7961" w:rsidP="00CB7961">
      <w:pPr>
        <w:spacing w:line="276" w:lineRule="auto"/>
        <w:ind w:right="91"/>
        <w:rPr>
          <w:rFonts w:ascii="Calibri" w:hAnsi="Calibri"/>
        </w:rPr>
      </w:pPr>
      <w:r w:rsidRPr="00CB7961">
        <w:rPr>
          <w:rFonts w:ascii="Calibri" w:hAnsi="Calibri"/>
        </w:rPr>
        <w:t>(imię i nazwisko osoby upoważnionej)</w:t>
      </w:r>
    </w:p>
    <w:p w:rsidR="00CB7961" w:rsidRPr="00CB7961" w:rsidRDefault="00CB7961" w:rsidP="00CB7961">
      <w:pPr>
        <w:spacing w:line="276" w:lineRule="auto"/>
        <w:ind w:right="91"/>
        <w:rPr>
          <w:rFonts w:ascii="Calibri" w:hAnsi="Calibri"/>
        </w:rPr>
      </w:pPr>
      <w:r w:rsidRPr="00CB7961">
        <w:rPr>
          <w:rFonts w:ascii="Calibri" w:hAnsi="Calibri"/>
        </w:rPr>
        <w:t xml:space="preserve">Przedmiotem odbioru w ramach Umowy nr …. z dnia …. jest  ………………………… </w:t>
      </w:r>
    </w:p>
    <w:p w:rsidR="00CB7961" w:rsidRPr="00CB7961" w:rsidRDefault="00CB7961" w:rsidP="00CB7961">
      <w:pPr>
        <w:spacing w:line="276" w:lineRule="auto"/>
        <w:ind w:right="91"/>
        <w:rPr>
          <w:rFonts w:ascii="Calibri" w:hAnsi="Calibri"/>
          <w:i/>
        </w:rPr>
      </w:pPr>
      <w:r w:rsidRPr="00CB7961">
        <w:rPr>
          <w:rFonts w:ascii="Calibri" w:hAnsi="Calibri"/>
        </w:rPr>
        <w:t xml:space="preserve">Potwierdzenie należytego wykonania Umowy </w:t>
      </w:r>
      <w:r w:rsidRPr="00CB7961">
        <w:rPr>
          <w:rFonts w:ascii="Calibri" w:hAnsi="Calibri"/>
          <w:i/>
        </w:rPr>
        <w:t>(odpowiednie podkreślić):</w:t>
      </w:r>
    </w:p>
    <w:p w:rsidR="00CB7961" w:rsidRPr="00CB7961" w:rsidRDefault="00CB7961" w:rsidP="00CB7961">
      <w:pPr>
        <w:spacing w:line="276" w:lineRule="auto"/>
        <w:ind w:right="91"/>
        <w:rPr>
          <w:rFonts w:ascii="Calibri" w:hAnsi="Calibri"/>
        </w:rPr>
      </w:pPr>
      <w:r w:rsidRPr="00CB7961">
        <w:rPr>
          <w:rFonts w:ascii="Calibri" w:hAnsi="Calibri"/>
        </w:rPr>
        <w:t>TAK (potwierdzam należyte wykonanie bez zastrzeżeń)</w:t>
      </w:r>
    </w:p>
    <w:p w:rsidR="00CB7961" w:rsidRPr="00CB7961" w:rsidRDefault="00CB7961" w:rsidP="00CB7961">
      <w:pPr>
        <w:spacing w:line="276" w:lineRule="auto"/>
        <w:ind w:right="91"/>
        <w:rPr>
          <w:rFonts w:ascii="Calibri" w:hAnsi="Calibri"/>
        </w:rPr>
      </w:pPr>
      <w:r w:rsidRPr="00CB7961">
        <w:rPr>
          <w:rFonts w:ascii="Calibri" w:hAnsi="Calibri"/>
        </w:rPr>
        <w:t xml:space="preserve">TAK (potwierdzam należyte wykonanie – zastrzeżenia) </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r w:rsidRPr="00CB7961">
        <w:rPr>
          <w:rFonts w:ascii="Calibri" w:hAnsi="Calibri"/>
        </w:rPr>
        <w:t>NIE……………………………………………………………………………………………………</w:t>
      </w:r>
    </w:p>
    <w:p w:rsidR="00CB7961" w:rsidRPr="00CB7961" w:rsidRDefault="00CB7961" w:rsidP="00CB7961">
      <w:pPr>
        <w:spacing w:line="276" w:lineRule="auto"/>
        <w:ind w:right="91"/>
        <w:rPr>
          <w:rFonts w:ascii="Calibri" w:hAnsi="Calibri"/>
        </w:rPr>
      </w:pPr>
      <w:r w:rsidRPr="00CB7961">
        <w:rPr>
          <w:rFonts w:ascii="Calibri" w:hAnsi="Calibri"/>
        </w:rPr>
        <w:t>Miejsce i data podpisania protokołu Odbioru Przedmiotu Umowy:</w:t>
      </w:r>
    </w:p>
    <w:p w:rsidR="00CB7961" w:rsidRPr="00CB7961" w:rsidRDefault="00CB7961" w:rsidP="00CB7961">
      <w:pPr>
        <w:spacing w:line="276" w:lineRule="auto"/>
        <w:ind w:right="91"/>
        <w:rPr>
          <w:rFonts w:ascii="Calibri" w:hAnsi="Calibri"/>
        </w:rPr>
      </w:pPr>
      <w:r w:rsidRPr="00CB7961">
        <w:rPr>
          <w:rFonts w:ascii="Calibri" w:hAnsi="Calibri"/>
        </w:rPr>
        <w:t>…………………………………………………………………………………………………..</w:t>
      </w:r>
    </w:p>
    <w:p w:rsidR="00CB7961" w:rsidRPr="00CB7961" w:rsidRDefault="00CB7961" w:rsidP="00CB7961">
      <w:pPr>
        <w:spacing w:line="276" w:lineRule="auto"/>
        <w:ind w:right="91"/>
        <w:rPr>
          <w:rFonts w:ascii="Calibri" w:hAnsi="Calibri"/>
        </w:rPr>
      </w:pPr>
    </w:p>
    <w:p w:rsidR="00CB7961" w:rsidRPr="00CB7961" w:rsidRDefault="00CB7961" w:rsidP="00CB7961">
      <w:pPr>
        <w:spacing w:line="276" w:lineRule="auto"/>
        <w:ind w:right="91"/>
        <w:rPr>
          <w:rFonts w:ascii="Calibri" w:hAnsi="Calibri"/>
        </w:rPr>
      </w:pPr>
    </w:p>
    <w:p w:rsidR="00CB7961" w:rsidRPr="00CB7961" w:rsidRDefault="00CB7961" w:rsidP="00CB7961">
      <w:pPr>
        <w:spacing w:line="276" w:lineRule="auto"/>
        <w:ind w:right="91"/>
        <w:rPr>
          <w:rFonts w:ascii="Calibri" w:hAnsi="Calibri"/>
        </w:rPr>
      </w:pPr>
      <w:r w:rsidRPr="00CB7961">
        <w:rPr>
          <w:rFonts w:ascii="Calibri" w:hAnsi="Calibri"/>
        </w:rPr>
        <w:t>……………………………….</w:t>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t xml:space="preserve">         ………………………………</w:t>
      </w:r>
    </w:p>
    <w:p w:rsidR="00CB7961" w:rsidRPr="00CB7961" w:rsidRDefault="00CB7961" w:rsidP="00CB7961">
      <w:pPr>
        <w:spacing w:line="276" w:lineRule="auto"/>
        <w:ind w:right="91"/>
        <w:rPr>
          <w:rFonts w:ascii="Calibri" w:hAnsi="Calibri"/>
        </w:rPr>
      </w:pPr>
      <w:r w:rsidRPr="00CB7961">
        <w:rPr>
          <w:rFonts w:ascii="Calibri" w:hAnsi="Calibri"/>
        </w:rPr>
        <w:t>ze strony Zamawiającego</w:t>
      </w:r>
      <w:r w:rsidRPr="00CB7961">
        <w:rPr>
          <w:rFonts w:ascii="Calibri" w:hAnsi="Calibri"/>
        </w:rPr>
        <w:tab/>
      </w:r>
      <w:r w:rsidRPr="00CB7961">
        <w:rPr>
          <w:rFonts w:ascii="Calibri" w:hAnsi="Calibri"/>
        </w:rPr>
        <w:tab/>
      </w:r>
      <w:r w:rsidRPr="00CB7961">
        <w:rPr>
          <w:rFonts w:ascii="Calibri" w:hAnsi="Calibri"/>
        </w:rPr>
        <w:tab/>
      </w:r>
      <w:r w:rsidRPr="00CB7961">
        <w:rPr>
          <w:rFonts w:ascii="Calibri" w:hAnsi="Calibri"/>
        </w:rPr>
        <w:tab/>
        <w:t xml:space="preserve">           ze strony Wykonawcy</w:t>
      </w:r>
    </w:p>
    <w:p w:rsidR="00CB7961" w:rsidRPr="00CB7961" w:rsidRDefault="00CB7961" w:rsidP="00CB7961">
      <w:pPr>
        <w:spacing w:line="276" w:lineRule="auto"/>
        <w:ind w:right="91"/>
        <w:rPr>
          <w:rFonts w:ascii="Calibri" w:hAnsi="Calibri"/>
        </w:rPr>
      </w:pPr>
    </w:p>
    <w:p w:rsidR="00CB7961" w:rsidRPr="00CB7961" w:rsidRDefault="00CB7961" w:rsidP="00CB7961">
      <w:pPr>
        <w:spacing w:line="360" w:lineRule="auto"/>
        <w:rPr>
          <w:rFonts w:ascii="Calibri" w:hAnsi="Calibri" w:cs="Calibri"/>
          <w:b/>
        </w:rPr>
      </w:pPr>
      <w:r w:rsidRPr="00CB7961">
        <w:rPr>
          <w:rFonts w:ascii="Calibri" w:hAnsi="Calibri"/>
        </w:rPr>
        <w:br w:type="page"/>
      </w:r>
    </w:p>
    <w:p w:rsidR="00CB7961" w:rsidRPr="00CB7961" w:rsidRDefault="00CB7961" w:rsidP="00CB7961">
      <w:pPr>
        <w:spacing w:line="360" w:lineRule="auto"/>
        <w:rPr>
          <w:rFonts w:ascii="Calibri" w:hAnsi="Calibri" w:cs="Calibri"/>
          <w:b/>
        </w:rPr>
      </w:pPr>
      <w:r w:rsidRPr="00CB7961">
        <w:rPr>
          <w:rFonts w:ascii="Calibri" w:hAnsi="Calibri" w:cs="Calibri"/>
          <w:b/>
        </w:rPr>
        <w:lastRenderedPageBreak/>
        <w:t xml:space="preserve">Załącznik nr 6 </w:t>
      </w:r>
      <w:r w:rsidRPr="00CB7961">
        <w:rPr>
          <w:rFonts w:ascii="Calibri" w:hAnsi="Calibri"/>
          <w:b/>
        </w:rPr>
        <w:t>do Umowy nr…</w:t>
      </w:r>
    </w:p>
    <w:tbl>
      <w:tblPr>
        <w:tblW w:w="0" w:type="auto"/>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1773"/>
        <w:gridCol w:w="8221"/>
      </w:tblGrid>
      <w:tr w:rsidR="00CB7961" w:rsidRPr="00CB7961" w:rsidTr="00CB7961">
        <w:trPr>
          <w:trHeight w:val="344"/>
        </w:trPr>
        <w:tc>
          <w:tcPr>
            <w:tcW w:w="10348" w:type="dxa"/>
            <w:gridSpan w:val="3"/>
            <w:tcBorders>
              <w:top w:val="nil"/>
              <w:left w:val="nil"/>
              <w:bottom w:val="single" w:sz="4" w:space="0" w:color="auto"/>
              <w:right w:val="nil"/>
            </w:tcBorders>
          </w:tcPr>
          <w:p w:rsidR="00CB7961" w:rsidRPr="00CB7961" w:rsidRDefault="00CB7961" w:rsidP="00CB7961">
            <w:pPr>
              <w:jc w:val="center"/>
              <w:rPr>
                <w:rFonts w:ascii="Calibri" w:hAnsi="Calibri" w:cs="Tahoma"/>
              </w:rPr>
            </w:pPr>
            <w:r w:rsidRPr="00CB7961">
              <w:rPr>
                <w:rFonts w:ascii="Calibri" w:hAnsi="Calibri" w:cs="Tahoma"/>
              </w:rPr>
              <w:t>OŚWIADCZENIE PODMIOTU ZEWNĘTRZNEGO O ZACHOWANIU POUFNOŚCI</w:t>
            </w:r>
          </w:p>
          <w:p w:rsidR="00CB7961" w:rsidRPr="00CB7961" w:rsidRDefault="00CB7961" w:rsidP="00CB7961">
            <w:pPr>
              <w:rPr>
                <w:rFonts w:ascii="Calibri" w:hAnsi="Calibri" w:cs="Tahoma"/>
                <w:b/>
                <w:sz w:val="8"/>
                <w:szCs w:val="16"/>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 Dane osoby składającej oświadczenie</w:t>
            </w:r>
          </w:p>
        </w:tc>
      </w:tr>
      <w:tr w:rsidR="00CB7961" w:rsidRPr="00CB7961" w:rsidTr="00CB7961">
        <w:trPr>
          <w:cantSplit/>
        </w:trPr>
        <w:tc>
          <w:tcPr>
            <w:tcW w:w="354" w:type="dxa"/>
            <w:tcBorders>
              <w:right w:val="single" w:sz="4" w:space="0" w:color="auto"/>
            </w:tcBorders>
          </w:tcPr>
          <w:p w:rsidR="00CB7961" w:rsidRPr="00CB7961" w:rsidRDefault="00CB7961" w:rsidP="00CB7961">
            <w:pPr>
              <w:numPr>
                <w:ilvl w:val="0"/>
                <w:numId w:val="79"/>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Nazwisko</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79"/>
              </w:numPr>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rPr>
                <w:rFonts w:ascii="Calibri" w:hAnsi="Calibri" w:cs="Tahoma"/>
                <w:szCs w:val="22"/>
              </w:rPr>
            </w:pPr>
            <w:r w:rsidRPr="00CB7961">
              <w:rPr>
                <w:rFonts w:ascii="Calibri" w:hAnsi="Calibri" w:cs="Tahoma"/>
                <w:szCs w:val="22"/>
              </w:rPr>
              <w:t>Imię</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rPr>
                <w:rFonts w:ascii="Calibri" w:hAnsi="Calibri" w:cs="Tahoma"/>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79"/>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PESEL</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II. Dane Podmiotu</w:t>
            </w: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80"/>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b/>
                <w:szCs w:val="22"/>
              </w:rPr>
            </w:pPr>
            <w:r w:rsidRPr="00CB7961">
              <w:rPr>
                <w:rFonts w:ascii="Calibri" w:hAnsi="Calibri" w:cs="Tahoma"/>
                <w:szCs w:val="22"/>
              </w:rPr>
              <w:t>Nazwa Podmiotu</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b/>
                <w:szCs w:val="22"/>
              </w:rPr>
            </w:pPr>
          </w:p>
        </w:tc>
      </w:tr>
      <w:tr w:rsidR="00CB7961" w:rsidRPr="00CB7961" w:rsidTr="00CB7961">
        <w:trPr>
          <w:cantSplit/>
        </w:trPr>
        <w:tc>
          <w:tcPr>
            <w:tcW w:w="354" w:type="dxa"/>
            <w:tcBorders>
              <w:bottom w:val="nil"/>
              <w:right w:val="single" w:sz="4" w:space="0" w:color="auto"/>
            </w:tcBorders>
          </w:tcPr>
          <w:p w:rsidR="00CB7961" w:rsidRPr="00CB7961" w:rsidRDefault="00CB7961" w:rsidP="00CB7961">
            <w:pPr>
              <w:numPr>
                <w:ilvl w:val="0"/>
                <w:numId w:val="80"/>
              </w:numPr>
              <w:jc w:val="both"/>
              <w:rPr>
                <w:rFonts w:ascii="Calibri" w:hAnsi="Calibri" w:cs="Tahoma"/>
                <w:b/>
                <w:szCs w:val="22"/>
              </w:rPr>
            </w:pPr>
          </w:p>
        </w:tc>
        <w:tc>
          <w:tcPr>
            <w:tcW w:w="1773"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r w:rsidRPr="00CB7961">
              <w:rPr>
                <w:rFonts w:ascii="Calibri" w:hAnsi="Calibri" w:cs="Tahoma"/>
                <w:szCs w:val="22"/>
              </w:rPr>
              <w:t>Adres Podmiotu</w:t>
            </w:r>
          </w:p>
        </w:tc>
        <w:tc>
          <w:tcPr>
            <w:tcW w:w="8221" w:type="dxa"/>
            <w:tcBorders>
              <w:top w:val="single" w:sz="4" w:space="0" w:color="auto"/>
              <w:left w:val="single" w:sz="4" w:space="0" w:color="auto"/>
              <w:bottom w:val="single" w:sz="4" w:space="0" w:color="auto"/>
              <w:right w:val="single" w:sz="4" w:space="0" w:color="auto"/>
            </w:tcBorders>
          </w:tcPr>
          <w:p w:rsidR="00CB7961" w:rsidRPr="00CB7961" w:rsidRDefault="00CB7961" w:rsidP="00CB7961">
            <w:pPr>
              <w:jc w:val="both"/>
              <w:rPr>
                <w:rFonts w:ascii="Calibri" w:hAnsi="Calibri" w:cs="Tahoma"/>
                <w:szCs w:val="22"/>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III. Treść oświadczenia</w:t>
            </w: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jc w:val="both"/>
              <w:rPr>
                <w:rFonts w:ascii="Calibri" w:hAnsi="Calibri" w:cs="Tahoma"/>
                <w:sz w:val="6"/>
                <w:szCs w:val="6"/>
              </w:rPr>
            </w:pPr>
          </w:p>
          <w:p w:rsidR="00CB7961" w:rsidRPr="00CB7961" w:rsidRDefault="00CB7961" w:rsidP="00CB7961">
            <w:pPr>
              <w:jc w:val="both"/>
              <w:rPr>
                <w:rFonts w:ascii="Calibri" w:hAnsi="Calibri" w:cs="Tahoma"/>
                <w:sz w:val="20"/>
                <w:szCs w:val="20"/>
              </w:rPr>
            </w:pPr>
            <w:r w:rsidRPr="00CB7961">
              <w:rPr>
                <w:rFonts w:ascii="Calibri" w:hAnsi="Calibri" w:cs="Tahoma"/>
                <w:sz w:val="20"/>
                <w:szCs w:val="20"/>
              </w:rPr>
              <w:t>W czasie wykonywania zadań na rzecz Kancelarii Prezesa Rady Ministrów (KPRM), a także po ich zakończeniu zobowiązuję się do zachowania w tajemnicy wszelkich informacji uzyskanych podczas ich wykonywania. Ewentualne ujawnienie, przekazanie, wykorzystanie, zbycie informacji wymaga pisemnej zgody Dyrektora Generalnego KPRM albo osoby przez niego upoważnionej.</w:t>
            </w:r>
          </w:p>
          <w:p w:rsidR="00CB7961" w:rsidRPr="00CB7961" w:rsidRDefault="00CB7961" w:rsidP="00CB7961">
            <w:pPr>
              <w:jc w:val="both"/>
              <w:rPr>
                <w:rFonts w:ascii="Calibri" w:hAnsi="Calibri" w:cs="Tahoma"/>
                <w:sz w:val="20"/>
                <w:szCs w:val="20"/>
              </w:rPr>
            </w:pPr>
          </w:p>
          <w:p w:rsidR="00CB7961" w:rsidRPr="00CB7961" w:rsidRDefault="00CB7961" w:rsidP="00CB7961">
            <w:pPr>
              <w:jc w:val="both"/>
              <w:rPr>
                <w:rFonts w:ascii="Calibri" w:hAnsi="Calibri" w:cs="Tahoma"/>
                <w:sz w:val="6"/>
                <w:szCs w:val="6"/>
              </w:rPr>
            </w:pPr>
          </w:p>
        </w:tc>
      </w:tr>
      <w:tr w:rsidR="00CB7961" w:rsidRPr="00CB7961" w:rsidTr="00CB7961">
        <w:tc>
          <w:tcPr>
            <w:tcW w:w="10348" w:type="dxa"/>
            <w:gridSpan w:val="3"/>
            <w:tcBorders>
              <w:top w:val="single" w:sz="4" w:space="0" w:color="auto"/>
              <w:left w:val="single" w:sz="4" w:space="0" w:color="auto"/>
              <w:bottom w:val="single" w:sz="4" w:space="0" w:color="auto"/>
              <w:right w:val="single" w:sz="4" w:space="0" w:color="auto"/>
            </w:tcBorders>
            <w:shd w:val="pct10" w:color="auto" w:fill="FFFFFF"/>
          </w:tcPr>
          <w:p w:rsidR="00CB7961" w:rsidRPr="00CB7961" w:rsidRDefault="00CB7961" w:rsidP="00CB7961">
            <w:pPr>
              <w:jc w:val="both"/>
              <w:rPr>
                <w:rFonts w:ascii="Calibri" w:hAnsi="Calibri" w:cs="Tahoma"/>
                <w:b/>
                <w:sz w:val="20"/>
                <w:szCs w:val="20"/>
              </w:rPr>
            </w:pPr>
            <w:r w:rsidRPr="00CB7961">
              <w:rPr>
                <w:rFonts w:ascii="Calibri" w:hAnsi="Calibri" w:cs="Tahoma"/>
                <w:b/>
                <w:sz w:val="20"/>
                <w:szCs w:val="20"/>
              </w:rPr>
              <w:t>IV. Data i podpis osoby składającej oświadczenie</w:t>
            </w:r>
          </w:p>
        </w:tc>
      </w:tr>
      <w:tr w:rsidR="00CB7961" w:rsidRPr="00CB7961" w:rsidTr="00CB7961">
        <w:trPr>
          <w:trHeight w:val="562"/>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jc w:val="both"/>
              <w:rPr>
                <w:rFonts w:ascii="Calibri" w:hAnsi="Calibri" w:cs="Tahoma"/>
                <w:szCs w:val="22"/>
              </w:rPr>
            </w:pPr>
          </w:p>
          <w:p w:rsidR="00CB7961" w:rsidRPr="00CB7961" w:rsidRDefault="00CB7961" w:rsidP="00CB7961">
            <w:pPr>
              <w:jc w:val="both"/>
              <w:rPr>
                <w:rFonts w:ascii="Calibri" w:hAnsi="Calibri" w:cs="Tahoma"/>
                <w:sz w:val="20"/>
                <w:szCs w:val="20"/>
              </w:rPr>
            </w:pPr>
            <w:r w:rsidRPr="00CB7961">
              <w:rPr>
                <w:rFonts w:ascii="Calibri" w:hAnsi="Calibri" w:cs="Tahoma"/>
                <w:sz w:val="20"/>
                <w:szCs w:val="20"/>
              </w:rPr>
              <w:t>Data:…………………………………………………………………………..                     Podpis: ………………………….…………………………………….</w:t>
            </w:r>
          </w:p>
          <w:p w:rsidR="00CB7961" w:rsidRPr="00CB7961" w:rsidRDefault="00CB7961" w:rsidP="00CB7961">
            <w:pPr>
              <w:jc w:val="both"/>
              <w:rPr>
                <w:rFonts w:ascii="Calibri" w:hAnsi="Calibri" w:cs="Tahoma"/>
                <w:b/>
                <w:sz w:val="6"/>
                <w:szCs w:val="6"/>
              </w:rPr>
            </w:pPr>
          </w:p>
        </w:tc>
      </w:tr>
      <w:tr w:rsidR="00CB7961" w:rsidRPr="00CB7961" w:rsidTr="00CB7961">
        <w:trPr>
          <w:trHeight w:val="173"/>
        </w:trPr>
        <w:tc>
          <w:tcPr>
            <w:tcW w:w="10348" w:type="dxa"/>
            <w:gridSpan w:val="3"/>
            <w:tcBorders>
              <w:top w:val="single" w:sz="4" w:space="0" w:color="auto"/>
              <w:left w:val="single" w:sz="4" w:space="0" w:color="auto"/>
              <w:bottom w:val="single" w:sz="4" w:space="0" w:color="auto"/>
              <w:right w:val="single" w:sz="4" w:space="0" w:color="auto"/>
            </w:tcBorders>
            <w:shd w:val="clear" w:color="auto" w:fill="EDEDED"/>
          </w:tcPr>
          <w:p w:rsidR="00CB7961" w:rsidRPr="00CB7961" w:rsidRDefault="00CB7961" w:rsidP="00CB7961">
            <w:pPr>
              <w:jc w:val="both"/>
              <w:rPr>
                <w:rFonts w:ascii="Calibri" w:hAnsi="Calibri" w:cs="Tahoma"/>
                <w:szCs w:val="22"/>
              </w:rPr>
            </w:pPr>
            <w:r w:rsidRPr="00CB7961">
              <w:rPr>
                <w:rFonts w:ascii="Calibri" w:hAnsi="Calibri" w:cs="Tahoma"/>
                <w:b/>
                <w:sz w:val="20"/>
                <w:szCs w:val="20"/>
              </w:rPr>
              <w:t>V. Imię, nazwisko, stanowisko, data i podpis osoby przyjmującej oświadczenie</w:t>
            </w:r>
          </w:p>
        </w:tc>
      </w:tr>
      <w:tr w:rsidR="00CB7961" w:rsidRPr="00CB7961" w:rsidTr="00CB7961">
        <w:trPr>
          <w:trHeight w:val="985"/>
        </w:trPr>
        <w:tc>
          <w:tcPr>
            <w:tcW w:w="10348" w:type="dxa"/>
            <w:gridSpan w:val="3"/>
            <w:tcBorders>
              <w:top w:val="single" w:sz="4" w:space="0" w:color="auto"/>
              <w:left w:val="single" w:sz="4" w:space="0" w:color="auto"/>
              <w:bottom w:val="single" w:sz="4" w:space="0" w:color="auto"/>
              <w:right w:val="single" w:sz="4" w:space="0" w:color="auto"/>
            </w:tcBorders>
            <w:shd w:val="clear" w:color="auto" w:fill="FFFFFF"/>
          </w:tcPr>
          <w:p w:rsidR="00CB7961" w:rsidRPr="00CB7961" w:rsidRDefault="00CB7961" w:rsidP="00CB7961">
            <w:pPr>
              <w:spacing w:line="276" w:lineRule="auto"/>
              <w:rPr>
                <w:rFonts w:ascii="Calibri" w:hAnsi="Calibri" w:cs="Tahoma"/>
                <w:sz w:val="6"/>
                <w:szCs w:val="6"/>
              </w:rPr>
            </w:pPr>
          </w:p>
          <w:p w:rsidR="00CB7961" w:rsidRPr="00CB7961" w:rsidRDefault="00CB7961" w:rsidP="00CB7961">
            <w:pPr>
              <w:spacing w:line="276" w:lineRule="auto"/>
              <w:rPr>
                <w:rFonts w:ascii="Calibri" w:hAnsi="Calibri" w:cs="Tahoma"/>
                <w:sz w:val="20"/>
                <w:szCs w:val="20"/>
              </w:rPr>
            </w:pPr>
            <w:r w:rsidRPr="00CB7961">
              <w:rPr>
                <w:rFonts w:ascii="Calibri" w:hAnsi="Calibri" w:cs="Tahoma"/>
                <w:sz w:val="20"/>
                <w:szCs w:val="20"/>
              </w:rPr>
              <w:t xml:space="preserve">Imię i nazwisko: …………………………………………………………. </w:t>
            </w:r>
          </w:p>
          <w:p w:rsidR="00CB7961" w:rsidRPr="00CB7961" w:rsidRDefault="00CB7961" w:rsidP="00CB7961">
            <w:pPr>
              <w:spacing w:line="276" w:lineRule="auto"/>
              <w:rPr>
                <w:rFonts w:ascii="Calibri" w:hAnsi="Calibri" w:cs="Tahoma"/>
                <w:sz w:val="20"/>
                <w:szCs w:val="20"/>
              </w:rPr>
            </w:pPr>
            <w:r w:rsidRPr="00CB7961">
              <w:rPr>
                <w:rFonts w:ascii="Calibri" w:hAnsi="Calibri" w:cs="Tahoma"/>
                <w:sz w:val="20"/>
                <w:szCs w:val="20"/>
              </w:rPr>
              <w:t>Stanowisko: ………………………………………….……………………</w:t>
            </w:r>
          </w:p>
          <w:p w:rsidR="00CB7961" w:rsidRPr="00CB7961" w:rsidRDefault="00CB7961" w:rsidP="00CB7961">
            <w:pPr>
              <w:jc w:val="both"/>
              <w:rPr>
                <w:rFonts w:ascii="Calibri" w:hAnsi="Calibri" w:cs="Tahoma"/>
                <w:szCs w:val="22"/>
              </w:rPr>
            </w:pPr>
            <w:r w:rsidRPr="00CB7961">
              <w:rPr>
                <w:rFonts w:ascii="Calibri" w:hAnsi="Calibri" w:cs="Tahoma"/>
                <w:sz w:val="20"/>
                <w:szCs w:val="20"/>
              </w:rPr>
              <w:t>Data:…………………………………………………………………………..                    Podpis:……………………………………………………………….</w:t>
            </w:r>
          </w:p>
        </w:tc>
      </w:tr>
      <w:tr w:rsidR="00CB7961" w:rsidRPr="00CB7961" w:rsidTr="00CB7961">
        <w:trPr>
          <w:trHeight w:val="308"/>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B7961" w:rsidRPr="00CB7961" w:rsidRDefault="00CB7961" w:rsidP="00CB7961">
            <w:pPr>
              <w:jc w:val="both"/>
              <w:rPr>
                <w:rFonts w:ascii="Calibri" w:hAnsi="Calibri" w:cs="Tahoma"/>
                <w:sz w:val="6"/>
                <w:szCs w:val="6"/>
              </w:rPr>
            </w:pPr>
          </w:p>
          <w:p w:rsidR="00CB7961" w:rsidRPr="00CB7961" w:rsidRDefault="00CB7961" w:rsidP="00CB7961">
            <w:pPr>
              <w:jc w:val="both"/>
              <w:rPr>
                <w:rFonts w:ascii="Calibri" w:hAnsi="Calibri" w:cs="Tahoma"/>
                <w:b/>
                <w:sz w:val="20"/>
                <w:szCs w:val="20"/>
              </w:rPr>
            </w:pPr>
            <w:r w:rsidRPr="00CB7961">
              <w:rPr>
                <w:rFonts w:ascii="Calibri" w:hAnsi="Calibri" w:cs="Tahoma"/>
                <w:b/>
                <w:sz w:val="20"/>
                <w:szCs w:val="20"/>
                <w:u w:val="single"/>
              </w:rPr>
              <w:t>Informacje i dane do kontaktów w sprawie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 xml:space="preserve">Administratorem danych osobowych jest Kancelaria Prezesa Rady Ministrów, Aleje Ujazdowskie 1/3, 00-583, Warszawa, </w:t>
            </w:r>
            <w:r w:rsidRPr="00CB7961">
              <w:rPr>
                <w:rFonts w:ascii="Calibri" w:hAnsi="Calibri"/>
                <w:sz w:val="20"/>
                <w:szCs w:val="20"/>
              </w:rPr>
              <w:br/>
              <w:t>e-mail: AD@kprm.gov.pl.</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Dane kontaktowe do Inspektora Ochrony Danych: Inspektor Ochrony Danych, Kancelaria Prezesa Rady Ministrów Aleje Ujazdowskie 1/3, 00-583, Warszawa, e-mail: IOD@kprm.gov.pl.</w:t>
            </w: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Informacje dotyczące przetwarzanych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Pani/Pana dane osobowe są przetwarzane w celu realizacji umowy nr ………………….. oraz realizacji innych obowiązków wynikających z przepisów prawa, w tym obowiązku archiwizacji.</w:t>
            </w:r>
          </w:p>
          <w:p w:rsidR="00CB7961" w:rsidRPr="00CB7961" w:rsidRDefault="00CB7961" w:rsidP="00CB7961">
            <w:pPr>
              <w:jc w:val="both"/>
              <w:rPr>
                <w:rFonts w:ascii="Calibri" w:hAnsi="Calibri"/>
                <w:sz w:val="20"/>
                <w:szCs w:val="20"/>
              </w:rPr>
            </w:pPr>
            <w:r w:rsidRPr="00CB7961">
              <w:rPr>
                <w:rFonts w:ascii="Calibri" w:hAnsi="Calibri"/>
                <w:sz w:val="20"/>
                <w:szCs w:val="20"/>
              </w:rPr>
              <w:t>Podstawą prawną przetwarzania danych osobowych jest zawarcie lub wykonanie umowy, prawnie uzasadnione interesy realizowane przez administratora, a także wypełnienie obowiązku prawnego spoczywającego na administratorze danych osobowych.</w:t>
            </w:r>
          </w:p>
          <w:p w:rsidR="00CB7961" w:rsidRPr="00CB7961" w:rsidRDefault="00CB7961" w:rsidP="00CB7961">
            <w:pPr>
              <w:jc w:val="both"/>
              <w:rPr>
                <w:rFonts w:ascii="Calibri" w:hAnsi="Calibri"/>
                <w:sz w:val="20"/>
                <w:szCs w:val="20"/>
              </w:rPr>
            </w:pPr>
            <w:r w:rsidRPr="00CB7961">
              <w:rPr>
                <w:rFonts w:ascii="Calibri" w:hAnsi="Calibri"/>
                <w:sz w:val="20"/>
                <w:szCs w:val="20"/>
              </w:rPr>
              <w:t xml:space="preserve">Dane osobowe będą przetwarzane do czasu istnienia podstawy ich przetwarzania – w przypadku niezbędności danych osobowych do wykonania umowy przez czas jej wykonywania, w przypadku obowiązku prawnego spoczywającego </w:t>
            </w:r>
            <w:r w:rsidRPr="00CB7961">
              <w:rPr>
                <w:rFonts w:ascii="Calibri" w:hAnsi="Calibri"/>
                <w:sz w:val="20"/>
                <w:szCs w:val="20"/>
              </w:rPr>
              <w:br/>
              <w:t>na administratorze danych osobowych do czasu istnienia tego obowiązku.</w:t>
            </w:r>
          </w:p>
          <w:p w:rsidR="00CB7961" w:rsidRPr="00CB7961" w:rsidRDefault="00CB7961" w:rsidP="00CB7961">
            <w:pPr>
              <w:jc w:val="both"/>
              <w:rPr>
                <w:rFonts w:ascii="Calibri" w:hAnsi="Calibri"/>
                <w:sz w:val="20"/>
                <w:szCs w:val="20"/>
              </w:rPr>
            </w:pPr>
            <w:r w:rsidRPr="00CB7961">
              <w:rPr>
                <w:rFonts w:ascii="Calibri" w:hAnsi="Calibri"/>
                <w:sz w:val="20"/>
                <w:szCs w:val="20"/>
              </w:rPr>
              <w:t>Podanie danych osobowych jest wymogiem wynikającym z umowy, a konsekwencją ich niepodania będzie brak możliwości realizacji umowy.</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Odbiorcy danych osobowych</w:t>
            </w:r>
          </w:p>
          <w:p w:rsidR="00CB7961" w:rsidRPr="00CB7961" w:rsidRDefault="00CB7961" w:rsidP="00CB7961">
            <w:pPr>
              <w:jc w:val="both"/>
              <w:rPr>
                <w:rFonts w:ascii="Calibri" w:hAnsi="Calibri"/>
                <w:b/>
                <w:sz w:val="6"/>
                <w:szCs w:val="6"/>
                <w:u w:val="single"/>
              </w:rPr>
            </w:pPr>
          </w:p>
          <w:p w:rsidR="00CB7961" w:rsidRPr="00CB7961" w:rsidRDefault="00CB7961" w:rsidP="00CB7961">
            <w:pPr>
              <w:jc w:val="both"/>
              <w:rPr>
                <w:rFonts w:ascii="Calibri" w:hAnsi="Calibri"/>
                <w:sz w:val="20"/>
                <w:szCs w:val="20"/>
              </w:rPr>
            </w:pPr>
            <w:r w:rsidRPr="00CB7961">
              <w:rPr>
                <w:rFonts w:ascii="Calibri" w:hAnsi="Calibri"/>
                <w:sz w:val="20"/>
                <w:szCs w:val="20"/>
              </w:rPr>
              <w:t>Dane osobowe mogą być przekazywane do organów publicznych i urzędów państwowych lub innych podmiotów upoważnionych na podstawie przepisów prawa lub wykonujących zadania realizowane w interesie publicznym lub w ramach sprawowania władzy publicznej. Dane osobowe są przekazywane do podmiotów przetwarzających dane w imieniu administratora danych osobowych, posiadających uprawnienia do ich przetwarzania.</w:t>
            </w:r>
          </w:p>
          <w:p w:rsidR="00CB7961" w:rsidRPr="00CB7961" w:rsidRDefault="00CB7961" w:rsidP="00CB7961">
            <w:pPr>
              <w:jc w:val="both"/>
              <w:rPr>
                <w:rFonts w:ascii="Calibri" w:hAnsi="Calibri"/>
                <w:b/>
                <w:sz w:val="6"/>
                <w:szCs w:val="6"/>
                <w:u w:val="single"/>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Prawa osoby, której dane dotyczą</w:t>
            </w:r>
          </w:p>
          <w:p w:rsidR="00CB7961" w:rsidRPr="00CB7961" w:rsidRDefault="00CB7961" w:rsidP="00CB7961">
            <w:pPr>
              <w:rPr>
                <w:rFonts w:ascii="Calibri" w:hAnsi="Calibri"/>
                <w:sz w:val="6"/>
                <w:szCs w:val="6"/>
              </w:rPr>
            </w:pPr>
          </w:p>
          <w:p w:rsidR="00CB7961" w:rsidRPr="00CB7961" w:rsidRDefault="00CB7961" w:rsidP="00CB7961">
            <w:pPr>
              <w:rPr>
                <w:rFonts w:ascii="Calibri" w:hAnsi="Calibri"/>
                <w:sz w:val="20"/>
                <w:szCs w:val="20"/>
              </w:rPr>
            </w:pPr>
            <w:r w:rsidRPr="00CB7961">
              <w:rPr>
                <w:rFonts w:ascii="Calibri" w:hAnsi="Calibri"/>
                <w:sz w:val="20"/>
                <w:szCs w:val="20"/>
              </w:rPr>
              <w:t xml:space="preserve">Przysługuje Pani/Panu prawo do żądania od administratora danych osobowych: </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t>dostępu do swoich danych osobowych,</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lastRenderedPageBreak/>
              <w:t>ich sprostowania,</w:t>
            </w:r>
          </w:p>
          <w:p w:rsidR="00CB7961" w:rsidRPr="00CB7961" w:rsidRDefault="00CB7961" w:rsidP="00CB7961">
            <w:pPr>
              <w:numPr>
                <w:ilvl w:val="0"/>
                <w:numId w:val="81"/>
              </w:numPr>
              <w:jc w:val="both"/>
              <w:rPr>
                <w:rFonts w:ascii="Calibri" w:hAnsi="Calibri"/>
                <w:sz w:val="20"/>
                <w:szCs w:val="20"/>
              </w:rPr>
            </w:pPr>
            <w:r w:rsidRPr="00CB7961">
              <w:rPr>
                <w:rFonts w:ascii="Calibri" w:hAnsi="Calibri"/>
                <w:sz w:val="20"/>
                <w:szCs w:val="20"/>
              </w:rPr>
              <w:t>ograniczenia ich przetwarzania.</w:t>
            </w:r>
          </w:p>
          <w:p w:rsidR="00CB7961" w:rsidRPr="00CB7961" w:rsidRDefault="00CB7961" w:rsidP="00CB7961">
            <w:pPr>
              <w:jc w:val="both"/>
              <w:rPr>
                <w:rFonts w:ascii="Calibri" w:hAnsi="Calibri"/>
                <w:sz w:val="20"/>
                <w:szCs w:val="20"/>
              </w:rPr>
            </w:pPr>
            <w:r w:rsidRPr="00CB7961">
              <w:rPr>
                <w:rFonts w:ascii="Calibri" w:hAnsi="Calibri"/>
                <w:sz w:val="20"/>
                <w:szCs w:val="20"/>
              </w:rPr>
              <w:t xml:space="preserve">Żądanie realizacji wyżej wymienionych praw proszę przesłać w formie pisemnej do administratora danych osobowych </w:t>
            </w:r>
            <w:r w:rsidRPr="00CB7961">
              <w:rPr>
                <w:rFonts w:ascii="Calibri" w:hAnsi="Calibri"/>
                <w:sz w:val="20"/>
                <w:szCs w:val="20"/>
              </w:rPr>
              <w:br/>
              <w:t>(adres podany na wstępie, z dopiskiem „Ochrona danych osobowych”).</w:t>
            </w:r>
          </w:p>
          <w:p w:rsidR="00CB7961" w:rsidRPr="00CB7961" w:rsidRDefault="00CB7961" w:rsidP="00CB7961">
            <w:pPr>
              <w:jc w:val="both"/>
              <w:rPr>
                <w:rFonts w:ascii="Calibri" w:hAnsi="Calibri"/>
                <w:sz w:val="20"/>
                <w:szCs w:val="20"/>
              </w:rPr>
            </w:pPr>
            <w:r w:rsidRPr="00CB7961">
              <w:rPr>
                <w:rFonts w:ascii="Calibri" w:hAnsi="Calibri"/>
                <w:sz w:val="20"/>
                <w:szCs w:val="20"/>
              </w:rPr>
              <w:t>Przysługuje Pani/Panu prawo do wniesienia skargi do organu nadzorczego, tj. Prezesa Urzędu Ochrony Danych Osobowych.</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b/>
                <w:sz w:val="20"/>
                <w:szCs w:val="20"/>
                <w:u w:val="single"/>
              </w:rPr>
            </w:pPr>
            <w:r w:rsidRPr="00CB7961">
              <w:rPr>
                <w:rFonts w:ascii="Calibri" w:hAnsi="Calibri"/>
                <w:b/>
                <w:sz w:val="20"/>
                <w:szCs w:val="20"/>
                <w:u w:val="single"/>
              </w:rPr>
              <w:t>Informacje o zautomatyzowanym podejmowaniu decyzji, w tym profilowaniu</w:t>
            </w:r>
          </w:p>
          <w:p w:rsidR="00CB7961" w:rsidRPr="00CB7961" w:rsidRDefault="00CB7961" w:rsidP="00CB7961">
            <w:pPr>
              <w:jc w:val="both"/>
              <w:rPr>
                <w:rFonts w:ascii="Calibri" w:hAnsi="Calibri"/>
                <w:sz w:val="6"/>
                <w:szCs w:val="6"/>
              </w:rPr>
            </w:pPr>
          </w:p>
          <w:p w:rsidR="00CB7961" w:rsidRPr="00CB7961" w:rsidRDefault="00CB7961" w:rsidP="00CB7961">
            <w:pPr>
              <w:jc w:val="both"/>
              <w:rPr>
                <w:rFonts w:ascii="Calibri" w:hAnsi="Calibri"/>
                <w:sz w:val="20"/>
                <w:szCs w:val="20"/>
              </w:rPr>
            </w:pPr>
            <w:r w:rsidRPr="00CB7961">
              <w:rPr>
                <w:rFonts w:ascii="Calibri" w:hAnsi="Calibri"/>
                <w:sz w:val="20"/>
                <w:szCs w:val="20"/>
              </w:rPr>
              <w:t>Pani/Pana dane osobowe nie będą podlegały zautomatyzowanemu podejmowaniu decyzji, w tym profilowaniu.</w:t>
            </w:r>
          </w:p>
          <w:p w:rsidR="00CB7961" w:rsidRPr="00CB7961" w:rsidRDefault="00CB7961" w:rsidP="00CB7961">
            <w:pPr>
              <w:jc w:val="both"/>
              <w:rPr>
                <w:rFonts w:ascii="Calibri" w:hAnsi="Calibri"/>
                <w:sz w:val="6"/>
                <w:szCs w:val="6"/>
              </w:rPr>
            </w:pPr>
          </w:p>
        </w:tc>
      </w:tr>
    </w:tbl>
    <w:p w:rsidR="00CB7961" w:rsidRPr="00CB7961" w:rsidRDefault="00CB7961" w:rsidP="00CB7961">
      <w:pPr>
        <w:jc w:val="both"/>
        <w:rPr>
          <w:rFonts w:ascii="Calibri" w:hAnsi="Calibri" w:cs="Tahoma"/>
          <w:szCs w:val="22"/>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jc w:val="both"/>
        <w:rPr>
          <w:rFonts w:asciiTheme="majorHAnsi" w:hAnsiTheme="majorHAnsi"/>
          <w:b/>
          <w:sz w:val="20"/>
          <w:szCs w:val="20"/>
        </w:rPr>
      </w:pPr>
    </w:p>
    <w:p w:rsidR="00CB7961" w:rsidRPr="00CB7961" w:rsidRDefault="00CB7961" w:rsidP="00CB7961">
      <w:pPr>
        <w:spacing w:line="360" w:lineRule="auto"/>
        <w:rPr>
          <w:rFonts w:ascii="Calibri" w:hAnsi="Calibri" w:cs="Calibri"/>
          <w:b/>
          <w:bCs/>
        </w:rPr>
      </w:pPr>
      <w:r w:rsidRPr="00CB7961">
        <w:rPr>
          <w:rFonts w:ascii="Calibri" w:hAnsi="Calibri" w:cs="Calibri"/>
          <w:b/>
        </w:rPr>
        <w:t xml:space="preserve">Załącznik nr 7 </w:t>
      </w:r>
      <w:r w:rsidRPr="00CB7961">
        <w:rPr>
          <w:rFonts w:ascii="Calibri" w:hAnsi="Calibri"/>
          <w:b/>
        </w:rPr>
        <w:t>do Umowy nr…</w:t>
      </w:r>
    </w:p>
    <w:p w:rsidR="00CB7961" w:rsidRPr="00CB7961" w:rsidRDefault="00CB7961" w:rsidP="00CB7961">
      <w:pPr>
        <w:spacing w:before="120" w:after="120" w:line="360" w:lineRule="auto"/>
        <w:jc w:val="center"/>
        <w:rPr>
          <w:rFonts w:ascii="Calibri Light" w:eastAsiaTheme="minorHAnsi" w:hAnsi="Calibri Light" w:cs="Calibri Light"/>
          <w:i/>
          <w:iCs/>
          <w:spacing w:val="15"/>
        </w:rPr>
      </w:pPr>
    </w:p>
    <w:p w:rsidR="00CB7961" w:rsidRPr="00CB7961" w:rsidRDefault="00CB7961" w:rsidP="00CB7961">
      <w:pPr>
        <w:spacing w:before="120" w:after="120" w:line="360" w:lineRule="auto"/>
        <w:jc w:val="center"/>
        <w:rPr>
          <w:rFonts w:ascii="Calibri Light" w:eastAsiaTheme="minorHAnsi" w:hAnsi="Calibri Light" w:cs="Calibri Light"/>
          <w:i/>
          <w:iCs/>
          <w:color w:val="5B9BD5"/>
          <w:spacing w:val="15"/>
          <w:sz w:val="28"/>
          <w:szCs w:val="28"/>
        </w:rPr>
      </w:pPr>
      <w:r w:rsidRPr="00CB7961">
        <w:rPr>
          <w:rFonts w:ascii="Calibri Light" w:eastAsiaTheme="minorHAnsi" w:hAnsi="Calibri Light" w:cs="Calibri Light"/>
          <w:i/>
          <w:iCs/>
          <w:color w:val="5B9BD5"/>
          <w:spacing w:val="15"/>
          <w:sz w:val="28"/>
          <w:szCs w:val="28"/>
        </w:rPr>
        <w:t>Oświadczenie podatkowe</w:t>
      </w:r>
    </w:p>
    <w:p w:rsidR="00CB7961" w:rsidRPr="00CB7961" w:rsidRDefault="00CB7961" w:rsidP="00CB7961">
      <w:pPr>
        <w:spacing w:before="120" w:after="120" w:line="360" w:lineRule="auto"/>
        <w:jc w:val="center"/>
        <w:rPr>
          <w:rFonts w:ascii="Calibri Light" w:eastAsiaTheme="minorHAnsi" w:hAnsi="Calibri Light" w:cs="Calibri Light"/>
          <w:i/>
          <w:iCs/>
          <w:color w:val="5B9BD5"/>
          <w:spacing w:val="15"/>
          <w:sz w:val="28"/>
          <w:szCs w:val="28"/>
        </w:rPr>
      </w:pPr>
    </w:p>
    <w:p w:rsidR="00CB7961" w:rsidRPr="00CB7961" w:rsidRDefault="00CB7961" w:rsidP="00CB7961">
      <w:pPr>
        <w:spacing w:after="120" w:line="360" w:lineRule="auto"/>
        <w:jc w:val="both"/>
        <w:rPr>
          <w:rFonts w:eastAsiaTheme="minorHAnsi"/>
        </w:rPr>
      </w:pPr>
      <w:r w:rsidRPr="00CB7961">
        <w:rPr>
          <w:rFonts w:eastAsiaTheme="minorHAnsi"/>
        </w:rPr>
        <w:t>Firma: ...................................................................................................................................</w:t>
      </w:r>
    </w:p>
    <w:p w:rsidR="00CB7961" w:rsidRPr="00CB7961" w:rsidRDefault="00CB7961" w:rsidP="00CB7961">
      <w:pPr>
        <w:spacing w:after="120" w:line="360" w:lineRule="auto"/>
        <w:jc w:val="both"/>
        <w:rPr>
          <w:rFonts w:eastAsiaTheme="minorHAnsi"/>
        </w:rPr>
      </w:pPr>
      <w:r w:rsidRPr="00CB7961">
        <w:rPr>
          <w:rFonts w:eastAsiaTheme="minorHAnsi"/>
        </w:rPr>
        <w:t>Adres:</w:t>
      </w:r>
    </w:p>
    <w:p w:rsidR="00CB7961" w:rsidRPr="00CB7961" w:rsidRDefault="00CB7961" w:rsidP="00CB7961">
      <w:pPr>
        <w:spacing w:after="120" w:line="360" w:lineRule="auto"/>
        <w:jc w:val="both"/>
        <w:rPr>
          <w:rFonts w:eastAsiaTheme="minorHAnsi"/>
        </w:rPr>
      </w:pPr>
      <w:r w:rsidRPr="00CB7961">
        <w:rPr>
          <w:rFonts w:eastAsiaTheme="minorHAnsi"/>
        </w:rPr>
        <w:t>Ulica: .......................................................................... nr domu: ..........., nr mieszkania: ............</w:t>
      </w:r>
    </w:p>
    <w:p w:rsidR="00CB7961" w:rsidRPr="00CB7961" w:rsidRDefault="00CB7961" w:rsidP="00CB7961">
      <w:pPr>
        <w:spacing w:after="120" w:line="360" w:lineRule="auto"/>
        <w:jc w:val="both"/>
        <w:rPr>
          <w:rFonts w:eastAsiaTheme="minorHAnsi"/>
        </w:rPr>
      </w:pPr>
      <w:r w:rsidRPr="00CB7961">
        <w:rPr>
          <w:rFonts w:eastAsiaTheme="minorHAnsi"/>
        </w:rPr>
        <w:t>kod pocztowy: .................................... Gmina: .......................................................................</w:t>
      </w:r>
    </w:p>
    <w:p w:rsidR="00CB7961" w:rsidRPr="00CB7961" w:rsidRDefault="00CB7961" w:rsidP="00CB7961">
      <w:pPr>
        <w:spacing w:after="120" w:line="360" w:lineRule="auto"/>
        <w:jc w:val="both"/>
        <w:rPr>
          <w:rFonts w:eastAsiaTheme="minorHAnsi"/>
        </w:rPr>
      </w:pPr>
      <w:r w:rsidRPr="00CB7961">
        <w:rPr>
          <w:rFonts w:eastAsiaTheme="minorHAnsi"/>
        </w:rPr>
        <w:t>Powiat: .......................................................Województwo: .........................................................</w:t>
      </w:r>
    </w:p>
    <w:p w:rsidR="00CB7961" w:rsidRPr="00CB7961" w:rsidRDefault="00CB7961" w:rsidP="00CB7961">
      <w:pPr>
        <w:spacing w:after="120" w:line="360" w:lineRule="auto"/>
        <w:jc w:val="both"/>
        <w:rPr>
          <w:rFonts w:eastAsiaTheme="minorHAnsi"/>
        </w:rPr>
      </w:pPr>
      <w:r w:rsidRPr="00CB7961">
        <w:rPr>
          <w:rFonts w:eastAsiaTheme="minorHAnsi"/>
        </w:rPr>
        <w:t>Identyfikator podatkowy NIP  ...................................................................................</w:t>
      </w:r>
    </w:p>
    <w:p w:rsidR="00CB7961" w:rsidRPr="00CB7961" w:rsidRDefault="00CB7961" w:rsidP="00CB7961">
      <w:pPr>
        <w:spacing w:after="120" w:line="360" w:lineRule="auto"/>
        <w:jc w:val="both"/>
        <w:rPr>
          <w:rFonts w:eastAsiaTheme="minorHAnsi"/>
        </w:rPr>
      </w:pPr>
      <w:r w:rsidRPr="00CB7961">
        <w:rPr>
          <w:rFonts w:eastAsiaTheme="minorHAnsi"/>
        </w:rPr>
        <w:t>Urząd Skarbowy: ..........................................................................................................................</w:t>
      </w:r>
    </w:p>
    <w:p w:rsidR="00CB7961" w:rsidRPr="00CB7961" w:rsidRDefault="00CB7961" w:rsidP="00CB7961">
      <w:pPr>
        <w:rPr>
          <w:rFonts w:ascii="Calibri" w:hAnsi="Calibri"/>
          <w:color w:val="1F497D"/>
          <w:sz w:val="22"/>
          <w:szCs w:val="22"/>
          <w:lang w:eastAsia="en-US"/>
        </w:rPr>
      </w:pPr>
    </w:p>
    <w:p w:rsidR="00CB7961" w:rsidRPr="00CB7961" w:rsidRDefault="00CB7961" w:rsidP="00CB7961">
      <w:r w:rsidRPr="00CB7961">
        <w:tab/>
      </w:r>
      <w:r w:rsidRPr="00CB7961">
        <w:tab/>
      </w:r>
      <w:r w:rsidRPr="00CB7961">
        <w:tab/>
      </w:r>
      <w:r w:rsidRPr="00CB7961">
        <w:tab/>
      </w:r>
      <w:r w:rsidRPr="00CB7961">
        <w:tab/>
      </w:r>
      <w:r w:rsidRPr="00CB7961">
        <w:tab/>
      </w:r>
      <w:r w:rsidRPr="00CB7961">
        <w:tab/>
      </w:r>
      <w:r w:rsidRPr="00CB7961">
        <w:tab/>
        <w:t>…………………………………</w:t>
      </w:r>
    </w:p>
    <w:p w:rsidR="00CB7961" w:rsidRPr="00CB7961" w:rsidRDefault="00CB7961" w:rsidP="00CB7961">
      <w:r w:rsidRPr="00CB7961">
        <w:tab/>
      </w:r>
      <w:r w:rsidRPr="00CB7961">
        <w:tab/>
      </w:r>
      <w:r w:rsidRPr="00CB7961">
        <w:tab/>
      </w:r>
      <w:r w:rsidRPr="00CB7961">
        <w:tab/>
      </w:r>
      <w:r w:rsidRPr="00CB7961">
        <w:tab/>
      </w:r>
      <w:r w:rsidRPr="00CB7961">
        <w:tab/>
      </w:r>
      <w:r w:rsidRPr="00CB7961">
        <w:tab/>
      </w:r>
      <w:r w:rsidRPr="00CB7961">
        <w:tab/>
      </w:r>
      <w:r w:rsidRPr="00CB7961">
        <w:tab/>
        <w:t xml:space="preserve">    Podpis</w:t>
      </w:r>
    </w:p>
    <w:p w:rsidR="00CB7961" w:rsidRPr="00CB7961" w:rsidRDefault="00CB7961" w:rsidP="00CB7961">
      <w:pPr>
        <w:rPr>
          <w:rFonts w:ascii="Calibri" w:hAnsi="Calibri"/>
        </w:rPr>
      </w:pPr>
    </w:p>
    <w:p w:rsidR="00CB7961" w:rsidRPr="00CB7961" w:rsidRDefault="00CB7961" w:rsidP="00CB7961">
      <w:pPr>
        <w:jc w:val="both"/>
        <w:rPr>
          <w:rFonts w:asciiTheme="minorHAnsi" w:hAnsiTheme="minorHAnsi" w:cstheme="minorHAnsi"/>
          <w:b/>
          <w:sz w:val="20"/>
          <w:szCs w:val="20"/>
        </w:rPr>
      </w:pPr>
    </w:p>
    <w:p w:rsidR="00CB7961" w:rsidRPr="00CB7961" w:rsidRDefault="00CB7961" w:rsidP="00CB7961"/>
    <w:p w:rsidR="00CB7961" w:rsidRDefault="00CB7961" w:rsidP="00361DC7">
      <w:pPr>
        <w:spacing w:line="360" w:lineRule="auto"/>
        <w:rPr>
          <w:rFonts w:ascii="Calibri" w:hAnsi="Calibri"/>
        </w:rPr>
      </w:pPr>
    </w:p>
    <w:p w:rsidR="00361DC7" w:rsidRPr="00361DC7" w:rsidRDefault="00361DC7" w:rsidP="00361DC7">
      <w:pPr>
        <w:spacing w:line="360" w:lineRule="auto"/>
        <w:rPr>
          <w:rFonts w:ascii="Calibri" w:hAnsi="Calibri" w:cs="Calibri"/>
          <w:b/>
        </w:rPr>
      </w:pPr>
      <w:r w:rsidRPr="00361DC7">
        <w:rPr>
          <w:rFonts w:ascii="Calibri" w:hAnsi="Calibri"/>
        </w:rPr>
        <w:br w:type="page"/>
      </w:r>
      <w:r w:rsidRPr="00361DC7">
        <w:rPr>
          <w:rFonts w:ascii="Calibri" w:hAnsi="Calibri" w:cs="Calibri"/>
          <w:b/>
        </w:rPr>
        <w:lastRenderedPageBreak/>
        <w:t xml:space="preserve">Załącznik nr 5 </w:t>
      </w:r>
      <w:r w:rsidRPr="00361DC7">
        <w:rPr>
          <w:rFonts w:ascii="Calibri" w:hAnsi="Calibri"/>
          <w:b/>
        </w:rPr>
        <w:t>do Umowy nr…</w:t>
      </w:r>
    </w:p>
    <w:p w:rsidR="00361DC7" w:rsidRPr="00361DC7" w:rsidRDefault="00361DC7" w:rsidP="00361DC7">
      <w:pPr>
        <w:jc w:val="center"/>
        <w:rPr>
          <w:rFonts w:ascii="Calibri" w:hAnsi="Calibri" w:cs="Calibri"/>
          <w:b/>
        </w:rPr>
      </w:pPr>
      <w:r w:rsidRPr="00361DC7">
        <w:rPr>
          <w:rFonts w:ascii="Calibri" w:eastAsia="Calibri" w:hAnsi="Calibri" w:cs="Calibri"/>
          <w:b/>
        </w:rPr>
        <w:t xml:space="preserve">Wykaz osób skierowanych przez Wykonawcę do realizacji Przedmiotu Umowy </w:t>
      </w:r>
      <w:r w:rsidRPr="00361DC7">
        <w:rPr>
          <w:rFonts w:ascii="Calibri" w:eastAsia="Calibri" w:hAnsi="Calibri" w:cs="Calibri"/>
        </w:rPr>
        <w:t>– wyciąg z oferty Wykonawcy</w:t>
      </w:r>
      <w:r w:rsidRPr="00361DC7">
        <w:rPr>
          <w:rFonts w:ascii="Calibri" w:hAnsi="Calibri" w:cs="Calibri"/>
          <w:b/>
        </w:rPr>
        <w:br w:type="page"/>
      </w:r>
    </w:p>
    <w:p w:rsidR="004F1F64" w:rsidRPr="00F01674" w:rsidRDefault="006C06A8" w:rsidP="00B5303D">
      <w:pPr>
        <w:pStyle w:val="Nagwek3"/>
        <w:spacing w:before="0" w:after="0"/>
        <w:rPr>
          <w:rFonts w:cs="Calibri"/>
          <w:sz w:val="24"/>
          <w:szCs w:val="24"/>
        </w:rPr>
      </w:pPr>
      <w:r w:rsidRPr="00F01674">
        <w:rPr>
          <w:sz w:val="24"/>
          <w:szCs w:val="24"/>
        </w:rPr>
        <w:lastRenderedPageBreak/>
        <w:t>Z</w:t>
      </w:r>
      <w:r w:rsidR="00886072" w:rsidRPr="00F01674">
        <w:rPr>
          <w:sz w:val="24"/>
          <w:szCs w:val="24"/>
        </w:rPr>
        <w:t xml:space="preserve">ałącznik nr </w:t>
      </w:r>
      <w:r w:rsidR="00C91FA1" w:rsidRPr="00F01674">
        <w:rPr>
          <w:sz w:val="24"/>
          <w:szCs w:val="24"/>
        </w:rPr>
        <w:t>4</w:t>
      </w:r>
      <w:r w:rsidR="00EA1A0C" w:rsidRPr="00F01674">
        <w:rPr>
          <w:sz w:val="24"/>
          <w:szCs w:val="24"/>
        </w:rPr>
        <w:t xml:space="preserve"> do </w:t>
      </w:r>
      <w:r w:rsidR="00112029" w:rsidRPr="00F01674">
        <w:rPr>
          <w:sz w:val="24"/>
          <w:szCs w:val="24"/>
        </w:rPr>
        <w:t>Ogłoszenia</w:t>
      </w:r>
      <w:r w:rsidR="004F1F64" w:rsidRPr="00F01674">
        <w:rPr>
          <w:sz w:val="24"/>
          <w:szCs w:val="24"/>
        </w:rPr>
        <w:t xml:space="preserve"> </w:t>
      </w:r>
      <w:r w:rsidR="00E61601" w:rsidRPr="00F01674">
        <w:rPr>
          <w:sz w:val="24"/>
          <w:szCs w:val="24"/>
        </w:rPr>
        <w:t xml:space="preserve">– </w:t>
      </w:r>
      <w:r w:rsidR="004F1F64" w:rsidRPr="00F01674">
        <w:rPr>
          <w:sz w:val="24"/>
          <w:szCs w:val="24"/>
        </w:rPr>
        <w:t>Oświadczenie</w:t>
      </w:r>
      <w:r w:rsidR="00E61601" w:rsidRPr="00F01674">
        <w:rPr>
          <w:sz w:val="24"/>
          <w:szCs w:val="24"/>
        </w:rPr>
        <w:t xml:space="preserve"> </w:t>
      </w:r>
      <w:r w:rsidR="00B65C11">
        <w:rPr>
          <w:sz w:val="24"/>
          <w:szCs w:val="24"/>
        </w:rPr>
        <w:t>W</w:t>
      </w:r>
      <w:r w:rsidR="004F1F64" w:rsidRPr="00F01674">
        <w:rPr>
          <w:sz w:val="24"/>
          <w:szCs w:val="24"/>
        </w:rPr>
        <w:t xml:space="preserve">ykonawcy </w:t>
      </w:r>
    </w:p>
    <w:p w:rsidR="00B5303D" w:rsidRDefault="00B5303D" w:rsidP="00B5303D">
      <w:pPr>
        <w:pStyle w:val="Tekstpodstawowy"/>
        <w:rPr>
          <w:rFonts w:ascii="Calibri" w:hAnsi="Calibri" w:cs="Calibri"/>
          <w:b w:val="0"/>
          <w:szCs w:val="24"/>
        </w:rPr>
      </w:pPr>
    </w:p>
    <w:p w:rsidR="00EA1A0C" w:rsidRPr="00E40FF8" w:rsidRDefault="00EA1A0C" w:rsidP="00B5303D">
      <w:pPr>
        <w:pStyle w:val="Tekstpodstawowy"/>
        <w:rPr>
          <w:rFonts w:ascii="Calibri" w:hAnsi="Calibri" w:cs="Calibri"/>
          <w:b w:val="0"/>
          <w:szCs w:val="24"/>
        </w:rPr>
      </w:pPr>
      <w:r w:rsidRPr="00E40FF8">
        <w:rPr>
          <w:rFonts w:ascii="Calibri" w:hAnsi="Calibri" w:cs="Calibri"/>
          <w:b w:val="0"/>
          <w:szCs w:val="24"/>
        </w:rPr>
        <w:t>………………………</w:t>
      </w:r>
      <w:r w:rsidR="004F38B5" w:rsidRPr="00E40FF8">
        <w:rPr>
          <w:rFonts w:ascii="Calibri" w:hAnsi="Calibri" w:cs="Calibri"/>
          <w:b w:val="0"/>
          <w:szCs w:val="24"/>
        </w:rPr>
        <w:t>………</w:t>
      </w:r>
    </w:p>
    <w:p w:rsidR="00EA1A0C" w:rsidRDefault="00CA04A6" w:rsidP="00B5303D">
      <w:pPr>
        <w:pStyle w:val="Tekstpodstawowy"/>
        <w:rPr>
          <w:rFonts w:ascii="Calibri" w:hAnsi="Calibri" w:cs="Calibri"/>
          <w:b w:val="0"/>
          <w:szCs w:val="24"/>
        </w:rPr>
      </w:pPr>
      <w:r w:rsidRPr="00E40FF8">
        <w:rPr>
          <w:rFonts w:ascii="Calibri" w:hAnsi="Calibri" w:cs="Calibri"/>
          <w:b w:val="0"/>
          <w:szCs w:val="24"/>
        </w:rPr>
        <w:t>(</w:t>
      </w:r>
      <w:r w:rsidR="00E61601" w:rsidRPr="00E40FF8">
        <w:rPr>
          <w:rFonts w:ascii="Calibri" w:hAnsi="Calibri" w:cs="Calibri"/>
          <w:b w:val="0"/>
          <w:szCs w:val="24"/>
        </w:rPr>
        <w:t xml:space="preserve">nazwa </w:t>
      </w:r>
      <w:r w:rsidRPr="00E40FF8">
        <w:rPr>
          <w:rFonts w:ascii="Calibri" w:hAnsi="Calibri" w:cs="Calibri"/>
          <w:b w:val="0"/>
          <w:szCs w:val="24"/>
        </w:rPr>
        <w:t>Wykonawc</w:t>
      </w:r>
      <w:r w:rsidR="00E61601" w:rsidRPr="00E40FF8">
        <w:rPr>
          <w:rFonts w:ascii="Calibri" w:hAnsi="Calibri" w:cs="Calibri"/>
          <w:b w:val="0"/>
          <w:szCs w:val="24"/>
        </w:rPr>
        <w:t>y</w:t>
      </w:r>
      <w:r w:rsidR="00EA1A0C" w:rsidRPr="00E40FF8">
        <w:rPr>
          <w:rFonts w:ascii="Calibri" w:hAnsi="Calibri" w:cs="Calibri"/>
          <w:b w:val="0"/>
          <w:szCs w:val="24"/>
        </w:rPr>
        <w:t>)</w:t>
      </w:r>
    </w:p>
    <w:p w:rsidR="00B5303D" w:rsidRPr="00E40FF8" w:rsidRDefault="00B5303D" w:rsidP="00B5303D">
      <w:pPr>
        <w:pStyle w:val="Tekstpodstawowy"/>
        <w:rPr>
          <w:rFonts w:ascii="Calibri" w:hAnsi="Calibri" w:cs="Calibri"/>
          <w:b w:val="0"/>
          <w:szCs w:val="24"/>
        </w:rPr>
      </w:pPr>
    </w:p>
    <w:p w:rsidR="0061132F" w:rsidRPr="001F0B1B" w:rsidRDefault="008D35E8" w:rsidP="004C53FC">
      <w:pPr>
        <w:numPr>
          <w:ilvl w:val="0"/>
          <w:numId w:val="16"/>
        </w:numPr>
        <w:shd w:val="clear" w:color="auto" w:fill="FFFFFF"/>
        <w:tabs>
          <w:tab w:val="left" w:pos="142"/>
        </w:tabs>
        <w:ind w:left="142" w:firstLine="0"/>
        <w:rPr>
          <w:rFonts w:ascii="Calibri" w:hAnsi="Calibri" w:cs="Calibri"/>
          <w:b/>
        </w:rPr>
      </w:pPr>
      <w:r w:rsidRPr="001F0B1B">
        <w:rPr>
          <w:rFonts w:ascii="Calibri" w:hAnsi="Calibri" w:cs="Calibri"/>
          <w:b/>
          <w:u w:val="single"/>
        </w:rPr>
        <w:t xml:space="preserve">DOTYCZĄCE SPEŁNIANIA WARUNKÓW UDZIAŁU W POSTĘPOWANIU </w:t>
      </w:r>
    </w:p>
    <w:p w:rsidR="008A1B25" w:rsidRDefault="008D35E8" w:rsidP="00B5303D">
      <w:pPr>
        <w:jc w:val="both"/>
        <w:rPr>
          <w:rFonts w:ascii="Calibri" w:hAnsi="Calibri" w:cs="Calibri"/>
          <w:b/>
        </w:rPr>
      </w:pPr>
      <w:r w:rsidRPr="00B804BA">
        <w:rPr>
          <w:rFonts w:ascii="Calibri" w:hAnsi="Calibri" w:cs="Calibri"/>
        </w:rPr>
        <w:t xml:space="preserve">Przystępując </w:t>
      </w:r>
      <w:r w:rsidR="006E0F86" w:rsidRPr="00B804BA">
        <w:rPr>
          <w:rFonts w:ascii="Calibri" w:hAnsi="Calibri" w:cs="Calibri"/>
        </w:rPr>
        <w:t>do</w:t>
      </w:r>
      <w:r w:rsidR="00CD3436" w:rsidRPr="00B804BA">
        <w:rPr>
          <w:rFonts w:ascii="Calibri" w:hAnsi="Calibri" w:cs="Calibri"/>
        </w:rPr>
        <w:t xml:space="preserve"> prowadzonego przez </w:t>
      </w:r>
      <w:r w:rsidR="00670039">
        <w:rPr>
          <w:rFonts w:ascii="Calibri" w:hAnsi="Calibri" w:cs="Calibri"/>
        </w:rPr>
        <w:t>Kancelarię Prezesa Rady Ministrów</w:t>
      </w:r>
      <w:r w:rsidR="006E0F86" w:rsidRPr="00B804BA">
        <w:rPr>
          <w:rFonts w:ascii="Calibri" w:hAnsi="Calibri" w:cs="Calibri"/>
        </w:rPr>
        <w:t xml:space="preserve"> postępowania o udzielenie zamówienia </w:t>
      </w:r>
      <w:r w:rsidR="001654AB" w:rsidRPr="004C4943">
        <w:rPr>
          <w:rFonts w:ascii="Calibri" w:hAnsi="Calibri" w:cs="Calibri"/>
        </w:rPr>
        <w:t>na</w:t>
      </w:r>
      <w:r w:rsidR="004C4943">
        <w:rPr>
          <w:rFonts w:ascii="Calibri" w:hAnsi="Calibri" w:cs="Calibri"/>
          <w:b/>
        </w:rPr>
        <w:t xml:space="preserve"> </w:t>
      </w:r>
      <w:r w:rsidR="008A1B25" w:rsidRPr="008A1B25">
        <w:rPr>
          <w:rFonts w:ascii="Calibri" w:hAnsi="Calibri" w:cs="Calibri"/>
          <w:b/>
        </w:rPr>
        <w:t>Usługa polegająca na sporządzeniu analizy instytucjonalno-prawnej możliwości wykorzystania systemu SI2PEM w procesie inwestycyjnym wraz z rekomendacjami</w:t>
      </w:r>
      <w:r w:rsidR="00B36B27">
        <w:rPr>
          <w:rFonts w:ascii="Calibri" w:hAnsi="Calibri" w:cs="Calibri"/>
          <w:b/>
        </w:rPr>
        <w:t>,</w:t>
      </w:r>
      <w:r w:rsidR="00B36B27" w:rsidRPr="0012137D">
        <w:rPr>
          <w:rFonts w:ascii="Calibri" w:hAnsi="Calibri" w:cs="Calibri"/>
          <w:b/>
        </w:rPr>
        <w:t xml:space="preserve"> nr postępowania </w:t>
      </w:r>
    </w:p>
    <w:p w:rsidR="00CB40B6" w:rsidRPr="00B804BA" w:rsidRDefault="00670039" w:rsidP="00B5303D">
      <w:pPr>
        <w:jc w:val="both"/>
        <w:rPr>
          <w:rFonts w:ascii="Calibri" w:hAnsi="Calibri" w:cs="Calibri"/>
          <w:lang w:eastAsia="en-US"/>
        </w:rPr>
      </w:pPr>
      <w:r w:rsidRPr="00670039">
        <w:rPr>
          <w:rFonts w:ascii="Calibri" w:hAnsi="Calibri" w:cs="Calibri"/>
          <w:b/>
        </w:rPr>
        <w:t>ZS-41/2020</w:t>
      </w:r>
      <w:r w:rsidR="00B36B27">
        <w:rPr>
          <w:rFonts w:ascii="Calibri" w:hAnsi="Calibri" w:cs="Calibri"/>
          <w:b/>
        </w:rPr>
        <w:t>,</w:t>
      </w:r>
      <w:r w:rsidR="00B36B27" w:rsidRPr="0012137D">
        <w:rPr>
          <w:rFonts w:ascii="Calibri" w:hAnsi="Calibri" w:cs="Calibri"/>
          <w:b/>
        </w:rPr>
        <w:t xml:space="preserve"> </w:t>
      </w:r>
      <w:r w:rsidR="00CB40B6" w:rsidRPr="0088658B">
        <w:rPr>
          <w:rFonts w:ascii="Calibri" w:hAnsi="Calibri" w:cs="Calibri"/>
          <w:lang w:eastAsia="en-US"/>
        </w:rPr>
        <w:t>oświadczam</w:t>
      </w:r>
      <w:r w:rsidR="00CB40B6" w:rsidRPr="00B804BA">
        <w:rPr>
          <w:rFonts w:ascii="Calibri" w:hAnsi="Calibri" w:cs="Calibri"/>
          <w:lang w:eastAsia="en-US"/>
        </w:rPr>
        <w:t>, że na dzień składania ofert spełniam warunki udziału w</w:t>
      </w:r>
      <w:r w:rsidR="008A1B25">
        <w:rPr>
          <w:rFonts w:ascii="Calibri" w:hAnsi="Calibri" w:cs="Calibri"/>
          <w:lang w:eastAsia="en-US"/>
        </w:rPr>
        <w:t> </w:t>
      </w:r>
      <w:r w:rsidR="00CB40B6" w:rsidRPr="00B804BA">
        <w:rPr>
          <w:rFonts w:ascii="Calibri" w:hAnsi="Calibri" w:cs="Calibri"/>
          <w:lang w:eastAsia="en-US"/>
        </w:rPr>
        <w:t xml:space="preserve">postępowaniu określone przez Zamawiającego w </w:t>
      </w:r>
      <w:r w:rsidR="00CB40B6" w:rsidRPr="009D20C1">
        <w:rPr>
          <w:rFonts w:ascii="Calibri" w:hAnsi="Calibri" w:cs="Calibri"/>
          <w:lang w:eastAsia="en-US"/>
        </w:rPr>
        <w:t xml:space="preserve">rozdziale </w:t>
      </w:r>
      <w:r w:rsidR="003F1707" w:rsidRPr="009D20C1">
        <w:rPr>
          <w:rFonts w:ascii="Calibri" w:hAnsi="Calibri" w:cs="Calibri"/>
          <w:lang w:eastAsia="en-US"/>
        </w:rPr>
        <w:t>VI</w:t>
      </w:r>
      <w:r w:rsidR="00EC1CCB" w:rsidRPr="009D20C1">
        <w:rPr>
          <w:rFonts w:ascii="Calibri" w:hAnsi="Calibri" w:cs="Calibri"/>
          <w:lang w:eastAsia="en-US"/>
        </w:rPr>
        <w:t xml:space="preserve"> </w:t>
      </w:r>
      <w:r w:rsidR="002400CB" w:rsidRPr="009D20C1">
        <w:rPr>
          <w:rFonts w:ascii="Calibri" w:hAnsi="Calibri" w:cs="Calibri"/>
          <w:lang w:eastAsia="en-US"/>
        </w:rPr>
        <w:t>ust.1</w:t>
      </w:r>
      <w:r w:rsidR="002400CB" w:rsidRPr="009D20C1">
        <w:rPr>
          <w:rFonts w:ascii="Calibri" w:hAnsi="Calibri" w:cs="Calibri"/>
          <w:color w:val="FF0000"/>
          <w:lang w:eastAsia="en-US"/>
        </w:rPr>
        <w:t xml:space="preserve"> </w:t>
      </w:r>
      <w:r w:rsidR="004C2C31" w:rsidRPr="009D20C1">
        <w:rPr>
          <w:rFonts w:ascii="Calibri" w:hAnsi="Calibri" w:cs="Calibri"/>
          <w:lang w:eastAsia="en-US"/>
        </w:rPr>
        <w:t>pkt</w:t>
      </w:r>
      <w:r w:rsidR="004C4943" w:rsidRPr="009D20C1">
        <w:rPr>
          <w:rFonts w:ascii="Calibri" w:hAnsi="Calibri" w:cs="Calibri"/>
          <w:lang w:eastAsia="en-US"/>
        </w:rPr>
        <w:t xml:space="preserve"> </w:t>
      </w:r>
      <w:r w:rsidR="003F1707" w:rsidRPr="009D20C1">
        <w:rPr>
          <w:rFonts w:ascii="Calibri" w:hAnsi="Calibri" w:cs="Calibri"/>
          <w:lang w:eastAsia="en-US"/>
        </w:rPr>
        <w:t>1.2</w:t>
      </w:r>
      <w:r w:rsidR="00EC1CCB" w:rsidRPr="00B804BA">
        <w:rPr>
          <w:rFonts w:ascii="Calibri" w:hAnsi="Calibri" w:cs="Calibri"/>
          <w:lang w:eastAsia="en-US"/>
        </w:rPr>
        <w:t xml:space="preserve"> </w:t>
      </w:r>
      <w:r w:rsidR="00CB40B6" w:rsidRPr="00B804BA">
        <w:rPr>
          <w:rFonts w:ascii="Calibri" w:hAnsi="Calibri" w:cs="Calibri"/>
          <w:lang w:eastAsia="en-US"/>
        </w:rPr>
        <w:t xml:space="preserve"> </w:t>
      </w:r>
      <w:r w:rsidR="0081060D" w:rsidRPr="00B804BA">
        <w:rPr>
          <w:rFonts w:ascii="Calibri" w:hAnsi="Calibri" w:cs="Calibri"/>
          <w:lang w:eastAsia="en-US"/>
        </w:rPr>
        <w:t>Ogłoszenia.</w:t>
      </w:r>
    </w:p>
    <w:p w:rsidR="00CB40B6" w:rsidRPr="00B804BA" w:rsidRDefault="00CB40B6" w:rsidP="00B5303D">
      <w:pPr>
        <w:jc w:val="both"/>
        <w:rPr>
          <w:rFonts w:ascii="Calibri" w:hAnsi="Calibri" w:cs="Calibri"/>
          <w:lang w:eastAsia="en-US"/>
        </w:rPr>
      </w:pPr>
      <w:r w:rsidRPr="00B804BA">
        <w:rPr>
          <w:rFonts w:ascii="Calibri" w:hAnsi="Calibri" w:cs="Calibri"/>
          <w:lang w:eastAsia="en-US"/>
        </w:rPr>
        <w:t xml:space="preserve">i/lub </w:t>
      </w:r>
    </w:p>
    <w:p w:rsidR="00CB40B6" w:rsidRPr="00B804BA" w:rsidRDefault="00CB40B6" w:rsidP="00B5303D">
      <w:pPr>
        <w:rPr>
          <w:rFonts w:ascii="Calibri" w:hAnsi="Calibri" w:cs="Calibri"/>
          <w:lang w:eastAsia="en-US"/>
        </w:rPr>
      </w:pPr>
      <w:r w:rsidRPr="00B804BA">
        <w:rPr>
          <w:rFonts w:ascii="Calibri" w:hAnsi="Calibri" w:cs="Calibri"/>
          <w:lang w:eastAsia="en-US"/>
        </w:rPr>
        <w:t xml:space="preserve">*) w celu potwierdzenia spełniania warunków udziału w postępowaniu, polegam na zdolnościach </w:t>
      </w:r>
      <w:r w:rsidRPr="00B804BA">
        <w:rPr>
          <w:rFonts w:ascii="Calibri" w:hAnsi="Calibri" w:cs="Calibri"/>
          <w:u w:val="single"/>
          <w:lang w:eastAsia="en-US"/>
        </w:rPr>
        <w:t>następujących podmiotów:</w:t>
      </w: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u w:val="single"/>
          <w:lang w:eastAsia="en-US"/>
        </w:rPr>
        <w:t>w zakresie:</w:t>
      </w:r>
      <w:r w:rsidRPr="00B804BA">
        <w:rPr>
          <w:rFonts w:ascii="Calibri" w:hAnsi="Calibri" w:cs="Calibri"/>
          <w:lang w:eastAsia="en-US"/>
        </w:rPr>
        <w:t xml:space="preserve">  </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Pr="00B804BA" w:rsidRDefault="00CB40B6" w:rsidP="00B5303D">
      <w:pPr>
        <w:rPr>
          <w:rFonts w:ascii="Calibri" w:hAnsi="Calibri" w:cs="Calibri"/>
          <w:lang w:eastAsia="en-US"/>
        </w:rPr>
      </w:pPr>
      <w:r w:rsidRPr="00B804BA">
        <w:rPr>
          <w:rFonts w:ascii="Calibri" w:hAnsi="Calibri" w:cs="Calibri"/>
          <w:lang w:eastAsia="en-US"/>
        </w:rPr>
        <w:t>……………………………………………………………………………………………………………………………………………………</w:t>
      </w:r>
    </w:p>
    <w:p w:rsidR="00CB40B6" w:rsidRDefault="00CB40B6" w:rsidP="00B5303D">
      <w:pPr>
        <w:rPr>
          <w:rFonts w:ascii="Calibri" w:hAnsi="Calibri" w:cs="Calibri"/>
          <w:i/>
        </w:rPr>
      </w:pPr>
      <w:r w:rsidRPr="00B804BA">
        <w:rPr>
          <w:rFonts w:ascii="Calibri" w:hAnsi="Calibri" w:cs="Calibri"/>
          <w:i/>
        </w:rPr>
        <w:t>*) Niepotrzebne skreślić. Jeżeli ma zastosowanie należy wskazać podmiot i określić odpowiedni zakres dla wskazanego podmiotu.</w:t>
      </w:r>
    </w:p>
    <w:p w:rsidR="00B5303D" w:rsidRPr="00B804BA" w:rsidRDefault="00B5303D" w:rsidP="00B5303D">
      <w:pPr>
        <w:rPr>
          <w:rFonts w:ascii="Calibri" w:hAnsi="Calibri" w:cs="Calibri"/>
          <w:i/>
        </w:rPr>
      </w:pPr>
    </w:p>
    <w:p w:rsidR="00CB40B6" w:rsidRPr="00B804BA" w:rsidRDefault="00CB40B6" w:rsidP="00B5303D">
      <w:pPr>
        <w:jc w:val="both"/>
        <w:rPr>
          <w:rFonts w:ascii="Calibri" w:hAnsi="Calibri" w:cs="Calibri"/>
          <w:b/>
          <w:lang w:eastAsia="en-US"/>
        </w:rPr>
      </w:pPr>
      <w:r w:rsidRPr="00B804BA">
        <w:rPr>
          <w:rFonts w:ascii="Calibri" w:hAnsi="Calibri" w:cs="Calibri"/>
          <w:b/>
          <w:lang w:eastAsia="en-US"/>
        </w:rPr>
        <w:t>II. DOTYCZĄCE PRZESŁANEK WYKLUCZENIA Z POSTĘPOWANIA</w:t>
      </w:r>
    </w:p>
    <w:p w:rsidR="008A1B25" w:rsidRDefault="00CB40B6" w:rsidP="00B5303D">
      <w:pPr>
        <w:jc w:val="both"/>
        <w:rPr>
          <w:rFonts w:ascii="Calibri" w:hAnsi="Calibri" w:cs="Calibri"/>
          <w:b/>
        </w:rPr>
      </w:pPr>
      <w:r w:rsidRPr="00B804BA">
        <w:rPr>
          <w:rFonts w:ascii="Calibri" w:hAnsi="Calibri" w:cs="Calibri"/>
          <w:lang w:eastAsia="en-US"/>
        </w:rPr>
        <w:t xml:space="preserve">Przystępując do prowadzonego przez </w:t>
      </w:r>
      <w:r w:rsidR="00670039">
        <w:rPr>
          <w:rFonts w:ascii="Calibri" w:hAnsi="Calibri" w:cs="Calibri"/>
        </w:rPr>
        <w:t>Kancelarię Prezesa Rady Ministrów</w:t>
      </w:r>
      <w:r w:rsidR="00670039" w:rsidRPr="00B804BA">
        <w:rPr>
          <w:rFonts w:ascii="Calibri" w:hAnsi="Calibri" w:cs="Calibri"/>
        </w:rPr>
        <w:t xml:space="preserve"> </w:t>
      </w:r>
      <w:r w:rsidRPr="00B804BA">
        <w:rPr>
          <w:rFonts w:ascii="Calibri" w:hAnsi="Calibri" w:cs="Calibri"/>
          <w:lang w:eastAsia="en-US"/>
        </w:rPr>
        <w:t xml:space="preserve">postępowania o udzielenie zamówienia </w:t>
      </w:r>
      <w:r w:rsidR="001654AB" w:rsidRPr="004C4943">
        <w:rPr>
          <w:rFonts w:ascii="Calibri" w:hAnsi="Calibri" w:cs="Calibri"/>
        </w:rPr>
        <w:t>na</w:t>
      </w:r>
      <w:r w:rsidR="004C4943" w:rsidRPr="004C4943">
        <w:rPr>
          <w:rFonts w:ascii="Calibri" w:hAnsi="Calibri" w:cs="Calibri"/>
          <w:b/>
        </w:rPr>
        <w:t xml:space="preserve"> </w:t>
      </w:r>
      <w:r w:rsidR="008A1B25" w:rsidRPr="008A1B25">
        <w:rPr>
          <w:rFonts w:ascii="Calibri" w:hAnsi="Calibri" w:cs="Calibri"/>
          <w:b/>
        </w:rPr>
        <w:t>Usługa polegająca na sporządzeniu analizy instytucjonalno-prawnej możliwości wykorzystania systemu SI2PEM w procesie inwestycyjnym wraz z rekomendacjami</w:t>
      </w:r>
      <w:r w:rsidR="0088658B">
        <w:rPr>
          <w:rFonts w:ascii="Calibri" w:hAnsi="Calibri" w:cs="Calibri"/>
          <w:b/>
        </w:rPr>
        <w:t>,</w:t>
      </w:r>
      <w:r w:rsidR="0088658B" w:rsidRPr="0012137D">
        <w:rPr>
          <w:rFonts w:ascii="Calibri" w:hAnsi="Calibri" w:cs="Calibri"/>
          <w:b/>
        </w:rPr>
        <w:t xml:space="preserve"> nr postępowania </w:t>
      </w:r>
    </w:p>
    <w:p w:rsidR="00CB40B6" w:rsidRPr="004C2C31" w:rsidRDefault="00670039" w:rsidP="00B5303D">
      <w:pPr>
        <w:jc w:val="both"/>
        <w:rPr>
          <w:rFonts w:ascii="Calibri" w:hAnsi="Calibri" w:cs="Calibri"/>
          <w:lang w:eastAsia="en-US"/>
        </w:rPr>
      </w:pPr>
      <w:r w:rsidRPr="00670039">
        <w:rPr>
          <w:rFonts w:ascii="Calibri" w:hAnsi="Calibri" w:cs="Calibri"/>
          <w:b/>
        </w:rPr>
        <w:t>ZS-41/2020</w:t>
      </w:r>
      <w:r w:rsidR="0088658B">
        <w:rPr>
          <w:rFonts w:ascii="Calibri" w:hAnsi="Calibri" w:cs="Calibri"/>
          <w:b/>
        </w:rPr>
        <w:t>,</w:t>
      </w:r>
      <w:r w:rsidR="0088658B" w:rsidRPr="0012137D">
        <w:rPr>
          <w:rFonts w:ascii="Calibri" w:hAnsi="Calibri" w:cs="Calibri"/>
          <w:b/>
        </w:rPr>
        <w:t xml:space="preserve"> </w:t>
      </w:r>
      <w:r w:rsidR="008A1B25">
        <w:rPr>
          <w:rFonts w:ascii="Calibri" w:hAnsi="Calibri" w:cs="Calibri"/>
        </w:rPr>
        <w:t>oś</w:t>
      </w:r>
      <w:r w:rsidR="00CB40B6" w:rsidRPr="00B804BA">
        <w:rPr>
          <w:rFonts w:ascii="Calibri" w:hAnsi="Calibri" w:cs="Calibri"/>
          <w:lang w:eastAsia="en-US"/>
        </w:rPr>
        <w:t>wiadczam, że na dzień składania ofert</w:t>
      </w:r>
      <w:r w:rsidR="004C2C31" w:rsidRPr="00B804BA">
        <w:rPr>
          <w:rFonts w:ascii="Calibri" w:hAnsi="Calibri" w:cs="Calibri"/>
          <w:lang w:eastAsia="en-US"/>
        </w:rPr>
        <w:t xml:space="preserve"> </w:t>
      </w:r>
      <w:r w:rsidR="00BA466A" w:rsidRPr="00B804BA">
        <w:rPr>
          <w:rFonts w:ascii="Calibri" w:hAnsi="Calibri" w:cs="Calibri"/>
          <w:lang w:eastAsia="en-US"/>
        </w:rPr>
        <w:t>nie zachodzą w stosunku do mnie podstawy wykl</w:t>
      </w:r>
      <w:r w:rsidR="003F1707" w:rsidRPr="00B804BA">
        <w:rPr>
          <w:rFonts w:ascii="Calibri" w:hAnsi="Calibri" w:cs="Calibri"/>
          <w:lang w:eastAsia="en-US"/>
        </w:rPr>
        <w:t xml:space="preserve">uczenia wskazane </w:t>
      </w:r>
      <w:r w:rsidR="003F1707" w:rsidRPr="00E0425A">
        <w:rPr>
          <w:rFonts w:ascii="Calibri" w:hAnsi="Calibri" w:cs="Calibri"/>
          <w:lang w:eastAsia="en-US"/>
        </w:rPr>
        <w:t xml:space="preserve">w </w:t>
      </w:r>
      <w:r w:rsidR="003F1707" w:rsidRPr="009D20C1">
        <w:rPr>
          <w:rFonts w:ascii="Calibri" w:hAnsi="Calibri" w:cs="Calibri"/>
          <w:lang w:eastAsia="en-US"/>
        </w:rPr>
        <w:t>Rozdziale VI</w:t>
      </w:r>
      <w:r w:rsidR="00BA466A" w:rsidRPr="009D20C1">
        <w:rPr>
          <w:rFonts w:ascii="Calibri" w:hAnsi="Calibri" w:cs="Calibri"/>
          <w:lang w:eastAsia="en-US"/>
        </w:rPr>
        <w:t xml:space="preserve"> ust. 1</w:t>
      </w:r>
      <w:r w:rsidR="004C4943" w:rsidRPr="009D20C1">
        <w:rPr>
          <w:rFonts w:ascii="Calibri" w:hAnsi="Calibri" w:cs="Calibri"/>
          <w:lang w:eastAsia="en-US"/>
        </w:rPr>
        <w:t xml:space="preserve"> </w:t>
      </w:r>
      <w:r w:rsidR="003F1707" w:rsidRPr="009D20C1">
        <w:rPr>
          <w:rFonts w:ascii="Calibri" w:hAnsi="Calibri" w:cs="Calibri"/>
          <w:lang w:eastAsia="en-US"/>
        </w:rPr>
        <w:t>pkt 1.1</w:t>
      </w:r>
      <w:r w:rsidR="004C2C31" w:rsidRPr="009D20C1">
        <w:rPr>
          <w:rFonts w:ascii="Calibri" w:hAnsi="Calibri" w:cs="Calibri"/>
          <w:lang w:eastAsia="en-US"/>
        </w:rPr>
        <w:t xml:space="preserve"> </w:t>
      </w:r>
      <w:r w:rsidR="00BA466A" w:rsidRPr="009D20C1">
        <w:rPr>
          <w:rFonts w:ascii="Calibri" w:hAnsi="Calibri" w:cs="Calibri"/>
          <w:lang w:eastAsia="en-US"/>
        </w:rPr>
        <w:t>Ogłoszenia</w:t>
      </w:r>
      <w:r w:rsidR="004C2C31" w:rsidRPr="00E0425A">
        <w:rPr>
          <w:rFonts w:ascii="Calibri" w:hAnsi="Calibri" w:cs="Calibri"/>
          <w:lang w:eastAsia="en-US"/>
        </w:rPr>
        <w:t>.</w:t>
      </w:r>
      <w:r>
        <w:rPr>
          <w:rFonts w:ascii="Calibri" w:hAnsi="Calibri" w:cs="Calibri"/>
          <w:lang w:eastAsia="en-US"/>
        </w:rPr>
        <w:t xml:space="preserve"> </w:t>
      </w:r>
    </w:p>
    <w:p w:rsidR="00B5303D" w:rsidRDefault="00B5303D" w:rsidP="00B5303D">
      <w:pPr>
        <w:jc w:val="both"/>
        <w:rPr>
          <w:rFonts w:ascii="Calibri" w:hAnsi="Calibri" w:cs="Calibri"/>
          <w:i/>
        </w:rPr>
      </w:pPr>
    </w:p>
    <w:p w:rsidR="00CB40B6" w:rsidRPr="00E40FF8" w:rsidRDefault="00CB40B6" w:rsidP="00B5303D">
      <w:pPr>
        <w:jc w:val="both"/>
        <w:rPr>
          <w:rFonts w:ascii="Calibri" w:hAnsi="Calibri" w:cs="Calibri"/>
          <w:i/>
        </w:rPr>
      </w:pPr>
      <w:r w:rsidRPr="00E40FF8">
        <w:rPr>
          <w:rFonts w:ascii="Calibri" w:hAnsi="Calibri" w:cs="Calibri"/>
          <w:i/>
        </w:rPr>
        <w:t>................................</w:t>
      </w:r>
    </w:p>
    <w:p w:rsidR="003427C7" w:rsidRDefault="00CB40B6" w:rsidP="00B5303D">
      <w:pPr>
        <w:jc w:val="both"/>
        <w:rPr>
          <w:rFonts w:ascii="Calibri" w:hAnsi="Calibri" w:cs="Calibri"/>
        </w:rPr>
      </w:pPr>
      <w:r w:rsidRPr="00E40FF8">
        <w:rPr>
          <w:rFonts w:ascii="Calibri" w:hAnsi="Calibri" w:cs="Calibri"/>
        </w:rPr>
        <w:t>(miejscowość, data)</w:t>
      </w:r>
    </w:p>
    <w:p w:rsidR="00B5303D" w:rsidRDefault="00B5303D" w:rsidP="00B5303D">
      <w:pPr>
        <w:jc w:val="both"/>
        <w:rPr>
          <w:rFonts w:ascii="Calibri" w:hAnsi="Calibri" w:cs="Calibri"/>
        </w:rPr>
      </w:pPr>
    </w:p>
    <w:p w:rsidR="003427C7" w:rsidRDefault="00CB40B6" w:rsidP="00B5303D">
      <w:pPr>
        <w:jc w:val="both"/>
        <w:rPr>
          <w:rFonts w:ascii="Calibri" w:hAnsi="Calibri" w:cs="Calibri"/>
        </w:rPr>
      </w:pPr>
      <w:r w:rsidRPr="00E40FF8">
        <w:rPr>
          <w:rFonts w:ascii="Calibri" w:hAnsi="Calibri" w:cs="Calibri"/>
        </w:rPr>
        <w:t>......................................................................................................................</w:t>
      </w:r>
    </w:p>
    <w:p w:rsidR="00BF0001" w:rsidRDefault="00CB40B6" w:rsidP="00B5303D">
      <w:pPr>
        <w:jc w:val="both"/>
        <w:rPr>
          <w:rFonts w:ascii="Calibri" w:hAnsi="Calibri" w:cs="Calibri"/>
        </w:rPr>
      </w:pPr>
      <w:r w:rsidRPr="00E40FF8">
        <w:rPr>
          <w:rFonts w:ascii="Calibri" w:hAnsi="Calibri" w:cs="Calibri"/>
        </w:rPr>
        <w:t>(imię i nazwisko oraz podpis upoważnionego przedstawiciela Wykonawcy)</w:t>
      </w:r>
    </w:p>
    <w:p w:rsidR="00B5303D" w:rsidRDefault="00B5303D" w:rsidP="00B5303D">
      <w:pPr>
        <w:jc w:val="both"/>
        <w:rPr>
          <w:rFonts w:ascii="Calibri" w:hAnsi="Calibri" w:cs="Calibri"/>
        </w:rPr>
      </w:pPr>
    </w:p>
    <w:p w:rsidR="00B5303D" w:rsidRDefault="00B5303D" w:rsidP="00361DC7">
      <w:pPr>
        <w:jc w:val="both"/>
        <w:rPr>
          <w:rFonts w:cs="Calibri"/>
        </w:rPr>
      </w:pPr>
      <w:r w:rsidRPr="00DC7827">
        <w:rPr>
          <w:rFonts w:ascii="Calibri" w:hAnsi="Calibri" w:cs="Calibri"/>
          <w:b/>
          <w:lang w:eastAsia="en-US"/>
        </w:rPr>
        <w:t>W przypadku składnia Oferty w postaci elektronicznej</w:t>
      </w:r>
      <w:r w:rsidRPr="00DC7827">
        <w:rPr>
          <w:rFonts w:ascii="Calibri" w:hAnsi="Calibri" w:cs="Calibri"/>
          <w:b/>
          <w:bCs/>
          <w:color w:val="000000"/>
        </w:rPr>
        <w:t xml:space="preserve"> dokument powinien być sporządzony </w:t>
      </w:r>
      <w:r>
        <w:rPr>
          <w:rFonts w:ascii="Calibri" w:hAnsi="Calibri" w:cs="Calibri"/>
          <w:b/>
          <w:bCs/>
          <w:color w:val="000000"/>
        </w:rPr>
        <w:br/>
      </w:r>
      <w:r w:rsidRPr="00DC7827">
        <w:rPr>
          <w:rFonts w:ascii="Calibri" w:hAnsi="Calibri" w:cs="Calibri"/>
          <w:b/>
          <w:bCs/>
          <w:color w:val="000000"/>
        </w:rPr>
        <w:t>w postaci elektronicznej i podpisany kwalifikowanym podpisem elektronicznym przez osoby upoważnione do reprezentowania Wykonawcy.</w:t>
      </w:r>
    </w:p>
    <w:p w:rsidR="00897FE1" w:rsidRDefault="00897FE1" w:rsidP="004C4943">
      <w:r>
        <w:br w:type="page"/>
      </w:r>
    </w:p>
    <w:p w:rsidR="00897FE1" w:rsidRDefault="00897FE1" w:rsidP="004C4943">
      <w:pPr>
        <w:sectPr w:rsidR="00897FE1" w:rsidSect="00E70EC1">
          <w:headerReference w:type="default" r:id="rId12"/>
          <w:footerReference w:type="even" r:id="rId13"/>
          <w:footerReference w:type="default" r:id="rId14"/>
          <w:pgSz w:w="11906" w:h="16838"/>
          <w:pgMar w:top="1101" w:right="567" w:bottom="1418" w:left="1418" w:header="567" w:footer="709" w:gutter="0"/>
          <w:cols w:space="708"/>
          <w:docGrid w:linePitch="360"/>
        </w:sectPr>
      </w:pPr>
    </w:p>
    <w:p w:rsidR="009B5AC9" w:rsidRDefault="000F33AE" w:rsidP="004C53FC">
      <w:pPr>
        <w:keepNext/>
        <w:jc w:val="right"/>
        <w:outlineLvl w:val="2"/>
        <w:rPr>
          <w:rFonts w:ascii="Calibri" w:hAnsi="Calibri" w:cs="Calibri"/>
          <w:b/>
          <w:bCs/>
        </w:rPr>
      </w:pPr>
      <w:r>
        <w:rPr>
          <w:rFonts w:ascii="Calibri" w:hAnsi="Calibri" w:cs="Calibri"/>
          <w:b/>
          <w:bCs/>
        </w:rPr>
        <w:lastRenderedPageBreak/>
        <w:t>Z</w:t>
      </w:r>
      <w:r w:rsidR="009B5AC9" w:rsidRPr="009B5AC9">
        <w:rPr>
          <w:rFonts w:ascii="Calibri" w:hAnsi="Calibri" w:cs="Calibri"/>
          <w:b/>
          <w:bCs/>
        </w:rPr>
        <w:t xml:space="preserve">ałącznik nr </w:t>
      </w:r>
      <w:r w:rsidR="00F702BA">
        <w:rPr>
          <w:rFonts w:ascii="Calibri" w:hAnsi="Calibri" w:cs="Calibri"/>
          <w:b/>
          <w:bCs/>
        </w:rPr>
        <w:t>5</w:t>
      </w:r>
      <w:r w:rsidR="009B5AC9" w:rsidRPr="009B5AC9">
        <w:rPr>
          <w:rFonts w:ascii="Calibri" w:hAnsi="Calibri" w:cs="Calibri"/>
          <w:b/>
          <w:bCs/>
        </w:rPr>
        <w:t xml:space="preserve"> do Ogłoszenia – Wykaz osób </w:t>
      </w:r>
    </w:p>
    <w:p w:rsidR="009B5AC9" w:rsidRPr="009B5AC9" w:rsidRDefault="009B5AC9" w:rsidP="009B5AC9">
      <w:pPr>
        <w:rPr>
          <w:rFonts w:ascii="Calibri" w:hAnsi="Calibri" w:cs="Calibri"/>
        </w:rPr>
      </w:pPr>
      <w:r w:rsidRPr="009B5AC9">
        <w:rPr>
          <w:rFonts w:ascii="Calibri" w:hAnsi="Calibri" w:cs="Calibri"/>
        </w:rPr>
        <w:t>…………………………………………………….................</w:t>
      </w:r>
    </w:p>
    <w:p w:rsidR="009B5AC9" w:rsidRDefault="009B5AC9" w:rsidP="009B5AC9">
      <w:pPr>
        <w:spacing w:after="120"/>
        <w:rPr>
          <w:rFonts w:ascii="Calibri" w:hAnsi="Calibri" w:cs="Calibri"/>
        </w:rPr>
      </w:pPr>
      <w:r w:rsidRPr="009B5AC9">
        <w:rPr>
          <w:rFonts w:ascii="Calibri" w:hAnsi="Calibri" w:cs="Calibri"/>
        </w:rPr>
        <w:t>(nazwa Wykonawcy)</w:t>
      </w:r>
    </w:p>
    <w:p w:rsidR="009B5AC9" w:rsidRDefault="009B5AC9" w:rsidP="009B5AC9">
      <w:pPr>
        <w:spacing w:after="120"/>
        <w:rPr>
          <w:rFonts w:ascii="Calibri" w:hAnsi="Calibri" w:cs="Calibri"/>
        </w:rPr>
      </w:pPr>
      <w:r w:rsidRPr="001F0B1B">
        <w:rPr>
          <w:rFonts w:ascii="Calibri" w:hAnsi="Calibri" w:cs="Calibri"/>
        </w:rPr>
        <w:t xml:space="preserve">Przystępując do prowadzonego przez  postępowania o udzielenie zamówienia </w:t>
      </w:r>
      <w:r w:rsidR="008A1B25" w:rsidRPr="008A1B25">
        <w:rPr>
          <w:rFonts w:ascii="Calibri" w:hAnsi="Calibri" w:cs="Calibri"/>
          <w:b/>
        </w:rPr>
        <w:t>Usługa polegająca na sporządzeniu analizy instytucjonalno-prawnej możliwości wykorzystania systemu SI2PEM w procesie inwestycyjnym wraz z rekomendacjami</w:t>
      </w:r>
      <w:r w:rsidR="00D64DF4">
        <w:rPr>
          <w:rFonts w:ascii="Calibri" w:hAnsi="Calibri" w:cs="Calibri"/>
          <w:b/>
        </w:rPr>
        <w:t>,</w:t>
      </w:r>
      <w:r w:rsidR="00670039">
        <w:rPr>
          <w:rFonts w:ascii="Calibri" w:hAnsi="Calibri" w:cs="Calibri"/>
          <w:b/>
        </w:rPr>
        <w:t xml:space="preserve"> nr postępowania </w:t>
      </w:r>
      <w:r w:rsidR="00670039" w:rsidRPr="00670039">
        <w:rPr>
          <w:rFonts w:ascii="Calibri" w:hAnsi="Calibri" w:cs="Calibri"/>
          <w:b/>
        </w:rPr>
        <w:t>ZS-41/2020</w:t>
      </w:r>
      <w:r w:rsidR="00670039">
        <w:rPr>
          <w:rFonts w:ascii="Calibri" w:hAnsi="Calibri" w:cs="Calibri"/>
          <w:b/>
        </w:rPr>
        <w:t>,</w:t>
      </w:r>
      <w:r w:rsidR="00670039" w:rsidRPr="00670039">
        <w:rPr>
          <w:rFonts w:ascii="Calibri" w:hAnsi="Calibri" w:cs="Calibri"/>
          <w:b/>
        </w:rPr>
        <w:t xml:space="preserve"> </w:t>
      </w:r>
      <w:r w:rsidRPr="009B5AC9">
        <w:rPr>
          <w:rFonts w:ascii="Calibri" w:hAnsi="Calibri" w:cs="Calibri"/>
        </w:rPr>
        <w:t>składam niniejszy Wykaz osób:</w:t>
      </w:r>
      <w:r>
        <w:rPr>
          <w:rFonts w:ascii="Calibri" w:hAnsi="Calibri" w:cs="Calibri"/>
        </w:rPr>
        <w:t xml:space="preserve"> </w:t>
      </w:r>
    </w:p>
    <w:p w:rsidR="002F5A05" w:rsidRDefault="002F5A05" w:rsidP="002F5A05">
      <w:pPr>
        <w:spacing w:after="120"/>
        <w:rPr>
          <w:rFonts w:ascii="Calibri" w:hAnsi="Calibri" w:cs="Calibri"/>
          <w:b/>
          <w:u w:val="single"/>
        </w:rPr>
      </w:pPr>
      <w:r w:rsidRPr="002F5A05">
        <w:rPr>
          <w:rFonts w:ascii="Calibri" w:hAnsi="Calibri" w:cs="Calibri"/>
          <w:b/>
          <w:u w:val="single"/>
        </w:rPr>
        <w:t>Spełnianie warunku udziału w postępowaniu</w:t>
      </w:r>
      <w:r w:rsidR="00253024">
        <w:rPr>
          <w:rFonts w:ascii="Calibri" w:hAnsi="Calibri" w:cs="Calibri"/>
          <w:b/>
          <w:u w:val="single"/>
        </w:rPr>
        <w:t xml:space="preserve"> i kryteria oceny ofert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275"/>
        <w:gridCol w:w="2127"/>
        <w:gridCol w:w="7966"/>
        <w:gridCol w:w="2694"/>
      </w:tblGrid>
      <w:tr w:rsidR="0099661C" w:rsidRPr="009B5AC9" w:rsidTr="004C53FC">
        <w:trPr>
          <w:cantSplit/>
          <w:trHeight w:val="680"/>
          <w:tblHeader/>
        </w:trPr>
        <w:tc>
          <w:tcPr>
            <w:tcW w:w="5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jc w:val="center"/>
              <w:rPr>
                <w:rFonts w:ascii="Calibri" w:hAnsi="Calibri"/>
                <w:b/>
                <w:sz w:val="20"/>
                <w:szCs w:val="20"/>
              </w:rPr>
            </w:pPr>
            <w:r w:rsidRPr="009B5AC9">
              <w:rPr>
                <w:rFonts w:ascii="Calibri" w:hAnsi="Calibri"/>
                <w:b/>
                <w:bCs/>
                <w:sz w:val="20"/>
                <w:szCs w:val="20"/>
              </w:rPr>
              <w:t>Lp.</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bCs/>
                <w:sz w:val="20"/>
                <w:szCs w:val="20"/>
              </w:rPr>
            </w:pPr>
            <w:r w:rsidRPr="009B5AC9">
              <w:rPr>
                <w:rFonts w:ascii="Calibri" w:hAnsi="Calibri"/>
                <w:b/>
                <w:bCs/>
                <w:sz w:val="20"/>
                <w:szCs w:val="20"/>
              </w:rPr>
              <w:t>Imię i nazwisko</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sz w:val="20"/>
                <w:szCs w:val="20"/>
              </w:rPr>
            </w:pPr>
            <w:r w:rsidRPr="009B5AC9">
              <w:rPr>
                <w:rFonts w:ascii="Calibri" w:hAnsi="Calibri"/>
                <w:b/>
                <w:sz w:val="20"/>
                <w:szCs w:val="20"/>
              </w:rPr>
              <w:t>Funkcja</w:t>
            </w:r>
            <w:r w:rsidR="00D57D45">
              <w:rPr>
                <w:rFonts w:ascii="Calibri" w:hAnsi="Calibri"/>
                <w:b/>
                <w:sz w:val="20"/>
                <w:szCs w:val="20"/>
              </w:rPr>
              <w:t xml:space="preserve"> pełniona podczas realizacji zamówienia</w:t>
            </w:r>
          </w:p>
        </w:tc>
        <w:tc>
          <w:tcPr>
            <w:tcW w:w="796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9661C" w:rsidRPr="009B5AC9" w:rsidRDefault="0099661C" w:rsidP="009D172E">
            <w:pPr>
              <w:rPr>
                <w:rFonts w:ascii="Calibri" w:hAnsi="Calibri"/>
                <w:b/>
                <w:sz w:val="20"/>
                <w:szCs w:val="20"/>
              </w:rPr>
            </w:pPr>
            <w:r w:rsidRPr="009B5AC9">
              <w:rPr>
                <w:rFonts w:ascii="Calibri" w:hAnsi="Calibri"/>
                <w:b/>
                <w:bCs/>
                <w:sz w:val="20"/>
                <w:szCs w:val="20"/>
              </w:rPr>
              <w:t xml:space="preserve">Informacja o kwalifikacjach i doświadczeniu, które potwierdzają spełnianie warunków udziału w postępowaniu </w:t>
            </w:r>
            <w:r w:rsidRPr="009D20C1">
              <w:rPr>
                <w:rFonts w:ascii="Calibri" w:hAnsi="Calibri"/>
                <w:b/>
                <w:bCs/>
                <w:sz w:val="20"/>
                <w:szCs w:val="20"/>
              </w:rPr>
              <w:t>określonych w Rozdziale VI ust.1 pkt 1.2 ppkt 1.2.1 Ogłoszenia</w:t>
            </w:r>
            <w:r w:rsidR="002B5CB3">
              <w:rPr>
                <w:rFonts w:ascii="Calibri" w:hAnsi="Calibri"/>
                <w:b/>
                <w:bCs/>
                <w:sz w:val="20"/>
                <w:szCs w:val="20"/>
              </w:rPr>
              <w:t xml:space="preserve"> oraz </w:t>
            </w:r>
            <w:r w:rsidR="002B5CB3" w:rsidRPr="002F5A05">
              <w:rPr>
                <w:rFonts w:ascii="Calibri" w:hAnsi="Calibri"/>
                <w:b/>
                <w:bCs/>
                <w:sz w:val="20"/>
                <w:szCs w:val="20"/>
              </w:rPr>
              <w:t>Informacja o kwalifikacjach i doświadczeniu zgodnie z wymaganiami określonymi w kryteriach oceny ofert w Rozdziale XIV ust.</w:t>
            </w:r>
            <w:r w:rsidR="0077340F">
              <w:rPr>
                <w:rFonts w:ascii="Calibri" w:hAnsi="Calibri"/>
                <w:b/>
                <w:bCs/>
                <w:sz w:val="20"/>
                <w:szCs w:val="20"/>
              </w:rPr>
              <w:t xml:space="preserve"> 4 pkt 4.2</w:t>
            </w:r>
            <w:r w:rsidR="002B5CB3" w:rsidRPr="002F5A05">
              <w:rPr>
                <w:rFonts w:ascii="Calibri" w:hAnsi="Calibri"/>
                <w:b/>
                <w:bCs/>
                <w:sz w:val="20"/>
                <w:szCs w:val="20"/>
              </w:rPr>
              <w:t xml:space="preserve"> Ogłoszenia</w:t>
            </w:r>
          </w:p>
        </w:tc>
        <w:tc>
          <w:tcPr>
            <w:tcW w:w="2694" w:type="dxa"/>
            <w:tcBorders>
              <w:top w:val="single" w:sz="4" w:space="0" w:color="auto"/>
              <w:left w:val="single" w:sz="4" w:space="0" w:color="auto"/>
              <w:bottom w:val="single" w:sz="4" w:space="0" w:color="auto"/>
              <w:right w:val="single" w:sz="4" w:space="0" w:color="auto"/>
            </w:tcBorders>
            <w:shd w:val="clear" w:color="auto" w:fill="D9D9D9"/>
            <w:hideMark/>
          </w:tcPr>
          <w:p w:rsidR="0099661C" w:rsidRPr="009B5AC9" w:rsidRDefault="0099661C" w:rsidP="009D172E">
            <w:pPr>
              <w:rPr>
                <w:rFonts w:ascii="Calibri" w:hAnsi="Calibri"/>
                <w:b/>
                <w:sz w:val="20"/>
                <w:szCs w:val="20"/>
              </w:rPr>
            </w:pPr>
            <w:r w:rsidRPr="009B5AC9">
              <w:rPr>
                <w:rFonts w:ascii="Calibri" w:hAnsi="Calibri"/>
                <w:b/>
                <w:sz w:val="20"/>
                <w:szCs w:val="20"/>
              </w:rPr>
              <w:t xml:space="preserve">Informacja </w:t>
            </w:r>
          </w:p>
          <w:p w:rsidR="004C53FC" w:rsidRDefault="0099661C" w:rsidP="009D172E">
            <w:pPr>
              <w:rPr>
                <w:rFonts w:ascii="Calibri" w:hAnsi="Calibri"/>
                <w:b/>
                <w:sz w:val="20"/>
                <w:szCs w:val="20"/>
              </w:rPr>
            </w:pPr>
            <w:r w:rsidRPr="009B5AC9">
              <w:rPr>
                <w:rFonts w:ascii="Calibri" w:hAnsi="Calibri"/>
                <w:b/>
                <w:sz w:val="20"/>
                <w:szCs w:val="20"/>
              </w:rPr>
              <w:t>o podstawie dysponowania daną osobą</w:t>
            </w:r>
          </w:p>
          <w:p w:rsidR="0099661C" w:rsidRPr="004C53FC" w:rsidRDefault="0099661C" w:rsidP="004C53FC">
            <w:pPr>
              <w:rPr>
                <w:rFonts w:ascii="Calibri" w:hAnsi="Calibri"/>
                <w:sz w:val="20"/>
                <w:szCs w:val="20"/>
              </w:rPr>
            </w:pPr>
          </w:p>
        </w:tc>
      </w:tr>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hideMark/>
          </w:tcPr>
          <w:p w:rsidR="0099661C" w:rsidRPr="009B5AC9" w:rsidRDefault="0099661C" w:rsidP="009D172E">
            <w:pPr>
              <w:jc w:val="center"/>
              <w:rPr>
                <w:rFonts w:ascii="Calibri" w:hAnsi="Calibri"/>
                <w:sz w:val="18"/>
                <w:szCs w:val="18"/>
              </w:rPr>
            </w:pPr>
            <w:r w:rsidRPr="009B5AC9">
              <w:rPr>
                <w:rFonts w:ascii="Calibri" w:hAnsi="Calibri"/>
                <w:sz w:val="18"/>
                <w:szCs w:val="18"/>
              </w:rPr>
              <w:t>1</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2F5A05">
            <w:pPr>
              <w:tabs>
                <w:tab w:val="left" w:pos="317"/>
              </w:tabs>
              <w:rPr>
                <w:rFonts w:ascii="Calibri" w:hAnsi="Calibri"/>
                <w:b/>
                <w:sz w:val="20"/>
                <w:szCs w:val="20"/>
              </w:rPr>
            </w:pPr>
            <w:r>
              <w:rPr>
                <w:rFonts w:ascii="Calibri" w:hAnsi="Calibri"/>
                <w:b/>
                <w:sz w:val="20"/>
                <w:szCs w:val="20"/>
              </w:rPr>
              <w:t>Ekspert ds. prawnych realizacji inwestycji tel</w:t>
            </w:r>
            <w:r w:rsidR="0077340F">
              <w:rPr>
                <w:rFonts w:ascii="Calibri" w:hAnsi="Calibri"/>
                <w:b/>
                <w:sz w:val="20"/>
                <w:szCs w:val="20"/>
              </w:rPr>
              <w:t>ekomunikacyjnych w sieci radiowe</w:t>
            </w:r>
            <w:r>
              <w:rPr>
                <w:rFonts w:ascii="Calibri" w:hAnsi="Calibri"/>
                <w:b/>
                <w:sz w:val="20"/>
                <w:szCs w:val="20"/>
              </w:rPr>
              <w:t xml:space="preserve">  </w:t>
            </w:r>
          </w:p>
        </w:tc>
        <w:tc>
          <w:tcPr>
            <w:tcW w:w="7966" w:type="dxa"/>
            <w:tcBorders>
              <w:top w:val="single" w:sz="4" w:space="0" w:color="auto"/>
              <w:left w:val="single" w:sz="4" w:space="0" w:color="auto"/>
              <w:bottom w:val="single" w:sz="4" w:space="0" w:color="auto"/>
              <w:right w:val="single" w:sz="4" w:space="0" w:color="auto"/>
            </w:tcBorders>
            <w:vAlign w:val="center"/>
          </w:tcPr>
          <w:p w:rsidR="0099661C" w:rsidRPr="00147FA4" w:rsidRDefault="0099661C" w:rsidP="009D172E">
            <w:pPr>
              <w:rPr>
                <w:rFonts w:ascii="Calibri" w:hAnsi="Calibri"/>
                <w:sz w:val="22"/>
                <w:szCs w:val="22"/>
              </w:rPr>
            </w:pPr>
          </w:p>
          <w:p w:rsidR="0099661C" w:rsidRPr="00147FA4" w:rsidRDefault="0099661C" w:rsidP="009D172E">
            <w:pPr>
              <w:rPr>
                <w:rFonts w:ascii="Calibri" w:hAnsi="Calibri"/>
                <w:sz w:val="22"/>
                <w:szCs w:val="22"/>
              </w:rPr>
            </w:pPr>
            <w:r>
              <w:rPr>
                <w:rFonts w:ascii="Calibri" w:hAnsi="Calibri"/>
                <w:sz w:val="22"/>
                <w:szCs w:val="22"/>
              </w:rPr>
              <w:t>Posiada</w:t>
            </w:r>
            <w:r w:rsidRPr="00147FA4">
              <w:rPr>
                <w:rFonts w:ascii="Calibri" w:hAnsi="Calibri"/>
                <w:sz w:val="22"/>
                <w:szCs w:val="22"/>
              </w:rPr>
              <w:t xml:space="preserve"> uprawnienia:</w:t>
            </w:r>
          </w:p>
          <w:p w:rsidR="0099661C" w:rsidRPr="00147FA4" w:rsidRDefault="0099661C" w:rsidP="009D172E">
            <w:pPr>
              <w:rPr>
                <w:rFonts w:ascii="Calibri" w:hAnsi="Calibri"/>
                <w:sz w:val="22"/>
                <w:szCs w:val="22"/>
              </w:rPr>
            </w:pPr>
            <w:r w:rsidRPr="00147FA4">
              <w:rPr>
                <w:rFonts w:ascii="Calibri" w:hAnsi="Calibri"/>
                <w:sz w:val="22"/>
                <w:szCs w:val="22"/>
              </w:rPr>
              <w:t>R</w:t>
            </w:r>
            <w:r w:rsidR="00403BE0">
              <w:rPr>
                <w:rFonts w:ascii="Calibri" w:hAnsi="Calibri"/>
                <w:sz w:val="22"/>
                <w:szCs w:val="22"/>
              </w:rPr>
              <w:t>adcy</w:t>
            </w:r>
            <w:r w:rsidRPr="00147FA4">
              <w:rPr>
                <w:rFonts w:ascii="Calibri" w:hAnsi="Calibri"/>
                <w:sz w:val="22"/>
                <w:szCs w:val="22"/>
              </w:rPr>
              <w:t xml:space="preserve"> prawn</w:t>
            </w:r>
            <w:r w:rsidR="00403BE0">
              <w:rPr>
                <w:rFonts w:ascii="Calibri" w:hAnsi="Calibri"/>
                <w:sz w:val="22"/>
                <w:szCs w:val="22"/>
              </w:rPr>
              <w:t>ego</w:t>
            </w:r>
            <w:r w:rsidRPr="00147FA4">
              <w:rPr>
                <w:rFonts w:ascii="Calibri" w:hAnsi="Calibri"/>
                <w:sz w:val="22"/>
                <w:szCs w:val="22"/>
              </w:rPr>
              <w:t xml:space="preserve">                  </w:t>
            </w:r>
            <w:r w:rsidR="00403BE0">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99661C" w:rsidRPr="00147FA4" w:rsidRDefault="0099661C" w:rsidP="009D172E">
            <w:pPr>
              <w:rPr>
                <w:rFonts w:ascii="Calibri" w:hAnsi="Calibri"/>
                <w:sz w:val="22"/>
                <w:szCs w:val="22"/>
              </w:rPr>
            </w:pPr>
            <w:r w:rsidRPr="00147FA4">
              <w:rPr>
                <w:rFonts w:ascii="Calibri" w:hAnsi="Calibri"/>
                <w:sz w:val="22"/>
                <w:szCs w:val="22"/>
              </w:rPr>
              <w:t>Adwokat</w:t>
            </w:r>
            <w:r w:rsidR="00403BE0">
              <w:rPr>
                <w:rFonts w:ascii="Calibri" w:hAnsi="Calibri"/>
                <w:sz w:val="22"/>
                <w:szCs w:val="22"/>
              </w:rPr>
              <w:t>a</w:t>
            </w:r>
            <w:r w:rsidRPr="00147FA4">
              <w:rPr>
                <w:rFonts w:ascii="Calibri" w:eastAsia="ヒラギノ角ゴ Pro W3" w:hAnsi="Calibri" w:cs="Calibri"/>
                <w:sz w:val="22"/>
                <w:szCs w:val="22"/>
                <w:lang w:eastAsia="en-US"/>
              </w:rPr>
              <w:t xml:space="preserve">                           </w:t>
            </w:r>
            <w:r w:rsidR="00403BE0">
              <w:rPr>
                <w:rFonts w:ascii="Calibri" w:eastAsia="ヒラギノ角ゴ Pro W3" w:hAnsi="Calibri" w:cs="Calibri"/>
                <w:sz w:val="22"/>
                <w:szCs w:val="22"/>
                <w:lang w:eastAsia="en-US"/>
              </w:rPr>
              <w:t xml:space="preserve">     </w:t>
            </w:r>
            <w:r w:rsidRPr="00147FA4">
              <w:rPr>
                <w:rFonts w:ascii="Calibri" w:eastAsia="ヒラギノ角ゴ Pro W3" w:hAnsi="Calibri" w:cs="Calibri"/>
                <w:sz w:val="22"/>
                <w:szCs w:val="22"/>
                <w:lang w:eastAsia="en-US"/>
              </w:rPr>
              <w:t>TAK   □*   NIE  □*</w:t>
            </w:r>
          </w:p>
          <w:p w:rsidR="0099661C" w:rsidRPr="00147FA4" w:rsidRDefault="0099661C" w:rsidP="009D172E">
            <w:pPr>
              <w:rPr>
                <w:rFonts w:ascii="Calibri" w:hAnsi="Calibri"/>
                <w:sz w:val="22"/>
                <w:szCs w:val="22"/>
              </w:rPr>
            </w:pPr>
            <w:r w:rsidRPr="00147FA4">
              <w:rPr>
                <w:rFonts w:ascii="Calibri" w:hAnsi="Calibri"/>
                <w:sz w:val="22"/>
                <w:szCs w:val="22"/>
              </w:rPr>
              <w:t>Prawnik</w:t>
            </w:r>
            <w:r w:rsidR="00403BE0">
              <w:rPr>
                <w:rFonts w:ascii="Calibri" w:hAnsi="Calibri"/>
                <w:sz w:val="22"/>
                <w:szCs w:val="22"/>
              </w:rPr>
              <w:t>a</w:t>
            </w:r>
            <w:r w:rsidRPr="00147FA4">
              <w:rPr>
                <w:rFonts w:ascii="Calibri" w:hAnsi="Calibri"/>
                <w:sz w:val="22"/>
                <w:szCs w:val="22"/>
              </w:rPr>
              <w:t xml:space="preserve"> zagraniczn</w:t>
            </w:r>
            <w:r w:rsidR="00403BE0">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 xml:space="preserve">   TAK   □*   NIE  □*</w:t>
            </w:r>
          </w:p>
          <w:p w:rsidR="0099661C" w:rsidRPr="00147FA4" w:rsidRDefault="0099661C" w:rsidP="009D172E">
            <w:pPr>
              <w:rPr>
                <w:rFonts w:ascii="Calibri" w:hAnsi="Calibri"/>
                <w:sz w:val="22"/>
                <w:szCs w:val="22"/>
              </w:rPr>
            </w:pPr>
          </w:p>
          <w:p w:rsidR="0099661C" w:rsidRPr="00147FA4" w:rsidRDefault="0099661C" w:rsidP="009D172E">
            <w:pPr>
              <w:rPr>
                <w:rFonts w:ascii="Calibri" w:hAnsi="Calibri"/>
                <w:sz w:val="22"/>
                <w:szCs w:val="22"/>
              </w:rPr>
            </w:pPr>
            <w:r w:rsidRPr="00147FA4">
              <w:rPr>
                <w:rFonts w:ascii="Calibri" w:hAnsi="Calibri"/>
                <w:sz w:val="22"/>
                <w:szCs w:val="22"/>
              </w:rPr>
              <w:t>Numer wpisu na odpowiedniej liście ……………….</w:t>
            </w:r>
          </w:p>
          <w:p w:rsidR="0099661C" w:rsidRDefault="0099661C" w:rsidP="009D172E">
            <w:pPr>
              <w:rPr>
                <w:rFonts w:ascii="Calibri" w:hAnsi="Calibri"/>
                <w:sz w:val="22"/>
                <w:szCs w:val="22"/>
              </w:rPr>
            </w:pPr>
          </w:p>
          <w:p w:rsidR="0099661C" w:rsidRDefault="0099661C" w:rsidP="009D172E">
            <w:pPr>
              <w:rPr>
                <w:rFonts w:ascii="Calibri" w:eastAsia="ヒラギノ角ゴ Pro W3" w:hAnsi="Calibri" w:cs="Calibri"/>
                <w:sz w:val="22"/>
                <w:szCs w:val="22"/>
                <w:lang w:eastAsia="en-US"/>
              </w:rPr>
            </w:pPr>
            <w:r w:rsidRPr="00147FA4">
              <w:rPr>
                <w:rFonts w:ascii="Calibri" w:hAnsi="Calibri"/>
                <w:sz w:val="22"/>
                <w:szCs w:val="22"/>
              </w:rPr>
              <w:t>Posiada, co najmniej 5-letnie doświadczenie w doradztwie prawnym w</w:t>
            </w:r>
            <w:r w:rsidR="001F4891">
              <w:rPr>
                <w:rFonts w:ascii="Calibri" w:hAnsi="Calibri"/>
                <w:sz w:val="22"/>
                <w:szCs w:val="22"/>
              </w:rPr>
              <w:t> </w:t>
            </w:r>
            <w:r w:rsidRPr="00147FA4">
              <w:rPr>
                <w:rFonts w:ascii="Calibri" w:hAnsi="Calibri"/>
                <w:sz w:val="22"/>
                <w:szCs w:val="22"/>
              </w:rPr>
              <w:t>zakresie aspektów prawnych realizacji inwestycji telekomunikacyjnych w</w:t>
            </w:r>
            <w:r w:rsidR="001F4891">
              <w:rPr>
                <w:rFonts w:ascii="Calibri" w:hAnsi="Calibri"/>
                <w:sz w:val="22"/>
                <w:szCs w:val="22"/>
              </w:rPr>
              <w:t> </w:t>
            </w:r>
            <w:r w:rsidR="0077340F">
              <w:rPr>
                <w:rFonts w:ascii="Calibri" w:hAnsi="Calibri"/>
                <w:sz w:val="22"/>
                <w:szCs w:val="22"/>
              </w:rPr>
              <w:t>sieci radiowe</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BF7D58" w:rsidRDefault="00BF7D58" w:rsidP="009D172E">
            <w:pPr>
              <w:rPr>
                <w:rFonts w:ascii="Calibri" w:eastAsia="ヒラギノ角ゴ Pro W3" w:hAnsi="Calibri" w:cs="Calibri"/>
                <w:sz w:val="22"/>
                <w:szCs w:val="22"/>
                <w:lang w:eastAsia="en-US"/>
              </w:rPr>
            </w:pPr>
          </w:p>
          <w:p w:rsidR="00BF7D58" w:rsidRPr="00147FA4" w:rsidRDefault="00BF7D58" w:rsidP="009D172E">
            <w:pPr>
              <w:rPr>
                <w:rFonts w:ascii="Calibri" w:hAnsi="Calibri"/>
                <w:sz w:val="22"/>
                <w:szCs w:val="22"/>
              </w:rPr>
            </w:pPr>
            <w:r>
              <w:rPr>
                <w:rFonts w:ascii="Calibri" w:eastAsia="ヒラギノ角ゴ Pro W3" w:hAnsi="Calibri" w:cs="Calibri"/>
                <w:sz w:val="22"/>
                <w:szCs w:val="22"/>
                <w:lang w:eastAsia="en-US"/>
              </w:rPr>
              <w:t xml:space="preserve">Opis doświadczenia </w:t>
            </w:r>
            <w:r w:rsidRPr="00147FA4">
              <w:rPr>
                <w:rFonts w:ascii="Calibri" w:hAnsi="Calibri"/>
                <w:sz w:val="22"/>
                <w:szCs w:val="22"/>
              </w:rPr>
              <w:t>w doradztwie prawnym w</w:t>
            </w:r>
            <w:r>
              <w:rPr>
                <w:rFonts w:ascii="Calibri" w:hAnsi="Calibri"/>
                <w:sz w:val="22"/>
                <w:szCs w:val="22"/>
              </w:rPr>
              <w:t> </w:t>
            </w:r>
            <w:r w:rsidRPr="00147FA4">
              <w:rPr>
                <w:rFonts w:ascii="Calibri" w:hAnsi="Calibri"/>
                <w:sz w:val="22"/>
                <w:szCs w:val="22"/>
              </w:rPr>
              <w:t>zakresie aspektów prawnych realizacji inwestycji telekomunikacyjnych w</w:t>
            </w:r>
            <w:r>
              <w:rPr>
                <w:rFonts w:ascii="Calibri" w:hAnsi="Calibri"/>
                <w:sz w:val="22"/>
                <w:szCs w:val="22"/>
              </w:rPr>
              <w:t> </w:t>
            </w:r>
            <w:r w:rsidRPr="00147FA4">
              <w:rPr>
                <w:rFonts w:ascii="Calibri" w:hAnsi="Calibri"/>
                <w:sz w:val="22"/>
                <w:szCs w:val="22"/>
              </w:rPr>
              <w:t>sieci mobilne</w:t>
            </w:r>
            <w:r w:rsidR="00E47DF8">
              <w:rPr>
                <w:rFonts w:ascii="Calibri" w:hAnsi="Calibri"/>
                <w:sz w:val="22"/>
                <w:szCs w:val="22"/>
              </w:rPr>
              <w:t xml:space="preserve">, </w:t>
            </w:r>
            <w:r w:rsidR="00D57D45" w:rsidRPr="00FE0187">
              <w:rPr>
                <w:rFonts w:ascii="Calibri" w:hAnsi="Calibri"/>
                <w:b/>
                <w:sz w:val="22"/>
                <w:szCs w:val="22"/>
              </w:rPr>
              <w:t>wraz ze wskazaniem dat</w:t>
            </w:r>
            <w:r w:rsidR="00D57D45">
              <w:rPr>
                <w:rFonts w:ascii="Calibri" w:hAnsi="Calibri"/>
                <w:sz w:val="22"/>
                <w:szCs w:val="22"/>
              </w:rPr>
              <w:t>………</w:t>
            </w:r>
            <w:r>
              <w:rPr>
                <w:rFonts w:ascii="Calibri" w:hAnsi="Calibri"/>
                <w:sz w:val="22"/>
                <w:szCs w:val="22"/>
              </w:rPr>
              <w:t>…………………………………………………………………………………</w:t>
            </w:r>
          </w:p>
          <w:p w:rsidR="0099661C" w:rsidRPr="00147FA4" w:rsidRDefault="00D57D45" w:rsidP="009D172E">
            <w:pPr>
              <w:rPr>
                <w:rFonts w:ascii="Calibri" w:hAnsi="Calibri"/>
                <w:sz w:val="22"/>
                <w:szCs w:val="22"/>
              </w:rPr>
            </w:pPr>
            <w:r>
              <w:rPr>
                <w:rFonts w:ascii="Calibri" w:hAnsi="Calibri"/>
                <w:sz w:val="22"/>
                <w:szCs w:val="22"/>
              </w:rPr>
              <w:t>…………………………………………………………………………………………………………………….</w:t>
            </w: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99661C" w:rsidP="009D172E">
            <w:pPr>
              <w:rPr>
                <w:rFonts w:ascii="Calibri" w:hAnsi="Calibri"/>
                <w:sz w:val="18"/>
                <w:szCs w:val="18"/>
              </w:rPr>
            </w:pPr>
          </w:p>
        </w:tc>
      </w:tr>
    </w:tbl>
    <w:p w:rsidR="00FE0187" w:rsidRDefault="00FE0187"/>
    <w:p w:rsidR="00FE0187" w:rsidRDefault="00FE0187"/>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275"/>
        <w:gridCol w:w="2127"/>
        <w:gridCol w:w="7966"/>
        <w:gridCol w:w="2694"/>
      </w:tblGrid>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tcPr>
          <w:p w:rsidR="0099661C" w:rsidRPr="009B5AC9" w:rsidRDefault="00AA436D" w:rsidP="009D172E">
            <w:pPr>
              <w:jc w:val="center"/>
              <w:rPr>
                <w:rFonts w:ascii="Calibri" w:hAnsi="Calibri"/>
                <w:sz w:val="18"/>
                <w:szCs w:val="18"/>
              </w:rPr>
            </w:pPr>
            <w:r>
              <w:rPr>
                <w:rFonts w:ascii="Calibri" w:hAnsi="Calibri"/>
                <w:sz w:val="18"/>
                <w:szCs w:val="18"/>
              </w:rPr>
              <w:t>2</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Default="0099661C" w:rsidP="00AA436D">
            <w:pPr>
              <w:tabs>
                <w:tab w:val="left" w:pos="317"/>
              </w:tabs>
              <w:rPr>
                <w:rFonts w:ascii="Calibri" w:hAnsi="Calibri"/>
                <w:b/>
                <w:sz w:val="20"/>
                <w:szCs w:val="20"/>
              </w:rPr>
            </w:pPr>
            <w:r>
              <w:rPr>
                <w:rFonts w:ascii="Calibri" w:hAnsi="Calibri"/>
                <w:b/>
                <w:sz w:val="20"/>
                <w:szCs w:val="20"/>
              </w:rPr>
              <w:t xml:space="preserve">Ekspert ds. </w:t>
            </w:r>
            <w:r w:rsidR="00FA481A">
              <w:rPr>
                <w:rFonts w:ascii="Calibri" w:hAnsi="Calibri"/>
                <w:b/>
                <w:sz w:val="20"/>
                <w:szCs w:val="20"/>
              </w:rPr>
              <w:t xml:space="preserve">prawnych z zakresu ochrony środowiska w inwestycjach </w:t>
            </w:r>
          </w:p>
        </w:tc>
        <w:tc>
          <w:tcPr>
            <w:tcW w:w="7966" w:type="dxa"/>
            <w:tcBorders>
              <w:top w:val="single" w:sz="4" w:space="0" w:color="auto"/>
              <w:left w:val="single" w:sz="4" w:space="0" w:color="auto"/>
              <w:bottom w:val="single" w:sz="4" w:space="0" w:color="auto"/>
              <w:right w:val="single" w:sz="4" w:space="0" w:color="auto"/>
            </w:tcBorders>
            <w:vAlign w:val="center"/>
          </w:tcPr>
          <w:p w:rsidR="00FA481A" w:rsidRPr="00147FA4" w:rsidRDefault="00FA481A" w:rsidP="00FA481A">
            <w:pPr>
              <w:rPr>
                <w:rFonts w:ascii="Calibri" w:hAnsi="Calibri"/>
                <w:sz w:val="22"/>
                <w:szCs w:val="22"/>
              </w:rPr>
            </w:pPr>
            <w:r>
              <w:rPr>
                <w:rFonts w:ascii="Calibri" w:hAnsi="Calibri"/>
                <w:sz w:val="22"/>
                <w:szCs w:val="22"/>
              </w:rPr>
              <w:t>Posiada</w:t>
            </w:r>
            <w:r w:rsidRPr="00147FA4">
              <w:rPr>
                <w:rFonts w:ascii="Calibri" w:hAnsi="Calibri"/>
                <w:sz w:val="22"/>
                <w:szCs w:val="22"/>
              </w:rPr>
              <w:t xml:space="preserve"> uprawnienia:</w:t>
            </w:r>
          </w:p>
          <w:p w:rsidR="00FA481A" w:rsidRPr="00147FA4" w:rsidRDefault="00FA481A" w:rsidP="00FA481A">
            <w:pPr>
              <w:rPr>
                <w:rFonts w:ascii="Calibri" w:hAnsi="Calibri"/>
                <w:sz w:val="22"/>
                <w:szCs w:val="22"/>
              </w:rPr>
            </w:pPr>
            <w:r w:rsidRPr="00147FA4">
              <w:rPr>
                <w:rFonts w:ascii="Calibri" w:hAnsi="Calibri"/>
                <w:sz w:val="22"/>
                <w:szCs w:val="22"/>
              </w:rPr>
              <w:t>R</w:t>
            </w:r>
            <w:r>
              <w:rPr>
                <w:rFonts w:ascii="Calibri" w:hAnsi="Calibri"/>
                <w:sz w:val="22"/>
                <w:szCs w:val="22"/>
              </w:rPr>
              <w:t>adcy</w:t>
            </w:r>
            <w:r w:rsidRPr="00147FA4">
              <w:rPr>
                <w:rFonts w:ascii="Calibri" w:hAnsi="Calibri"/>
                <w:sz w:val="22"/>
                <w:szCs w:val="22"/>
              </w:rPr>
              <w:t xml:space="preserve"> prawn</w:t>
            </w:r>
            <w:r>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TAK   □*   NIE  □*</w:t>
            </w:r>
          </w:p>
          <w:p w:rsidR="00FA481A" w:rsidRPr="00147FA4" w:rsidRDefault="00FA481A" w:rsidP="00FA481A">
            <w:pPr>
              <w:rPr>
                <w:rFonts w:ascii="Calibri" w:hAnsi="Calibri"/>
                <w:sz w:val="22"/>
                <w:szCs w:val="22"/>
              </w:rPr>
            </w:pPr>
            <w:r w:rsidRPr="00147FA4">
              <w:rPr>
                <w:rFonts w:ascii="Calibri" w:hAnsi="Calibri"/>
                <w:sz w:val="22"/>
                <w:szCs w:val="22"/>
              </w:rPr>
              <w:t>Adwokat</w:t>
            </w:r>
            <w:r>
              <w:rPr>
                <w:rFonts w:ascii="Calibri" w:hAnsi="Calibri"/>
                <w:sz w:val="22"/>
                <w:szCs w:val="22"/>
              </w:rPr>
              <w:t>a</w:t>
            </w:r>
            <w:r w:rsidRPr="00147FA4">
              <w:rPr>
                <w:rFonts w:ascii="Calibri" w:eastAsia="ヒラギノ角ゴ Pro W3" w:hAnsi="Calibri" w:cs="Calibri"/>
                <w:sz w:val="22"/>
                <w:szCs w:val="22"/>
                <w:lang w:eastAsia="en-US"/>
              </w:rPr>
              <w:t xml:space="preserve">                           </w:t>
            </w:r>
            <w:r>
              <w:rPr>
                <w:rFonts w:ascii="Calibri" w:eastAsia="ヒラギノ角ゴ Pro W3" w:hAnsi="Calibri" w:cs="Calibri"/>
                <w:sz w:val="22"/>
                <w:szCs w:val="22"/>
                <w:lang w:eastAsia="en-US"/>
              </w:rPr>
              <w:t xml:space="preserve">     </w:t>
            </w:r>
            <w:r w:rsidRPr="00147FA4">
              <w:rPr>
                <w:rFonts w:ascii="Calibri" w:eastAsia="ヒラギノ角ゴ Pro W3" w:hAnsi="Calibri" w:cs="Calibri"/>
                <w:sz w:val="22"/>
                <w:szCs w:val="22"/>
                <w:lang w:eastAsia="en-US"/>
              </w:rPr>
              <w:t>TAK   □*   NIE  □*</w:t>
            </w:r>
          </w:p>
          <w:p w:rsidR="00FA481A" w:rsidRPr="00147FA4" w:rsidRDefault="00FA481A" w:rsidP="00FA481A">
            <w:pPr>
              <w:rPr>
                <w:rFonts w:ascii="Calibri" w:hAnsi="Calibri"/>
                <w:sz w:val="22"/>
                <w:szCs w:val="22"/>
              </w:rPr>
            </w:pPr>
            <w:r w:rsidRPr="00147FA4">
              <w:rPr>
                <w:rFonts w:ascii="Calibri" w:hAnsi="Calibri"/>
                <w:sz w:val="22"/>
                <w:szCs w:val="22"/>
              </w:rPr>
              <w:t>Prawnik</w:t>
            </w:r>
            <w:r>
              <w:rPr>
                <w:rFonts w:ascii="Calibri" w:hAnsi="Calibri"/>
                <w:sz w:val="22"/>
                <w:szCs w:val="22"/>
              </w:rPr>
              <w:t>a</w:t>
            </w:r>
            <w:r w:rsidRPr="00147FA4">
              <w:rPr>
                <w:rFonts w:ascii="Calibri" w:hAnsi="Calibri"/>
                <w:sz w:val="22"/>
                <w:szCs w:val="22"/>
              </w:rPr>
              <w:t xml:space="preserve"> zagraniczn</w:t>
            </w:r>
            <w:r>
              <w:rPr>
                <w:rFonts w:ascii="Calibri" w:hAnsi="Calibri"/>
                <w:sz w:val="22"/>
                <w:szCs w:val="22"/>
              </w:rPr>
              <w:t>ego</w:t>
            </w:r>
            <w:r w:rsidRPr="00147FA4">
              <w:rPr>
                <w:rFonts w:ascii="Calibri" w:hAnsi="Calibri"/>
                <w:sz w:val="22"/>
                <w:szCs w:val="22"/>
              </w:rPr>
              <w:t xml:space="preserve">   </w:t>
            </w:r>
            <w:r>
              <w:rPr>
                <w:rFonts w:ascii="Calibri" w:hAnsi="Calibri"/>
                <w:sz w:val="22"/>
                <w:szCs w:val="22"/>
              </w:rPr>
              <w:t xml:space="preserve"> </w:t>
            </w:r>
            <w:r w:rsidRPr="00147FA4">
              <w:rPr>
                <w:rFonts w:ascii="Calibri" w:eastAsia="ヒラギノ角ゴ Pro W3" w:hAnsi="Calibri" w:cs="Calibri"/>
                <w:sz w:val="22"/>
                <w:szCs w:val="22"/>
                <w:lang w:eastAsia="en-US"/>
              </w:rPr>
              <w:t xml:space="preserve">   TAK   □*   NIE  □*</w:t>
            </w:r>
          </w:p>
          <w:p w:rsidR="00FA481A" w:rsidRPr="00147FA4" w:rsidRDefault="00FA481A" w:rsidP="00FA481A">
            <w:pPr>
              <w:rPr>
                <w:rFonts w:ascii="Calibri" w:hAnsi="Calibri"/>
                <w:sz w:val="22"/>
                <w:szCs w:val="22"/>
              </w:rPr>
            </w:pPr>
          </w:p>
          <w:p w:rsidR="00FA481A" w:rsidRPr="00147FA4" w:rsidRDefault="00FA481A" w:rsidP="00FA481A">
            <w:pPr>
              <w:rPr>
                <w:rFonts w:ascii="Calibri" w:hAnsi="Calibri"/>
                <w:sz w:val="22"/>
                <w:szCs w:val="22"/>
              </w:rPr>
            </w:pPr>
            <w:r w:rsidRPr="00147FA4">
              <w:rPr>
                <w:rFonts w:ascii="Calibri" w:hAnsi="Calibri"/>
                <w:sz w:val="22"/>
                <w:szCs w:val="22"/>
              </w:rPr>
              <w:t>Numer wpisu na odpowiedniej liście ……………….</w:t>
            </w:r>
          </w:p>
          <w:p w:rsidR="00FA481A" w:rsidRDefault="00FA481A" w:rsidP="00FA481A">
            <w:pPr>
              <w:rPr>
                <w:rFonts w:ascii="Calibri" w:hAnsi="Calibri"/>
                <w:sz w:val="22"/>
                <w:szCs w:val="22"/>
              </w:rPr>
            </w:pPr>
          </w:p>
          <w:p w:rsidR="00FA481A" w:rsidRDefault="00FA481A" w:rsidP="00FA481A">
            <w:pPr>
              <w:rPr>
                <w:rFonts w:ascii="Calibri" w:eastAsia="ヒラギノ角ゴ Pro W3" w:hAnsi="Calibri" w:cs="Calibri"/>
                <w:sz w:val="22"/>
                <w:szCs w:val="22"/>
                <w:lang w:eastAsia="en-US"/>
              </w:rPr>
            </w:pPr>
            <w:r w:rsidRPr="00147FA4">
              <w:rPr>
                <w:rFonts w:ascii="Calibri" w:hAnsi="Calibri"/>
                <w:sz w:val="22"/>
                <w:szCs w:val="22"/>
              </w:rPr>
              <w:t>Posiada, co najmniej 5-letnie doświadczenie 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147FA4">
              <w:rPr>
                <w:rFonts w:ascii="Calibri" w:eastAsia="ヒラギノ角ゴ Pro W3" w:hAnsi="Calibri" w:cs="Calibri"/>
                <w:sz w:val="22"/>
                <w:szCs w:val="22"/>
                <w:lang w:eastAsia="en-US"/>
              </w:rPr>
              <w:t>TAK   □*   NIE  □*</w:t>
            </w:r>
          </w:p>
          <w:p w:rsidR="00FE0187" w:rsidRDefault="00FE0187" w:rsidP="00FA481A">
            <w:pPr>
              <w:rPr>
                <w:rFonts w:ascii="Calibri" w:hAnsi="Calibri"/>
                <w:b/>
                <w:sz w:val="22"/>
                <w:szCs w:val="22"/>
              </w:rPr>
            </w:pPr>
            <w:r>
              <w:rPr>
                <w:rFonts w:ascii="Calibri" w:eastAsia="ヒラギノ角ゴ Pro W3" w:hAnsi="Calibri" w:cs="Calibri"/>
                <w:sz w:val="22"/>
                <w:szCs w:val="22"/>
                <w:lang w:eastAsia="en-US"/>
              </w:rPr>
              <w:t xml:space="preserve">Opis doświadczenia </w:t>
            </w:r>
            <w:r w:rsidRPr="00147FA4">
              <w:rPr>
                <w:rFonts w:ascii="Calibri" w:hAnsi="Calibri"/>
                <w:sz w:val="22"/>
                <w:szCs w:val="22"/>
              </w:rPr>
              <w:t>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FE0187">
              <w:rPr>
                <w:rFonts w:ascii="Calibri" w:hAnsi="Calibri"/>
                <w:b/>
                <w:sz w:val="22"/>
                <w:szCs w:val="22"/>
              </w:rPr>
              <w:t>wraz ze wskazaniem dat</w:t>
            </w:r>
            <w:r>
              <w:rPr>
                <w:rFonts w:ascii="Calibri" w:hAnsi="Calibri"/>
                <w:b/>
                <w:sz w:val="22"/>
                <w:szCs w:val="22"/>
              </w:rPr>
              <w:t>………………………………………………….</w:t>
            </w:r>
          </w:p>
          <w:p w:rsidR="00FE0187" w:rsidRDefault="00FE0187" w:rsidP="00FA481A">
            <w:pPr>
              <w:rPr>
                <w:rFonts w:ascii="Calibri" w:eastAsia="ヒラギノ角ゴ Pro W3" w:hAnsi="Calibri" w:cs="Calibri"/>
                <w:sz w:val="22"/>
                <w:szCs w:val="22"/>
                <w:lang w:eastAsia="en-US"/>
              </w:rPr>
            </w:pPr>
            <w:r>
              <w:rPr>
                <w:rFonts w:ascii="Calibri" w:hAnsi="Calibri"/>
                <w:b/>
                <w:sz w:val="22"/>
                <w:szCs w:val="22"/>
              </w:rPr>
              <w:t>……………………………………………………………………………………………………………….</w:t>
            </w:r>
          </w:p>
          <w:p w:rsidR="00872A5C" w:rsidRDefault="00872A5C" w:rsidP="00872A5C">
            <w:pPr>
              <w:rPr>
                <w:rFonts w:ascii="Calibri" w:hAnsi="Calibri"/>
                <w:b/>
                <w:sz w:val="22"/>
                <w:szCs w:val="22"/>
              </w:rPr>
            </w:pPr>
          </w:p>
          <w:p w:rsidR="00872A5C" w:rsidRPr="00872A5C" w:rsidRDefault="00872A5C" w:rsidP="00872A5C">
            <w:pPr>
              <w:rPr>
                <w:rFonts w:ascii="Calibri" w:hAnsi="Calibri"/>
                <w:sz w:val="22"/>
                <w:szCs w:val="22"/>
              </w:rPr>
            </w:pPr>
            <w:r w:rsidRPr="00872A5C">
              <w:rPr>
                <w:rFonts w:ascii="Calibri" w:hAnsi="Calibri"/>
                <w:b/>
                <w:sz w:val="22"/>
                <w:szCs w:val="22"/>
              </w:rPr>
              <w:t xml:space="preserve">W przypadku, gdy </w:t>
            </w:r>
            <w:r w:rsidRPr="00872A5C">
              <w:rPr>
                <w:rFonts w:ascii="Calibri" w:hAnsi="Calibri"/>
                <w:sz w:val="22"/>
                <w:szCs w:val="22"/>
              </w:rPr>
              <w:t>Wykonawca chce otrzymać punkty w kryterium oceny ofert szczegółowo opis</w:t>
            </w:r>
            <w:r w:rsidR="0077340F">
              <w:rPr>
                <w:rFonts w:ascii="Calibri" w:hAnsi="Calibri"/>
                <w:sz w:val="22"/>
                <w:szCs w:val="22"/>
              </w:rPr>
              <w:t>anym Rozdział XIV ust. 4 pkt 4.2</w:t>
            </w:r>
            <w:r w:rsidRPr="00872A5C">
              <w:rPr>
                <w:rFonts w:ascii="Calibri" w:hAnsi="Calibri"/>
                <w:sz w:val="22"/>
                <w:szCs w:val="22"/>
              </w:rPr>
              <w:t xml:space="preserve"> lit </w:t>
            </w:r>
            <w:r w:rsidRPr="000F38C3">
              <w:rPr>
                <w:rFonts w:ascii="Calibri" w:hAnsi="Calibri"/>
                <w:sz w:val="22"/>
                <w:szCs w:val="22"/>
              </w:rPr>
              <w:t>i</w:t>
            </w:r>
            <w:r w:rsidR="000F38C3">
              <w:rPr>
                <w:rFonts w:ascii="Calibri" w:hAnsi="Calibri"/>
                <w:sz w:val="22"/>
                <w:szCs w:val="22"/>
              </w:rPr>
              <w:t>i</w:t>
            </w:r>
            <w:r w:rsidR="000F38C3" w:rsidRPr="000F38C3">
              <w:rPr>
                <w:rFonts w:ascii="Calibri" w:hAnsi="Calibri"/>
                <w:sz w:val="22"/>
                <w:szCs w:val="22"/>
              </w:rPr>
              <w:t>)</w:t>
            </w:r>
            <w:r>
              <w:rPr>
                <w:rFonts w:ascii="Calibri" w:hAnsi="Calibri"/>
                <w:sz w:val="22"/>
                <w:szCs w:val="22"/>
              </w:rPr>
              <w:t xml:space="preserve"> </w:t>
            </w:r>
            <w:r w:rsidR="000F38C3">
              <w:rPr>
                <w:rFonts w:ascii="Calibri" w:hAnsi="Calibri"/>
                <w:sz w:val="22"/>
                <w:szCs w:val="22"/>
              </w:rPr>
              <w:t xml:space="preserve">zobowiązany jest </w:t>
            </w:r>
            <w:r>
              <w:rPr>
                <w:rFonts w:ascii="Calibri" w:hAnsi="Calibri"/>
                <w:sz w:val="22"/>
                <w:szCs w:val="22"/>
              </w:rPr>
              <w:t>wypełni</w:t>
            </w:r>
            <w:r w:rsidR="000F38C3">
              <w:rPr>
                <w:rFonts w:ascii="Calibri" w:hAnsi="Calibri"/>
                <w:sz w:val="22"/>
                <w:szCs w:val="22"/>
              </w:rPr>
              <w:t>ć</w:t>
            </w:r>
            <w:r>
              <w:rPr>
                <w:rFonts w:ascii="Calibri" w:hAnsi="Calibri"/>
                <w:sz w:val="22"/>
                <w:szCs w:val="22"/>
              </w:rPr>
              <w:t xml:space="preserve"> poniższe.</w:t>
            </w:r>
          </w:p>
          <w:p w:rsidR="002C36BE" w:rsidRDefault="002C36BE" w:rsidP="00FA481A">
            <w:pPr>
              <w:rPr>
                <w:rFonts w:ascii="Calibri" w:eastAsia="ヒラギノ角ゴ Pro W3" w:hAnsi="Calibri" w:cs="Calibri"/>
                <w:sz w:val="22"/>
                <w:szCs w:val="22"/>
                <w:lang w:eastAsia="en-US"/>
              </w:rPr>
            </w:pPr>
          </w:p>
          <w:p w:rsidR="002C36BE" w:rsidRDefault="002C36BE" w:rsidP="002C36BE">
            <w:pPr>
              <w:rPr>
                <w:rFonts w:ascii="Calibri" w:eastAsia="ヒラギノ角ゴ Pro W3" w:hAnsi="Calibri" w:cs="Calibri"/>
                <w:sz w:val="22"/>
                <w:szCs w:val="22"/>
                <w:lang w:eastAsia="en-US"/>
              </w:rPr>
            </w:pPr>
            <w:r>
              <w:rPr>
                <w:rFonts w:ascii="Calibri" w:hAnsi="Calibri"/>
                <w:sz w:val="22"/>
                <w:szCs w:val="22"/>
              </w:rPr>
              <w:t>Posiada, co najmniej 10</w:t>
            </w:r>
            <w:r w:rsidRPr="00147FA4">
              <w:rPr>
                <w:rFonts w:ascii="Calibri" w:hAnsi="Calibri"/>
                <w:sz w:val="22"/>
                <w:szCs w:val="22"/>
              </w:rPr>
              <w:t>-letnie doświadczenie w 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 xml:space="preserve">ochrony środowiska w inwestycjach       </w:t>
            </w:r>
            <w:r w:rsidRPr="00147FA4">
              <w:rPr>
                <w:rFonts w:ascii="Calibri" w:eastAsia="ヒラギノ角ゴ Pro W3" w:hAnsi="Calibri" w:cs="Calibri"/>
                <w:sz w:val="22"/>
                <w:szCs w:val="22"/>
                <w:lang w:eastAsia="en-US"/>
              </w:rPr>
              <w:t>TAK   □*   NIE  □*</w:t>
            </w:r>
          </w:p>
          <w:p w:rsidR="002C36BE" w:rsidRPr="00147FA4" w:rsidRDefault="00BF7D58" w:rsidP="00FA481A">
            <w:pPr>
              <w:rPr>
                <w:rFonts w:ascii="Calibri" w:hAnsi="Calibri"/>
                <w:sz w:val="22"/>
                <w:szCs w:val="22"/>
              </w:rPr>
            </w:pPr>
            <w:r>
              <w:rPr>
                <w:rFonts w:ascii="Calibri" w:eastAsia="ヒラギノ角ゴ Pro W3" w:hAnsi="Calibri" w:cs="Calibri"/>
                <w:sz w:val="22"/>
                <w:szCs w:val="22"/>
                <w:lang w:eastAsia="en-US"/>
              </w:rPr>
              <w:t xml:space="preserve">doświadczenia w </w:t>
            </w:r>
            <w:r w:rsidRPr="00147FA4">
              <w:rPr>
                <w:rFonts w:ascii="Calibri" w:hAnsi="Calibri"/>
                <w:sz w:val="22"/>
                <w:szCs w:val="22"/>
              </w:rPr>
              <w:t>doradztwie prawnym w</w:t>
            </w:r>
            <w:r>
              <w:rPr>
                <w:rFonts w:ascii="Calibri" w:hAnsi="Calibri"/>
                <w:sz w:val="22"/>
                <w:szCs w:val="22"/>
              </w:rPr>
              <w:t> </w:t>
            </w:r>
            <w:r w:rsidRPr="00147FA4">
              <w:rPr>
                <w:rFonts w:ascii="Calibri" w:hAnsi="Calibri"/>
                <w:sz w:val="22"/>
                <w:szCs w:val="22"/>
              </w:rPr>
              <w:t xml:space="preserve">zakresie </w:t>
            </w:r>
            <w:r>
              <w:rPr>
                <w:rFonts w:ascii="Calibri" w:hAnsi="Calibri"/>
                <w:sz w:val="22"/>
                <w:szCs w:val="22"/>
              </w:rPr>
              <w:t>ochrony środowiska w</w:t>
            </w:r>
            <w:r w:rsidR="00AA436D">
              <w:rPr>
                <w:rFonts w:ascii="Calibri" w:hAnsi="Calibri"/>
                <w:sz w:val="22"/>
                <w:szCs w:val="22"/>
              </w:rPr>
              <w:t> </w:t>
            </w:r>
            <w:r w:rsidR="00B613FE">
              <w:rPr>
                <w:rFonts w:ascii="Calibri" w:hAnsi="Calibri"/>
                <w:sz w:val="22"/>
                <w:szCs w:val="22"/>
              </w:rPr>
              <w:t>-</w:t>
            </w:r>
            <w:r>
              <w:rPr>
                <w:rFonts w:ascii="Calibri" w:hAnsi="Calibri"/>
                <w:sz w:val="22"/>
                <w:szCs w:val="22"/>
              </w:rPr>
              <w:t>inwestycjach</w:t>
            </w:r>
            <w:r w:rsidRPr="00147FA4">
              <w:rPr>
                <w:rFonts w:ascii="Calibri" w:hAnsi="Calibri"/>
                <w:sz w:val="22"/>
                <w:szCs w:val="22"/>
              </w:rPr>
              <w:t xml:space="preserve"> </w:t>
            </w:r>
            <w:r w:rsidR="00D57D45">
              <w:rPr>
                <w:rFonts w:ascii="Calibri" w:hAnsi="Calibri"/>
                <w:sz w:val="22"/>
                <w:szCs w:val="22"/>
              </w:rPr>
              <w:t xml:space="preserve">wraz ze wskazaniem </w:t>
            </w:r>
            <w:r w:rsidR="000F38C3">
              <w:rPr>
                <w:rFonts w:ascii="Calibri" w:hAnsi="Calibri"/>
                <w:sz w:val="22"/>
                <w:szCs w:val="22"/>
              </w:rPr>
              <w:t>d</w:t>
            </w:r>
            <w:r w:rsidR="00D57D45">
              <w:rPr>
                <w:rFonts w:ascii="Calibri" w:hAnsi="Calibri"/>
                <w:sz w:val="22"/>
                <w:szCs w:val="22"/>
              </w:rPr>
              <w:t>at……………………………………………………..</w:t>
            </w:r>
          </w:p>
          <w:p w:rsidR="0099661C" w:rsidRPr="00094CF0" w:rsidRDefault="0099661C" w:rsidP="00FA481A">
            <w:pPr>
              <w:pStyle w:val="Akapitzlist"/>
              <w:ind w:left="204"/>
              <w:rPr>
                <w:rFonts w:ascii="Calibri" w:hAnsi="Calibri"/>
                <w:sz w:val="18"/>
                <w:szCs w:val="18"/>
              </w:rPr>
            </w:pP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5112ED" w:rsidP="009D172E">
            <w:pPr>
              <w:rPr>
                <w:rFonts w:ascii="Calibri" w:hAnsi="Calibri"/>
                <w:sz w:val="18"/>
                <w:szCs w:val="18"/>
              </w:rPr>
            </w:pPr>
            <w:r>
              <w:rPr>
                <w:rFonts w:ascii="Calibri" w:hAnsi="Calibri"/>
                <w:sz w:val="18"/>
                <w:szCs w:val="18"/>
              </w:rPr>
              <w:t xml:space="preserve"> </w:t>
            </w:r>
          </w:p>
        </w:tc>
      </w:tr>
      <w:tr w:rsidR="0099661C" w:rsidRPr="009B5AC9" w:rsidTr="004C53FC">
        <w:trPr>
          <w:cantSplit/>
          <w:trHeight w:val="1819"/>
        </w:trPr>
        <w:tc>
          <w:tcPr>
            <w:tcW w:w="534" w:type="dxa"/>
            <w:tcBorders>
              <w:top w:val="single" w:sz="4" w:space="0" w:color="auto"/>
              <w:left w:val="single" w:sz="4" w:space="0" w:color="auto"/>
              <w:bottom w:val="single" w:sz="4" w:space="0" w:color="auto"/>
              <w:right w:val="single" w:sz="4" w:space="0" w:color="auto"/>
            </w:tcBorders>
            <w:vAlign w:val="center"/>
          </w:tcPr>
          <w:p w:rsidR="0099661C" w:rsidRPr="009B5AC9" w:rsidRDefault="000F38C3" w:rsidP="009D172E">
            <w:pPr>
              <w:jc w:val="center"/>
              <w:rPr>
                <w:rFonts w:ascii="Calibri" w:hAnsi="Calibri"/>
                <w:sz w:val="18"/>
                <w:szCs w:val="18"/>
              </w:rPr>
            </w:pPr>
            <w:r>
              <w:rPr>
                <w:rFonts w:ascii="Calibri" w:hAnsi="Calibri"/>
                <w:sz w:val="18"/>
                <w:szCs w:val="18"/>
              </w:rPr>
              <w:lastRenderedPageBreak/>
              <w:t>3</w:t>
            </w:r>
          </w:p>
        </w:tc>
        <w:tc>
          <w:tcPr>
            <w:tcW w:w="1275" w:type="dxa"/>
            <w:tcBorders>
              <w:top w:val="single" w:sz="4" w:space="0" w:color="auto"/>
              <w:left w:val="single" w:sz="4" w:space="0" w:color="auto"/>
              <w:bottom w:val="single" w:sz="4" w:space="0" w:color="auto"/>
              <w:right w:val="single" w:sz="4" w:space="0" w:color="auto"/>
            </w:tcBorders>
            <w:vAlign w:val="center"/>
          </w:tcPr>
          <w:p w:rsidR="0099661C" w:rsidRPr="009B5AC9" w:rsidRDefault="0099661C" w:rsidP="009D172E">
            <w:pPr>
              <w:rPr>
                <w:rFonts w:ascii="Calibri" w:hAnsi="Calibri"/>
                <w:sz w:val="18"/>
                <w:szCs w:val="18"/>
                <w:highlight w:val="yellow"/>
              </w:rPr>
            </w:pPr>
          </w:p>
        </w:tc>
        <w:tc>
          <w:tcPr>
            <w:tcW w:w="2127" w:type="dxa"/>
            <w:tcBorders>
              <w:top w:val="single" w:sz="4" w:space="0" w:color="auto"/>
              <w:left w:val="single" w:sz="4" w:space="0" w:color="auto"/>
              <w:bottom w:val="single" w:sz="4" w:space="0" w:color="auto"/>
              <w:right w:val="single" w:sz="4" w:space="0" w:color="auto"/>
            </w:tcBorders>
            <w:vAlign w:val="center"/>
          </w:tcPr>
          <w:p w:rsidR="0099661C" w:rsidRDefault="0099661C" w:rsidP="00FA481A">
            <w:pPr>
              <w:tabs>
                <w:tab w:val="left" w:pos="317"/>
              </w:tabs>
              <w:rPr>
                <w:rFonts w:ascii="Calibri" w:hAnsi="Calibri"/>
                <w:b/>
                <w:sz w:val="20"/>
                <w:szCs w:val="20"/>
              </w:rPr>
            </w:pPr>
            <w:r>
              <w:rPr>
                <w:rFonts w:ascii="Calibri" w:hAnsi="Calibri"/>
                <w:b/>
                <w:sz w:val="20"/>
                <w:szCs w:val="20"/>
              </w:rPr>
              <w:t xml:space="preserve">Ekspert  </w:t>
            </w:r>
            <w:r w:rsidR="00FA481A">
              <w:rPr>
                <w:rFonts w:ascii="Calibri" w:hAnsi="Calibri"/>
                <w:b/>
                <w:sz w:val="20"/>
                <w:szCs w:val="20"/>
              </w:rPr>
              <w:t>ds. technicznych z zakresu budowy i wdrażania systemów e-administracji</w:t>
            </w:r>
          </w:p>
        </w:tc>
        <w:tc>
          <w:tcPr>
            <w:tcW w:w="7966" w:type="dxa"/>
            <w:tcBorders>
              <w:top w:val="single" w:sz="4" w:space="0" w:color="auto"/>
              <w:left w:val="single" w:sz="4" w:space="0" w:color="auto"/>
              <w:bottom w:val="single" w:sz="4" w:space="0" w:color="auto"/>
              <w:right w:val="single" w:sz="4" w:space="0" w:color="auto"/>
            </w:tcBorders>
            <w:vAlign w:val="center"/>
          </w:tcPr>
          <w:p w:rsidR="005F7734" w:rsidRDefault="005F7734" w:rsidP="00FA481A">
            <w:pPr>
              <w:rPr>
                <w:rFonts w:asciiTheme="minorHAnsi" w:hAnsiTheme="minorHAnsi" w:cstheme="minorHAnsi"/>
              </w:rPr>
            </w:pPr>
          </w:p>
          <w:p w:rsidR="00D47678" w:rsidRPr="009762F1" w:rsidRDefault="00D47678" w:rsidP="00FA481A">
            <w:pPr>
              <w:rPr>
                <w:rFonts w:asciiTheme="minorHAnsi" w:hAnsiTheme="minorHAnsi" w:cstheme="minorHAnsi"/>
                <w:sz w:val="22"/>
                <w:szCs w:val="22"/>
              </w:rPr>
            </w:pPr>
            <w:r w:rsidRPr="009762F1">
              <w:rPr>
                <w:rFonts w:asciiTheme="minorHAnsi" w:hAnsiTheme="minorHAnsi" w:cstheme="minorHAnsi"/>
                <w:sz w:val="22"/>
                <w:szCs w:val="22"/>
              </w:rPr>
              <w:t>Posiada:</w:t>
            </w:r>
          </w:p>
          <w:p w:rsidR="00FA481A" w:rsidRPr="009762F1" w:rsidRDefault="00D47678" w:rsidP="00FA481A">
            <w:pPr>
              <w:rPr>
                <w:rFonts w:asciiTheme="minorHAnsi" w:hAnsiTheme="minorHAnsi" w:cstheme="minorHAnsi"/>
                <w:sz w:val="22"/>
                <w:szCs w:val="22"/>
              </w:rPr>
            </w:pPr>
            <w:r w:rsidRPr="009762F1">
              <w:rPr>
                <w:rFonts w:asciiTheme="minorHAnsi" w:hAnsiTheme="minorHAnsi" w:cstheme="minorHAnsi"/>
                <w:sz w:val="22"/>
                <w:szCs w:val="22"/>
              </w:rPr>
              <w:t>Wykształcenie z zakresu zarządzania projektami informatycznymi</w:t>
            </w:r>
          </w:p>
          <w:p w:rsidR="00FA481A" w:rsidRPr="009762F1" w:rsidRDefault="00FA481A" w:rsidP="00FA481A">
            <w:pPr>
              <w:rPr>
                <w:rFonts w:asciiTheme="minorHAnsi" w:eastAsia="ヒラギノ角ゴ Pro W3" w:hAnsiTheme="minorHAnsi" w:cstheme="minorHAnsi"/>
                <w:sz w:val="22"/>
                <w:szCs w:val="22"/>
                <w:lang w:eastAsia="en-US"/>
              </w:rPr>
            </w:pPr>
            <w:r w:rsidRPr="009762F1">
              <w:rPr>
                <w:rFonts w:asciiTheme="minorHAnsi" w:hAnsiTheme="minorHAnsi" w:cstheme="minorHAnsi"/>
                <w:sz w:val="22"/>
                <w:szCs w:val="22"/>
              </w:rPr>
              <w:t xml:space="preserve"> </w:t>
            </w:r>
            <w:r w:rsidRPr="009762F1">
              <w:rPr>
                <w:rFonts w:asciiTheme="minorHAnsi" w:eastAsia="ヒラギノ角ゴ Pro W3" w:hAnsiTheme="minorHAnsi" w:cstheme="minorHAnsi"/>
                <w:sz w:val="22"/>
                <w:szCs w:val="22"/>
                <w:lang w:eastAsia="en-US"/>
              </w:rPr>
              <w:t>TAK   □*   NIE  □*</w:t>
            </w:r>
          </w:p>
          <w:p w:rsidR="00D47678" w:rsidRPr="009762F1" w:rsidRDefault="00D47678" w:rsidP="00FA481A">
            <w:pPr>
              <w:rPr>
                <w:rFonts w:asciiTheme="minorHAnsi" w:eastAsia="ヒラギノ角ゴ Pro W3" w:hAnsiTheme="minorHAnsi" w:cstheme="minorHAnsi"/>
                <w:sz w:val="22"/>
                <w:szCs w:val="22"/>
                <w:lang w:eastAsia="en-US"/>
              </w:rPr>
            </w:pPr>
            <w:r w:rsidRPr="009762F1">
              <w:rPr>
                <w:rFonts w:asciiTheme="minorHAnsi" w:eastAsia="ヒラギノ角ゴ Pro W3" w:hAnsiTheme="minorHAnsi" w:cstheme="minorHAnsi"/>
                <w:sz w:val="22"/>
                <w:szCs w:val="22"/>
                <w:lang w:eastAsia="en-US"/>
              </w:rPr>
              <w:t>Podać nazwę i adres szkoły ……………………………………………………………………..</w:t>
            </w:r>
          </w:p>
          <w:p w:rsidR="00D47678" w:rsidRPr="009762F1" w:rsidRDefault="00D47678" w:rsidP="00FA481A">
            <w:pPr>
              <w:rPr>
                <w:rFonts w:asciiTheme="minorHAnsi" w:hAnsiTheme="minorHAnsi" w:cstheme="minorHAnsi"/>
                <w:sz w:val="22"/>
                <w:szCs w:val="22"/>
              </w:rPr>
            </w:pPr>
          </w:p>
          <w:p w:rsidR="00FA481A" w:rsidRPr="009762F1" w:rsidRDefault="005F7734" w:rsidP="00FA481A">
            <w:pPr>
              <w:rPr>
                <w:rFonts w:asciiTheme="minorHAnsi" w:hAnsiTheme="minorHAnsi" w:cstheme="minorHAnsi"/>
                <w:sz w:val="22"/>
                <w:szCs w:val="22"/>
              </w:rPr>
            </w:pPr>
            <w:r w:rsidRPr="009762F1">
              <w:rPr>
                <w:rFonts w:asciiTheme="minorHAnsi" w:hAnsiTheme="minorHAnsi" w:cstheme="minorHAnsi"/>
                <w:sz w:val="22"/>
                <w:szCs w:val="22"/>
              </w:rPr>
              <w:t>P</w:t>
            </w:r>
            <w:r w:rsidR="00D47678" w:rsidRPr="009762F1">
              <w:rPr>
                <w:rFonts w:asciiTheme="minorHAnsi" w:hAnsiTheme="minorHAnsi" w:cstheme="minorHAnsi"/>
                <w:sz w:val="22"/>
                <w:szCs w:val="22"/>
              </w:rPr>
              <w:t xml:space="preserve">rzeszkolenie poświadczone certyfikatem </w:t>
            </w:r>
          </w:p>
          <w:p w:rsidR="005F7734" w:rsidRDefault="005F7734" w:rsidP="005F7734">
            <w:pPr>
              <w:rPr>
                <w:rFonts w:asciiTheme="minorHAnsi" w:eastAsia="ヒラギノ角ゴ Pro W3" w:hAnsiTheme="minorHAnsi" w:cstheme="minorHAnsi"/>
                <w:sz w:val="22"/>
                <w:szCs w:val="22"/>
                <w:lang w:eastAsia="en-US"/>
              </w:rPr>
            </w:pPr>
            <w:r w:rsidRPr="009762F1">
              <w:rPr>
                <w:rFonts w:asciiTheme="minorHAnsi" w:eastAsia="ヒラギノ角ゴ Pro W3" w:hAnsiTheme="minorHAnsi" w:cstheme="minorHAnsi"/>
                <w:sz w:val="22"/>
                <w:szCs w:val="22"/>
                <w:lang w:eastAsia="en-US"/>
              </w:rPr>
              <w:t>TAK   □*   NIE  □*</w:t>
            </w:r>
          </w:p>
          <w:p w:rsidR="007A103D" w:rsidRPr="009762F1" w:rsidRDefault="007A103D" w:rsidP="005F7734">
            <w:pPr>
              <w:rPr>
                <w:rFonts w:asciiTheme="minorHAnsi" w:eastAsia="ヒラギノ角ゴ Pro W3" w:hAnsiTheme="minorHAnsi" w:cstheme="minorHAnsi"/>
                <w:sz w:val="22"/>
                <w:szCs w:val="22"/>
                <w:lang w:eastAsia="en-US"/>
              </w:rPr>
            </w:pPr>
            <w:r>
              <w:rPr>
                <w:rFonts w:asciiTheme="minorHAnsi" w:eastAsia="ヒラギノ角ゴ Pro W3" w:hAnsiTheme="minorHAnsi" w:cstheme="minorHAnsi"/>
                <w:sz w:val="22"/>
                <w:szCs w:val="22"/>
                <w:lang w:eastAsia="en-US"/>
              </w:rPr>
              <w:t>nazwa certyfikatu …………….</w:t>
            </w:r>
          </w:p>
          <w:p w:rsidR="005F7734" w:rsidRPr="009762F1" w:rsidRDefault="005F7734" w:rsidP="00FA481A">
            <w:pPr>
              <w:rPr>
                <w:rFonts w:asciiTheme="minorHAnsi" w:hAnsiTheme="minorHAnsi" w:cstheme="minorHAnsi"/>
                <w:sz w:val="22"/>
                <w:szCs w:val="22"/>
              </w:rPr>
            </w:pPr>
          </w:p>
          <w:p w:rsidR="005F7734" w:rsidRPr="009762F1" w:rsidRDefault="005F7734" w:rsidP="005F7734">
            <w:pPr>
              <w:rPr>
                <w:rFonts w:asciiTheme="minorHAnsi" w:hAnsiTheme="minorHAnsi" w:cstheme="minorHAnsi"/>
                <w:sz w:val="22"/>
                <w:szCs w:val="22"/>
              </w:rPr>
            </w:pPr>
            <w:r w:rsidRPr="009762F1">
              <w:rPr>
                <w:rFonts w:asciiTheme="minorHAnsi" w:hAnsiTheme="minorHAnsi" w:cstheme="minorHAnsi"/>
                <w:b/>
                <w:sz w:val="22"/>
                <w:szCs w:val="22"/>
              </w:rPr>
              <w:t>UWAGA</w:t>
            </w:r>
            <w:r w:rsidRPr="009762F1">
              <w:rPr>
                <w:rFonts w:asciiTheme="minorHAnsi" w:hAnsiTheme="minorHAnsi" w:cstheme="minorHAnsi"/>
                <w:sz w:val="22"/>
                <w:szCs w:val="22"/>
              </w:rPr>
              <w:t>: do Wykazu należy dołączyć dokument potwierdzający posiadane wykształcenie lub certyfikat potwierdzający przeszkolenie z zakresu zarządzania  projektami informatycznymi.</w:t>
            </w:r>
          </w:p>
          <w:p w:rsidR="005F7734" w:rsidRPr="00147FA4" w:rsidRDefault="005F7734" w:rsidP="00FA481A">
            <w:pPr>
              <w:rPr>
                <w:rFonts w:ascii="Calibri" w:hAnsi="Calibri"/>
                <w:sz w:val="22"/>
                <w:szCs w:val="22"/>
              </w:rPr>
            </w:pPr>
          </w:p>
          <w:p w:rsidR="00FA481A" w:rsidRPr="005F7734" w:rsidRDefault="00FA481A" w:rsidP="00FA481A">
            <w:pPr>
              <w:rPr>
                <w:rFonts w:ascii="Calibri" w:hAnsi="Calibri"/>
                <w:sz w:val="22"/>
                <w:szCs w:val="22"/>
              </w:rPr>
            </w:pPr>
            <w:r w:rsidRPr="005F7734">
              <w:rPr>
                <w:rFonts w:ascii="Calibri" w:hAnsi="Calibri"/>
                <w:sz w:val="22"/>
                <w:szCs w:val="22"/>
              </w:rPr>
              <w:t>Osoba ta uczestniczyła w charakter</w:t>
            </w:r>
            <w:r w:rsidR="004146C8">
              <w:rPr>
                <w:rFonts w:ascii="Calibri" w:hAnsi="Calibri"/>
                <w:sz w:val="22"/>
                <w:szCs w:val="22"/>
              </w:rPr>
              <w:t>ze kierownika projektu</w:t>
            </w:r>
            <w:r w:rsidR="009762F1">
              <w:rPr>
                <w:rFonts w:ascii="Calibri" w:hAnsi="Calibri"/>
                <w:sz w:val="22"/>
                <w:szCs w:val="22"/>
              </w:rPr>
              <w:t xml:space="preserve"> budowy lub wdrożenia</w:t>
            </w:r>
            <w:r w:rsidRPr="005F7734">
              <w:rPr>
                <w:rFonts w:ascii="Calibri" w:hAnsi="Calibri"/>
                <w:sz w:val="22"/>
                <w:szCs w:val="22"/>
              </w:rPr>
              <w:t xml:space="preserve"> systemu z zakresu e-administracji w niżej wskazanych projektach.</w:t>
            </w:r>
          </w:p>
          <w:p w:rsidR="00FA481A" w:rsidRPr="005F7734" w:rsidRDefault="00FA481A" w:rsidP="00FA481A">
            <w:pPr>
              <w:rPr>
                <w:rFonts w:ascii="Calibri" w:hAnsi="Calibri"/>
                <w:sz w:val="22"/>
                <w:szCs w:val="22"/>
              </w:rPr>
            </w:pPr>
            <w:r w:rsidRPr="004146C8">
              <w:rPr>
                <w:rFonts w:ascii="Calibri" w:hAnsi="Calibri"/>
                <w:sz w:val="22"/>
                <w:szCs w:val="22"/>
              </w:rPr>
              <w:t>Szczegółowy opis doświadczenia w ww. zakresie wraz z podaniem terminów, podmiotów na rzecz, których projekty były realizowane, nazwa i</w:t>
            </w:r>
            <w:r w:rsidR="003C4B87" w:rsidRPr="004146C8">
              <w:rPr>
                <w:rFonts w:ascii="Calibri" w:hAnsi="Calibri"/>
                <w:sz w:val="22"/>
                <w:szCs w:val="22"/>
              </w:rPr>
              <w:t> zakres</w:t>
            </w:r>
            <w:r w:rsidRPr="004146C8">
              <w:rPr>
                <w:rFonts w:ascii="Calibri" w:hAnsi="Calibri"/>
                <w:sz w:val="22"/>
                <w:szCs w:val="22"/>
              </w:rPr>
              <w:t xml:space="preserve"> systemu, pełnionej funkcja</w:t>
            </w:r>
            <w:r w:rsidR="003C4B87" w:rsidRPr="004146C8">
              <w:rPr>
                <w:rFonts w:ascii="Calibri" w:hAnsi="Calibri"/>
                <w:sz w:val="22"/>
                <w:szCs w:val="22"/>
              </w:rPr>
              <w:t>, budowa czy wdrożenie</w:t>
            </w:r>
            <w:r w:rsidRPr="004146C8">
              <w:rPr>
                <w:rFonts w:ascii="Calibri" w:hAnsi="Calibri"/>
                <w:sz w:val="22"/>
                <w:szCs w:val="22"/>
              </w:rPr>
              <w:t>:</w:t>
            </w:r>
          </w:p>
          <w:p w:rsidR="00FA481A" w:rsidRPr="005F7734" w:rsidRDefault="003C4B87" w:rsidP="003C4B87">
            <w:pPr>
              <w:rPr>
                <w:rFonts w:ascii="Calibri" w:hAnsi="Calibri"/>
                <w:sz w:val="22"/>
                <w:szCs w:val="22"/>
              </w:rPr>
            </w:pPr>
            <w:r w:rsidRPr="005F7734">
              <w:rPr>
                <w:rFonts w:ascii="Calibri" w:hAnsi="Calibri"/>
                <w:sz w:val="22"/>
                <w:szCs w:val="22"/>
              </w:rPr>
              <w:t>1)</w:t>
            </w:r>
            <w:r w:rsidR="00FA481A" w:rsidRPr="005F7734">
              <w:rPr>
                <w:rFonts w:ascii="Calibri" w:hAnsi="Calibri"/>
                <w:sz w:val="22"/>
                <w:szCs w:val="22"/>
              </w:rPr>
              <w:t>…………………………………………………………………………………………………………</w:t>
            </w:r>
            <w:r w:rsidR="00FC18EC">
              <w:rPr>
                <w:rFonts w:ascii="Calibri" w:hAnsi="Calibri"/>
                <w:sz w:val="22"/>
                <w:szCs w:val="22"/>
              </w:rPr>
              <w:t>……..</w:t>
            </w:r>
          </w:p>
          <w:p w:rsidR="00FA481A" w:rsidRDefault="003C4B87" w:rsidP="00FA481A">
            <w:pPr>
              <w:rPr>
                <w:rFonts w:ascii="Calibri" w:hAnsi="Calibri"/>
                <w:sz w:val="22"/>
                <w:szCs w:val="22"/>
              </w:rPr>
            </w:pPr>
            <w:r w:rsidRPr="005F7734">
              <w:rPr>
                <w:rFonts w:ascii="Calibri" w:hAnsi="Calibri"/>
                <w:sz w:val="22"/>
                <w:szCs w:val="22"/>
              </w:rPr>
              <w:t>2)</w:t>
            </w:r>
            <w:r w:rsidR="00FA481A" w:rsidRPr="005F7734">
              <w:rPr>
                <w:rFonts w:ascii="Calibri" w:hAnsi="Calibri"/>
                <w:sz w:val="22"/>
                <w:szCs w:val="22"/>
              </w:rPr>
              <w:t>……</w:t>
            </w:r>
            <w:r w:rsidRPr="005F7734">
              <w:rPr>
                <w:rFonts w:ascii="Calibri" w:hAnsi="Calibri"/>
                <w:sz w:val="22"/>
                <w:szCs w:val="22"/>
              </w:rPr>
              <w:t>……..</w:t>
            </w:r>
            <w:r w:rsidR="00FA481A" w:rsidRPr="005F7734">
              <w:rPr>
                <w:rFonts w:ascii="Calibri" w:hAnsi="Calibri"/>
                <w:sz w:val="22"/>
                <w:szCs w:val="22"/>
              </w:rPr>
              <w:t>…………………………………………………………………………………………</w:t>
            </w:r>
            <w:r w:rsidR="00FC18EC">
              <w:rPr>
                <w:rFonts w:ascii="Calibri" w:hAnsi="Calibri"/>
                <w:sz w:val="22"/>
                <w:szCs w:val="22"/>
              </w:rPr>
              <w:t>.</w:t>
            </w:r>
            <w:r w:rsidR="00FA481A" w:rsidRPr="005F7734">
              <w:rPr>
                <w:rFonts w:ascii="Calibri" w:hAnsi="Calibri"/>
                <w:sz w:val="22"/>
                <w:szCs w:val="22"/>
              </w:rPr>
              <w:t>…</w:t>
            </w:r>
            <w:r w:rsidR="00FC18EC">
              <w:rPr>
                <w:rFonts w:ascii="Calibri" w:hAnsi="Calibri"/>
                <w:sz w:val="22"/>
                <w:szCs w:val="22"/>
              </w:rPr>
              <w:t>……..</w:t>
            </w:r>
          </w:p>
          <w:p w:rsidR="00EB5EF7" w:rsidRPr="004146C8" w:rsidRDefault="00EB5EF7" w:rsidP="00EB5EF7">
            <w:pPr>
              <w:rPr>
                <w:rFonts w:ascii="Calibri" w:hAnsi="Calibri"/>
                <w:sz w:val="22"/>
                <w:szCs w:val="22"/>
              </w:rPr>
            </w:pPr>
            <w:r w:rsidRPr="004146C8">
              <w:rPr>
                <w:rFonts w:ascii="Calibri" w:hAnsi="Calibri"/>
                <w:sz w:val="22"/>
                <w:szCs w:val="22"/>
              </w:rPr>
              <w:t>3)..……………………………………………………………………………………………………………</w:t>
            </w:r>
            <w:r>
              <w:rPr>
                <w:rFonts w:ascii="Calibri" w:hAnsi="Calibri"/>
                <w:sz w:val="22"/>
                <w:szCs w:val="22"/>
              </w:rPr>
              <w:t>…</w:t>
            </w:r>
          </w:p>
          <w:p w:rsidR="009762F1" w:rsidRDefault="00EB5EF7" w:rsidP="00EB5EF7">
            <w:pPr>
              <w:pStyle w:val="Akapitzlist"/>
              <w:ind w:left="0"/>
              <w:rPr>
                <w:rFonts w:ascii="Calibri" w:hAnsi="Calibri"/>
                <w:b/>
                <w:sz w:val="22"/>
                <w:szCs w:val="22"/>
              </w:rPr>
            </w:pPr>
            <w:r w:rsidRPr="004146C8">
              <w:rPr>
                <w:rFonts w:ascii="Calibri" w:hAnsi="Calibri"/>
                <w:sz w:val="22"/>
                <w:szCs w:val="22"/>
              </w:rPr>
              <w:t>4)..………………………………………………………………………………………………………………</w:t>
            </w:r>
          </w:p>
          <w:p w:rsidR="009762F1" w:rsidRDefault="009762F1" w:rsidP="009762F1">
            <w:pPr>
              <w:pStyle w:val="Akapitzlist"/>
              <w:ind w:left="0"/>
              <w:rPr>
                <w:rFonts w:ascii="Calibri" w:hAnsi="Calibri"/>
                <w:sz w:val="22"/>
                <w:szCs w:val="22"/>
              </w:rPr>
            </w:pPr>
            <w:r w:rsidRPr="009762F1">
              <w:rPr>
                <w:rFonts w:ascii="Calibri" w:hAnsi="Calibri"/>
                <w:b/>
                <w:sz w:val="22"/>
                <w:szCs w:val="22"/>
              </w:rPr>
              <w:t xml:space="preserve">W przypadku, gdy </w:t>
            </w:r>
            <w:r w:rsidRPr="001F4891">
              <w:rPr>
                <w:rFonts w:ascii="Calibri" w:hAnsi="Calibri"/>
                <w:sz w:val="22"/>
                <w:szCs w:val="22"/>
              </w:rPr>
              <w:t xml:space="preserve">Wykonawca chce otrzymać punkty w kryterium </w:t>
            </w:r>
            <w:r>
              <w:rPr>
                <w:rFonts w:ascii="Calibri" w:hAnsi="Calibri"/>
                <w:sz w:val="22"/>
                <w:szCs w:val="22"/>
              </w:rPr>
              <w:t>oceny ofert</w:t>
            </w:r>
            <w:r w:rsidR="004146C8" w:rsidRPr="001F4891">
              <w:rPr>
                <w:rFonts w:ascii="Calibri" w:hAnsi="Calibri"/>
                <w:sz w:val="22"/>
                <w:szCs w:val="22"/>
              </w:rPr>
              <w:t xml:space="preserve"> szczegóło</w:t>
            </w:r>
            <w:r w:rsidR="004146C8">
              <w:rPr>
                <w:rFonts w:ascii="Calibri" w:hAnsi="Calibri"/>
                <w:sz w:val="22"/>
                <w:szCs w:val="22"/>
              </w:rPr>
              <w:t>wo</w:t>
            </w:r>
            <w:r w:rsidR="004146C8" w:rsidRPr="001F4891">
              <w:rPr>
                <w:rFonts w:ascii="Calibri" w:hAnsi="Calibri"/>
                <w:sz w:val="22"/>
                <w:szCs w:val="22"/>
              </w:rPr>
              <w:t xml:space="preserve"> opis</w:t>
            </w:r>
            <w:r w:rsidR="004146C8">
              <w:rPr>
                <w:rFonts w:ascii="Calibri" w:hAnsi="Calibri"/>
                <w:sz w:val="22"/>
                <w:szCs w:val="22"/>
              </w:rPr>
              <w:t xml:space="preserve">anym </w:t>
            </w:r>
            <w:r w:rsidR="000F38C3">
              <w:rPr>
                <w:rFonts w:ascii="Calibri" w:hAnsi="Calibri"/>
                <w:sz w:val="22"/>
                <w:szCs w:val="22"/>
              </w:rPr>
              <w:t>Rozdział XIV ust. 4 pkt 4.</w:t>
            </w:r>
            <w:r w:rsidR="0077340F">
              <w:rPr>
                <w:rFonts w:ascii="Calibri" w:hAnsi="Calibri"/>
                <w:sz w:val="22"/>
                <w:szCs w:val="22"/>
              </w:rPr>
              <w:t>2</w:t>
            </w:r>
            <w:r w:rsidR="000F38C3">
              <w:rPr>
                <w:rFonts w:ascii="Calibri" w:hAnsi="Calibri"/>
                <w:sz w:val="22"/>
                <w:szCs w:val="22"/>
              </w:rPr>
              <w:t xml:space="preserve"> </w:t>
            </w:r>
            <w:r w:rsidR="000F38C3" w:rsidRPr="000F38C3">
              <w:rPr>
                <w:rFonts w:ascii="Calibri" w:hAnsi="Calibri"/>
                <w:sz w:val="22"/>
                <w:szCs w:val="22"/>
              </w:rPr>
              <w:t>lit</w:t>
            </w:r>
            <w:r w:rsidR="004146C8" w:rsidRPr="000F38C3">
              <w:rPr>
                <w:rFonts w:ascii="Calibri" w:hAnsi="Calibri"/>
                <w:sz w:val="22"/>
                <w:szCs w:val="22"/>
              </w:rPr>
              <w:t xml:space="preserve"> i</w:t>
            </w:r>
            <w:r w:rsidR="000F38C3" w:rsidRPr="000F38C3">
              <w:rPr>
                <w:rFonts w:ascii="Calibri" w:hAnsi="Calibri"/>
                <w:sz w:val="22"/>
                <w:szCs w:val="22"/>
              </w:rPr>
              <w:t>)</w:t>
            </w:r>
            <w:r w:rsidRPr="000F38C3">
              <w:rPr>
                <w:rFonts w:ascii="Calibri" w:hAnsi="Calibri"/>
                <w:sz w:val="22"/>
                <w:szCs w:val="22"/>
              </w:rPr>
              <w:t>,</w:t>
            </w:r>
            <w:r w:rsidRPr="001F4891">
              <w:rPr>
                <w:rFonts w:ascii="Calibri" w:hAnsi="Calibri"/>
                <w:sz w:val="22"/>
                <w:szCs w:val="22"/>
              </w:rPr>
              <w:t xml:space="preserve"> zobowiązany jest wskazać dodatkowe doświadczenie eksperta </w:t>
            </w:r>
            <w:r w:rsidR="004146C8">
              <w:rPr>
                <w:rFonts w:ascii="Calibri" w:hAnsi="Calibri"/>
                <w:sz w:val="22"/>
                <w:szCs w:val="22"/>
              </w:rPr>
              <w:t>jako kierownika projektu</w:t>
            </w:r>
            <w:r w:rsidR="004146C8" w:rsidRPr="001F4891">
              <w:rPr>
                <w:rFonts w:ascii="Calibri" w:hAnsi="Calibri"/>
                <w:sz w:val="22"/>
                <w:szCs w:val="22"/>
              </w:rPr>
              <w:t xml:space="preserve"> w</w:t>
            </w:r>
            <w:r w:rsidR="004146C8">
              <w:rPr>
                <w:rFonts w:ascii="Calibri" w:hAnsi="Calibri"/>
                <w:sz w:val="22"/>
                <w:szCs w:val="22"/>
              </w:rPr>
              <w:t xml:space="preserve"> budowie lub wdrożeniu systemu z zakresu e-administracji, </w:t>
            </w:r>
            <w:r w:rsidR="00EB5EF7" w:rsidRPr="001F4891">
              <w:rPr>
                <w:rFonts w:ascii="Calibri" w:hAnsi="Calibri"/>
                <w:sz w:val="22"/>
                <w:szCs w:val="22"/>
              </w:rPr>
              <w:t xml:space="preserve">ponad doświadczenie </w:t>
            </w:r>
            <w:r w:rsidR="00EB5EF7">
              <w:rPr>
                <w:rFonts w:ascii="Calibri" w:hAnsi="Calibri"/>
                <w:sz w:val="22"/>
                <w:szCs w:val="22"/>
              </w:rPr>
              <w:t xml:space="preserve">wymagane na spełnienie warunku udziału w postępowaniu </w:t>
            </w:r>
            <w:r>
              <w:rPr>
                <w:rFonts w:ascii="Calibri" w:hAnsi="Calibri"/>
                <w:sz w:val="22"/>
                <w:szCs w:val="22"/>
              </w:rPr>
              <w:t>(</w:t>
            </w:r>
            <w:r w:rsidR="004146C8">
              <w:rPr>
                <w:rFonts w:ascii="Calibri" w:hAnsi="Calibri"/>
                <w:sz w:val="22"/>
                <w:szCs w:val="22"/>
              </w:rPr>
              <w:t xml:space="preserve">tj. </w:t>
            </w:r>
            <w:r w:rsidRPr="001F4891">
              <w:rPr>
                <w:rFonts w:ascii="Calibri" w:hAnsi="Calibri"/>
                <w:sz w:val="22"/>
                <w:szCs w:val="22"/>
              </w:rPr>
              <w:t>łącznie</w:t>
            </w:r>
            <w:r w:rsidR="00EB5EF7">
              <w:rPr>
                <w:rFonts w:ascii="Calibri" w:hAnsi="Calibri"/>
                <w:sz w:val="22"/>
                <w:szCs w:val="22"/>
              </w:rPr>
              <w:t>,</w:t>
            </w:r>
            <w:r w:rsidRPr="001F4891">
              <w:rPr>
                <w:rFonts w:ascii="Calibri" w:hAnsi="Calibri"/>
                <w:sz w:val="22"/>
                <w:szCs w:val="22"/>
              </w:rPr>
              <w:t xml:space="preserve"> </w:t>
            </w:r>
            <w:r>
              <w:rPr>
                <w:rFonts w:ascii="Calibri" w:hAnsi="Calibri"/>
                <w:sz w:val="22"/>
                <w:szCs w:val="22"/>
              </w:rPr>
              <w:t>co najmniej 4</w:t>
            </w:r>
            <w:r w:rsidRPr="001F4891">
              <w:rPr>
                <w:rFonts w:ascii="Calibri" w:hAnsi="Calibri"/>
                <w:sz w:val="22"/>
                <w:szCs w:val="22"/>
              </w:rPr>
              <w:t xml:space="preserve"> </w:t>
            </w:r>
            <w:r>
              <w:rPr>
                <w:rFonts w:ascii="Calibri" w:hAnsi="Calibri"/>
                <w:sz w:val="22"/>
                <w:szCs w:val="22"/>
              </w:rPr>
              <w:t>projekty).</w:t>
            </w:r>
            <w:r w:rsidR="00EB5EF7">
              <w:rPr>
                <w:rFonts w:ascii="Calibri" w:hAnsi="Calibri"/>
                <w:sz w:val="22"/>
                <w:szCs w:val="22"/>
              </w:rPr>
              <w:t xml:space="preserve"> </w:t>
            </w:r>
          </w:p>
          <w:p w:rsidR="0099661C" w:rsidRPr="00FA71A3" w:rsidRDefault="0099661C" w:rsidP="00EB5EF7">
            <w:pPr>
              <w:rPr>
                <w:rFonts w:ascii="Calibri" w:hAnsi="Calibri"/>
                <w:sz w:val="18"/>
                <w:szCs w:val="18"/>
              </w:rPr>
            </w:pPr>
          </w:p>
        </w:tc>
        <w:tc>
          <w:tcPr>
            <w:tcW w:w="2694" w:type="dxa"/>
            <w:tcBorders>
              <w:top w:val="single" w:sz="4" w:space="0" w:color="auto"/>
              <w:left w:val="single" w:sz="4" w:space="0" w:color="auto"/>
              <w:bottom w:val="single" w:sz="4" w:space="0" w:color="auto"/>
              <w:right w:val="single" w:sz="4" w:space="0" w:color="auto"/>
            </w:tcBorders>
          </w:tcPr>
          <w:p w:rsidR="0099661C" w:rsidRPr="009B5AC9" w:rsidRDefault="0099661C" w:rsidP="009D172E">
            <w:pPr>
              <w:rPr>
                <w:rFonts w:ascii="Calibri" w:hAnsi="Calibri"/>
                <w:sz w:val="18"/>
                <w:szCs w:val="18"/>
              </w:rPr>
            </w:pPr>
          </w:p>
        </w:tc>
      </w:tr>
    </w:tbl>
    <w:p w:rsidR="00303674" w:rsidRDefault="00303674" w:rsidP="002F5A05">
      <w:pPr>
        <w:spacing w:after="160" w:line="256" w:lineRule="auto"/>
        <w:rPr>
          <w:rFonts w:ascii="Calibri" w:eastAsia="Calibri" w:hAnsi="Calibri"/>
          <w:b/>
          <w:u w:val="single"/>
          <w:lang w:eastAsia="en-US"/>
        </w:rPr>
      </w:pPr>
    </w:p>
    <w:p w:rsidR="00303674" w:rsidRDefault="00303674" w:rsidP="002F5A05">
      <w:pPr>
        <w:spacing w:after="160" w:line="256" w:lineRule="auto"/>
        <w:rPr>
          <w:rFonts w:ascii="Calibri" w:eastAsia="Calibri" w:hAnsi="Calibri"/>
          <w:b/>
          <w:u w:val="single"/>
          <w:lang w:eastAsia="en-US"/>
        </w:rPr>
      </w:pPr>
    </w:p>
    <w:p w:rsidR="000F33AE" w:rsidRPr="001F0B1B" w:rsidRDefault="000F33AE" w:rsidP="000F33AE">
      <w:pPr>
        <w:rPr>
          <w:rFonts w:ascii="Calibri" w:hAnsi="Calibri" w:cs="Calibri"/>
        </w:rPr>
      </w:pPr>
      <w:r w:rsidRPr="001F0B1B">
        <w:rPr>
          <w:rFonts w:ascii="Calibri" w:hAnsi="Calibri" w:cs="Calibri"/>
        </w:rPr>
        <w:t xml:space="preserve">...................................................., dnia .....................                  </w:t>
      </w:r>
    </w:p>
    <w:p w:rsidR="000F33AE" w:rsidRPr="001F0B1B" w:rsidRDefault="000F33AE" w:rsidP="000F33AE">
      <w:pPr>
        <w:rPr>
          <w:rFonts w:ascii="Calibri" w:hAnsi="Calibri" w:cs="Calibri"/>
        </w:rPr>
      </w:pPr>
      <w:r w:rsidRPr="001F0B1B">
        <w:rPr>
          <w:rFonts w:ascii="Calibri" w:hAnsi="Calibri" w:cs="Calibri"/>
        </w:rPr>
        <w:tab/>
        <w:t>(miejscowość, data)</w:t>
      </w:r>
    </w:p>
    <w:p w:rsidR="000F33AE" w:rsidRPr="001F0B1B" w:rsidRDefault="000F33AE" w:rsidP="000F33AE">
      <w:pPr>
        <w:rPr>
          <w:rFonts w:ascii="Calibri" w:hAnsi="Calibri" w:cs="Calibri"/>
        </w:rPr>
      </w:pPr>
      <w:r w:rsidRPr="001F0B1B">
        <w:rPr>
          <w:rFonts w:ascii="Calibri" w:hAnsi="Calibri" w:cs="Calibri"/>
        </w:rPr>
        <w:t xml:space="preserve">…………………………………………………………….……………………………….. </w:t>
      </w:r>
      <w:r w:rsidRPr="001F0B1B">
        <w:rPr>
          <w:rFonts w:ascii="Calibri" w:hAnsi="Calibri" w:cs="Calibri"/>
        </w:rPr>
        <w:br/>
        <w:t>(imię i nazwisko oraz podpis upoważnionego przedstawiciela Wykonawcy)</w:t>
      </w:r>
    </w:p>
    <w:p w:rsidR="000F33AE" w:rsidRDefault="000F33AE" w:rsidP="000F33AE">
      <w:pPr>
        <w:pStyle w:val="Bezodstpw1"/>
        <w:rPr>
          <w:rFonts w:cs="Calibri"/>
          <w:b/>
        </w:rPr>
      </w:pPr>
    </w:p>
    <w:p w:rsidR="00FC626A" w:rsidRDefault="00FC626A" w:rsidP="00E01EF1">
      <w:pPr>
        <w:pStyle w:val="Bezodstpw1"/>
        <w:rPr>
          <w:rFonts w:cs="Calibri"/>
          <w:b/>
          <w:bCs/>
          <w:color w:val="000000"/>
        </w:rPr>
      </w:pPr>
      <w:r w:rsidRPr="00DC7827">
        <w:rPr>
          <w:rFonts w:cs="Calibri"/>
          <w:b/>
        </w:rPr>
        <w:t>W przypadku składnia Oferty w postaci elektronicznej</w:t>
      </w:r>
      <w:r w:rsidRPr="00DC7827">
        <w:rPr>
          <w:rFonts w:cs="Calibri"/>
          <w:b/>
          <w:bCs/>
          <w:color w:val="000000"/>
        </w:rPr>
        <w:t xml:space="preserve"> dokument powinien być sporządzony w postaci elektronicznej i podpisany kwalifikowanym podpisem elektronicznym przez osoby upoważnione do reprezentowania Wykonawcy.</w:t>
      </w:r>
    </w:p>
    <w:p w:rsidR="00D57D45" w:rsidRDefault="00D57D45" w:rsidP="00E01EF1">
      <w:pPr>
        <w:pStyle w:val="Bezodstpw1"/>
        <w:rPr>
          <w:rFonts w:cs="Calibri"/>
          <w:b/>
          <w:bCs/>
          <w:color w:val="000000"/>
        </w:rPr>
      </w:pPr>
    </w:p>
    <w:p w:rsidR="00D57D45" w:rsidRDefault="00D57D45" w:rsidP="00E01EF1">
      <w:pPr>
        <w:pStyle w:val="Bezodstpw1"/>
        <w:rPr>
          <w:rFonts w:cs="Calibri"/>
          <w:b/>
          <w:bCs/>
          <w:color w:val="000000"/>
        </w:rPr>
      </w:pPr>
    </w:p>
    <w:p w:rsidR="00D57D45" w:rsidRDefault="00D57D45" w:rsidP="00E01EF1">
      <w:pPr>
        <w:pStyle w:val="Bezodstpw1"/>
        <w:rPr>
          <w:rFonts w:cs="Calibri"/>
          <w:b/>
          <w:bCs/>
          <w:color w:val="000000"/>
        </w:rPr>
      </w:pPr>
    </w:p>
    <w:sectPr w:rsidR="00D57D45" w:rsidSect="00897FE1">
      <w:pgSz w:w="16838" w:h="11906" w:orient="landscape"/>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61" w:rsidRDefault="00CB7961">
      <w:r>
        <w:separator/>
      </w:r>
    </w:p>
  </w:endnote>
  <w:endnote w:type="continuationSeparator" w:id="0">
    <w:p w:rsidR="00CB7961" w:rsidRDefault="00CB7961">
      <w:r>
        <w:continuationSeparator/>
      </w:r>
    </w:p>
  </w:endnote>
  <w:endnote w:type="continuationNotice" w:id="1">
    <w:p w:rsidR="00CB7961" w:rsidRDefault="00CB7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MS Gothic"/>
    <w:charset w:val="80"/>
    <w:family w:val="auto"/>
    <w:pitch w:val="variable"/>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EE"/>
    <w:family w:val="modern"/>
    <w:pitch w:val="fixed"/>
    <w:sig w:usb0="E00006FF" w:usb1="0000F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Time">
    <w:altName w:val="Times New Roman"/>
    <w:panose1 w:val="00000000000000000000"/>
    <w:charset w:val="FF"/>
    <w:family w:val="decorative"/>
    <w:notTrueType/>
    <w:pitch w:val="variable"/>
    <w:sig w:usb0="00000003"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Times New Roman Bold">
    <w:altName w:val="Times New Roman"/>
    <w:charset w:val="00"/>
    <w:family w:val="roman"/>
    <w:pitch w:val="variable"/>
    <w:sig w:usb0="E0002AE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5"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961" w:rsidRDefault="00CB7961" w:rsidP="00FB11F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B7961" w:rsidRDefault="00CB7961">
    <w:pPr>
      <w:pStyle w:val="Stopka"/>
    </w:pPr>
  </w:p>
  <w:p w:rsidR="00CB7961" w:rsidRDefault="00CB796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961" w:rsidRPr="009B320F" w:rsidRDefault="00CB7961" w:rsidP="00C1714B">
    <w:pPr>
      <w:pStyle w:val="Stopka"/>
      <w:tabs>
        <w:tab w:val="clear" w:pos="9072"/>
        <w:tab w:val="left" w:pos="6518"/>
        <w:tab w:val="right" w:pos="9617"/>
        <w:tab w:val="right" w:pos="9919"/>
      </w:tabs>
      <w:ind w:right="2"/>
      <w:rPr>
        <w:rFonts w:ascii="Calibri" w:hAnsi="Calibri"/>
        <w:i/>
        <w:iCs/>
        <w:sz w:val="20"/>
      </w:rPr>
    </w:pPr>
    <w:r>
      <w:rPr>
        <w:rFonts w:ascii="Calibri" w:hAnsi="Calibri"/>
        <w:i/>
        <w:iCs/>
        <w:sz w:val="20"/>
      </w:rPr>
      <w:tab/>
    </w:r>
    <w:r>
      <w:rPr>
        <w:rFonts w:ascii="Calibri" w:hAnsi="Calibri"/>
        <w:i/>
        <w:iCs/>
        <w:sz w:val="20"/>
      </w:rPr>
      <w:tab/>
    </w:r>
    <w:r>
      <w:rPr>
        <w:rFonts w:ascii="Calibri" w:hAnsi="Calibri"/>
        <w:i/>
        <w:iCs/>
        <w:sz w:val="20"/>
      </w:rPr>
      <w:tab/>
    </w:r>
    <w:r w:rsidRPr="009B320F">
      <w:rPr>
        <w:rFonts w:ascii="Calibri" w:hAnsi="Calibri"/>
        <w:i/>
        <w:iCs/>
        <w:sz w:val="20"/>
      </w:rPr>
      <w:t xml:space="preserve">Strona </w:t>
    </w:r>
    <w:r w:rsidRPr="009B320F">
      <w:rPr>
        <w:rFonts w:ascii="Calibri" w:hAnsi="Calibri"/>
        <w:i/>
        <w:iCs/>
        <w:sz w:val="20"/>
      </w:rPr>
      <w:fldChar w:fldCharType="begin"/>
    </w:r>
    <w:r w:rsidRPr="009B320F">
      <w:rPr>
        <w:rFonts w:ascii="Calibri" w:hAnsi="Calibri"/>
        <w:i/>
        <w:iCs/>
        <w:sz w:val="20"/>
      </w:rPr>
      <w:instrText xml:space="preserve"> PAGE </w:instrText>
    </w:r>
    <w:r w:rsidRPr="009B320F">
      <w:rPr>
        <w:rFonts w:ascii="Calibri" w:hAnsi="Calibri"/>
        <w:i/>
        <w:iCs/>
        <w:sz w:val="20"/>
      </w:rPr>
      <w:fldChar w:fldCharType="separate"/>
    </w:r>
    <w:r w:rsidR="000B45C8">
      <w:rPr>
        <w:rFonts w:ascii="Calibri" w:hAnsi="Calibri"/>
        <w:i/>
        <w:iCs/>
        <w:noProof/>
        <w:sz w:val="20"/>
      </w:rPr>
      <w:t>21</w:t>
    </w:r>
    <w:r w:rsidRPr="009B320F">
      <w:rPr>
        <w:rFonts w:ascii="Calibri" w:hAnsi="Calibri"/>
        <w:i/>
        <w:iCs/>
        <w:sz w:val="20"/>
      </w:rPr>
      <w:fldChar w:fldCharType="end"/>
    </w:r>
    <w:r w:rsidRPr="009B320F">
      <w:rPr>
        <w:rFonts w:ascii="Calibri" w:hAnsi="Calibri"/>
        <w:i/>
        <w:iCs/>
        <w:sz w:val="20"/>
      </w:rPr>
      <w:t xml:space="preserve"> z </w:t>
    </w:r>
    <w:r w:rsidRPr="009B320F">
      <w:rPr>
        <w:rFonts w:ascii="Calibri" w:hAnsi="Calibri"/>
        <w:i/>
        <w:iCs/>
        <w:sz w:val="20"/>
      </w:rPr>
      <w:fldChar w:fldCharType="begin"/>
    </w:r>
    <w:r w:rsidRPr="009B320F">
      <w:rPr>
        <w:rFonts w:ascii="Calibri" w:hAnsi="Calibri"/>
        <w:i/>
        <w:iCs/>
        <w:sz w:val="20"/>
      </w:rPr>
      <w:instrText xml:space="preserve"> NUMPAGES </w:instrText>
    </w:r>
    <w:r w:rsidRPr="009B320F">
      <w:rPr>
        <w:rFonts w:ascii="Calibri" w:hAnsi="Calibri"/>
        <w:i/>
        <w:iCs/>
        <w:sz w:val="20"/>
      </w:rPr>
      <w:fldChar w:fldCharType="separate"/>
    </w:r>
    <w:r w:rsidR="000B45C8">
      <w:rPr>
        <w:rFonts w:ascii="Calibri" w:hAnsi="Calibri"/>
        <w:i/>
        <w:iCs/>
        <w:noProof/>
        <w:sz w:val="20"/>
      </w:rPr>
      <w:t>30</w:t>
    </w:r>
    <w:r w:rsidRPr="009B320F">
      <w:rPr>
        <w:rFonts w:ascii="Calibri" w:hAnsi="Calibri"/>
        <w:i/>
        <w:iCs/>
        <w:sz w:val="20"/>
      </w:rPr>
      <w:fldChar w:fldCharType="end"/>
    </w:r>
  </w:p>
  <w:p w:rsidR="00CB7961" w:rsidRDefault="00CB7961" w:rsidP="00B30B71">
    <w:pPr>
      <w:pStyle w:val="Stopka"/>
      <w:tabs>
        <w:tab w:val="clear" w:pos="9072"/>
        <w:tab w:val="right" w:pos="9720"/>
      </w:tabs>
      <w:jc w:val="center"/>
      <w:rPr>
        <w:rFonts w:ascii="Calibri" w:hAnsi="Calibri"/>
        <w:i/>
        <w:sz w:val="20"/>
      </w:rPr>
    </w:pPr>
    <w:r>
      <w:rPr>
        <w:rFonts w:ascii="Calibri" w:hAnsi="Calibri"/>
        <w:i/>
        <w:sz w:val="20"/>
      </w:rPr>
      <w:t xml:space="preserve">Ogłoszenie o zamówieniu – nr </w:t>
    </w:r>
    <w:r w:rsidRPr="001F0B1B">
      <w:rPr>
        <w:rFonts w:ascii="Calibri" w:hAnsi="Calibri"/>
        <w:i/>
        <w:sz w:val="20"/>
      </w:rPr>
      <w:t xml:space="preserve">postępowania: </w:t>
    </w:r>
    <w:r w:rsidRPr="006C0E50">
      <w:rPr>
        <w:rFonts w:ascii="Calibri" w:hAnsi="Calibri" w:cs="Calibri"/>
        <w:b/>
        <w:sz w:val="20"/>
      </w:rPr>
      <w:t>ZS-41/2020</w:t>
    </w:r>
    <w:r w:rsidRPr="00753749">
      <w:rPr>
        <w:rFonts w:ascii="Calibri" w:hAnsi="Calibri"/>
        <w:i/>
        <w:sz w:val="20"/>
      </w:rPr>
      <w:t xml:space="preserve">              </w:t>
    </w:r>
  </w:p>
  <w:p w:rsidR="00CB7961" w:rsidRDefault="00CB79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61" w:rsidRDefault="00CB7961">
      <w:r>
        <w:separator/>
      </w:r>
    </w:p>
  </w:footnote>
  <w:footnote w:type="continuationSeparator" w:id="0">
    <w:p w:rsidR="00CB7961" w:rsidRDefault="00CB7961">
      <w:r>
        <w:continuationSeparator/>
      </w:r>
    </w:p>
  </w:footnote>
  <w:footnote w:type="continuationNotice" w:id="1">
    <w:p w:rsidR="00CB7961" w:rsidRDefault="00CB7961"/>
  </w:footnote>
  <w:footnote w:id="2">
    <w:p w:rsidR="00CB7961" w:rsidRPr="00314F58" w:rsidRDefault="00CB7961" w:rsidP="00AA436D">
      <w:pPr>
        <w:pStyle w:val="Tekstprzypisudolnego"/>
        <w:rPr>
          <w:rFonts w:ascii="Calibri" w:hAnsi="Calibri" w:cs="Calibri"/>
        </w:rPr>
      </w:pPr>
      <w:r w:rsidRPr="00314F58">
        <w:rPr>
          <w:rStyle w:val="Odwoanieprzypisudolnego"/>
          <w:rFonts w:cs="Calibri"/>
        </w:rPr>
        <w:footnoteRef/>
      </w:r>
      <w:r w:rsidRPr="00314F58">
        <w:rPr>
          <w:rFonts w:ascii="Calibri" w:hAnsi="Calibri" w:cs="Calibri"/>
        </w:rPr>
        <w:t xml:space="preserve"> Wymagania dotyczące oznakowania dokumentów i logotypy dostępne są pod adresem </w:t>
      </w:r>
      <w:r w:rsidRPr="00F515C5">
        <w:rPr>
          <w:rStyle w:val="Hipercze"/>
          <w:rFonts w:cs="Calibri"/>
        </w:rPr>
        <w:t>https://www.funduszeeuropejskie.gov.pl/strony/o-funduszach/promocja/zasady-promocji-i-oznakowania-projektow-1/zasady-promocji-i-oznakowania-projektow-wersja-aktualna-od-1-stycznia-2018-roku/</w:t>
      </w:r>
      <w:r>
        <w:rPr>
          <w:rFonts w:ascii="Calibri" w:hAnsi="Calibri" w:cs="Calibri"/>
        </w:rPr>
        <w:t xml:space="preserve">. </w:t>
      </w:r>
      <w:r w:rsidRPr="00314F58">
        <w:rPr>
          <w:rFonts w:ascii="Calibri" w:hAnsi="Calibri" w:cs="Calibri"/>
        </w:rPr>
        <w:t>Logotyp Zamawiającego zostanie przekazany Wykonawcy w dniu podpisania umowy.</w:t>
      </w:r>
    </w:p>
  </w:footnote>
  <w:footnote w:id="3">
    <w:p w:rsidR="00CB7961" w:rsidRPr="00026A0A" w:rsidRDefault="00CB7961" w:rsidP="00CB7961">
      <w:pPr>
        <w:pStyle w:val="Tekstprzypisudolnego"/>
      </w:pPr>
      <w:r>
        <w:rPr>
          <w:rStyle w:val="Odwoanieprzypisudolnego"/>
        </w:rPr>
        <w:footnoteRef/>
      </w:r>
      <w:r>
        <w:t xml:space="preserve"> Jeżeli Umowa będzie zawierana w formie elektronicznej proszę usunąć datę i miejsce zawarcia</w:t>
      </w:r>
    </w:p>
  </w:footnote>
  <w:footnote w:id="4">
    <w:p w:rsidR="00CB7961" w:rsidRPr="00B53D3E" w:rsidRDefault="00CB7961" w:rsidP="00CB7961">
      <w:pPr>
        <w:pStyle w:val="Tekstprzypisudolnego"/>
      </w:pPr>
      <w:r>
        <w:rPr>
          <w:rStyle w:val="Odwoanieprzypisudolnego"/>
        </w:rPr>
        <w:footnoteRef/>
      </w:r>
      <w:r>
        <w:t xml:space="preserve"> W przypadku podpisywania Umowy w formie papierowej</w:t>
      </w:r>
    </w:p>
  </w:footnote>
  <w:footnote w:id="5">
    <w:p w:rsidR="00CB7961" w:rsidRPr="00B53D3E" w:rsidRDefault="00CB7961" w:rsidP="00CB7961">
      <w:pPr>
        <w:pStyle w:val="Tekstprzypisudolnego"/>
      </w:pPr>
      <w:r>
        <w:rPr>
          <w:rStyle w:val="Odwoanieprzypisudolnego"/>
        </w:rPr>
        <w:footnoteRef/>
      </w:r>
      <w:r>
        <w:t xml:space="preserve"> W przypadku podpisywania Umowy w formie elektronicznej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jc w:val="center"/>
      <w:tblLayout w:type="fixed"/>
      <w:tblLook w:val="04A0" w:firstRow="1" w:lastRow="0" w:firstColumn="1" w:lastColumn="0" w:noHBand="0" w:noVBand="1"/>
    </w:tblPr>
    <w:tblGrid>
      <w:gridCol w:w="2119"/>
      <w:gridCol w:w="2667"/>
      <w:gridCol w:w="2268"/>
      <w:gridCol w:w="2800"/>
    </w:tblGrid>
    <w:tr w:rsidR="00CB7961" w:rsidTr="000D0C09">
      <w:trPr>
        <w:jc w:val="center"/>
      </w:trPr>
      <w:tc>
        <w:tcPr>
          <w:tcW w:w="2119" w:type="dxa"/>
          <w:shd w:val="clear" w:color="auto" w:fill="auto"/>
          <w:vAlign w:val="center"/>
        </w:tcPr>
        <w:p w:rsidR="00CB7961" w:rsidRPr="00BC512D" w:rsidRDefault="00CB7961" w:rsidP="00E70EC1">
          <w:pPr>
            <w:jc w:val="center"/>
          </w:pPr>
          <w:r w:rsidRPr="004A6615">
            <w:rPr>
              <w:noProof/>
            </w:rPr>
            <w:drawing>
              <wp:inline distT="0" distB="0" distL="0" distR="0" wp14:anchorId="4E243341" wp14:editId="5DCF23FF">
                <wp:extent cx="1228090" cy="688975"/>
                <wp:effectExtent l="0" t="0" r="0" b="0"/>
                <wp:docPr id="41" name="Obraz 41" descr="C:\Users\P6F76~1.JAC\AppData\Local\Temp\7zEC485.tmp\logo_FE_Polska_Cyfrowa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P6F76~1.JAC\AppData\Local\Temp\7zEC485.tmp\logo_FE_Polska_Cyfrowa_rg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688975"/>
                        </a:xfrm>
                        <a:prstGeom prst="rect">
                          <a:avLst/>
                        </a:prstGeom>
                        <a:noFill/>
                        <a:ln>
                          <a:noFill/>
                        </a:ln>
                      </pic:spPr>
                    </pic:pic>
                  </a:graphicData>
                </a:graphic>
              </wp:inline>
            </w:drawing>
          </w:r>
        </w:p>
      </w:tc>
      <w:tc>
        <w:tcPr>
          <w:tcW w:w="2667" w:type="dxa"/>
          <w:shd w:val="clear" w:color="auto" w:fill="auto"/>
          <w:vAlign w:val="center"/>
        </w:tcPr>
        <w:p w:rsidR="00CB7961" w:rsidRPr="00BC512D" w:rsidRDefault="00CB7961" w:rsidP="00E70EC1">
          <w:pPr>
            <w:jc w:val="center"/>
          </w:pPr>
          <w:r w:rsidRPr="005A6B1D">
            <w:rPr>
              <w:noProof/>
            </w:rPr>
            <w:drawing>
              <wp:anchor distT="0" distB="0" distL="114300" distR="114300" simplePos="0" relativeHeight="251659264" behindDoc="1" locked="0" layoutInCell="1" allowOverlap="1" wp14:anchorId="6EA4D03D" wp14:editId="43D5B5DC">
                <wp:simplePos x="0" y="0"/>
                <wp:positionH relativeFrom="column">
                  <wp:posOffset>1895475</wp:posOffset>
                </wp:positionH>
                <wp:positionV relativeFrom="paragraph">
                  <wp:posOffset>149860</wp:posOffset>
                </wp:positionV>
                <wp:extent cx="995680" cy="393065"/>
                <wp:effectExtent l="0" t="0" r="0" b="6985"/>
                <wp:wrapNone/>
                <wp:docPr id="4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5680" cy="393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615">
            <w:rPr>
              <w:noProof/>
            </w:rPr>
            <w:drawing>
              <wp:inline distT="0" distB="0" distL="0" distR="0" wp14:anchorId="78AEA2F1" wp14:editId="5EADF893">
                <wp:extent cx="1583055" cy="532130"/>
                <wp:effectExtent l="0" t="0" r="0" b="1270"/>
                <wp:docPr id="43" name="Obraz 43" descr="C:\Users\P6F76~1.JAC\AppData\Local\Temp\7zE6FF5.tmp\znak_barw_rp_poziom_szara_ram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P6F76~1.JAC\AppData\Local\Temp\7zE6FF5.tmp\znak_barw_rp_poziom_szara_ramka_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3055" cy="532130"/>
                        </a:xfrm>
                        <a:prstGeom prst="rect">
                          <a:avLst/>
                        </a:prstGeom>
                        <a:noFill/>
                        <a:ln>
                          <a:noFill/>
                        </a:ln>
                      </pic:spPr>
                    </pic:pic>
                  </a:graphicData>
                </a:graphic>
              </wp:inline>
            </w:drawing>
          </w:r>
        </w:p>
      </w:tc>
      <w:tc>
        <w:tcPr>
          <w:tcW w:w="2268" w:type="dxa"/>
          <w:shd w:val="clear" w:color="auto" w:fill="auto"/>
        </w:tcPr>
        <w:p w:rsidR="00CB7961" w:rsidRPr="00BC512D" w:rsidRDefault="00CB7961" w:rsidP="00E70EC1">
          <w:pPr>
            <w:jc w:val="right"/>
            <w:rPr>
              <w:noProof/>
            </w:rPr>
          </w:pPr>
        </w:p>
      </w:tc>
      <w:tc>
        <w:tcPr>
          <w:tcW w:w="2800" w:type="dxa"/>
          <w:shd w:val="clear" w:color="auto" w:fill="auto"/>
          <w:vAlign w:val="center"/>
        </w:tcPr>
        <w:p w:rsidR="00CB7961" w:rsidRPr="00BC512D" w:rsidRDefault="00CB7961" w:rsidP="00E70EC1">
          <w:pPr>
            <w:jc w:val="center"/>
          </w:pPr>
          <w:r w:rsidRPr="004A6615">
            <w:rPr>
              <w:noProof/>
            </w:rPr>
            <w:drawing>
              <wp:inline distT="0" distB="0" distL="0" distR="0" wp14:anchorId="53261783" wp14:editId="7760DCF2">
                <wp:extent cx="1706245" cy="552450"/>
                <wp:effectExtent l="0" t="0" r="8255" b="0"/>
                <wp:docPr id="44" name="Obraz 44" descr="C:\Users\P6F76~1.JAC\AppData\Local\Temp\7zE6793.tmp\UE_EFRR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P6F76~1.JAC\AppData\Local\Temp\7zE6793.tmp\UE_EFRR_rgb-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6245" cy="552450"/>
                        </a:xfrm>
                        <a:prstGeom prst="rect">
                          <a:avLst/>
                        </a:prstGeom>
                        <a:noFill/>
                        <a:ln>
                          <a:noFill/>
                        </a:ln>
                      </pic:spPr>
                    </pic:pic>
                  </a:graphicData>
                </a:graphic>
              </wp:inline>
            </w:drawing>
          </w:r>
        </w:p>
      </w:tc>
    </w:tr>
  </w:tbl>
  <w:p w:rsidR="00CB7961" w:rsidRDefault="00CB7961">
    <w:pPr>
      <w:pStyle w:val="Nagwek"/>
    </w:pPr>
  </w:p>
  <w:p w:rsidR="00CB7961" w:rsidRDefault="00CB79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4FA4D630"/>
    <w:name w:val="WW8Num2"/>
    <w:lvl w:ilvl="0">
      <w:start w:val="1"/>
      <w:numFmt w:val="decimal"/>
      <w:lvlText w:val="%1."/>
      <w:lvlJc w:val="left"/>
      <w:pPr>
        <w:tabs>
          <w:tab w:val="num" w:pos="480"/>
        </w:tabs>
        <w:ind w:left="48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nsid w:val="00000003"/>
    <w:multiLevelType w:val="multilevel"/>
    <w:tmpl w:val="00000003"/>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00000005"/>
    <w:multiLevelType w:val="singleLevel"/>
    <w:tmpl w:val="00000005"/>
    <w:name w:val="WW8Num7"/>
    <w:lvl w:ilvl="0">
      <w:start w:val="1"/>
      <w:numFmt w:val="bullet"/>
      <w:lvlText w:val=""/>
      <w:lvlJc w:val="left"/>
      <w:pPr>
        <w:tabs>
          <w:tab w:val="num" w:pos="720"/>
        </w:tabs>
        <w:ind w:left="720" w:hanging="360"/>
      </w:pPr>
      <w:rPr>
        <w:rFonts w:ascii="Symbol" w:hAnsi="Symbol"/>
      </w:rPr>
    </w:lvl>
  </w:abstractNum>
  <w:abstractNum w:abstractNumId="5">
    <w:nsid w:val="00000006"/>
    <w:multiLevelType w:val="singleLevel"/>
    <w:tmpl w:val="00000006"/>
    <w:name w:val="WW8Num6"/>
    <w:lvl w:ilvl="0">
      <w:start w:val="1"/>
      <w:numFmt w:val="decimal"/>
      <w:lvlText w:val="%1)"/>
      <w:lvlJc w:val="left"/>
      <w:pPr>
        <w:tabs>
          <w:tab w:val="num" w:pos="2340"/>
        </w:tabs>
        <w:ind w:left="3060" w:hanging="360"/>
      </w:pPr>
      <w:rPr>
        <w:rFonts w:cs="Times New Roman"/>
        <w:color w:val="auto"/>
      </w:rPr>
    </w:lvl>
  </w:abstractNum>
  <w:abstractNum w:abstractNumId="6">
    <w:nsid w:val="00000007"/>
    <w:multiLevelType w:val="singleLevel"/>
    <w:tmpl w:val="00000007"/>
    <w:name w:val="WW8Num8"/>
    <w:lvl w:ilvl="0">
      <w:start w:val="1"/>
      <w:numFmt w:val="decimal"/>
      <w:lvlText w:val="%1."/>
      <w:lvlJc w:val="left"/>
      <w:pPr>
        <w:tabs>
          <w:tab w:val="num" w:pos="480"/>
        </w:tabs>
        <w:ind w:left="480" w:hanging="360"/>
      </w:pPr>
      <w:rPr>
        <w:rFonts w:cs="Times New Roman"/>
      </w:rPr>
    </w:lvl>
  </w:abstractNum>
  <w:abstractNum w:abstractNumId="7">
    <w:nsid w:val="00000008"/>
    <w:multiLevelType w:val="multilevel"/>
    <w:tmpl w:val="8DE0633C"/>
    <w:name w:val="WW8Num9"/>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nsid w:val="00000009"/>
    <w:multiLevelType w:val="singleLevel"/>
    <w:tmpl w:val="00000009"/>
    <w:name w:val="WW8Num12"/>
    <w:lvl w:ilvl="0">
      <w:start w:val="1"/>
      <w:numFmt w:val="bullet"/>
      <w:lvlText w:val=""/>
      <w:lvlJc w:val="left"/>
      <w:pPr>
        <w:tabs>
          <w:tab w:val="num" w:pos="360"/>
        </w:tabs>
        <w:ind w:left="360" w:hanging="360"/>
      </w:pPr>
      <w:rPr>
        <w:rFonts w:ascii="Wingdings" w:hAnsi="Wingdings"/>
      </w:rPr>
    </w:lvl>
  </w:abstractNum>
  <w:abstractNum w:abstractNumId="9">
    <w:nsid w:val="0000000B"/>
    <w:multiLevelType w:val="singleLevel"/>
    <w:tmpl w:val="0000000B"/>
    <w:name w:val="WW8Num14"/>
    <w:lvl w:ilvl="0">
      <w:start w:val="1"/>
      <w:numFmt w:val="decimal"/>
      <w:lvlText w:val="%1."/>
      <w:lvlJc w:val="left"/>
      <w:pPr>
        <w:tabs>
          <w:tab w:val="num" w:pos="735"/>
        </w:tabs>
        <w:ind w:left="735" w:hanging="375"/>
      </w:pPr>
      <w:rPr>
        <w:rFonts w:cs="Times New Roman"/>
      </w:rPr>
    </w:lvl>
  </w:abstractNum>
  <w:abstractNum w:abstractNumId="10">
    <w:nsid w:val="0000000D"/>
    <w:multiLevelType w:val="singleLevel"/>
    <w:tmpl w:val="0000000D"/>
    <w:name w:val="WW8Num52"/>
    <w:lvl w:ilvl="0">
      <w:start w:val="1"/>
      <w:numFmt w:val="decimal"/>
      <w:lvlText w:val="%1)"/>
      <w:lvlJc w:val="left"/>
      <w:pPr>
        <w:tabs>
          <w:tab w:val="num" w:pos="720"/>
        </w:tabs>
        <w:ind w:left="720" w:hanging="360"/>
      </w:pPr>
    </w:lvl>
  </w:abstractNum>
  <w:abstractNum w:abstractNumId="11">
    <w:nsid w:val="00000011"/>
    <w:multiLevelType w:val="multilevel"/>
    <w:tmpl w:val="B232D4DE"/>
    <w:name w:val="WW8Num1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720"/>
        </w:tabs>
        <w:ind w:left="720" w:hanging="363"/>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00000012"/>
    <w:multiLevelType w:val="singleLevel"/>
    <w:tmpl w:val="E30CF558"/>
    <w:name w:val="WW8Num18"/>
    <w:lvl w:ilvl="0">
      <w:start w:val="1"/>
      <w:numFmt w:val="decimal"/>
      <w:lvlText w:val="%1."/>
      <w:lvlJc w:val="left"/>
      <w:pPr>
        <w:tabs>
          <w:tab w:val="num" w:pos="417"/>
        </w:tabs>
        <w:ind w:left="417" w:hanging="360"/>
      </w:pPr>
      <w:rPr>
        <w:rFonts w:asciiTheme="minorHAnsi" w:eastAsia="SimSun" w:hAnsiTheme="minorHAnsi" w:cstheme="minorHAnsi" w:hint="default"/>
        <w:i w:val="0"/>
      </w:rPr>
    </w:lvl>
  </w:abstractNum>
  <w:abstractNum w:abstractNumId="13">
    <w:nsid w:val="00000015"/>
    <w:multiLevelType w:val="singleLevel"/>
    <w:tmpl w:val="00000015"/>
    <w:name w:val="WW8Num34"/>
    <w:lvl w:ilvl="0">
      <w:start w:val="1"/>
      <w:numFmt w:val="bullet"/>
      <w:lvlText w:val=""/>
      <w:lvlJc w:val="left"/>
      <w:pPr>
        <w:tabs>
          <w:tab w:val="num" w:pos="851"/>
        </w:tabs>
        <w:ind w:left="851" w:hanging="284"/>
      </w:pPr>
      <w:rPr>
        <w:rFonts w:ascii="Wingdings" w:hAnsi="Wingdings"/>
      </w:rPr>
    </w:lvl>
  </w:abstractNum>
  <w:abstractNum w:abstractNumId="14">
    <w:nsid w:val="00000018"/>
    <w:multiLevelType w:val="multilevel"/>
    <w:tmpl w:val="00000018"/>
    <w:name w:val="WW8Num3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bullet"/>
      <w:lvlText w:val=""/>
      <w:lvlJc w:val="left"/>
      <w:pPr>
        <w:tabs>
          <w:tab w:val="num" w:pos="3600"/>
        </w:tabs>
        <w:ind w:left="3600" w:hanging="360"/>
      </w:pPr>
      <w:rPr>
        <w:rFonts w:ascii="Symbol" w:hAnsi="Symbol"/>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16">
    <w:nsid w:val="00000025"/>
    <w:multiLevelType w:val="multilevel"/>
    <w:tmpl w:val="894EE897"/>
    <w:styleLink w:val="List18"/>
    <w:lvl w:ilvl="0">
      <w:start w:val="1"/>
      <w:numFmt w:val="bullet"/>
      <w:suff w:val="nothing"/>
      <w:lvlText w:val=""/>
      <w:lvlJc w:val="left"/>
      <w:pPr>
        <w:ind w:left="0" w:firstLine="1080"/>
      </w:pPr>
      <w:rPr>
        <w:rFonts w:ascii="Wingdings" w:eastAsia="ヒラギノ角ゴ Pro W3" w:hAnsi="Wingdings" w:hint="default"/>
        <w:color w:val="000000"/>
        <w:position w:val="0"/>
        <w:sz w:val="24"/>
      </w:rPr>
    </w:lvl>
    <w:lvl w:ilvl="1">
      <w:start w:val="1"/>
      <w:numFmt w:val="bullet"/>
      <w:suff w:val="nothing"/>
      <w:lvlText w:val="o"/>
      <w:lvlJc w:val="left"/>
      <w:pPr>
        <w:ind w:left="0" w:firstLine="1800"/>
      </w:pPr>
      <w:rPr>
        <w:rFonts w:ascii="Courier New" w:eastAsia="ヒラギノ角ゴ Pro W3" w:hAnsi="Courier New" w:hint="default"/>
        <w:color w:val="000000"/>
        <w:position w:val="0"/>
        <w:sz w:val="24"/>
      </w:rPr>
    </w:lvl>
    <w:lvl w:ilvl="2">
      <w:start w:val="1"/>
      <w:numFmt w:val="bullet"/>
      <w:suff w:val="nothing"/>
      <w:lvlText w:val=""/>
      <w:lvlJc w:val="left"/>
      <w:pPr>
        <w:ind w:left="0" w:firstLine="360"/>
      </w:pPr>
      <w:rPr>
        <w:rFonts w:ascii="Wingdings" w:eastAsia="ヒラギノ角ゴ Pro W3" w:hAnsi="Wingdings" w:hint="default"/>
        <w:color w:val="000000"/>
        <w:position w:val="0"/>
        <w:sz w:val="24"/>
      </w:rPr>
    </w:lvl>
    <w:lvl w:ilvl="3">
      <w:start w:val="1"/>
      <w:numFmt w:val="bullet"/>
      <w:suff w:val="nothing"/>
      <w:lvlText w:val="•"/>
      <w:lvlJc w:val="left"/>
      <w:pPr>
        <w:ind w:left="0" w:firstLine="3240"/>
      </w:pPr>
      <w:rPr>
        <w:rFonts w:hint="default"/>
        <w:color w:val="000000"/>
        <w:position w:val="0"/>
        <w:sz w:val="24"/>
      </w:rPr>
    </w:lvl>
    <w:lvl w:ilvl="4">
      <w:start w:val="1"/>
      <w:numFmt w:val="bullet"/>
      <w:suff w:val="nothing"/>
      <w:lvlText w:val="o"/>
      <w:lvlJc w:val="left"/>
      <w:pPr>
        <w:ind w:left="0" w:firstLine="3960"/>
      </w:pPr>
      <w:rPr>
        <w:rFonts w:ascii="Courier New" w:eastAsia="ヒラギノ角ゴ Pro W3" w:hAnsi="Courier New" w:hint="default"/>
        <w:color w:val="000000"/>
        <w:position w:val="0"/>
        <w:sz w:val="24"/>
      </w:rPr>
    </w:lvl>
    <w:lvl w:ilvl="5">
      <w:start w:val="1"/>
      <w:numFmt w:val="bullet"/>
      <w:suff w:val="nothing"/>
      <w:lvlText w:val=""/>
      <w:lvlJc w:val="left"/>
      <w:pPr>
        <w:ind w:left="0" w:firstLine="4680"/>
      </w:pPr>
      <w:rPr>
        <w:rFonts w:ascii="Wingdings" w:eastAsia="ヒラギノ角ゴ Pro W3" w:hAnsi="Wingdings" w:hint="default"/>
        <w:color w:val="000000"/>
        <w:position w:val="0"/>
        <w:sz w:val="24"/>
      </w:rPr>
    </w:lvl>
    <w:lvl w:ilvl="6">
      <w:start w:val="1"/>
      <w:numFmt w:val="bullet"/>
      <w:suff w:val="nothing"/>
      <w:lvlText w:val="•"/>
      <w:lvlJc w:val="left"/>
      <w:pPr>
        <w:ind w:left="0" w:firstLine="5400"/>
      </w:pPr>
      <w:rPr>
        <w:rFonts w:hint="default"/>
        <w:color w:val="000000"/>
        <w:position w:val="0"/>
        <w:sz w:val="24"/>
      </w:rPr>
    </w:lvl>
    <w:lvl w:ilvl="7">
      <w:start w:val="1"/>
      <w:numFmt w:val="bullet"/>
      <w:suff w:val="nothing"/>
      <w:lvlText w:val="o"/>
      <w:lvlJc w:val="left"/>
      <w:pPr>
        <w:ind w:left="0" w:firstLine="6120"/>
      </w:pPr>
      <w:rPr>
        <w:rFonts w:ascii="Courier New" w:eastAsia="ヒラギノ角ゴ Pro W3" w:hAnsi="Courier New" w:hint="default"/>
        <w:color w:val="000000"/>
        <w:position w:val="0"/>
        <w:sz w:val="24"/>
      </w:rPr>
    </w:lvl>
    <w:lvl w:ilvl="8">
      <w:start w:val="1"/>
      <w:numFmt w:val="bullet"/>
      <w:suff w:val="nothing"/>
      <w:lvlText w:val=""/>
      <w:lvlJc w:val="left"/>
      <w:pPr>
        <w:ind w:left="0" w:firstLine="6840"/>
      </w:pPr>
      <w:rPr>
        <w:rFonts w:ascii="Wingdings" w:eastAsia="ヒラギノ角ゴ Pro W3" w:hAnsi="Wingdings" w:hint="default"/>
        <w:color w:val="000000"/>
        <w:position w:val="0"/>
        <w:sz w:val="24"/>
      </w:rPr>
    </w:lvl>
  </w:abstractNum>
  <w:abstractNum w:abstractNumId="17">
    <w:nsid w:val="00000027"/>
    <w:multiLevelType w:val="multilevel"/>
    <w:tmpl w:val="894EE899"/>
    <w:styleLink w:val="List19"/>
    <w:lvl w:ilvl="0">
      <w:start w:val="1"/>
      <w:numFmt w:val="bullet"/>
      <w:suff w:val="nothing"/>
      <w:lvlText w:val=""/>
      <w:lvlJc w:val="left"/>
      <w:pPr>
        <w:ind w:left="0" w:firstLine="360"/>
      </w:pPr>
      <w:rPr>
        <w:rFonts w:ascii="Wingdings" w:eastAsia="ヒラギノ角ゴ Pro W3" w:hAnsi="Wingdings" w:hint="default"/>
        <w:color w:val="000000"/>
        <w:position w:val="0"/>
        <w:sz w:val="24"/>
      </w:rPr>
    </w:lvl>
    <w:lvl w:ilvl="1">
      <w:start w:val="1"/>
      <w:numFmt w:val="bullet"/>
      <w:suff w:val="nothing"/>
      <w:lvlText w:val="o"/>
      <w:lvlJc w:val="left"/>
      <w:pPr>
        <w:ind w:left="0" w:firstLine="1800"/>
      </w:pPr>
      <w:rPr>
        <w:rFonts w:ascii="Courier New" w:eastAsia="ヒラギノ角ゴ Pro W3" w:hAnsi="Courier New" w:hint="default"/>
        <w:color w:val="000000"/>
        <w:position w:val="0"/>
        <w:sz w:val="24"/>
      </w:rPr>
    </w:lvl>
    <w:lvl w:ilvl="2">
      <w:start w:val="1"/>
      <w:numFmt w:val="bullet"/>
      <w:suff w:val="nothing"/>
      <w:lvlText w:val=""/>
      <w:lvlJc w:val="left"/>
      <w:pPr>
        <w:ind w:left="0" w:firstLine="2520"/>
      </w:pPr>
      <w:rPr>
        <w:rFonts w:ascii="Wingdings" w:eastAsia="ヒラギノ角ゴ Pro W3" w:hAnsi="Wingdings" w:hint="default"/>
        <w:color w:val="000000"/>
        <w:position w:val="0"/>
        <w:sz w:val="24"/>
      </w:rPr>
    </w:lvl>
    <w:lvl w:ilvl="3">
      <w:start w:val="1"/>
      <w:numFmt w:val="bullet"/>
      <w:suff w:val="nothing"/>
      <w:lvlText w:val="•"/>
      <w:lvlJc w:val="left"/>
      <w:pPr>
        <w:ind w:left="0" w:firstLine="3240"/>
      </w:pPr>
      <w:rPr>
        <w:rFonts w:hint="default"/>
        <w:color w:val="000000"/>
        <w:position w:val="0"/>
        <w:sz w:val="24"/>
      </w:rPr>
    </w:lvl>
    <w:lvl w:ilvl="4">
      <w:start w:val="1"/>
      <w:numFmt w:val="bullet"/>
      <w:suff w:val="nothing"/>
      <w:lvlText w:val="o"/>
      <w:lvlJc w:val="left"/>
      <w:pPr>
        <w:ind w:left="0" w:firstLine="3960"/>
      </w:pPr>
      <w:rPr>
        <w:rFonts w:ascii="Courier New" w:eastAsia="ヒラギノ角ゴ Pro W3" w:hAnsi="Courier New" w:hint="default"/>
        <w:color w:val="000000"/>
        <w:position w:val="0"/>
        <w:sz w:val="24"/>
      </w:rPr>
    </w:lvl>
    <w:lvl w:ilvl="5">
      <w:start w:val="1"/>
      <w:numFmt w:val="bullet"/>
      <w:suff w:val="nothing"/>
      <w:lvlText w:val=""/>
      <w:lvlJc w:val="left"/>
      <w:pPr>
        <w:ind w:left="0" w:firstLine="4680"/>
      </w:pPr>
      <w:rPr>
        <w:rFonts w:ascii="Wingdings" w:eastAsia="ヒラギノ角ゴ Pro W3" w:hAnsi="Wingdings" w:hint="default"/>
        <w:color w:val="000000"/>
        <w:position w:val="0"/>
        <w:sz w:val="24"/>
      </w:rPr>
    </w:lvl>
    <w:lvl w:ilvl="6">
      <w:start w:val="1"/>
      <w:numFmt w:val="bullet"/>
      <w:suff w:val="nothing"/>
      <w:lvlText w:val="•"/>
      <w:lvlJc w:val="left"/>
      <w:pPr>
        <w:ind w:left="0" w:firstLine="5400"/>
      </w:pPr>
      <w:rPr>
        <w:rFonts w:hint="default"/>
        <w:color w:val="000000"/>
        <w:position w:val="0"/>
        <w:sz w:val="24"/>
      </w:rPr>
    </w:lvl>
    <w:lvl w:ilvl="7">
      <w:start w:val="1"/>
      <w:numFmt w:val="bullet"/>
      <w:suff w:val="nothing"/>
      <w:lvlText w:val="o"/>
      <w:lvlJc w:val="left"/>
      <w:pPr>
        <w:ind w:left="0" w:firstLine="6120"/>
      </w:pPr>
      <w:rPr>
        <w:rFonts w:ascii="Courier New" w:eastAsia="ヒラギノ角ゴ Pro W3" w:hAnsi="Courier New" w:hint="default"/>
        <w:color w:val="000000"/>
        <w:position w:val="0"/>
        <w:sz w:val="24"/>
      </w:rPr>
    </w:lvl>
    <w:lvl w:ilvl="8">
      <w:start w:val="1"/>
      <w:numFmt w:val="bullet"/>
      <w:suff w:val="nothing"/>
      <w:lvlText w:val=""/>
      <w:lvlJc w:val="left"/>
      <w:pPr>
        <w:ind w:left="0" w:firstLine="6840"/>
      </w:pPr>
      <w:rPr>
        <w:rFonts w:ascii="Wingdings" w:eastAsia="ヒラギノ角ゴ Pro W3" w:hAnsi="Wingdings" w:hint="default"/>
        <w:color w:val="000000"/>
        <w:position w:val="0"/>
        <w:sz w:val="24"/>
      </w:rPr>
    </w:lvl>
  </w:abstractNum>
  <w:abstractNum w:abstractNumId="18">
    <w:nsid w:val="0000002E"/>
    <w:multiLevelType w:val="multilevel"/>
    <w:tmpl w:val="AA5AE000"/>
    <w:name w:val="WW8Num46"/>
    <w:lvl w:ilvl="0">
      <w:start w:val="1"/>
      <w:numFmt w:val="decimal"/>
      <w:lvlText w:val="%1."/>
      <w:lvlJc w:val="left"/>
      <w:pPr>
        <w:tabs>
          <w:tab w:val="num" w:pos="360"/>
        </w:tabs>
        <w:ind w:left="360" w:hanging="360"/>
      </w:pPr>
      <w:rPr>
        <w:rFonts w:hint="default"/>
        <w:i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0000002F"/>
    <w:multiLevelType w:val="multilevel"/>
    <w:tmpl w:val="1BC23C20"/>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val="0"/>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20">
    <w:nsid w:val="03825103"/>
    <w:multiLevelType w:val="hybridMultilevel"/>
    <w:tmpl w:val="CE66CF7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03EC30D6"/>
    <w:multiLevelType w:val="hybridMultilevel"/>
    <w:tmpl w:val="78E4228A"/>
    <w:lvl w:ilvl="0" w:tplc="3B8E2DDE">
      <w:start w:val="1"/>
      <w:numFmt w:val="decimal"/>
      <w:lvlText w:val="%1)"/>
      <w:lvlJc w:val="left"/>
      <w:pPr>
        <w:ind w:left="720" w:hanging="360"/>
      </w:pPr>
      <w:rPr>
        <w:rFonts w:hint="default"/>
      </w:rPr>
    </w:lvl>
    <w:lvl w:ilvl="1" w:tplc="B75E152A">
      <w:start w:val="1"/>
      <w:numFmt w:val="decimal"/>
      <w:lvlText w:val="%2)"/>
      <w:lvlJc w:val="left"/>
      <w:pPr>
        <w:ind w:left="1440"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4A84D3B"/>
    <w:multiLevelType w:val="multilevel"/>
    <w:tmpl w:val="0415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0521775F"/>
    <w:multiLevelType w:val="hybridMultilevel"/>
    <w:tmpl w:val="7C82FC08"/>
    <w:name w:val="WW8Num342222"/>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4">
    <w:nsid w:val="065640DD"/>
    <w:multiLevelType w:val="hybridMultilevel"/>
    <w:tmpl w:val="2196D15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nsid w:val="075152A0"/>
    <w:multiLevelType w:val="multilevel"/>
    <w:tmpl w:val="F4FE426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89B6264"/>
    <w:multiLevelType w:val="hybridMultilevel"/>
    <w:tmpl w:val="37C86EF6"/>
    <w:lvl w:ilvl="0" w:tplc="76A40116">
      <w:start w:val="1"/>
      <w:numFmt w:val="decimal"/>
      <w:lvlText w:val="%1."/>
      <w:lvlJc w:val="left"/>
      <w:pPr>
        <w:ind w:left="502" w:hanging="360"/>
      </w:pPr>
      <w:rPr>
        <w:rFonts w:ascii="Calibri" w:eastAsia="Times New Roman" w:hAnsi="Calibri" w:cs="Calibri"/>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nsid w:val="08CA68F9"/>
    <w:multiLevelType w:val="hybridMultilevel"/>
    <w:tmpl w:val="AEDA9316"/>
    <w:lvl w:ilvl="0" w:tplc="F03853B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nsid w:val="09385B3B"/>
    <w:multiLevelType w:val="hybridMultilevel"/>
    <w:tmpl w:val="4DD41724"/>
    <w:lvl w:ilvl="0" w:tplc="1160084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0A2313D3"/>
    <w:multiLevelType w:val="multilevel"/>
    <w:tmpl w:val="79B4871E"/>
    <w:lvl w:ilvl="0">
      <w:start w:val="1"/>
      <w:numFmt w:val="decimal"/>
      <w:lvlText w:val="%1)"/>
      <w:lvlJc w:val="left"/>
      <w:pPr>
        <w:tabs>
          <w:tab w:val="num" w:pos="284"/>
        </w:tabs>
        <w:ind w:left="284" w:hanging="284"/>
      </w:pPr>
      <w:rPr>
        <w:rFonts w:hint="default"/>
        <w:sz w:val="24"/>
        <w:szCs w:val="24"/>
      </w:rPr>
    </w:lvl>
    <w:lvl w:ilvl="1">
      <w:start w:val="1"/>
      <w:numFmt w:val="lowerLetter"/>
      <w:lvlText w:val="%2."/>
      <w:lvlJc w:val="left"/>
      <w:pPr>
        <w:tabs>
          <w:tab w:val="num" w:pos="1440"/>
        </w:tabs>
        <w:ind w:left="1440" w:hanging="360"/>
      </w:pPr>
      <w:rPr>
        <w:rFonts w:ascii="Tahoma" w:eastAsia="Times New Roman" w:hAnsi="Tahoma" w:cs="Arial Unicode MS"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nsid w:val="0A895FD3"/>
    <w:multiLevelType w:val="multilevel"/>
    <w:tmpl w:val="DCF06B3C"/>
    <w:lvl w:ilvl="0">
      <w:start w:val="1"/>
      <w:numFmt w:val="decimal"/>
      <w:lvlText w:val="%1"/>
      <w:lvlJc w:val="left"/>
      <w:pPr>
        <w:ind w:left="480" w:hanging="480"/>
      </w:pPr>
      <w:rPr>
        <w:rFonts w:ascii="Calibri" w:hAnsi="Calibri" w:cs="Calibri" w:hint="default"/>
        <w:color w:val="000000"/>
      </w:rPr>
    </w:lvl>
    <w:lvl w:ilvl="1">
      <w:start w:val="2"/>
      <w:numFmt w:val="decimal"/>
      <w:lvlText w:val="%1.%2"/>
      <w:lvlJc w:val="left"/>
      <w:pPr>
        <w:ind w:left="876" w:hanging="480"/>
      </w:pPr>
      <w:rPr>
        <w:rFonts w:ascii="Calibri" w:hAnsi="Calibri" w:cs="Calibri" w:hint="default"/>
        <w:color w:val="000000"/>
      </w:rPr>
    </w:lvl>
    <w:lvl w:ilvl="2">
      <w:start w:val="1"/>
      <w:numFmt w:val="decimal"/>
      <w:lvlText w:val="%1.%2.%3"/>
      <w:lvlJc w:val="left"/>
      <w:pPr>
        <w:ind w:left="1512" w:hanging="720"/>
      </w:pPr>
      <w:rPr>
        <w:rFonts w:ascii="Calibri" w:hAnsi="Calibri" w:cs="Calibri" w:hint="default"/>
        <w:color w:val="000000"/>
      </w:rPr>
    </w:lvl>
    <w:lvl w:ilvl="3">
      <w:start w:val="1"/>
      <w:numFmt w:val="decimal"/>
      <w:lvlText w:val="%1.%2.%3.%4"/>
      <w:lvlJc w:val="left"/>
      <w:pPr>
        <w:ind w:left="1908" w:hanging="720"/>
      </w:pPr>
      <w:rPr>
        <w:rFonts w:ascii="Calibri" w:hAnsi="Calibri" w:cs="Calibri" w:hint="default"/>
        <w:color w:val="000000"/>
      </w:rPr>
    </w:lvl>
    <w:lvl w:ilvl="4">
      <w:start w:val="1"/>
      <w:numFmt w:val="decimal"/>
      <w:lvlText w:val="%1.%2.%3.%4.%5"/>
      <w:lvlJc w:val="left"/>
      <w:pPr>
        <w:ind w:left="2664" w:hanging="1080"/>
      </w:pPr>
      <w:rPr>
        <w:rFonts w:ascii="Calibri" w:hAnsi="Calibri" w:cs="Calibri" w:hint="default"/>
        <w:color w:val="000000"/>
      </w:rPr>
    </w:lvl>
    <w:lvl w:ilvl="5">
      <w:start w:val="1"/>
      <w:numFmt w:val="decimal"/>
      <w:lvlText w:val="%1.%2.%3.%4.%5.%6"/>
      <w:lvlJc w:val="left"/>
      <w:pPr>
        <w:ind w:left="3060" w:hanging="1080"/>
      </w:pPr>
      <w:rPr>
        <w:rFonts w:ascii="Calibri" w:hAnsi="Calibri" w:cs="Calibri" w:hint="default"/>
        <w:color w:val="000000"/>
      </w:rPr>
    </w:lvl>
    <w:lvl w:ilvl="6">
      <w:start w:val="1"/>
      <w:numFmt w:val="decimal"/>
      <w:lvlText w:val="%1.%2.%3.%4.%5.%6.%7"/>
      <w:lvlJc w:val="left"/>
      <w:pPr>
        <w:ind w:left="3816" w:hanging="1440"/>
      </w:pPr>
      <w:rPr>
        <w:rFonts w:ascii="Calibri" w:hAnsi="Calibri" w:cs="Calibri" w:hint="default"/>
        <w:color w:val="000000"/>
      </w:rPr>
    </w:lvl>
    <w:lvl w:ilvl="7">
      <w:start w:val="1"/>
      <w:numFmt w:val="decimal"/>
      <w:lvlText w:val="%1.%2.%3.%4.%5.%6.%7.%8"/>
      <w:lvlJc w:val="left"/>
      <w:pPr>
        <w:ind w:left="4212" w:hanging="1440"/>
      </w:pPr>
      <w:rPr>
        <w:rFonts w:ascii="Calibri" w:hAnsi="Calibri" w:cs="Calibri" w:hint="default"/>
        <w:color w:val="000000"/>
      </w:rPr>
    </w:lvl>
    <w:lvl w:ilvl="8">
      <w:start w:val="1"/>
      <w:numFmt w:val="decimal"/>
      <w:lvlText w:val="%1.%2.%3.%4.%5.%6.%7.%8.%9"/>
      <w:lvlJc w:val="left"/>
      <w:pPr>
        <w:ind w:left="4968" w:hanging="1800"/>
      </w:pPr>
      <w:rPr>
        <w:rFonts w:ascii="Calibri" w:hAnsi="Calibri" w:cs="Calibri" w:hint="default"/>
        <w:color w:val="000000"/>
      </w:rPr>
    </w:lvl>
  </w:abstractNum>
  <w:abstractNum w:abstractNumId="31">
    <w:nsid w:val="0C2A6156"/>
    <w:multiLevelType w:val="hybridMultilevel"/>
    <w:tmpl w:val="C1E4FCA6"/>
    <w:name w:val="WW8Num342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0CF538F1"/>
    <w:multiLevelType w:val="hybridMultilevel"/>
    <w:tmpl w:val="6590E30E"/>
    <w:lvl w:ilvl="0" w:tplc="0F84A036">
      <w:start w:val="1"/>
      <w:numFmt w:val="lowerLetter"/>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0F431E6E"/>
    <w:multiLevelType w:val="hybridMultilevel"/>
    <w:tmpl w:val="B7D01516"/>
    <w:lvl w:ilvl="0" w:tplc="3392D610">
      <w:start w:val="1"/>
      <w:numFmt w:val="decimal"/>
      <w:lvlText w:val="%1."/>
      <w:lvlJc w:val="left"/>
      <w:pPr>
        <w:tabs>
          <w:tab w:val="num" w:pos="720"/>
        </w:tabs>
        <w:ind w:left="720" w:hanging="360"/>
      </w:pPr>
      <w:rPr>
        <w:rFonts w:asciiTheme="minorHAnsi" w:hAnsiTheme="minorHAnsi" w:cstheme="minorHAnsi" w:hint="default"/>
        <w:b w:val="0"/>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12725844"/>
    <w:multiLevelType w:val="multilevel"/>
    <w:tmpl w:val="E5DA852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nsid w:val="15C437E1"/>
    <w:multiLevelType w:val="hybridMultilevel"/>
    <w:tmpl w:val="CFD0DF00"/>
    <w:name w:val="WW8Num53"/>
    <w:lvl w:ilvl="0" w:tplc="08261CEE">
      <w:start w:val="1"/>
      <w:numFmt w:val="lowerLetter"/>
      <w:lvlText w:val="%1)"/>
      <w:lvlJc w:val="left"/>
      <w:pPr>
        <w:tabs>
          <w:tab w:val="num" w:pos="780"/>
        </w:tabs>
        <w:ind w:left="780" w:hanging="360"/>
      </w:pPr>
      <w:rPr>
        <w:rFonts w:ascii="Tahoma" w:hAnsi="Tahoma" w:cs="Tahoma"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166251AD"/>
    <w:multiLevelType w:val="hybridMultilevel"/>
    <w:tmpl w:val="AF8AD0BA"/>
    <w:name w:val="WW8Num342"/>
    <w:lvl w:ilvl="0" w:tplc="D0C83F48">
      <w:start w:val="1"/>
      <w:numFmt w:val="bullet"/>
      <w:lvlText w:val=""/>
      <w:lvlJc w:val="left"/>
      <w:pPr>
        <w:tabs>
          <w:tab w:val="num" w:pos="709"/>
        </w:tabs>
        <w:ind w:left="709" w:hanging="352"/>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11">
      <w:start w:val="1"/>
      <w:numFmt w:val="decimal"/>
      <w:lvlText w:val="%4)"/>
      <w:lvlJc w:val="left"/>
      <w:pPr>
        <w:tabs>
          <w:tab w:val="num" w:pos="2880"/>
        </w:tabs>
        <w:ind w:left="2880" w:hanging="360"/>
      </w:pPr>
      <w:rPr>
        <w:rFonts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nsid w:val="16AA2EE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16C52EDF"/>
    <w:multiLevelType w:val="hybridMultilevel"/>
    <w:tmpl w:val="66068ADA"/>
    <w:lvl w:ilvl="0" w:tplc="309052B0">
      <w:start w:val="1"/>
      <w:numFmt w:val="decimal"/>
      <w:lvlText w:val="%1."/>
      <w:lvlJc w:val="left"/>
      <w:pPr>
        <w:ind w:left="720" w:hanging="360"/>
      </w:pPr>
      <w:rPr>
        <w:rFonts w:hint="default"/>
        <w:strike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17C92073"/>
    <w:multiLevelType w:val="multilevel"/>
    <w:tmpl w:val="B232D4DE"/>
    <w:name w:val="WW8Num172"/>
    <w:lvl w:ilvl="0">
      <w:start w:val="1"/>
      <w:numFmt w:val="decimal"/>
      <w:lvlText w:val="%1."/>
      <w:lvlJc w:val="left"/>
      <w:pPr>
        <w:tabs>
          <w:tab w:val="num" w:pos="540"/>
        </w:tabs>
        <w:ind w:left="540" w:hanging="360"/>
      </w:pPr>
      <w:rPr>
        <w:rFonts w:cs="Times New Roman"/>
      </w:rPr>
    </w:lvl>
    <w:lvl w:ilvl="1">
      <w:start w:val="1"/>
      <w:numFmt w:val="lowerLetter"/>
      <w:lvlText w:val="%2)"/>
      <w:lvlJc w:val="left"/>
      <w:pPr>
        <w:tabs>
          <w:tab w:val="num" w:pos="720"/>
        </w:tabs>
        <w:ind w:left="720" w:hanging="363"/>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18ED68D2"/>
    <w:multiLevelType w:val="multilevel"/>
    <w:tmpl w:val="7646CDB0"/>
    <w:lvl w:ilvl="0">
      <w:start w:val="1"/>
      <w:numFmt w:val="decimal"/>
      <w:lvlText w:val="§ %1."/>
      <w:lvlJc w:val="left"/>
      <w:pPr>
        <w:tabs>
          <w:tab w:val="num" w:pos="709"/>
        </w:tabs>
        <w:ind w:left="709" w:hanging="709"/>
      </w:pPr>
      <w:rPr>
        <w:rFonts w:ascii="Garamond" w:hAnsi="Garamond" w:cs="Times New Roman" w:hint="default"/>
        <w:b/>
        <w:i w:val="0"/>
        <w:sz w:val="24"/>
      </w:rPr>
    </w:lvl>
    <w:lvl w:ilvl="1">
      <w:start w:val="1"/>
      <w:numFmt w:val="decimal"/>
      <w:pStyle w:val="Paragraf"/>
      <w:lvlText w:val="%1.%2."/>
      <w:lvlJc w:val="left"/>
      <w:pPr>
        <w:tabs>
          <w:tab w:val="num" w:pos="709"/>
        </w:tabs>
        <w:ind w:left="709" w:hanging="709"/>
      </w:pPr>
      <w:rPr>
        <w:rFonts w:ascii="Arial" w:hAnsi="Arial" w:cs="Times New Roman" w:hint="default"/>
        <w:b w:val="0"/>
        <w:i w:val="0"/>
        <w:sz w:val="22"/>
      </w:rPr>
    </w:lvl>
    <w:lvl w:ilvl="2">
      <w:start w:val="1"/>
      <w:numFmt w:val="lowerLetter"/>
      <w:lvlText w:val="%3)"/>
      <w:lvlJc w:val="left"/>
      <w:pPr>
        <w:tabs>
          <w:tab w:val="num" w:pos="1418"/>
        </w:tabs>
        <w:ind w:left="1418" w:hanging="709"/>
      </w:pPr>
      <w:rPr>
        <w:rFonts w:ascii="Garamond" w:hAnsi="Garamond" w:cs="Times New Roman" w:hint="default"/>
        <w:sz w:val="24"/>
      </w:rPr>
    </w:lvl>
    <w:lvl w:ilvl="3">
      <w:start w:val="1"/>
      <w:numFmt w:val="lowerRoman"/>
      <w:lvlText w:val="(%4)"/>
      <w:lvlJc w:val="left"/>
      <w:pPr>
        <w:tabs>
          <w:tab w:val="num" w:pos="2126"/>
        </w:tabs>
        <w:ind w:left="2126" w:hanging="708"/>
      </w:pPr>
      <w:rPr>
        <w:rFonts w:ascii="Garamond" w:hAnsi="Garamond" w:cs="Times New Roman" w:hint="default"/>
        <w:b w:val="0"/>
        <w:i w:val="0"/>
        <w:spacing w:val="0"/>
        <w:position w:val="0"/>
        <w:sz w:val="24"/>
        <w:szCs w:val="24"/>
        <w:u w:val="none"/>
      </w:rPr>
    </w:lvl>
    <w:lvl w:ilvl="4">
      <w:start w:val="1"/>
      <w:numFmt w:val="none"/>
      <w:lvlText w:val=""/>
      <w:lvlJc w:val="left"/>
      <w:pPr>
        <w:tabs>
          <w:tab w:val="num" w:pos="2126"/>
        </w:tabs>
        <w:ind w:left="2126" w:hanging="2126"/>
      </w:pPr>
      <w:rPr>
        <w:rFonts w:ascii="Garamond" w:hAnsi="Garamond" w:cs="Times New Roman" w:hint="default"/>
        <w:b w:val="0"/>
        <w:i w:val="0"/>
        <w:spacing w:val="0"/>
        <w:position w:val="0"/>
        <w:sz w:val="24"/>
        <w:u w:val="none"/>
      </w:rPr>
    </w:lvl>
    <w:lvl w:ilvl="5">
      <w:start w:val="1"/>
      <w:numFmt w:val="none"/>
      <w:isLgl/>
      <w:lvlText w:val=""/>
      <w:lvlJc w:val="left"/>
      <w:pPr>
        <w:tabs>
          <w:tab w:val="num" w:pos="2126"/>
        </w:tabs>
        <w:ind w:left="2126" w:hanging="2126"/>
      </w:pPr>
      <w:rPr>
        <w:rFonts w:ascii="Garamond" w:hAnsi="Garamond" w:cs="Times New Roman" w:hint="default"/>
        <w:b w:val="0"/>
        <w:i w:val="0"/>
        <w:spacing w:val="0"/>
        <w:position w:val="0"/>
        <w:sz w:val="24"/>
        <w:u w:val="none"/>
      </w:rPr>
    </w:lvl>
    <w:lvl w:ilvl="6">
      <w:start w:val="1"/>
      <w:numFmt w:val="none"/>
      <w:lvlText w:val=""/>
      <w:lvlJc w:val="left"/>
      <w:pPr>
        <w:tabs>
          <w:tab w:val="num" w:pos="2126"/>
        </w:tabs>
        <w:ind w:left="2126" w:hanging="2126"/>
      </w:pPr>
      <w:rPr>
        <w:rFonts w:cs="Times New Roman" w:hint="default"/>
      </w:rPr>
    </w:lvl>
    <w:lvl w:ilvl="7">
      <w:start w:val="1"/>
      <w:numFmt w:val="none"/>
      <w:lvlText w:val=""/>
      <w:lvlJc w:val="left"/>
      <w:pPr>
        <w:tabs>
          <w:tab w:val="num" w:pos="2126"/>
        </w:tabs>
        <w:ind w:left="2126" w:hanging="2126"/>
      </w:pPr>
      <w:rPr>
        <w:rFonts w:cs="Times New Roman" w:hint="default"/>
      </w:rPr>
    </w:lvl>
    <w:lvl w:ilvl="8">
      <w:start w:val="1"/>
      <w:numFmt w:val="none"/>
      <w:lvlText w:val=""/>
      <w:lvlJc w:val="left"/>
      <w:pPr>
        <w:tabs>
          <w:tab w:val="num" w:pos="2126"/>
        </w:tabs>
        <w:ind w:left="2126" w:hanging="2126"/>
      </w:pPr>
      <w:rPr>
        <w:rFonts w:cs="Times New Roman" w:hint="default"/>
      </w:rPr>
    </w:lvl>
  </w:abstractNum>
  <w:abstractNum w:abstractNumId="41">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2">
    <w:nsid w:val="1AE5749A"/>
    <w:multiLevelType w:val="multilevel"/>
    <w:tmpl w:val="0415001F"/>
    <w:lvl w:ilvl="0">
      <w:start w:val="1"/>
      <w:numFmt w:val="decimal"/>
      <w:lvlText w:val="%1."/>
      <w:lvlJc w:val="left"/>
      <w:pPr>
        <w:ind w:left="360" w:hanging="360"/>
      </w:pPr>
      <w:rPr>
        <w:rFonts w:hint="default"/>
        <w:b w:val="0"/>
        <w:i w:val="0"/>
        <w:strike w:val="0"/>
        <w:sz w:val="24"/>
        <w:szCs w:val="24"/>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i w:val="0"/>
      </w:rPr>
    </w:lvl>
    <w:lvl w:ilvl="5">
      <w:start w:val="1"/>
      <w:numFmt w:val="decimal"/>
      <w:lvlText w:val="%1.%2.%3.%4.%5.%6."/>
      <w:lvlJc w:val="left"/>
      <w:pPr>
        <w:ind w:left="2736" w:hanging="936"/>
      </w:pPr>
      <w:rPr>
        <w:rFonts w:hint="default"/>
        <w:i w:val="0"/>
      </w:rPr>
    </w:lvl>
    <w:lvl w:ilvl="6">
      <w:start w:val="1"/>
      <w:numFmt w:val="decimal"/>
      <w:lvlText w:val="%1.%2.%3.%4.%5.%6.%7."/>
      <w:lvlJc w:val="left"/>
      <w:pPr>
        <w:ind w:left="3240" w:hanging="1080"/>
      </w:pPr>
      <w:rPr>
        <w:rFonts w:hint="default"/>
        <w:i w:val="0"/>
      </w:rPr>
    </w:lvl>
    <w:lvl w:ilvl="7">
      <w:start w:val="1"/>
      <w:numFmt w:val="decimal"/>
      <w:lvlText w:val="%1.%2.%3.%4.%5.%6.%7.%8."/>
      <w:lvlJc w:val="left"/>
      <w:pPr>
        <w:ind w:left="3744" w:hanging="1224"/>
      </w:pPr>
      <w:rPr>
        <w:rFonts w:hint="default"/>
        <w:i w:val="0"/>
      </w:rPr>
    </w:lvl>
    <w:lvl w:ilvl="8">
      <w:start w:val="1"/>
      <w:numFmt w:val="decimal"/>
      <w:lvlText w:val="%1.%2.%3.%4.%5.%6.%7.%8.%9."/>
      <w:lvlJc w:val="left"/>
      <w:pPr>
        <w:ind w:left="4320" w:hanging="1440"/>
      </w:pPr>
      <w:rPr>
        <w:rFonts w:hint="default"/>
        <w:i w:val="0"/>
      </w:rPr>
    </w:lvl>
  </w:abstractNum>
  <w:abstractNum w:abstractNumId="43">
    <w:nsid w:val="1D9F10B7"/>
    <w:multiLevelType w:val="multilevel"/>
    <w:tmpl w:val="99D4E054"/>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5B429C4"/>
    <w:multiLevelType w:val="multilevel"/>
    <w:tmpl w:val="0EE0227A"/>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nsid w:val="26E71AE3"/>
    <w:multiLevelType w:val="hybridMultilevel"/>
    <w:tmpl w:val="8CEE26DE"/>
    <w:lvl w:ilvl="0" w:tplc="254EA144">
      <w:start w:val="1"/>
      <w:numFmt w:val="decimal"/>
      <w:lvlText w:val="%1."/>
      <w:lvlJc w:val="left"/>
      <w:pPr>
        <w:ind w:left="1004" w:hanging="360"/>
      </w:pPr>
      <w:rPr>
        <w:rFonts w:ascii="Calibri" w:eastAsia="Times New Roman" w:hAnsi="Calibri" w:cs="Calibri"/>
      </w:rPr>
    </w:lvl>
    <w:lvl w:ilvl="1" w:tplc="04150019">
      <w:start w:val="1"/>
      <w:numFmt w:val="lowerLetter"/>
      <w:lvlText w:val="%2."/>
      <w:lvlJc w:val="left"/>
      <w:pPr>
        <w:ind w:left="1724" w:hanging="360"/>
      </w:pPr>
    </w:lvl>
    <w:lvl w:ilvl="2" w:tplc="8BE2DEB6">
      <w:start w:val="1"/>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nsid w:val="28464DF9"/>
    <w:multiLevelType w:val="hybridMultilevel"/>
    <w:tmpl w:val="274610B4"/>
    <w:lvl w:ilvl="0" w:tplc="EB26C830">
      <w:start w:val="1"/>
      <w:numFmt w:val="decimal"/>
      <w:lvlText w:val="%1."/>
      <w:lvlJc w:val="left"/>
      <w:pPr>
        <w:ind w:left="720" w:hanging="360"/>
      </w:pPr>
      <w:rPr>
        <w:b/>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A7D2F80"/>
    <w:multiLevelType w:val="singleLevel"/>
    <w:tmpl w:val="FBE88B66"/>
    <w:lvl w:ilvl="0">
      <w:start w:val="1"/>
      <w:numFmt w:val="decimal"/>
      <w:lvlText w:val="%1."/>
      <w:lvlJc w:val="left"/>
      <w:pPr>
        <w:tabs>
          <w:tab w:val="num" w:pos="360"/>
        </w:tabs>
        <w:ind w:left="360" w:hanging="360"/>
      </w:pPr>
      <w:rPr>
        <w:b w:val="0"/>
      </w:rPr>
    </w:lvl>
  </w:abstractNum>
  <w:abstractNum w:abstractNumId="49">
    <w:nsid w:val="2AB23580"/>
    <w:multiLevelType w:val="hybridMultilevel"/>
    <w:tmpl w:val="622CCD8A"/>
    <w:lvl w:ilvl="0" w:tplc="BF20AE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2BFF1518"/>
    <w:multiLevelType w:val="hybridMultilevel"/>
    <w:tmpl w:val="88966216"/>
    <w:lvl w:ilvl="0" w:tplc="C612572A">
      <w:start w:val="1"/>
      <w:numFmt w:val="bullet"/>
      <w:lvlText w:val=""/>
      <w:lvlJc w:val="left"/>
      <w:pPr>
        <w:ind w:left="720" w:hanging="360"/>
      </w:pPr>
      <w:rPr>
        <w:rFonts w:ascii="Symbol" w:hAnsi="Symbol" w:hint="default"/>
      </w:rPr>
    </w:lvl>
    <w:lvl w:ilvl="1" w:tplc="366ACA04">
      <w:start w:val="1"/>
      <w:numFmt w:val="decimal"/>
      <w:pStyle w:val="listawypunktowanaKR"/>
      <w:lvlText w:val="%2)"/>
      <w:lvlJc w:val="left"/>
      <w:pPr>
        <w:ind w:left="1070" w:hanging="360"/>
      </w:pPr>
      <w:rPr>
        <w:rFonts w:hint="default"/>
        <w:b w:val="0"/>
        <w:color w:val="auto"/>
      </w:rPr>
    </w:lvl>
    <w:lvl w:ilvl="2" w:tplc="04150005">
      <w:start w:val="1"/>
      <w:numFmt w:val="bullet"/>
      <w:lvlText w:val=""/>
      <w:lvlJc w:val="left"/>
      <w:pPr>
        <w:ind w:left="2160" w:hanging="360"/>
      </w:pPr>
      <w:rPr>
        <w:rFonts w:ascii="Wingdings" w:hAnsi="Wingdings" w:hint="default"/>
      </w:rPr>
    </w:lvl>
    <w:lvl w:ilvl="3" w:tplc="3F40F05C">
      <w:start w:val="1"/>
      <w:numFmt w:val="lowerLetter"/>
      <w:lvlText w:val="%4)"/>
      <w:lvlJc w:val="left"/>
      <w:pPr>
        <w:ind w:left="2880" w:hanging="360"/>
      </w:pPr>
      <w:rPr>
        <w:rFonts w:hint="default"/>
      </w:rPr>
    </w:lvl>
    <w:lvl w:ilvl="4" w:tplc="14AC6236">
      <w:start w:val="1"/>
      <w:numFmt w:val="decimal"/>
      <w:lvlText w:val="%5."/>
      <w:lvlJc w:val="left"/>
      <w:pPr>
        <w:ind w:left="3600" w:hanging="360"/>
      </w:pPr>
      <w:rPr>
        <w:rFonts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2EB518D5"/>
    <w:multiLevelType w:val="multilevel"/>
    <w:tmpl w:val="D3260E58"/>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nsid w:val="2FDB0EB2"/>
    <w:multiLevelType w:val="multilevel"/>
    <w:tmpl w:val="16309A82"/>
    <w:lvl w:ilvl="0">
      <w:start w:val="1"/>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nsid w:val="310245EB"/>
    <w:multiLevelType w:val="hybridMultilevel"/>
    <w:tmpl w:val="C0DC49A2"/>
    <w:name w:val="WW8Num523"/>
    <w:lvl w:ilvl="0" w:tplc="EF309EF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322D34E1"/>
    <w:multiLevelType w:val="multilevel"/>
    <w:tmpl w:val="C2C0CD3C"/>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56">
    <w:nsid w:val="356E0200"/>
    <w:multiLevelType w:val="hybridMultilevel"/>
    <w:tmpl w:val="E9201240"/>
    <w:name w:val="WW8Num524"/>
    <w:lvl w:ilvl="0" w:tplc="A208BEB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357055CB"/>
    <w:multiLevelType w:val="multilevel"/>
    <w:tmpl w:val="6F3E403A"/>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58">
    <w:nsid w:val="35F53F81"/>
    <w:multiLevelType w:val="hybridMultilevel"/>
    <w:tmpl w:val="DC86B590"/>
    <w:lvl w:ilvl="0" w:tplc="32A09362">
      <w:start w:val="1"/>
      <w:numFmt w:val="decimal"/>
      <w:pStyle w:val="Listanumerowana1"/>
      <w:lvlText w:val="%1."/>
      <w:lvlJc w:val="left"/>
      <w:pPr>
        <w:ind w:left="720" w:hanging="360"/>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nsid w:val="364A7FD5"/>
    <w:multiLevelType w:val="hybridMultilevel"/>
    <w:tmpl w:val="C7742CE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36D42542"/>
    <w:multiLevelType w:val="multilevel"/>
    <w:tmpl w:val="B8AAD19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sz w:val="24"/>
        <w:szCs w:val="24"/>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1">
    <w:nsid w:val="3800042A"/>
    <w:multiLevelType w:val="multilevel"/>
    <w:tmpl w:val="578636CA"/>
    <w:lvl w:ilvl="0">
      <w:start w:val="1"/>
      <w:numFmt w:val="decimal"/>
      <w:lvlText w:val="§ %1."/>
      <w:lvlJc w:val="left"/>
      <w:pPr>
        <w:tabs>
          <w:tab w:val="num" w:pos="0"/>
        </w:tabs>
        <w:ind w:left="0" w:firstLine="0"/>
      </w:pPr>
      <w:rPr>
        <w:rFonts w:ascii="Calibri" w:hAnsi="Calibri" w:cs="Times New Roman" w:hint="default"/>
        <w:b w:val="0"/>
        <w:i w:val="0"/>
        <w:spacing w:val="0"/>
        <w:sz w:val="24"/>
      </w:rPr>
    </w:lvl>
    <w:lvl w:ilvl="1">
      <w:start w:val="1"/>
      <w:numFmt w:val="decimal"/>
      <w:lvlText w:val="%2."/>
      <w:lvlJc w:val="left"/>
      <w:pPr>
        <w:tabs>
          <w:tab w:val="num" w:pos="851"/>
        </w:tabs>
        <w:ind w:left="851" w:hanging="567"/>
      </w:pPr>
      <w:rPr>
        <w:rFonts w:ascii="Calibri" w:hAnsi="Calibri" w:cs="Times New Roman" w:hint="default"/>
        <w:b w:val="0"/>
        <w:i w:val="0"/>
        <w:sz w:val="24"/>
        <w:szCs w:val="20"/>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0"/>
      </w:rPr>
    </w:lvl>
    <w:lvl w:ilvl="3">
      <w:start w:val="1"/>
      <w:numFmt w:val="lowerLetter"/>
      <w:lvlText w:val="%4)"/>
      <w:lvlJc w:val="left"/>
      <w:pPr>
        <w:tabs>
          <w:tab w:val="num" w:pos="2268"/>
        </w:tabs>
        <w:ind w:left="2268" w:hanging="567"/>
      </w:pPr>
      <w:rPr>
        <w:rFonts w:ascii="Calibri" w:hAnsi="Calibri" w:cs="Times New Roman" w:hint="default"/>
        <w:b w:val="0"/>
        <w:i w:val="0"/>
        <w:sz w:val="24"/>
        <w:szCs w:val="2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2">
    <w:nsid w:val="3AFE71D1"/>
    <w:multiLevelType w:val="hybridMultilevel"/>
    <w:tmpl w:val="539CEFAA"/>
    <w:lvl w:ilvl="0" w:tplc="FFFFFFFF">
      <w:start w:val="1"/>
      <w:numFmt w:val="decimal"/>
      <w:pStyle w:val="Zacznik"/>
      <w:lvlText w:val="%1."/>
      <w:lvlJc w:val="left"/>
      <w:pPr>
        <w:tabs>
          <w:tab w:val="num" w:pos="360"/>
        </w:tabs>
        <w:ind w:left="340" w:hanging="340"/>
      </w:pPr>
      <w:rPr>
        <w:rFonts w:cs="Times New Roman" w:hint="default"/>
      </w:rPr>
    </w:lvl>
    <w:lvl w:ilvl="1" w:tplc="28CC9A06">
      <w:start w:val="1"/>
      <w:numFmt w:val="lowerLetter"/>
      <w:lvlText w:val="%2."/>
      <w:lvlJc w:val="left"/>
      <w:pPr>
        <w:tabs>
          <w:tab w:val="num" w:pos="720"/>
        </w:tabs>
        <w:ind w:left="720" w:hanging="363"/>
      </w:pPr>
      <w:rPr>
        <w:rFonts w:cs="Times New Roman" w:hint="default"/>
      </w:rPr>
    </w:lvl>
    <w:lvl w:ilvl="2" w:tplc="03A41AF6">
      <w:start w:val="1"/>
      <w:numFmt w:val="lowerLetter"/>
      <w:lvlText w:val="%3)"/>
      <w:lvlJc w:val="left"/>
      <w:pPr>
        <w:tabs>
          <w:tab w:val="num" w:pos="2340"/>
        </w:tabs>
        <w:ind w:left="2340" w:hanging="36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3">
    <w:nsid w:val="3D576D8A"/>
    <w:multiLevelType w:val="multilevel"/>
    <w:tmpl w:val="13BEA992"/>
    <w:styleLink w:val="WWNum3"/>
    <w:lvl w:ilvl="0">
      <w:start w:val="1"/>
      <w:numFmt w:val="decimal"/>
      <w:lvlText w:val="%1."/>
      <w:lvlJc w:val="left"/>
      <w:pPr>
        <w:ind w:left="720" w:hanging="360"/>
      </w:pPr>
      <w:rPr>
        <w:rFonts w:cs="Times New Roman"/>
        <w:sz w:val="24"/>
        <w:szCs w:val="24"/>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4">
    <w:nsid w:val="3E07594C"/>
    <w:multiLevelType w:val="multilevel"/>
    <w:tmpl w:val="708E4FD2"/>
    <w:lvl w:ilvl="0">
      <w:start w:val="1"/>
      <w:numFmt w:val="decimal"/>
      <w:lvlText w:val="§ %1."/>
      <w:lvlJc w:val="left"/>
      <w:pPr>
        <w:ind w:left="0" w:firstLine="0"/>
      </w:pPr>
      <w:rPr>
        <w:rFonts w:ascii="Calibri" w:hAnsi="Calibri" w:cs="Times New Roman" w:hint="default"/>
        <w:b w:val="0"/>
        <w:i w:val="0"/>
        <w:spacing w:val="0"/>
        <w:sz w:val="24"/>
      </w:rPr>
    </w:lvl>
    <w:lvl w:ilvl="1">
      <w:start w:val="3"/>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5">
    <w:nsid w:val="404D07FB"/>
    <w:multiLevelType w:val="hybridMultilevel"/>
    <w:tmpl w:val="5EE4D10A"/>
    <w:name w:val="WW8Num322"/>
    <w:lvl w:ilvl="0" w:tplc="4A4810F0">
      <w:start w:val="1"/>
      <w:numFmt w:val="decimal"/>
      <w:lvlText w:val="%1."/>
      <w:lvlJc w:val="left"/>
      <w:pPr>
        <w:tabs>
          <w:tab w:val="num" w:pos="357"/>
        </w:tabs>
        <w:ind w:left="357" w:hanging="357"/>
      </w:pPr>
      <w:rPr>
        <w:rFonts w:cs="Times New Roman" w:hint="default"/>
      </w:rPr>
    </w:lvl>
    <w:lvl w:ilvl="1" w:tplc="E1F038E2">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40AC455B"/>
    <w:multiLevelType w:val="multilevel"/>
    <w:tmpl w:val="00B80D9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nsid w:val="41AB75E8"/>
    <w:multiLevelType w:val="hybridMultilevel"/>
    <w:tmpl w:val="F864CC6A"/>
    <w:lvl w:ilvl="0" w:tplc="04150001">
      <w:start w:val="1"/>
      <w:numFmt w:val="decimal"/>
      <w:pStyle w:val="Zaacznikiumowa"/>
      <w:lvlText w:val="Załącznik %1"/>
      <w:lvlJc w:val="left"/>
      <w:pPr>
        <w:tabs>
          <w:tab w:val="num" w:pos="360"/>
        </w:tabs>
        <w:ind w:left="360"/>
      </w:pPr>
      <w:rPr>
        <w:rFonts w:ascii="Times New Roman" w:hAnsi="Times New Roman" w:cs="Times New Roman" w:hint="default"/>
        <w:b/>
        <w:bCs w:val="0"/>
        <w:i w:val="0"/>
        <w:iCs w:val="0"/>
        <w:caps w:val="0"/>
        <w:smallCaps w:val="0"/>
        <w:strike w:val="0"/>
        <w:dstrike w:val="0"/>
        <w:vanish w:val="0"/>
        <w:color w:val="000000"/>
        <w:spacing w:val="0"/>
        <w:kern w:val="0"/>
        <w:position w:val="0"/>
        <w:sz w:val="28"/>
        <w:szCs w:val="28"/>
        <w:u w:val="none"/>
        <w:vertAlign w:val="baseline"/>
      </w:rPr>
    </w:lvl>
    <w:lvl w:ilvl="1" w:tplc="04150003" w:tentative="1">
      <w:start w:val="1"/>
      <w:numFmt w:val="lowerLetter"/>
      <w:lvlText w:val="%2."/>
      <w:lvlJc w:val="left"/>
      <w:pPr>
        <w:tabs>
          <w:tab w:val="num" w:pos="1440"/>
        </w:tabs>
        <w:ind w:left="1440" w:hanging="360"/>
      </w:pPr>
      <w:rPr>
        <w:rFonts w:cs="Times New Roman"/>
      </w:rPr>
    </w:lvl>
    <w:lvl w:ilvl="2" w:tplc="04150005">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68">
    <w:nsid w:val="41AE7466"/>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9">
    <w:nsid w:val="43096B83"/>
    <w:multiLevelType w:val="hybridMultilevel"/>
    <w:tmpl w:val="2FAA161C"/>
    <w:lvl w:ilvl="0" w:tplc="DD800D60">
      <w:start w:val="1"/>
      <w:numFmt w:val="upperRoman"/>
      <w:pStyle w:val="Nagwek2"/>
      <w:lvlText w:val="%1."/>
      <w:lvlJc w:val="right"/>
      <w:pPr>
        <w:ind w:left="720" w:hanging="360"/>
      </w:pPr>
    </w:lvl>
    <w:lvl w:ilvl="1" w:tplc="0F84A036">
      <w:start w:val="1"/>
      <w:numFmt w:val="lowerLetter"/>
      <w:lvlText w:val="%2)"/>
      <w:lvlJc w:val="left"/>
      <w:pPr>
        <w:ind w:left="1440" w:hanging="360"/>
      </w:pPr>
      <w:rPr>
        <w:rFonts w:hint="default"/>
        <w:b w:val="0"/>
      </w:rPr>
    </w:lvl>
    <w:lvl w:ilvl="2" w:tplc="75F268A6">
      <w:start w:val="1"/>
      <w:numFmt w:val="lowerLetter"/>
      <w:lvlText w:val="%3)"/>
      <w:lvlJc w:val="right"/>
      <w:pPr>
        <w:ind w:left="2160" w:hanging="180"/>
      </w:pPr>
      <w:rPr>
        <w:rFonts w:asciiTheme="minorHAnsi" w:eastAsia="Times New Roman" w:hAnsiTheme="minorHAnsi" w:cstheme="minorHAnsi"/>
      </w:rPr>
    </w:lvl>
    <w:lvl w:ilvl="3" w:tplc="25E4FA76">
      <w:start w:val="1"/>
      <w:numFmt w:val="decimal"/>
      <w:lvlText w:val="%4."/>
      <w:lvlJc w:val="left"/>
      <w:pPr>
        <w:ind w:left="2880" w:hanging="360"/>
      </w:pPr>
      <w:rPr>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43CD4E17"/>
    <w:multiLevelType w:val="hybridMultilevel"/>
    <w:tmpl w:val="0F5A75DC"/>
    <w:lvl w:ilvl="0" w:tplc="4704D5B2">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71">
    <w:nsid w:val="45B57F07"/>
    <w:multiLevelType w:val="multilevel"/>
    <w:tmpl w:val="CD607CEA"/>
    <w:name w:val="WW8Num43"/>
    <w:lvl w:ilvl="0">
      <w:start w:val="1"/>
      <w:numFmt w:val="upperLetter"/>
      <w:lvlText w:val="%1."/>
      <w:lvlJc w:val="left"/>
      <w:pPr>
        <w:tabs>
          <w:tab w:val="num" w:pos="357"/>
        </w:tabs>
        <w:ind w:left="357" w:hanging="357"/>
      </w:pPr>
      <w:rPr>
        <w:rFonts w:ascii="Tahoma" w:hAnsi="Tahoma" w:cs="Times New Roman" w:hint="default"/>
        <w:b w:val="0"/>
        <w:i w:val="0"/>
        <w:sz w:val="22"/>
      </w:rPr>
    </w:lvl>
    <w:lvl w:ilvl="1">
      <w:start w:val="1"/>
      <w:numFmt w:val="decimal"/>
      <w:lvlText w:val="%2)"/>
      <w:lvlJc w:val="left"/>
      <w:pPr>
        <w:tabs>
          <w:tab w:val="num" w:pos="720"/>
        </w:tabs>
        <w:ind w:left="720" w:hanging="360"/>
      </w:pPr>
      <w:rPr>
        <w:rFonts w:ascii="Tahoma" w:hAnsi="Tahoma" w:cs="Times New Roman" w:hint="default"/>
        <w:b w:val="0"/>
        <w:i w:val="0"/>
        <w:sz w:val="22"/>
      </w:rPr>
    </w:lvl>
    <w:lvl w:ilvl="2">
      <w:start w:val="1"/>
      <w:numFmt w:val="lowerLetter"/>
      <w:lvlText w:val="%3)"/>
      <w:lvlJc w:val="left"/>
      <w:pPr>
        <w:tabs>
          <w:tab w:val="num" w:pos="1080"/>
        </w:tabs>
        <w:ind w:left="1080" w:hanging="360"/>
      </w:pPr>
      <w:rPr>
        <w:rFonts w:ascii="Tahoma" w:hAnsi="Tahoma" w:cs="Times New Roman" w:hint="default"/>
        <w:b w:val="0"/>
        <w:i w:val="0"/>
        <w:sz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2">
    <w:nsid w:val="498A76A4"/>
    <w:multiLevelType w:val="hybridMultilevel"/>
    <w:tmpl w:val="279A9E3C"/>
    <w:lvl w:ilvl="0" w:tplc="51409B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3">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4">
    <w:nsid w:val="4C3D1434"/>
    <w:multiLevelType w:val="multilevel"/>
    <w:tmpl w:val="9CD2B926"/>
    <w:lvl w:ilvl="0">
      <w:start w:val="3"/>
      <w:numFmt w:val="decimal"/>
      <w:lvlText w:val="%1."/>
      <w:lvlJc w:val="left"/>
      <w:pPr>
        <w:ind w:left="0" w:firstLine="0"/>
      </w:pPr>
      <w:rPr>
        <w:rFonts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5">
    <w:nsid w:val="4CF2323B"/>
    <w:multiLevelType w:val="multilevel"/>
    <w:tmpl w:val="30324126"/>
    <w:lvl w:ilvl="0">
      <w:start w:val="1"/>
      <w:numFmt w:val="decimal"/>
      <w:pStyle w:val="Umowa1"/>
      <w:suff w:val="space"/>
      <w:lvlText w:val="§ %1."/>
      <w:lvlJc w:val="center"/>
      <w:pPr>
        <w:ind w:left="360" w:hanging="76"/>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pStyle w:val="Umowa2"/>
      <w:lvlText w:val="%2."/>
      <w:lvlJc w:val="left"/>
      <w:pPr>
        <w:tabs>
          <w:tab w:val="num" w:pos="397"/>
        </w:tabs>
        <w:ind w:left="397" w:hanging="397"/>
      </w:pPr>
      <w:rPr>
        <w:rFonts w:ascii="Times New Roman" w:hAnsi="Times New Roman" w:cs="Times New Roman" w:hint="default"/>
        <w:b w:val="0"/>
        <w:i w:val="0"/>
        <w:caps w:val="0"/>
        <w:strike w:val="0"/>
        <w:dstrike w:val="0"/>
        <w:vanish w:val="0"/>
        <w:color w:val="000000"/>
        <w:sz w:val="24"/>
        <w:szCs w:val="24"/>
        <w:vertAlign w:val="baseline"/>
      </w:rPr>
    </w:lvl>
    <w:lvl w:ilvl="2">
      <w:start w:val="1"/>
      <w:numFmt w:val="decimal"/>
      <w:pStyle w:val="Normal"/>
      <w:lvlText w:val="%3)"/>
      <w:lvlJc w:val="left"/>
      <w:pPr>
        <w:tabs>
          <w:tab w:val="num" w:pos="794"/>
        </w:tabs>
        <w:ind w:left="794" w:hanging="397"/>
      </w:pPr>
      <w:rPr>
        <w:rFonts w:ascii="Times New Roman" w:hAnsi="Times New Roman" w:cs="Times New Roman" w:hint="default"/>
        <w:b w:val="0"/>
        <w:i w:val="0"/>
        <w:caps w:val="0"/>
        <w:strike w:val="0"/>
        <w:dstrike w:val="0"/>
        <w:vanish w:val="0"/>
        <w:color w:val="000000"/>
        <w:sz w:val="24"/>
        <w:szCs w:val="24"/>
        <w:vertAlign w:val="baseline"/>
      </w:rPr>
    </w:lvl>
    <w:lvl w:ilvl="3">
      <w:start w:val="1"/>
      <w:numFmt w:val="decimal"/>
      <w:lvlText w:val="%4."/>
      <w:lvlJc w:val="left"/>
      <w:pPr>
        <w:tabs>
          <w:tab w:val="num" w:pos="1154"/>
        </w:tabs>
        <w:ind w:left="1154" w:hanging="360"/>
      </w:pPr>
      <w:rPr>
        <w:rFonts w:cs="Times New Roman" w:hint="default"/>
        <w:b/>
        <w:i w:val="0"/>
        <w:caps w:val="0"/>
        <w:strike w:val="0"/>
        <w:dstrike w:val="0"/>
        <w:vanish w:val="0"/>
        <w:color w:val="000000"/>
        <w:sz w:val="24"/>
        <w:szCs w:val="24"/>
        <w:vertAlign w:val="baseline"/>
      </w:rPr>
    </w:lvl>
    <w:lvl w:ilvl="4">
      <w:start w:val="1"/>
      <w:numFmt w:val="none"/>
      <w:pStyle w:val="Umowa3"/>
      <w:lvlText w:val="-"/>
      <w:lvlJc w:val="left"/>
      <w:pPr>
        <w:tabs>
          <w:tab w:val="num" w:pos="1588"/>
        </w:tabs>
        <w:ind w:left="1588" w:hanging="397"/>
      </w:pPr>
      <w:rPr>
        <w:rFonts w:ascii="Times New Roman" w:hAnsi="Times New Roman" w:cs="Times New Roman" w:hint="default"/>
        <w:b/>
        <w:i w:val="0"/>
        <w:caps w:val="0"/>
        <w:strike w:val="0"/>
        <w:dstrike w:val="0"/>
        <w:vanish w:val="0"/>
        <w:color w:val="000000"/>
        <w:sz w:val="24"/>
        <w:szCs w:val="24"/>
        <w:vertAlign w:val="baseline"/>
      </w:rPr>
    </w:lvl>
    <w:lvl w:ilvl="5">
      <w:start w:val="1"/>
      <w:numFmt w:val="none"/>
      <w:pStyle w:val="Umowa4"/>
      <w:lvlText w:val="--"/>
      <w:lvlJc w:val="left"/>
      <w:pPr>
        <w:tabs>
          <w:tab w:val="num" w:pos="1985"/>
        </w:tabs>
        <w:ind w:left="1985" w:hanging="397"/>
      </w:pPr>
      <w:rPr>
        <w:rFonts w:ascii="Times New Roman" w:hAnsi="Times New Roman" w:cs="Times New Roman" w:hint="default"/>
        <w:b w:val="0"/>
        <w:i w:val="0"/>
        <w:caps w:val="0"/>
        <w:strike w:val="0"/>
        <w:dstrike w:val="0"/>
        <w:vanish w:val="0"/>
        <w:color w:val="000000"/>
        <w:sz w:val="24"/>
        <w:szCs w:val="24"/>
        <w:vertAlign w:val="baseline"/>
      </w:rPr>
    </w:lvl>
    <w:lvl w:ilvl="6">
      <w:start w:val="1"/>
      <w:numFmt w:val="none"/>
      <w:pStyle w:val="Umowa8"/>
      <w:lvlText w:val="---"/>
      <w:lvlJc w:val="left"/>
      <w:pPr>
        <w:tabs>
          <w:tab w:val="num" w:pos="2381"/>
        </w:tabs>
        <w:ind w:left="2381" w:hanging="396"/>
      </w:pPr>
      <w:rPr>
        <w:rFonts w:ascii="Times New Roman" w:hAnsi="Times New Roman" w:cs="Times New Roman" w:hint="default"/>
        <w:b w:val="0"/>
        <w:i w:val="0"/>
        <w:caps w:val="0"/>
        <w:strike w:val="0"/>
        <w:dstrike w:val="0"/>
        <w:vanish w:val="0"/>
        <w:color w:val="000000"/>
        <w:sz w:val="24"/>
        <w:szCs w:val="24"/>
        <w:vertAlign w:val="baseline"/>
      </w:rPr>
    </w:lvl>
    <w:lvl w:ilvl="7">
      <w:start w:val="1"/>
      <w:numFmt w:val="none"/>
      <w:pStyle w:val="Umowa6"/>
      <w:lvlText w:val="----"/>
      <w:lvlJc w:val="left"/>
      <w:pPr>
        <w:tabs>
          <w:tab w:val="num" w:pos="2778"/>
        </w:tabs>
        <w:ind w:left="2778" w:hanging="397"/>
      </w:pPr>
      <w:rPr>
        <w:rFonts w:ascii="Times New Roman" w:hAnsi="Times New Roman" w:cs="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cs="Times New Roman" w:hint="default"/>
      </w:rPr>
    </w:lvl>
  </w:abstractNum>
  <w:abstractNum w:abstractNumId="76">
    <w:nsid w:val="4E0C73BA"/>
    <w:multiLevelType w:val="hybridMultilevel"/>
    <w:tmpl w:val="DB98F94E"/>
    <w:name w:val="WW8Num25423"/>
    <w:lvl w:ilvl="0" w:tplc="D102D622">
      <w:start w:val="1"/>
      <w:numFmt w:val="lowerLetter"/>
      <w:lvlText w:val="%1)"/>
      <w:lvlJc w:val="left"/>
      <w:pPr>
        <w:ind w:left="1080" w:hanging="360"/>
      </w:pPr>
      <w:rPr>
        <w:rFonts w:cs="Times New Roman"/>
        <w:b w:val="0"/>
        <w:bCs w:val="0"/>
        <w:strike w:val="0"/>
        <w:dstrike w:val="0"/>
        <w:u w:val="none"/>
        <w:effect w:val="none"/>
      </w:rPr>
    </w:lvl>
    <w:lvl w:ilvl="1" w:tplc="04150019">
      <w:start w:val="1"/>
      <w:numFmt w:val="lowerLetter"/>
      <w:lvlText w:val="%2."/>
      <w:lvlJc w:val="left"/>
      <w:pPr>
        <w:ind w:left="180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7">
    <w:nsid w:val="4FF65448"/>
    <w:multiLevelType w:val="hybridMultilevel"/>
    <w:tmpl w:val="ACDCE0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51223A63"/>
    <w:multiLevelType w:val="hybridMultilevel"/>
    <w:tmpl w:val="4BB029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nsid w:val="51E63D6F"/>
    <w:multiLevelType w:val="hybridMultilevel"/>
    <w:tmpl w:val="21BC6AB0"/>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80">
    <w:nsid w:val="530E1A2E"/>
    <w:multiLevelType w:val="multilevel"/>
    <w:tmpl w:val="19B481C8"/>
    <w:lvl w:ilvl="0">
      <w:start w:val="1"/>
      <w:numFmt w:val="decimal"/>
      <w:lvlText w:val="%1."/>
      <w:lvlJc w:val="left"/>
      <w:pPr>
        <w:ind w:left="432" w:hanging="432"/>
      </w:pPr>
      <w:rPr>
        <w:rFonts w:ascii="Calibri" w:eastAsia="Times New Roman" w:hAnsi="Calibri" w:cs="Calibri"/>
        <w:i w:val="0"/>
      </w:rPr>
    </w:lvl>
    <w:lvl w:ilvl="1">
      <w:start w:val="1"/>
      <w:numFmt w:val="decimal"/>
      <w:lvlText w:val="%1.%2"/>
      <w:lvlJc w:val="left"/>
      <w:pPr>
        <w:ind w:left="860"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1">
    <w:nsid w:val="54B74717"/>
    <w:multiLevelType w:val="multilevel"/>
    <w:tmpl w:val="4598621E"/>
    <w:lvl w:ilvl="0">
      <w:start w:val="1"/>
      <w:numFmt w:val="decimal"/>
      <w:lvlText w:val="§ %1."/>
      <w:lvlJc w:val="left"/>
      <w:pPr>
        <w:ind w:left="0" w:firstLine="0"/>
      </w:pPr>
      <w:rPr>
        <w:rFonts w:ascii="Calibri" w:hAnsi="Calibri" w:cs="Times New Roman" w:hint="default"/>
        <w:b w:val="0"/>
        <w:i w:val="0"/>
        <w:spacing w:val="0"/>
        <w:sz w:val="24"/>
      </w:rPr>
    </w:lvl>
    <w:lvl w:ilvl="1">
      <w:start w:val="1"/>
      <w:numFmt w:val="decimal"/>
      <w:lvlText w:val="%2."/>
      <w:lvlJc w:val="left"/>
      <w:pPr>
        <w:tabs>
          <w:tab w:val="num" w:pos="567"/>
        </w:tabs>
        <w:ind w:left="567" w:hanging="567"/>
      </w:pPr>
      <w:rPr>
        <w:rFonts w:ascii="Calibri" w:eastAsia="Times New Roman" w:hAnsi="Calibri" w:cs="Times New Roman" w:hint="default"/>
        <w:b w:val="0"/>
        <w:i w:val="0"/>
        <w:sz w:val="24"/>
        <w:szCs w:val="24"/>
      </w:rPr>
    </w:lvl>
    <w:lvl w:ilvl="2">
      <w:start w:val="1"/>
      <w:numFmt w:val="decimal"/>
      <w:lvlText w:val="%3)"/>
      <w:lvlJc w:val="left"/>
      <w:pPr>
        <w:tabs>
          <w:tab w:val="num" w:pos="1134"/>
        </w:tabs>
        <w:ind w:left="1134" w:hanging="566"/>
      </w:pPr>
      <w:rPr>
        <w:rFonts w:ascii="Calibri" w:hAnsi="Calibri" w:cs="Times New Roman" w:hint="default"/>
        <w:b w:val="0"/>
        <w:i w:val="0"/>
        <w:spacing w:val="0"/>
        <w:sz w:val="24"/>
        <w:szCs w:val="24"/>
      </w:rPr>
    </w:lvl>
    <w:lvl w:ilvl="3">
      <w:start w:val="1"/>
      <w:numFmt w:val="lowerLetter"/>
      <w:lvlText w:val="%4)"/>
      <w:lvlJc w:val="left"/>
      <w:pPr>
        <w:tabs>
          <w:tab w:val="num" w:pos="1701"/>
        </w:tabs>
        <w:ind w:left="1701" w:hanging="567"/>
      </w:pPr>
      <w:rPr>
        <w:rFonts w:cs="Times New Roman" w:hint="default"/>
        <w:b w:val="0"/>
        <w:i w:val="0"/>
        <w:sz w:val="24"/>
        <w:szCs w:val="24"/>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2">
    <w:nsid w:val="565A7E8C"/>
    <w:multiLevelType w:val="singleLevel"/>
    <w:tmpl w:val="4EB282BA"/>
    <w:lvl w:ilvl="0">
      <w:start w:val="1"/>
      <w:numFmt w:val="decimal"/>
      <w:lvlText w:val="%1."/>
      <w:lvlJc w:val="left"/>
      <w:pPr>
        <w:tabs>
          <w:tab w:val="num" w:pos="360"/>
        </w:tabs>
        <w:ind w:left="360" w:hanging="360"/>
      </w:pPr>
      <w:rPr>
        <w:b w:val="0"/>
      </w:rPr>
    </w:lvl>
  </w:abstractNum>
  <w:abstractNum w:abstractNumId="83">
    <w:nsid w:val="56BC3091"/>
    <w:multiLevelType w:val="multilevel"/>
    <w:tmpl w:val="CE4E236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6E42FCA"/>
    <w:multiLevelType w:val="hybridMultilevel"/>
    <w:tmpl w:val="B3961DEC"/>
    <w:lvl w:ilvl="0" w:tplc="7708146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74241E9"/>
    <w:multiLevelType w:val="hybridMultilevel"/>
    <w:tmpl w:val="7E88867C"/>
    <w:lvl w:ilvl="0" w:tplc="D35875A8">
      <w:start w:val="1"/>
      <w:numFmt w:val="decimal"/>
      <w:lvlText w:val="%1."/>
      <w:lvlJc w:val="left"/>
      <w:pPr>
        <w:ind w:left="345" w:hanging="360"/>
      </w:pPr>
      <w:rPr>
        <w:rFonts w:hint="default"/>
        <w:b/>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86">
    <w:nsid w:val="587B251C"/>
    <w:multiLevelType w:val="multilevel"/>
    <w:tmpl w:val="B186E8BA"/>
    <w:styleLink w:val="WWNum4"/>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7">
    <w:nsid w:val="58917982"/>
    <w:multiLevelType w:val="hybridMultilevel"/>
    <w:tmpl w:val="8D0EC088"/>
    <w:lvl w:ilvl="0" w:tplc="2F0EB5BC">
      <w:start w:val="1"/>
      <w:numFmt w:val="decimal"/>
      <w:lvlText w:val="%1)"/>
      <w:lvlJc w:val="left"/>
      <w:pPr>
        <w:tabs>
          <w:tab w:val="num" w:pos="720"/>
        </w:tabs>
        <w:ind w:left="720" w:hanging="360"/>
      </w:pPr>
      <w:rPr>
        <w:rFonts w:cs="Times New Roman"/>
        <w:b w:val="0"/>
        <w:i w:val="0"/>
        <w:strike w:val="0"/>
        <w:dstrike w:val="0"/>
        <w:u w:val="none"/>
        <w:effect w:val="no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8">
    <w:nsid w:val="59380E96"/>
    <w:multiLevelType w:val="hybridMultilevel"/>
    <w:tmpl w:val="DFA44062"/>
    <w:lvl w:ilvl="0" w:tplc="04150013">
      <w:start w:val="1"/>
      <w:numFmt w:val="upperRoman"/>
      <w:lvlText w:val="%1."/>
      <w:lvlJc w:val="righ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9">
    <w:nsid w:val="5B6B5342"/>
    <w:multiLevelType w:val="multilevel"/>
    <w:tmpl w:val="B1C0BEAC"/>
    <w:styleLink w:val="WWNum33"/>
    <w:lvl w:ilvl="0">
      <w:start w:val="4"/>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nsid w:val="5C5455AC"/>
    <w:multiLevelType w:val="multilevel"/>
    <w:tmpl w:val="8CA8A226"/>
    <w:lvl w:ilvl="0">
      <w:start w:val="1"/>
      <w:numFmt w:val="decimal"/>
      <w:lvlText w:val="%1."/>
      <w:lvlJc w:val="left"/>
      <w:pPr>
        <w:tabs>
          <w:tab w:val="num" w:pos="360"/>
        </w:tabs>
        <w:ind w:left="340" w:hanging="340"/>
      </w:pPr>
      <w:rPr>
        <w:rFonts w:hint="default"/>
        <w:b w:val="0"/>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91">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92">
    <w:nsid w:val="5FCF5FDA"/>
    <w:multiLevelType w:val="multilevel"/>
    <w:tmpl w:val="717AB95C"/>
    <w:name w:val="WW8Num92"/>
    <w:lvl w:ilvl="0">
      <w:start w:val="2"/>
      <w:numFmt w:val="decimal"/>
      <w:lvlText w:val="%1"/>
      <w:lvlJc w:val="left"/>
      <w:pPr>
        <w:ind w:left="360" w:hanging="360"/>
      </w:pPr>
      <w:rPr>
        <w:rFonts w:cs="Times New Roman" w:hint="default"/>
        <w:b/>
        <w:color w:val="auto"/>
      </w:rPr>
    </w:lvl>
    <w:lvl w:ilvl="1">
      <w:start w:val="1"/>
      <w:numFmt w:val="decimal"/>
      <w:lvlText w:val="%1.%2"/>
      <w:lvlJc w:val="left"/>
      <w:pPr>
        <w:ind w:left="717" w:hanging="360"/>
      </w:pPr>
      <w:rPr>
        <w:rFonts w:cs="Times New Roman" w:hint="default"/>
        <w:b w:val="0"/>
        <w:color w:val="auto"/>
      </w:rPr>
    </w:lvl>
    <w:lvl w:ilvl="2">
      <w:start w:val="1"/>
      <w:numFmt w:val="decimal"/>
      <w:lvlText w:val="%1.%2.%3"/>
      <w:lvlJc w:val="left"/>
      <w:pPr>
        <w:ind w:left="1434" w:hanging="720"/>
      </w:pPr>
      <w:rPr>
        <w:rFonts w:cs="Times New Roman" w:hint="default"/>
        <w:b/>
        <w:color w:val="auto"/>
      </w:rPr>
    </w:lvl>
    <w:lvl w:ilvl="3">
      <w:start w:val="1"/>
      <w:numFmt w:val="decimal"/>
      <w:lvlText w:val="%1.%2.%3.%4"/>
      <w:lvlJc w:val="left"/>
      <w:pPr>
        <w:ind w:left="1791" w:hanging="720"/>
      </w:pPr>
      <w:rPr>
        <w:rFonts w:cs="Times New Roman" w:hint="default"/>
        <w:b/>
        <w:color w:val="auto"/>
      </w:rPr>
    </w:lvl>
    <w:lvl w:ilvl="4">
      <w:start w:val="1"/>
      <w:numFmt w:val="decimal"/>
      <w:lvlText w:val="%1.%2.%3.%4.%5"/>
      <w:lvlJc w:val="left"/>
      <w:pPr>
        <w:ind w:left="2508" w:hanging="1080"/>
      </w:pPr>
      <w:rPr>
        <w:rFonts w:cs="Times New Roman" w:hint="default"/>
        <w:b/>
        <w:color w:val="auto"/>
      </w:rPr>
    </w:lvl>
    <w:lvl w:ilvl="5">
      <w:start w:val="1"/>
      <w:numFmt w:val="decimal"/>
      <w:lvlText w:val="%1.%2.%3.%4.%5.%6"/>
      <w:lvlJc w:val="left"/>
      <w:pPr>
        <w:ind w:left="2865" w:hanging="1080"/>
      </w:pPr>
      <w:rPr>
        <w:rFonts w:cs="Times New Roman" w:hint="default"/>
        <w:b/>
        <w:color w:val="auto"/>
      </w:rPr>
    </w:lvl>
    <w:lvl w:ilvl="6">
      <w:start w:val="1"/>
      <w:numFmt w:val="decimal"/>
      <w:lvlText w:val="%1.%2.%3.%4.%5.%6.%7"/>
      <w:lvlJc w:val="left"/>
      <w:pPr>
        <w:ind w:left="3582" w:hanging="1440"/>
      </w:pPr>
      <w:rPr>
        <w:rFonts w:cs="Times New Roman" w:hint="default"/>
        <w:b/>
        <w:color w:val="auto"/>
      </w:rPr>
    </w:lvl>
    <w:lvl w:ilvl="7">
      <w:start w:val="1"/>
      <w:numFmt w:val="decimal"/>
      <w:lvlText w:val="%1.%2.%3.%4.%5.%6.%7.%8"/>
      <w:lvlJc w:val="left"/>
      <w:pPr>
        <w:ind w:left="3939" w:hanging="1440"/>
      </w:pPr>
      <w:rPr>
        <w:rFonts w:cs="Times New Roman" w:hint="default"/>
        <w:b/>
        <w:color w:val="auto"/>
      </w:rPr>
    </w:lvl>
    <w:lvl w:ilvl="8">
      <w:start w:val="1"/>
      <w:numFmt w:val="decimal"/>
      <w:lvlText w:val="%1.%2.%3.%4.%5.%6.%7.%8.%9"/>
      <w:lvlJc w:val="left"/>
      <w:pPr>
        <w:ind w:left="4656" w:hanging="1800"/>
      </w:pPr>
      <w:rPr>
        <w:rFonts w:cs="Times New Roman" w:hint="default"/>
        <w:b/>
        <w:color w:val="auto"/>
      </w:rPr>
    </w:lvl>
  </w:abstractNum>
  <w:abstractNum w:abstractNumId="93">
    <w:nsid w:val="615D0951"/>
    <w:multiLevelType w:val="multilevel"/>
    <w:tmpl w:val="7974C446"/>
    <w:name w:val="WW8Num34222"/>
    <w:lvl w:ilvl="0">
      <w:start w:val="1"/>
      <w:numFmt w:val="decimal"/>
      <w:lvlText w:val="%1."/>
      <w:lvlJc w:val="left"/>
      <w:pPr>
        <w:ind w:left="360" w:hanging="360"/>
      </w:pPr>
      <w:rPr>
        <w:rFonts w:ascii="Calibri" w:eastAsia="Times New Roman"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6339544E"/>
    <w:multiLevelType w:val="hybridMultilevel"/>
    <w:tmpl w:val="1322760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nsid w:val="66017084"/>
    <w:multiLevelType w:val="hybridMultilevel"/>
    <w:tmpl w:val="255CB16E"/>
    <w:lvl w:ilvl="0" w:tplc="7652C64A">
      <w:start w:val="2"/>
      <w:numFmt w:val="decimal"/>
      <w:pStyle w:val="UU1paragraf"/>
      <w:lvlText w:val="%1."/>
      <w:lvlJc w:val="left"/>
      <w:pPr>
        <w:ind w:left="3054" w:hanging="360"/>
      </w:pPr>
      <w:rPr>
        <w:rFonts w:ascii="Calibri" w:eastAsia="Times New Roman" w:hAnsi="Calibri" w:cs="Calibri" w:hint="default"/>
        <w:b w:val="0"/>
        <w:sz w:val="24"/>
        <w:szCs w:val="24"/>
        <w:lang w:val="x-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nsid w:val="669D58A9"/>
    <w:multiLevelType w:val="hybridMultilevel"/>
    <w:tmpl w:val="7B587CE8"/>
    <w:lvl w:ilvl="0" w:tplc="43C6867E">
      <w:start w:val="1"/>
      <w:numFmt w:val="decimal"/>
      <w:lvlText w:val="%1)"/>
      <w:lvlJc w:val="left"/>
      <w:pPr>
        <w:tabs>
          <w:tab w:val="num" w:pos="1080"/>
        </w:tabs>
        <w:ind w:left="1080"/>
      </w:pPr>
      <w:rPr>
        <w:rFonts w:ascii="Calibri" w:eastAsia="Times New Roman" w:hAnsi="Calibri" w:cs="Times New Roman" w:hint="default"/>
        <w:color w:val="000000"/>
        <w:sz w:val="24"/>
        <w:szCs w:val="24"/>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97">
    <w:nsid w:val="66BF7C85"/>
    <w:multiLevelType w:val="hybridMultilevel"/>
    <w:tmpl w:val="7AEE92D2"/>
    <w:lvl w:ilvl="0" w:tplc="04150011">
      <w:start w:val="1"/>
      <w:numFmt w:val="decimal"/>
      <w:lvlText w:val="%1)"/>
      <w:lvlJc w:val="left"/>
      <w:pPr>
        <w:ind w:left="720" w:hanging="360"/>
      </w:pPr>
    </w:lvl>
    <w:lvl w:ilvl="1" w:tplc="B75E152A">
      <w:start w:val="1"/>
      <w:numFmt w:val="decimal"/>
      <w:lvlText w:val="%2)"/>
      <w:lvlJc w:val="left"/>
      <w:pPr>
        <w:ind w:left="2771" w:hanging="360"/>
      </w:pPr>
      <w:rPr>
        <w:rFonts w:cs="Times New Roman"/>
        <w:b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684612F5"/>
    <w:multiLevelType w:val="multilevel"/>
    <w:tmpl w:val="37F41AD6"/>
    <w:lvl w:ilvl="0">
      <w:start w:val="1"/>
      <w:numFmt w:val="decimal"/>
      <w:lvlText w:val="%1."/>
      <w:lvlJc w:val="left"/>
      <w:pPr>
        <w:ind w:left="360" w:hanging="360"/>
      </w:pPr>
      <w:rPr>
        <w:rFonts w:ascii="Calibri" w:hAnsi="Calibri" w:cs="Calibri"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nsid w:val="69A942D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nsid w:val="6BC660F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41E059A"/>
    <w:multiLevelType w:val="hybridMultilevel"/>
    <w:tmpl w:val="10DE5842"/>
    <w:lvl w:ilvl="0" w:tplc="55088594">
      <w:start w:val="1"/>
      <w:numFmt w:val="decimal"/>
      <w:lvlText w:val="%1."/>
      <w:lvlJc w:val="left"/>
      <w:pPr>
        <w:tabs>
          <w:tab w:val="num" w:pos="1788"/>
        </w:tabs>
        <w:ind w:left="17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43901B8"/>
    <w:multiLevelType w:val="hybridMultilevel"/>
    <w:tmpl w:val="8A125C7A"/>
    <w:lvl w:ilvl="0" w:tplc="5156C938">
      <w:start w:val="1"/>
      <w:numFmt w:val="decimal"/>
      <w:lvlText w:val="%1."/>
      <w:lvlJc w:val="left"/>
      <w:pPr>
        <w:ind w:left="644"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45B213D"/>
    <w:multiLevelType w:val="multilevel"/>
    <w:tmpl w:val="FCA6FC48"/>
    <w:lvl w:ilvl="0">
      <w:start w:val="1"/>
      <w:numFmt w:val="decimal"/>
      <w:lvlText w:val="%1."/>
      <w:lvlJc w:val="left"/>
      <w:pPr>
        <w:tabs>
          <w:tab w:val="num" w:pos="1440"/>
        </w:tabs>
        <w:ind w:left="1440" w:hanging="360"/>
      </w:pPr>
      <w:rPr>
        <w:rFonts w:cs="Times New Roman" w:hint="default"/>
      </w:rPr>
    </w:lvl>
    <w:lvl w:ilvl="1">
      <w:start w:val="1"/>
      <w:numFmt w:val="decimal"/>
      <w:isLgl/>
      <w:lvlText w:val="%1.%2"/>
      <w:lvlJc w:val="left"/>
      <w:pPr>
        <w:tabs>
          <w:tab w:val="num" w:pos="1440"/>
        </w:tabs>
        <w:ind w:left="144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1080"/>
      </w:pPr>
      <w:rPr>
        <w:rFonts w:cs="Times New Roman" w:hint="default"/>
      </w:rPr>
    </w:lvl>
    <w:lvl w:ilvl="5">
      <w:start w:val="1"/>
      <w:numFmt w:val="decimal"/>
      <w:isLgl/>
      <w:lvlText w:val="%1.%2.%3.%4.%5.%6"/>
      <w:lvlJc w:val="left"/>
      <w:pPr>
        <w:tabs>
          <w:tab w:val="num" w:pos="2160"/>
        </w:tabs>
        <w:ind w:left="2160" w:hanging="1080"/>
      </w:pPr>
      <w:rPr>
        <w:rFonts w:cs="Times New Roman" w:hint="default"/>
      </w:rPr>
    </w:lvl>
    <w:lvl w:ilvl="6">
      <w:start w:val="1"/>
      <w:numFmt w:val="decimal"/>
      <w:pStyle w:val="Umowa5"/>
      <w:isLgl/>
      <w:lvlText w:val="%1.%2.%3.%4.%5.%6.%7"/>
      <w:lvlJc w:val="left"/>
      <w:pPr>
        <w:tabs>
          <w:tab w:val="num" w:pos="2520"/>
        </w:tabs>
        <w:ind w:left="2520" w:hanging="1440"/>
      </w:pPr>
      <w:rPr>
        <w:rFonts w:cs="Times New Roman" w:hint="default"/>
      </w:rPr>
    </w:lvl>
    <w:lvl w:ilvl="7">
      <w:start w:val="1"/>
      <w:numFmt w:val="decimal"/>
      <w:isLgl/>
      <w:lvlText w:val="%1.%2.%3.%4.%5.%6.%7.%8"/>
      <w:lvlJc w:val="left"/>
      <w:pPr>
        <w:tabs>
          <w:tab w:val="num" w:pos="2520"/>
        </w:tabs>
        <w:ind w:left="2520" w:hanging="1440"/>
      </w:pPr>
      <w:rPr>
        <w:rFonts w:cs="Times New Roman" w:hint="default"/>
      </w:rPr>
    </w:lvl>
    <w:lvl w:ilvl="8">
      <w:start w:val="1"/>
      <w:numFmt w:val="decimal"/>
      <w:isLgl/>
      <w:lvlText w:val="%1.%2.%3.%4.%5.%6.%7.%8.%9"/>
      <w:lvlJc w:val="left"/>
      <w:pPr>
        <w:tabs>
          <w:tab w:val="num" w:pos="2880"/>
        </w:tabs>
        <w:ind w:left="2880" w:hanging="1800"/>
      </w:pPr>
      <w:rPr>
        <w:rFonts w:cs="Times New Roman" w:hint="default"/>
      </w:rPr>
    </w:lvl>
  </w:abstractNum>
  <w:abstractNum w:abstractNumId="104">
    <w:nsid w:val="74CC16BC"/>
    <w:multiLevelType w:val="hybridMultilevel"/>
    <w:tmpl w:val="37CCD3FC"/>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502"/>
        </w:tabs>
        <w:ind w:left="502" w:hanging="360"/>
      </w:pPr>
    </w:lvl>
    <w:lvl w:ilvl="2" w:tplc="0415001B" w:tentative="1">
      <w:start w:val="1"/>
      <w:numFmt w:val="lowerRoman"/>
      <w:lvlText w:val="%3."/>
      <w:lvlJc w:val="right"/>
      <w:pPr>
        <w:tabs>
          <w:tab w:val="num" w:pos="1222"/>
        </w:tabs>
        <w:ind w:left="1222" w:hanging="180"/>
      </w:pPr>
    </w:lvl>
    <w:lvl w:ilvl="3" w:tplc="0415000F" w:tentative="1">
      <w:start w:val="1"/>
      <w:numFmt w:val="decimal"/>
      <w:lvlText w:val="%4."/>
      <w:lvlJc w:val="left"/>
      <w:pPr>
        <w:tabs>
          <w:tab w:val="num" w:pos="1942"/>
        </w:tabs>
        <w:ind w:left="1942" w:hanging="360"/>
      </w:pPr>
    </w:lvl>
    <w:lvl w:ilvl="4" w:tplc="04150019" w:tentative="1">
      <w:start w:val="1"/>
      <w:numFmt w:val="lowerLetter"/>
      <w:lvlText w:val="%5."/>
      <w:lvlJc w:val="left"/>
      <w:pPr>
        <w:tabs>
          <w:tab w:val="num" w:pos="2662"/>
        </w:tabs>
        <w:ind w:left="2662" w:hanging="360"/>
      </w:pPr>
    </w:lvl>
    <w:lvl w:ilvl="5" w:tplc="0415001B" w:tentative="1">
      <w:start w:val="1"/>
      <w:numFmt w:val="lowerRoman"/>
      <w:lvlText w:val="%6."/>
      <w:lvlJc w:val="right"/>
      <w:pPr>
        <w:tabs>
          <w:tab w:val="num" w:pos="3382"/>
        </w:tabs>
        <w:ind w:left="3382" w:hanging="180"/>
      </w:pPr>
    </w:lvl>
    <w:lvl w:ilvl="6" w:tplc="0415000F" w:tentative="1">
      <w:start w:val="1"/>
      <w:numFmt w:val="decimal"/>
      <w:lvlText w:val="%7."/>
      <w:lvlJc w:val="left"/>
      <w:pPr>
        <w:tabs>
          <w:tab w:val="num" w:pos="4102"/>
        </w:tabs>
        <w:ind w:left="4102" w:hanging="360"/>
      </w:pPr>
    </w:lvl>
    <w:lvl w:ilvl="7" w:tplc="04150019" w:tentative="1">
      <w:start w:val="1"/>
      <w:numFmt w:val="lowerLetter"/>
      <w:lvlText w:val="%8."/>
      <w:lvlJc w:val="left"/>
      <w:pPr>
        <w:tabs>
          <w:tab w:val="num" w:pos="4822"/>
        </w:tabs>
        <w:ind w:left="4822" w:hanging="360"/>
      </w:pPr>
    </w:lvl>
    <w:lvl w:ilvl="8" w:tplc="0415001B" w:tentative="1">
      <w:start w:val="1"/>
      <w:numFmt w:val="lowerRoman"/>
      <w:lvlText w:val="%9."/>
      <w:lvlJc w:val="right"/>
      <w:pPr>
        <w:tabs>
          <w:tab w:val="num" w:pos="5542"/>
        </w:tabs>
        <w:ind w:left="5542" w:hanging="180"/>
      </w:pPr>
    </w:lvl>
  </w:abstractNum>
  <w:abstractNum w:abstractNumId="105">
    <w:nsid w:val="74E710FE"/>
    <w:multiLevelType w:val="hybridMultilevel"/>
    <w:tmpl w:val="2FE4AEFA"/>
    <w:name w:val="WW8Num72"/>
    <w:lvl w:ilvl="0" w:tplc="A29A66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60F6978"/>
    <w:multiLevelType w:val="hybridMultilevel"/>
    <w:tmpl w:val="93967D50"/>
    <w:lvl w:ilvl="0" w:tplc="A1A25E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nsid w:val="76FE51BF"/>
    <w:multiLevelType w:val="hybridMultilevel"/>
    <w:tmpl w:val="B928E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793B1EB7"/>
    <w:multiLevelType w:val="multilevel"/>
    <w:tmpl w:val="A882049A"/>
    <w:lvl w:ilvl="0">
      <w:start w:val="1"/>
      <w:numFmt w:val="decimal"/>
      <w:lvlText w:val="%1)"/>
      <w:lvlJc w:val="left"/>
      <w:pPr>
        <w:tabs>
          <w:tab w:val="num" w:pos="360"/>
        </w:tabs>
        <w:ind w:left="360" w:hanging="360"/>
      </w:pPr>
      <w:rPr>
        <w:rFonts w:cs="Times New Roman"/>
        <w:b w:val="0"/>
        <w:sz w:val="24"/>
        <w:szCs w:val="24"/>
      </w:rPr>
    </w:lvl>
    <w:lvl w:ilvl="1">
      <w:start w:val="1"/>
      <w:numFmt w:val="lowerLetter"/>
      <w:lvlText w:val="%2)"/>
      <w:lvlJc w:val="left"/>
      <w:pPr>
        <w:ind w:left="1080" w:hanging="360"/>
      </w:pPr>
      <w:rPr>
        <w:rFonts w:asciiTheme="minorHAnsi" w:eastAsia="Times New Roman" w:hAnsiTheme="minorHAnsi" w:cstheme="minorHAnsi"/>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9">
    <w:nsid w:val="79516ECF"/>
    <w:multiLevelType w:val="multilevel"/>
    <w:tmpl w:val="ADE47808"/>
    <w:styleLink w:val="WWNum10"/>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0">
    <w:nsid w:val="79936229"/>
    <w:multiLevelType w:val="multilevel"/>
    <w:tmpl w:val="234C72F8"/>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62"/>
  </w:num>
  <w:num w:numId="2">
    <w:abstractNumId w:val="103"/>
  </w:num>
  <w:num w:numId="3">
    <w:abstractNumId w:val="108"/>
    <w:lvlOverride w:ilvl="0">
      <w:startOverride w:val="1"/>
    </w:lvlOverride>
  </w:num>
  <w:num w:numId="4">
    <w:abstractNumId w:val="96"/>
  </w:num>
  <w:num w:numId="5">
    <w:abstractNumId w:val="87"/>
  </w:num>
  <w:num w:numId="6">
    <w:abstractNumId w:val="75"/>
  </w:num>
  <w:num w:numId="7">
    <w:abstractNumId w:val="67"/>
  </w:num>
  <w:num w:numId="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0"/>
  </w:num>
  <w:num w:numId="10">
    <w:abstractNumId w:val="33"/>
  </w:num>
  <w:num w:numId="11">
    <w:abstractNumId w:val="16"/>
  </w:num>
  <w:num w:numId="12">
    <w:abstractNumId w:val="17"/>
  </w:num>
  <w:num w:numId="13">
    <w:abstractNumId w:val="69"/>
  </w:num>
  <w:num w:numId="14">
    <w:abstractNumId w:val="22"/>
  </w:num>
  <w:num w:numId="15">
    <w:abstractNumId w:val="98"/>
  </w:num>
  <w:num w:numId="16">
    <w:abstractNumId w:val="88"/>
  </w:num>
  <w:num w:numId="17">
    <w:abstractNumId w:val="89"/>
  </w:num>
  <w:num w:numId="18">
    <w:abstractNumId w:val="63"/>
  </w:num>
  <w:num w:numId="19">
    <w:abstractNumId w:val="86"/>
  </w:num>
  <w:num w:numId="20">
    <w:abstractNumId w:val="109"/>
  </w:num>
  <w:num w:numId="21">
    <w:abstractNumId w:val="66"/>
  </w:num>
  <w:num w:numId="22">
    <w:abstractNumId w:val="44"/>
  </w:num>
  <w:num w:numId="23">
    <w:abstractNumId w:val="34"/>
  </w:num>
  <w:num w:numId="24">
    <w:abstractNumId w:val="110"/>
  </w:num>
  <w:num w:numId="25">
    <w:abstractNumId w:val="54"/>
  </w:num>
  <w:num w:numId="26">
    <w:abstractNumId w:val="40"/>
  </w:num>
  <w:num w:numId="27">
    <w:abstractNumId w:val="28"/>
  </w:num>
  <w:num w:numId="28">
    <w:abstractNumId w:val="95"/>
  </w:num>
  <w:num w:numId="29">
    <w:abstractNumId w:val="100"/>
  </w:num>
  <w:num w:numId="30">
    <w:abstractNumId w:val="83"/>
  </w:num>
  <w:num w:numId="31">
    <w:abstractNumId w:val="99"/>
  </w:num>
  <w:num w:numId="32">
    <w:abstractNumId w:val="80"/>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25"/>
  </w:num>
  <w:num w:numId="36">
    <w:abstractNumId w:val="42"/>
  </w:num>
  <w:num w:numId="37">
    <w:abstractNumId w:val="50"/>
  </w:num>
  <w:num w:numId="38">
    <w:abstractNumId w:val="91"/>
  </w:num>
  <w:num w:numId="39">
    <w:abstractNumId w:val="30"/>
  </w:num>
  <w:num w:numId="40">
    <w:abstractNumId w:val="32"/>
  </w:num>
  <w:num w:numId="41">
    <w:abstractNumId w:val="27"/>
  </w:num>
  <w:num w:numId="42">
    <w:abstractNumId w:val="84"/>
  </w:num>
  <w:num w:numId="43">
    <w:abstractNumId w:val="85"/>
  </w:num>
  <w:num w:numId="44">
    <w:abstractNumId w:val="59"/>
  </w:num>
  <w:num w:numId="45">
    <w:abstractNumId w:val="20"/>
  </w:num>
  <w:num w:numId="46">
    <w:abstractNumId w:val="106"/>
  </w:num>
  <w:num w:numId="47">
    <w:abstractNumId w:val="68"/>
  </w:num>
  <w:num w:numId="48">
    <w:abstractNumId w:val="73"/>
  </w:num>
  <w:num w:numId="49">
    <w:abstractNumId w:val="45"/>
  </w:num>
  <w:num w:numId="50">
    <w:abstractNumId w:val="41"/>
  </w:num>
  <w:num w:numId="51">
    <w:abstractNumId w:val="55"/>
  </w:num>
  <w:num w:numId="52">
    <w:abstractNumId w:val="78"/>
  </w:num>
  <w:num w:numId="53">
    <w:abstractNumId w:val="79"/>
  </w:num>
  <w:num w:numId="54">
    <w:abstractNumId w:val="77"/>
  </w:num>
  <w:num w:numId="55">
    <w:abstractNumId w:val="47"/>
  </w:num>
  <w:num w:numId="56">
    <w:abstractNumId w:val="60"/>
  </w:num>
  <w:num w:numId="57">
    <w:abstractNumId w:val="51"/>
  </w:num>
  <w:num w:numId="58">
    <w:abstractNumId w:val="26"/>
  </w:num>
  <w:num w:numId="59">
    <w:abstractNumId w:val="49"/>
  </w:num>
  <w:num w:numId="60">
    <w:abstractNumId w:val="61"/>
  </w:num>
  <w:num w:numId="61">
    <w:abstractNumId w:val="97"/>
  </w:num>
  <w:num w:numId="62">
    <w:abstractNumId w:val="21"/>
  </w:num>
  <w:num w:numId="63">
    <w:abstractNumId w:val="81"/>
  </w:num>
  <w:num w:numId="64">
    <w:abstractNumId w:val="64"/>
  </w:num>
  <w:num w:numId="65">
    <w:abstractNumId w:val="101"/>
  </w:num>
  <w:num w:numId="66">
    <w:abstractNumId w:val="29"/>
  </w:num>
  <w:num w:numId="67">
    <w:abstractNumId w:val="57"/>
  </w:num>
  <w:num w:numId="68">
    <w:abstractNumId w:val="70"/>
  </w:num>
  <w:num w:numId="69">
    <w:abstractNumId w:val="102"/>
  </w:num>
  <w:num w:numId="70">
    <w:abstractNumId w:val="53"/>
  </w:num>
  <w:num w:numId="71">
    <w:abstractNumId w:val="46"/>
  </w:num>
  <w:num w:numId="72">
    <w:abstractNumId w:val="94"/>
  </w:num>
  <w:num w:numId="73">
    <w:abstractNumId w:val="24"/>
  </w:num>
  <w:num w:numId="74">
    <w:abstractNumId w:val="72"/>
  </w:num>
  <w:num w:numId="75">
    <w:abstractNumId w:val="38"/>
  </w:num>
  <w:num w:numId="76">
    <w:abstractNumId w:val="52"/>
  </w:num>
  <w:num w:numId="77">
    <w:abstractNumId w:val="74"/>
  </w:num>
  <w:num w:numId="78">
    <w:abstractNumId w:val="104"/>
  </w:num>
  <w:num w:numId="79">
    <w:abstractNumId w:val="48"/>
  </w:num>
  <w:num w:numId="80">
    <w:abstractNumId w:val="82"/>
  </w:num>
  <w:num w:numId="81">
    <w:abstractNumId w:val="10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0D"/>
    <w:rsid w:val="000000CE"/>
    <w:rsid w:val="000001F7"/>
    <w:rsid w:val="000004C7"/>
    <w:rsid w:val="000008A3"/>
    <w:rsid w:val="00000A81"/>
    <w:rsid w:val="00000BFB"/>
    <w:rsid w:val="00000D66"/>
    <w:rsid w:val="00000E68"/>
    <w:rsid w:val="00001476"/>
    <w:rsid w:val="0000191F"/>
    <w:rsid w:val="00001CCA"/>
    <w:rsid w:val="00001D66"/>
    <w:rsid w:val="00001DE0"/>
    <w:rsid w:val="00001F99"/>
    <w:rsid w:val="00002073"/>
    <w:rsid w:val="00002123"/>
    <w:rsid w:val="000022D3"/>
    <w:rsid w:val="00002536"/>
    <w:rsid w:val="000029A0"/>
    <w:rsid w:val="00002C62"/>
    <w:rsid w:val="00002DBB"/>
    <w:rsid w:val="00002FB9"/>
    <w:rsid w:val="00003001"/>
    <w:rsid w:val="0000330E"/>
    <w:rsid w:val="00003461"/>
    <w:rsid w:val="0000376C"/>
    <w:rsid w:val="000037A7"/>
    <w:rsid w:val="000037BF"/>
    <w:rsid w:val="000038BA"/>
    <w:rsid w:val="000038CB"/>
    <w:rsid w:val="000039E2"/>
    <w:rsid w:val="00003AE8"/>
    <w:rsid w:val="00003EB8"/>
    <w:rsid w:val="0000435F"/>
    <w:rsid w:val="000045F4"/>
    <w:rsid w:val="00004DA5"/>
    <w:rsid w:val="000050F8"/>
    <w:rsid w:val="00005297"/>
    <w:rsid w:val="000054C7"/>
    <w:rsid w:val="000055C4"/>
    <w:rsid w:val="00005865"/>
    <w:rsid w:val="000058E7"/>
    <w:rsid w:val="00005B91"/>
    <w:rsid w:val="00005BEB"/>
    <w:rsid w:val="00005C8D"/>
    <w:rsid w:val="00005FAD"/>
    <w:rsid w:val="00006325"/>
    <w:rsid w:val="000063F7"/>
    <w:rsid w:val="0000656D"/>
    <w:rsid w:val="00006EF9"/>
    <w:rsid w:val="00007391"/>
    <w:rsid w:val="0000788F"/>
    <w:rsid w:val="00007B62"/>
    <w:rsid w:val="00007DA9"/>
    <w:rsid w:val="000100E9"/>
    <w:rsid w:val="0001037A"/>
    <w:rsid w:val="0001054E"/>
    <w:rsid w:val="00010F12"/>
    <w:rsid w:val="00011375"/>
    <w:rsid w:val="00011572"/>
    <w:rsid w:val="000116BE"/>
    <w:rsid w:val="00011795"/>
    <w:rsid w:val="00011880"/>
    <w:rsid w:val="00011A23"/>
    <w:rsid w:val="00011B7C"/>
    <w:rsid w:val="00011BBF"/>
    <w:rsid w:val="00011E2D"/>
    <w:rsid w:val="00011F97"/>
    <w:rsid w:val="0001206E"/>
    <w:rsid w:val="00012198"/>
    <w:rsid w:val="000123CA"/>
    <w:rsid w:val="00012AB7"/>
    <w:rsid w:val="00012D4C"/>
    <w:rsid w:val="00012E0E"/>
    <w:rsid w:val="00012E75"/>
    <w:rsid w:val="00012F37"/>
    <w:rsid w:val="000130BB"/>
    <w:rsid w:val="0001319C"/>
    <w:rsid w:val="00013327"/>
    <w:rsid w:val="000133F2"/>
    <w:rsid w:val="00013B7D"/>
    <w:rsid w:val="00013D12"/>
    <w:rsid w:val="0001411E"/>
    <w:rsid w:val="0001421C"/>
    <w:rsid w:val="000144E6"/>
    <w:rsid w:val="000145DC"/>
    <w:rsid w:val="0001493E"/>
    <w:rsid w:val="00014B97"/>
    <w:rsid w:val="00014FF6"/>
    <w:rsid w:val="00015077"/>
    <w:rsid w:val="0001508F"/>
    <w:rsid w:val="0001536B"/>
    <w:rsid w:val="00015496"/>
    <w:rsid w:val="00015792"/>
    <w:rsid w:val="000157A7"/>
    <w:rsid w:val="00015B99"/>
    <w:rsid w:val="00015FA1"/>
    <w:rsid w:val="00016080"/>
    <w:rsid w:val="00016235"/>
    <w:rsid w:val="000163A2"/>
    <w:rsid w:val="000164E1"/>
    <w:rsid w:val="000165A3"/>
    <w:rsid w:val="00016703"/>
    <w:rsid w:val="00016A77"/>
    <w:rsid w:val="00016D67"/>
    <w:rsid w:val="00016DD7"/>
    <w:rsid w:val="00017550"/>
    <w:rsid w:val="00017641"/>
    <w:rsid w:val="00020199"/>
    <w:rsid w:val="0002027E"/>
    <w:rsid w:val="0002032B"/>
    <w:rsid w:val="000203FB"/>
    <w:rsid w:val="00020CE2"/>
    <w:rsid w:val="00021527"/>
    <w:rsid w:val="000215ED"/>
    <w:rsid w:val="00021899"/>
    <w:rsid w:val="000218E7"/>
    <w:rsid w:val="000219DA"/>
    <w:rsid w:val="00021BF2"/>
    <w:rsid w:val="0002205C"/>
    <w:rsid w:val="000220F0"/>
    <w:rsid w:val="00022298"/>
    <w:rsid w:val="000224C0"/>
    <w:rsid w:val="0002250E"/>
    <w:rsid w:val="00022C5C"/>
    <w:rsid w:val="00023271"/>
    <w:rsid w:val="0002358B"/>
    <w:rsid w:val="00023793"/>
    <w:rsid w:val="0002388D"/>
    <w:rsid w:val="00023989"/>
    <w:rsid w:val="00023F20"/>
    <w:rsid w:val="000240E0"/>
    <w:rsid w:val="00024345"/>
    <w:rsid w:val="000247C1"/>
    <w:rsid w:val="00024875"/>
    <w:rsid w:val="00024B7E"/>
    <w:rsid w:val="00024E3E"/>
    <w:rsid w:val="00025045"/>
    <w:rsid w:val="0002536D"/>
    <w:rsid w:val="00025418"/>
    <w:rsid w:val="0002542A"/>
    <w:rsid w:val="00025585"/>
    <w:rsid w:val="000256B6"/>
    <w:rsid w:val="00025A2A"/>
    <w:rsid w:val="00025B5B"/>
    <w:rsid w:val="00025DD8"/>
    <w:rsid w:val="0002621B"/>
    <w:rsid w:val="00026428"/>
    <w:rsid w:val="000266E4"/>
    <w:rsid w:val="000266F0"/>
    <w:rsid w:val="00026743"/>
    <w:rsid w:val="00026902"/>
    <w:rsid w:val="00026B62"/>
    <w:rsid w:val="00026EC3"/>
    <w:rsid w:val="00027049"/>
    <w:rsid w:val="00027080"/>
    <w:rsid w:val="00027597"/>
    <w:rsid w:val="00027810"/>
    <w:rsid w:val="00027906"/>
    <w:rsid w:val="0003003B"/>
    <w:rsid w:val="000302B4"/>
    <w:rsid w:val="000303AA"/>
    <w:rsid w:val="000307C7"/>
    <w:rsid w:val="000309A7"/>
    <w:rsid w:val="00030C22"/>
    <w:rsid w:val="00030CDB"/>
    <w:rsid w:val="00030D7C"/>
    <w:rsid w:val="0003103F"/>
    <w:rsid w:val="00031204"/>
    <w:rsid w:val="000315AA"/>
    <w:rsid w:val="00031615"/>
    <w:rsid w:val="00031817"/>
    <w:rsid w:val="00031B71"/>
    <w:rsid w:val="00031CD7"/>
    <w:rsid w:val="00032333"/>
    <w:rsid w:val="00032399"/>
    <w:rsid w:val="0003243D"/>
    <w:rsid w:val="00032549"/>
    <w:rsid w:val="000326F3"/>
    <w:rsid w:val="0003275D"/>
    <w:rsid w:val="0003277A"/>
    <w:rsid w:val="00032858"/>
    <w:rsid w:val="00032A7C"/>
    <w:rsid w:val="00032D38"/>
    <w:rsid w:val="00032E39"/>
    <w:rsid w:val="00032F92"/>
    <w:rsid w:val="000330F5"/>
    <w:rsid w:val="00033245"/>
    <w:rsid w:val="00033407"/>
    <w:rsid w:val="00033448"/>
    <w:rsid w:val="000335B4"/>
    <w:rsid w:val="00033B3B"/>
    <w:rsid w:val="00033D3F"/>
    <w:rsid w:val="00033D69"/>
    <w:rsid w:val="00033E18"/>
    <w:rsid w:val="000343E1"/>
    <w:rsid w:val="000344C4"/>
    <w:rsid w:val="00034552"/>
    <w:rsid w:val="0003469F"/>
    <w:rsid w:val="00034F00"/>
    <w:rsid w:val="0003516E"/>
    <w:rsid w:val="000357CD"/>
    <w:rsid w:val="00035AA9"/>
    <w:rsid w:val="0003632B"/>
    <w:rsid w:val="000363F4"/>
    <w:rsid w:val="00036E5A"/>
    <w:rsid w:val="00036F50"/>
    <w:rsid w:val="00037177"/>
    <w:rsid w:val="00037203"/>
    <w:rsid w:val="00037693"/>
    <w:rsid w:val="0003773B"/>
    <w:rsid w:val="0003785F"/>
    <w:rsid w:val="000379C2"/>
    <w:rsid w:val="00037D1E"/>
    <w:rsid w:val="00037F93"/>
    <w:rsid w:val="000401B2"/>
    <w:rsid w:val="000401EB"/>
    <w:rsid w:val="0004035E"/>
    <w:rsid w:val="000405F7"/>
    <w:rsid w:val="00040845"/>
    <w:rsid w:val="00040CCE"/>
    <w:rsid w:val="00040DDF"/>
    <w:rsid w:val="000410D9"/>
    <w:rsid w:val="00041155"/>
    <w:rsid w:val="00041C89"/>
    <w:rsid w:val="00041D3F"/>
    <w:rsid w:val="00041E2B"/>
    <w:rsid w:val="000420B3"/>
    <w:rsid w:val="00042162"/>
    <w:rsid w:val="00042429"/>
    <w:rsid w:val="000428D9"/>
    <w:rsid w:val="00042EF5"/>
    <w:rsid w:val="00042F74"/>
    <w:rsid w:val="00042FF6"/>
    <w:rsid w:val="00043018"/>
    <w:rsid w:val="00043126"/>
    <w:rsid w:val="00043245"/>
    <w:rsid w:val="0004356B"/>
    <w:rsid w:val="00043690"/>
    <w:rsid w:val="00043700"/>
    <w:rsid w:val="00043965"/>
    <w:rsid w:val="000439B4"/>
    <w:rsid w:val="00043EA8"/>
    <w:rsid w:val="00043EE3"/>
    <w:rsid w:val="00043F4D"/>
    <w:rsid w:val="000442F7"/>
    <w:rsid w:val="00044725"/>
    <w:rsid w:val="0004494B"/>
    <w:rsid w:val="00044A8C"/>
    <w:rsid w:val="00044D4A"/>
    <w:rsid w:val="00044F8B"/>
    <w:rsid w:val="000450CA"/>
    <w:rsid w:val="00045137"/>
    <w:rsid w:val="00045631"/>
    <w:rsid w:val="000457E8"/>
    <w:rsid w:val="0004580E"/>
    <w:rsid w:val="000458BE"/>
    <w:rsid w:val="00045B98"/>
    <w:rsid w:val="00045D01"/>
    <w:rsid w:val="00045E76"/>
    <w:rsid w:val="00045F0D"/>
    <w:rsid w:val="00045F6B"/>
    <w:rsid w:val="00046182"/>
    <w:rsid w:val="0004623C"/>
    <w:rsid w:val="00046248"/>
    <w:rsid w:val="000465E6"/>
    <w:rsid w:val="00046719"/>
    <w:rsid w:val="000469B1"/>
    <w:rsid w:val="00046EAA"/>
    <w:rsid w:val="00047090"/>
    <w:rsid w:val="0004720E"/>
    <w:rsid w:val="0004732E"/>
    <w:rsid w:val="000476B1"/>
    <w:rsid w:val="0004787D"/>
    <w:rsid w:val="0004790C"/>
    <w:rsid w:val="00047B59"/>
    <w:rsid w:val="00047C55"/>
    <w:rsid w:val="00050199"/>
    <w:rsid w:val="0005031C"/>
    <w:rsid w:val="00050B3F"/>
    <w:rsid w:val="00050D23"/>
    <w:rsid w:val="00050EDB"/>
    <w:rsid w:val="0005146A"/>
    <w:rsid w:val="00051AEE"/>
    <w:rsid w:val="00051D0B"/>
    <w:rsid w:val="0005221F"/>
    <w:rsid w:val="00052393"/>
    <w:rsid w:val="0005263E"/>
    <w:rsid w:val="00052876"/>
    <w:rsid w:val="00052E5C"/>
    <w:rsid w:val="00052EB5"/>
    <w:rsid w:val="00053385"/>
    <w:rsid w:val="000534EC"/>
    <w:rsid w:val="000535E0"/>
    <w:rsid w:val="00053C9F"/>
    <w:rsid w:val="00053E46"/>
    <w:rsid w:val="0005426A"/>
    <w:rsid w:val="000542B1"/>
    <w:rsid w:val="000542B3"/>
    <w:rsid w:val="000542D4"/>
    <w:rsid w:val="0005435D"/>
    <w:rsid w:val="000543DE"/>
    <w:rsid w:val="0005482F"/>
    <w:rsid w:val="00054836"/>
    <w:rsid w:val="000548D8"/>
    <w:rsid w:val="00054E4E"/>
    <w:rsid w:val="000551B1"/>
    <w:rsid w:val="000553BD"/>
    <w:rsid w:val="00055520"/>
    <w:rsid w:val="000556CB"/>
    <w:rsid w:val="000557AE"/>
    <w:rsid w:val="00055A11"/>
    <w:rsid w:val="00055B05"/>
    <w:rsid w:val="00055B3A"/>
    <w:rsid w:val="00055BA1"/>
    <w:rsid w:val="00055DD8"/>
    <w:rsid w:val="0005608A"/>
    <w:rsid w:val="0005628A"/>
    <w:rsid w:val="000562CD"/>
    <w:rsid w:val="000567DB"/>
    <w:rsid w:val="0005682D"/>
    <w:rsid w:val="00056865"/>
    <w:rsid w:val="00056E85"/>
    <w:rsid w:val="00056FF3"/>
    <w:rsid w:val="0005703F"/>
    <w:rsid w:val="00057413"/>
    <w:rsid w:val="0005744D"/>
    <w:rsid w:val="00057907"/>
    <w:rsid w:val="00057A26"/>
    <w:rsid w:val="00057DB6"/>
    <w:rsid w:val="00057FA9"/>
    <w:rsid w:val="00057FFC"/>
    <w:rsid w:val="0006030D"/>
    <w:rsid w:val="00060492"/>
    <w:rsid w:val="000604C8"/>
    <w:rsid w:val="00060F7D"/>
    <w:rsid w:val="000614BA"/>
    <w:rsid w:val="000616EC"/>
    <w:rsid w:val="0006179F"/>
    <w:rsid w:val="000618F9"/>
    <w:rsid w:val="00061905"/>
    <w:rsid w:val="00061C34"/>
    <w:rsid w:val="00061D2A"/>
    <w:rsid w:val="00061DE4"/>
    <w:rsid w:val="00061EAE"/>
    <w:rsid w:val="00061EDD"/>
    <w:rsid w:val="00061F91"/>
    <w:rsid w:val="000623BA"/>
    <w:rsid w:val="000626A5"/>
    <w:rsid w:val="00062706"/>
    <w:rsid w:val="00062EF0"/>
    <w:rsid w:val="00062F2B"/>
    <w:rsid w:val="00063432"/>
    <w:rsid w:val="00063435"/>
    <w:rsid w:val="000635DC"/>
    <w:rsid w:val="0006367D"/>
    <w:rsid w:val="000638FA"/>
    <w:rsid w:val="000639EE"/>
    <w:rsid w:val="000639F5"/>
    <w:rsid w:val="00063C50"/>
    <w:rsid w:val="00063C9E"/>
    <w:rsid w:val="00063F9D"/>
    <w:rsid w:val="0006452C"/>
    <w:rsid w:val="00064536"/>
    <w:rsid w:val="00064AC9"/>
    <w:rsid w:val="00064B11"/>
    <w:rsid w:val="00064D80"/>
    <w:rsid w:val="00064E10"/>
    <w:rsid w:val="00064FFA"/>
    <w:rsid w:val="000650AB"/>
    <w:rsid w:val="0006530F"/>
    <w:rsid w:val="0006536C"/>
    <w:rsid w:val="0006548C"/>
    <w:rsid w:val="0006573B"/>
    <w:rsid w:val="0006593C"/>
    <w:rsid w:val="00065A1C"/>
    <w:rsid w:val="00065A6E"/>
    <w:rsid w:val="00065D89"/>
    <w:rsid w:val="00065DCB"/>
    <w:rsid w:val="0006626A"/>
    <w:rsid w:val="00066E04"/>
    <w:rsid w:val="00066F03"/>
    <w:rsid w:val="00067050"/>
    <w:rsid w:val="0006713C"/>
    <w:rsid w:val="000674F2"/>
    <w:rsid w:val="0006774D"/>
    <w:rsid w:val="000678A3"/>
    <w:rsid w:val="000679D0"/>
    <w:rsid w:val="00067A26"/>
    <w:rsid w:val="00067B2D"/>
    <w:rsid w:val="00067BB4"/>
    <w:rsid w:val="00067E90"/>
    <w:rsid w:val="00067F18"/>
    <w:rsid w:val="00067FDE"/>
    <w:rsid w:val="00070096"/>
    <w:rsid w:val="00070155"/>
    <w:rsid w:val="00070255"/>
    <w:rsid w:val="00070308"/>
    <w:rsid w:val="0007035A"/>
    <w:rsid w:val="00070E4D"/>
    <w:rsid w:val="00070FC5"/>
    <w:rsid w:val="000710B3"/>
    <w:rsid w:val="000712BB"/>
    <w:rsid w:val="0007135B"/>
    <w:rsid w:val="000713C7"/>
    <w:rsid w:val="000714E3"/>
    <w:rsid w:val="000715F0"/>
    <w:rsid w:val="00071A9F"/>
    <w:rsid w:val="00071CAE"/>
    <w:rsid w:val="000720EE"/>
    <w:rsid w:val="000721E4"/>
    <w:rsid w:val="0007276C"/>
    <w:rsid w:val="000727F6"/>
    <w:rsid w:val="0007289E"/>
    <w:rsid w:val="00072B2C"/>
    <w:rsid w:val="00072BB5"/>
    <w:rsid w:val="00072E03"/>
    <w:rsid w:val="00072FA0"/>
    <w:rsid w:val="00072FFC"/>
    <w:rsid w:val="000733F4"/>
    <w:rsid w:val="00073580"/>
    <w:rsid w:val="0007370F"/>
    <w:rsid w:val="0007372D"/>
    <w:rsid w:val="00073789"/>
    <w:rsid w:val="00073973"/>
    <w:rsid w:val="000740F5"/>
    <w:rsid w:val="00074479"/>
    <w:rsid w:val="00074544"/>
    <w:rsid w:val="000745ED"/>
    <w:rsid w:val="00074732"/>
    <w:rsid w:val="000749A2"/>
    <w:rsid w:val="00075045"/>
    <w:rsid w:val="00075376"/>
    <w:rsid w:val="000753C1"/>
    <w:rsid w:val="00075463"/>
    <w:rsid w:val="000759AF"/>
    <w:rsid w:val="00075A68"/>
    <w:rsid w:val="00075B4D"/>
    <w:rsid w:val="00075E51"/>
    <w:rsid w:val="00076021"/>
    <w:rsid w:val="00076328"/>
    <w:rsid w:val="00076508"/>
    <w:rsid w:val="000766C8"/>
    <w:rsid w:val="000768B0"/>
    <w:rsid w:val="00076962"/>
    <w:rsid w:val="00076A66"/>
    <w:rsid w:val="00076AE0"/>
    <w:rsid w:val="00076DCE"/>
    <w:rsid w:val="000771ED"/>
    <w:rsid w:val="00077202"/>
    <w:rsid w:val="000773F5"/>
    <w:rsid w:val="000775C5"/>
    <w:rsid w:val="00077629"/>
    <w:rsid w:val="000776AF"/>
    <w:rsid w:val="000777F7"/>
    <w:rsid w:val="00077897"/>
    <w:rsid w:val="0007789A"/>
    <w:rsid w:val="00077B6A"/>
    <w:rsid w:val="00077C57"/>
    <w:rsid w:val="00077D28"/>
    <w:rsid w:val="00077E38"/>
    <w:rsid w:val="000802EB"/>
    <w:rsid w:val="00080368"/>
    <w:rsid w:val="00080465"/>
    <w:rsid w:val="000805BE"/>
    <w:rsid w:val="00080601"/>
    <w:rsid w:val="000806FD"/>
    <w:rsid w:val="000807AB"/>
    <w:rsid w:val="0008084A"/>
    <w:rsid w:val="00080992"/>
    <w:rsid w:val="0008099F"/>
    <w:rsid w:val="00080A0A"/>
    <w:rsid w:val="000810F5"/>
    <w:rsid w:val="00081A29"/>
    <w:rsid w:val="00081C6E"/>
    <w:rsid w:val="00081F8C"/>
    <w:rsid w:val="00082037"/>
    <w:rsid w:val="000821BB"/>
    <w:rsid w:val="00082253"/>
    <w:rsid w:val="000823C0"/>
    <w:rsid w:val="00082A0E"/>
    <w:rsid w:val="00082BA9"/>
    <w:rsid w:val="00082CB0"/>
    <w:rsid w:val="00082F53"/>
    <w:rsid w:val="0008306D"/>
    <w:rsid w:val="000830CB"/>
    <w:rsid w:val="000833B7"/>
    <w:rsid w:val="000839F0"/>
    <w:rsid w:val="00083B2E"/>
    <w:rsid w:val="00083C28"/>
    <w:rsid w:val="00083C6A"/>
    <w:rsid w:val="00083D02"/>
    <w:rsid w:val="00083F51"/>
    <w:rsid w:val="0008416C"/>
    <w:rsid w:val="00084480"/>
    <w:rsid w:val="000848F1"/>
    <w:rsid w:val="00084988"/>
    <w:rsid w:val="00084BAB"/>
    <w:rsid w:val="00084C33"/>
    <w:rsid w:val="00084D04"/>
    <w:rsid w:val="00084DF3"/>
    <w:rsid w:val="00084EF7"/>
    <w:rsid w:val="00084F41"/>
    <w:rsid w:val="00085047"/>
    <w:rsid w:val="00085258"/>
    <w:rsid w:val="000854CA"/>
    <w:rsid w:val="0008551D"/>
    <w:rsid w:val="00085D59"/>
    <w:rsid w:val="00085E39"/>
    <w:rsid w:val="00085FF8"/>
    <w:rsid w:val="000860AE"/>
    <w:rsid w:val="000862AC"/>
    <w:rsid w:val="0008665C"/>
    <w:rsid w:val="0008680D"/>
    <w:rsid w:val="00086851"/>
    <w:rsid w:val="0008689C"/>
    <w:rsid w:val="00086CD8"/>
    <w:rsid w:val="00086F61"/>
    <w:rsid w:val="0008763A"/>
    <w:rsid w:val="00087729"/>
    <w:rsid w:val="00087930"/>
    <w:rsid w:val="00087A63"/>
    <w:rsid w:val="00087BD7"/>
    <w:rsid w:val="00090213"/>
    <w:rsid w:val="00090475"/>
    <w:rsid w:val="0009071A"/>
    <w:rsid w:val="000908A3"/>
    <w:rsid w:val="000908E7"/>
    <w:rsid w:val="000909AF"/>
    <w:rsid w:val="000909EE"/>
    <w:rsid w:val="00090A02"/>
    <w:rsid w:val="00090B25"/>
    <w:rsid w:val="00090C9A"/>
    <w:rsid w:val="00090DC5"/>
    <w:rsid w:val="0009123E"/>
    <w:rsid w:val="0009132F"/>
    <w:rsid w:val="00091399"/>
    <w:rsid w:val="00091EE3"/>
    <w:rsid w:val="000920C0"/>
    <w:rsid w:val="000925EB"/>
    <w:rsid w:val="000926C3"/>
    <w:rsid w:val="00092762"/>
    <w:rsid w:val="000928F8"/>
    <w:rsid w:val="00092AFF"/>
    <w:rsid w:val="00092B43"/>
    <w:rsid w:val="00092DDE"/>
    <w:rsid w:val="00093093"/>
    <w:rsid w:val="00093391"/>
    <w:rsid w:val="0009361A"/>
    <w:rsid w:val="0009373F"/>
    <w:rsid w:val="00093CB8"/>
    <w:rsid w:val="00093F77"/>
    <w:rsid w:val="00094120"/>
    <w:rsid w:val="000942B4"/>
    <w:rsid w:val="00094678"/>
    <w:rsid w:val="00094929"/>
    <w:rsid w:val="00094ABB"/>
    <w:rsid w:val="00094CF0"/>
    <w:rsid w:val="00094D09"/>
    <w:rsid w:val="00094DA9"/>
    <w:rsid w:val="00094F0B"/>
    <w:rsid w:val="00094F5F"/>
    <w:rsid w:val="0009520A"/>
    <w:rsid w:val="00095405"/>
    <w:rsid w:val="000954A0"/>
    <w:rsid w:val="00095AA2"/>
    <w:rsid w:val="00096418"/>
    <w:rsid w:val="0009649D"/>
    <w:rsid w:val="00096563"/>
    <w:rsid w:val="000969AF"/>
    <w:rsid w:val="00096AAC"/>
    <w:rsid w:val="00096C5B"/>
    <w:rsid w:val="00096CE5"/>
    <w:rsid w:val="00096D97"/>
    <w:rsid w:val="00096E08"/>
    <w:rsid w:val="0009707F"/>
    <w:rsid w:val="000970EE"/>
    <w:rsid w:val="00097438"/>
    <w:rsid w:val="00097534"/>
    <w:rsid w:val="000975A5"/>
    <w:rsid w:val="000978A5"/>
    <w:rsid w:val="000978EA"/>
    <w:rsid w:val="000A0032"/>
    <w:rsid w:val="000A00EC"/>
    <w:rsid w:val="000A03E3"/>
    <w:rsid w:val="000A04E2"/>
    <w:rsid w:val="000A09D3"/>
    <w:rsid w:val="000A0CB2"/>
    <w:rsid w:val="000A0DB2"/>
    <w:rsid w:val="000A120E"/>
    <w:rsid w:val="000A125A"/>
    <w:rsid w:val="000A13AA"/>
    <w:rsid w:val="000A1491"/>
    <w:rsid w:val="000A14DF"/>
    <w:rsid w:val="000A1797"/>
    <w:rsid w:val="000A187B"/>
    <w:rsid w:val="000A1918"/>
    <w:rsid w:val="000A1967"/>
    <w:rsid w:val="000A1AC6"/>
    <w:rsid w:val="000A29A2"/>
    <w:rsid w:val="000A2A6B"/>
    <w:rsid w:val="000A2BF6"/>
    <w:rsid w:val="000A33AB"/>
    <w:rsid w:val="000A36BA"/>
    <w:rsid w:val="000A379B"/>
    <w:rsid w:val="000A3F12"/>
    <w:rsid w:val="000A3F35"/>
    <w:rsid w:val="000A40C2"/>
    <w:rsid w:val="000A42AC"/>
    <w:rsid w:val="000A4330"/>
    <w:rsid w:val="000A4373"/>
    <w:rsid w:val="000A43DB"/>
    <w:rsid w:val="000A46D1"/>
    <w:rsid w:val="000A4C4F"/>
    <w:rsid w:val="000A4D9B"/>
    <w:rsid w:val="000A529C"/>
    <w:rsid w:val="000A533C"/>
    <w:rsid w:val="000A54D6"/>
    <w:rsid w:val="000A5DE2"/>
    <w:rsid w:val="000A5F4A"/>
    <w:rsid w:val="000A5FE1"/>
    <w:rsid w:val="000A61DF"/>
    <w:rsid w:val="000A6320"/>
    <w:rsid w:val="000A63EC"/>
    <w:rsid w:val="000A6514"/>
    <w:rsid w:val="000A653F"/>
    <w:rsid w:val="000A6667"/>
    <w:rsid w:val="000A6770"/>
    <w:rsid w:val="000A6868"/>
    <w:rsid w:val="000A6953"/>
    <w:rsid w:val="000A6A16"/>
    <w:rsid w:val="000A6CA4"/>
    <w:rsid w:val="000A6CAF"/>
    <w:rsid w:val="000A6CE8"/>
    <w:rsid w:val="000A6E58"/>
    <w:rsid w:val="000A6F0A"/>
    <w:rsid w:val="000A74ED"/>
    <w:rsid w:val="000A7B83"/>
    <w:rsid w:val="000B00FA"/>
    <w:rsid w:val="000B0303"/>
    <w:rsid w:val="000B0BA8"/>
    <w:rsid w:val="000B0DDE"/>
    <w:rsid w:val="000B0E76"/>
    <w:rsid w:val="000B12E4"/>
    <w:rsid w:val="000B1484"/>
    <w:rsid w:val="000B15A3"/>
    <w:rsid w:val="000B1676"/>
    <w:rsid w:val="000B16EA"/>
    <w:rsid w:val="000B2377"/>
    <w:rsid w:val="000B23F9"/>
    <w:rsid w:val="000B2549"/>
    <w:rsid w:val="000B25FE"/>
    <w:rsid w:val="000B26F0"/>
    <w:rsid w:val="000B2A73"/>
    <w:rsid w:val="000B2D4F"/>
    <w:rsid w:val="000B2D8D"/>
    <w:rsid w:val="000B3119"/>
    <w:rsid w:val="000B3231"/>
    <w:rsid w:val="000B3256"/>
    <w:rsid w:val="000B33E0"/>
    <w:rsid w:val="000B353E"/>
    <w:rsid w:val="000B37E5"/>
    <w:rsid w:val="000B385F"/>
    <w:rsid w:val="000B39C5"/>
    <w:rsid w:val="000B3EA1"/>
    <w:rsid w:val="000B3EC2"/>
    <w:rsid w:val="000B43DE"/>
    <w:rsid w:val="000B44EA"/>
    <w:rsid w:val="000B44F6"/>
    <w:rsid w:val="000B4548"/>
    <w:rsid w:val="000B45C8"/>
    <w:rsid w:val="000B4A4F"/>
    <w:rsid w:val="000B4AA2"/>
    <w:rsid w:val="000B4E55"/>
    <w:rsid w:val="000B50AD"/>
    <w:rsid w:val="000B5439"/>
    <w:rsid w:val="000B5AC1"/>
    <w:rsid w:val="000B5C98"/>
    <w:rsid w:val="000B5D5C"/>
    <w:rsid w:val="000B5F3D"/>
    <w:rsid w:val="000B6103"/>
    <w:rsid w:val="000B6420"/>
    <w:rsid w:val="000B65A9"/>
    <w:rsid w:val="000B65BB"/>
    <w:rsid w:val="000B6719"/>
    <w:rsid w:val="000B678D"/>
    <w:rsid w:val="000B68AA"/>
    <w:rsid w:val="000B6CF1"/>
    <w:rsid w:val="000B6E98"/>
    <w:rsid w:val="000B6EE1"/>
    <w:rsid w:val="000B7356"/>
    <w:rsid w:val="000B745A"/>
    <w:rsid w:val="000B7743"/>
    <w:rsid w:val="000B79C5"/>
    <w:rsid w:val="000B79F6"/>
    <w:rsid w:val="000B7B7D"/>
    <w:rsid w:val="000B7CC9"/>
    <w:rsid w:val="000B7EF5"/>
    <w:rsid w:val="000C0195"/>
    <w:rsid w:val="000C02C3"/>
    <w:rsid w:val="000C03EB"/>
    <w:rsid w:val="000C04E8"/>
    <w:rsid w:val="000C0BBB"/>
    <w:rsid w:val="000C0C67"/>
    <w:rsid w:val="000C0CFB"/>
    <w:rsid w:val="000C0EC7"/>
    <w:rsid w:val="000C1136"/>
    <w:rsid w:val="000C1397"/>
    <w:rsid w:val="000C14CC"/>
    <w:rsid w:val="000C1E67"/>
    <w:rsid w:val="000C1E7C"/>
    <w:rsid w:val="000C2017"/>
    <w:rsid w:val="000C22B5"/>
    <w:rsid w:val="000C2777"/>
    <w:rsid w:val="000C2A6B"/>
    <w:rsid w:val="000C2CE5"/>
    <w:rsid w:val="000C2E59"/>
    <w:rsid w:val="000C3898"/>
    <w:rsid w:val="000C39F0"/>
    <w:rsid w:val="000C3DA9"/>
    <w:rsid w:val="000C3E44"/>
    <w:rsid w:val="000C3F3B"/>
    <w:rsid w:val="000C40E7"/>
    <w:rsid w:val="000C413C"/>
    <w:rsid w:val="000C44BA"/>
    <w:rsid w:val="000C44E2"/>
    <w:rsid w:val="000C47FE"/>
    <w:rsid w:val="000C4804"/>
    <w:rsid w:val="000C4B62"/>
    <w:rsid w:val="000C4CBE"/>
    <w:rsid w:val="000C522B"/>
    <w:rsid w:val="000C5535"/>
    <w:rsid w:val="000C558C"/>
    <w:rsid w:val="000C5ADC"/>
    <w:rsid w:val="000C5EBB"/>
    <w:rsid w:val="000C62A9"/>
    <w:rsid w:val="000C6611"/>
    <w:rsid w:val="000C6D51"/>
    <w:rsid w:val="000C6EB7"/>
    <w:rsid w:val="000C6EF2"/>
    <w:rsid w:val="000C6F29"/>
    <w:rsid w:val="000C735B"/>
    <w:rsid w:val="000C75BF"/>
    <w:rsid w:val="000C75F4"/>
    <w:rsid w:val="000C79F2"/>
    <w:rsid w:val="000C7C71"/>
    <w:rsid w:val="000C7D78"/>
    <w:rsid w:val="000C7E72"/>
    <w:rsid w:val="000D00C8"/>
    <w:rsid w:val="000D018A"/>
    <w:rsid w:val="000D01BD"/>
    <w:rsid w:val="000D02DB"/>
    <w:rsid w:val="000D0359"/>
    <w:rsid w:val="000D06EF"/>
    <w:rsid w:val="000D075F"/>
    <w:rsid w:val="000D0943"/>
    <w:rsid w:val="000D0AF0"/>
    <w:rsid w:val="000D0C09"/>
    <w:rsid w:val="000D0FE3"/>
    <w:rsid w:val="000D10E3"/>
    <w:rsid w:val="000D12BE"/>
    <w:rsid w:val="000D13AF"/>
    <w:rsid w:val="000D1516"/>
    <w:rsid w:val="000D1F86"/>
    <w:rsid w:val="000D2016"/>
    <w:rsid w:val="000D2550"/>
    <w:rsid w:val="000D256C"/>
    <w:rsid w:val="000D26E6"/>
    <w:rsid w:val="000D2803"/>
    <w:rsid w:val="000D28A0"/>
    <w:rsid w:val="000D28E3"/>
    <w:rsid w:val="000D2C38"/>
    <w:rsid w:val="000D2CD9"/>
    <w:rsid w:val="000D2DAC"/>
    <w:rsid w:val="000D2F1B"/>
    <w:rsid w:val="000D3EF1"/>
    <w:rsid w:val="000D47BE"/>
    <w:rsid w:val="000D493D"/>
    <w:rsid w:val="000D4A34"/>
    <w:rsid w:val="000D4DEA"/>
    <w:rsid w:val="000D5063"/>
    <w:rsid w:val="000D53C5"/>
    <w:rsid w:val="000D5C88"/>
    <w:rsid w:val="000D67B8"/>
    <w:rsid w:val="000D69F3"/>
    <w:rsid w:val="000D6D84"/>
    <w:rsid w:val="000D6E0A"/>
    <w:rsid w:val="000D763B"/>
    <w:rsid w:val="000D7693"/>
    <w:rsid w:val="000D769D"/>
    <w:rsid w:val="000D7819"/>
    <w:rsid w:val="000D7888"/>
    <w:rsid w:val="000D7CCB"/>
    <w:rsid w:val="000D7FE8"/>
    <w:rsid w:val="000E06E5"/>
    <w:rsid w:val="000E078A"/>
    <w:rsid w:val="000E0919"/>
    <w:rsid w:val="000E0AF8"/>
    <w:rsid w:val="000E0BCF"/>
    <w:rsid w:val="000E0C1C"/>
    <w:rsid w:val="000E0CB7"/>
    <w:rsid w:val="000E1264"/>
    <w:rsid w:val="000E13ED"/>
    <w:rsid w:val="000E167C"/>
    <w:rsid w:val="000E1739"/>
    <w:rsid w:val="000E18A3"/>
    <w:rsid w:val="000E1AE1"/>
    <w:rsid w:val="000E1DFA"/>
    <w:rsid w:val="000E23A0"/>
    <w:rsid w:val="000E24C0"/>
    <w:rsid w:val="000E2CC7"/>
    <w:rsid w:val="000E2EF0"/>
    <w:rsid w:val="000E2F72"/>
    <w:rsid w:val="000E321A"/>
    <w:rsid w:val="000E36C0"/>
    <w:rsid w:val="000E387F"/>
    <w:rsid w:val="000E3AEE"/>
    <w:rsid w:val="000E3EE7"/>
    <w:rsid w:val="000E3FB9"/>
    <w:rsid w:val="000E403E"/>
    <w:rsid w:val="000E43AA"/>
    <w:rsid w:val="000E43DC"/>
    <w:rsid w:val="000E4472"/>
    <w:rsid w:val="000E4A30"/>
    <w:rsid w:val="000E4AA1"/>
    <w:rsid w:val="000E4AFA"/>
    <w:rsid w:val="000E54F3"/>
    <w:rsid w:val="000E5E12"/>
    <w:rsid w:val="000E5E5E"/>
    <w:rsid w:val="000E6076"/>
    <w:rsid w:val="000E60C6"/>
    <w:rsid w:val="000E649D"/>
    <w:rsid w:val="000E64D1"/>
    <w:rsid w:val="000E6D58"/>
    <w:rsid w:val="000E6D9E"/>
    <w:rsid w:val="000E6F27"/>
    <w:rsid w:val="000E751D"/>
    <w:rsid w:val="000E79C5"/>
    <w:rsid w:val="000E7B20"/>
    <w:rsid w:val="000E7DDD"/>
    <w:rsid w:val="000E7F1B"/>
    <w:rsid w:val="000F02E2"/>
    <w:rsid w:val="000F040C"/>
    <w:rsid w:val="000F080A"/>
    <w:rsid w:val="000F08EE"/>
    <w:rsid w:val="000F10C9"/>
    <w:rsid w:val="000F1374"/>
    <w:rsid w:val="000F1623"/>
    <w:rsid w:val="000F16EF"/>
    <w:rsid w:val="000F1849"/>
    <w:rsid w:val="000F1B98"/>
    <w:rsid w:val="000F1DCB"/>
    <w:rsid w:val="000F1E22"/>
    <w:rsid w:val="000F1EFA"/>
    <w:rsid w:val="000F1F20"/>
    <w:rsid w:val="000F1F6B"/>
    <w:rsid w:val="000F201F"/>
    <w:rsid w:val="000F2232"/>
    <w:rsid w:val="000F2552"/>
    <w:rsid w:val="000F2558"/>
    <w:rsid w:val="000F282D"/>
    <w:rsid w:val="000F2C52"/>
    <w:rsid w:val="000F2D9B"/>
    <w:rsid w:val="000F3129"/>
    <w:rsid w:val="000F33AE"/>
    <w:rsid w:val="000F347D"/>
    <w:rsid w:val="000F38C3"/>
    <w:rsid w:val="000F3AE4"/>
    <w:rsid w:val="000F3AE7"/>
    <w:rsid w:val="000F3B8E"/>
    <w:rsid w:val="000F3B96"/>
    <w:rsid w:val="000F3BE2"/>
    <w:rsid w:val="000F3DF9"/>
    <w:rsid w:val="000F3F8D"/>
    <w:rsid w:val="000F41DD"/>
    <w:rsid w:val="000F45A0"/>
    <w:rsid w:val="000F4616"/>
    <w:rsid w:val="000F492E"/>
    <w:rsid w:val="000F4B30"/>
    <w:rsid w:val="000F4FCE"/>
    <w:rsid w:val="000F4FE6"/>
    <w:rsid w:val="000F52CB"/>
    <w:rsid w:val="000F539E"/>
    <w:rsid w:val="000F58BD"/>
    <w:rsid w:val="000F593E"/>
    <w:rsid w:val="000F5F32"/>
    <w:rsid w:val="000F660C"/>
    <w:rsid w:val="000F686C"/>
    <w:rsid w:val="000F6E21"/>
    <w:rsid w:val="000F6FA8"/>
    <w:rsid w:val="000F7324"/>
    <w:rsid w:val="000F741D"/>
    <w:rsid w:val="000F7577"/>
    <w:rsid w:val="00100195"/>
    <w:rsid w:val="001003B3"/>
    <w:rsid w:val="0010045A"/>
    <w:rsid w:val="00100643"/>
    <w:rsid w:val="00100B6B"/>
    <w:rsid w:val="00100B73"/>
    <w:rsid w:val="00100BB3"/>
    <w:rsid w:val="00100CC8"/>
    <w:rsid w:val="00101834"/>
    <w:rsid w:val="00101AB3"/>
    <w:rsid w:val="00101AD4"/>
    <w:rsid w:val="00101BBA"/>
    <w:rsid w:val="00101BFC"/>
    <w:rsid w:val="00101CB0"/>
    <w:rsid w:val="00101D33"/>
    <w:rsid w:val="00101D6D"/>
    <w:rsid w:val="00101EB9"/>
    <w:rsid w:val="00101F6E"/>
    <w:rsid w:val="00102338"/>
    <w:rsid w:val="00102383"/>
    <w:rsid w:val="00102392"/>
    <w:rsid w:val="001023D1"/>
    <w:rsid w:val="0010259D"/>
    <w:rsid w:val="00102605"/>
    <w:rsid w:val="00102934"/>
    <w:rsid w:val="00102BEE"/>
    <w:rsid w:val="00102D62"/>
    <w:rsid w:val="001034DE"/>
    <w:rsid w:val="0010385E"/>
    <w:rsid w:val="001038AE"/>
    <w:rsid w:val="001038B7"/>
    <w:rsid w:val="00103C7B"/>
    <w:rsid w:val="00103EF2"/>
    <w:rsid w:val="00103FBA"/>
    <w:rsid w:val="0010412C"/>
    <w:rsid w:val="001041E9"/>
    <w:rsid w:val="001043A9"/>
    <w:rsid w:val="001057E3"/>
    <w:rsid w:val="00105951"/>
    <w:rsid w:val="00105BF5"/>
    <w:rsid w:val="00105DC9"/>
    <w:rsid w:val="001060AD"/>
    <w:rsid w:val="0010610C"/>
    <w:rsid w:val="0010635D"/>
    <w:rsid w:val="00106522"/>
    <w:rsid w:val="00106938"/>
    <w:rsid w:val="00106D01"/>
    <w:rsid w:val="001070CB"/>
    <w:rsid w:val="00107158"/>
    <w:rsid w:val="00107319"/>
    <w:rsid w:val="001074A0"/>
    <w:rsid w:val="001077F9"/>
    <w:rsid w:val="00107826"/>
    <w:rsid w:val="001078AC"/>
    <w:rsid w:val="00107C74"/>
    <w:rsid w:val="00107D4E"/>
    <w:rsid w:val="001100A1"/>
    <w:rsid w:val="001100FD"/>
    <w:rsid w:val="001104CE"/>
    <w:rsid w:val="00110701"/>
    <w:rsid w:val="00110729"/>
    <w:rsid w:val="001107C3"/>
    <w:rsid w:val="00110D45"/>
    <w:rsid w:val="00110FC3"/>
    <w:rsid w:val="0011114C"/>
    <w:rsid w:val="0011147B"/>
    <w:rsid w:val="0011163B"/>
    <w:rsid w:val="001116DE"/>
    <w:rsid w:val="0011201D"/>
    <w:rsid w:val="00112029"/>
    <w:rsid w:val="00112314"/>
    <w:rsid w:val="0011252E"/>
    <w:rsid w:val="0011263B"/>
    <w:rsid w:val="00112A99"/>
    <w:rsid w:val="00112ACD"/>
    <w:rsid w:val="00112DCF"/>
    <w:rsid w:val="001130C9"/>
    <w:rsid w:val="001131EC"/>
    <w:rsid w:val="001133DA"/>
    <w:rsid w:val="001135FC"/>
    <w:rsid w:val="001138A2"/>
    <w:rsid w:val="00113919"/>
    <w:rsid w:val="00113A50"/>
    <w:rsid w:val="00113AEE"/>
    <w:rsid w:val="00113C72"/>
    <w:rsid w:val="00113DCB"/>
    <w:rsid w:val="00113F36"/>
    <w:rsid w:val="00114089"/>
    <w:rsid w:val="001141F5"/>
    <w:rsid w:val="00114363"/>
    <w:rsid w:val="0011459D"/>
    <w:rsid w:val="0011460C"/>
    <w:rsid w:val="0011464F"/>
    <w:rsid w:val="00114C7A"/>
    <w:rsid w:val="00114D82"/>
    <w:rsid w:val="001150B9"/>
    <w:rsid w:val="00115286"/>
    <w:rsid w:val="0011546D"/>
    <w:rsid w:val="0011576F"/>
    <w:rsid w:val="00115BC1"/>
    <w:rsid w:val="00116371"/>
    <w:rsid w:val="00116378"/>
    <w:rsid w:val="00116543"/>
    <w:rsid w:val="00116686"/>
    <w:rsid w:val="0011693E"/>
    <w:rsid w:val="00116C3A"/>
    <w:rsid w:val="00116FA0"/>
    <w:rsid w:val="00117089"/>
    <w:rsid w:val="00117361"/>
    <w:rsid w:val="001173F3"/>
    <w:rsid w:val="0011770D"/>
    <w:rsid w:val="00120151"/>
    <w:rsid w:val="00120341"/>
    <w:rsid w:val="0012034D"/>
    <w:rsid w:val="001204E8"/>
    <w:rsid w:val="001205B4"/>
    <w:rsid w:val="0012137D"/>
    <w:rsid w:val="001217FE"/>
    <w:rsid w:val="00121C3D"/>
    <w:rsid w:val="00121E6B"/>
    <w:rsid w:val="00122207"/>
    <w:rsid w:val="00122515"/>
    <w:rsid w:val="00122517"/>
    <w:rsid w:val="001225E0"/>
    <w:rsid w:val="001226DE"/>
    <w:rsid w:val="0012287B"/>
    <w:rsid w:val="00122890"/>
    <w:rsid w:val="00122ACB"/>
    <w:rsid w:val="00122DB9"/>
    <w:rsid w:val="00122DBA"/>
    <w:rsid w:val="00122E16"/>
    <w:rsid w:val="00122F5C"/>
    <w:rsid w:val="001231BF"/>
    <w:rsid w:val="001234B5"/>
    <w:rsid w:val="001236AE"/>
    <w:rsid w:val="001237F3"/>
    <w:rsid w:val="00123B46"/>
    <w:rsid w:val="00123B48"/>
    <w:rsid w:val="00123B6F"/>
    <w:rsid w:val="00123C3E"/>
    <w:rsid w:val="00123D6C"/>
    <w:rsid w:val="001241FB"/>
    <w:rsid w:val="0012421F"/>
    <w:rsid w:val="0012436D"/>
    <w:rsid w:val="001248EA"/>
    <w:rsid w:val="00124963"/>
    <w:rsid w:val="00124F42"/>
    <w:rsid w:val="001251DC"/>
    <w:rsid w:val="00125203"/>
    <w:rsid w:val="0012552B"/>
    <w:rsid w:val="00125569"/>
    <w:rsid w:val="001255F2"/>
    <w:rsid w:val="00125A38"/>
    <w:rsid w:val="00125ADF"/>
    <w:rsid w:val="00125C1F"/>
    <w:rsid w:val="00125D44"/>
    <w:rsid w:val="00125DE1"/>
    <w:rsid w:val="00125EC9"/>
    <w:rsid w:val="00125F9D"/>
    <w:rsid w:val="00126164"/>
    <w:rsid w:val="001262BC"/>
    <w:rsid w:val="00126950"/>
    <w:rsid w:val="00126A5E"/>
    <w:rsid w:val="00127272"/>
    <w:rsid w:val="00127334"/>
    <w:rsid w:val="001275E2"/>
    <w:rsid w:val="00127E71"/>
    <w:rsid w:val="00127F4F"/>
    <w:rsid w:val="0013056C"/>
    <w:rsid w:val="00130651"/>
    <w:rsid w:val="0013090A"/>
    <w:rsid w:val="00130BDB"/>
    <w:rsid w:val="00130BE4"/>
    <w:rsid w:val="00130D8C"/>
    <w:rsid w:val="00130EB0"/>
    <w:rsid w:val="0013103F"/>
    <w:rsid w:val="0013106B"/>
    <w:rsid w:val="00131688"/>
    <w:rsid w:val="001319B5"/>
    <w:rsid w:val="00131C4A"/>
    <w:rsid w:val="00131C86"/>
    <w:rsid w:val="00131CFE"/>
    <w:rsid w:val="00131EA1"/>
    <w:rsid w:val="00131EA4"/>
    <w:rsid w:val="00132139"/>
    <w:rsid w:val="00132382"/>
    <w:rsid w:val="00133234"/>
    <w:rsid w:val="001333BA"/>
    <w:rsid w:val="00133440"/>
    <w:rsid w:val="001336F0"/>
    <w:rsid w:val="001337E2"/>
    <w:rsid w:val="00133A29"/>
    <w:rsid w:val="00133AB6"/>
    <w:rsid w:val="00134027"/>
    <w:rsid w:val="001340F8"/>
    <w:rsid w:val="00134154"/>
    <w:rsid w:val="001344D1"/>
    <w:rsid w:val="00134CAE"/>
    <w:rsid w:val="00135091"/>
    <w:rsid w:val="0013518A"/>
    <w:rsid w:val="00135748"/>
    <w:rsid w:val="00135972"/>
    <w:rsid w:val="00135AA5"/>
    <w:rsid w:val="00135BAE"/>
    <w:rsid w:val="00135C84"/>
    <w:rsid w:val="00135F88"/>
    <w:rsid w:val="0013602E"/>
    <w:rsid w:val="001360BC"/>
    <w:rsid w:val="00136824"/>
    <w:rsid w:val="00136907"/>
    <w:rsid w:val="00136C9C"/>
    <w:rsid w:val="00136D50"/>
    <w:rsid w:val="00136E5E"/>
    <w:rsid w:val="00136E62"/>
    <w:rsid w:val="00137072"/>
    <w:rsid w:val="00137150"/>
    <w:rsid w:val="0013751C"/>
    <w:rsid w:val="00137993"/>
    <w:rsid w:val="00137B04"/>
    <w:rsid w:val="00137CD0"/>
    <w:rsid w:val="00137E17"/>
    <w:rsid w:val="00140043"/>
    <w:rsid w:val="00140072"/>
    <w:rsid w:val="00140380"/>
    <w:rsid w:val="001409BA"/>
    <w:rsid w:val="00140B69"/>
    <w:rsid w:val="00141469"/>
    <w:rsid w:val="0014152E"/>
    <w:rsid w:val="00141596"/>
    <w:rsid w:val="0014175A"/>
    <w:rsid w:val="001418D6"/>
    <w:rsid w:val="00141985"/>
    <w:rsid w:val="00141BF6"/>
    <w:rsid w:val="00141D78"/>
    <w:rsid w:val="001424CD"/>
    <w:rsid w:val="0014250D"/>
    <w:rsid w:val="00142B8B"/>
    <w:rsid w:val="00142CD3"/>
    <w:rsid w:val="00142DBD"/>
    <w:rsid w:val="001431F0"/>
    <w:rsid w:val="001432C1"/>
    <w:rsid w:val="001434D4"/>
    <w:rsid w:val="001435A0"/>
    <w:rsid w:val="00143689"/>
    <w:rsid w:val="00143897"/>
    <w:rsid w:val="00143BF9"/>
    <w:rsid w:val="00143D77"/>
    <w:rsid w:val="00143DC5"/>
    <w:rsid w:val="00143DF1"/>
    <w:rsid w:val="00143F7D"/>
    <w:rsid w:val="00143FBA"/>
    <w:rsid w:val="0014424E"/>
    <w:rsid w:val="00144B93"/>
    <w:rsid w:val="00144D85"/>
    <w:rsid w:val="00144F64"/>
    <w:rsid w:val="001455A9"/>
    <w:rsid w:val="0014599A"/>
    <w:rsid w:val="00145A29"/>
    <w:rsid w:val="00145AD8"/>
    <w:rsid w:val="00145FE2"/>
    <w:rsid w:val="00146053"/>
    <w:rsid w:val="0014645D"/>
    <w:rsid w:val="00146758"/>
    <w:rsid w:val="00146793"/>
    <w:rsid w:val="00146916"/>
    <w:rsid w:val="001469AD"/>
    <w:rsid w:val="00146AE1"/>
    <w:rsid w:val="00146CCE"/>
    <w:rsid w:val="00146DFF"/>
    <w:rsid w:val="00146E89"/>
    <w:rsid w:val="0014703B"/>
    <w:rsid w:val="0014707B"/>
    <w:rsid w:val="00147394"/>
    <w:rsid w:val="00147754"/>
    <w:rsid w:val="00147FA4"/>
    <w:rsid w:val="00150443"/>
    <w:rsid w:val="001504EF"/>
    <w:rsid w:val="00150664"/>
    <w:rsid w:val="0015068D"/>
    <w:rsid w:val="0015068E"/>
    <w:rsid w:val="001508B8"/>
    <w:rsid w:val="00150AAF"/>
    <w:rsid w:val="00150C7C"/>
    <w:rsid w:val="00150CD4"/>
    <w:rsid w:val="00150EA6"/>
    <w:rsid w:val="00150ECB"/>
    <w:rsid w:val="0015121B"/>
    <w:rsid w:val="0015137C"/>
    <w:rsid w:val="00151846"/>
    <w:rsid w:val="00151936"/>
    <w:rsid w:val="00151D97"/>
    <w:rsid w:val="00151F42"/>
    <w:rsid w:val="00152112"/>
    <w:rsid w:val="001523DA"/>
    <w:rsid w:val="0015258D"/>
    <w:rsid w:val="001526F7"/>
    <w:rsid w:val="00152B31"/>
    <w:rsid w:val="00152E20"/>
    <w:rsid w:val="00152F28"/>
    <w:rsid w:val="00153024"/>
    <w:rsid w:val="00153148"/>
    <w:rsid w:val="001531CE"/>
    <w:rsid w:val="00153346"/>
    <w:rsid w:val="00153359"/>
    <w:rsid w:val="0015359E"/>
    <w:rsid w:val="0015380F"/>
    <w:rsid w:val="001539C2"/>
    <w:rsid w:val="001539D8"/>
    <w:rsid w:val="00153BEA"/>
    <w:rsid w:val="00153C3C"/>
    <w:rsid w:val="00153DAC"/>
    <w:rsid w:val="00154237"/>
    <w:rsid w:val="001544F1"/>
    <w:rsid w:val="00154510"/>
    <w:rsid w:val="001548FF"/>
    <w:rsid w:val="00154CF7"/>
    <w:rsid w:val="00154D37"/>
    <w:rsid w:val="00154DD7"/>
    <w:rsid w:val="00154E88"/>
    <w:rsid w:val="00154ED2"/>
    <w:rsid w:val="00155028"/>
    <w:rsid w:val="0015507E"/>
    <w:rsid w:val="001558F2"/>
    <w:rsid w:val="00155B83"/>
    <w:rsid w:val="001564F4"/>
    <w:rsid w:val="00156682"/>
    <w:rsid w:val="001568B5"/>
    <w:rsid w:val="001568C8"/>
    <w:rsid w:val="00156D48"/>
    <w:rsid w:val="00156E90"/>
    <w:rsid w:val="00157054"/>
    <w:rsid w:val="00157260"/>
    <w:rsid w:val="00157355"/>
    <w:rsid w:val="00157ACB"/>
    <w:rsid w:val="00157C64"/>
    <w:rsid w:val="001603CB"/>
    <w:rsid w:val="0016078C"/>
    <w:rsid w:val="00160AAC"/>
    <w:rsid w:val="00160B5A"/>
    <w:rsid w:val="00160B5B"/>
    <w:rsid w:val="00160B8D"/>
    <w:rsid w:val="00160C54"/>
    <w:rsid w:val="00160C6C"/>
    <w:rsid w:val="00160D7A"/>
    <w:rsid w:val="00160D88"/>
    <w:rsid w:val="00160DCF"/>
    <w:rsid w:val="0016175E"/>
    <w:rsid w:val="00161761"/>
    <w:rsid w:val="00161966"/>
    <w:rsid w:val="00161B06"/>
    <w:rsid w:val="00161D35"/>
    <w:rsid w:val="001620A6"/>
    <w:rsid w:val="00162290"/>
    <w:rsid w:val="0016260C"/>
    <w:rsid w:val="00162673"/>
    <w:rsid w:val="00162739"/>
    <w:rsid w:val="00162CD6"/>
    <w:rsid w:val="00162E8B"/>
    <w:rsid w:val="00162F18"/>
    <w:rsid w:val="00162FA0"/>
    <w:rsid w:val="00162FD4"/>
    <w:rsid w:val="00163007"/>
    <w:rsid w:val="0016301C"/>
    <w:rsid w:val="0016312E"/>
    <w:rsid w:val="0016346A"/>
    <w:rsid w:val="00163583"/>
    <w:rsid w:val="00163DC4"/>
    <w:rsid w:val="00163E71"/>
    <w:rsid w:val="00163E90"/>
    <w:rsid w:val="00163F3B"/>
    <w:rsid w:val="0016431C"/>
    <w:rsid w:val="00164418"/>
    <w:rsid w:val="00164719"/>
    <w:rsid w:val="001648DB"/>
    <w:rsid w:val="0016507C"/>
    <w:rsid w:val="001650D6"/>
    <w:rsid w:val="00165185"/>
    <w:rsid w:val="001654AB"/>
    <w:rsid w:val="001657B2"/>
    <w:rsid w:val="00165BBB"/>
    <w:rsid w:val="00165F93"/>
    <w:rsid w:val="00165FE0"/>
    <w:rsid w:val="001662CC"/>
    <w:rsid w:val="001664CD"/>
    <w:rsid w:val="00166B13"/>
    <w:rsid w:val="00166D67"/>
    <w:rsid w:val="00166DCC"/>
    <w:rsid w:val="001671F1"/>
    <w:rsid w:val="001671FC"/>
    <w:rsid w:val="00167445"/>
    <w:rsid w:val="00167547"/>
    <w:rsid w:val="00167758"/>
    <w:rsid w:val="00167791"/>
    <w:rsid w:val="00167F98"/>
    <w:rsid w:val="001700D3"/>
    <w:rsid w:val="00170110"/>
    <w:rsid w:val="0017030F"/>
    <w:rsid w:val="0017032D"/>
    <w:rsid w:val="00170346"/>
    <w:rsid w:val="001703C0"/>
    <w:rsid w:val="00170C6B"/>
    <w:rsid w:val="0017103B"/>
    <w:rsid w:val="001711A0"/>
    <w:rsid w:val="001714BE"/>
    <w:rsid w:val="00171575"/>
    <w:rsid w:val="00171815"/>
    <w:rsid w:val="00171C2B"/>
    <w:rsid w:val="00171D6F"/>
    <w:rsid w:val="00171F44"/>
    <w:rsid w:val="00171F92"/>
    <w:rsid w:val="0017209F"/>
    <w:rsid w:val="00172609"/>
    <w:rsid w:val="0017264F"/>
    <w:rsid w:val="001726E1"/>
    <w:rsid w:val="001727C0"/>
    <w:rsid w:val="00172B39"/>
    <w:rsid w:val="00172C78"/>
    <w:rsid w:val="00172F5B"/>
    <w:rsid w:val="00173077"/>
    <w:rsid w:val="001733B5"/>
    <w:rsid w:val="001738A5"/>
    <w:rsid w:val="00173967"/>
    <w:rsid w:val="00173A41"/>
    <w:rsid w:val="00173BFF"/>
    <w:rsid w:val="00173CB0"/>
    <w:rsid w:val="00173DC5"/>
    <w:rsid w:val="00173E76"/>
    <w:rsid w:val="00173E87"/>
    <w:rsid w:val="001741C5"/>
    <w:rsid w:val="00174264"/>
    <w:rsid w:val="001742EE"/>
    <w:rsid w:val="0017459D"/>
    <w:rsid w:val="0017474D"/>
    <w:rsid w:val="00174900"/>
    <w:rsid w:val="00174A17"/>
    <w:rsid w:val="00174AB0"/>
    <w:rsid w:val="001751BD"/>
    <w:rsid w:val="001753B8"/>
    <w:rsid w:val="001754B8"/>
    <w:rsid w:val="001756B5"/>
    <w:rsid w:val="0017574E"/>
    <w:rsid w:val="001757A7"/>
    <w:rsid w:val="00175F69"/>
    <w:rsid w:val="00175FC0"/>
    <w:rsid w:val="0017605C"/>
    <w:rsid w:val="00176103"/>
    <w:rsid w:val="001761FD"/>
    <w:rsid w:val="0017621D"/>
    <w:rsid w:val="00176304"/>
    <w:rsid w:val="001763CC"/>
    <w:rsid w:val="00176689"/>
    <w:rsid w:val="0017673F"/>
    <w:rsid w:val="001767BF"/>
    <w:rsid w:val="00176DCF"/>
    <w:rsid w:val="0017700A"/>
    <w:rsid w:val="001770BE"/>
    <w:rsid w:val="00177795"/>
    <w:rsid w:val="00177D2C"/>
    <w:rsid w:val="00177D57"/>
    <w:rsid w:val="00177D8C"/>
    <w:rsid w:val="001800D9"/>
    <w:rsid w:val="00180231"/>
    <w:rsid w:val="001802AC"/>
    <w:rsid w:val="001802C1"/>
    <w:rsid w:val="001804DB"/>
    <w:rsid w:val="001811CE"/>
    <w:rsid w:val="001818D7"/>
    <w:rsid w:val="00181A7C"/>
    <w:rsid w:val="00181F61"/>
    <w:rsid w:val="00182421"/>
    <w:rsid w:val="001824F8"/>
    <w:rsid w:val="0018295F"/>
    <w:rsid w:val="0018297D"/>
    <w:rsid w:val="00182A69"/>
    <w:rsid w:val="00182B67"/>
    <w:rsid w:val="00182EA5"/>
    <w:rsid w:val="00182F2F"/>
    <w:rsid w:val="00182FCB"/>
    <w:rsid w:val="001830D3"/>
    <w:rsid w:val="00183287"/>
    <w:rsid w:val="0018329B"/>
    <w:rsid w:val="0018333D"/>
    <w:rsid w:val="001833F2"/>
    <w:rsid w:val="00183449"/>
    <w:rsid w:val="00183488"/>
    <w:rsid w:val="001835E8"/>
    <w:rsid w:val="00183605"/>
    <w:rsid w:val="001839BA"/>
    <w:rsid w:val="00183CF9"/>
    <w:rsid w:val="00184912"/>
    <w:rsid w:val="001849D1"/>
    <w:rsid w:val="00184A62"/>
    <w:rsid w:val="00184C22"/>
    <w:rsid w:val="00184EC1"/>
    <w:rsid w:val="00185015"/>
    <w:rsid w:val="00185036"/>
    <w:rsid w:val="00185039"/>
    <w:rsid w:val="0018531B"/>
    <w:rsid w:val="001853F1"/>
    <w:rsid w:val="00185814"/>
    <w:rsid w:val="00185844"/>
    <w:rsid w:val="00185848"/>
    <w:rsid w:val="001859C2"/>
    <w:rsid w:val="00185C29"/>
    <w:rsid w:val="0018726E"/>
    <w:rsid w:val="00187327"/>
    <w:rsid w:val="00187411"/>
    <w:rsid w:val="00187575"/>
    <w:rsid w:val="00187B92"/>
    <w:rsid w:val="00187EE2"/>
    <w:rsid w:val="00190076"/>
    <w:rsid w:val="0019089B"/>
    <w:rsid w:val="001909C3"/>
    <w:rsid w:val="00190CA8"/>
    <w:rsid w:val="00190CCD"/>
    <w:rsid w:val="00190F1A"/>
    <w:rsid w:val="001911DD"/>
    <w:rsid w:val="001914A0"/>
    <w:rsid w:val="00191575"/>
    <w:rsid w:val="001917BF"/>
    <w:rsid w:val="00191AE9"/>
    <w:rsid w:val="00191D19"/>
    <w:rsid w:val="00191E3D"/>
    <w:rsid w:val="00191F89"/>
    <w:rsid w:val="00192231"/>
    <w:rsid w:val="0019250E"/>
    <w:rsid w:val="001929C0"/>
    <w:rsid w:val="00192B5C"/>
    <w:rsid w:val="00192B6E"/>
    <w:rsid w:val="00192F9A"/>
    <w:rsid w:val="00193028"/>
    <w:rsid w:val="0019373E"/>
    <w:rsid w:val="00193825"/>
    <w:rsid w:val="001938CD"/>
    <w:rsid w:val="00193C22"/>
    <w:rsid w:val="00193D5E"/>
    <w:rsid w:val="0019403E"/>
    <w:rsid w:val="001942C1"/>
    <w:rsid w:val="001942ED"/>
    <w:rsid w:val="00194394"/>
    <w:rsid w:val="0019480E"/>
    <w:rsid w:val="0019486A"/>
    <w:rsid w:val="00194A3D"/>
    <w:rsid w:val="00194C58"/>
    <w:rsid w:val="00194CCB"/>
    <w:rsid w:val="00194D6B"/>
    <w:rsid w:val="00194D8A"/>
    <w:rsid w:val="00194FEA"/>
    <w:rsid w:val="00195420"/>
    <w:rsid w:val="001955CE"/>
    <w:rsid w:val="00195D69"/>
    <w:rsid w:val="00195E9D"/>
    <w:rsid w:val="00196248"/>
    <w:rsid w:val="00196552"/>
    <w:rsid w:val="0019689C"/>
    <w:rsid w:val="0019691F"/>
    <w:rsid w:val="00196B5F"/>
    <w:rsid w:val="00196C98"/>
    <w:rsid w:val="00196D6B"/>
    <w:rsid w:val="001973BF"/>
    <w:rsid w:val="0019760E"/>
    <w:rsid w:val="001977A1"/>
    <w:rsid w:val="0019782F"/>
    <w:rsid w:val="00197961"/>
    <w:rsid w:val="00197CB7"/>
    <w:rsid w:val="00197EE2"/>
    <w:rsid w:val="001A014C"/>
    <w:rsid w:val="001A04F6"/>
    <w:rsid w:val="001A089D"/>
    <w:rsid w:val="001A0978"/>
    <w:rsid w:val="001A0A6E"/>
    <w:rsid w:val="001A0BE5"/>
    <w:rsid w:val="001A0C63"/>
    <w:rsid w:val="001A0D67"/>
    <w:rsid w:val="001A0F80"/>
    <w:rsid w:val="001A16C9"/>
    <w:rsid w:val="001A16E1"/>
    <w:rsid w:val="001A1732"/>
    <w:rsid w:val="001A1A41"/>
    <w:rsid w:val="001A1BE3"/>
    <w:rsid w:val="001A1DFD"/>
    <w:rsid w:val="001A1F55"/>
    <w:rsid w:val="001A24E7"/>
    <w:rsid w:val="001A257B"/>
    <w:rsid w:val="001A266F"/>
    <w:rsid w:val="001A2808"/>
    <w:rsid w:val="001A2823"/>
    <w:rsid w:val="001A2885"/>
    <w:rsid w:val="001A2BE0"/>
    <w:rsid w:val="001A3017"/>
    <w:rsid w:val="001A31C6"/>
    <w:rsid w:val="001A3B01"/>
    <w:rsid w:val="001A3CE6"/>
    <w:rsid w:val="001A3D49"/>
    <w:rsid w:val="001A416F"/>
    <w:rsid w:val="001A423F"/>
    <w:rsid w:val="001A43B6"/>
    <w:rsid w:val="001A4887"/>
    <w:rsid w:val="001A4C33"/>
    <w:rsid w:val="001A50F4"/>
    <w:rsid w:val="001A532A"/>
    <w:rsid w:val="001A540D"/>
    <w:rsid w:val="001A598D"/>
    <w:rsid w:val="001A5B3C"/>
    <w:rsid w:val="001A62A3"/>
    <w:rsid w:val="001A64CA"/>
    <w:rsid w:val="001A66BB"/>
    <w:rsid w:val="001A6888"/>
    <w:rsid w:val="001A6CCC"/>
    <w:rsid w:val="001A6CE4"/>
    <w:rsid w:val="001A6FBB"/>
    <w:rsid w:val="001A74FB"/>
    <w:rsid w:val="001A770B"/>
    <w:rsid w:val="001A7936"/>
    <w:rsid w:val="001A79C5"/>
    <w:rsid w:val="001A7C76"/>
    <w:rsid w:val="001B0016"/>
    <w:rsid w:val="001B0260"/>
    <w:rsid w:val="001B0320"/>
    <w:rsid w:val="001B044C"/>
    <w:rsid w:val="001B0D34"/>
    <w:rsid w:val="001B0DEC"/>
    <w:rsid w:val="001B0E94"/>
    <w:rsid w:val="001B1390"/>
    <w:rsid w:val="001B1599"/>
    <w:rsid w:val="001B1759"/>
    <w:rsid w:val="001B1BC9"/>
    <w:rsid w:val="001B1E1E"/>
    <w:rsid w:val="001B20DC"/>
    <w:rsid w:val="001B21E2"/>
    <w:rsid w:val="001B2219"/>
    <w:rsid w:val="001B2320"/>
    <w:rsid w:val="001B2741"/>
    <w:rsid w:val="001B27FC"/>
    <w:rsid w:val="001B2A46"/>
    <w:rsid w:val="001B2C49"/>
    <w:rsid w:val="001B3292"/>
    <w:rsid w:val="001B32D5"/>
    <w:rsid w:val="001B346D"/>
    <w:rsid w:val="001B3479"/>
    <w:rsid w:val="001B3627"/>
    <w:rsid w:val="001B3A0C"/>
    <w:rsid w:val="001B4285"/>
    <w:rsid w:val="001B44EF"/>
    <w:rsid w:val="001B45EA"/>
    <w:rsid w:val="001B460D"/>
    <w:rsid w:val="001B46F9"/>
    <w:rsid w:val="001B47A5"/>
    <w:rsid w:val="001B4836"/>
    <w:rsid w:val="001B48AD"/>
    <w:rsid w:val="001B4901"/>
    <w:rsid w:val="001B5285"/>
    <w:rsid w:val="001B5817"/>
    <w:rsid w:val="001B58FF"/>
    <w:rsid w:val="001B5A7B"/>
    <w:rsid w:val="001B5AED"/>
    <w:rsid w:val="001B5BFF"/>
    <w:rsid w:val="001B5E2E"/>
    <w:rsid w:val="001B6558"/>
    <w:rsid w:val="001B6E98"/>
    <w:rsid w:val="001B6EC2"/>
    <w:rsid w:val="001B7207"/>
    <w:rsid w:val="001B7F4F"/>
    <w:rsid w:val="001B7F67"/>
    <w:rsid w:val="001C009A"/>
    <w:rsid w:val="001C0C04"/>
    <w:rsid w:val="001C10C5"/>
    <w:rsid w:val="001C1306"/>
    <w:rsid w:val="001C13D2"/>
    <w:rsid w:val="001C13D9"/>
    <w:rsid w:val="001C1494"/>
    <w:rsid w:val="001C1614"/>
    <w:rsid w:val="001C1BCC"/>
    <w:rsid w:val="001C2508"/>
    <w:rsid w:val="001C2556"/>
    <w:rsid w:val="001C2834"/>
    <w:rsid w:val="001C287C"/>
    <w:rsid w:val="001C2AC4"/>
    <w:rsid w:val="001C2B99"/>
    <w:rsid w:val="001C2C4B"/>
    <w:rsid w:val="001C2DD4"/>
    <w:rsid w:val="001C2FF5"/>
    <w:rsid w:val="001C317A"/>
    <w:rsid w:val="001C34C4"/>
    <w:rsid w:val="001C36D3"/>
    <w:rsid w:val="001C3757"/>
    <w:rsid w:val="001C3897"/>
    <w:rsid w:val="001C391F"/>
    <w:rsid w:val="001C3B3C"/>
    <w:rsid w:val="001C3B7C"/>
    <w:rsid w:val="001C3BA1"/>
    <w:rsid w:val="001C3C33"/>
    <w:rsid w:val="001C407B"/>
    <w:rsid w:val="001C4255"/>
    <w:rsid w:val="001C449A"/>
    <w:rsid w:val="001C4648"/>
    <w:rsid w:val="001C46E3"/>
    <w:rsid w:val="001C4999"/>
    <w:rsid w:val="001C51C3"/>
    <w:rsid w:val="001C533E"/>
    <w:rsid w:val="001C5406"/>
    <w:rsid w:val="001C5474"/>
    <w:rsid w:val="001C55C0"/>
    <w:rsid w:val="001C56C2"/>
    <w:rsid w:val="001C5CF9"/>
    <w:rsid w:val="001C5F60"/>
    <w:rsid w:val="001C5FB2"/>
    <w:rsid w:val="001C5FF4"/>
    <w:rsid w:val="001C603F"/>
    <w:rsid w:val="001C62D0"/>
    <w:rsid w:val="001C63E7"/>
    <w:rsid w:val="001C64C8"/>
    <w:rsid w:val="001C660D"/>
    <w:rsid w:val="001C66A8"/>
    <w:rsid w:val="001C698D"/>
    <w:rsid w:val="001C6B9B"/>
    <w:rsid w:val="001C6C0F"/>
    <w:rsid w:val="001C6CD3"/>
    <w:rsid w:val="001C6DC5"/>
    <w:rsid w:val="001C6F0C"/>
    <w:rsid w:val="001C6FDE"/>
    <w:rsid w:val="001C6FED"/>
    <w:rsid w:val="001C70A1"/>
    <w:rsid w:val="001C733F"/>
    <w:rsid w:val="001C742B"/>
    <w:rsid w:val="001C75E5"/>
    <w:rsid w:val="001C79BC"/>
    <w:rsid w:val="001C7CF4"/>
    <w:rsid w:val="001C7DA2"/>
    <w:rsid w:val="001C7F89"/>
    <w:rsid w:val="001D04AF"/>
    <w:rsid w:val="001D04EE"/>
    <w:rsid w:val="001D088C"/>
    <w:rsid w:val="001D097E"/>
    <w:rsid w:val="001D0B1F"/>
    <w:rsid w:val="001D0E18"/>
    <w:rsid w:val="001D0E60"/>
    <w:rsid w:val="001D0E85"/>
    <w:rsid w:val="001D1417"/>
    <w:rsid w:val="001D14AA"/>
    <w:rsid w:val="001D194C"/>
    <w:rsid w:val="001D19AF"/>
    <w:rsid w:val="001D1DC7"/>
    <w:rsid w:val="001D201A"/>
    <w:rsid w:val="001D2293"/>
    <w:rsid w:val="001D2608"/>
    <w:rsid w:val="001D2E74"/>
    <w:rsid w:val="001D3185"/>
    <w:rsid w:val="001D32A9"/>
    <w:rsid w:val="001D3345"/>
    <w:rsid w:val="001D343B"/>
    <w:rsid w:val="001D34F0"/>
    <w:rsid w:val="001D3871"/>
    <w:rsid w:val="001D3C3D"/>
    <w:rsid w:val="001D3CEC"/>
    <w:rsid w:val="001D3D25"/>
    <w:rsid w:val="001D3F81"/>
    <w:rsid w:val="001D3FD5"/>
    <w:rsid w:val="001D40CE"/>
    <w:rsid w:val="001D41AC"/>
    <w:rsid w:val="001D41F0"/>
    <w:rsid w:val="001D420C"/>
    <w:rsid w:val="001D42F6"/>
    <w:rsid w:val="001D42FF"/>
    <w:rsid w:val="001D456D"/>
    <w:rsid w:val="001D483F"/>
    <w:rsid w:val="001D4F86"/>
    <w:rsid w:val="001D50DD"/>
    <w:rsid w:val="001D537B"/>
    <w:rsid w:val="001D5527"/>
    <w:rsid w:val="001D578B"/>
    <w:rsid w:val="001D5AB5"/>
    <w:rsid w:val="001D5BCB"/>
    <w:rsid w:val="001D5C5B"/>
    <w:rsid w:val="001D5CA5"/>
    <w:rsid w:val="001D6372"/>
    <w:rsid w:val="001D654B"/>
    <w:rsid w:val="001D68C4"/>
    <w:rsid w:val="001D68E6"/>
    <w:rsid w:val="001D6DC0"/>
    <w:rsid w:val="001D6DFB"/>
    <w:rsid w:val="001D6EE5"/>
    <w:rsid w:val="001D7074"/>
    <w:rsid w:val="001D70C0"/>
    <w:rsid w:val="001D7111"/>
    <w:rsid w:val="001D780B"/>
    <w:rsid w:val="001D7B98"/>
    <w:rsid w:val="001D7DF6"/>
    <w:rsid w:val="001D7FDC"/>
    <w:rsid w:val="001E0111"/>
    <w:rsid w:val="001E03C9"/>
    <w:rsid w:val="001E0529"/>
    <w:rsid w:val="001E0A27"/>
    <w:rsid w:val="001E0E44"/>
    <w:rsid w:val="001E0E91"/>
    <w:rsid w:val="001E0F9F"/>
    <w:rsid w:val="001E103C"/>
    <w:rsid w:val="001E181C"/>
    <w:rsid w:val="001E187E"/>
    <w:rsid w:val="001E1B3B"/>
    <w:rsid w:val="001E1C0A"/>
    <w:rsid w:val="001E1F44"/>
    <w:rsid w:val="001E1F6E"/>
    <w:rsid w:val="001E20AF"/>
    <w:rsid w:val="001E21E9"/>
    <w:rsid w:val="001E22C6"/>
    <w:rsid w:val="001E239B"/>
    <w:rsid w:val="001E2472"/>
    <w:rsid w:val="001E2760"/>
    <w:rsid w:val="001E2AC1"/>
    <w:rsid w:val="001E2D6F"/>
    <w:rsid w:val="001E3049"/>
    <w:rsid w:val="001E3A68"/>
    <w:rsid w:val="001E3B2F"/>
    <w:rsid w:val="001E3B31"/>
    <w:rsid w:val="001E3F02"/>
    <w:rsid w:val="001E42B7"/>
    <w:rsid w:val="001E4678"/>
    <w:rsid w:val="001E4899"/>
    <w:rsid w:val="001E5366"/>
    <w:rsid w:val="001E57FA"/>
    <w:rsid w:val="001E5905"/>
    <w:rsid w:val="001E5998"/>
    <w:rsid w:val="001E5BCF"/>
    <w:rsid w:val="001E5CAF"/>
    <w:rsid w:val="001E5CB5"/>
    <w:rsid w:val="001E6091"/>
    <w:rsid w:val="001E64AE"/>
    <w:rsid w:val="001E67E8"/>
    <w:rsid w:val="001E6886"/>
    <w:rsid w:val="001E6A24"/>
    <w:rsid w:val="001E6BF6"/>
    <w:rsid w:val="001E70C9"/>
    <w:rsid w:val="001E7109"/>
    <w:rsid w:val="001E72F2"/>
    <w:rsid w:val="001E7522"/>
    <w:rsid w:val="001E7649"/>
    <w:rsid w:val="001E782B"/>
    <w:rsid w:val="001E7E5D"/>
    <w:rsid w:val="001E7FC3"/>
    <w:rsid w:val="001F06A9"/>
    <w:rsid w:val="001F07DB"/>
    <w:rsid w:val="001F0B04"/>
    <w:rsid w:val="001F0B1B"/>
    <w:rsid w:val="001F1022"/>
    <w:rsid w:val="001F124C"/>
    <w:rsid w:val="001F124D"/>
    <w:rsid w:val="001F1378"/>
    <w:rsid w:val="001F1494"/>
    <w:rsid w:val="001F183F"/>
    <w:rsid w:val="001F1A12"/>
    <w:rsid w:val="001F1C13"/>
    <w:rsid w:val="001F1CB7"/>
    <w:rsid w:val="001F1D63"/>
    <w:rsid w:val="001F1F07"/>
    <w:rsid w:val="001F238F"/>
    <w:rsid w:val="001F2A9A"/>
    <w:rsid w:val="001F2EA7"/>
    <w:rsid w:val="001F2F66"/>
    <w:rsid w:val="001F316F"/>
    <w:rsid w:val="001F3611"/>
    <w:rsid w:val="001F36FF"/>
    <w:rsid w:val="001F38D2"/>
    <w:rsid w:val="001F3D43"/>
    <w:rsid w:val="001F3ED1"/>
    <w:rsid w:val="001F42DC"/>
    <w:rsid w:val="001F46D2"/>
    <w:rsid w:val="001F4891"/>
    <w:rsid w:val="001F48F7"/>
    <w:rsid w:val="001F4994"/>
    <w:rsid w:val="001F4AF4"/>
    <w:rsid w:val="001F4B02"/>
    <w:rsid w:val="001F5082"/>
    <w:rsid w:val="001F50BA"/>
    <w:rsid w:val="001F5317"/>
    <w:rsid w:val="001F5475"/>
    <w:rsid w:val="001F5645"/>
    <w:rsid w:val="001F57D9"/>
    <w:rsid w:val="001F59D9"/>
    <w:rsid w:val="001F5EBB"/>
    <w:rsid w:val="001F644F"/>
    <w:rsid w:val="001F669E"/>
    <w:rsid w:val="001F69F6"/>
    <w:rsid w:val="001F6D1A"/>
    <w:rsid w:val="001F6D94"/>
    <w:rsid w:val="001F6E41"/>
    <w:rsid w:val="001F721B"/>
    <w:rsid w:val="001F7E66"/>
    <w:rsid w:val="002000B8"/>
    <w:rsid w:val="002002F3"/>
    <w:rsid w:val="00200500"/>
    <w:rsid w:val="002005AA"/>
    <w:rsid w:val="00200750"/>
    <w:rsid w:val="00200A02"/>
    <w:rsid w:val="00200E00"/>
    <w:rsid w:val="002012B2"/>
    <w:rsid w:val="00201680"/>
    <w:rsid w:val="00201974"/>
    <w:rsid w:val="002019A1"/>
    <w:rsid w:val="00201BFB"/>
    <w:rsid w:val="00201CCC"/>
    <w:rsid w:val="00201E11"/>
    <w:rsid w:val="00201FBD"/>
    <w:rsid w:val="00202001"/>
    <w:rsid w:val="0020245E"/>
    <w:rsid w:val="00202F3A"/>
    <w:rsid w:val="00202F51"/>
    <w:rsid w:val="00203017"/>
    <w:rsid w:val="00203058"/>
    <w:rsid w:val="00203399"/>
    <w:rsid w:val="002034CF"/>
    <w:rsid w:val="002036F0"/>
    <w:rsid w:val="00203A40"/>
    <w:rsid w:val="00203F7F"/>
    <w:rsid w:val="00204340"/>
    <w:rsid w:val="00204363"/>
    <w:rsid w:val="002045F9"/>
    <w:rsid w:val="00204CF5"/>
    <w:rsid w:val="00204F27"/>
    <w:rsid w:val="002056FD"/>
    <w:rsid w:val="0020579D"/>
    <w:rsid w:val="002058B4"/>
    <w:rsid w:val="00205AFB"/>
    <w:rsid w:val="00205D1C"/>
    <w:rsid w:val="002064DB"/>
    <w:rsid w:val="002065B8"/>
    <w:rsid w:val="00206787"/>
    <w:rsid w:val="002067A1"/>
    <w:rsid w:val="002068B1"/>
    <w:rsid w:val="002068DF"/>
    <w:rsid w:val="0020692F"/>
    <w:rsid w:val="002069A7"/>
    <w:rsid w:val="002072D3"/>
    <w:rsid w:val="00207388"/>
    <w:rsid w:val="002076AD"/>
    <w:rsid w:val="00207C12"/>
    <w:rsid w:val="00207C49"/>
    <w:rsid w:val="00207D38"/>
    <w:rsid w:val="00207DEF"/>
    <w:rsid w:val="00207FD6"/>
    <w:rsid w:val="002101A2"/>
    <w:rsid w:val="002101AF"/>
    <w:rsid w:val="00210A89"/>
    <w:rsid w:val="0021102F"/>
    <w:rsid w:val="002113DE"/>
    <w:rsid w:val="00211575"/>
    <w:rsid w:val="0021168A"/>
    <w:rsid w:val="002119BD"/>
    <w:rsid w:val="00211C77"/>
    <w:rsid w:val="00211FCA"/>
    <w:rsid w:val="002126E0"/>
    <w:rsid w:val="0021281E"/>
    <w:rsid w:val="00212884"/>
    <w:rsid w:val="00212AF7"/>
    <w:rsid w:val="00212DB3"/>
    <w:rsid w:val="00212E17"/>
    <w:rsid w:val="002130FF"/>
    <w:rsid w:val="002131B1"/>
    <w:rsid w:val="00213249"/>
    <w:rsid w:val="002133A2"/>
    <w:rsid w:val="0021341F"/>
    <w:rsid w:val="002135BF"/>
    <w:rsid w:val="00213643"/>
    <w:rsid w:val="00213FEF"/>
    <w:rsid w:val="00214374"/>
    <w:rsid w:val="002143F5"/>
    <w:rsid w:val="00214996"/>
    <w:rsid w:val="00214B0E"/>
    <w:rsid w:val="00214D62"/>
    <w:rsid w:val="00214EC6"/>
    <w:rsid w:val="0021568D"/>
    <w:rsid w:val="00215997"/>
    <w:rsid w:val="002159FB"/>
    <w:rsid w:val="00215A4A"/>
    <w:rsid w:val="00215ACE"/>
    <w:rsid w:val="00215E96"/>
    <w:rsid w:val="00215E98"/>
    <w:rsid w:val="0021632D"/>
    <w:rsid w:val="00216352"/>
    <w:rsid w:val="00216406"/>
    <w:rsid w:val="00216553"/>
    <w:rsid w:val="00216D28"/>
    <w:rsid w:val="002172DE"/>
    <w:rsid w:val="002172FA"/>
    <w:rsid w:val="002179B4"/>
    <w:rsid w:val="00217BBD"/>
    <w:rsid w:val="00217C2F"/>
    <w:rsid w:val="00217E52"/>
    <w:rsid w:val="00217EE7"/>
    <w:rsid w:val="0022002F"/>
    <w:rsid w:val="00220060"/>
    <w:rsid w:val="00220134"/>
    <w:rsid w:val="00220538"/>
    <w:rsid w:val="002208C3"/>
    <w:rsid w:val="002208D5"/>
    <w:rsid w:val="002214A0"/>
    <w:rsid w:val="002217D2"/>
    <w:rsid w:val="0022180D"/>
    <w:rsid w:val="002218F7"/>
    <w:rsid w:val="00221CB4"/>
    <w:rsid w:val="002220EF"/>
    <w:rsid w:val="002222BF"/>
    <w:rsid w:val="002222DB"/>
    <w:rsid w:val="002225F4"/>
    <w:rsid w:val="00222787"/>
    <w:rsid w:val="00222808"/>
    <w:rsid w:val="00222A97"/>
    <w:rsid w:val="00222CCD"/>
    <w:rsid w:val="00222F50"/>
    <w:rsid w:val="00222FC1"/>
    <w:rsid w:val="00223056"/>
    <w:rsid w:val="0022324F"/>
    <w:rsid w:val="002235E5"/>
    <w:rsid w:val="00223714"/>
    <w:rsid w:val="002237A8"/>
    <w:rsid w:val="002240DF"/>
    <w:rsid w:val="00224526"/>
    <w:rsid w:val="0022462D"/>
    <w:rsid w:val="00224DB2"/>
    <w:rsid w:val="00224E5F"/>
    <w:rsid w:val="00224E85"/>
    <w:rsid w:val="002252B9"/>
    <w:rsid w:val="0022554B"/>
    <w:rsid w:val="002256C8"/>
    <w:rsid w:val="00225A76"/>
    <w:rsid w:val="00225AE9"/>
    <w:rsid w:val="00225DBA"/>
    <w:rsid w:val="00225FBF"/>
    <w:rsid w:val="002261DE"/>
    <w:rsid w:val="0022622B"/>
    <w:rsid w:val="002262DE"/>
    <w:rsid w:val="0022652D"/>
    <w:rsid w:val="00226F38"/>
    <w:rsid w:val="0022749D"/>
    <w:rsid w:val="0022756E"/>
    <w:rsid w:val="002277AF"/>
    <w:rsid w:val="00230072"/>
    <w:rsid w:val="00230327"/>
    <w:rsid w:val="00230FED"/>
    <w:rsid w:val="00231036"/>
    <w:rsid w:val="002311B8"/>
    <w:rsid w:val="002316C9"/>
    <w:rsid w:val="00231CB6"/>
    <w:rsid w:val="00231D24"/>
    <w:rsid w:val="002322FE"/>
    <w:rsid w:val="002327C0"/>
    <w:rsid w:val="00232AEE"/>
    <w:rsid w:val="00232B6C"/>
    <w:rsid w:val="00232D8C"/>
    <w:rsid w:val="00232EA8"/>
    <w:rsid w:val="0023313F"/>
    <w:rsid w:val="002332F2"/>
    <w:rsid w:val="00233349"/>
    <w:rsid w:val="0023398E"/>
    <w:rsid w:val="00233CC6"/>
    <w:rsid w:val="00233CEF"/>
    <w:rsid w:val="002340BD"/>
    <w:rsid w:val="002341CC"/>
    <w:rsid w:val="002341ED"/>
    <w:rsid w:val="002342A8"/>
    <w:rsid w:val="00234412"/>
    <w:rsid w:val="002344DD"/>
    <w:rsid w:val="00234570"/>
    <w:rsid w:val="002348BC"/>
    <w:rsid w:val="002348C1"/>
    <w:rsid w:val="00234AA0"/>
    <w:rsid w:val="00234C21"/>
    <w:rsid w:val="00234F01"/>
    <w:rsid w:val="0023525F"/>
    <w:rsid w:val="00235380"/>
    <w:rsid w:val="00235393"/>
    <w:rsid w:val="00235821"/>
    <w:rsid w:val="00235894"/>
    <w:rsid w:val="002359C3"/>
    <w:rsid w:val="00235A5D"/>
    <w:rsid w:val="00235B30"/>
    <w:rsid w:val="00235B6B"/>
    <w:rsid w:val="00235CFB"/>
    <w:rsid w:val="00236015"/>
    <w:rsid w:val="002360E4"/>
    <w:rsid w:val="002363DB"/>
    <w:rsid w:val="0023665F"/>
    <w:rsid w:val="0023688F"/>
    <w:rsid w:val="002369C3"/>
    <w:rsid w:val="00236A77"/>
    <w:rsid w:val="00236A91"/>
    <w:rsid w:val="0023709F"/>
    <w:rsid w:val="00237128"/>
    <w:rsid w:val="00237527"/>
    <w:rsid w:val="00237673"/>
    <w:rsid w:val="002376A4"/>
    <w:rsid w:val="002376CF"/>
    <w:rsid w:val="002378CA"/>
    <w:rsid w:val="002379BF"/>
    <w:rsid w:val="00237B4A"/>
    <w:rsid w:val="00237BD9"/>
    <w:rsid w:val="00237CB4"/>
    <w:rsid w:val="00237CC8"/>
    <w:rsid w:val="00237D79"/>
    <w:rsid w:val="00237DD6"/>
    <w:rsid w:val="002400CB"/>
    <w:rsid w:val="002403C0"/>
    <w:rsid w:val="00240727"/>
    <w:rsid w:val="00240860"/>
    <w:rsid w:val="002409A6"/>
    <w:rsid w:val="002409DC"/>
    <w:rsid w:val="00240ACC"/>
    <w:rsid w:val="00240E8F"/>
    <w:rsid w:val="00240FC4"/>
    <w:rsid w:val="002410C6"/>
    <w:rsid w:val="002410ED"/>
    <w:rsid w:val="0024117D"/>
    <w:rsid w:val="002411E4"/>
    <w:rsid w:val="00241259"/>
    <w:rsid w:val="00241442"/>
    <w:rsid w:val="002417B6"/>
    <w:rsid w:val="00242051"/>
    <w:rsid w:val="00242342"/>
    <w:rsid w:val="002424EB"/>
    <w:rsid w:val="00242639"/>
    <w:rsid w:val="0024272B"/>
    <w:rsid w:val="0024275B"/>
    <w:rsid w:val="0024275F"/>
    <w:rsid w:val="00242763"/>
    <w:rsid w:val="00242F46"/>
    <w:rsid w:val="00243059"/>
    <w:rsid w:val="00243249"/>
    <w:rsid w:val="0024369F"/>
    <w:rsid w:val="00243738"/>
    <w:rsid w:val="0024388B"/>
    <w:rsid w:val="00243A2C"/>
    <w:rsid w:val="00243E09"/>
    <w:rsid w:val="00243E4A"/>
    <w:rsid w:val="00243F38"/>
    <w:rsid w:val="00243FBC"/>
    <w:rsid w:val="00244417"/>
    <w:rsid w:val="0024467D"/>
    <w:rsid w:val="0024526A"/>
    <w:rsid w:val="0024567F"/>
    <w:rsid w:val="00245B30"/>
    <w:rsid w:val="00245CEB"/>
    <w:rsid w:val="00245E75"/>
    <w:rsid w:val="00245FDD"/>
    <w:rsid w:val="0024677F"/>
    <w:rsid w:val="0024709B"/>
    <w:rsid w:val="0024722E"/>
    <w:rsid w:val="002477DE"/>
    <w:rsid w:val="00247972"/>
    <w:rsid w:val="0024799C"/>
    <w:rsid w:val="00247AA4"/>
    <w:rsid w:val="00247ABB"/>
    <w:rsid w:val="00247AE1"/>
    <w:rsid w:val="00247BCD"/>
    <w:rsid w:val="00247FE7"/>
    <w:rsid w:val="00250152"/>
    <w:rsid w:val="00250421"/>
    <w:rsid w:val="0025086D"/>
    <w:rsid w:val="00250AD6"/>
    <w:rsid w:val="00250E49"/>
    <w:rsid w:val="00251058"/>
    <w:rsid w:val="002510AA"/>
    <w:rsid w:val="00251172"/>
    <w:rsid w:val="002516B6"/>
    <w:rsid w:val="00251718"/>
    <w:rsid w:val="00251878"/>
    <w:rsid w:val="002519B5"/>
    <w:rsid w:val="00251C5F"/>
    <w:rsid w:val="00251CB6"/>
    <w:rsid w:val="00251E13"/>
    <w:rsid w:val="0025253C"/>
    <w:rsid w:val="0025275D"/>
    <w:rsid w:val="0025282B"/>
    <w:rsid w:val="002528C3"/>
    <w:rsid w:val="00252AA1"/>
    <w:rsid w:val="00252AE3"/>
    <w:rsid w:val="00252DFD"/>
    <w:rsid w:val="00252EB1"/>
    <w:rsid w:val="00252F0A"/>
    <w:rsid w:val="00253024"/>
    <w:rsid w:val="002531B6"/>
    <w:rsid w:val="002532A9"/>
    <w:rsid w:val="00253B92"/>
    <w:rsid w:val="00253BA7"/>
    <w:rsid w:val="00254346"/>
    <w:rsid w:val="00254533"/>
    <w:rsid w:val="002547C3"/>
    <w:rsid w:val="00254FFB"/>
    <w:rsid w:val="00255112"/>
    <w:rsid w:val="002551B9"/>
    <w:rsid w:val="002553F6"/>
    <w:rsid w:val="00255458"/>
    <w:rsid w:val="00255661"/>
    <w:rsid w:val="00255BA7"/>
    <w:rsid w:val="00256051"/>
    <w:rsid w:val="0025624A"/>
    <w:rsid w:val="002563A9"/>
    <w:rsid w:val="0025686E"/>
    <w:rsid w:val="00256892"/>
    <w:rsid w:val="00256C6C"/>
    <w:rsid w:val="00256D19"/>
    <w:rsid w:val="0025725F"/>
    <w:rsid w:val="002579FF"/>
    <w:rsid w:val="00257A52"/>
    <w:rsid w:val="00257B7D"/>
    <w:rsid w:val="00257B8D"/>
    <w:rsid w:val="00257BBD"/>
    <w:rsid w:val="00257D65"/>
    <w:rsid w:val="00257E91"/>
    <w:rsid w:val="00257F8B"/>
    <w:rsid w:val="00260022"/>
    <w:rsid w:val="00260191"/>
    <w:rsid w:val="0026053F"/>
    <w:rsid w:val="00260ABE"/>
    <w:rsid w:val="00260D55"/>
    <w:rsid w:val="00260FA7"/>
    <w:rsid w:val="00261277"/>
    <w:rsid w:val="002612AA"/>
    <w:rsid w:val="00261526"/>
    <w:rsid w:val="00261585"/>
    <w:rsid w:val="00261914"/>
    <w:rsid w:val="00261B18"/>
    <w:rsid w:val="00261DCA"/>
    <w:rsid w:val="00261F31"/>
    <w:rsid w:val="0026268E"/>
    <w:rsid w:val="00262724"/>
    <w:rsid w:val="0026295A"/>
    <w:rsid w:val="002629CA"/>
    <w:rsid w:val="00262B46"/>
    <w:rsid w:val="00262E07"/>
    <w:rsid w:val="00262FD4"/>
    <w:rsid w:val="00262FDB"/>
    <w:rsid w:val="00262FFB"/>
    <w:rsid w:val="00263184"/>
    <w:rsid w:val="0026330B"/>
    <w:rsid w:val="002638C6"/>
    <w:rsid w:val="00263A26"/>
    <w:rsid w:val="00263A6F"/>
    <w:rsid w:val="00263B94"/>
    <w:rsid w:val="00263DDE"/>
    <w:rsid w:val="00263DFF"/>
    <w:rsid w:val="00263F8E"/>
    <w:rsid w:val="002640F0"/>
    <w:rsid w:val="00264247"/>
    <w:rsid w:val="002642DF"/>
    <w:rsid w:val="00264412"/>
    <w:rsid w:val="002644DA"/>
    <w:rsid w:val="0026455F"/>
    <w:rsid w:val="002645BE"/>
    <w:rsid w:val="00264623"/>
    <w:rsid w:val="002646A6"/>
    <w:rsid w:val="002646B1"/>
    <w:rsid w:val="002647E1"/>
    <w:rsid w:val="0026488F"/>
    <w:rsid w:val="0026489E"/>
    <w:rsid w:val="00264A28"/>
    <w:rsid w:val="00264C37"/>
    <w:rsid w:val="00264F21"/>
    <w:rsid w:val="00265095"/>
    <w:rsid w:val="0026510A"/>
    <w:rsid w:val="00265724"/>
    <w:rsid w:val="002657DC"/>
    <w:rsid w:val="00265873"/>
    <w:rsid w:val="002658EA"/>
    <w:rsid w:val="002659F9"/>
    <w:rsid w:val="00265C32"/>
    <w:rsid w:val="00265D66"/>
    <w:rsid w:val="00265F66"/>
    <w:rsid w:val="00266042"/>
    <w:rsid w:val="0026682E"/>
    <w:rsid w:val="00266860"/>
    <w:rsid w:val="00266C27"/>
    <w:rsid w:val="00266D7A"/>
    <w:rsid w:val="00266E1E"/>
    <w:rsid w:val="00266EE3"/>
    <w:rsid w:val="00266FAD"/>
    <w:rsid w:val="00266FDC"/>
    <w:rsid w:val="0026738A"/>
    <w:rsid w:val="00267687"/>
    <w:rsid w:val="002676AC"/>
    <w:rsid w:val="0026772B"/>
    <w:rsid w:val="00267A24"/>
    <w:rsid w:val="00267CC9"/>
    <w:rsid w:val="00267E16"/>
    <w:rsid w:val="00270077"/>
    <w:rsid w:val="002700F5"/>
    <w:rsid w:val="002701E7"/>
    <w:rsid w:val="0027046D"/>
    <w:rsid w:val="00270613"/>
    <w:rsid w:val="00270B6F"/>
    <w:rsid w:val="00270C2D"/>
    <w:rsid w:val="00270D02"/>
    <w:rsid w:val="00270E12"/>
    <w:rsid w:val="00270F00"/>
    <w:rsid w:val="00270FF3"/>
    <w:rsid w:val="002710EA"/>
    <w:rsid w:val="0027119E"/>
    <w:rsid w:val="002713AC"/>
    <w:rsid w:val="00271555"/>
    <w:rsid w:val="002717E2"/>
    <w:rsid w:val="002718C8"/>
    <w:rsid w:val="002718E8"/>
    <w:rsid w:val="002719D7"/>
    <w:rsid w:val="00271B9E"/>
    <w:rsid w:val="0027207C"/>
    <w:rsid w:val="002722C9"/>
    <w:rsid w:val="0027294D"/>
    <w:rsid w:val="00272C65"/>
    <w:rsid w:val="00272E8D"/>
    <w:rsid w:val="002730A0"/>
    <w:rsid w:val="002730FB"/>
    <w:rsid w:val="00273119"/>
    <w:rsid w:val="002733C0"/>
    <w:rsid w:val="00273443"/>
    <w:rsid w:val="00273537"/>
    <w:rsid w:val="002739A5"/>
    <w:rsid w:val="002739FD"/>
    <w:rsid w:val="00273BFA"/>
    <w:rsid w:val="002746E6"/>
    <w:rsid w:val="0027491E"/>
    <w:rsid w:val="002749DF"/>
    <w:rsid w:val="00274D2E"/>
    <w:rsid w:val="00274DB2"/>
    <w:rsid w:val="00274FDB"/>
    <w:rsid w:val="00275224"/>
    <w:rsid w:val="00275333"/>
    <w:rsid w:val="0027537C"/>
    <w:rsid w:val="00275AA5"/>
    <w:rsid w:val="00275AFD"/>
    <w:rsid w:val="00275DE2"/>
    <w:rsid w:val="00275DF8"/>
    <w:rsid w:val="002760E5"/>
    <w:rsid w:val="002764E5"/>
    <w:rsid w:val="00276637"/>
    <w:rsid w:val="00276BA6"/>
    <w:rsid w:val="00276CF3"/>
    <w:rsid w:val="00276E45"/>
    <w:rsid w:val="00276FE6"/>
    <w:rsid w:val="002773B8"/>
    <w:rsid w:val="00277624"/>
    <w:rsid w:val="002778EF"/>
    <w:rsid w:val="00277B81"/>
    <w:rsid w:val="00277CA6"/>
    <w:rsid w:val="00277D64"/>
    <w:rsid w:val="00277DEC"/>
    <w:rsid w:val="00280699"/>
    <w:rsid w:val="002807A0"/>
    <w:rsid w:val="002808A4"/>
    <w:rsid w:val="00280A03"/>
    <w:rsid w:val="00280C05"/>
    <w:rsid w:val="00280C13"/>
    <w:rsid w:val="00280D50"/>
    <w:rsid w:val="00280E5F"/>
    <w:rsid w:val="00280FAE"/>
    <w:rsid w:val="00281202"/>
    <w:rsid w:val="00281610"/>
    <w:rsid w:val="002819CC"/>
    <w:rsid w:val="00281E8D"/>
    <w:rsid w:val="00282465"/>
    <w:rsid w:val="00282515"/>
    <w:rsid w:val="00282571"/>
    <w:rsid w:val="0028259C"/>
    <w:rsid w:val="002829E1"/>
    <w:rsid w:val="0028318D"/>
    <w:rsid w:val="002833D7"/>
    <w:rsid w:val="002835CA"/>
    <w:rsid w:val="00283B15"/>
    <w:rsid w:val="0028403E"/>
    <w:rsid w:val="00284149"/>
    <w:rsid w:val="00284189"/>
    <w:rsid w:val="00284547"/>
    <w:rsid w:val="00284A61"/>
    <w:rsid w:val="00284A7A"/>
    <w:rsid w:val="00284CB2"/>
    <w:rsid w:val="00284DC8"/>
    <w:rsid w:val="00284E71"/>
    <w:rsid w:val="00284EE1"/>
    <w:rsid w:val="00284EFF"/>
    <w:rsid w:val="00284F3C"/>
    <w:rsid w:val="00285069"/>
    <w:rsid w:val="00285082"/>
    <w:rsid w:val="0028539F"/>
    <w:rsid w:val="0028586F"/>
    <w:rsid w:val="00285CA6"/>
    <w:rsid w:val="00285D06"/>
    <w:rsid w:val="00286573"/>
    <w:rsid w:val="00286A7A"/>
    <w:rsid w:val="00286B6A"/>
    <w:rsid w:val="00286DD7"/>
    <w:rsid w:val="00286FCB"/>
    <w:rsid w:val="00287039"/>
    <w:rsid w:val="0028707B"/>
    <w:rsid w:val="0028710C"/>
    <w:rsid w:val="002871AE"/>
    <w:rsid w:val="002871AF"/>
    <w:rsid w:val="00287847"/>
    <w:rsid w:val="00287BBE"/>
    <w:rsid w:val="00287F0A"/>
    <w:rsid w:val="002905A1"/>
    <w:rsid w:val="002908CF"/>
    <w:rsid w:val="0029155C"/>
    <w:rsid w:val="002917F5"/>
    <w:rsid w:val="0029189B"/>
    <w:rsid w:val="00291EB5"/>
    <w:rsid w:val="00292043"/>
    <w:rsid w:val="0029227C"/>
    <w:rsid w:val="002923F0"/>
    <w:rsid w:val="002924E6"/>
    <w:rsid w:val="002925DB"/>
    <w:rsid w:val="00292755"/>
    <w:rsid w:val="00292851"/>
    <w:rsid w:val="00292C36"/>
    <w:rsid w:val="00292D19"/>
    <w:rsid w:val="00292FA7"/>
    <w:rsid w:val="002935E5"/>
    <w:rsid w:val="0029360E"/>
    <w:rsid w:val="002937BE"/>
    <w:rsid w:val="002937EF"/>
    <w:rsid w:val="0029391F"/>
    <w:rsid w:val="002940D5"/>
    <w:rsid w:val="00294802"/>
    <w:rsid w:val="0029492C"/>
    <w:rsid w:val="00294AF9"/>
    <w:rsid w:val="00294CD7"/>
    <w:rsid w:val="00295255"/>
    <w:rsid w:val="00295290"/>
    <w:rsid w:val="00295479"/>
    <w:rsid w:val="00295716"/>
    <w:rsid w:val="0029573E"/>
    <w:rsid w:val="00295831"/>
    <w:rsid w:val="00295B9F"/>
    <w:rsid w:val="00295CA5"/>
    <w:rsid w:val="00295F62"/>
    <w:rsid w:val="00296029"/>
    <w:rsid w:val="002962C2"/>
    <w:rsid w:val="002962FA"/>
    <w:rsid w:val="0029647A"/>
    <w:rsid w:val="0029656B"/>
    <w:rsid w:val="00296C02"/>
    <w:rsid w:val="00296C8D"/>
    <w:rsid w:val="00296C96"/>
    <w:rsid w:val="00297052"/>
    <w:rsid w:val="0029743E"/>
    <w:rsid w:val="00297527"/>
    <w:rsid w:val="00297579"/>
    <w:rsid w:val="00297C49"/>
    <w:rsid w:val="00297F95"/>
    <w:rsid w:val="00297FFE"/>
    <w:rsid w:val="002A0198"/>
    <w:rsid w:val="002A05D7"/>
    <w:rsid w:val="002A0789"/>
    <w:rsid w:val="002A092B"/>
    <w:rsid w:val="002A0A0B"/>
    <w:rsid w:val="002A0A20"/>
    <w:rsid w:val="002A0D1E"/>
    <w:rsid w:val="002A10A6"/>
    <w:rsid w:val="002A12B5"/>
    <w:rsid w:val="002A14DB"/>
    <w:rsid w:val="002A183F"/>
    <w:rsid w:val="002A1A29"/>
    <w:rsid w:val="002A1B57"/>
    <w:rsid w:val="002A1C81"/>
    <w:rsid w:val="002A1CC1"/>
    <w:rsid w:val="002A1CC9"/>
    <w:rsid w:val="002A22E0"/>
    <w:rsid w:val="002A230A"/>
    <w:rsid w:val="002A238D"/>
    <w:rsid w:val="002A2763"/>
    <w:rsid w:val="002A2857"/>
    <w:rsid w:val="002A2AD3"/>
    <w:rsid w:val="002A3472"/>
    <w:rsid w:val="002A39F3"/>
    <w:rsid w:val="002A3B02"/>
    <w:rsid w:val="002A3BA4"/>
    <w:rsid w:val="002A3BFB"/>
    <w:rsid w:val="002A3CE1"/>
    <w:rsid w:val="002A3DB3"/>
    <w:rsid w:val="002A3FC7"/>
    <w:rsid w:val="002A4227"/>
    <w:rsid w:val="002A4528"/>
    <w:rsid w:val="002A45BD"/>
    <w:rsid w:val="002A4646"/>
    <w:rsid w:val="002A4909"/>
    <w:rsid w:val="002A4930"/>
    <w:rsid w:val="002A4A15"/>
    <w:rsid w:val="002A4D77"/>
    <w:rsid w:val="002A543A"/>
    <w:rsid w:val="002A54D3"/>
    <w:rsid w:val="002A59C7"/>
    <w:rsid w:val="002A5CD4"/>
    <w:rsid w:val="002A5E30"/>
    <w:rsid w:val="002A60D4"/>
    <w:rsid w:val="002A6238"/>
    <w:rsid w:val="002A6380"/>
    <w:rsid w:val="002A650D"/>
    <w:rsid w:val="002A65D5"/>
    <w:rsid w:val="002A6629"/>
    <w:rsid w:val="002A6644"/>
    <w:rsid w:val="002A69DD"/>
    <w:rsid w:val="002A6BD1"/>
    <w:rsid w:val="002A6DA5"/>
    <w:rsid w:val="002A7116"/>
    <w:rsid w:val="002A7142"/>
    <w:rsid w:val="002A72C2"/>
    <w:rsid w:val="002A75F9"/>
    <w:rsid w:val="002A782B"/>
    <w:rsid w:val="002A788B"/>
    <w:rsid w:val="002A78D6"/>
    <w:rsid w:val="002A7C6A"/>
    <w:rsid w:val="002A7D72"/>
    <w:rsid w:val="002A7EEB"/>
    <w:rsid w:val="002B00E4"/>
    <w:rsid w:val="002B0432"/>
    <w:rsid w:val="002B0773"/>
    <w:rsid w:val="002B08A6"/>
    <w:rsid w:val="002B08FC"/>
    <w:rsid w:val="002B0E51"/>
    <w:rsid w:val="002B10D8"/>
    <w:rsid w:val="002B1217"/>
    <w:rsid w:val="002B1279"/>
    <w:rsid w:val="002B13B2"/>
    <w:rsid w:val="002B156B"/>
    <w:rsid w:val="002B1626"/>
    <w:rsid w:val="002B16C6"/>
    <w:rsid w:val="002B1963"/>
    <w:rsid w:val="002B1ADB"/>
    <w:rsid w:val="002B1B73"/>
    <w:rsid w:val="002B21B7"/>
    <w:rsid w:val="002B2336"/>
    <w:rsid w:val="002B2B37"/>
    <w:rsid w:val="002B30F1"/>
    <w:rsid w:val="002B3798"/>
    <w:rsid w:val="002B3949"/>
    <w:rsid w:val="002B3F57"/>
    <w:rsid w:val="002B42E7"/>
    <w:rsid w:val="002B4CAB"/>
    <w:rsid w:val="002B4E8A"/>
    <w:rsid w:val="002B53AB"/>
    <w:rsid w:val="002B580D"/>
    <w:rsid w:val="002B5CB3"/>
    <w:rsid w:val="002B6000"/>
    <w:rsid w:val="002B639A"/>
    <w:rsid w:val="002B6781"/>
    <w:rsid w:val="002B6997"/>
    <w:rsid w:val="002B6B01"/>
    <w:rsid w:val="002B6B29"/>
    <w:rsid w:val="002B6D11"/>
    <w:rsid w:val="002B6EE7"/>
    <w:rsid w:val="002B799A"/>
    <w:rsid w:val="002B7E15"/>
    <w:rsid w:val="002B7F8C"/>
    <w:rsid w:val="002B7F93"/>
    <w:rsid w:val="002C0407"/>
    <w:rsid w:val="002C07E7"/>
    <w:rsid w:val="002C0A55"/>
    <w:rsid w:val="002C0B8E"/>
    <w:rsid w:val="002C1372"/>
    <w:rsid w:val="002C139D"/>
    <w:rsid w:val="002C15F0"/>
    <w:rsid w:val="002C1787"/>
    <w:rsid w:val="002C17E1"/>
    <w:rsid w:val="002C1907"/>
    <w:rsid w:val="002C1AC1"/>
    <w:rsid w:val="002C1D86"/>
    <w:rsid w:val="002C1EC9"/>
    <w:rsid w:val="002C1EE9"/>
    <w:rsid w:val="002C1FDE"/>
    <w:rsid w:val="002C20EA"/>
    <w:rsid w:val="002C2276"/>
    <w:rsid w:val="002C234E"/>
    <w:rsid w:val="002C2686"/>
    <w:rsid w:val="002C291F"/>
    <w:rsid w:val="002C2A9E"/>
    <w:rsid w:val="002C2B07"/>
    <w:rsid w:val="002C2DB9"/>
    <w:rsid w:val="002C2E7C"/>
    <w:rsid w:val="002C3484"/>
    <w:rsid w:val="002C36BE"/>
    <w:rsid w:val="002C37C4"/>
    <w:rsid w:val="002C39BF"/>
    <w:rsid w:val="002C3C98"/>
    <w:rsid w:val="002C3E3B"/>
    <w:rsid w:val="002C3EC0"/>
    <w:rsid w:val="002C3FF3"/>
    <w:rsid w:val="002C40BC"/>
    <w:rsid w:val="002C4C5A"/>
    <w:rsid w:val="002C4CA9"/>
    <w:rsid w:val="002C5165"/>
    <w:rsid w:val="002C52AC"/>
    <w:rsid w:val="002C53A9"/>
    <w:rsid w:val="002C54BD"/>
    <w:rsid w:val="002C5666"/>
    <w:rsid w:val="002C5BCF"/>
    <w:rsid w:val="002C5DEE"/>
    <w:rsid w:val="002C6513"/>
    <w:rsid w:val="002C66AD"/>
    <w:rsid w:val="002C6871"/>
    <w:rsid w:val="002C6A5E"/>
    <w:rsid w:val="002C6BAF"/>
    <w:rsid w:val="002C6F18"/>
    <w:rsid w:val="002C7229"/>
    <w:rsid w:val="002C739C"/>
    <w:rsid w:val="002C75D2"/>
    <w:rsid w:val="002C79B5"/>
    <w:rsid w:val="002C7C2E"/>
    <w:rsid w:val="002C7C4E"/>
    <w:rsid w:val="002D014A"/>
    <w:rsid w:val="002D0413"/>
    <w:rsid w:val="002D0B56"/>
    <w:rsid w:val="002D0FF6"/>
    <w:rsid w:val="002D1000"/>
    <w:rsid w:val="002D110E"/>
    <w:rsid w:val="002D1151"/>
    <w:rsid w:val="002D1610"/>
    <w:rsid w:val="002D1986"/>
    <w:rsid w:val="002D1DAB"/>
    <w:rsid w:val="002D216C"/>
    <w:rsid w:val="002D24E7"/>
    <w:rsid w:val="002D261D"/>
    <w:rsid w:val="002D29DF"/>
    <w:rsid w:val="002D2C50"/>
    <w:rsid w:val="002D2DC8"/>
    <w:rsid w:val="002D2F7E"/>
    <w:rsid w:val="002D34FE"/>
    <w:rsid w:val="002D3781"/>
    <w:rsid w:val="002D3800"/>
    <w:rsid w:val="002D38BD"/>
    <w:rsid w:val="002D3A52"/>
    <w:rsid w:val="002D3BEA"/>
    <w:rsid w:val="002D3D5E"/>
    <w:rsid w:val="002D3F1F"/>
    <w:rsid w:val="002D3FE2"/>
    <w:rsid w:val="002D40AF"/>
    <w:rsid w:val="002D410B"/>
    <w:rsid w:val="002D42D2"/>
    <w:rsid w:val="002D49BC"/>
    <w:rsid w:val="002D4A99"/>
    <w:rsid w:val="002D4F7B"/>
    <w:rsid w:val="002D5269"/>
    <w:rsid w:val="002D53D2"/>
    <w:rsid w:val="002D56B2"/>
    <w:rsid w:val="002D5720"/>
    <w:rsid w:val="002D576A"/>
    <w:rsid w:val="002D591C"/>
    <w:rsid w:val="002D5B83"/>
    <w:rsid w:val="002D5D17"/>
    <w:rsid w:val="002D5E4C"/>
    <w:rsid w:val="002D6698"/>
    <w:rsid w:val="002D6A07"/>
    <w:rsid w:val="002D6F51"/>
    <w:rsid w:val="002D7308"/>
    <w:rsid w:val="002D75D2"/>
    <w:rsid w:val="002D7BD6"/>
    <w:rsid w:val="002E0147"/>
    <w:rsid w:val="002E06DE"/>
    <w:rsid w:val="002E0D15"/>
    <w:rsid w:val="002E1070"/>
    <w:rsid w:val="002E10CC"/>
    <w:rsid w:val="002E1659"/>
    <w:rsid w:val="002E18A9"/>
    <w:rsid w:val="002E1A7D"/>
    <w:rsid w:val="002E1B1B"/>
    <w:rsid w:val="002E1C10"/>
    <w:rsid w:val="002E1D9A"/>
    <w:rsid w:val="002E1E74"/>
    <w:rsid w:val="002E1EBE"/>
    <w:rsid w:val="002E22B8"/>
    <w:rsid w:val="002E2503"/>
    <w:rsid w:val="002E267D"/>
    <w:rsid w:val="002E293B"/>
    <w:rsid w:val="002E2CDB"/>
    <w:rsid w:val="002E2FFF"/>
    <w:rsid w:val="002E302D"/>
    <w:rsid w:val="002E310A"/>
    <w:rsid w:val="002E3110"/>
    <w:rsid w:val="002E327E"/>
    <w:rsid w:val="002E3552"/>
    <w:rsid w:val="002E3ECF"/>
    <w:rsid w:val="002E3F57"/>
    <w:rsid w:val="002E3F7B"/>
    <w:rsid w:val="002E3FFD"/>
    <w:rsid w:val="002E40F7"/>
    <w:rsid w:val="002E4D7E"/>
    <w:rsid w:val="002E4DF2"/>
    <w:rsid w:val="002E4F20"/>
    <w:rsid w:val="002E4FDC"/>
    <w:rsid w:val="002E4FFB"/>
    <w:rsid w:val="002E5004"/>
    <w:rsid w:val="002E5477"/>
    <w:rsid w:val="002E56EB"/>
    <w:rsid w:val="002E581A"/>
    <w:rsid w:val="002E58E6"/>
    <w:rsid w:val="002E5910"/>
    <w:rsid w:val="002E5B97"/>
    <w:rsid w:val="002E5FEE"/>
    <w:rsid w:val="002E6106"/>
    <w:rsid w:val="002E636C"/>
    <w:rsid w:val="002E6481"/>
    <w:rsid w:val="002E65EE"/>
    <w:rsid w:val="002E6687"/>
    <w:rsid w:val="002E6A6B"/>
    <w:rsid w:val="002E6A95"/>
    <w:rsid w:val="002E6BC9"/>
    <w:rsid w:val="002E6C86"/>
    <w:rsid w:val="002E6FF1"/>
    <w:rsid w:val="002E73BE"/>
    <w:rsid w:val="002E7506"/>
    <w:rsid w:val="002E75CB"/>
    <w:rsid w:val="002E776E"/>
    <w:rsid w:val="002E7AD1"/>
    <w:rsid w:val="002E7DA0"/>
    <w:rsid w:val="002E7E04"/>
    <w:rsid w:val="002E7EE6"/>
    <w:rsid w:val="002E7FEC"/>
    <w:rsid w:val="002F0239"/>
    <w:rsid w:val="002F02E6"/>
    <w:rsid w:val="002F03F2"/>
    <w:rsid w:val="002F0423"/>
    <w:rsid w:val="002F0509"/>
    <w:rsid w:val="002F0720"/>
    <w:rsid w:val="002F0924"/>
    <w:rsid w:val="002F1011"/>
    <w:rsid w:val="002F10C7"/>
    <w:rsid w:val="002F1205"/>
    <w:rsid w:val="002F12B1"/>
    <w:rsid w:val="002F13BE"/>
    <w:rsid w:val="002F1439"/>
    <w:rsid w:val="002F162A"/>
    <w:rsid w:val="002F17ED"/>
    <w:rsid w:val="002F1883"/>
    <w:rsid w:val="002F18A3"/>
    <w:rsid w:val="002F18F4"/>
    <w:rsid w:val="002F1A9E"/>
    <w:rsid w:val="002F1ADB"/>
    <w:rsid w:val="002F1F3D"/>
    <w:rsid w:val="002F246F"/>
    <w:rsid w:val="002F2586"/>
    <w:rsid w:val="002F276A"/>
    <w:rsid w:val="002F2801"/>
    <w:rsid w:val="002F32EB"/>
    <w:rsid w:val="002F353F"/>
    <w:rsid w:val="002F366C"/>
    <w:rsid w:val="002F381E"/>
    <w:rsid w:val="002F3C1A"/>
    <w:rsid w:val="002F3C70"/>
    <w:rsid w:val="002F3CA0"/>
    <w:rsid w:val="002F3CB0"/>
    <w:rsid w:val="002F454A"/>
    <w:rsid w:val="002F45C3"/>
    <w:rsid w:val="002F45F7"/>
    <w:rsid w:val="002F46EA"/>
    <w:rsid w:val="002F4716"/>
    <w:rsid w:val="002F4782"/>
    <w:rsid w:val="002F4826"/>
    <w:rsid w:val="002F4995"/>
    <w:rsid w:val="002F4A35"/>
    <w:rsid w:val="002F4D52"/>
    <w:rsid w:val="002F4E05"/>
    <w:rsid w:val="002F50C9"/>
    <w:rsid w:val="002F53C4"/>
    <w:rsid w:val="002F561A"/>
    <w:rsid w:val="002F5A05"/>
    <w:rsid w:val="002F5A2C"/>
    <w:rsid w:val="002F5D8B"/>
    <w:rsid w:val="002F5DB7"/>
    <w:rsid w:val="002F69A0"/>
    <w:rsid w:val="002F6AA5"/>
    <w:rsid w:val="002F6CA1"/>
    <w:rsid w:val="002F70E9"/>
    <w:rsid w:val="002F72C6"/>
    <w:rsid w:val="002F740B"/>
    <w:rsid w:val="002F7443"/>
    <w:rsid w:val="002F75B5"/>
    <w:rsid w:val="002F7675"/>
    <w:rsid w:val="002F77ED"/>
    <w:rsid w:val="002F7889"/>
    <w:rsid w:val="002F7B02"/>
    <w:rsid w:val="002F7C60"/>
    <w:rsid w:val="002F7F89"/>
    <w:rsid w:val="0030054F"/>
    <w:rsid w:val="0030069D"/>
    <w:rsid w:val="00300B0C"/>
    <w:rsid w:val="00300CB1"/>
    <w:rsid w:val="00300DFD"/>
    <w:rsid w:val="00300EE1"/>
    <w:rsid w:val="00300F73"/>
    <w:rsid w:val="003010EA"/>
    <w:rsid w:val="0030113C"/>
    <w:rsid w:val="003013F8"/>
    <w:rsid w:val="003014C1"/>
    <w:rsid w:val="00301B14"/>
    <w:rsid w:val="00301BC5"/>
    <w:rsid w:val="00302099"/>
    <w:rsid w:val="0030224B"/>
    <w:rsid w:val="003022DF"/>
    <w:rsid w:val="0030259D"/>
    <w:rsid w:val="00302A5D"/>
    <w:rsid w:val="00302D33"/>
    <w:rsid w:val="003033F5"/>
    <w:rsid w:val="0030344E"/>
    <w:rsid w:val="00303674"/>
    <w:rsid w:val="00303687"/>
    <w:rsid w:val="003036FE"/>
    <w:rsid w:val="00303741"/>
    <w:rsid w:val="00303DF9"/>
    <w:rsid w:val="00303F5C"/>
    <w:rsid w:val="0030407F"/>
    <w:rsid w:val="003042B8"/>
    <w:rsid w:val="003043E9"/>
    <w:rsid w:val="00304661"/>
    <w:rsid w:val="003048F7"/>
    <w:rsid w:val="00304CA8"/>
    <w:rsid w:val="00304D9E"/>
    <w:rsid w:val="00304E6C"/>
    <w:rsid w:val="00304ECE"/>
    <w:rsid w:val="00304F92"/>
    <w:rsid w:val="003055A5"/>
    <w:rsid w:val="00305937"/>
    <w:rsid w:val="00305A93"/>
    <w:rsid w:val="00305BA0"/>
    <w:rsid w:val="00305BAA"/>
    <w:rsid w:val="00305C84"/>
    <w:rsid w:val="00305FBD"/>
    <w:rsid w:val="0030629B"/>
    <w:rsid w:val="00306453"/>
    <w:rsid w:val="00306763"/>
    <w:rsid w:val="00306BAB"/>
    <w:rsid w:val="00306F7A"/>
    <w:rsid w:val="00307093"/>
    <w:rsid w:val="0030714F"/>
    <w:rsid w:val="003072BE"/>
    <w:rsid w:val="00307341"/>
    <w:rsid w:val="0030755E"/>
    <w:rsid w:val="00307D2A"/>
    <w:rsid w:val="00307D6E"/>
    <w:rsid w:val="00307E58"/>
    <w:rsid w:val="00307EEC"/>
    <w:rsid w:val="0031013A"/>
    <w:rsid w:val="00310324"/>
    <w:rsid w:val="00310790"/>
    <w:rsid w:val="00310DF7"/>
    <w:rsid w:val="00310FBB"/>
    <w:rsid w:val="0031102D"/>
    <w:rsid w:val="0031117D"/>
    <w:rsid w:val="00311380"/>
    <w:rsid w:val="00311411"/>
    <w:rsid w:val="00311726"/>
    <w:rsid w:val="00311B00"/>
    <w:rsid w:val="00311D15"/>
    <w:rsid w:val="00311E8C"/>
    <w:rsid w:val="00311F8D"/>
    <w:rsid w:val="003120F0"/>
    <w:rsid w:val="003121AC"/>
    <w:rsid w:val="003123FC"/>
    <w:rsid w:val="003129D7"/>
    <w:rsid w:val="00312B6D"/>
    <w:rsid w:val="00312FD8"/>
    <w:rsid w:val="00313214"/>
    <w:rsid w:val="003136CF"/>
    <w:rsid w:val="00313940"/>
    <w:rsid w:val="00313DEE"/>
    <w:rsid w:val="00313E32"/>
    <w:rsid w:val="00313F91"/>
    <w:rsid w:val="003147B6"/>
    <w:rsid w:val="003149BB"/>
    <w:rsid w:val="00314A9E"/>
    <w:rsid w:val="00314C12"/>
    <w:rsid w:val="00314E4A"/>
    <w:rsid w:val="00314F82"/>
    <w:rsid w:val="003155A4"/>
    <w:rsid w:val="00315668"/>
    <w:rsid w:val="00315760"/>
    <w:rsid w:val="003159BA"/>
    <w:rsid w:val="00315B30"/>
    <w:rsid w:val="00315C74"/>
    <w:rsid w:val="00315C87"/>
    <w:rsid w:val="00315CBC"/>
    <w:rsid w:val="00315CEF"/>
    <w:rsid w:val="00315D69"/>
    <w:rsid w:val="00315E3E"/>
    <w:rsid w:val="00316121"/>
    <w:rsid w:val="00316195"/>
    <w:rsid w:val="0031637F"/>
    <w:rsid w:val="00316400"/>
    <w:rsid w:val="00316681"/>
    <w:rsid w:val="00316747"/>
    <w:rsid w:val="00316DCE"/>
    <w:rsid w:val="00316ECD"/>
    <w:rsid w:val="00316F9F"/>
    <w:rsid w:val="00316FC6"/>
    <w:rsid w:val="003170A0"/>
    <w:rsid w:val="00317155"/>
    <w:rsid w:val="00317176"/>
    <w:rsid w:val="00317818"/>
    <w:rsid w:val="00317843"/>
    <w:rsid w:val="00317B8D"/>
    <w:rsid w:val="00320596"/>
    <w:rsid w:val="0032079B"/>
    <w:rsid w:val="00320846"/>
    <w:rsid w:val="0032085C"/>
    <w:rsid w:val="0032095A"/>
    <w:rsid w:val="003209E7"/>
    <w:rsid w:val="00321071"/>
    <w:rsid w:val="00321396"/>
    <w:rsid w:val="00321792"/>
    <w:rsid w:val="00321967"/>
    <w:rsid w:val="00321B6D"/>
    <w:rsid w:val="00321BCF"/>
    <w:rsid w:val="00321D55"/>
    <w:rsid w:val="00321FB0"/>
    <w:rsid w:val="0032220E"/>
    <w:rsid w:val="00323A72"/>
    <w:rsid w:val="00323CE0"/>
    <w:rsid w:val="003242FB"/>
    <w:rsid w:val="0032433A"/>
    <w:rsid w:val="00324608"/>
    <w:rsid w:val="00324EA8"/>
    <w:rsid w:val="003253C4"/>
    <w:rsid w:val="00325AFF"/>
    <w:rsid w:val="00325E1F"/>
    <w:rsid w:val="00325E6A"/>
    <w:rsid w:val="00325F33"/>
    <w:rsid w:val="003260B8"/>
    <w:rsid w:val="00326124"/>
    <w:rsid w:val="003263A1"/>
    <w:rsid w:val="0032644B"/>
    <w:rsid w:val="00326BBD"/>
    <w:rsid w:val="00326C13"/>
    <w:rsid w:val="00327361"/>
    <w:rsid w:val="003277AC"/>
    <w:rsid w:val="003279B6"/>
    <w:rsid w:val="00327C04"/>
    <w:rsid w:val="00327DCB"/>
    <w:rsid w:val="00327E60"/>
    <w:rsid w:val="00327EF7"/>
    <w:rsid w:val="00330205"/>
    <w:rsid w:val="00330403"/>
    <w:rsid w:val="003307B8"/>
    <w:rsid w:val="003307D7"/>
    <w:rsid w:val="00330B4A"/>
    <w:rsid w:val="00330F3D"/>
    <w:rsid w:val="00331040"/>
    <w:rsid w:val="00331505"/>
    <w:rsid w:val="0033159F"/>
    <w:rsid w:val="003319D9"/>
    <w:rsid w:val="00331E5E"/>
    <w:rsid w:val="00332202"/>
    <w:rsid w:val="00332322"/>
    <w:rsid w:val="00332506"/>
    <w:rsid w:val="0033268C"/>
    <w:rsid w:val="003328A0"/>
    <w:rsid w:val="003328C5"/>
    <w:rsid w:val="0033293B"/>
    <w:rsid w:val="00333036"/>
    <w:rsid w:val="00333464"/>
    <w:rsid w:val="00333E13"/>
    <w:rsid w:val="003342A2"/>
    <w:rsid w:val="003344F2"/>
    <w:rsid w:val="003348A3"/>
    <w:rsid w:val="003348F3"/>
    <w:rsid w:val="00334E8B"/>
    <w:rsid w:val="003355E8"/>
    <w:rsid w:val="00335692"/>
    <w:rsid w:val="003356F6"/>
    <w:rsid w:val="00335873"/>
    <w:rsid w:val="00335E0A"/>
    <w:rsid w:val="00336484"/>
    <w:rsid w:val="003364A3"/>
    <w:rsid w:val="0033656E"/>
    <w:rsid w:val="00336BD8"/>
    <w:rsid w:val="00337034"/>
    <w:rsid w:val="00337314"/>
    <w:rsid w:val="003373DE"/>
    <w:rsid w:val="003378A2"/>
    <w:rsid w:val="003379DC"/>
    <w:rsid w:val="00337A69"/>
    <w:rsid w:val="00337B86"/>
    <w:rsid w:val="00337EFA"/>
    <w:rsid w:val="003401C4"/>
    <w:rsid w:val="00340367"/>
    <w:rsid w:val="003403C7"/>
    <w:rsid w:val="003403D1"/>
    <w:rsid w:val="003404BD"/>
    <w:rsid w:val="003406A2"/>
    <w:rsid w:val="00340EC0"/>
    <w:rsid w:val="00341217"/>
    <w:rsid w:val="00341948"/>
    <w:rsid w:val="00341977"/>
    <w:rsid w:val="00341BED"/>
    <w:rsid w:val="00341CFF"/>
    <w:rsid w:val="00341E7F"/>
    <w:rsid w:val="00341FC8"/>
    <w:rsid w:val="0034234C"/>
    <w:rsid w:val="003424A0"/>
    <w:rsid w:val="003425EB"/>
    <w:rsid w:val="003427C7"/>
    <w:rsid w:val="00342B28"/>
    <w:rsid w:val="00342DC7"/>
    <w:rsid w:val="00343069"/>
    <w:rsid w:val="0034308B"/>
    <w:rsid w:val="003430F2"/>
    <w:rsid w:val="00343434"/>
    <w:rsid w:val="003434B3"/>
    <w:rsid w:val="003434EC"/>
    <w:rsid w:val="003436C7"/>
    <w:rsid w:val="00343862"/>
    <w:rsid w:val="003438D2"/>
    <w:rsid w:val="003439E9"/>
    <w:rsid w:val="00343CBB"/>
    <w:rsid w:val="00344257"/>
    <w:rsid w:val="003442EC"/>
    <w:rsid w:val="00344309"/>
    <w:rsid w:val="00344516"/>
    <w:rsid w:val="00344695"/>
    <w:rsid w:val="003446E9"/>
    <w:rsid w:val="00344725"/>
    <w:rsid w:val="003447CD"/>
    <w:rsid w:val="003449E2"/>
    <w:rsid w:val="00344EAD"/>
    <w:rsid w:val="0034508E"/>
    <w:rsid w:val="00345477"/>
    <w:rsid w:val="00345CB0"/>
    <w:rsid w:val="00345E4E"/>
    <w:rsid w:val="00345E85"/>
    <w:rsid w:val="00345EA1"/>
    <w:rsid w:val="00345F19"/>
    <w:rsid w:val="0034613E"/>
    <w:rsid w:val="003461A9"/>
    <w:rsid w:val="003463AA"/>
    <w:rsid w:val="00346456"/>
    <w:rsid w:val="003466B7"/>
    <w:rsid w:val="00346796"/>
    <w:rsid w:val="00346881"/>
    <w:rsid w:val="003468D9"/>
    <w:rsid w:val="00346AE1"/>
    <w:rsid w:val="0034737B"/>
    <w:rsid w:val="00347626"/>
    <w:rsid w:val="00347772"/>
    <w:rsid w:val="00347F20"/>
    <w:rsid w:val="003500BC"/>
    <w:rsid w:val="003500BD"/>
    <w:rsid w:val="003505C2"/>
    <w:rsid w:val="00350621"/>
    <w:rsid w:val="00350738"/>
    <w:rsid w:val="00350758"/>
    <w:rsid w:val="003507A4"/>
    <w:rsid w:val="00350828"/>
    <w:rsid w:val="00350BAC"/>
    <w:rsid w:val="00351325"/>
    <w:rsid w:val="0035132E"/>
    <w:rsid w:val="003514F3"/>
    <w:rsid w:val="0035168B"/>
    <w:rsid w:val="003516E9"/>
    <w:rsid w:val="00351710"/>
    <w:rsid w:val="00351AEC"/>
    <w:rsid w:val="00351B9C"/>
    <w:rsid w:val="00351BD1"/>
    <w:rsid w:val="00351C86"/>
    <w:rsid w:val="00351DF0"/>
    <w:rsid w:val="00351F15"/>
    <w:rsid w:val="00352020"/>
    <w:rsid w:val="00352154"/>
    <w:rsid w:val="003521C0"/>
    <w:rsid w:val="003524FB"/>
    <w:rsid w:val="00352B96"/>
    <w:rsid w:val="00352D71"/>
    <w:rsid w:val="00352DEF"/>
    <w:rsid w:val="00352EF0"/>
    <w:rsid w:val="003532C6"/>
    <w:rsid w:val="00353341"/>
    <w:rsid w:val="0035342A"/>
    <w:rsid w:val="0035395A"/>
    <w:rsid w:val="0035402A"/>
    <w:rsid w:val="00354157"/>
    <w:rsid w:val="0035423B"/>
    <w:rsid w:val="003542F8"/>
    <w:rsid w:val="003543E6"/>
    <w:rsid w:val="00354540"/>
    <w:rsid w:val="0035457A"/>
    <w:rsid w:val="0035470D"/>
    <w:rsid w:val="003548F6"/>
    <w:rsid w:val="00354F54"/>
    <w:rsid w:val="00354FBA"/>
    <w:rsid w:val="003551E0"/>
    <w:rsid w:val="0035530A"/>
    <w:rsid w:val="003553A3"/>
    <w:rsid w:val="00355513"/>
    <w:rsid w:val="00355BC8"/>
    <w:rsid w:val="00355F49"/>
    <w:rsid w:val="003560F4"/>
    <w:rsid w:val="003561EC"/>
    <w:rsid w:val="003564E8"/>
    <w:rsid w:val="00356535"/>
    <w:rsid w:val="00356B62"/>
    <w:rsid w:val="00357103"/>
    <w:rsid w:val="003572C5"/>
    <w:rsid w:val="003575EE"/>
    <w:rsid w:val="0035768A"/>
    <w:rsid w:val="00357C0A"/>
    <w:rsid w:val="00357C3C"/>
    <w:rsid w:val="00360379"/>
    <w:rsid w:val="003604C2"/>
    <w:rsid w:val="003607F9"/>
    <w:rsid w:val="003608D5"/>
    <w:rsid w:val="003608D6"/>
    <w:rsid w:val="00360C6D"/>
    <w:rsid w:val="00360DED"/>
    <w:rsid w:val="00360E7D"/>
    <w:rsid w:val="00361228"/>
    <w:rsid w:val="00361246"/>
    <w:rsid w:val="0036135F"/>
    <w:rsid w:val="00361558"/>
    <w:rsid w:val="00361614"/>
    <w:rsid w:val="0036183C"/>
    <w:rsid w:val="00361DC7"/>
    <w:rsid w:val="00361E29"/>
    <w:rsid w:val="00361E89"/>
    <w:rsid w:val="00361F93"/>
    <w:rsid w:val="00361FA0"/>
    <w:rsid w:val="00362591"/>
    <w:rsid w:val="003625C7"/>
    <w:rsid w:val="00362B9D"/>
    <w:rsid w:val="00362BB3"/>
    <w:rsid w:val="00362C39"/>
    <w:rsid w:val="0036328F"/>
    <w:rsid w:val="003634FC"/>
    <w:rsid w:val="003637CC"/>
    <w:rsid w:val="00363912"/>
    <w:rsid w:val="003639D4"/>
    <w:rsid w:val="00363AA9"/>
    <w:rsid w:val="00364214"/>
    <w:rsid w:val="003642E9"/>
    <w:rsid w:val="0036450D"/>
    <w:rsid w:val="0036503E"/>
    <w:rsid w:val="003650B5"/>
    <w:rsid w:val="003654A2"/>
    <w:rsid w:val="00365565"/>
    <w:rsid w:val="0036598C"/>
    <w:rsid w:val="00365D9C"/>
    <w:rsid w:val="00365DD5"/>
    <w:rsid w:val="00365FF4"/>
    <w:rsid w:val="003660EB"/>
    <w:rsid w:val="00366443"/>
    <w:rsid w:val="003664DE"/>
    <w:rsid w:val="003666D1"/>
    <w:rsid w:val="003668E7"/>
    <w:rsid w:val="00366B6E"/>
    <w:rsid w:val="00366F13"/>
    <w:rsid w:val="00367040"/>
    <w:rsid w:val="0036718D"/>
    <w:rsid w:val="0036744B"/>
    <w:rsid w:val="0036778B"/>
    <w:rsid w:val="0036778F"/>
    <w:rsid w:val="003679AE"/>
    <w:rsid w:val="003679F4"/>
    <w:rsid w:val="00367B8C"/>
    <w:rsid w:val="003700BB"/>
    <w:rsid w:val="00370208"/>
    <w:rsid w:val="00370291"/>
    <w:rsid w:val="00370444"/>
    <w:rsid w:val="00370807"/>
    <w:rsid w:val="003709AD"/>
    <w:rsid w:val="00370B6F"/>
    <w:rsid w:val="00370E6E"/>
    <w:rsid w:val="00371557"/>
    <w:rsid w:val="003719FD"/>
    <w:rsid w:val="00371A70"/>
    <w:rsid w:val="00371ACF"/>
    <w:rsid w:val="00371BDB"/>
    <w:rsid w:val="00372030"/>
    <w:rsid w:val="0037206E"/>
    <w:rsid w:val="0037258A"/>
    <w:rsid w:val="003726C2"/>
    <w:rsid w:val="00372CAA"/>
    <w:rsid w:val="00372CBA"/>
    <w:rsid w:val="00372D07"/>
    <w:rsid w:val="00372D4F"/>
    <w:rsid w:val="00372E65"/>
    <w:rsid w:val="00373124"/>
    <w:rsid w:val="0037389B"/>
    <w:rsid w:val="003739BD"/>
    <w:rsid w:val="00373CEB"/>
    <w:rsid w:val="00373FD2"/>
    <w:rsid w:val="003740D3"/>
    <w:rsid w:val="003740F5"/>
    <w:rsid w:val="00374174"/>
    <w:rsid w:val="003744E5"/>
    <w:rsid w:val="003747FA"/>
    <w:rsid w:val="003748EF"/>
    <w:rsid w:val="00374A9C"/>
    <w:rsid w:val="00374B2B"/>
    <w:rsid w:val="00374B70"/>
    <w:rsid w:val="00374E5F"/>
    <w:rsid w:val="00374F44"/>
    <w:rsid w:val="00374F60"/>
    <w:rsid w:val="00374FA6"/>
    <w:rsid w:val="00374FFB"/>
    <w:rsid w:val="00375081"/>
    <w:rsid w:val="00375180"/>
    <w:rsid w:val="0037519C"/>
    <w:rsid w:val="00375837"/>
    <w:rsid w:val="00375C6A"/>
    <w:rsid w:val="00375E71"/>
    <w:rsid w:val="003761FD"/>
    <w:rsid w:val="0037620D"/>
    <w:rsid w:val="003764B5"/>
    <w:rsid w:val="00376BA4"/>
    <w:rsid w:val="00376CED"/>
    <w:rsid w:val="00376D31"/>
    <w:rsid w:val="00377069"/>
    <w:rsid w:val="00377081"/>
    <w:rsid w:val="003771DB"/>
    <w:rsid w:val="003772E3"/>
    <w:rsid w:val="0037745A"/>
    <w:rsid w:val="003779DF"/>
    <w:rsid w:val="00377C2F"/>
    <w:rsid w:val="00377F93"/>
    <w:rsid w:val="00380234"/>
    <w:rsid w:val="0038058F"/>
    <w:rsid w:val="00380645"/>
    <w:rsid w:val="00380881"/>
    <w:rsid w:val="00380AE4"/>
    <w:rsid w:val="00380C87"/>
    <w:rsid w:val="00381034"/>
    <w:rsid w:val="0038134D"/>
    <w:rsid w:val="00381417"/>
    <w:rsid w:val="00381468"/>
    <w:rsid w:val="003814F0"/>
    <w:rsid w:val="0038191C"/>
    <w:rsid w:val="00381C59"/>
    <w:rsid w:val="00382020"/>
    <w:rsid w:val="00382890"/>
    <w:rsid w:val="00382B29"/>
    <w:rsid w:val="00382DAA"/>
    <w:rsid w:val="00382F3B"/>
    <w:rsid w:val="00382FED"/>
    <w:rsid w:val="003831AA"/>
    <w:rsid w:val="003832BC"/>
    <w:rsid w:val="00383716"/>
    <w:rsid w:val="003837F9"/>
    <w:rsid w:val="00383AA0"/>
    <w:rsid w:val="00383B82"/>
    <w:rsid w:val="00383ECF"/>
    <w:rsid w:val="00383F18"/>
    <w:rsid w:val="00384091"/>
    <w:rsid w:val="00384166"/>
    <w:rsid w:val="0038416F"/>
    <w:rsid w:val="003842D6"/>
    <w:rsid w:val="003843F2"/>
    <w:rsid w:val="00384810"/>
    <w:rsid w:val="00384B2B"/>
    <w:rsid w:val="00384BAF"/>
    <w:rsid w:val="00384E2E"/>
    <w:rsid w:val="00384F15"/>
    <w:rsid w:val="003853E1"/>
    <w:rsid w:val="00385581"/>
    <w:rsid w:val="00385793"/>
    <w:rsid w:val="0038584E"/>
    <w:rsid w:val="00385EBF"/>
    <w:rsid w:val="00385FF3"/>
    <w:rsid w:val="00386161"/>
    <w:rsid w:val="00386311"/>
    <w:rsid w:val="00386331"/>
    <w:rsid w:val="003864E4"/>
    <w:rsid w:val="003868E2"/>
    <w:rsid w:val="003869DD"/>
    <w:rsid w:val="00386C04"/>
    <w:rsid w:val="0038728A"/>
    <w:rsid w:val="0038756D"/>
    <w:rsid w:val="0038775B"/>
    <w:rsid w:val="003877F1"/>
    <w:rsid w:val="00387806"/>
    <w:rsid w:val="00387A6D"/>
    <w:rsid w:val="00387B41"/>
    <w:rsid w:val="00387C4A"/>
    <w:rsid w:val="00387F06"/>
    <w:rsid w:val="00390154"/>
    <w:rsid w:val="00390719"/>
    <w:rsid w:val="00390890"/>
    <w:rsid w:val="00390937"/>
    <w:rsid w:val="00390A69"/>
    <w:rsid w:val="00390C02"/>
    <w:rsid w:val="00390DF2"/>
    <w:rsid w:val="00390E73"/>
    <w:rsid w:val="00390FD4"/>
    <w:rsid w:val="00391067"/>
    <w:rsid w:val="0039123C"/>
    <w:rsid w:val="0039196A"/>
    <w:rsid w:val="0039197C"/>
    <w:rsid w:val="00391B80"/>
    <w:rsid w:val="00391F6C"/>
    <w:rsid w:val="00391FA7"/>
    <w:rsid w:val="003920E1"/>
    <w:rsid w:val="00392884"/>
    <w:rsid w:val="003928E9"/>
    <w:rsid w:val="003931A1"/>
    <w:rsid w:val="00393635"/>
    <w:rsid w:val="003937DC"/>
    <w:rsid w:val="00393905"/>
    <w:rsid w:val="00393AD0"/>
    <w:rsid w:val="00393F2B"/>
    <w:rsid w:val="00393F46"/>
    <w:rsid w:val="00394044"/>
    <w:rsid w:val="00394647"/>
    <w:rsid w:val="00394DA4"/>
    <w:rsid w:val="003950AA"/>
    <w:rsid w:val="00395191"/>
    <w:rsid w:val="003952BA"/>
    <w:rsid w:val="00395459"/>
    <w:rsid w:val="0039561C"/>
    <w:rsid w:val="00395678"/>
    <w:rsid w:val="0039582E"/>
    <w:rsid w:val="00395839"/>
    <w:rsid w:val="00395A12"/>
    <w:rsid w:val="00396330"/>
    <w:rsid w:val="00396513"/>
    <w:rsid w:val="003966B6"/>
    <w:rsid w:val="00396764"/>
    <w:rsid w:val="003969FC"/>
    <w:rsid w:val="00396A52"/>
    <w:rsid w:val="00396C12"/>
    <w:rsid w:val="00396F7C"/>
    <w:rsid w:val="0039707C"/>
    <w:rsid w:val="003972C4"/>
    <w:rsid w:val="00397519"/>
    <w:rsid w:val="003977D5"/>
    <w:rsid w:val="00397992"/>
    <w:rsid w:val="00397E92"/>
    <w:rsid w:val="00397F20"/>
    <w:rsid w:val="003A0195"/>
    <w:rsid w:val="003A0536"/>
    <w:rsid w:val="003A0571"/>
    <w:rsid w:val="003A0841"/>
    <w:rsid w:val="003A0A55"/>
    <w:rsid w:val="003A0DB5"/>
    <w:rsid w:val="003A10D9"/>
    <w:rsid w:val="003A17D0"/>
    <w:rsid w:val="003A1C19"/>
    <w:rsid w:val="003A1DA7"/>
    <w:rsid w:val="003A213F"/>
    <w:rsid w:val="003A219D"/>
    <w:rsid w:val="003A269D"/>
    <w:rsid w:val="003A278B"/>
    <w:rsid w:val="003A27A0"/>
    <w:rsid w:val="003A286C"/>
    <w:rsid w:val="003A298A"/>
    <w:rsid w:val="003A2C65"/>
    <w:rsid w:val="003A2E73"/>
    <w:rsid w:val="003A2EB7"/>
    <w:rsid w:val="003A2F73"/>
    <w:rsid w:val="003A2F87"/>
    <w:rsid w:val="003A2FBE"/>
    <w:rsid w:val="003A3011"/>
    <w:rsid w:val="003A337A"/>
    <w:rsid w:val="003A34E2"/>
    <w:rsid w:val="003A351F"/>
    <w:rsid w:val="003A357A"/>
    <w:rsid w:val="003A359D"/>
    <w:rsid w:val="003A3691"/>
    <w:rsid w:val="003A37A1"/>
    <w:rsid w:val="003A3E04"/>
    <w:rsid w:val="003A41C5"/>
    <w:rsid w:val="003A43F0"/>
    <w:rsid w:val="003A46C9"/>
    <w:rsid w:val="003A483C"/>
    <w:rsid w:val="003A48E2"/>
    <w:rsid w:val="003A4CC7"/>
    <w:rsid w:val="003A4E95"/>
    <w:rsid w:val="003A4FA7"/>
    <w:rsid w:val="003A50E0"/>
    <w:rsid w:val="003A534B"/>
    <w:rsid w:val="003A5E8C"/>
    <w:rsid w:val="003A5EBA"/>
    <w:rsid w:val="003A5FF5"/>
    <w:rsid w:val="003A608E"/>
    <w:rsid w:val="003A61E5"/>
    <w:rsid w:val="003A63D4"/>
    <w:rsid w:val="003A64BA"/>
    <w:rsid w:val="003A67E5"/>
    <w:rsid w:val="003A6A32"/>
    <w:rsid w:val="003A6C9C"/>
    <w:rsid w:val="003A6DB0"/>
    <w:rsid w:val="003A6E96"/>
    <w:rsid w:val="003A6EC7"/>
    <w:rsid w:val="003A6F12"/>
    <w:rsid w:val="003A6F5F"/>
    <w:rsid w:val="003A71A9"/>
    <w:rsid w:val="003A723A"/>
    <w:rsid w:val="003A7278"/>
    <w:rsid w:val="003A732A"/>
    <w:rsid w:val="003A73CC"/>
    <w:rsid w:val="003A7536"/>
    <w:rsid w:val="003A7B05"/>
    <w:rsid w:val="003A7E84"/>
    <w:rsid w:val="003A7EC1"/>
    <w:rsid w:val="003A7EEA"/>
    <w:rsid w:val="003B03BE"/>
    <w:rsid w:val="003B083C"/>
    <w:rsid w:val="003B09FB"/>
    <w:rsid w:val="003B0C0E"/>
    <w:rsid w:val="003B107F"/>
    <w:rsid w:val="003B11AC"/>
    <w:rsid w:val="003B1236"/>
    <w:rsid w:val="003B13F9"/>
    <w:rsid w:val="003B16C5"/>
    <w:rsid w:val="003B1BB2"/>
    <w:rsid w:val="003B1D94"/>
    <w:rsid w:val="003B20A2"/>
    <w:rsid w:val="003B2A53"/>
    <w:rsid w:val="003B2D70"/>
    <w:rsid w:val="003B2FD2"/>
    <w:rsid w:val="003B2FF1"/>
    <w:rsid w:val="003B37B7"/>
    <w:rsid w:val="003B37D2"/>
    <w:rsid w:val="003B38FC"/>
    <w:rsid w:val="003B3AF8"/>
    <w:rsid w:val="003B3CA7"/>
    <w:rsid w:val="003B3CAC"/>
    <w:rsid w:val="003B4160"/>
    <w:rsid w:val="003B431F"/>
    <w:rsid w:val="003B4455"/>
    <w:rsid w:val="003B477E"/>
    <w:rsid w:val="003B49A3"/>
    <w:rsid w:val="003B4B79"/>
    <w:rsid w:val="003B4C72"/>
    <w:rsid w:val="003B508D"/>
    <w:rsid w:val="003B5495"/>
    <w:rsid w:val="003B549C"/>
    <w:rsid w:val="003B55CB"/>
    <w:rsid w:val="003B55E8"/>
    <w:rsid w:val="003B56AD"/>
    <w:rsid w:val="003B572C"/>
    <w:rsid w:val="003B5737"/>
    <w:rsid w:val="003B6052"/>
    <w:rsid w:val="003B6143"/>
    <w:rsid w:val="003B62E3"/>
    <w:rsid w:val="003B632D"/>
    <w:rsid w:val="003B6887"/>
    <w:rsid w:val="003B6C1C"/>
    <w:rsid w:val="003B6DC8"/>
    <w:rsid w:val="003B708A"/>
    <w:rsid w:val="003B71A0"/>
    <w:rsid w:val="003B7389"/>
    <w:rsid w:val="003B778E"/>
    <w:rsid w:val="003B7E15"/>
    <w:rsid w:val="003B7EDF"/>
    <w:rsid w:val="003C0005"/>
    <w:rsid w:val="003C0115"/>
    <w:rsid w:val="003C0307"/>
    <w:rsid w:val="003C035B"/>
    <w:rsid w:val="003C0720"/>
    <w:rsid w:val="003C0728"/>
    <w:rsid w:val="003C07AD"/>
    <w:rsid w:val="003C07F7"/>
    <w:rsid w:val="003C0B29"/>
    <w:rsid w:val="003C12B7"/>
    <w:rsid w:val="003C158B"/>
    <w:rsid w:val="003C1616"/>
    <w:rsid w:val="003C16B2"/>
    <w:rsid w:val="003C17D1"/>
    <w:rsid w:val="003C17DA"/>
    <w:rsid w:val="003C1C0C"/>
    <w:rsid w:val="003C1FE8"/>
    <w:rsid w:val="003C217E"/>
    <w:rsid w:val="003C23D9"/>
    <w:rsid w:val="003C2567"/>
    <w:rsid w:val="003C27C5"/>
    <w:rsid w:val="003C2910"/>
    <w:rsid w:val="003C29C1"/>
    <w:rsid w:val="003C3047"/>
    <w:rsid w:val="003C324E"/>
    <w:rsid w:val="003C3267"/>
    <w:rsid w:val="003C34B4"/>
    <w:rsid w:val="003C353D"/>
    <w:rsid w:val="003C3598"/>
    <w:rsid w:val="003C3949"/>
    <w:rsid w:val="003C3990"/>
    <w:rsid w:val="003C3A6A"/>
    <w:rsid w:val="003C3A6F"/>
    <w:rsid w:val="003C3A8E"/>
    <w:rsid w:val="003C3B76"/>
    <w:rsid w:val="003C41DF"/>
    <w:rsid w:val="003C42C4"/>
    <w:rsid w:val="003C4A8A"/>
    <w:rsid w:val="003C4B87"/>
    <w:rsid w:val="003C505D"/>
    <w:rsid w:val="003C575F"/>
    <w:rsid w:val="003C58D8"/>
    <w:rsid w:val="003C5F73"/>
    <w:rsid w:val="003C6469"/>
    <w:rsid w:val="003C64D1"/>
    <w:rsid w:val="003C68CB"/>
    <w:rsid w:val="003C69D9"/>
    <w:rsid w:val="003C7039"/>
    <w:rsid w:val="003C7521"/>
    <w:rsid w:val="003C7593"/>
    <w:rsid w:val="003C7740"/>
    <w:rsid w:val="003C79DA"/>
    <w:rsid w:val="003C7A32"/>
    <w:rsid w:val="003C7A42"/>
    <w:rsid w:val="003C7D4F"/>
    <w:rsid w:val="003C7D65"/>
    <w:rsid w:val="003C7DC1"/>
    <w:rsid w:val="003C7EA8"/>
    <w:rsid w:val="003C7EC2"/>
    <w:rsid w:val="003D04EE"/>
    <w:rsid w:val="003D05F2"/>
    <w:rsid w:val="003D0B35"/>
    <w:rsid w:val="003D0D3D"/>
    <w:rsid w:val="003D0DAC"/>
    <w:rsid w:val="003D1019"/>
    <w:rsid w:val="003D1059"/>
    <w:rsid w:val="003D146E"/>
    <w:rsid w:val="003D16B1"/>
    <w:rsid w:val="003D1721"/>
    <w:rsid w:val="003D1729"/>
    <w:rsid w:val="003D1797"/>
    <w:rsid w:val="003D1813"/>
    <w:rsid w:val="003D1A3F"/>
    <w:rsid w:val="003D1B05"/>
    <w:rsid w:val="003D1D2C"/>
    <w:rsid w:val="003D23D4"/>
    <w:rsid w:val="003D25BF"/>
    <w:rsid w:val="003D270B"/>
    <w:rsid w:val="003D283E"/>
    <w:rsid w:val="003D2F64"/>
    <w:rsid w:val="003D369E"/>
    <w:rsid w:val="003D3A91"/>
    <w:rsid w:val="003D3BAF"/>
    <w:rsid w:val="003D3D20"/>
    <w:rsid w:val="003D4494"/>
    <w:rsid w:val="003D45D8"/>
    <w:rsid w:val="003D4615"/>
    <w:rsid w:val="003D4617"/>
    <w:rsid w:val="003D49DB"/>
    <w:rsid w:val="003D4BC3"/>
    <w:rsid w:val="003D520A"/>
    <w:rsid w:val="003D58FD"/>
    <w:rsid w:val="003D599D"/>
    <w:rsid w:val="003D610B"/>
    <w:rsid w:val="003D639F"/>
    <w:rsid w:val="003D6676"/>
    <w:rsid w:val="003D6966"/>
    <w:rsid w:val="003D6DA8"/>
    <w:rsid w:val="003D6DDF"/>
    <w:rsid w:val="003D6FC7"/>
    <w:rsid w:val="003D7348"/>
    <w:rsid w:val="003D779C"/>
    <w:rsid w:val="003D7DD9"/>
    <w:rsid w:val="003D7E47"/>
    <w:rsid w:val="003E01A8"/>
    <w:rsid w:val="003E01F9"/>
    <w:rsid w:val="003E03AC"/>
    <w:rsid w:val="003E0564"/>
    <w:rsid w:val="003E0BC8"/>
    <w:rsid w:val="003E0F6E"/>
    <w:rsid w:val="003E1165"/>
    <w:rsid w:val="003E133E"/>
    <w:rsid w:val="003E1427"/>
    <w:rsid w:val="003E16D6"/>
    <w:rsid w:val="003E1AF4"/>
    <w:rsid w:val="003E1BE9"/>
    <w:rsid w:val="003E1BED"/>
    <w:rsid w:val="003E1C99"/>
    <w:rsid w:val="003E1CF9"/>
    <w:rsid w:val="003E1D13"/>
    <w:rsid w:val="003E24BD"/>
    <w:rsid w:val="003E2678"/>
    <w:rsid w:val="003E289A"/>
    <w:rsid w:val="003E33A1"/>
    <w:rsid w:val="003E3A2C"/>
    <w:rsid w:val="003E3B01"/>
    <w:rsid w:val="003E419B"/>
    <w:rsid w:val="003E4694"/>
    <w:rsid w:val="003E4829"/>
    <w:rsid w:val="003E4D27"/>
    <w:rsid w:val="003E5725"/>
    <w:rsid w:val="003E59C6"/>
    <w:rsid w:val="003E60FF"/>
    <w:rsid w:val="003E6159"/>
    <w:rsid w:val="003E64AD"/>
    <w:rsid w:val="003E6505"/>
    <w:rsid w:val="003E66B5"/>
    <w:rsid w:val="003E69FC"/>
    <w:rsid w:val="003E6A21"/>
    <w:rsid w:val="003E6DB2"/>
    <w:rsid w:val="003E7275"/>
    <w:rsid w:val="003E7537"/>
    <w:rsid w:val="003E787C"/>
    <w:rsid w:val="003E7CD2"/>
    <w:rsid w:val="003E7EB0"/>
    <w:rsid w:val="003E7F69"/>
    <w:rsid w:val="003F0336"/>
    <w:rsid w:val="003F03B7"/>
    <w:rsid w:val="003F040D"/>
    <w:rsid w:val="003F061A"/>
    <w:rsid w:val="003F077E"/>
    <w:rsid w:val="003F09DD"/>
    <w:rsid w:val="003F0B31"/>
    <w:rsid w:val="003F0B43"/>
    <w:rsid w:val="003F0BDD"/>
    <w:rsid w:val="003F13A7"/>
    <w:rsid w:val="003F15C2"/>
    <w:rsid w:val="003F1707"/>
    <w:rsid w:val="003F17DF"/>
    <w:rsid w:val="003F190F"/>
    <w:rsid w:val="003F197D"/>
    <w:rsid w:val="003F1AD0"/>
    <w:rsid w:val="003F1B0D"/>
    <w:rsid w:val="003F1C5C"/>
    <w:rsid w:val="003F1C95"/>
    <w:rsid w:val="003F202B"/>
    <w:rsid w:val="003F2155"/>
    <w:rsid w:val="003F2459"/>
    <w:rsid w:val="003F281F"/>
    <w:rsid w:val="003F2DF6"/>
    <w:rsid w:val="003F2E31"/>
    <w:rsid w:val="003F2FD5"/>
    <w:rsid w:val="003F3133"/>
    <w:rsid w:val="003F3B52"/>
    <w:rsid w:val="003F3DD6"/>
    <w:rsid w:val="003F3EDA"/>
    <w:rsid w:val="003F40F8"/>
    <w:rsid w:val="003F43BC"/>
    <w:rsid w:val="003F4475"/>
    <w:rsid w:val="003F464E"/>
    <w:rsid w:val="003F4653"/>
    <w:rsid w:val="003F4820"/>
    <w:rsid w:val="003F4827"/>
    <w:rsid w:val="003F485C"/>
    <w:rsid w:val="003F4953"/>
    <w:rsid w:val="003F4CF5"/>
    <w:rsid w:val="003F4F5B"/>
    <w:rsid w:val="003F50BC"/>
    <w:rsid w:val="003F5587"/>
    <w:rsid w:val="003F573B"/>
    <w:rsid w:val="003F5781"/>
    <w:rsid w:val="003F58B7"/>
    <w:rsid w:val="003F61CB"/>
    <w:rsid w:val="003F6A04"/>
    <w:rsid w:val="003F6B08"/>
    <w:rsid w:val="003F6E8D"/>
    <w:rsid w:val="003F709B"/>
    <w:rsid w:val="003F71AD"/>
    <w:rsid w:val="003F7865"/>
    <w:rsid w:val="003F7910"/>
    <w:rsid w:val="00400142"/>
    <w:rsid w:val="00400DED"/>
    <w:rsid w:val="00401362"/>
    <w:rsid w:val="00401456"/>
    <w:rsid w:val="00401576"/>
    <w:rsid w:val="00401DA8"/>
    <w:rsid w:val="004021BA"/>
    <w:rsid w:val="004021DF"/>
    <w:rsid w:val="0040220E"/>
    <w:rsid w:val="004022F2"/>
    <w:rsid w:val="0040231B"/>
    <w:rsid w:val="004029B3"/>
    <w:rsid w:val="00402A90"/>
    <w:rsid w:val="00402D8A"/>
    <w:rsid w:val="00402E8B"/>
    <w:rsid w:val="0040324A"/>
    <w:rsid w:val="00403489"/>
    <w:rsid w:val="00403BE0"/>
    <w:rsid w:val="00404182"/>
    <w:rsid w:val="00404211"/>
    <w:rsid w:val="00404394"/>
    <w:rsid w:val="00404447"/>
    <w:rsid w:val="00404916"/>
    <w:rsid w:val="00404B51"/>
    <w:rsid w:val="00404D69"/>
    <w:rsid w:val="00404E91"/>
    <w:rsid w:val="00405546"/>
    <w:rsid w:val="00405631"/>
    <w:rsid w:val="00405759"/>
    <w:rsid w:val="0040581C"/>
    <w:rsid w:val="00405A71"/>
    <w:rsid w:val="00405DD4"/>
    <w:rsid w:val="00405F07"/>
    <w:rsid w:val="00406015"/>
    <w:rsid w:val="00406212"/>
    <w:rsid w:val="00406240"/>
    <w:rsid w:val="00406310"/>
    <w:rsid w:val="0040651F"/>
    <w:rsid w:val="00406573"/>
    <w:rsid w:val="004065E1"/>
    <w:rsid w:val="00406C5C"/>
    <w:rsid w:val="00406CD7"/>
    <w:rsid w:val="00406D99"/>
    <w:rsid w:val="004072BB"/>
    <w:rsid w:val="004074EE"/>
    <w:rsid w:val="00407506"/>
    <w:rsid w:val="00407917"/>
    <w:rsid w:val="00407948"/>
    <w:rsid w:val="00407AEA"/>
    <w:rsid w:val="00407B87"/>
    <w:rsid w:val="00407F2D"/>
    <w:rsid w:val="00407F61"/>
    <w:rsid w:val="00407F8C"/>
    <w:rsid w:val="00410084"/>
    <w:rsid w:val="00410311"/>
    <w:rsid w:val="004104A1"/>
    <w:rsid w:val="004106C4"/>
    <w:rsid w:val="00410B6D"/>
    <w:rsid w:val="00410C53"/>
    <w:rsid w:val="00410D2F"/>
    <w:rsid w:val="00410D3D"/>
    <w:rsid w:val="00410E9B"/>
    <w:rsid w:val="00410F4C"/>
    <w:rsid w:val="00411070"/>
    <w:rsid w:val="004110F0"/>
    <w:rsid w:val="004111B2"/>
    <w:rsid w:val="0041140B"/>
    <w:rsid w:val="004116EB"/>
    <w:rsid w:val="0041171E"/>
    <w:rsid w:val="00411772"/>
    <w:rsid w:val="0041179E"/>
    <w:rsid w:val="004117D6"/>
    <w:rsid w:val="004118EE"/>
    <w:rsid w:val="004119A9"/>
    <w:rsid w:val="00411C88"/>
    <w:rsid w:val="00411EA0"/>
    <w:rsid w:val="00411F4C"/>
    <w:rsid w:val="00411F54"/>
    <w:rsid w:val="0041211D"/>
    <w:rsid w:val="00412246"/>
    <w:rsid w:val="0041224F"/>
    <w:rsid w:val="0041256B"/>
    <w:rsid w:val="00412A73"/>
    <w:rsid w:val="00412DE7"/>
    <w:rsid w:val="00412F4E"/>
    <w:rsid w:val="00413097"/>
    <w:rsid w:val="004131E6"/>
    <w:rsid w:val="004132AE"/>
    <w:rsid w:val="004132BD"/>
    <w:rsid w:val="00413413"/>
    <w:rsid w:val="004135E6"/>
    <w:rsid w:val="004137BB"/>
    <w:rsid w:val="00413848"/>
    <w:rsid w:val="00413CBC"/>
    <w:rsid w:val="00414419"/>
    <w:rsid w:val="00414593"/>
    <w:rsid w:val="004146C8"/>
    <w:rsid w:val="004147D0"/>
    <w:rsid w:val="004147E7"/>
    <w:rsid w:val="004148BC"/>
    <w:rsid w:val="00414977"/>
    <w:rsid w:val="00414BFC"/>
    <w:rsid w:val="00414D67"/>
    <w:rsid w:val="00414D88"/>
    <w:rsid w:val="0041548F"/>
    <w:rsid w:val="00415996"/>
    <w:rsid w:val="00415ABC"/>
    <w:rsid w:val="00415BD2"/>
    <w:rsid w:val="00415C8E"/>
    <w:rsid w:val="00415D9A"/>
    <w:rsid w:val="00415DA7"/>
    <w:rsid w:val="00415E0E"/>
    <w:rsid w:val="00415F56"/>
    <w:rsid w:val="0041623F"/>
    <w:rsid w:val="00416306"/>
    <w:rsid w:val="00416748"/>
    <w:rsid w:val="00416799"/>
    <w:rsid w:val="00416AD2"/>
    <w:rsid w:val="00416DB7"/>
    <w:rsid w:val="00416EAD"/>
    <w:rsid w:val="00416F1B"/>
    <w:rsid w:val="00416F36"/>
    <w:rsid w:val="004171F0"/>
    <w:rsid w:val="00417234"/>
    <w:rsid w:val="00417504"/>
    <w:rsid w:val="0041753B"/>
    <w:rsid w:val="0041772A"/>
    <w:rsid w:val="00417C7D"/>
    <w:rsid w:val="00417DF1"/>
    <w:rsid w:val="00417F0F"/>
    <w:rsid w:val="00420245"/>
    <w:rsid w:val="004205B5"/>
    <w:rsid w:val="00420670"/>
    <w:rsid w:val="0042098A"/>
    <w:rsid w:val="00420B50"/>
    <w:rsid w:val="00420CF2"/>
    <w:rsid w:val="004215CF"/>
    <w:rsid w:val="004216CC"/>
    <w:rsid w:val="00421D50"/>
    <w:rsid w:val="00422030"/>
    <w:rsid w:val="00422051"/>
    <w:rsid w:val="0042210A"/>
    <w:rsid w:val="004221AE"/>
    <w:rsid w:val="00422287"/>
    <w:rsid w:val="00422385"/>
    <w:rsid w:val="004223E7"/>
    <w:rsid w:val="00422523"/>
    <w:rsid w:val="00422BB1"/>
    <w:rsid w:val="004235E8"/>
    <w:rsid w:val="00423AAB"/>
    <w:rsid w:val="00423B87"/>
    <w:rsid w:val="00423C52"/>
    <w:rsid w:val="0042419E"/>
    <w:rsid w:val="00424283"/>
    <w:rsid w:val="00424CE1"/>
    <w:rsid w:val="00424E0B"/>
    <w:rsid w:val="00424F32"/>
    <w:rsid w:val="00425372"/>
    <w:rsid w:val="00425488"/>
    <w:rsid w:val="0042554E"/>
    <w:rsid w:val="0042592D"/>
    <w:rsid w:val="00425A7D"/>
    <w:rsid w:val="00425BCF"/>
    <w:rsid w:val="00425C74"/>
    <w:rsid w:val="00425E2E"/>
    <w:rsid w:val="00425FFC"/>
    <w:rsid w:val="00426042"/>
    <w:rsid w:val="004262FC"/>
    <w:rsid w:val="0042657A"/>
    <w:rsid w:val="0042657C"/>
    <w:rsid w:val="004266A8"/>
    <w:rsid w:val="0042675D"/>
    <w:rsid w:val="0042684D"/>
    <w:rsid w:val="0042686D"/>
    <w:rsid w:val="00426D58"/>
    <w:rsid w:val="004270B5"/>
    <w:rsid w:val="00427238"/>
    <w:rsid w:val="0042738B"/>
    <w:rsid w:val="004276C4"/>
    <w:rsid w:val="00427A03"/>
    <w:rsid w:val="00427A6F"/>
    <w:rsid w:val="00427A96"/>
    <w:rsid w:val="00427EA7"/>
    <w:rsid w:val="00427F74"/>
    <w:rsid w:val="00430071"/>
    <w:rsid w:val="004302CB"/>
    <w:rsid w:val="0043061A"/>
    <w:rsid w:val="004308ED"/>
    <w:rsid w:val="00430907"/>
    <w:rsid w:val="00430A94"/>
    <w:rsid w:val="00430D72"/>
    <w:rsid w:val="00430DC4"/>
    <w:rsid w:val="00430DFE"/>
    <w:rsid w:val="00430E31"/>
    <w:rsid w:val="00431217"/>
    <w:rsid w:val="004312AE"/>
    <w:rsid w:val="0043140D"/>
    <w:rsid w:val="004314A3"/>
    <w:rsid w:val="00431AAE"/>
    <w:rsid w:val="00431D18"/>
    <w:rsid w:val="00431D93"/>
    <w:rsid w:val="00432088"/>
    <w:rsid w:val="004322D0"/>
    <w:rsid w:val="00432386"/>
    <w:rsid w:val="004323FB"/>
    <w:rsid w:val="00432482"/>
    <w:rsid w:val="0043258A"/>
    <w:rsid w:val="004325C0"/>
    <w:rsid w:val="0043263E"/>
    <w:rsid w:val="004327A8"/>
    <w:rsid w:val="004329A7"/>
    <w:rsid w:val="00432B4D"/>
    <w:rsid w:val="00432B9C"/>
    <w:rsid w:val="00432E84"/>
    <w:rsid w:val="00432F15"/>
    <w:rsid w:val="00432F75"/>
    <w:rsid w:val="00432F7D"/>
    <w:rsid w:val="00432FD0"/>
    <w:rsid w:val="00433194"/>
    <w:rsid w:val="00433376"/>
    <w:rsid w:val="004335E4"/>
    <w:rsid w:val="004340CB"/>
    <w:rsid w:val="00434126"/>
    <w:rsid w:val="0043430D"/>
    <w:rsid w:val="00434365"/>
    <w:rsid w:val="004343F5"/>
    <w:rsid w:val="00434A61"/>
    <w:rsid w:val="00434C27"/>
    <w:rsid w:val="00435011"/>
    <w:rsid w:val="00435163"/>
    <w:rsid w:val="00435216"/>
    <w:rsid w:val="00435997"/>
    <w:rsid w:val="00435B17"/>
    <w:rsid w:val="00435C87"/>
    <w:rsid w:val="00435CD0"/>
    <w:rsid w:val="00435D1D"/>
    <w:rsid w:val="00436533"/>
    <w:rsid w:val="00436649"/>
    <w:rsid w:val="00436754"/>
    <w:rsid w:val="0043675B"/>
    <w:rsid w:val="00436826"/>
    <w:rsid w:val="004369BB"/>
    <w:rsid w:val="004369F8"/>
    <w:rsid w:val="00436A31"/>
    <w:rsid w:val="00436BD6"/>
    <w:rsid w:val="00436D83"/>
    <w:rsid w:val="00436DFB"/>
    <w:rsid w:val="00436E3F"/>
    <w:rsid w:val="004375FA"/>
    <w:rsid w:val="00437638"/>
    <w:rsid w:val="004378B1"/>
    <w:rsid w:val="004379F5"/>
    <w:rsid w:val="00437A6A"/>
    <w:rsid w:val="00437C26"/>
    <w:rsid w:val="00437E77"/>
    <w:rsid w:val="00437EDD"/>
    <w:rsid w:val="00440213"/>
    <w:rsid w:val="00440354"/>
    <w:rsid w:val="00440790"/>
    <w:rsid w:val="00440B96"/>
    <w:rsid w:val="00440E4D"/>
    <w:rsid w:val="0044100E"/>
    <w:rsid w:val="00441175"/>
    <w:rsid w:val="0044124D"/>
    <w:rsid w:val="004412F1"/>
    <w:rsid w:val="00441462"/>
    <w:rsid w:val="00441726"/>
    <w:rsid w:val="004418F5"/>
    <w:rsid w:val="0044193A"/>
    <w:rsid w:val="00441CDD"/>
    <w:rsid w:val="0044206E"/>
    <w:rsid w:val="00442260"/>
    <w:rsid w:val="0044227B"/>
    <w:rsid w:val="00442284"/>
    <w:rsid w:val="00442353"/>
    <w:rsid w:val="004423CB"/>
    <w:rsid w:val="0044247D"/>
    <w:rsid w:val="00442564"/>
    <w:rsid w:val="004425AB"/>
    <w:rsid w:val="0044268A"/>
    <w:rsid w:val="00442A5D"/>
    <w:rsid w:val="00442CE0"/>
    <w:rsid w:val="00442F4E"/>
    <w:rsid w:val="00443024"/>
    <w:rsid w:val="00443250"/>
    <w:rsid w:val="0044326A"/>
    <w:rsid w:val="004432E4"/>
    <w:rsid w:val="00443644"/>
    <w:rsid w:val="0044374F"/>
    <w:rsid w:val="00443A58"/>
    <w:rsid w:val="00443C3D"/>
    <w:rsid w:val="00443D02"/>
    <w:rsid w:val="00443D5E"/>
    <w:rsid w:val="00444216"/>
    <w:rsid w:val="0044426E"/>
    <w:rsid w:val="004443F9"/>
    <w:rsid w:val="004447BD"/>
    <w:rsid w:val="0044489D"/>
    <w:rsid w:val="004449D6"/>
    <w:rsid w:val="004449FB"/>
    <w:rsid w:val="00444A5C"/>
    <w:rsid w:val="00444F21"/>
    <w:rsid w:val="00444FC2"/>
    <w:rsid w:val="004451DD"/>
    <w:rsid w:val="004453AE"/>
    <w:rsid w:val="00445A4D"/>
    <w:rsid w:val="00445B3E"/>
    <w:rsid w:val="00445C41"/>
    <w:rsid w:val="0044645F"/>
    <w:rsid w:val="004464D1"/>
    <w:rsid w:val="00446593"/>
    <w:rsid w:val="004468BF"/>
    <w:rsid w:val="004468EE"/>
    <w:rsid w:val="00446BF2"/>
    <w:rsid w:val="00446FA6"/>
    <w:rsid w:val="00447007"/>
    <w:rsid w:val="004470A4"/>
    <w:rsid w:val="0044714B"/>
    <w:rsid w:val="0044769F"/>
    <w:rsid w:val="00447732"/>
    <w:rsid w:val="00447806"/>
    <w:rsid w:val="00447925"/>
    <w:rsid w:val="00447C01"/>
    <w:rsid w:val="004502B8"/>
    <w:rsid w:val="0045030F"/>
    <w:rsid w:val="00450399"/>
    <w:rsid w:val="0045042D"/>
    <w:rsid w:val="0045047C"/>
    <w:rsid w:val="004509B0"/>
    <w:rsid w:val="004509F4"/>
    <w:rsid w:val="00450E9F"/>
    <w:rsid w:val="00450F13"/>
    <w:rsid w:val="0045100B"/>
    <w:rsid w:val="0045100E"/>
    <w:rsid w:val="004511E1"/>
    <w:rsid w:val="00451543"/>
    <w:rsid w:val="004516A8"/>
    <w:rsid w:val="004517B1"/>
    <w:rsid w:val="004518CE"/>
    <w:rsid w:val="00451D42"/>
    <w:rsid w:val="0045231F"/>
    <w:rsid w:val="004525B2"/>
    <w:rsid w:val="00452682"/>
    <w:rsid w:val="004526D2"/>
    <w:rsid w:val="004527C6"/>
    <w:rsid w:val="004528EE"/>
    <w:rsid w:val="00452A87"/>
    <w:rsid w:val="00452D07"/>
    <w:rsid w:val="00452D65"/>
    <w:rsid w:val="00452F95"/>
    <w:rsid w:val="004530E5"/>
    <w:rsid w:val="00453276"/>
    <w:rsid w:val="00453361"/>
    <w:rsid w:val="00453516"/>
    <w:rsid w:val="0045393E"/>
    <w:rsid w:val="00453E97"/>
    <w:rsid w:val="00454266"/>
    <w:rsid w:val="004543B3"/>
    <w:rsid w:val="0045450B"/>
    <w:rsid w:val="004545BD"/>
    <w:rsid w:val="00454793"/>
    <w:rsid w:val="004548F0"/>
    <w:rsid w:val="00454C43"/>
    <w:rsid w:val="00454C58"/>
    <w:rsid w:val="00454F52"/>
    <w:rsid w:val="00454FE9"/>
    <w:rsid w:val="0045567C"/>
    <w:rsid w:val="00455872"/>
    <w:rsid w:val="0045587D"/>
    <w:rsid w:val="00455893"/>
    <w:rsid w:val="00455A1C"/>
    <w:rsid w:val="00455EBB"/>
    <w:rsid w:val="00456665"/>
    <w:rsid w:val="004566B6"/>
    <w:rsid w:val="00456806"/>
    <w:rsid w:val="00456A47"/>
    <w:rsid w:val="00456A56"/>
    <w:rsid w:val="00456B07"/>
    <w:rsid w:val="00456CA1"/>
    <w:rsid w:val="0045718E"/>
    <w:rsid w:val="0045768E"/>
    <w:rsid w:val="0045790D"/>
    <w:rsid w:val="00457E43"/>
    <w:rsid w:val="00457E45"/>
    <w:rsid w:val="00460054"/>
    <w:rsid w:val="0046018C"/>
    <w:rsid w:val="00460251"/>
    <w:rsid w:val="0046025C"/>
    <w:rsid w:val="004606DF"/>
    <w:rsid w:val="00460742"/>
    <w:rsid w:val="0046079E"/>
    <w:rsid w:val="00460DF7"/>
    <w:rsid w:val="00460E9D"/>
    <w:rsid w:val="004610F1"/>
    <w:rsid w:val="0046116A"/>
    <w:rsid w:val="0046127C"/>
    <w:rsid w:val="00461941"/>
    <w:rsid w:val="00461D71"/>
    <w:rsid w:val="00461FD3"/>
    <w:rsid w:val="004621EA"/>
    <w:rsid w:val="00462AE4"/>
    <w:rsid w:val="00462C3F"/>
    <w:rsid w:val="00462EEC"/>
    <w:rsid w:val="00463061"/>
    <w:rsid w:val="00463390"/>
    <w:rsid w:val="00463671"/>
    <w:rsid w:val="00463830"/>
    <w:rsid w:val="004638AC"/>
    <w:rsid w:val="00463B90"/>
    <w:rsid w:val="00463ED3"/>
    <w:rsid w:val="004641E5"/>
    <w:rsid w:val="0046427E"/>
    <w:rsid w:val="00464296"/>
    <w:rsid w:val="0046435B"/>
    <w:rsid w:val="00464543"/>
    <w:rsid w:val="00464A9B"/>
    <w:rsid w:val="00464E4C"/>
    <w:rsid w:val="00464F14"/>
    <w:rsid w:val="00465089"/>
    <w:rsid w:val="004650F2"/>
    <w:rsid w:val="00465659"/>
    <w:rsid w:val="00465986"/>
    <w:rsid w:val="004659EA"/>
    <w:rsid w:val="00465A15"/>
    <w:rsid w:val="004666E0"/>
    <w:rsid w:val="0046678F"/>
    <w:rsid w:val="004668B3"/>
    <w:rsid w:val="0046697B"/>
    <w:rsid w:val="00466AFD"/>
    <w:rsid w:val="00467227"/>
    <w:rsid w:val="00467320"/>
    <w:rsid w:val="004673C6"/>
    <w:rsid w:val="004673E8"/>
    <w:rsid w:val="00467556"/>
    <w:rsid w:val="004675DF"/>
    <w:rsid w:val="00467697"/>
    <w:rsid w:val="004676E6"/>
    <w:rsid w:val="00467DE4"/>
    <w:rsid w:val="00467E35"/>
    <w:rsid w:val="00467F53"/>
    <w:rsid w:val="004706B0"/>
    <w:rsid w:val="00470742"/>
    <w:rsid w:val="004708A7"/>
    <w:rsid w:val="00470FF7"/>
    <w:rsid w:val="00471141"/>
    <w:rsid w:val="00471240"/>
    <w:rsid w:val="004712ED"/>
    <w:rsid w:val="004714CC"/>
    <w:rsid w:val="00471538"/>
    <w:rsid w:val="00471E84"/>
    <w:rsid w:val="00471F25"/>
    <w:rsid w:val="0047223C"/>
    <w:rsid w:val="00472358"/>
    <w:rsid w:val="0047237F"/>
    <w:rsid w:val="00472796"/>
    <w:rsid w:val="00472E83"/>
    <w:rsid w:val="00472EF4"/>
    <w:rsid w:val="004737DB"/>
    <w:rsid w:val="00473906"/>
    <w:rsid w:val="00473BBF"/>
    <w:rsid w:val="00473D6B"/>
    <w:rsid w:val="00474254"/>
    <w:rsid w:val="00474777"/>
    <w:rsid w:val="004747AC"/>
    <w:rsid w:val="00474A6B"/>
    <w:rsid w:val="00475188"/>
    <w:rsid w:val="004751F4"/>
    <w:rsid w:val="00475A54"/>
    <w:rsid w:val="00475C8F"/>
    <w:rsid w:val="00475DC6"/>
    <w:rsid w:val="0047610D"/>
    <w:rsid w:val="00476436"/>
    <w:rsid w:val="004765B0"/>
    <w:rsid w:val="0047669E"/>
    <w:rsid w:val="0047687C"/>
    <w:rsid w:val="00476C9D"/>
    <w:rsid w:val="0047726D"/>
    <w:rsid w:val="004772AD"/>
    <w:rsid w:val="00477394"/>
    <w:rsid w:val="00477CF8"/>
    <w:rsid w:val="00477F4A"/>
    <w:rsid w:val="00477F68"/>
    <w:rsid w:val="0048082F"/>
    <w:rsid w:val="00480A87"/>
    <w:rsid w:val="00480AE7"/>
    <w:rsid w:val="00480C3C"/>
    <w:rsid w:val="00480E34"/>
    <w:rsid w:val="004810C7"/>
    <w:rsid w:val="00481265"/>
    <w:rsid w:val="00481462"/>
    <w:rsid w:val="004815E0"/>
    <w:rsid w:val="00481D09"/>
    <w:rsid w:val="00481FF7"/>
    <w:rsid w:val="00482305"/>
    <w:rsid w:val="0048263E"/>
    <w:rsid w:val="00482655"/>
    <w:rsid w:val="0048270B"/>
    <w:rsid w:val="004828E9"/>
    <w:rsid w:val="0048299B"/>
    <w:rsid w:val="00482A9F"/>
    <w:rsid w:val="00482AEE"/>
    <w:rsid w:val="00482C49"/>
    <w:rsid w:val="00482C99"/>
    <w:rsid w:val="00482CBF"/>
    <w:rsid w:val="00482EB8"/>
    <w:rsid w:val="00483032"/>
    <w:rsid w:val="00483105"/>
    <w:rsid w:val="00483226"/>
    <w:rsid w:val="004833EE"/>
    <w:rsid w:val="004834DA"/>
    <w:rsid w:val="00483709"/>
    <w:rsid w:val="00483759"/>
    <w:rsid w:val="0048395F"/>
    <w:rsid w:val="00483B04"/>
    <w:rsid w:val="0048405E"/>
    <w:rsid w:val="004841FC"/>
    <w:rsid w:val="00484237"/>
    <w:rsid w:val="00484667"/>
    <w:rsid w:val="004847F1"/>
    <w:rsid w:val="00484816"/>
    <w:rsid w:val="00484952"/>
    <w:rsid w:val="00484B47"/>
    <w:rsid w:val="00484FA8"/>
    <w:rsid w:val="00485018"/>
    <w:rsid w:val="00485092"/>
    <w:rsid w:val="00485191"/>
    <w:rsid w:val="00485364"/>
    <w:rsid w:val="0048544E"/>
    <w:rsid w:val="00485751"/>
    <w:rsid w:val="00485A71"/>
    <w:rsid w:val="00485CCE"/>
    <w:rsid w:val="00485EAF"/>
    <w:rsid w:val="00485FA3"/>
    <w:rsid w:val="00486439"/>
    <w:rsid w:val="004866E8"/>
    <w:rsid w:val="0048678B"/>
    <w:rsid w:val="00486A78"/>
    <w:rsid w:val="00486BBE"/>
    <w:rsid w:val="00486DCE"/>
    <w:rsid w:val="004872CD"/>
    <w:rsid w:val="00487734"/>
    <w:rsid w:val="004877FA"/>
    <w:rsid w:val="00487AE8"/>
    <w:rsid w:val="00487AF4"/>
    <w:rsid w:val="00487BEA"/>
    <w:rsid w:val="00487E02"/>
    <w:rsid w:val="00487EB0"/>
    <w:rsid w:val="00490144"/>
    <w:rsid w:val="00490185"/>
    <w:rsid w:val="00490E45"/>
    <w:rsid w:val="00490FFE"/>
    <w:rsid w:val="004912E6"/>
    <w:rsid w:val="004916F2"/>
    <w:rsid w:val="00491709"/>
    <w:rsid w:val="00491A6F"/>
    <w:rsid w:val="00491AE5"/>
    <w:rsid w:val="00491C8F"/>
    <w:rsid w:val="00491D4F"/>
    <w:rsid w:val="00491FBE"/>
    <w:rsid w:val="00492278"/>
    <w:rsid w:val="00492882"/>
    <w:rsid w:val="00492AAC"/>
    <w:rsid w:val="00493303"/>
    <w:rsid w:val="004933F9"/>
    <w:rsid w:val="004936D2"/>
    <w:rsid w:val="004937DE"/>
    <w:rsid w:val="00493859"/>
    <w:rsid w:val="004939FC"/>
    <w:rsid w:val="00493D05"/>
    <w:rsid w:val="00493EA1"/>
    <w:rsid w:val="004944FD"/>
    <w:rsid w:val="004946BA"/>
    <w:rsid w:val="00494930"/>
    <w:rsid w:val="00494988"/>
    <w:rsid w:val="004949F1"/>
    <w:rsid w:val="00494C65"/>
    <w:rsid w:val="00494FE5"/>
    <w:rsid w:val="00495298"/>
    <w:rsid w:val="004957DC"/>
    <w:rsid w:val="00495AB0"/>
    <w:rsid w:val="00495E8B"/>
    <w:rsid w:val="00495EDB"/>
    <w:rsid w:val="00495F71"/>
    <w:rsid w:val="0049613A"/>
    <w:rsid w:val="00496195"/>
    <w:rsid w:val="004961DA"/>
    <w:rsid w:val="00496269"/>
    <w:rsid w:val="0049645D"/>
    <w:rsid w:val="00496483"/>
    <w:rsid w:val="0049678F"/>
    <w:rsid w:val="00496C37"/>
    <w:rsid w:val="00496C65"/>
    <w:rsid w:val="00496E81"/>
    <w:rsid w:val="00496FAC"/>
    <w:rsid w:val="0049711E"/>
    <w:rsid w:val="00497173"/>
    <w:rsid w:val="0049733F"/>
    <w:rsid w:val="00497381"/>
    <w:rsid w:val="00497611"/>
    <w:rsid w:val="00497638"/>
    <w:rsid w:val="004977A8"/>
    <w:rsid w:val="00497CC8"/>
    <w:rsid w:val="004A012A"/>
    <w:rsid w:val="004A0381"/>
    <w:rsid w:val="004A0542"/>
    <w:rsid w:val="004A056F"/>
    <w:rsid w:val="004A0A53"/>
    <w:rsid w:val="004A0AE6"/>
    <w:rsid w:val="004A0EB4"/>
    <w:rsid w:val="004A1179"/>
    <w:rsid w:val="004A1196"/>
    <w:rsid w:val="004A11ED"/>
    <w:rsid w:val="004A11EE"/>
    <w:rsid w:val="004A125B"/>
    <w:rsid w:val="004A16C9"/>
    <w:rsid w:val="004A17CB"/>
    <w:rsid w:val="004A180F"/>
    <w:rsid w:val="004A19A0"/>
    <w:rsid w:val="004A1BAC"/>
    <w:rsid w:val="004A1F82"/>
    <w:rsid w:val="004A25AC"/>
    <w:rsid w:val="004A25C4"/>
    <w:rsid w:val="004A2664"/>
    <w:rsid w:val="004A29E2"/>
    <w:rsid w:val="004A2C41"/>
    <w:rsid w:val="004A2F8C"/>
    <w:rsid w:val="004A34BE"/>
    <w:rsid w:val="004A36E5"/>
    <w:rsid w:val="004A3993"/>
    <w:rsid w:val="004A3AE1"/>
    <w:rsid w:val="004A3B7F"/>
    <w:rsid w:val="004A3DDB"/>
    <w:rsid w:val="004A3EE1"/>
    <w:rsid w:val="004A4056"/>
    <w:rsid w:val="004A411D"/>
    <w:rsid w:val="004A4421"/>
    <w:rsid w:val="004A48BC"/>
    <w:rsid w:val="004A4CD9"/>
    <w:rsid w:val="004A4D46"/>
    <w:rsid w:val="004A4D4E"/>
    <w:rsid w:val="004A5042"/>
    <w:rsid w:val="004A587B"/>
    <w:rsid w:val="004A5D1C"/>
    <w:rsid w:val="004A5E33"/>
    <w:rsid w:val="004A5F46"/>
    <w:rsid w:val="004A5F78"/>
    <w:rsid w:val="004A5FB9"/>
    <w:rsid w:val="004A6525"/>
    <w:rsid w:val="004A6666"/>
    <w:rsid w:val="004A6C14"/>
    <w:rsid w:val="004A6DA1"/>
    <w:rsid w:val="004A724A"/>
    <w:rsid w:val="004A7457"/>
    <w:rsid w:val="004A7AA9"/>
    <w:rsid w:val="004A7D23"/>
    <w:rsid w:val="004A7DA4"/>
    <w:rsid w:val="004B0211"/>
    <w:rsid w:val="004B03A3"/>
    <w:rsid w:val="004B0477"/>
    <w:rsid w:val="004B050C"/>
    <w:rsid w:val="004B05E5"/>
    <w:rsid w:val="004B0806"/>
    <w:rsid w:val="004B0B13"/>
    <w:rsid w:val="004B0D8F"/>
    <w:rsid w:val="004B0E28"/>
    <w:rsid w:val="004B0E69"/>
    <w:rsid w:val="004B1310"/>
    <w:rsid w:val="004B1602"/>
    <w:rsid w:val="004B1627"/>
    <w:rsid w:val="004B1A28"/>
    <w:rsid w:val="004B1B69"/>
    <w:rsid w:val="004B1D7A"/>
    <w:rsid w:val="004B1F1D"/>
    <w:rsid w:val="004B21BF"/>
    <w:rsid w:val="004B24C4"/>
    <w:rsid w:val="004B2690"/>
    <w:rsid w:val="004B273B"/>
    <w:rsid w:val="004B2847"/>
    <w:rsid w:val="004B2AB8"/>
    <w:rsid w:val="004B2FBE"/>
    <w:rsid w:val="004B32F8"/>
    <w:rsid w:val="004B34BF"/>
    <w:rsid w:val="004B3718"/>
    <w:rsid w:val="004B448C"/>
    <w:rsid w:val="004B459E"/>
    <w:rsid w:val="004B49F8"/>
    <w:rsid w:val="004B4EF6"/>
    <w:rsid w:val="004B4F0C"/>
    <w:rsid w:val="004B5325"/>
    <w:rsid w:val="004B5368"/>
    <w:rsid w:val="004B562F"/>
    <w:rsid w:val="004B5BB9"/>
    <w:rsid w:val="004B5DC7"/>
    <w:rsid w:val="004B6091"/>
    <w:rsid w:val="004B6152"/>
    <w:rsid w:val="004B652B"/>
    <w:rsid w:val="004B66BE"/>
    <w:rsid w:val="004B684D"/>
    <w:rsid w:val="004B6B50"/>
    <w:rsid w:val="004B6EBA"/>
    <w:rsid w:val="004B71F2"/>
    <w:rsid w:val="004B7327"/>
    <w:rsid w:val="004B749C"/>
    <w:rsid w:val="004B77CB"/>
    <w:rsid w:val="004B7B8E"/>
    <w:rsid w:val="004B7D04"/>
    <w:rsid w:val="004B7ED6"/>
    <w:rsid w:val="004C001F"/>
    <w:rsid w:val="004C041C"/>
    <w:rsid w:val="004C051A"/>
    <w:rsid w:val="004C0893"/>
    <w:rsid w:val="004C0A69"/>
    <w:rsid w:val="004C0C76"/>
    <w:rsid w:val="004C11BB"/>
    <w:rsid w:val="004C15F4"/>
    <w:rsid w:val="004C1840"/>
    <w:rsid w:val="004C1ABF"/>
    <w:rsid w:val="004C1C63"/>
    <w:rsid w:val="004C1E44"/>
    <w:rsid w:val="004C2165"/>
    <w:rsid w:val="004C2238"/>
    <w:rsid w:val="004C22FC"/>
    <w:rsid w:val="004C2328"/>
    <w:rsid w:val="004C23FD"/>
    <w:rsid w:val="004C277B"/>
    <w:rsid w:val="004C27A8"/>
    <w:rsid w:val="004C2C31"/>
    <w:rsid w:val="004C2D62"/>
    <w:rsid w:val="004C2EDE"/>
    <w:rsid w:val="004C302E"/>
    <w:rsid w:val="004C30A6"/>
    <w:rsid w:val="004C35B3"/>
    <w:rsid w:val="004C36E3"/>
    <w:rsid w:val="004C42DB"/>
    <w:rsid w:val="004C43DD"/>
    <w:rsid w:val="004C4411"/>
    <w:rsid w:val="004C4674"/>
    <w:rsid w:val="004C4943"/>
    <w:rsid w:val="004C4A03"/>
    <w:rsid w:val="004C4AE7"/>
    <w:rsid w:val="004C4D42"/>
    <w:rsid w:val="004C4D6A"/>
    <w:rsid w:val="004C4FB3"/>
    <w:rsid w:val="004C522C"/>
    <w:rsid w:val="004C53C8"/>
    <w:rsid w:val="004C53FC"/>
    <w:rsid w:val="004C56B2"/>
    <w:rsid w:val="004C57A1"/>
    <w:rsid w:val="004C5DDE"/>
    <w:rsid w:val="004C63D8"/>
    <w:rsid w:val="004C675A"/>
    <w:rsid w:val="004C6990"/>
    <w:rsid w:val="004C6BDD"/>
    <w:rsid w:val="004C7074"/>
    <w:rsid w:val="004C75AA"/>
    <w:rsid w:val="004C7C72"/>
    <w:rsid w:val="004C7E05"/>
    <w:rsid w:val="004D0052"/>
    <w:rsid w:val="004D03E1"/>
    <w:rsid w:val="004D0857"/>
    <w:rsid w:val="004D0A93"/>
    <w:rsid w:val="004D0E8C"/>
    <w:rsid w:val="004D1016"/>
    <w:rsid w:val="004D1148"/>
    <w:rsid w:val="004D12F5"/>
    <w:rsid w:val="004D1870"/>
    <w:rsid w:val="004D189E"/>
    <w:rsid w:val="004D19B8"/>
    <w:rsid w:val="004D1B5D"/>
    <w:rsid w:val="004D1B7A"/>
    <w:rsid w:val="004D2002"/>
    <w:rsid w:val="004D26BB"/>
    <w:rsid w:val="004D27DD"/>
    <w:rsid w:val="004D2A56"/>
    <w:rsid w:val="004D2C3D"/>
    <w:rsid w:val="004D3339"/>
    <w:rsid w:val="004D3688"/>
    <w:rsid w:val="004D3D94"/>
    <w:rsid w:val="004D4575"/>
    <w:rsid w:val="004D45A9"/>
    <w:rsid w:val="004D4D5C"/>
    <w:rsid w:val="004D4E46"/>
    <w:rsid w:val="004D4EDF"/>
    <w:rsid w:val="004D54D2"/>
    <w:rsid w:val="004D5786"/>
    <w:rsid w:val="004D5BC3"/>
    <w:rsid w:val="004D5CA0"/>
    <w:rsid w:val="004D5CBA"/>
    <w:rsid w:val="004D677B"/>
    <w:rsid w:val="004D6780"/>
    <w:rsid w:val="004D68A2"/>
    <w:rsid w:val="004D6A34"/>
    <w:rsid w:val="004D6BEE"/>
    <w:rsid w:val="004D6CBA"/>
    <w:rsid w:val="004D700D"/>
    <w:rsid w:val="004D734B"/>
    <w:rsid w:val="004D7456"/>
    <w:rsid w:val="004D74D9"/>
    <w:rsid w:val="004D7523"/>
    <w:rsid w:val="004D7696"/>
    <w:rsid w:val="004D793B"/>
    <w:rsid w:val="004D7C87"/>
    <w:rsid w:val="004D7CB4"/>
    <w:rsid w:val="004D7D16"/>
    <w:rsid w:val="004D7EC0"/>
    <w:rsid w:val="004E00F6"/>
    <w:rsid w:val="004E048B"/>
    <w:rsid w:val="004E0498"/>
    <w:rsid w:val="004E063A"/>
    <w:rsid w:val="004E073E"/>
    <w:rsid w:val="004E07D1"/>
    <w:rsid w:val="004E0B24"/>
    <w:rsid w:val="004E0BC4"/>
    <w:rsid w:val="004E0CE8"/>
    <w:rsid w:val="004E0CFD"/>
    <w:rsid w:val="004E1219"/>
    <w:rsid w:val="004E132E"/>
    <w:rsid w:val="004E1538"/>
    <w:rsid w:val="004E17D6"/>
    <w:rsid w:val="004E1C9B"/>
    <w:rsid w:val="004E1DC9"/>
    <w:rsid w:val="004E201C"/>
    <w:rsid w:val="004E2331"/>
    <w:rsid w:val="004E2451"/>
    <w:rsid w:val="004E26F9"/>
    <w:rsid w:val="004E2711"/>
    <w:rsid w:val="004E2CD4"/>
    <w:rsid w:val="004E2F34"/>
    <w:rsid w:val="004E3128"/>
    <w:rsid w:val="004E31AD"/>
    <w:rsid w:val="004E3227"/>
    <w:rsid w:val="004E342E"/>
    <w:rsid w:val="004E3858"/>
    <w:rsid w:val="004E38F0"/>
    <w:rsid w:val="004E432C"/>
    <w:rsid w:val="004E4408"/>
    <w:rsid w:val="004E4468"/>
    <w:rsid w:val="004E45C0"/>
    <w:rsid w:val="004E4731"/>
    <w:rsid w:val="004E483C"/>
    <w:rsid w:val="004E484F"/>
    <w:rsid w:val="004E48E0"/>
    <w:rsid w:val="004E57A6"/>
    <w:rsid w:val="004E5819"/>
    <w:rsid w:val="004E58A5"/>
    <w:rsid w:val="004E58D3"/>
    <w:rsid w:val="004E58EA"/>
    <w:rsid w:val="004E58FC"/>
    <w:rsid w:val="004E5C1E"/>
    <w:rsid w:val="004E5E92"/>
    <w:rsid w:val="004E6123"/>
    <w:rsid w:val="004E669E"/>
    <w:rsid w:val="004E6A63"/>
    <w:rsid w:val="004E705C"/>
    <w:rsid w:val="004E70B1"/>
    <w:rsid w:val="004E7122"/>
    <w:rsid w:val="004E722C"/>
    <w:rsid w:val="004E767B"/>
    <w:rsid w:val="004E7757"/>
    <w:rsid w:val="004E7BB2"/>
    <w:rsid w:val="004E7D55"/>
    <w:rsid w:val="004F0883"/>
    <w:rsid w:val="004F09A1"/>
    <w:rsid w:val="004F0C82"/>
    <w:rsid w:val="004F0EFA"/>
    <w:rsid w:val="004F0F5F"/>
    <w:rsid w:val="004F101D"/>
    <w:rsid w:val="004F10A5"/>
    <w:rsid w:val="004F11D7"/>
    <w:rsid w:val="004F1905"/>
    <w:rsid w:val="004F1B23"/>
    <w:rsid w:val="004F1D75"/>
    <w:rsid w:val="004F1F64"/>
    <w:rsid w:val="004F20B7"/>
    <w:rsid w:val="004F218F"/>
    <w:rsid w:val="004F2192"/>
    <w:rsid w:val="004F21D1"/>
    <w:rsid w:val="004F2583"/>
    <w:rsid w:val="004F286A"/>
    <w:rsid w:val="004F2A00"/>
    <w:rsid w:val="004F2B98"/>
    <w:rsid w:val="004F2EC2"/>
    <w:rsid w:val="004F2FCC"/>
    <w:rsid w:val="004F3739"/>
    <w:rsid w:val="004F3818"/>
    <w:rsid w:val="004F38B5"/>
    <w:rsid w:val="004F3B9D"/>
    <w:rsid w:val="004F3DCF"/>
    <w:rsid w:val="004F3E55"/>
    <w:rsid w:val="004F4177"/>
    <w:rsid w:val="004F4197"/>
    <w:rsid w:val="004F43D9"/>
    <w:rsid w:val="004F44A3"/>
    <w:rsid w:val="004F48B7"/>
    <w:rsid w:val="004F4BE1"/>
    <w:rsid w:val="004F4C41"/>
    <w:rsid w:val="004F4C9E"/>
    <w:rsid w:val="004F5058"/>
    <w:rsid w:val="004F54DE"/>
    <w:rsid w:val="004F5508"/>
    <w:rsid w:val="004F57B5"/>
    <w:rsid w:val="004F57BC"/>
    <w:rsid w:val="004F5858"/>
    <w:rsid w:val="004F5BEE"/>
    <w:rsid w:val="004F5C8D"/>
    <w:rsid w:val="004F5F00"/>
    <w:rsid w:val="004F5F25"/>
    <w:rsid w:val="004F60CF"/>
    <w:rsid w:val="004F60E9"/>
    <w:rsid w:val="004F60FA"/>
    <w:rsid w:val="004F63A2"/>
    <w:rsid w:val="004F6525"/>
    <w:rsid w:val="004F690F"/>
    <w:rsid w:val="004F6B3D"/>
    <w:rsid w:val="004F748D"/>
    <w:rsid w:val="004F7620"/>
    <w:rsid w:val="004F7A30"/>
    <w:rsid w:val="004F7A45"/>
    <w:rsid w:val="004F7A6F"/>
    <w:rsid w:val="004F7A9F"/>
    <w:rsid w:val="004F7C18"/>
    <w:rsid w:val="004F7D9A"/>
    <w:rsid w:val="004F7DF1"/>
    <w:rsid w:val="004F7F92"/>
    <w:rsid w:val="005000F7"/>
    <w:rsid w:val="0050044F"/>
    <w:rsid w:val="005004CF"/>
    <w:rsid w:val="0050081F"/>
    <w:rsid w:val="00500827"/>
    <w:rsid w:val="00500923"/>
    <w:rsid w:val="00500AA3"/>
    <w:rsid w:val="00500D04"/>
    <w:rsid w:val="00500D3E"/>
    <w:rsid w:val="00500F32"/>
    <w:rsid w:val="00501097"/>
    <w:rsid w:val="00501248"/>
    <w:rsid w:val="0050154F"/>
    <w:rsid w:val="005015C6"/>
    <w:rsid w:val="00501924"/>
    <w:rsid w:val="005019CE"/>
    <w:rsid w:val="005019DC"/>
    <w:rsid w:val="00501BB0"/>
    <w:rsid w:val="00501BC5"/>
    <w:rsid w:val="00501D4C"/>
    <w:rsid w:val="00501DF7"/>
    <w:rsid w:val="005022B2"/>
    <w:rsid w:val="00502307"/>
    <w:rsid w:val="00502372"/>
    <w:rsid w:val="00502445"/>
    <w:rsid w:val="00502573"/>
    <w:rsid w:val="00502916"/>
    <w:rsid w:val="005029AA"/>
    <w:rsid w:val="00502A47"/>
    <w:rsid w:val="00502D14"/>
    <w:rsid w:val="005032A2"/>
    <w:rsid w:val="00503689"/>
    <w:rsid w:val="00503953"/>
    <w:rsid w:val="005039B2"/>
    <w:rsid w:val="005039EE"/>
    <w:rsid w:val="00503A8E"/>
    <w:rsid w:val="00503FE1"/>
    <w:rsid w:val="005040A4"/>
    <w:rsid w:val="00504597"/>
    <w:rsid w:val="005048CF"/>
    <w:rsid w:val="0050497E"/>
    <w:rsid w:val="00504AD6"/>
    <w:rsid w:val="00504ADB"/>
    <w:rsid w:val="00504EB5"/>
    <w:rsid w:val="005051A5"/>
    <w:rsid w:val="005053FB"/>
    <w:rsid w:val="00505439"/>
    <w:rsid w:val="005057FE"/>
    <w:rsid w:val="00505A1A"/>
    <w:rsid w:val="00506393"/>
    <w:rsid w:val="005063D6"/>
    <w:rsid w:val="0050663E"/>
    <w:rsid w:val="00506724"/>
    <w:rsid w:val="005069A6"/>
    <w:rsid w:val="00506B99"/>
    <w:rsid w:val="00506C29"/>
    <w:rsid w:val="00506F28"/>
    <w:rsid w:val="005072AA"/>
    <w:rsid w:val="00507563"/>
    <w:rsid w:val="005079F3"/>
    <w:rsid w:val="00507BE7"/>
    <w:rsid w:val="00507CAE"/>
    <w:rsid w:val="00507D18"/>
    <w:rsid w:val="00507E31"/>
    <w:rsid w:val="00507FDE"/>
    <w:rsid w:val="00510746"/>
    <w:rsid w:val="005109A8"/>
    <w:rsid w:val="00510A9B"/>
    <w:rsid w:val="00510DC0"/>
    <w:rsid w:val="00510DDB"/>
    <w:rsid w:val="00510F3B"/>
    <w:rsid w:val="00510F50"/>
    <w:rsid w:val="00510FDD"/>
    <w:rsid w:val="00510FF2"/>
    <w:rsid w:val="00511155"/>
    <w:rsid w:val="005112ED"/>
    <w:rsid w:val="005114C8"/>
    <w:rsid w:val="005114CD"/>
    <w:rsid w:val="00511572"/>
    <w:rsid w:val="00511598"/>
    <w:rsid w:val="005118C8"/>
    <w:rsid w:val="00511A46"/>
    <w:rsid w:val="00511AE5"/>
    <w:rsid w:val="00511C97"/>
    <w:rsid w:val="00511E94"/>
    <w:rsid w:val="00511EBA"/>
    <w:rsid w:val="005121E6"/>
    <w:rsid w:val="00512535"/>
    <w:rsid w:val="0051254F"/>
    <w:rsid w:val="00512AD6"/>
    <w:rsid w:val="00512E19"/>
    <w:rsid w:val="00512FE4"/>
    <w:rsid w:val="00513227"/>
    <w:rsid w:val="00513387"/>
    <w:rsid w:val="005133AA"/>
    <w:rsid w:val="00513B99"/>
    <w:rsid w:val="00513E01"/>
    <w:rsid w:val="00513E79"/>
    <w:rsid w:val="00514156"/>
    <w:rsid w:val="005142F3"/>
    <w:rsid w:val="00514408"/>
    <w:rsid w:val="0051466A"/>
    <w:rsid w:val="00514916"/>
    <w:rsid w:val="00514A15"/>
    <w:rsid w:val="00514E0A"/>
    <w:rsid w:val="00515342"/>
    <w:rsid w:val="005155E7"/>
    <w:rsid w:val="0051591E"/>
    <w:rsid w:val="00515C6D"/>
    <w:rsid w:val="0051611D"/>
    <w:rsid w:val="005162BD"/>
    <w:rsid w:val="0051650D"/>
    <w:rsid w:val="005165BD"/>
    <w:rsid w:val="005168F8"/>
    <w:rsid w:val="00516B20"/>
    <w:rsid w:val="00516CF0"/>
    <w:rsid w:val="00516D30"/>
    <w:rsid w:val="00516E45"/>
    <w:rsid w:val="0051774B"/>
    <w:rsid w:val="00517974"/>
    <w:rsid w:val="00517A90"/>
    <w:rsid w:val="00517CF0"/>
    <w:rsid w:val="00520164"/>
    <w:rsid w:val="005201B8"/>
    <w:rsid w:val="00520224"/>
    <w:rsid w:val="005203B5"/>
    <w:rsid w:val="0052059F"/>
    <w:rsid w:val="00520626"/>
    <w:rsid w:val="0052067E"/>
    <w:rsid w:val="00520712"/>
    <w:rsid w:val="005208D8"/>
    <w:rsid w:val="00520AD5"/>
    <w:rsid w:val="00520B09"/>
    <w:rsid w:val="00520CB0"/>
    <w:rsid w:val="00520DE5"/>
    <w:rsid w:val="0052104E"/>
    <w:rsid w:val="005213B3"/>
    <w:rsid w:val="00521430"/>
    <w:rsid w:val="00521A0B"/>
    <w:rsid w:val="00521A4D"/>
    <w:rsid w:val="005229E6"/>
    <w:rsid w:val="00522F94"/>
    <w:rsid w:val="005231B4"/>
    <w:rsid w:val="0052351F"/>
    <w:rsid w:val="00523914"/>
    <w:rsid w:val="00523B08"/>
    <w:rsid w:val="0052400A"/>
    <w:rsid w:val="0052415B"/>
    <w:rsid w:val="0052427A"/>
    <w:rsid w:val="00524843"/>
    <w:rsid w:val="005249F4"/>
    <w:rsid w:val="00524A55"/>
    <w:rsid w:val="00524AD2"/>
    <w:rsid w:val="00524B0E"/>
    <w:rsid w:val="0052516B"/>
    <w:rsid w:val="005251D5"/>
    <w:rsid w:val="0052562B"/>
    <w:rsid w:val="005256A1"/>
    <w:rsid w:val="005257D9"/>
    <w:rsid w:val="00525817"/>
    <w:rsid w:val="00525ADB"/>
    <w:rsid w:val="00525E99"/>
    <w:rsid w:val="00525FCC"/>
    <w:rsid w:val="00526186"/>
    <w:rsid w:val="00526287"/>
    <w:rsid w:val="0052645B"/>
    <w:rsid w:val="00526AC1"/>
    <w:rsid w:val="00526C14"/>
    <w:rsid w:val="00526D77"/>
    <w:rsid w:val="00526F75"/>
    <w:rsid w:val="0052727A"/>
    <w:rsid w:val="005272B8"/>
    <w:rsid w:val="0052732A"/>
    <w:rsid w:val="005278D7"/>
    <w:rsid w:val="005278F8"/>
    <w:rsid w:val="00527A1D"/>
    <w:rsid w:val="00527A89"/>
    <w:rsid w:val="00527D1A"/>
    <w:rsid w:val="0053020A"/>
    <w:rsid w:val="005308F2"/>
    <w:rsid w:val="005316B6"/>
    <w:rsid w:val="00531AAC"/>
    <w:rsid w:val="00531C79"/>
    <w:rsid w:val="00531E77"/>
    <w:rsid w:val="005320C9"/>
    <w:rsid w:val="0053216D"/>
    <w:rsid w:val="0053218E"/>
    <w:rsid w:val="005323A9"/>
    <w:rsid w:val="005323B2"/>
    <w:rsid w:val="005324E0"/>
    <w:rsid w:val="00532A32"/>
    <w:rsid w:val="00533002"/>
    <w:rsid w:val="00533465"/>
    <w:rsid w:val="00533588"/>
    <w:rsid w:val="00533695"/>
    <w:rsid w:val="00533C93"/>
    <w:rsid w:val="005344C7"/>
    <w:rsid w:val="00534837"/>
    <w:rsid w:val="00534912"/>
    <w:rsid w:val="00534BBA"/>
    <w:rsid w:val="00534C8C"/>
    <w:rsid w:val="00534E14"/>
    <w:rsid w:val="00535064"/>
    <w:rsid w:val="0053521D"/>
    <w:rsid w:val="0053530E"/>
    <w:rsid w:val="005353E2"/>
    <w:rsid w:val="00535639"/>
    <w:rsid w:val="00535861"/>
    <w:rsid w:val="0053588E"/>
    <w:rsid w:val="0053593C"/>
    <w:rsid w:val="00535C3C"/>
    <w:rsid w:val="0053629D"/>
    <w:rsid w:val="0053653F"/>
    <w:rsid w:val="0053677F"/>
    <w:rsid w:val="005368AE"/>
    <w:rsid w:val="005369F9"/>
    <w:rsid w:val="00536A5A"/>
    <w:rsid w:val="00536AE4"/>
    <w:rsid w:val="00536B4E"/>
    <w:rsid w:val="00536CC3"/>
    <w:rsid w:val="00536EC0"/>
    <w:rsid w:val="005370A6"/>
    <w:rsid w:val="0053728A"/>
    <w:rsid w:val="005374EA"/>
    <w:rsid w:val="0053781C"/>
    <w:rsid w:val="00537A03"/>
    <w:rsid w:val="00537AC2"/>
    <w:rsid w:val="00537ADF"/>
    <w:rsid w:val="00537C6F"/>
    <w:rsid w:val="00537C97"/>
    <w:rsid w:val="00540233"/>
    <w:rsid w:val="00540E9B"/>
    <w:rsid w:val="00541024"/>
    <w:rsid w:val="0054116E"/>
    <w:rsid w:val="00541185"/>
    <w:rsid w:val="005413A3"/>
    <w:rsid w:val="0054164B"/>
    <w:rsid w:val="00541B31"/>
    <w:rsid w:val="00541BC0"/>
    <w:rsid w:val="00541C89"/>
    <w:rsid w:val="00541EBD"/>
    <w:rsid w:val="005420ED"/>
    <w:rsid w:val="00542590"/>
    <w:rsid w:val="005425AE"/>
    <w:rsid w:val="00542661"/>
    <w:rsid w:val="0054266B"/>
    <w:rsid w:val="005428BC"/>
    <w:rsid w:val="00542A32"/>
    <w:rsid w:val="00542D72"/>
    <w:rsid w:val="00542F35"/>
    <w:rsid w:val="005430AA"/>
    <w:rsid w:val="00543546"/>
    <w:rsid w:val="00543955"/>
    <w:rsid w:val="005439CD"/>
    <w:rsid w:val="00543CB5"/>
    <w:rsid w:val="00543EBD"/>
    <w:rsid w:val="00544015"/>
    <w:rsid w:val="00544103"/>
    <w:rsid w:val="005444B8"/>
    <w:rsid w:val="00544A1C"/>
    <w:rsid w:val="00544BAE"/>
    <w:rsid w:val="00544C93"/>
    <w:rsid w:val="00544D8E"/>
    <w:rsid w:val="00544F03"/>
    <w:rsid w:val="00545229"/>
    <w:rsid w:val="005452E4"/>
    <w:rsid w:val="005454D3"/>
    <w:rsid w:val="0054567C"/>
    <w:rsid w:val="005456B5"/>
    <w:rsid w:val="00545953"/>
    <w:rsid w:val="00545DA9"/>
    <w:rsid w:val="00546072"/>
    <w:rsid w:val="005461FE"/>
    <w:rsid w:val="00546488"/>
    <w:rsid w:val="00546862"/>
    <w:rsid w:val="005468A3"/>
    <w:rsid w:val="00546BC9"/>
    <w:rsid w:val="00546C96"/>
    <w:rsid w:val="00546F57"/>
    <w:rsid w:val="005473FF"/>
    <w:rsid w:val="0054748E"/>
    <w:rsid w:val="005474C0"/>
    <w:rsid w:val="005475F3"/>
    <w:rsid w:val="00547794"/>
    <w:rsid w:val="00547975"/>
    <w:rsid w:val="00547C6F"/>
    <w:rsid w:val="00547F0F"/>
    <w:rsid w:val="005500F1"/>
    <w:rsid w:val="005501D3"/>
    <w:rsid w:val="0055020A"/>
    <w:rsid w:val="0055062F"/>
    <w:rsid w:val="005507CD"/>
    <w:rsid w:val="00550881"/>
    <w:rsid w:val="005508B0"/>
    <w:rsid w:val="00550FF4"/>
    <w:rsid w:val="00551200"/>
    <w:rsid w:val="00551469"/>
    <w:rsid w:val="005516A2"/>
    <w:rsid w:val="00551B55"/>
    <w:rsid w:val="00551B8A"/>
    <w:rsid w:val="00551BA2"/>
    <w:rsid w:val="00551BF9"/>
    <w:rsid w:val="00551FD9"/>
    <w:rsid w:val="005522DF"/>
    <w:rsid w:val="005526F9"/>
    <w:rsid w:val="0055286A"/>
    <w:rsid w:val="00552A4D"/>
    <w:rsid w:val="00553527"/>
    <w:rsid w:val="0055398E"/>
    <w:rsid w:val="00553C2A"/>
    <w:rsid w:val="00553C4C"/>
    <w:rsid w:val="00553C55"/>
    <w:rsid w:val="00553E0F"/>
    <w:rsid w:val="00554502"/>
    <w:rsid w:val="0055472E"/>
    <w:rsid w:val="005548A0"/>
    <w:rsid w:val="00554A0F"/>
    <w:rsid w:val="00554AA6"/>
    <w:rsid w:val="00554B30"/>
    <w:rsid w:val="00554B46"/>
    <w:rsid w:val="0055565C"/>
    <w:rsid w:val="0055592A"/>
    <w:rsid w:val="00555D93"/>
    <w:rsid w:val="00555F5E"/>
    <w:rsid w:val="00556138"/>
    <w:rsid w:val="0055667E"/>
    <w:rsid w:val="00556978"/>
    <w:rsid w:val="00556A74"/>
    <w:rsid w:val="00556DF1"/>
    <w:rsid w:val="00556E78"/>
    <w:rsid w:val="005571F9"/>
    <w:rsid w:val="005572AA"/>
    <w:rsid w:val="005572BC"/>
    <w:rsid w:val="00557480"/>
    <w:rsid w:val="00557772"/>
    <w:rsid w:val="005579B4"/>
    <w:rsid w:val="00557B00"/>
    <w:rsid w:val="00557B25"/>
    <w:rsid w:val="00557C76"/>
    <w:rsid w:val="00557D30"/>
    <w:rsid w:val="00557D79"/>
    <w:rsid w:val="00557DBA"/>
    <w:rsid w:val="0056046E"/>
    <w:rsid w:val="005606AF"/>
    <w:rsid w:val="0056085E"/>
    <w:rsid w:val="00560961"/>
    <w:rsid w:val="00560A85"/>
    <w:rsid w:val="00560C5A"/>
    <w:rsid w:val="00560EB3"/>
    <w:rsid w:val="00560FB1"/>
    <w:rsid w:val="005619E0"/>
    <w:rsid w:val="00562028"/>
    <w:rsid w:val="00562178"/>
    <w:rsid w:val="005621BF"/>
    <w:rsid w:val="005622A0"/>
    <w:rsid w:val="0056253C"/>
    <w:rsid w:val="0056262D"/>
    <w:rsid w:val="00562644"/>
    <w:rsid w:val="005626E6"/>
    <w:rsid w:val="0056270D"/>
    <w:rsid w:val="005629FB"/>
    <w:rsid w:val="00562D9A"/>
    <w:rsid w:val="0056324A"/>
    <w:rsid w:val="0056388D"/>
    <w:rsid w:val="00563BC1"/>
    <w:rsid w:val="00563D2F"/>
    <w:rsid w:val="00563D88"/>
    <w:rsid w:val="00563DE6"/>
    <w:rsid w:val="00563E11"/>
    <w:rsid w:val="00563F6F"/>
    <w:rsid w:val="0056424A"/>
    <w:rsid w:val="005643AA"/>
    <w:rsid w:val="005643FD"/>
    <w:rsid w:val="00564C06"/>
    <w:rsid w:val="00565352"/>
    <w:rsid w:val="005653CA"/>
    <w:rsid w:val="005654F4"/>
    <w:rsid w:val="0056577B"/>
    <w:rsid w:val="00565782"/>
    <w:rsid w:val="00565AA9"/>
    <w:rsid w:val="00565ACE"/>
    <w:rsid w:val="00565C7C"/>
    <w:rsid w:val="00565D5A"/>
    <w:rsid w:val="00565FAE"/>
    <w:rsid w:val="00566059"/>
    <w:rsid w:val="00566080"/>
    <w:rsid w:val="005668A1"/>
    <w:rsid w:val="005669F5"/>
    <w:rsid w:val="00566E3D"/>
    <w:rsid w:val="00566E57"/>
    <w:rsid w:val="00566E67"/>
    <w:rsid w:val="00567238"/>
    <w:rsid w:val="00567281"/>
    <w:rsid w:val="005672CD"/>
    <w:rsid w:val="00567343"/>
    <w:rsid w:val="00567603"/>
    <w:rsid w:val="00567731"/>
    <w:rsid w:val="00567A37"/>
    <w:rsid w:val="00567B70"/>
    <w:rsid w:val="00567C92"/>
    <w:rsid w:val="00567E27"/>
    <w:rsid w:val="00570063"/>
    <w:rsid w:val="005700E4"/>
    <w:rsid w:val="005700EC"/>
    <w:rsid w:val="005705A1"/>
    <w:rsid w:val="00571250"/>
    <w:rsid w:val="005718E3"/>
    <w:rsid w:val="00571DA2"/>
    <w:rsid w:val="00571F4B"/>
    <w:rsid w:val="005723F5"/>
    <w:rsid w:val="0057267F"/>
    <w:rsid w:val="00572922"/>
    <w:rsid w:val="00572B2D"/>
    <w:rsid w:val="00572B65"/>
    <w:rsid w:val="00572D60"/>
    <w:rsid w:val="00572E29"/>
    <w:rsid w:val="00573615"/>
    <w:rsid w:val="00573780"/>
    <w:rsid w:val="005738DC"/>
    <w:rsid w:val="00573D92"/>
    <w:rsid w:val="00573DBE"/>
    <w:rsid w:val="00574393"/>
    <w:rsid w:val="0057466E"/>
    <w:rsid w:val="005749E7"/>
    <w:rsid w:val="00574B61"/>
    <w:rsid w:val="00574EBA"/>
    <w:rsid w:val="00574FB7"/>
    <w:rsid w:val="005752F6"/>
    <w:rsid w:val="005754D4"/>
    <w:rsid w:val="0057566F"/>
    <w:rsid w:val="0057593B"/>
    <w:rsid w:val="00575A27"/>
    <w:rsid w:val="00575BD2"/>
    <w:rsid w:val="00575CF1"/>
    <w:rsid w:val="00575D0B"/>
    <w:rsid w:val="00575EDA"/>
    <w:rsid w:val="0057675F"/>
    <w:rsid w:val="0057693E"/>
    <w:rsid w:val="00576ADD"/>
    <w:rsid w:val="00576B3C"/>
    <w:rsid w:val="00576B5F"/>
    <w:rsid w:val="00576C87"/>
    <w:rsid w:val="00576F01"/>
    <w:rsid w:val="00577224"/>
    <w:rsid w:val="00577473"/>
    <w:rsid w:val="005775DE"/>
    <w:rsid w:val="005779F7"/>
    <w:rsid w:val="00577D33"/>
    <w:rsid w:val="00577F08"/>
    <w:rsid w:val="005800C9"/>
    <w:rsid w:val="0058082F"/>
    <w:rsid w:val="00580F16"/>
    <w:rsid w:val="005810F1"/>
    <w:rsid w:val="005814A8"/>
    <w:rsid w:val="005815AD"/>
    <w:rsid w:val="005815CF"/>
    <w:rsid w:val="005818E8"/>
    <w:rsid w:val="005819C6"/>
    <w:rsid w:val="00581A49"/>
    <w:rsid w:val="00581B5A"/>
    <w:rsid w:val="00581D45"/>
    <w:rsid w:val="00582184"/>
    <w:rsid w:val="0058284A"/>
    <w:rsid w:val="00582C2F"/>
    <w:rsid w:val="00582CF2"/>
    <w:rsid w:val="00582DFA"/>
    <w:rsid w:val="0058300D"/>
    <w:rsid w:val="0058304F"/>
    <w:rsid w:val="005830D7"/>
    <w:rsid w:val="00583947"/>
    <w:rsid w:val="005839F0"/>
    <w:rsid w:val="00583B77"/>
    <w:rsid w:val="00583B8D"/>
    <w:rsid w:val="00583E2C"/>
    <w:rsid w:val="00583E45"/>
    <w:rsid w:val="005843FB"/>
    <w:rsid w:val="0058440A"/>
    <w:rsid w:val="00584733"/>
    <w:rsid w:val="00584ECA"/>
    <w:rsid w:val="00584EF4"/>
    <w:rsid w:val="00585088"/>
    <w:rsid w:val="0058556A"/>
    <w:rsid w:val="00585577"/>
    <w:rsid w:val="005855D2"/>
    <w:rsid w:val="00585946"/>
    <w:rsid w:val="005859F8"/>
    <w:rsid w:val="00585D07"/>
    <w:rsid w:val="00586297"/>
    <w:rsid w:val="00586306"/>
    <w:rsid w:val="00586366"/>
    <w:rsid w:val="0058637B"/>
    <w:rsid w:val="005863DB"/>
    <w:rsid w:val="00586BCF"/>
    <w:rsid w:val="00586BD3"/>
    <w:rsid w:val="00586BE2"/>
    <w:rsid w:val="00587064"/>
    <w:rsid w:val="005871F5"/>
    <w:rsid w:val="005872BC"/>
    <w:rsid w:val="00587361"/>
    <w:rsid w:val="00587451"/>
    <w:rsid w:val="0058759F"/>
    <w:rsid w:val="0058761D"/>
    <w:rsid w:val="00587B58"/>
    <w:rsid w:val="00587B69"/>
    <w:rsid w:val="00587CEB"/>
    <w:rsid w:val="00590076"/>
    <w:rsid w:val="00590280"/>
    <w:rsid w:val="005902B2"/>
    <w:rsid w:val="0059031D"/>
    <w:rsid w:val="0059031E"/>
    <w:rsid w:val="005903A5"/>
    <w:rsid w:val="0059040F"/>
    <w:rsid w:val="00590417"/>
    <w:rsid w:val="0059043A"/>
    <w:rsid w:val="0059082D"/>
    <w:rsid w:val="0059114D"/>
    <w:rsid w:val="00591719"/>
    <w:rsid w:val="005918D3"/>
    <w:rsid w:val="005918DB"/>
    <w:rsid w:val="00591C4E"/>
    <w:rsid w:val="00591DB6"/>
    <w:rsid w:val="00591E50"/>
    <w:rsid w:val="00591FF0"/>
    <w:rsid w:val="0059266C"/>
    <w:rsid w:val="00592A24"/>
    <w:rsid w:val="00592BE1"/>
    <w:rsid w:val="00592EE2"/>
    <w:rsid w:val="00593203"/>
    <w:rsid w:val="0059337B"/>
    <w:rsid w:val="005934EA"/>
    <w:rsid w:val="0059358C"/>
    <w:rsid w:val="00593636"/>
    <w:rsid w:val="005937AF"/>
    <w:rsid w:val="005937BC"/>
    <w:rsid w:val="005938EC"/>
    <w:rsid w:val="005939DA"/>
    <w:rsid w:val="00593E38"/>
    <w:rsid w:val="0059458B"/>
    <w:rsid w:val="00594772"/>
    <w:rsid w:val="005947CB"/>
    <w:rsid w:val="005949E3"/>
    <w:rsid w:val="00594D6C"/>
    <w:rsid w:val="00594E89"/>
    <w:rsid w:val="00595385"/>
    <w:rsid w:val="00595630"/>
    <w:rsid w:val="005957FC"/>
    <w:rsid w:val="005958B1"/>
    <w:rsid w:val="005958E7"/>
    <w:rsid w:val="005962D7"/>
    <w:rsid w:val="00596498"/>
    <w:rsid w:val="0059658E"/>
    <w:rsid w:val="0059667B"/>
    <w:rsid w:val="00596813"/>
    <w:rsid w:val="00596A9A"/>
    <w:rsid w:val="00596B02"/>
    <w:rsid w:val="00596B81"/>
    <w:rsid w:val="00596D4B"/>
    <w:rsid w:val="0059709B"/>
    <w:rsid w:val="005973B1"/>
    <w:rsid w:val="0059772A"/>
    <w:rsid w:val="00597824"/>
    <w:rsid w:val="005979F1"/>
    <w:rsid w:val="005A00FD"/>
    <w:rsid w:val="005A0301"/>
    <w:rsid w:val="005A0581"/>
    <w:rsid w:val="005A0638"/>
    <w:rsid w:val="005A07DC"/>
    <w:rsid w:val="005A087D"/>
    <w:rsid w:val="005A0901"/>
    <w:rsid w:val="005A0A1C"/>
    <w:rsid w:val="005A0B2D"/>
    <w:rsid w:val="005A10C7"/>
    <w:rsid w:val="005A11ED"/>
    <w:rsid w:val="005A1268"/>
    <w:rsid w:val="005A15CB"/>
    <w:rsid w:val="005A16F3"/>
    <w:rsid w:val="005A1955"/>
    <w:rsid w:val="005A1A50"/>
    <w:rsid w:val="005A1AD2"/>
    <w:rsid w:val="005A20D4"/>
    <w:rsid w:val="005A21C6"/>
    <w:rsid w:val="005A262F"/>
    <w:rsid w:val="005A28D2"/>
    <w:rsid w:val="005A2B4E"/>
    <w:rsid w:val="005A2DAB"/>
    <w:rsid w:val="005A2F6F"/>
    <w:rsid w:val="005A3251"/>
    <w:rsid w:val="005A3486"/>
    <w:rsid w:val="005A3674"/>
    <w:rsid w:val="005A3DB6"/>
    <w:rsid w:val="005A3DD1"/>
    <w:rsid w:val="005A3F74"/>
    <w:rsid w:val="005A4067"/>
    <w:rsid w:val="005A4418"/>
    <w:rsid w:val="005A4750"/>
    <w:rsid w:val="005A4B16"/>
    <w:rsid w:val="005A4B72"/>
    <w:rsid w:val="005A4C2B"/>
    <w:rsid w:val="005A50D2"/>
    <w:rsid w:val="005A5313"/>
    <w:rsid w:val="005A5512"/>
    <w:rsid w:val="005A5538"/>
    <w:rsid w:val="005A588B"/>
    <w:rsid w:val="005A5A6B"/>
    <w:rsid w:val="005A5CDA"/>
    <w:rsid w:val="005A5CFF"/>
    <w:rsid w:val="005A5EE7"/>
    <w:rsid w:val="005A5F65"/>
    <w:rsid w:val="005A6330"/>
    <w:rsid w:val="005A6335"/>
    <w:rsid w:val="005A6491"/>
    <w:rsid w:val="005A652B"/>
    <w:rsid w:val="005A663C"/>
    <w:rsid w:val="005A70AA"/>
    <w:rsid w:val="005A70D8"/>
    <w:rsid w:val="005A7281"/>
    <w:rsid w:val="005A74A1"/>
    <w:rsid w:val="005A7605"/>
    <w:rsid w:val="005A78FF"/>
    <w:rsid w:val="005A7966"/>
    <w:rsid w:val="005A7FFE"/>
    <w:rsid w:val="005B0212"/>
    <w:rsid w:val="005B048D"/>
    <w:rsid w:val="005B07DA"/>
    <w:rsid w:val="005B0B3B"/>
    <w:rsid w:val="005B0D7C"/>
    <w:rsid w:val="005B0D80"/>
    <w:rsid w:val="005B1034"/>
    <w:rsid w:val="005B1208"/>
    <w:rsid w:val="005B128E"/>
    <w:rsid w:val="005B143D"/>
    <w:rsid w:val="005B14E3"/>
    <w:rsid w:val="005B165D"/>
    <w:rsid w:val="005B1AD9"/>
    <w:rsid w:val="005B1D55"/>
    <w:rsid w:val="005B1DF4"/>
    <w:rsid w:val="005B228D"/>
    <w:rsid w:val="005B23A3"/>
    <w:rsid w:val="005B2960"/>
    <w:rsid w:val="005B299A"/>
    <w:rsid w:val="005B2B1E"/>
    <w:rsid w:val="005B2EE6"/>
    <w:rsid w:val="005B32C9"/>
    <w:rsid w:val="005B32E9"/>
    <w:rsid w:val="005B33C7"/>
    <w:rsid w:val="005B33CE"/>
    <w:rsid w:val="005B341E"/>
    <w:rsid w:val="005B3A76"/>
    <w:rsid w:val="005B3BB3"/>
    <w:rsid w:val="005B3CB2"/>
    <w:rsid w:val="005B3DE4"/>
    <w:rsid w:val="005B3EA7"/>
    <w:rsid w:val="005B4101"/>
    <w:rsid w:val="005B4167"/>
    <w:rsid w:val="005B429D"/>
    <w:rsid w:val="005B4358"/>
    <w:rsid w:val="005B4380"/>
    <w:rsid w:val="005B44AB"/>
    <w:rsid w:val="005B4637"/>
    <w:rsid w:val="005B48C3"/>
    <w:rsid w:val="005B4E22"/>
    <w:rsid w:val="005B4EAF"/>
    <w:rsid w:val="005B54FD"/>
    <w:rsid w:val="005B5530"/>
    <w:rsid w:val="005B5AF9"/>
    <w:rsid w:val="005B5B5A"/>
    <w:rsid w:val="005B5E46"/>
    <w:rsid w:val="005B5E96"/>
    <w:rsid w:val="005B63C2"/>
    <w:rsid w:val="005B648A"/>
    <w:rsid w:val="005B64AE"/>
    <w:rsid w:val="005B65C9"/>
    <w:rsid w:val="005B6666"/>
    <w:rsid w:val="005B681B"/>
    <w:rsid w:val="005B6CE4"/>
    <w:rsid w:val="005B6D6F"/>
    <w:rsid w:val="005B6FC5"/>
    <w:rsid w:val="005B7197"/>
    <w:rsid w:val="005B7430"/>
    <w:rsid w:val="005B750F"/>
    <w:rsid w:val="005B7586"/>
    <w:rsid w:val="005B7598"/>
    <w:rsid w:val="005B7748"/>
    <w:rsid w:val="005B795B"/>
    <w:rsid w:val="005C002A"/>
    <w:rsid w:val="005C0033"/>
    <w:rsid w:val="005C0057"/>
    <w:rsid w:val="005C032B"/>
    <w:rsid w:val="005C054A"/>
    <w:rsid w:val="005C05D3"/>
    <w:rsid w:val="005C09A3"/>
    <w:rsid w:val="005C0D85"/>
    <w:rsid w:val="005C0EC0"/>
    <w:rsid w:val="005C1093"/>
    <w:rsid w:val="005C11F0"/>
    <w:rsid w:val="005C1362"/>
    <w:rsid w:val="005C1419"/>
    <w:rsid w:val="005C1588"/>
    <w:rsid w:val="005C1939"/>
    <w:rsid w:val="005C1B55"/>
    <w:rsid w:val="005C1CC3"/>
    <w:rsid w:val="005C1D8E"/>
    <w:rsid w:val="005C1F16"/>
    <w:rsid w:val="005C2088"/>
    <w:rsid w:val="005C265C"/>
    <w:rsid w:val="005C27BE"/>
    <w:rsid w:val="005C2D9B"/>
    <w:rsid w:val="005C306B"/>
    <w:rsid w:val="005C30F6"/>
    <w:rsid w:val="005C32DE"/>
    <w:rsid w:val="005C3474"/>
    <w:rsid w:val="005C4205"/>
    <w:rsid w:val="005C420C"/>
    <w:rsid w:val="005C46F9"/>
    <w:rsid w:val="005C496E"/>
    <w:rsid w:val="005C49AC"/>
    <w:rsid w:val="005C4B1C"/>
    <w:rsid w:val="005C528D"/>
    <w:rsid w:val="005C5853"/>
    <w:rsid w:val="005C5D7E"/>
    <w:rsid w:val="005C5DA9"/>
    <w:rsid w:val="005C62B0"/>
    <w:rsid w:val="005C640B"/>
    <w:rsid w:val="005C6480"/>
    <w:rsid w:val="005C6505"/>
    <w:rsid w:val="005C67E6"/>
    <w:rsid w:val="005C67FB"/>
    <w:rsid w:val="005C6874"/>
    <w:rsid w:val="005C691C"/>
    <w:rsid w:val="005C697A"/>
    <w:rsid w:val="005C6E8B"/>
    <w:rsid w:val="005C7130"/>
    <w:rsid w:val="005C72C6"/>
    <w:rsid w:val="005C737D"/>
    <w:rsid w:val="005C7C2A"/>
    <w:rsid w:val="005C7CB2"/>
    <w:rsid w:val="005C7CD3"/>
    <w:rsid w:val="005D0195"/>
    <w:rsid w:val="005D02AC"/>
    <w:rsid w:val="005D0D76"/>
    <w:rsid w:val="005D0F17"/>
    <w:rsid w:val="005D106C"/>
    <w:rsid w:val="005D11A3"/>
    <w:rsid w:val="005D12ED"/>
    <w:rsid w:val="005D16A3"/>
    <w:rsid w:val="005D1892"/>
    <w:rsid w:val="005D1AE5"/>
    <w:rsid w:val="005D1AEE"/>
    <w:rsid w:val="005D1B42"/>
    <w:rsid w:val="005D1D04"/>
    <w:rsid w:val="005D22DD"/>
    <w:rsid w:val="005D22F4"/>
    <w:rsid w:val="005D2821"/>
    <w:rsid w:val="005D2AC3"/>
    <w:rsid w:val="005D2BC3"/>
    <w:rsid w:val="005D2BCC"/>
    <w:rsid w:val="005D2FEA"/>
    <w:rsid w:val="005D301B"/>
    <w:rsid w:val="005D30FA"/>
    <w:rsid w:val="005D3434"/>
    <w:rsid w:val="005D34DC"/>
    <w:rsid w:val="005D3A2B"/>
    <w:rsid w:val="005D3DE2"/>
    <w:rsid w:val="005D3E1B"/>
    <w:rsid w:val="005D3F6C"/>
    <w:rsid w:val="005D3F72"/>
    <w:rsid w:val="005D409E"/>
    <w:rsid w:val="005D439B"/>
    <w:rsid w:val="005D4589"/>
    <w:rsid w:val="005D49DD"/>
    <w:rsid w:val="005D4B5B"/>
    <w:rsid w:val="005D4CEB"/>
    <w:rsid w:val="005D4E59"/>
    <w:rsid w:val="005D54BE"/>
    <w:rsid w:val="005D55B3"/>
    <w:rsid w:val="005D5DE4"/>
    <w:rsid w:val="005D5F77"/>
    <w:rsid w:val="005D6026"/>
    <w:rsid w:val="005D6252"/>
    <w:rsid w:val="005D648B"/>
    <w:rsid w:val="005D65A8"/>
    <w:rsid w:val="005D69EC"/>
    <w:rsid w:val="005D6B3A"/>
    <w:rsid w:val="005D6C92"/>
    <w:rsid w:val="005D6DFC"/>
    <w:rsid w:val="005D712D"/>
    <w:rsid w:val="005D7315"/>
    <w:rsid w:val="005D7320"/>
    <w:rsid w:val="005D73FC"/>
    <w:rsid w:val="005D7489"/>
    <w:rsid w:val="005D7A6D"/>
    <w:rsid w:val="005D7DC3"/>
    <w:rsid w:val="005D7E25"/>
    <w:rsid w:val="005D7EB4"/>
    <w:rsid w:val="005E018C"/>
    <w:rsid w:val="005E02C7"/>
    <w:rsid w:val="005E07A5"/>
    <w:rsid w:val="005E081A"/>
    <w:rsid w:val="005E0850"/>
    <w:rsid w:val="005E0F92"/>
    <w:rsid w:val="005E157E"/>
    <w:rsid w:val="005E163D"/>
    <w:rsid w:val="005E1F2A"/>
    <w:rsid w:val="005E20B3"/>
    <w:rsid w:val="005E216F"/>
    <w:rsid w:val="005E250F"/>
    <w:rsid w:val="005E2852"/>
    <w:rsid w:val="005E2CDE"/>
    <w:rsid w:val="005E2D15"/>
    <w:rsid w:val="005E2DB6"/>
    <w:rsid w:val="005E33D0"/>
    <w:rsid w:val="005E373C"/>
    <w:rsid w:val="005E3742"/>
    <w:rsid w:val="005E3A88"/>
    <w:rsid w:val="005E3B3D"/>
    <w:rsid w:val="005E411C"/>
    <w:rsid w:val="005E411E"/>
    <w:rsid w:val="005E4626"/>
    <w:rsid w:val="005E481E"/>
    <w:rsid w:val="005E4996"/>
    <w:rsid w:val="005E4B42"/>
    <w:rsid w:val="005E4C0F"/>
    <w:rsid w:val="005E4CC6"/>
    <w:rsid w:val="005E572C"/>
    <w:rsid w:val="005E57C9"/>
    <w:rsid w:val="005E57CE"/>
    <w:rsid w:val="005E57F1"/>
    <w:rsid w:val="005E5A65"/>
    <w:rsid w:val="005E5C84"/>
    <w:rsid w:val="005E5E92"/>
    <w:rsid w:val="005E5F5B"/>
    <w:rsid w:val="005E65BD"/>
    <w:rsid w:val="005E6603"/>
    <w:rsid w:val="005E6862"/>
    <w:rsid w:val="005E6FDF"/>
    <w:rsid w:val="005E7021"/>
    <w:rsid w:val="005E70F3"/>
    <w:rsid w:val="005E72C6"/>
    <w:rsid w:val="005E73D5"/>
    <w:rsid w:val="005E73F9"/>
    <w:rsid w:val="005E7517"/>
    <w:rsid w:val="005E7645"/>
    <w:rsid w:val="005E765F"/>
    <w:rsid w:val="005E767E"/>
    <w:rsid w:val="005E7C13"/>
    <w:rsid w:val="005F00A0"/>
    <w:rsid w:val="005F046C"/>
    <w:rsid w:val="005F06C1"/>
    <w:rsid w:val="005F0778"/>
    <w:rsid w:val="005F086C"/>
    <w:rsid w:val="005F0DF6"/>
    <w:rsid w:val="005F11DF"/>
    <w:rsid w:val="005F16AA"/>
    <w:rsid w:val="005F1777"/>
    <w:rsid w:val="005F1F24"/>
    <w:rsid w:val="005F23FF"/>
    <w:rsid w:val="005F253A"/>
    <w:rsid w:val="005F261B"/>
    <w:rsid w:val="005F29BD"/>
    <w:rsid w:val="005F2EA0"/>
    <w:rsid w:val="005F3115"/>
    <w:rsid w:val="005F35EF"/>
    <w:rsid w:val="005F381B"/>
    <w:rsid w:val="005F3947"/>
    <w:rsid w:val="005F3AA4"/>
    <w:rsid w:val="005F3C2B"/>
    <w:rsid w:val="005F3CA5"/>
    <w:rsid w:val="005F4055"/>
    <w:rsid w:val="005F4435"/>
    <w:rsid w:val="005F47D0"/>
    <w:rsid w:val="005F4A3C"/>
    <w:rsid w:val="005F50A9"/>
    <w:rsid w:val="005F544E"/>
    <w:rsid w:val="005F5727"/>
    <w:rsid w:val="005F5A62"/>
    <w:rsid w:val="005F5AD0"/>
    <w:rsid w:val="005F5B31"/>
    <w:rsid w:val="005F5C27"/>
    <w:rsid w:val="005F5E6D"/>
    <w:rsid w:val="005F6378"/>
    <w:rsid w:val="005F6609"/>
    <w:rsid w:val="005F663B"/>
    <w:rsid w:val="005F66C7"/>
    <w:rsid w:val="005F6B6F"/>
    <w:rsid w:val="005F6DAA"/>
    <w:rsid w:val="005F7530"/>
    <w:rsid w:val="005F7734"/>
    <w:rsid w:val="005F7BC7"/>
    <w:rsid w:val="005F7D92"/>
    <w:rsid w:val="00600247"/>
    <w:rsid w:val="0060038E"/>
    <w:rsid w:val="006006C2"/>
    <w:rsid w:val="00600A08"/>
    <w:rsid w:val="00600E94"/>
    <w:rsid w:val="0060117E"/>
    <w:rsid w:val="006011E4"/>
    <w:rsid w:val="006014C1"/>
    <w:rsid w:val="00601C00"/>
    <w:rsid w:val="00601C84"/>
    <w:rsid w:val="00601D06"/>
    <w:rsid w:val="00601D80"/>
    <w:rsid w:val="00601DC9"/>
    <w:rsid w:val="00601E10"/>
    <w:rsid w:val="00601F84"/>
    <w:rsid w:val="00602310"/>
    <w:rsid w:val="0060238B"/>
    <w:rsid w:val="00602427"/>
    <w:rsid w:val="00602513"/>
    <w:rsid w:val="006026D7"/>
    <w:rsid w:val="006026E9"/>
    <w:rsid w:val="00602868"/>
    <w:rsid w:val="00602E9B"/>
    <w:rsid w:val="00602FD1"/>
    <w:rsid w:val="00603006"/>
    <w:rsid w:val="0060330B"/>
    <w:rsid w:val="00603B26"/>
    <w:rsid w:val="00603E6F"/>
    <w:rsid w:val="00604266"/>
    <w:rsid w:val="00604286"/>
    <w:rsid w:val="00604668"/>
    <w:rsid w:val="006049F4"/>
    <w:rsid w:val="00604A3E"/>
    <w:rsid w:val="00604E08"/>
    <w:rsid w:val="00605400"/>
    <w:rsid w:val="00605AC7"/>
    <w:rsid w:val="00605CED"/>
    <w:rsid w:val="00605D66"/>
    <w:rsid w:val="00605F18"/>
    <w:rsid w:val="006060D4"/>
    <w:rsid w:val="00606C9C"/>
    <w:rsid w:val="00606E61"/>
    <w:rsid w:val="00606ECE"/>
    <w:rsid w:val="0060709C"/>
    <w:rsid w:val="00607171"/>
    <w:rsid w:val="006071E2"/>
    <w:rsid w:val="006072D4"/>
    <w:rsid w:val="006073FA"/>
    <w:rsid w:val="0060796D"/>
    <w:rsid w:val="00607B18"/>
    <w:rsid w:val="00607D7A"/>
    <w:rsid w:val="006104CE"/>
    <w:rsid w:val="00610AAD"/>
    <w:rsid w:val="00610F8A"/>
    <w:rsid w:val="0061132F"/>
    <w:rsid w:val="006114B1"/>
    <w:rsid w:val="0061169C"/>
    <w:rsid w:val="006117F9"/>
    <w:rsid w:val="0061190B"/>
    <w:rsid w:val="00611A25"/>
    <w:rsid w:val="00611AD2"/>
    <w:rsid w:val="00611B4C"/>
    <w:rsid w:val="00611B68"/>
    <w:rsid w:val="00611EC1"/>
    <w:rsid w:val="006121EF"/>
    <w:rsid w:val="0061241C"/>
    <w:rsid w:val="006126D3"/>
    <w:rsid w:val="006126EB"/>
    <w:rsid w:val="0061290E"/>
    <w:rsid w:val="00612CBE"/>
    <w:rsid w:val="00612D35"/>
    <w:rsid w:val="00613079"/>
    <w:rsid w:val="0061345C"/>
    <w:rsid w:val="006134BD"/>
    <w:rsid w:val="006135FE"/>
    <w:rsid w:val="0061378B"/>
    <w:rsid w:val="00613E2F"/>
    <w:rsid w:val="00614586"/>
    <w:rsid w:val="006147EA"/>
    <w:rsid w:val="00614976"/>
    <w:rsid w:val="0061499C"/>
    <w:rsid w:val="006149CE"/>
    <w:rsid w:val="006149DC"/>
    <w:rsid w:val="00614BFC"/>
    <w:rsid w:val="00614CC9"/>
    <w:rsid w:val="00615078"/>
    <w:rsid w:val="006151B4"/>
    <w:rsid w:val="0061551F"/>
    <w:rsid w:val="00615939"/>
    <w:rsid w:val="00615952"/>
    <w:rsid w:val="00615B9E"/>
    <w:rsid w:val="00615C1C"/>
    <w:rsid w:val="00615C69"/>
    <w:rsid w:val="00615EC1"/>
    <w:rsid w:val="006162B3"/>
    <w:rsid w:val="0061638D"/>
    <w:rsid w:val="0061659F"/>
    <w:rsid w:val="0061661A"/>
    <w:rsid w:val="0061694C"/>
    <w:rsid w:val="00616A72"/>
    <w:rsid w:val="00616C42"/>
    <w:rsid w:val="00616D97"/>
    <w:rsid w:val="00617421"/>
    <w:rsid w:val="00617BDB"/>
    <w:rsid w:val="00617D7B"/>
    <w:rsid w:val="00617EE1"/>
    <w:rsid w:val="006200A2"/>
    <w:rsid w:val="006201F2"/>
    <w:rsid w:val="00620253"/>
    <w:rsid w:val="00620720"/>
    <w:rsid w:val="006208D4"/>
    <w:rsid w:val="006209D4"/>
    <w:rsid w:val="00620AF8"/>
    <w:rsid w:val="00620B7D"/>
    <w:rsid w:val="00620C58"/>
    <w:rsid w:val="006211EC"/>
    <w:rsid w:val="006212D3"/>
    <w:rsid w:val="006213F9"/>
    <w:rsid w:val="00621670"/>
    <w:rsid w:val="0062189C"/>
    <w:rsid w:val="00621AA5"/>
    <w:rsid w:val="00621B2C"/>
    <w:rsid w:val="00621B4A"/>
    <w:rsid w:val="00621C95"/>
    <w:rsid w:val="00621D4F"/>
    <w:rsid w:val="00622241"/>
    <w:rsid w:val="00622255"/>
    <w:rsid w:val="00622294"/>
    <w:rsid w:val="00622375"/>
    <w:rsid w:val="00622380"/>
    <w:rsid w:val="00622394"/>
    <w:rsid w:val="006224D2"/>
    <w:rsid w:val="006225A9"/>
    <w:rsid w:val="00622B32"/>
    <w:rsid w:val="00622CB2"/>
    <w:rsid w:val="00622DA5"/>
    <w:rsid w:val="00622F59"/>
    <w:rsid w:val="00623013"/>
    <w:rsid w:val="00623296"/>
    <w:rsid w:val="00623319"/>
    <w:rsid w:val="0062348A"/>
    <w:rsid w:val="0062367D"/>
    <w:rsid w:val="00623D4B"/>
    <w:rsid w:val="0062409B"/>
    <w:rsid w:val="00624231"/>
    <w:rsid w:val="00624535"/>
    <w:rsid w:val="006246E7"/>
    <w:rsid w:val="006249DB"/>
    <w:rsid w:val="00624DAE"/>
    <w:rsid w:val="00624F7D"/>
    <w:rsid w:val="00625309"/>
    <w:rsid w:val="00625509"/>
    <w:rsid w:val="00625699"/>
    <w:rsid w:val="00625DF9"/>
    <w:rsid w:val="006267AB"/>
    <w:rsid w:val="006267BB"/>
    <w:rsid w:val="0062693C"/>
    <w:rsid w:val="00626B56"/>
    <w:rsid w:val="00626D45"/>
    <w:rsid w:val="00626DA2"/>
    <w:rsid w:val="00626DDC"/>
    <w:rsid w:val="00626F0B"/>
    <w:rsid w:val="00626F1F"/>
    <w:rsid w:val="00627383"/>
    <w:rsid w:val="00627399"/>
    <w:rsid w:val="006274C2"/>
    <w:rsid w:val="006274D9"/>
    <w:rsid w:val="006279E4"/>
    <w:rsid w:val="00627A21"/>
    <w:rsid w:val="00627C17"/>
    <w:rsid w:val="00627CC3"/>
    <w:rsid w:val="00627DC3"/>
    <w:rsid w:val="00627FA1"/>
    <w:rsid w:val="006300BE"/>
    <w:rsid w:val="00630231"/>
    <w:rsid w:val="00630406"/>
    <w:rsid w:val="006304FB"/>
    <w:rsid w:val="00630551"/>
    <w:rsid w:val="0063070C"/>
    <w:rsid w:val="00630D95"/>
    <w:rsid w:val="0063114C"/>
    <w:rsid w:val="006311AB"/>
    <w:rsid w:val="00631259"/>
    <w:rsid w:val="006315F9"/>
    <w:rsid w:val="00631A4E"/>
    <w:rsid w:val="00631D2B"/>
    <w:rsid w:val="00631EB4"/>
    <w:rsid w:val="00631FAB"/>
    <w:rsid w:val="00631FB2"/>
    <w:rsid w:val="006320CB"/>
    <w:rsid w:val="006321D7"/>
    <w:rsid w:val="00632631"/>
    <w:rsid w:val="006326F6"/>
    <w:rsid w:val="00632803"/>
    <w:rsid w:val="006328EE"/>
    <w:rsid w:val="0063292F"/>
    <w:rsid w:val="00632B27"/>
    <w:rsid w:val="00632BBF"/>
    <w:rsid w:val="00632F4E"/>
    <w:rsid w:val="00633434"/>
    <w:rsid w:val="00633718"/>
    <w:rsid w:val="006337E5"/>
    <w:rsid w:val="00633A3C"/>
    <w:rsid w:val="00633AAB"/>
    <w:rsid w:val="00633B17"/>
    <w:rsid w:val="00633CD7"/>
    <w:rsid w:val="00634108"/>
    <w:rsid w:val="00634363"/>
    <w:rsid w:val="006349B0"/>
    <w:rsid w:val="00634A38"/>
    <w:rsid w:val="00634DF6"/>
    <w:rsid w:val="00634E42"/>
    <w:rsid w:val="00634EA7"/>
    <w:rsid w:val="00635159"/>
    <w:rsid w:val="00635174"/>
    <w:rsid w:val="006351EE"/>
    <w:rsid w:val="00635710"/>
    <w:rsid w:val="0063583B"/>
    <w:rsid w:val="00635992"/>
    <w:rsid w:val="006363D4"/>
    <w:rsid w:val="0063656C"/>
    <w:rsid w:val="00636A10"/>
    <w:rsid w:val="00636B58"/>
    <w:rsid w:val="00636D30"/>
    <w:rsid w:val="00637157"/>
    <w:rsid w:val="006372BF"/>
    <w:rsid w:val="0063767E"/>
    <w:rsid w:val="00637799"/>
    <w:rsid w:val="00637A8D"/>
    <w:rsid w:val="00637D2C"/>
    <w:rsid w:val="00640025"/>
    <w:rsid w:val="0064006E"/>
    <w:rsid w:val="006400C2"/>
    <w:rsid w:val="00640174"/>
    <w:rsid w:val="00640734"/>
    <w:rsid w:val="00640D32"/>
    <w:rsid w:val="00640EAF"/>
    <w:rsid w:val="00641446"/>
    <w:rsid w:val="0064155D"/>
    <w:rsid w:val="0064169F"/>
    <w:rsid w:val="00641755"/>
    <w:rsid w:val="00641A12"/>
    <w:rsid w:val="00641B45"/>
    <w:rsid w:val="006421BB"/>
    <w:rsid w:val="006424BF"/>
    <w:rsid w:val="00642749"/>
    <w:rsid w:val="00642789"/>
    <w:rsid w:val="0064284F"/>
    <w:rsid w:val="00642938"/>
    <w:rsid w:val="00642CA2"/>
    <w:rsid w:val="00642D72"/>
    <w:rsid w:val="00642F27"/>
    <w:rsid w:val="0064336D"/>
    <w:rsid w:val="0064377D"/>
    <w:rsid w:val="006439F0"/>
    <w:rsid w:val="00643AF6"/>
    <w:rsid w:val="00643F3B"/>
    <w:rsid w:val="006440A1"/>
    <w:rsid w:val="00644122"/>
    <w:rsid w:val="0064412D"/>
    <w:rsid w:val="00644357"/>
    <w:rsid w:val="00644381"/>
    <w:rsid w:val="006444ED"/>
    <w:rsid w:val="0064454A"/>
    <w:rsid w:val="006447A4"/>
    <w:rsid w:val="006448D1"/>
    <w:rsid w:val="006448FB"/>
    <w:rsid w:val="00644BE1"/>
    <w:rsid w:val="00644C22"/>
    <w:rsid w:val="00644C7A"/>
    <w:rsid w:val="00644EAC"/>
    <w:rsid w:val="00644ED1"/>
    <w:rsid w:val="00645499"/>
    <w:rsid w:val="0064570C"/>
    <w:rsid w:val="006457ED"/>
    <w:rsid w:val="00645A83"/>
    <w:rsid w:val="00645C85"/>
    <w:rsid w:val="00645EBC"/>
    <w:rsid w:val="00646034"/>
    <w:rsid w:val="00646464"/>
    <w:rsid w:val="00646544"/>
    <w:rsid w:val="006466E1"/>
    <w:rsid w:val="00646759"/>
    <w:rsid w:val="006469A2"/>
    <w:rsid w:val="00646E61"/>
    <w:rsid w:val="006474EE"/>
    <w:rsid w:val="00647C82"/>
    <w:rsid w:val="00647D61"/>
    <w:rsid w:val="00650417"/>
    <w:rsid w:val="006507A0"/>
    <w:rsid w:val="00650BFA"/>
    <w:rsid w:val="0065102B"/>
    <w:rsid w:val="00651138"/>
    <w:rsid w:val="006512C3"/>
    <w:rsid w:val="006514DB"/>
    <w:rsid w:val="00651639"/>
    <w:rsid w:val="00651640"/>
    <w:rsid w:val="006519C2"/>
    <w:rsid w:val="00651A6A"/>
    <w:rsid w:val="00651B95"/>
    <w:rsid w:val="00652280"/>
    <w:rsid w:val="006523B1"/>
    <w:rsid w:val="00652668"/>
    <w:rsid w:val="0065280D"/>
    <w:rsid w:val="006529D5"/>
    <w:rsid w:val="00652B0B"/>
    <w:rsid w:val="00652B55"/>
    <w:rsid w:val="00652B9C"/>
    <w:rsid w:val="00652EFC"/>
    <w:rsid w:val="006531BA"/>
    <w:rsid w:val="0065325F"/>
    <w:rsid w:val="006532A0"/>
    <w:rsid w:val="006532AA"/>
    <w:rsid w:val="00653E82"/>
    <w:rsid w:val="00653F8B"/>
    <w:rsid w:val="00653FCD"/>
    <w:rsid w:val="00654311"/>
    <w:rsid w:val="0065455D"/>
    <w:rsid w:val="0065463F"/>
    <w:rsid w:val="006547CC"/>
    <w:rsid w:val="00654877"/>
    <w:rsid w:val="00654DAB"/>
    <w:rsid w:val="00654F95"/>
    <w:rsid w:val="00655246"/>
    <w:rsid w:val="006554D1"/>
    <w:rsid w:val="0065556A"/>
    <w:rsid w:val="00655888"/>
    <w:rsid w:val="00655B20"/>
    <w:rsid w:val="00655B93"/>
    <w:rsid w:val="00655BF8"/>
    <w:rsid w:val="0065613B"/>
    <w:rsid w:val="00656782"/>
    <w:rsid w:val="006567D0"/>
    <w:rsid w:val="00656AD4"/>
    <w:rsid w:val="00656D0A"/>
    <w:rsid w:val="00656F82"/>
    <w:rsid w:val="00657005"/>
    <w:rsid w:val="006571C6"/>
    <w:rsid w:val="0065732E"/>
    <w:rsid w:val="00657379"/>
    <w:rsid w:val="006573CD"/>
    <w:rsid w:val="006575A3"/>
    <w:rsid w:val="006575FD"/>
    <w:rsid w:val="0065767B"/>
    <w:rsid w:val="0065773D"/>
    <w:rsid w:val="00657C14"/>
    <w:rsid w:val="00657D1B"/>
    <w:rsid w:val="00657FE9"/>
    <w:rsid w:val="006602F9"/>
    <w:rsid w:val="00660589"/>
    <w:rsid w:val="00660A84"/>
    <w:rsid w:val="00661161"/>
    <w:rsid w:val="006612D1"/>
    <w:rsid w:val="006613EB"/>
    <w:rsid w:val="0066154D"/>
    <w:rsid w:val="00661597"/>
    <w:rsid w:val="006615FB"/>
    <w:rsid w:val="006618C0"/>
    <w:rsid w:val="006619AA"/>
    <w:rsid w:val="00661E00"/>
    <w:rsid w:val="00661E33"/>
    <w:rsid w:val="00662121"/>
    <w:rsid w:val="00662194"/>
    <w:rsid w:val="00662293"/>
    <w:rsid w:val="00662712"/>
    <w:rsid w:val="00662718"/>
    <w:rsid w:val="0066296F"/>
    <w:rsid w:val="006629AA"/>
    <w:rsid w:val="00662E6A"/>
    <w:rsid w:val="00662E8B"/>
    <w:rsid w:val="00663401"/>
    <w:rsid w:val="006635D9"/>
    <w:rsid w:val="0066391E"/>
    <w:rsid w:val="0066394D"/>
    <w:rsid w:val="006639BC"/>
    <w:rsid w:val="006639C9"/>
    <w:rsid w:val="00663B41"/>
    <w:rsid w:val="00663CE8"/>
    <w:rsid w:val="00663E49"/>
    <w:rsid w:val="00663E68"/>
    <w:rsid w:val="00664194"/>
    <w:rsid w:val="0066471A"/>
    <w:rsid w:val="006649F0"/>
    <w:rsid w:val="00664EB8"/>
    <w:rsid w:val="00664EDF"/>
    <w:rsid w:val="00665129"/>
    <w:rsid w:val="006651B6"/>
    <w:rsid w:val="006654F6"/>
    <w:rsid w:val="006658E3"/>
    <w:rsid w:val="006659AA"/>
    <w:rsid w:val="00665BB8"/>
    <w:rsid w:val="00665ED3"/>
    <w:rsid w:val="0066612D"/>
    <w:rsid w:val="006662D0"/>
    <w:rsid w:val="00666373"/>
    <w:rsid w:val="006665BA"/>
    <w:rsid w:val="006666A0"/>
    <w:rsid w:val="00666771"/>
    <w:rsid w:val="006668AE"/>
    <w:rsid w:val="00666F6E"/>
    <w:rsid w:val="00667014"/>
    <w:rsid w:val="00667455"/>
    <w:rsid w:val="006677C0"/>
    <w:rsid w:val="00667AFA"/>
    <w:rsid w:val="00667EBF"/>
    <w:rsid w:val="00670039"/>
    <w:rsid w:val="00670178"/>
    <w:rsid w:val="00670445"/>
    <w:rsid w:val="006704C9"/>
    <w:rsid w:val="00670AF8"/>
    <w:rsid w:val="00670C52"/>
    <w:rsid w:val="00670E8C"/>
    <w:rsid w:val="00670EDE"/>
    <w:rsid w:val="00671022"/>
    <w:rsid w:val="0067106E"/>
    <w:rsid w:val="00671654"/>
    <w:rsid w:val="00671DE4"/>
    <w:rsid w:val="006723F8"/>
    <w:rsid w:val="006725E3"/>
    <w:rsid w:val="00672892"/>
    <w:rsid w:val="00672AD3"/>
    <w:rsid w:val="00672BB7"/>
    <w:rsid w:val="00673066"/>
    <w:rsid w:val="0067316F"/>
    <w:rsid w:val="00673606"/>
    <w:rsid w:val="00673CCD"/>
    <w:rsid w:val="00674315"/>
    <w:rsid w:val="006743C3"/>
    <w:rsid w:val="00674AEE"/>
    <w:rsid w:val="00674B02"/>
    <w:rsid w:val="00674C24"/>
    <w:rsid w:val="00675226"/>
    <w:rsid w:val="00675324"/>
    <w:rsid w:val="006757BE"/>
    <w:rsid w:val="00675AC5"/>
    <w:rsid w:val="00675B6E"/>
    <w:rsid w:val="00675CBD"/>
    <w:rsid w:val="00676043"/>
    <w:rsid w:val="006761C8"/>
    <w:rsid w:val="0067620C"/>
    <w:rsid w:val="00676211"/>
    <w:rsid w:val="0067681A"/>
    <w:rsid w:val="00676C62"/>
    <w:rsid w:val="00676CC6"/>
    <w:rsid w:val="00676CE3"/>
    <w:rsid w:val="00676E6D"/>
    <w:rsid w:val="00676F82"/>
    <w:rsid w:val="0067750B"/>
    <w:rsid w:val="00677573"/>
    <w:rsid w:val="0067767D"/>
    <w:rsid w:val="006778F9"/>
    <w:rsid w:val="0068012A"/>
    <w:rsid w:val="006803C4"/>
    <w:rsid w:val="0068054D"/>
    <w:rsid w:val="0068092D"/>
    <w:rsid w:val="00680E38"/>
    <w:rsid w:val="00680FB4"/>
    <w:rsid w:val="00681029"/>
    <w:rsid w:val="0068133C"/>
    <w:rsid w:val="00681340"/>
    <w:rsid w:val="00681DA2"/>
    <w:rsid w:val="00681F2E"/>
    <w:rsid w:val="00682DE9"/>
    <w:rsid w:val="00682E97"/>
    <w:rsid w:val="006832E2"/>
    <w:rsid w:val="00683385"/>
    <w:rsid w:val="006834CC"/>
    <w:rsid w:val="00683516"/>
    <w:rsid w:val="0068399F"/>
    <w:rsid w:val="00683FC1"/>
    <w:rsid w:val="0068427E"/>
    <w:rsid w:val="00684772"/>
    <w:rsid w:val="00684850"/>
    <w:rsid w:val="00684C25"/>
    <w:rsid w:val="00684C50"/>
    <w:rsid w:val="00684D4B"/>
    <w:rsid w:val="00685554"/>
    <w:rsid w:val="006855D1"/>
    <w:rsid w:val="00685C0A"/>
    <w:rsid w:val="0068605A"/>
    <w:rsid w:val="006863D6"/>
    <w:rsid w:val="0068678D"/>
    <w:rsid w:val="00686933"/>
    <w:rsid w:val="00686A7F"/>
    <w:rsid w:val="00686F31"/>
    <w:rsid w:val="0068702D"/>
    <w:rsid w:val="006870F9"/>
    <w:rsid w:val="00687256"/>
    <w:rsid w:val="006876CE"/>
    <w:rsid w:val="006876EE"/>
    <w:rsid w:val="006878AF"/>
    <w:rsid w:val="006879D4"/>
    <w:rsid w:val="00687A9A"/>
    <w:rsid w:val="00687C82"/>
    <w:rsid w:val="00687EAA"/>
    <w:rsid w:val="006902CC"/>
    <w:rsid w:val="00690332"/>
    <w:rsid w:val="0069047E"/>
    <w:rsid w:val="0069056E"/>
    <w:rsid w:val="00690634"/>
    <w:rsid w:val="006906DE"/>
    <w:rsid w:val="00690891"/>
    <w:rsid w:val="00690923"/>
    <w:rsid w:val="00690D17"/>
    <w:rsid w:val="006917F0"/>
    <w:rsid w:val="0069180A"/>
    <w:rsid w:val="00691910"/>
    <w:rsid w:val="00692243"/>
    <w:rsid w:val="006925AA"/>
    <w:rsid w:val="006928DE"/>
    <w:rsid w:val="00692B6B"/>
    <w:rsid w:val="00692EA3"/>
    <w:rsid w:val="00692FB2"/>
    <w:rsid w:val="00693119"/>
    <w:rsid w:val="00693166"/>
    <w:rsid w:val="0069351F"/>
    <w:rsid w:val="0069370E"/>
    <w:rsid w:val="00693A1D"/>
    <w:rsid w:val="00693AFE"/>
    <w:rsid w:val="00693EC5"/>
    <w:rsid w:val="00694653"/>
    <w:rsid w:val="00694B23"/>
    <w:rsid w:val="00694BE3"/>
    <w:rsid w:val="00694C0E"/>
    <w:rsid w:val="00694D90"/>
    <w:rsid w:val="00695058"/>
    <w:rsid w:val="0069512F"/>
    <w:rsid w:val="00695250"/>
    <w:rsid w:val="006952A4"/>
    <w:rsid w:val="006958DD"/>
    <w:rsid w:val="00695907"/>
    <w:rsid w:val="00695980"/>
    <w:rsid w:val="00695A49"/>
    <w:rsid w:val="00695A4D"/>
    <w:rsid w:val="00695BEB"/>
    <w:rsid w:val="006960DF"/>
    <w:rsid w:val="006962A5"/>
    <w:rsid w:val="006965A3"/>
    <w:rsid w:val="006965CD"/>
    <w:rsid w:val="00696679"/>
    <w:rsid w:val="006968D0"/>
    <w:rsid w:val="00696E27"/>
    <w:rsid w:val="0069711E"/>
    <w:rsid w:val="006974BA"/>
    <w:rsid w:val="0069756C"/>
    <w:rsid w:val="00697836"/>
    <w:rsid w:val="00697A04"/>
    <w:rsid w:val="00697A86"/>
    <w:rsid w:val="00697A90"/>
    <w:rsid w:val="00697D73"/>
    <w:rsid w:val="00697FA2"/>
    <w:rsid w:val="006A03CC"/>
    <w:rsid w:val="006A03FB"/>
    <w:rsid w:val="006A05D2"/>
    <w:rsid w:val="006A06BD"/>
    <w:rsid w:val="006A0DB6"/>
    <w:rsid w:val="006A1579"/>
    <w:rsid w:val="006A178F"/>
    <w:rsid w:val="006A186C"/>
    <w:rsid w:val="006A1B1F"/>
    <w:rsid w:val="006A1C25"/>
    <w:rsid w:val="006A1D97"/>
    <w:rsid w:val="006A1E0D"/>
    <w:rsid w:val="006A1E8D"/>
    <w:rsid w:val="006A1F07"/>
    <w:rsid w:val="006A1F08"/>
    <w:rsid w:val="006A1FEC"/>
    <w:rsid w:val="006A217C"/>
    <w:rsid w:val="006A2904"/>
    <w:rsid w:val="006A2BFD"/>
    <w:rsid w:val="006A3000"/>
    <w:rsid w:val="006A3336"/>
    <w:rsid w:val="006A34FE"/>
    <w:rsid w:val="006A3567"/>
    <w:rsid w:val="006A3790"/>
    <w:rsid w:val="006A39EE"/>
    <w:rsid w:val="006A3A3B"/>
    <w:rsid w:val="006A3A98"/>
    <w:rsid w:val="006A3CC7"/>
    <w:rsid w:val="006A3F7C"/>
    <w:rsid w:val="006A3FA3"/>
    <w:rsid w:val="006A3FB6"/>
    <w:rsid w:val="006A40A3"/>
    <w:rsid w:val="006A418B"/>
    <w:rsid w:val="006A442B"/>
    <w:rsid w:val="006A463B"/>
    <w:rsid w:val="006A4664"/>
    <w:rsid w:val="006A470D"/>
    <w:rsid w:val="006A4A71"/>
    <w:rsid w:val="006A4AAB"/>
    <w:rsid w:val="006A4B26"/>
    <w:rsid w:val="006A4CC9"/>
    <w:rsid w:val="006A5024"/>
    <w:rsid w:val="006A505F"/>
    <w:rsid w:val="006A56C3"/>
    <w:rsid w:val="006A5843"/>
    <w:rsid w:val="006A5A01"/>
    <w:rsid w:val="006A5A20"/>
    <w:rsid w:val="006A5A56"/>
    <w:rsid w:val="006A5BC7"/>
    <w:rsid w:val="006A5DAC"/>
    <w:rsid w:val="006A5DB9"/>
    <w:rsid w:val="006A5DD2"/>
    <w:rsid w:val="006A5F10"/>
    <w:rsid w:val="006A5F46"/>
    <w:rsid w:val="006A612E"/>
    <w:rsid w:val="006A614E"/>
    <w:rsid w:val="006A67F5"/>
    <w:rsid w:val="006A6914"/>
    <w:rsid w:val="006A6B12"/>
    <w:rsid w:val="006A6DA0"/>
    <w:rsid w:val="006A6FBE"/>
    <w:rsid w:val="006A7267"/>
    <w:rsid w:val="006A7431"/>
    <w:rsid w:val="006A75D9"/>
    <w:rsid w:val="006A79B6"/>
    <w:rsid w:val="006A7A19"/>
    <w:rsid w:val="006A7A81"/>
    <w:rsid w:val="006A7CEC"/>
    <w:rsid w:val="006B0035"/>
    <w:rsid w:val="006B0153"/>
    <w:rsid w:val="006B0486"/>
    <w:rsid w:val="006B06CB"/>
    <w:rsid w:val="006B09D1"/>
    <w:rsid w:val="006B0A0E"/>
    <w:rsid w:val="006B0F45"/>
    <w:rsid w:val="006B132E"/>
    <w:rsid w:val="006B145F"/>
    <w:rsid w:val="006B199B"/>
    <w:rsid w:val="006B1B4A"/>
    <w:rsid w:val="006B1D8D"/>
    <w:rsid w:val="006B210B"/>
    <w:rsid w:val="006B2336"/>
    <w:rsid w:val="006B2536"/>
    <w:rsid w:val="006B2862"/>
    <w:rsid w:val="006B2B47"/>
    <w:rsid w:val="006B2FB5"/>
    <w:rsid w:val="006B311D"/>
    <w:rsid w:val="006B32A1"/>
    <w:rsid w:val="006B345E"/>
    <w:rsid w:val="006B366D"/>
    <w:rsid w:val="006B38D9"/>
    <w:rsid w:val="006B3B14"/>
    <w:rsid w:val="006B3D80"/>
    <w:rsid w:val="006B3D8A"/>
    <w:rsid w:val="006B3E0D"/>
    <w:rsid w:val="006B3EE4"/>
    <w:rsid w:val="006B3F21"/>
    <w:rsid w:val="006B4147"/>
    <w:rsid w:val="006B415B"/>
    <w:rsid w:val="006B49B5"/>
    <w:rsid w:val="006B4EB4"/>
    <w:rsid w:val="006B4FA6"/>
    <w:rsid w:val="006B52F3"/>
    <w:rsid w:val="006B5471"/>
    <w:rsid w:val="006B556A"/>
    <w:rsid w:val="006B569E"/>
    <w:rsid w:val="006B56A2"/>
    <w:rsid w:val="006B5995"/>
    <w:rsid w:val="006B5B94"/>
    <w:rsid w:val="006B5E48"/>
    <w:rsid w:val="006B601A"/>
    <w:rsid w:val="006B6372"/>
    <w:rsid w:val="006B674E"/>
    <w:rsid w:val="006B69D2"/>
    <w:rsid w:val="006B6A9B"/>
    <w:rsid w:val="006B6D19"/>
    <w:rsid w:val="006B6D89"/>
    <w:rsid w:val="006B7215"/>
    <w:rsid w:val="006B756C"/>
    <w:rsid w:val="006B75F1"/>
    <w:rsid w:val="006B7954"/>
    <w:rsid w:val="006C05F1"/>
    <w:rsid w:val="006C06A8"/>
    <w:rsid w:val="006C08D0"/>
    <w:rsid w:val="006C099F"/>
    <w:rsid w:val="006C09B3"/>
    <w:rsid w:val="006C0A3F"/>
    <w:rsid w:val="006C0AFB"/>
    <w:rsid w:val="006C0DD2"/>
    <w:rsid w:val="006C0E50"/>
    <w:rsid w:val="006C1287"/>
    <w:rsid w:val="006C1310"/>
    <w:rsid w:val="006C1311"/>
    <w:rsid w:val="006C1F2E"/>
    <w:rsid w:val="006C1F66"/>
    <w:rsid w:val="006C22DA"/>
    <w:rsid w:val="006C232B"/>
    <w:rsid w:val="006C2607"/>
    <w:rsid w:val="006C27FA"/>
    <w:rsid w:val="006C2F91"/>
    <w:rsid w:val="006C2FB6"/>
    <w:rsid w:val="006C311D"/>
    <w:rsid w:val="006C3450"/>
    <w:rsid w:val="006C3837"/>
    <w:rsid w:val="006C3BD3"/>
    <w:rsid w:val="006C3F45"/>
    <w:rsid w:val="006C40EA"/>
    <w:rsid w:val="006C413C"/>
    <w:rsid w:val="006C4400"/>
    <w:rsid w:val="006C454A"/>
    <w:rsid w:val="006C45A9"/>
    <w:rsid w:val="006C47C5"/>
    <w:rsid w:val="006C4944"/>
    <w:rsid w:val="006C4A8B"/>
    <w:rsid w:val="006C4B3A"/>
    <w:rsid w:val="006C4B81"/>
    <w:rsid w:val="006C4CD7"/>
    <w:rsid w:val="006C4F86"/>
    <w:rsid w:val="006C4FBF"/>
    <w:rsid w:val="006C5201"/>
    <w:rsid w:val="006C5B5C"/>
    <w:rsid w:val="006C6061"/>
    <w:rsid w:val="006C632E"/>
    <w:rsid w:val="006C6622"/>
    <w:rsid w:val="006C673B"/>
    <w:rsid w:val="006C6911"/>
    <w:rsid w:val="006C6977"/>
    <w:rsid w:val="006C69B0"/>
    <w:rsid w:val="006C69DD"/>
    <w:rsid w:val="006C6AF0"/>
    <w:rsid w:val="006C6B40"/>
    <w:rsid w:val="006C6D41"/>
    <w:rsid w:val="006C6D6E"/>
    <w:rsid w:val="006C6E83"/>
    <w:rsid w:val="006C6E93"/>
    <w:rsid w:val="006C70C3"/>
    <w:rsid w:val="006C7164"/>
    <w:rsid w:val="006C743C"/>
    <w:rsid w:val="006C76E5"/>
    <w:rsid w:val="006C78EA"/>
    <w:rsid w:val="006C79EA"/>
    <w:rsid w:val="006C7B59"/>
    <w:rsid w:val="006D011E"/>
    <w:rsid w:val="006D062D"/>
    <w:rsid w:val="006D0EC2"/>
    <w:rsid w:val="006D102C"/>
    <w:rsid w:val="006D150C"/>
    <w:rsid w:val="006D1618"/>
    <w:rsid w:val="006D1956"/>
    <w:rsid w:val="006D1D83"/>
    <w:rsid w:val="006D1F6C"/>
    <w:rsid w:val="006D221B"/>
    <w:rsid w:val="006D244D"/>
    <w:rsid w:val="006D26F3"/>
    <w:rsid w:val="006D2925"/>
    <w:rsid w:val="006D2E4A"/>
    <w:rsid w:val="006D32DC"/>
    <w:rsid w:val="006D352C"/>
    <w:rsid w:val="006D3791"/>
    <w:rsid w:val="006D3E8D"/>
    <w:rsid w:val="006D3F8E"/>
    <w:rsid w:val="006D4252"/>
    <w:rsid w:val="006D42F4"/>
    <w:rsid w:val="006D43AF"/>
    <w:rsid w:val="006D44EE"/>
    <w:rsid w:val="006D4559"/>
    <w:rsid w:val="006D45E1"/>
    <w:rsid w:val="006D4A41"/>
    <w:rsid w:val="006D4A62"/>
    <w:rsid w:val="006D4CF4"/>
    <w:rsid w:val="006D4DA8"/>
    <w:rsid w:val="006D5374"/>
    <w:rsid w:val="006D559D"/>
    <w:rsid w:val="006D5915"/>
    <w:rsid w:val="006D5A31"/>
    <w:rsid w:val="006D5DC6"/>
    <w:rsid w:val="006D608D"/>
    <w:rsid w:val="006D6340"/>
    <w:rsid w:val="006D636F"/>
    <w:rsid w:val="006D64EA"/>
    <w:rsid w:val="006D694F"/>
    <w:rsid w:val="006D6A02"/>
    <w:rsid w:val="006D6A1D"/>
    <w:rsid w:val="006D6D5B"/>
    <w:rsid w:val="006D6F2C"/>
    <w:rsid w:val="006D7043"/>
    <w:rsid w:val="006D705C"/>
    <w:rsid w:val="006D70A4"/>
    <w:rsid w:val="006D7161"/>
    <w:rsid w:val="006D73E9"/>
    <w:rsid w:val="006D75D4"/>
    <w:rsid w:val="006D79DD"/>
    <w:rsid w:val="006D7A9C"/>
    <w:rsid w:val="006D7AD6"/>
    <w:rsid w:val="006E0029"/>
    <w:rsid w:val="006E01C3"/>
    <w:rsid w:val="006E04D5"/>
    <w:rsid w:val="006E0B78"/>
    <w:rsid w:val="006E0C88"/>
    <w:rsid w:val="006E0DB2"/>
    <w:rsid w:val="006E0E16"/>
    <w:rsid w:val="006E0E45"/>
    <w:rsid w:val="006E0F86"/>
    <w:rsid w:val="006E1076"/>
    <w:rsid w:val="006E14CA"/>
    <w:rsid w:val="006E171D"/>
    <w:rsid w:val="006E1A6B"/>
    <w:rsid w:val="006E1AF0"/>
    <w:rsid w:val="006E1C36"/>
    <w:rsid w:val="006E1DE4"/>
    <w:rsid w:val="006E2043"/>
    <w:rsid w:val="006E2046"/>
    <w:rsid w:val="006E2220"/>
    <w:rsid w:val="006E2646"/>
    <w:rsid w:val="006E2F88"/>
    <w:rsid w:val="006E331A"/>
    <w:rsid w:val="006E35E4"/>
    <w:rsid w:val="006E36D9"/>
    <w:rsid w:val="006E3B9B"/>
    <w:rsid w:val="006E3E4A"/>
    <w:rsid w:val="006E3E78"/>
    <w:rsid w:val="006E4501"/>
    <w:rsid w:val="006E45BB"/>
    <w:rsid w:val="006E478B"/>
    <w:rsid w:val="006E4849"/>
    <w:rsid w:val="006E4883"/>
    <w:rsid w:val="006E48BA"/>
    <w:rsid w:val="006E48C7"/>
    <w:rsid w:val="006E48FA"/>
    <w:rsid w:val="006E4973"/>
    <w:rsid w:val="006E49A2"/>
    <w:rsid w:val="006E4D66"/>
    <w:rsid w:val="006E4E26"/>
    <w:rsid w:val="006E4E60"/>
    <w:rsid w:val="006E50C3"/>
    <w:rsid w:val="006E516C"/>
    <w:rsid w:val="006E5BA2"/>
    <w:rsid w:val="006E5E09"/>
    <w:rsid w:val="006E5E86"/>
    <w:rsid w:val="006E5E96"/>
    <w:rsid w:val="006E621E"/>
    <w:rsid w:val="006E635D"/>
    <w:rsid w:val="006E66C2"/>
    <w:rsid w:val="006E674B"/>
    <w:rsid w:val="006E6753"/>
    <w:rsid w:val="006E68D1"/>
    <w:rsid w:val="006E6AD2"/>
    <w:rsid w:val="006E6BF5"/>
    <w:rsid w:val="006E75B0"/>
    <w:rsid w:val="006E774C"/>
    <w:rsid w:val="006E7A08"/>
    <w:rsid w:val="006E7A7E"/>
    <w:rsid w:val="006E7C17"/>
    <w:rsid w:val="006E7E63"/>
    <w:rsid w:val="006F0158"/>
    <w:rsid w:val="006F019B"/>
    <w:rsid w:val="006F01C3"/>
    <w:rsid w:val="006F02D3"/>
    <w:rsid w:val="006F0351"/>
    <w:rsid w:val="006F0435"/>
    <w:rsid w:val="006F0767"/>
    <w:rsid w:val="006F0D24"/>
    <w:rsid w:val="006F0DE8"/>
    <w:rsid w:val="006F0EBF"/>
    <w:rsid w:val="006F0F34"/>
    <w:rsid w:val="006F1117"/>
    <w:rsid w:val="006F1424"/>
    <w:rsid w:val="006F1537"/>
    <w:rsid w:val="006F1547"/>
    <w:rsid w:val="006F17E9"/>
    <w:rsid w:val="006F18DA"/>
    <w:rsid w:val="006F1910"/>
    <w:rsid w:val="006F1CD6"/>
    <w:rsid w:val="006F1DE1"/>
    <w:rsid w:val="006F1F14"/>
    <w:rsid w:val="006F2276"/>
    <w:rsid w:val="006F22C0"/>
    <w:rsid w:val="006F2460"/>
    <w:rsid w:val="006F2516"/>
    <w:rsid w:val="006F2699"/>
    <w:rsid w:val="006F271F"/>
    <w:rsid w:val="006F2A7C"/>
    <w:rsid w:val="006F2CF8"/>
    <w:rsid w:val="006F2E19"/>
    <w:rsid w:val="006F30F4"/>
    <w:rsid w:val="006F31AF"/>
    <w:rsid w:val="006F3260"/>
    <w:rsid w:val="006F34B4"/>
    <w:rsid w:val="006F34B5"/>
    <w:rsid w:val="006F3730"/>
    <w:rsid w:val="006F3D7A"/>
    <w:rsid w:val="006F3FCB"/>
    <w:rsid w:val="006F42FF"/>
    <w:rsid w:val="006F44D3"/>
    <w:rsid w:val="006F46FB"/>
    <w:rsid w:val="006F4AC2"/>
    <w:rsid w:val="006F4B82"/>
    <w:rsid w:val="006F4C6E"/>
    <w:rsid w:val="006F4D29"/>
    <w:rsid w:val="006F4DA3"/>
    <w:rsid w:val="006F5052"/>
    <w:rsid w:val="006F5687"/>
    <w:rsid w:val="006F58DD"/>
    <w:rsid w:val="006F5909"/>
    <w:rsid w:val="006F5F43"/>
    <w:rsid w:val="006F685C"/>
    <w:rsid w:val="006F69D9"/>
    <w:rsid w:val="006F6A76"/>
    <w:rsid w:val="006F7005"/>
    <w:rsid w:val="006F702D"/>
    <w:rsid w:val="006F7099"/>
    <w:rsid w:val="006F73A7"/>
    <w:rsid w:val="006F74BA"/>
    <w:rsid w:val="006F778A"/>
    <w:rsid w:val="006F7AAC"/>
    <w:rsid w:val="006F7C38"/>
    <w:rsid w:val="006F7ECD"/>
    <w:rsid w:val="007001A9"/>
    <w:rsid w:val="00700647"/>
    <w:rsid w:val="00700BAA"/>
    <w:rsid w:val="00700F98"/>
    <w:rsid w:val="00700FA7"/>
    <w:rsid w:val="0070118B"/>
    <w:rsid w:val="00701276"/>
    <w:rsid w:val="007015B5"/>
    <w:rsid w:val="007016A9"/>
    <w:rsid w:val="00701863"/>
    <w:rsid w:val="007018DD"/>
    <w:rsid w:val="00701BDB"/>
    <w:rsid w:val="00701C96"/>
    <w:rsid w:val="00701D62"/>
    <w:rsid w:val="0070215B"/>
    <w:rsid w:val="007024BB"/>
    <w:rsid w:val="00702734"/>
    <w:rsid w:val="00702B5B"/>
    <w:rsid w:val="00702BDB"/>
    <w:rsid w:val="00702D2E"/>
    <w:rsid w:val="007031C6"/>
    <w:rsid w:val="00703CC7"/>
    <w:rsid w:val="00703CD5"/>
    <w:rsid w:val="00703D9F"/>
    <w:rsid w:val="00703E5A"/>
    <w:rsid w:val="007040C5"/>
    <w:rsid w:val="007040D8"/>
    <w:rsid w:val="0070415F"/>
    <w:rsid w:val="00704301"/>
    <w:rsid w:val="00704316"/>
    <w:rsid w:val="007044B1"/>
    <w:rsid w:val="00704598"/>
    <w:rsid w:val="007046A8"/>
    <w:rsid w:val="00704833"/>
    <w:rsid w:val="0070488A"/>
    <w:rsid w:val="007049EC"/>
    <w:rsid w:val="00704C03"/>
    <w:rsid w:val="00705165"/>
    <w:rsid w:val="007055F6"/>
    <w:rsid w:val="00705C63"/>
    <w:rsid w:val="00705D65"/>
    <w:rsid w:val="00705E12"/>
    <w:rsid w:val="00705EBB"/>
    <w:rsid w:val="00706081"/>
    <w:rsid w:val="007065AC"/>
    <w:rsid w:val="0070669A"/>
    <w:rsid w:val="00706896"/>
    <w:rsid w:val="00706C6D"/>
    <w:rsid w:val="00707046"/>
    <w:rsid w:val="00707378"/>
    <w:rsid w:val="007073C8"/>
    <w:rsid w:val="007075EC"/>
    <w:rsid w:val="007077F5"/>
    <w:rsid w:val="0070788D"/>
    <w:rsid w:val="007078C8"/>
    <w:rsid w:val="007078CE"/>
    <w:rsid w:val="007104B6"/>
    <w:rsid w:val="007104BF"/>
    <w:rsid w:val="007106E1"/>
    <w:rsid w:val="007107F0"/>
    <w:rsid w:val="0071090A"/>
    <w:rsid w:val="00710A24"/>
    <w:rsid w:val="00710E2B"/>
    <w:rsid w:val="00710F75"/>
    <w:rsid w:val="007111EA"/>
    <w:rsid w:val="0071123C"/>
    <w:rsid w:val="00711408"/>
    <w:rsid w:val="0071155A"/>
    <w:rsid w:val="00711DF6"/>
    <w:rsid w:val="00711FD2"/>
    <w:rsid w:val="0071207B"/>
    <w:rsid w:val="007120BE"/>
    <w:rsid w:val="007121EF"/>
    <w:rsid w:val="0071240C"/>
    <w:rsid w:val="00712946"/>
    <w:rsid w:val="00712AE0"/>
    <w:rsid w:val="00712CD0"/>
    <w:rsid w:val="00712D60"/>
    <w:rsid w:val="00712FF6"/>
    <w:rsid w:val="007130E9"/>
    <w:rsid w:val="0071311A"/>
    <w:rsid w:val="00713531"/>
    <w:rsid w:val="00713660"/>
    <w:rsid w:val="00713725"/>
    <w:rsid w:val="007138FF"/>
    <w:rsid w:val="007139DF"/>
    <w:rsid w:val="00713C10"/>
    <w:rsid w:val="0071421A"/>
    <w:rsid w:val="007144FE"/>
    <w:rsid w:val="00714611"/>
    <w:rsid w:val="0071483C"/>
    <w:rsid w:val="00714980"/>
    <w:rsid w:val="007149B8"/>
    <w:rsid w:val="00714A73"/>
    <w:rsid w:val="007155E4"/>
    <w:rsid w:val="00715A5B"/>
    <w:rsid w:val="00715E3E"/>
    <w:rsid w:val="00716210"/>
    <w:rsid w:val="00716272"/>
    <w:rsid w:val="007162D8"/>
    <w:rsid w:val="007165B1"/>
    <w:rsid w:val="00716917"/>
    <w:rsid w:val="0071695E"/>
    <w:rsid w:val="0071699E"/>
    <w:rsid w:val="00716A59"/>
    <w:rsid w:val="00716CBC"/>
    <w:rsid w:val="00716D53"/>
    <w:rsid w:val="007171DF"/>
    <w:rsid w:val="0071721B"/>
    <w:rsid w:val="007172BF"/>
    <w:rsid w:val="007173F5"/>
    <w:rsid w:val="007176C9"/>
    <w:rsid w:val="0071776D"/>
    <w:rsid w:val="007178F4"/>
    <w:rsid w:val="00717B23"/>
    <w:rsid w:val="00720240"/>
    <w:rsid w:val="00720433"/>
    <w:rsid w:val="007204E7"/>
    <w:rsid w:val="007206FD"/>
    <w:rsid w:val="00720D97"/>
    <w:rsid w:val="00721136"/>
    <w:rsid w:val="00721155"/>
    <w:rsid w:val="00721287"/>
    <w:rsid w:val="007212CC"/>
    <w:rsid w:val="00721BD5"/>
    <w:rsid w:val="00721C16"/>
    <w:rsid w:val="00721D26"/>
    <w:rsid w:val="00721E73"/>
    <w:rsid w:val="00721FBA"/>
    <w:rsid w:val="00721FFE"/>
    <w:rsid w:val="0072231C"/>
    <w:rsid w:val="00722654"/>
    <w:rsid w:val="007226F2"/>
    <w:rsid w:val="00722894"/>
    <w:rsid w:val="007228AC"/>
    <w:rsid w:val="00722A5A"/>
    <w:rsid w:val="00722B29"/>
    <w:rsid w:val="00723275"/>
    <w:rsid w:val="00723672"/>
    <w:rsid w:val="00723A71"/>
    <w:rsid w:val="007245BD"/>
    <w:rsid w:val="0072478D"/>
    <w:rsid w:val="0072486C"/>
    <w:rsid w:val="00724C65"/>
    <w:rsid w:val="00725F15"/>
    <w:rsid w:val="00726245"/>
    <w:rsid w:val="007266EF"/>
    <w:rsid w:val="0072691A"/>
    <w:rsid w:val="00726B1F"/>
    <w:rsid w:val="00726B48"/>
    <w:rsid w:val="00726D05"/>
    <w:rsid w:val="00726F6C"/>
    <w:rsid w:val="00726FFF"/>
    <w:rsid w:val="007276BF"/>
    <w:rsid w:val="00727744"/>
    <w:rsid w:val="0072774C"/>
    <w:rsid w:val="0072794D"/>
    <w:rsid w:val="00727A47"/>
    <w:rsid w:val="00727BC1"/>
    <w:rsid w:val="00727CE8"/>
    <w:rsid w:val="00727FAC"/>
    <w:rsid w:val="0073022C"/>
    <w:rsid w:val="007308AF"/>
    <w:rsid w:val="00730B41"/>
    <w:rsid w:val="00730CBB"/>
    <w:rsid w:val="00730FAC"/>
    <w:rsid w:val="00730FBC"/>
    <w:rsid w:val="00731755"/>
    <w:rsid w:val="00731832"/>
    <w:rsid w:val="00731954"/>
    <w:rsid w:val="0073198F"/>
    <w:rsid w:val="00731AEE"/>
    <w:rsid w:val="00731C8E"/>
    <w:rsid w:val="0073207B"/>
    <w:rsid w:val="0073231B"/>
    <w:rsid w:val="0073235F"/>
    <w:rsid w:val="0073257B"/>
    <w:rsid w:val="00732853"/>
    <w:rsid w:val="0073286E"/>
    <w:rsid w:val="00732A83"/>
    <w:rsid w:val="00732A9D"/>
    <w:rsid w:val="00732ABD"/>
    <w:rsid w:val="00732BD0"/>
    <w:rsid w:val="00732FB8"/>
    <w:rsid w:val="00733128"/>
    <w:rsid w:val="00733191"/>
    <w:rsid w:val="00733269"/>
    <w:rsid w:val="007332E3"/>
    <w:rsid w:val="007333A2"/>
    <w:rsid w:val="0073345D"/>
    <w:rsid w:val="007335A3"/>
    <w:rsid w:val="00733A47"/>
    <w:rsid w:val="00733AF7"/>
    <w:rsid w:val="00733BBC"/>
    <w:rsid w:val="00733C07"/>
    <w:rsid w:val="00733E9B"/>
    <w:rsid w:val="00734181"/>
    <w:rsid w:val="00734273"/>
    <w:rsid w:val="00734277"/>
    <w:rsid w:val="00734DD0"/>
    <w:rsid w:val="007352F4"/>
    <w:rsid w:val="00735356"/>
    <w:rsid w:val="007355A2"/>
    <w:rsid w:val="00735634"/>
    <w:rsid w:val="007356B3"/>
    <w:rsid w:val="00735BCE"/>
    <w:rsid w:val="00735CCB"/>
    <w:rsid w:val="00735E1E"/>
    <w:rsid w:val="00735F6F"/>
    <w:rsid w:val="007360C1"/>
    <w:rsid w:val="007363C7"/>
    <w:rsid w:val="0073644E"/>
    <w:rsid w:val="00736597"/>
    <w:rsid w:val="00736693"/>
    <w:rsid w:val="00736698"/>
    <w:rsid w:val="00736B44"/>
    <w:rsid w:val="00736D4A"/>
    <w:rsid w:val="00736DCE"/>
    <w:rsid w:val="00736F2C"/>
    <w:rsid w:val="007370DA"/>
    <w:rsid w:val="007371FB"/>
    <w:rsid w:val="007374DB"/>
    <w:rsid w:val="0073796A"/>
    <w:rsid w:val="007379AE"/>
    <w:rsid w:val="007379CA"/>
    <w:rsid w:val="00737DA8"/>
    <w:rsid w:val="00737F5B"/>
    <w:rsid w:val="00740359"/>
    <w:rsid w:val="00740E54"/>
    <w:rsid w:val="00740FD6"/>
    <w:rsid w:val="007410F8"/>
    <w:rsid w:val="007418DC"/>
    <w:rsid w:val="00741EFD"/>
    <w:rsid w:val="00742172"/>
    <w:rsid w:val="00742389"/>
    <w:rsid w:val="00742487"/>
    <w:rsid w:val="00742A69"/>
    <w:rsid w:val="00742CC9"/>
    <w:rsid w:val="00742DCB"/>
    <w:rsid w:val="00743288"/>
    <w:rsid w:val="007432A3"/>
    <w:rsid w:val="00743388"/>
    <w:rsid w:val="00743589"/>
    <w:rsid w:val="00743899"/>
    <w:rsid w:val="00743AF8"/>
    <w:rsid w:val="00743C6A"/>
    <w:rsid w:val="00743FAA"/>
    <w:rsid w:val="0074409C"/>
    <w:rsid w:val="007444C7"/>
    <w:rsid w:val="007446B2"/>
    <w:rsid w:val="00744A60"/>
    <w:rsid w:val="00744C57"/>
    <w:rsid w:val="00745546"/>
    <w:rsid w:val="0074571D"/>
    <w:rsid w:val="007458EA"/>
    <w:rsid w:val="00745C5F"/>
    <w:rsid w:val="00745C78"/>
    <w:rsid w:val="00746039"/>
    <w:rsid w:val="0074610C"/>
    <w:rsid w:val="007461AF"/>
    <w:rsid w:val="0074623D"/>
    <w:rsid w:val="00746243"/>
    <w:rsid w:val="007462AB"/>
    <w:rsid w:val="00746547"/>
    <w:rsid w:val="00746671"/>
    <w:rsid w:val="007475A3"/>
    <w:rsid w:val="0074764F"/>
    <w:rsid w:val="0075018D"/>
    <w:rsid w:val="007502EA"/>
    <w:rsid w:val="007503A2"/>
    <w:rsid w:val="00750D67"/>
    <w:rsid w:val="00750DAD"/>
    <w:rsid w:val="00750FC4"/>
    <w:rsid w:val="00751361"/>
    <w:rsid w:val="007513B8"/>
    <w:rsid w:val="00751430"/>
    <w:rsid w:val="00751BFE"/>
    <w:rsid w:val="00751E43"/>
    <w:rsid w:val="0075201B"/>
    <w:rsid w:val="007520E4"/>
    <w:rsid w:val="007528BC"/>
    <w:rsid w:val="007528CB"/>
    <w:rsid w:val="00752AC1"/>
    <w:rsid w:val="00752B91"/>
    <w:rsid w:val="00752BB2"/>
    <w:rsid w:val="00752BC9"/>
    <w:rsid w:val="00752D37"/>
    <w:rsid w:val="0075309D"/>
    <w:rsid w:val="00753101"/>
    <w:rsid w:val="0075315F"/>
    <w:rsid w:val="00753187"/>
    <w:rsid w:val="00753220"/>
    <w:rsid w:val="00753749"/>
    <w:rsid w:val="007538A9"/>
    <w:rsid w:val="00753961"/>
    <w:rsid w:val="00753CC5"/>
    <w:rsid w:val="00753CEB"/>
    <w:rsid w:val="00753DBD"/>
    <w:rsid w:val="00753DF1"/>
    <w:rsid w:val="00753F96"/>
    <w:rsid w:val="007542D5"/>
    <w:rsid w:val="0075463A"/>
    <w:rsid w:val="0075468A"/>
    <w:rsid w:val="00755143"/>
    <w:rsid w:val="007551F7"/>
    <w:rsid w:val="0075526E"/>
    <w:rsid w:val="00755451"/>
    <w:rsid w:val="00755541"/>
    <w:rsid w:val="007558B8"/>
    <w:rsid w:val="0075599A"/>
    <w:rsid w:val="00756510"/>
    <w:rsid w:val="00756530"/>
    <w:rsid w:val="007567E0"/>
    <w:rsid w:val="00756A82"/>
    <w:rsid w:val="0075757C"/>
    <w:rsid w:val="00757728"/>
    <w:rsid w:val="0075779D"/>
    <w:rsid w:val="00757CBC"/>
    <w:rsid w:val="00757D8D"/>
    <w:rsid w:val="00760337"/>
    <w:rsid w:val="007603C4"/>
    <w:rsid w:val="00760406"/>
    <w:rsid w:val="00760629"/>
    <w:rsid w:val="00760806"/>
    <w:rsid w:val="0076080F"/>
    <w:rsid w:val="007609FB"/>
    <w:rsid w:val="00760CD1"/>
    <w:rsid w:val="00760D4F"/>
    <w:rsid w:val="00760E9C"/>
    <w:rsid w:val="007613EB"/>
    <w:rsid w:val="00761436"/>
    <w:rsid w:val="007614C5"/>
    <w:rsid w:val="00761810"/>
    <w:rsid w:val="007618F2"/>
    <w:rsid w:val="00761B14"/>
    <w:rsid w:val="00761B17"/>
    <w:rsid w:val="007620AE"/>
    <w:rsid w:val="0076252B"/>
    <w:rsid w:val="0076292A"/>
    <w:rsid w:val="00762C30"/>
    <w:rsid w:val="00762C79"/>
    <w:rsid w:val="00762CB1"/>
    <w:rsid w:val="00763024"/>
    <w:rsid w:val="00763357"/>
    <w:rsid w:val="007634AA"/>
    <w:rsid w:val="007634DA"/>
    <w:rsid w:val="00763595"/>
    <w:rsid w:val="0076394E"/>
    <w:rsid w:val="00763A09"/>
    <w:rsid w:val="00763CB9"/>
    <w:rsid w:val="00763E0D"/>
    <w:rsid w:val="00763EF4"/>
    <w:rsid w:val="007642FA"/>
    <w:rsid w:val="007649ED"/>
    <w:rsid w:val="00764DBB"/>
    <w:rsid w:val="00765031"/>
    <w:rsid w:val="00765628"/>
    <w:rsid w:val="0076591A"/>
    <w:rsid w:val="007659D1"/>
    <w:rsid w:val="00765A80"/>
    <w:rsid w:val="00765E98"/>
    <w:rsid w:val="00765EB4"/>
    <w:rsid w:val="007660EA"/>
    <w:rsid w:val="00766356"/>
    <w:rsid w:val="007665BC"/>
    <w:rsid w:val="007665BF"/>
    <w:rsid w:val="00766821"/>
    <w:rsid w:val="00766969"/>
    <w:rsid w:val="00766C47"/>
    <w:rsid w:val="00766CA9"/>
    <w:rsid w:val="00767044"/>
    <w:rsid w:val="007671F3"/>
    <w:rsid w:val="007672F2"/>
    <w:rsid w:val="0076735D"/>
    <w:rsid w:val="007674DA"/>
    <w:rsid w:val="00767640"/>
    <w:rsid w:val="007676CF"/>
    <w:rsid w:val="00767A2B"/>
    <w:rsid w:val="00767C3B"/>
    <w:rsid w:val="00767D64"/>
    <w:rsid w:val="00767DDA"/>
    <w:rsid w:val="00767EE6"/>
    <w:rsid w:val="00770279"/>
    <w:rsid w:val="007702C9"/>
    <w:rsid w:val="007709FD"/>
    <w:rsid w:val="00770C42"/>
    <w:rsid w:val="00770E31"/>
    <w:rsid w:val="00771027"/>
    <w:rsid w:val="00771296"/>
    <w:rsid w:val="007712F4"/>
    <w:rsid w:val="007713BA"/>
    <w:rsid w:val="0077166E"/>
    <w:rsid w:val="00771812"/>
    <w:rsid w:val="00771906"/>
    <w:rsid w:val="00771B85"/>
    <w:rsid w:val="00771F8F"/>
    <w:rsid w:val="007723BF"/>
    <w:rsid w:val="0077246F"/>
    <w:rsid w:val="007724BF"/>
    <w:rsid w:val="007729CD"/>
    <w:rsid w:val="00772A16"/>
    <w:rsid w:val="00772B77"/>
    <w:rsid w:val="00772C9F"/>
    <w:rsid w:val="00772DC0"/>
    <w:rsid w:val="00772F7A"/>
    <w:rsid w:val="0077340F"/>
    <w:rsid w:val="007735D7"/>
    <w:rsid w:val="00773705"/>
    <w:rsid w:val="00773718"/>
    <w:rsid w:val="00773C95"/>
    <w:rsid w:val="00773EE4"/>
    <w:rsid w:val="0077401B"/>
    <w:rsid w:val="007742CD"/>
    <w:rsid w:val="0077459E"/>
    <w:rsid w:val="007748C9"/>
    <w:rsid w:val="00774932"/>
    <w:rsid w:val="00774DFD"/>
    <w:rsid w:val="00774F43"/>
    <w:rsid w:val="007751DB"/>
    <w:rsid w:val="007751E7"/>
    <w:rsid w:val="007751FE"/>
    <w:rsid w:val="00775B9C"/>
    <w:rsid w:val="00775DFE"/>
    <w:rsid w:val="0077602F"/>
    <w:rsid w:val="00776181"/>
    <w:rsid w:val="0077651C"/>
    <w:rsid w:val="007765B6"/>
    <w:rsid w:val="00776C72"/>
    <w:rsid w:val="00776D71"/>
    <w:rsid w:val="00776DD0"/>
    <w:rsid w:val="007778BD"/>
    <w:rsid w:val="0078063C"/>
    <w:rsid w:val="00780932"/>
    <w:rsid w:val="00780948"/>
    <w:rsid w:val="00780B7F"/>
    <w:rsid w:val="00780DC7"/>
    <w:rsid w:val="00780F1B"/>
    <w:rsid w:val="00781005"/>
    <w:rsid w:val="007810AD"/>
    <w:rsid w:val="00781455"/>
    <w:rsid w:val="00781468"/>
    <w:rsid w:val="0078148E"/>
    <w:rsid w:val="007814B5"/>
    <w:rsid w:val="007814F1"/>
    <w:rsid w:val="007818F8"/>
    <w:rsid w:val="0078199B"/>
    <w:rsid w:val="007819CE"/>
    <w:rsid w:val="00781EF2"/>
    <w:rsid w:val="00782084"/>
    <w:rsid w:val="007822E1"/>
    <w:rsid w:val="00782765"/>
    <w:rsid w:val="00782A68"/>
    <w:rsid w:val="00782A78"/>
    <w:rsid w:val="00782F20"/>
    <w:rsid w:val="00783258"/>
    <w:rsid w:val="007833BC"/>
    <w:rsid w:val="00783524"/>
    <w:rsid w:val="0078352F"/>
    <w:rsid w:val="00783748"/>
    <w:rsid w:val="00783808"/>
    <w:rsid w:val="00783A27"/>
    <w:rsid w:val="007841F1"/>
    <w:rsid w:val="0078430B"/>
    <w:rsid w:val="0078432E"/>
    <w:rsid w:val="007848FD"/>
    <w:rsid w:val="00784C1D"/>
    <w:rsid w:val="00784C7F"/>
    <w:rsid w:val="00784DC1"/>
    <w:rsid w:val="0078551B"/>
    <w:rsid w:val="0078553A"/>
    <w:rsid w:val="007856AB"/>
    <w:rsid w:val="007856E0"/>
    <w:rsid w:val="0078593C"/>
    <w:rsid w:val="007859E2"/>
    <w:rsid w:val="00785A61"/>
    <w:rsid w:val="00785B87"/>
    <w:rsid w:val="00785DB9"/>
    <w:rsid w:val="0078606D"/>
    <w:rsid w:val="00786124"/>
    <w:rsid w:val="00786151"/>
    <w:rsid w:val="0078637D"/>
    <w:rsid w:val="00786724"/>
    <w:rsid w:val="0078693A"/>
    <w:rsid w:val="00786BE9"/>
    <w:rsid w:val="00786CF5"/>
    <w:rsid w:val="00786F5F"/>
    <w:rsid w:val="007870AC"/>
    <w:rsid w:val="007873E8"/>
    <w:rsid w:val="007876EC"/>
    <w:rsid w:val="007877B2"/>
    <w:rsid w:val="007878FA"/>
    <w:rsid w:val="00787A9F"/>
    <w:rsid w:val="00787B79"/>
    <w:rsid w:val="00787B7A"/>
    <w:rsid w:val="00787CF6"/>
    <w:rsid w:val="00787D82"/>
    <w:rsid w:val="00787EAC"/>
    <w:rsid w:val="00790058"/>
    <w:rsid w:val="007901BD"/>
    <w:rsid w:val="007904AA"/>
    <w:rsid w:val="007904BE"/>
    <w:rsid w:val="007907B4"/>
    <w:rsid w:val="007907C4"/>
    <w:rsid w:val="00790930"/>
    <w:rsid w:val="00790984"/>
    <w:rsid w:val="00790A10"/>
    <w:rsid w:val="00790CE6"/>
    <w:rsid w:val="0079136D"/>
    <w:rsid w:val="00791400"/>
    <w:rsid w:val="00791622"/>
    <w:rsid w:val="007916B2"/>
    <w:rsid w:val="007917ED"/>
    <w:rsid w:val="0079182F"/>
    <w:rsid w:val="007918C2"/>
    <w:rsid w:val="00791B3A"/>
    <w:rsid w:val="00791BFA"/>
    <w:rsid w:val="00791CAB"/>
    <w:rsid w:val="00792395"/>
    <w:rsid w:val="007925A5"/>
    <w:rsid w:val="007925EC"/>
    <w:rsid w:val="00792E6F"/>
    <w:rsid w:val="00793472"/>
    <w:rsid w:val="007934E8"/>
    <w:rsid w:val="00793BFD"/>
    <w:rsid w:val="00794464"/>
    <w:rsid w:val="007945D8"/>
    <w:rsid w:val="00794690"/>
    <w:rsid w:val="00794791"/>
    <w:rsid w:val="00794D01"/>
    <w:rsid w:val="00794D25"/>
    <w:rsid w:val="00794F87"/>
    <w:rsid w:val="00794F99"/>
    <w:rsid w:val="0079524E"/>
    <w:rsid w:val="007953C7"/>
    <w:rsid w:val="00795719"/>
    <w:rsid w:val="00795791"/>
    <w:rsid w:val="00795B55"/>
    <w:rsid w:val="00795BAE"/>
    <w:rsid w:val="00795FE0"/>
    <w:rsid w:val="0079652E"/>
    <w:rsid w:val="00796B79"/>
    <w:rsid w:val="00796EB4"/>
    <w:rsid w:val="007972CD"/>
    <w:rsid w:val="00797476"/>
    <w:rsid w:val="007975E7"/>
    <w:rsid w:val="007977AD"/>
    <w:rsid w:val="00797896"/>
    <w:rsid w:val="00797948"/>
    <w:rsid w:val="00797B61"/>
    <w:rsid w:val="00797CB1"/>
    <w:rsid w:val="007A019B"/>
    <w:rsid w:val="007A059A"/>
    <w:rsid w:val="007A0855"/>
    <w:rsid w:val="007A0B96"/>
    <w:rsid w:val="007A0D23"/>
    <w:rsid w:val="007A0FC7"/>
    <w:rsid w:val="007A103D"/>
    <w:rsid w:val="007A110B"/>
    <w:rsid w:val="007A1192"/>
    <w:rsid w:val="007A129F"/>
    <w:rsid w:val="007A2126"/>
    <w:rsid w:val="007A2183"/>
    <w:rsid w:val="007A21A1"/>
    <w:rsid w:val="007A21C5"/>
    <w:rsid w:val="007A28A9"/>
    <w:rsid w:val="007A2A52"/>
    <w:rsid w:val="007A2E9E"/>
    <w:rsid w:val="007A30F4"/>
    <w:rsid w:val="007A3156"/>
    <w:rsid w:val="007A3665"/>
    <w:rsid w:val="007A38A5"/>
    <w:rsid w:val="007A3D81"/>
    <w:rsid w:val="007A3E4A"/>
    <w:rsid w:val="007A3F64"/>
    <w:rsid w:val="007A3F86"/>
    <w:rsid w:val="007A41BC"/>
    <w:rsid w:val="007A44DA"/>
    <w:rsid w:val="007A4F58"/>
    <w:rsid w:val="007A52F7"/>
    <w:rsid w:val="007A5A4E"/>
    <w:rsid w:val="007A5A54"/>
    <w:rsid w:val="007A5A6A"/>
    <w:rsid w:val="007A5B00"/>
    <w:rsid w:val="007A5B33"/>
    <w:rsid w:val="007A5BDB"/>
    <w:rsid w:val="007A5CA1"/>
    <w:rsid w:val="007A5E0A"/>
    <w:rsid w:val="007A5F39"/>
    <w:rsid w:val="007A611E"/>
    <w:rsid w:val="007A61DB"/>
    <w:rsid w:val="007A6228"/>
    <w:rsid w:val="007A67CD"/>
    <w:rsid w:val="007A6900"/>
    <w:rsid w:val="007A69B3"/>
    <w:rsid w:val="007A69C0"/>
    <w:rsid w:val="007A69D7"/>
    <w:rsid w:val="007A6D36"/>
    <w:rsid w:val="007A70E2"/>
    <w:rsid w:val="007A7296"/>
    <w:rsid w:val="007A7299"/>
    <w:rsid w:val="007A72C4"/>
    <w:rsid w:val="007A75A7"/>
    <w:rsid w:val="007A75EC"/>
    <w:rsid w:val="007A7B85"/>
    <w:rsid w:val="007A7E4F"/>
    <w:rsid w:val="007B00BA"/>
    <w:rsid w:val="007B011B"/>
    <w:rsid w:val="007B03B3"/>
    <w:rsid w:val="007B03EC"/>
    <w:rsid w:val="007B048C"/>
    <w:rsid w:val="007B0509"/>
    <w:rsid w:val="007B05CE"/>
    <w:rsid w:val="007B0A51"/>
    <w:rsid w:val="007B0A7C"/>
    <w:rsid w:val="007B109C"/>
    <w:rsid w:val="007B1395"/>
    <w:rsid w:val="007B15C7"/>
    <w:rsid w:val="007B168A"/>
    <w:rsid w:val="007B171B"/>
    <w:rsid w:val="007B192B"/>
    <w:rsid w:val="007B1B2A"/>
    <w:rsid w:val="007B1F72"/>
    <w:rsid w:val="007B1FB3"/>
    <w:rsid w:val="007B1FF5"/>
    <w:rsid w:val="007B20ED"/>
    <w:rsid w:val="007B2150"/>
    <w:rsid w:val="007B22BC"/>
    <w:rsid w:val="007B2642"/>
    <w:rsid w:val="007B2AFD"/>
    <w:rsid w:val="007B2BA4"/>
    <w:rsid w:val="007B2CEE"/>
    <w:rsid w:val="007B31BE"/>
    <w:rsid w:val="007B320A"/>
    <w:rsid w:val="007B3224"/>
    <w:rsid w:val="007B325E"/>
    <w:rsid w:val="007B35E4"/>
    <w:rsid w:val="007B3852"/>
    <w:rsid w:val="007B399F"/>
    <w:rsid w:val="007B3AA7"/>
    <w:rsid w:val="007B3B1B"/>
    <w:rsid w:val="007B3C79"/>
    <w:rsid w:val="007B3EF7"/>
    <w:rsid w:val="007B40E9"/>
    <w:rsid w:val="007B4172"/>
    <w:rsid w:val="007B443A"/>
    <w:rsid w:val="007B45BF"/>
    <w:rsid w:val="007B4639"/>
    <w:rsid w:val="007B51FF"/>
    <w:rsid w:val="007B5585"/>
    <w:rsid w:val="007B5753"/>
    <w:rsid w:val="007B5755"/>
    <w:rsid w:val="007B5B7B"/>
    <w:rsid w:val="007B5BF3"/>
    <w:rsid w:val="007B5C95"/>
    <w:rsid w:val="007B62BF"/>
    <w:rsid w:val="007B650C"/>
    <w:rsid w:val="007B6B97"/>
    <w:rsid w:val="007B6D71"/>
    <w:rsid w:val="007B6E3F"/>
    <w:rsid w:val="007B6EDD"/>
    <w:rsid w:val="007B7468"/>
    <w:rsid w:val="007B782B"/>
    <w:rsid w:val="007B7890"/>
    <w:rsid w:val="007B7A67"/>
    <w:rsid w:val="007B7B9A"/>
    <w:rsid w:val="007B7C94"/>
    <w:rsid w:val="007B7E80"/>
    <w:rsid w:val="007C0020"/>
    <w:rsid w:val="007C00B5"/>
    <w:rsid w:val="007C0281"/>
    <w:rsid w:val="007C02C1"/>
    <w:rsid w:val="007C03DF"/>
    <w:rsid w:val="007C03E8"/>
    <w:rsid w:val="007C03F4"/>
    <w:rsid w:val="007C04DA"/>
    <w:rsid w:val="007C0703"/>
    <w:rsid w:val="007C08AA"/>
    <w:rsid w:val="007C0BED"/>
    <w:rsid w:val="007C0FA5"/>
    <w:rsid w:val="007C10BE"/>
    <w:rsid w:val="007C127A"/>
    <w:rsid w:val="007C18B8"/>
    <w:rsid w:val="007C19B9"/>
    <w:rsid w:val="007C218B"/>
    <w:rsid w:val="007C2400"/>
    <w:rsid w:val="007C247A"/>
    <w:rsid w:val="007C2AAC"/>
    <w:rsid w:val="007C2AE8"/>
    <w:rsid w:val="007C2C55"/>
    <w:rsid w:val="007C2F07"/>
    <w:rsid w:val="007C2F52"/>
    <w:rsid w:val="007C3046"/>
    <w:rsid w:val="007C3219"/>
    <w:rsid w:val="007C321E"/>
    <w:rsid w:val="007C3264"/>
    <w:rsid w:val="007C3EAA"/>
    <w:rsid w:val="007C426C"/>
    <w:rsid w:val="007C42FC"/>
    <w:rsid w:val="007C45AB"/>
    <w:rsid w:val="007C4953"/>
    <w:rsid w:val="007C4AC3"/>
    <w:rsid w:val="007C4BFF"/>
    <w:rsid w:val="007C4C4F"/>
    <w:rsid w:val="007C4D29"/>
    <w:rsid w:val="007C50D0"/>
    <w:rsid w:val="007C5314"/>
    <w:rsid w:val="007C5A1E"/>
    <w:rsid w:val="007C5A27"/>
    <w:rsid w:val="007C5B91"/>
    <w:rsid w:val="007C5BE0"/>
    <w:rsid w:val="007C5E05"/>
    <w:rsid w:val="007C5F80"/>
    <w:rsid w:val="007C6176"/>
    <w:rsid w:val="007C6525"/>
    <w:rsid w:val="007C6663"/>
    <w:rsid w:val="007C67C1"/>
    <w:rsid w:val="007C6E46"/>
    <w:rsid w:val="007C6F17"/>
    <w:rsid w:val="007C6FD4"/>
    <w:rsid w:val="007C76B8"/>
    <w:rsid w:val="007C76BA"/>
    <w:rsid w:val="007C77D0"/>
    <w:rsid w:val="007C7A6D"/>
    <w:rsid w:val="007C7CCB"/>
    <w:rsid w:val="007D002D"/>
    <w:rsid w:val="007D008D"/>
    <w:rsid w:val="007D02E8"/>
    <w:rsid w:val="007D0615"/>
    <w:rsid w:val="007D0885"/>
    <w:rsid w:val="007D0A69"/>
    <w:rsid w:val="007D0B97"/>
    <w:rsid w:val="007D0C80"/>
    <w:rsid w:val="007D0C82"/>
    <w:rsid w:val="007D0DC1"/>
    <w:rsid w:val="007D139C"/>
    <w:rsid w:val="007D13BA"/>
    <w:rsid w:val="007D13D8"/>
    <w:rsid w:val="007D13D9"/>
    <w:rsid w:val="007D1465"/>
    <w:rsid w:val="007D14E8"/>
    <w:rsid w:val="007D1644"/>
    <w:rsid w:val="007D1688"/>
    <w:rsid w:val="007D16FC"/>
    <w:rsid w:val="007D193D"/>
    <w:rsid w:val="007D1A79"/>
    <w:rsid w:val="007D1E23"/>
    <w:rsid w:val="007D1F2F"/>
    <w:rsid w:val="007D1F9D"/>
    <w:rsid w:val="007D20CA"/>
    <w:rsid w:val="007D2389"/>
    <w:rsid w:val="007D23B7"/>
    <w:rsid w:val="007D2516"/>
    <w:rsid w:val="007D2763"/>
    <w:rsid w:val="007D2D3C"/>
    <w:rsid w:val="007D3119"/>
    <w:rsid w:val="007D3207"/>
    <w:rsid w:val="007D3387"/>
    <w:rsid w:val="007D344C"/>
    <w:rsid w:val="007D3718"/>
    <w:rsid w:val="007D383C"/>
    <w:rsid w:val="007D38DE"/>
    <w:rsid w:val="007D39A4"/>
    <w:rsid w:val="007D3A64"/>
    <w:rsid w:val="007D3DC6"/>
    <w:rsid w:val="007D3EC7"/>
    <w:rsid w:val="007D402B"/>
    <w:rsid w:val="007D41A8"/>
    <w:rsid w:val="007D42DC"/>
    <w:rsid w:val="007D459B"/>
    <w:rsid w:val="007D4BF7"/>
    <w:rsid w:val="007D4CE5"/>
    <w:rsid w:val="007D51EF"/>
    <w:rsid w:val="007D5F3D"/>
    <w:rsid w:val="007D5F8F"/>
    <w:rsid w:val="007D5FA4"/>
    <w:rsid w:val="007D6007"/>
    <w:rsid w:val="007D615C"/>
    <w:rsid w:val="007D64D0"/>
    <w:rsid w:val="007D64E5"/>
    <w:rsid w:val="007D6563"/>
    <w:rsid w:val="007D66F6"/>
    <w:rsid w:val="007D67AB"/>
    <w:rsid w:val="007D67FB"/>
    <w:rsid w:val="007D6BFD"/>
    <w:rsid w:val="007D6FCB"/>
    <w:rsid w:val="007D70C4"/>
    <w:rsid w:val="007D70E9"/>
    <w:rsid w:val="007D7346"/>
    <w:rsid w:val="007D73FF"/>
    <w:rsid w:val="007D757E"/>
    <w:rsid w:val="007D75FA"/>
    <w:rsid w:val="007D7B10"/>
    <w:rsid w:val="007D7D46"/>
    <w:rsid w:val="007D7E39"/>
    <w:rsid w:val="007D7FA6"/>
    <w:rsid w:val="007E02CF"/>
    <w:rsid w:val="007E09E8"/>
    <w:rsid w:val="007E0B4A"/>
    <w:rsid w:val="007E0D4D"/>
    <w:rsid w:val="007E0D6B"/>
    <w:rsid w:val="007E0D7F"/>
    <w:rsid w:val="007E11F4"/>
    <w:rsid w:val="007E11F9"/>
    <w:rsid w:val="007E1347"/>
    <w:rsid w:val="007E15F5"/>
    <w:rsid w:val="007E170D"/>
    <w:rsid w:val="007E1735"/>
    <w:rsid w:val="007E17E4"/>
    <w:rsid w:val="007E181A"/>
    <w:rsid w:val="007E1902"/>
    <w:rsid w:val="007E1B6B"/>
    <w:rsid w:val="007E1E3C"/>
    <w:rsid w:val="007E22EA"/>
    <w:rsid w:val="007E24DC"/>
    <w:rsid w:val="007E2B3B"/>
    <w:rsid w:val="007E2C02"/>
    <w:rsid w:val="007E300C"/>
    <w:rsid w:val="007E3197"/>
    <w:rsid w:val="007E352B"/>
    <w:rsid w:val="007E36DF"/>
    <w:rsid w:val="007E380C"/>
    <w:rsid w:val="007E3A2D"/>
    <w:rsid w:val="007E3A42"/>
    <w:rsid w:val="007E3B7B"/>
    <w:rsid w:val="007E3C40"/>
    <w:rsid w:val="007E3C47"/>
    <w:rsid w:val="007E4F56"/>
    <w:rsid w:val="007E5204"/>
    <w:rsid w:val="007E56EB"/>
    <w:rsid w:val="007E611D"/>
    <w:rsid w:val="007E62CB"/>
    <w:rsid w:val="007E62E3"/>
    <w:rsid w:val="007E6419"/>
    <w:rsid w:val="007E6673"/>
    <w:rsid w:val="007E684E"/>
    <w:rsid w:val="007E685B"/>
    <w:rsid w:val="007E6987"/>
    <w:rsid w:val="007E6A0B"/>
    <w:rsid w:val="007E6B8D"/>
    <w:rsid w:val="007E6C0D"/>
    <w:rsid w:val="007E6C6C"/>
    <w:rsid w:val="007E6C77"/>
    <w:rsid w:val="007E6DAF"/>
    <w:rsid w:val="007E6DBE"/>
    <w:rsid w:val="007E6F51"/>
    <w:rsid w:val="007E7005"/>
    <w:rsid w:val="007E7076"/>
    <w:rsid w:val="007E70D1"/>
    <w:rsid w:val="007E7537"/>
    <w:rsid w:val="007E7595"/>
    <w:rsid w:val="007E75F2"/>
    <w:rsid w:val="007E789E"/>
    <w:rsid w:val="007E7B64"/>
    <w:rsid w:val="007E7C78"/>
    <w:rsid w:val="007E7D73"/>
    <w:rsid w:val="007E7E4F"/>
    <w:rsid w:val="007F0131"/>
    <w:rsid w:val="007F02C9"/>
    <w:rsid w:val="007F0326"/>
    <w:rsid w:val="007F04C8"/>
    <w:rsid w:val="007F0995"/>
    <w:rsid w:val="007F09B8"/>
    <w:rsid w:val="007F0A57"/>
    <w:rsid w:val="007F0D20"/>
    <w:rsid w:val="007F0EB2"/>
    <w:rsid w:val="007F1A00"/>
    <w:rsid w:val="007F1B9C"/>
    <w:rsid w:val="007F1C21"/>
    <w:rsid w:val="007F1CE2"/>
    <w:rsid w:val="007F1CF0"/>
    <w:rsid w:val="007F1F14"/>
    <w:rsid w:val="007F2111"/>
    <w:rsid w:val="007F2155"/>
    <w:rsid w:val="007F2264"/>
    <w:rsid w:val="007F259B"/>
    <w:rsid w:val="007F27BB"/>
    <w:rsid w:val="007F27ED"/>
    <w:rsid w:val="007F2B50"/>
    <w:rsid w:val="007F2C39"/>
    <w:rsid w:val="007F2CBB"/>
    <w:rsid w:val="007F2F0D"/>
    <w:rsid w:val="007F2F78"/>
    <w:rsid w:val="007F3494"/>
    <w:rsid w:val="007F371F"/>
    <w:rsid w:val="007F3979"/>
    <w:rsid w:val="007F3B8A"/>
    <w:rsid w:val="007F3DA5"/>
    <w:rsid w:val="007F3E5B"/>
    <w:rsid w:val="007F3F3E"/>
    <w:rsid w:val="007F4374"/>
    <w:rsid w:val="007F451D"/>
    <w:rsid w:val="007F4717"/>
    <w:rsid w:val="007F47FF"/>
    <w:rsid w:val="007F4816"/>
    <w:rsid w:val="007F486E"/>
    <w:rsid w:val="007F4C03"/>
    <w:rsid w:val="007F5DD0"/>
    <w:rsid w:val="007F5FF0"/>
    <w:rsid w:val="007F64D1"/>
    <w:rsid w:val="007F68F5"/>
    <w:rsid w:val="007F6A04"/>
    <w:rsid w:val="007F6A57"/>
    <w:rsid w:val="007F6C3E"/>
    <w:rsid w:val="007F6FD5"/>
    <w:rsid w:val="007F716E"/>
    <w:rsid w:val="007F783E"/>
    <w:rsid w:val="007F7A12"/>
    <w:rsid w:val="007F7B48"/>
    <w:rsid w:val="007F7BC7"/>
    <w:rsid w:val="007F7D36"/>
    <w:rsid w:val="00800520"/>
    <w:rsid w:val="00800801"/>
    <w:rsid w:val="00800BBA"/>
    <w:rsid w:val="00801121"/>
    <w:rsid w:val="0080117E"/>
    <w:rsid w:val="008011C3"/>
    <w:rsid w:val="00801242"/>
    <w:rsid w:val="0080127B"/>
    <w:rsid w:val="0080136E"/>
    <w:rsid w:val="00801A9A"/>
    <w:rsid w:val="00802227"/>
    <w:rsid w:val="00802461"/>
    <w:rsid w:val="0080257D"/>
    <w:rsid w:val="00802583"/>
    <w:rsid w:val="008025F4"/>
    <w:rsid w:val="00802C51"/>
    <w:rsid w:val="00802C55"/>
    <w:rsid w:val="00802E8F"/>
    <w:rsid w:val="00802EA8"/>
    <w:rsid w:val="0080361E"/>
    <w:rsid w:val="00803CB4"/>
    <w:rsid w:val="0080488E"/>
    <w:rsid w:val="00804CD4"/>
    <w:rsid w:val="0080502C"/>
    <w:rsid w:val="00805150"/>
    <w:rsid w:val="008052B7"/>
    <w:rsid w:val="0080574F"/>
    <w:rsid w:val="008059C3"/>
    <w:rsid w:val="00805C93"/>
    <w:rsid w:val="00805E3E"/>
    <w:rsid w:val="00805F8E"/>
    <w:rsid w:val="00806011"/>
    <w:rsid w:val="00806097"/>
    <w:rsid w:val="008061C8"/>
    <w:rsid w:val="00806461"/>
    <w:rsid w:val="0080651D"/>
    <w:rsid w:val="00806E07"/>
    <w:rsid w:val="008070A7"/>
    <w:rsid w:val="0080722F"/>
    <w:rsid w:val="00807238"/>
    <w:rsid w:val="00807483"/>
    <w:rsid w:val="00807578"/>
    <w:rsid w:val="0080775B"/>
    <w:rsid w:val="00807F14"/>
    <w:rsid w:val="00807F16"/>
    <w:rsid w:val="008102F1"/>
    <w:rsid w:val="0081060D"/>
    <w:rsid w:val="0081070C"/>
    <w:rsid w:val="00810AE9"/>
    <w:rsid w:val="00810CE7"/>
    <w:rsid w:val="00810DEE"/>
    <w:rsid w:val="00811192"/>
    <w:rsid w:val="008111FD"/>
    <w:rsid w:val="0081123E"/>
    <w:rsid w:val="00811276"/>
    <w:rsid w:val="008115E4"/>
    <w:rsid w:val="00811A1D"/>
    <w:rsid w:val="00811C10"/>
    <w:rsid w:val="00811CB2"/>
    <w:rsid w:val="00811DFD"/>
    <w:rsid w:val="00811FCB"/>
    <w:rsid w:val="00811FD4"/>
    <w:rsid w:val="008122A8"/>
    <w:rsid w:val="008122F2"/>
    <w:rsid w:val="00812554"/>
    <w:rsid w:val="0081262B"/>
    <w:rsid w:val="00812791"/>
    <w:rsid w:val="008129EE"/>
    <w:rsid w:val="00812A15"/>
    <w:rsid w:val="00812F96"/>
    <w:rsid w:val="008133C8"/>
    <w:rsid w:val="00813568"/>
    <w:rsid w:val="00813916"/>
    <w:rsid w:val="00813A15"/>
    <w:rsid w:val="00813CA1"/>
    <w:rsid w:val="00814339"/>
    <w:rsid w:val="008145C2"/>
    <w:rsid w:val="008146F1"/>
    <w:rsid w:val="008152B5"/>
    <w:rsid w:val="008152D2"/>
    <w:rsid w:val="0081587C"/>
    <w:rsid w:val="00815EA0"/>
    <w:rsid w:val="00815F2B"/>
    <w:rsid w:val="00815F2E"/>
    <w:rsid w:val="008160B1"/>
    <w:rsid w:val="00816110"/>
    <w:rsid w:val="0081639E"/>
    <w:rsid w:val="00816661"/>
    <w:rsid w:val="0081666D"/>
    <w:rsid w:val="008167A0"/>
    <w:rsid w:val="00816879"/>
    <w:rsid w:val="008168D7"/>
    <w:rsid w:val="00816C3B"/>
    <w:rsid w:val="0081731D"/>
    <w:rsid w:val="0081732C"/>
    <w:rsid w:val="008174F4"/>
    <w:rsid w:val="0081764F"/>
    <w:rsid w:val="008177A7"/>
    <w:rsid w:val="008179AB"/>
    <w:rsid w:val="00817A30"/>
    <w:rsid w:val="00817CCC"/>
    <w:rsid w:val="00817FE1"/>
    <w:rsid w:val="0082001B"/>
    <w:rsid w:val="00820257"/>
    <w:rsid w:val="008203DC"/>
    <w:rsid w:val="008207AE"/>
    <w:rsid w:val="00820E5E"/>
    <w:rsid w:val="008212D2"/>
    <w:rsid w:val="0082139C"/>
    <w:rsid w:val="00821503"/>
    <w:rsid w:val="00821568"/>
    <w:rsid w:val="00821836"/>
    <w:rsid w:val="008219C6"/>
    <w:rsid w:val="00821B66"/>
    <w:rsid w:val="00821B82"/>
    <w:rsid w:val="00821BD7"/>
    <w:rsid w:val="00821D86"/>
    <w:rsid w:val="00821F08"/>
    <w:rsid w:val="00822109"/>
    <w:rsid w:val="00822236"/>
    <w:rsid w:val="0082237D"/>
    <w:rsid w:val="008223FF"/>
    <w:rsid w:val="008225EF"/>
    <w:rsid w:val="00822BA3"/>
    <w:rsid w:val="0082306F"/>
    <w:rsid w:val="008231A2"/>
    <w:rsid w:val="00823245"/>
    <w:rsid w:val="0082357D"/>
    <w:rsid w:val="008238C3"/>
    <w:rsid w:val="00823923"/>
    <w:rsid w:val="00823C7F"/>
    <w:rsid w:val="00823D11"/>
    <w:rsid w:val="00823F0A"/>
    <w:rsid w:val="008246A4"/>
    <w:rsid w:val="0082470B"/>
    <w:rsid w:val="008247E2"/>
    <w:rsid w:val="00824DC0"/>
    <w:rsid w:val="0082574D"/>
    <w:rsid w:val="00825F80"/>
    <w:rsid w:val="0082610E"/>
    <w:rsid w:val="008264AC"/>
    <w:rsid w:val="008265CC"/>
    <w:rsid w:val="008268BB"/>
    <w:rsid w:val="00826A57"/>
    <w:rsid w:val="00826D2D"/>
    <w:rsid w:val="00826DCB"/>
    <w:rsid w:val="008272CA"/>
    <w:rsid w:val="008272DC"/>
    <w:rsid w:val="0082749D"/>
    <w:rsid w:val="00827509"/>
    <w:rsid w:val="008276D3"/>
    <w:rsid w:val="008277ED"/>
    <w:rsid w:val="008305B7"/>
    <w:rsid w:val="008305E0"/>
    <w:rsid w:val="0083083A"/>
    <w:rsid w:val="008308D2"/>
    <w:rsid w:val="00830927"/>
    <w:rsid w:val="00830A3A"/>
    <w:rsid w:val="00830A97"/>
    <w:rsid w:val="00830B1A"/>
    <w:rsid w:val="00830BF9"/>
    <w:rsid w:val="00830DED"/>
    <w:rsid w:val="00830E1F"/>
    <w:rsid w:val="00830E6E"/>
    <w:rsid w:val="00831123"/>
    <w:rsid w:val="0083117D"/>
    <w:rsid w:val="00831205"/>
    <w:rsid w:val="0083145B"/>
    <w:rsid w:val="008317A6"/>
    <w:rsid w:val="00831856"/>
    <w:rsid w:val="00831A54"/>
    <w:rsid w:val="00831BB4"/>
    <w:rsid w:val="00831D27"/>
    <w:rsid w:val="008320C5"/>
    <w:rsid w:val="008321E9"/>
    <w:rsid w:val="0083224F"/>
    <w:rsid w:val="008327D2"/>
    <w:rsid w:val="00832A52"/>
    <w:rsid w:val="00832A53"/>
    <w:rsid w:val="00833283"/>
    <w:rsid w:val="0083351A"/>
    <w:rsid w:val="008335FE"/>
    <w:rsid w:val="008336B0"/>
    <w:rsid w:val="0083371B"/>
    <w:rsid w:val="0083388E"/>
    <w:rsid w:val="008339D3"/>
    <w:rsid w:val="00833DA9"/>
    <w:rsid w:val="00833F90"/>
    <w:rsid w:val="0083400C"/>
    <w:rsid w:val="008344CC"/>
    <w:rsid w:val="00834722"/>
    <w:rsid w:val="008347E4"/>
    <w:rsid w:val="0083481C"/>
    <w:rsid w:val="0083499F"/>
    <w:rsid w:val="00834BEA"/>
    <w:rsid w:val="00834C2C"/>
    <w:rsid w:val="00834DD5"/>
    <w:rsid w:val="00834E2F"/>
    <w:rsid w:val="00835000"/>
    <w:rsid w:val="00835025"/>
    <w:rsid w:val="00835074"/>
    <w:rsid w:val="0083538E"/>
    <w:rsid w:val="008353E2"/>
    <w:rsid w:val="00835863"/>
    <w:rsid w:val="008359D8"/>
    <w:rsid w:val="00835C24"/>
    <w:rsid w:val="00835D5B"/>
    <w:rsid w:val="00835F45"/>
    <w:rsid w:val="008362DB"/>
    <w:rsid w:val="00836527"/>
    <w:rsid w:val="00836B7C"/>
    <w:rsid w:val="00836D45"/>
    <w:rsid w:val="0083702B"/>
    <w:rsid w:val="008370CE"/>
    <w:rsid w:val="00837164"/>
    <w:rsid w:val="008371B6"/>
    <w:rsid w:val="00837432"/>
    <w:rsid w:val="008374CB"/>
    <w:rsid w:val="00837592"/>
    <w:rsid w:val="008377D3"/>
    <w:rsid w:val="00837811"/>
    <w:rsid w:val="00837A42"/>
    <w:rsid w:val="00837A7E"/>
    <w:rsid w:val="00837FD5"/>
    <w:rsid w:val="00840092"/>
    <w:rsid w:val="008400DE"/>
    <w:rsid w:val="00840129"/>
    <w:rsid w:val="008402C2"/>
    <w:rsid w:val="008404DC"/>
    <w:rsid w:val="00840596"/>
    <w:rsid w:val="00840612"/>
    <w:rsid w:val="00840765"/>
    <w:rsid w:val="00840A9B"/>
    <w:rsid w:val="00840B4B"/>
    <w:rsid w:val="00840FEB"/>
    <w:rsid w:val="0084106C"/>
    <w:rsid w:val="0084144D"/>
    <w:rsid w:val="0084148C"/>
    <w:rsid w:val="0084159A"/>
    <w:rsid w:val="008417B1"/>
    <w:rsid w:val="00841B74"/>
    <w:rsid w:val="0084206D"/>
    <w:rsid w:val="00842090"/>
    <w:rsid w:val="008421A5"/>
    <w:rsid w:val="00842413"/>
    <w:rsid w:val="00842695"/>
    <w:rsid w:val="008426A1"/>
    <w:rsid w:val="008427B5"/>
    <w:rsid w:val="008439FC"/>
    <w:rsid w:val="00843BFD"/>
    <w:rsid w:val="00843C33"/>
    <w:rsid w:val="00843DEB"/>
    <w:rsid w:val="00843DF1"/>
    <w:rsid w:val="00844197"/>
    <w:rsid w:val="0084434D"/>
    <w:rsid w:val="00845003"/>
    <w:rsid w:val="00845450"/>
    <w:rsid w:val="00845497"/>
    <w:rsid w:val="0084554B"/>
    <w:rsid w:val="008459E0"/>
    <w:rsid w:val="00845D12"/>
    <w:rsid w:val="008461F0"/>
    <w:rsid w:val="00846260"/>
    <w:rsid w:val="00846381"/>
    <w:rsid w:val="008468D7"/>
    <w:rsid w:val="008468E1"/>
    <w:rsid w:val="00846C84"/>
    <w:rsid w:val="00846F27"/>
    <w:rsid w:val="00847A1A"/>
    <w:rsid w:val="00847EE0"/>
    <w:rsid w:val="008504AE"/>
    <w:rsid w:val="008507D5"/>
    <w:rsid w:val="008509C7"/>
    <w:rsid w:val="00850B63"/>
    <w:rsid w:val="0085122D"/>
    <w:rsid w:val="008513C4"/>
    <w:rsid w:val="00851937"/>
    <w:rsid w:val="00851C18"/>
    <w:rsid w:val="00851EAA"/>
    <w:rsid w:val="0085204D"/>
    <w:rsid w:val="008520B1"/>
    <w:rsid w:val="008520DF"/>
    <w:rsid w:val="008523E0"/>
    <w:rsid w:val="00852706"/>
    <w:rsid w:val="00852777"/>
    <w:rsid w:val="008527BA"/>
    <w:rsid w:val="00852809"/>
    <w:rsid w:val="008528A6"/>
    <w:rsid w:val="00852D60"/>
    <w:rsid w:val="00853101"/>
    <w:rsid w:val="008531D3"/>
    <w:rsid w:val="00853283"/>
    <w:rsid w:val="00853452"/>
    <w:rsid w:val="00853538"/>
    <w:rsid w:val="0085358E"/>
    <w:rsid w:val="008540C9"/>
    <w:rsid w:val="0085419D"/>
    <w:rsid w:val="00854659"/>
    <w:rsid w:val="008546F8"/>
    <w:rsid w:val="00854B38"/>
    <w:rsid w:val="00854C2B"/>
    <w:rsid w:val="00854E4C"/>
    <w:rsid w:val="008551ED"/>
    <w:rsid w:val="00855412"/>
    <w:rsid w:val="008557A3"/>
    <w:rsid w:val="00855886"/>
    <w:rsid w:val="008559CB"/>
    <w:rsid w:val="00855A16"/>
    <w:rsid w:val="00855C3B"/>
    <w:rsid w:val="00855E06"/>
    <w:rsid w:val="00856099"/>
    <w:rsid w:val="0085610E"/>
    <w:rsid w:val="00856155"/>
    <w:rsid w:val="00856181"/>
    <w:rsid w:val="008561F5"/>
    <w:rsid w:val="008562C4"/>
    <w:rsid w:val="008565EC"/>
    <w:rsid w:val="0085684C"/>
    <w:rsid w:val="00856873"/>
    <w:rsid w:val="0085690A"/>
    <w:rsid w:val="00856A44"/>
    <w:rsid w:val="00856BB7"/>
    <w:rsid w:val="00856D8C"/>
    <w:rsid w:val="00856F2C"/>
    <w:rsid w:val="0085700F"/>
    <w:rsid w:val="008571D0"/>
    <w:rsid w:val="00857206"/>
    <w:rsid w:val="0085744C"/>
    <w:rsid w:val="00857606"/>
    <w:rsid w:val="00857AF0"/>
    <w:rsid w:val="00857B7F"/>
    <w:rsid w:val="00857E22"/>
    <w:rsid w:val="00857F6A"/>
    <w:rsid w:val="00857F6B"/>
    <w:rsid w:val="008600C6"/>
    <w:rsid w:val="0086014E"/>
    <w:rsid w:val="008601D4"/>
    <w:rsid w:val="00860246"/>
    <w:rsid w:val="008604C1"/>
    <w:rsid w:val="0086060D"/>
    <w:rsid w:val="00860A5B"/>
    <w:rsid w:val="00860BC2"/>
    <w:rsid w:val="008610F6"/>
    <w:rsid w:val="00861197"/>
    <w:rsid w:val="00861377"/>
    <w:rsid w:val="00861435"/>
    <w:rsid w:val="008618FB"/>
    <w:rsid w:val="00861AA8"/>
    <w:rsid w:val="00861D7E"/>
    <w:rsid w:val="00861DF0"/>
    <w:rsid w:val="00861E22"/>
    <w:rsid w:val="00862886"/>
    <w:rsid w:val="00862CDF"/>
    <w:rsid w:val="0086305D"/>
    <w:rsid w:val="00863441"/>
    <w:rsid w:val="00863709"/>
    <w:rsid w:val="0086378F"/>
    <w:rsid w:val="00863844"/>
    <w:rsid w:val="00863A5E"/>
    <w:rsid w:val="00863D1A"/>
    <w:rsid w:val="00863D1D"/>
    <w:rsid w:val="00863D51"/>
    <w:rsid w:val="008641ED"/>
    <w:rsid w:val="008642CE"/>
    <w:rsid w:val="00864333"/>
    <w:rsid w:val="0086434D"/>
    <w:rsid w:val="0086447A"/>
    <w:rsid w:val="008647CA"/>
    <w:rsid w:val="00864952"/>
    <w:rsid w:val="00864BBD"/>
    <w:rsid w:val="00864C22"/>
    <w:rsid w:val="00864F46"/>
    <w:rsid w:val="00864FD9"/>
    <w:rsid w:val="00865094"/>
    <w:rsid w:val="008650BC"/>
    <w:rsid w:val="0086536B"/>
    <w:rsid w:val="0086580B"/>
    <w:rsid w:val="00865ACC"/>
    <w:rsid w:val="00865D5B"/>
    <w:rsid w:val="00865DDC"/>
    <w:rsid w:val="00865F5A"/>
    <w:rsid w:val="00865FF3"/>
    <w:rsid w:val="00866046"/>
    <w:rsid w:val="00866071"/>
    <w:rsid w:val="0086612C"/>
    <w:rsid w:val="00866334"/>
    <w:rsid w:val="0086640C"/>
    <w:rsid w:val="00866A78"/>
    <w:rsid w:val="00866B26"/>
    <w:rsid w:val="00866D3F"/>
    <w:rsid w:val="00866F24"/>
    <w:rsid w:val="008674C7"/>
    <w:rsid w:val="0086762A"/>
    <w:rsid w:val="008676D5"/>
    <w:rsid w:val="008678CB"/>
    <w:rsid w:val="00867CD5"/>
    <w:rsid w:val="00867EC0"/>
    <w:rsid w:val="00870182"/>
    <w:rsid w:val="00870563"/>
    <w:rsid w:val="00870974"/>
    <w:rsid w:val="008709F9"/>
    <w:rsid w:val="00870B41"/>
    <w:rsid w:val="00870BD8"/>
    <w:rsid w:val="00870DB5"/>
    <w:rsid w:val="00871307"/>
    <w:rsid w:val="00871320"/>
    <w:rsid w:val="008713E5"/>
    <w:rsid w:val="00871930"/>
    <w:rsid w:val="00871A73"/>
    <w:rsid w:val="00871AD5"/>
    <w:rsid w:val="00871E19"/>
    <w:rsid w:val="00871E67"/>
    <w:rsid w:val="00871E6E"/>
    <w:rsid w:val="008720F7"/>
    <w:rsid w:val="0087225D"/>
    <w:rsid w:val="00872789"/>
    <w:rsid w:val="0087281A"/>
    <w:rsid w:val="00872A5C"/>
    <w:rsid w:val="00872B19"/>
    <w:rsid w:val="00872B85"/>
    <w:rsid w:val="00872E88"/>
    <w:rsid w:val="0087305F"/>
    <w:rsid w:val="008732BC"/>
    <w:rsid w:val="008734A1"/>
    <w:rsid w:val="00873681"/>
    <w:rsid w:val="00873892"/>
    <w:rsid w:val="008738B7"/>
    <w:rsid w:val="00873A5D"/>
    <w:rsid w:val="00873EEB"/>
    <w:rsid w:val="0087403A"/>
    <w:rsid w:val="00874152"/>
    <w:rsid w:val="008741D3"/>
    <w:rsid w:val="00874795"/>
    <w:rsid w:val="0087509B"/>
    <w:rsid w:val="0087526A"/>
    <w:rsid w:val="008752B0"/>
    <w:rsid w:val="008752DE"/>
    <w:rsid w:val="0087576F"/>
    <w:rsid w:val="0087577F"/>
    <w:rsid w:val="0087586F"/>
    <w:rsid w:val="008758A1"/>
    <w:rsid w:val="00875C81"/>
    <w:rsid w:val="00876131"/>
    <w:rsid w:val="008763D9"/>
    <w:rsid w:val="008765F4"/>
    <w:rsid w:val="00876874"/>
    <w:rsid w:val="00876E10"/>
    <w:rsid w:val="00877212"/>
    <w:rsid w:val="008772BF"/>
    <w:rsid w:val="008772F8"/>
    <w:rsid w:val="00877366"/>
    <w:rsid w:val="008773C6"/>
    <w:rsid w:val="008773D5"/>
    <w:rsid w:val="00877686"/>
    <w:rsid w:val="008776FB"/>
    <w:rsid w:val="008777B0"/>
    <w:rsid w:val="0087781D"/>
    <w:rsid w:val="008778B7"/>
    <w:rsid w:val="00877BFB"/>
    <w:rsid w:val="00877C8C"/>
    <w:rsid w:val="00877DEC"/>
    <w:rsid w:val="00880092"/>
    <w:rsid w:val="0088037F"/>
    <w:rsid w:val="008804AC"/>
    <w:rsid w:val="0088068A"/>
    <w:rsid w:val="008807FB"/>
    <w:rsid w:val="00880F54"/>
    <w:rsid w:val="00881518"/>
    <w:rsid w:val="00881550"/>
    <w:rsid w:val="0088174A"/>
    <w:rsid w:val="0088197F"/>
    <w:rsid w:val="00881A46"/>
    <w:rsid w:val="00881B29"/>
    <w:rsid w:val="00881CAD"/>
    <w:rsid w:val="00881DC8"/>
    <w:rsid w:val="00881E85"/>
    <w:rsid w:val="00881F87"/>
    <w:rsid w:val="0088219D"/>
    <w:rsid w:val="0088232D"/>
    <w:rsid w:val="00882360"/>
    <w:rsid w:val="00882511"/>
    <w:rsid w:val="00882554"/>
    <w:rsid w:val="008826FB"/>
    <w:rsid w:val="00882857"/>
    <w:rsid w:val="008828BF"/>
    <w:rsid w:val="00882CD3"/>
    <w:rsid w:val="00882E1A"/>
    <w:rsid w:val="00883294"/>
    <w:rsid w:val="00883340"/>
    <w:rsid w:val="0088367D"/>
    <w:rsid w:val="00883688"/>
    <w:rsid w:val="00883C5D"/>
    <w:rsid w:val="00883F93"/>
    <w:rsid w:val="00883FA4"/>
    <w:rsid w:val="008840B9"/>
    <w:rsid w:val="00884116"/>
    <w:rsid w:val="00884314"/>
    <w:rsid w:val="008844E8"/>
    <w:rsid w:val="00884523"/>
    <w:rsid w:val="008849A2"/>
    <w:rsid w:val="008849AC"/>
    <w:rsid w:val="00884EA2"/>
    <w:rsid w:val="00885214"/>
    <w:rsid w:val="00885325"/>
    <w:rsid w:val="008854BB"/>
    <w:rsid w:val="00885C31"/>
    <w:rsid w:val="00885F7A"/>
    <w:rsid w:val="00886020"/>
    <w:rsid w:val="00886072"/>
    <w:rsid w:val="0088614E"/>
    <w:rsid w:val="0088658B"/>
    <w:rsid w:val="0088676A"/>
    <w:rsid w:val="008867D4"/>
    <w:rsid w:val="00886DE3"/>
    <w:rsid w:val="00886EAE"/>
    <w:rsid w:val="00886F1D"/>
    <w:rsid w:val="00886F56"/>
    <w:rsid w:val="00886FC3"/>
    <w:rsid w:val="0088743F"/>
    <w:rsid w:val="00887537"/>
    <w:rsid w:val="00887793"/>
    <w:rsid w:val="00887A94"/>
    <w:rsid w:val="00887AD4"/>
    <w:rsid w:val="00887D30"/>
    <w:rsid w:val="00887D8C"/>
    <w:rsid w:val="00887F2E"/>
    <w:rsid w:val="008900FD"/>
    <w:rsid w:val="008901AF"/>
    <w:rsid w:val="00890204"/>
    <w:rsid w:val="00890263"/>
    <w:rsid w:val="0089029D"/>
    <w:rsid w:val="00890657"/>
    <w:rsid w:val="008909CC"/>
    <w:rsid w:val="00890B43"/>
    <w:rsid w:val="00890D4C"/>
    <w:rsid w:val="00890FC5"/>
    <w:rsid w:val="00891284"/>
    <w:rsid w:val="00891748"/>
    <w:rsid w:val="0089187D"/>
    <w:rsid w:val="00891B2A"/>
    <w:rsid w:val="00891B3E"/>
    <w:rsid w:val="00891B82"/>
    <w:rsid w:val="00891D1D"/>
    <w:rsid w:val="00891D6B"/>
    <w:rsid w:val="008921D0"/>
    <w:rsid w:val="0089220C"/>
    <w:rsid w:val="008922E3"/>
    <w:rsid w:val="008924C3"/>
    <w:rsid w:val="008925FC"/>
    <w:rsid w:val="0089269F"/>
    <w:rsid w:val="008926BA"/>
    <w:rsid w:val="00892E08"/>
    <w:rsid w:val="0089367D"/>
    <w:rsid w:val="008938EE"/>
    <w:rsid w:val="00893C29"/>
    <w:rsid w:val="008941C2"/>
    <w:rsid w:val="00894503"/>
    <w:rsid w:val="008947E5"/>
    <w:rsid w:val="00894958"/>
    <w:rsid w:val="00894F41"/>
    <w:rsid w:val="00895139"/>
    <w:rsid w:val="00895501"/>
    <w:rsid w:val="008957F3"/>
    <w:rsid w:val="00895868"/>
    <w:rsid w:val="0089599B"/>
    <w:rsid w:val="00895E9A"/>
    <w:rsid w:val="0089603D"/>
    <w:rsid w:val="00896739"/>
    <w:rsid w:val="00896876"/>
    <w:rsid w:val="008968C5"/>
    <w:rsid w:val="00896AEF"/>
    <w:rsid w:val="00896E25"/>
    <w:rsid w:val="00896E5B"/>
    <w:rsid w:val="00896EE5"/>
    <w:rsid w:val="008978B2"/>
    <w:rsid w:val="00897CB9"/>
    <w:rsid w:val="00897FAE"/>
    <w:rsid w:val="00897FE1"/>
    <w:rsid w:val="008A016B"/>
    <w:rsid w:val="008A0227"/>
    <w:rsid w:val="008A04AE"/>
    <w:rsid w:val="008A05AD"/>
    <w:rsid w:val="008A09FE"/>
    <w:rsid w:val="008A0A01"/>
    <w:rsid w:val="008A0BBF"/>
    <w:rsid w:val="008A0C37"/>
    <w:rsid w:val="008A0C5D"/>
    <w:rsid w:val="008A0FBE"/>
    <w:rsid w:val="008A1016"/>
    <w:rsid w:val="008A103A"/>
    <w:rsid w:val="008A162E"/>
    <w:rsid w:val="008A186F"/>
    <w:rsid w:val="008A19AD"/>
    <w:rsid w:val="008A1A2F"/>
    <w:rsid w:val="008A1A7F"/>
    <w:rsid w:val="008A1B25"/>
    <w:rsid w:val="008A2640"/>
    <w:rsid w:val="008A27A3"/>
    <w:rsid w:val="008A29E0"/>
    <w:rsid w:val="008A2A28"/>
    <w:rsid w:val="008A2A3E"/>
    <w:rsid w:val="008A2A92"/>
    <w:rsid w:val="008A2F9F"/>
    <w:rsid w:val="008A3169"/>
    <w:rsid w:val="008A34DA"/>
    <w:rsid w:val="008A3523"/>
    <w:rsid w:val="008A3B0A"/>
    <w:rsid w:val="008A3FB8"/>
    <w:rsid w:val="008A444B"/>
    <w:rsid w:val="008A4761"/>
    <w:rsid w:val="008A4B94"/>
    <w:rsid w:val="008A4CE5"/>
    <w:rsid w:val="008A4D3B"/>
    <w:rsid w:val="008A4D5B"/>
    <w:rsid w:val="008A4E03"/>
    <w:rsid w:val="008A5213"/>
    <w:rsid w:val="008A52E3"/>
    <w:rsid w:val="008A5767"/>
    <w:rsid w:val="008A5CE6"/>
    <w:rsid w:val="008A6A4D"/>
    <w:rsid w:val="008A6B60"/>
    <w:rsid w:val="008A6F4D"/>
    <w:rsid w:val="008A6FC5"/>
    <w:rsid w:val="008A7042"/>
    <w:rsid w:val="008A70F4"/>
    <w:rsid w:val="008A72F1"/>
    <w:rsid w:val="008A739B"/>
    <w:rsid w:val="008A766E"/>
    <w:rsid w:val="008A774A"/>
    <w:rsid w:val="008A77E9"/>
    <w:rsid w:val="008A7AE1"/>
    <w:rsid w:val="008A7CCB"/>
    <w:rsid w:val="008A7CF6"/>
    <w:rsid w:val="008A7DA4"/>
    <w:rsid w:val="008A7DD4"/>
    <w:rsid w:val="008A7E0E"/>
    <w:rsid w:val="008A7F35"/>
    <w:rsid w:val="008B0672"/>
    <w:rsid w:val="008B0726"/>
    <w:rsid w:val="008B08B9"/>
    <w:rsid w:val="008B099D"/>
    <w:rsid w:val="008B0A01"/>
    <w:rsid w:val="008B0A96"/>
    <w:rsid w:val="008B0D9D"/>
    <w:rsid w:val="008B15BC"/>
    <w:rsid w:val="008B1999"/>
    <w:rsid w:val="008B1C07"/>
    <w:rsid w:val="008B1C5D"/>
    <w:rsid w:val="008B1DF4"/>
    <w:rsid w:val="008B1FE2"/>
    <w:rsid w:val="008B2265"/>
    <w:rsid w:val="008B2555"/>
    <w:rsid w:val="008B29ED"/>
    <w:rsid w:val="008B2A55"/>
    <w:rsid w:val="008B2AD1"/>
    <w:rsid w:val="008B3826"/>
    <w:rsid w:val="008B392B"/>
    <w:rsid w:val="008B39EB"/>
    <w:rsid w:val="008B3B8A"/>
    <w:rsid w:val="008B3C32"/>
    <w:rsid w:val="008B3FAA"/>
    <w:rsid w:val="008B4169"/>
    <w:rsid w:val="008B41A5"/>
    <w:rsid w:val="008B4631"/>
    <w:rsid w:val="008B4BD7"/>
    <w:rsid w:val="008B4CB8"/>
    <w:rsid w:val="008B5101"/>
    <w:rsid w:val="008B5156"/>
    <w:rsid w:val="008B532B"/>
    <w:rsid w:val="008B542D"/>
    <w:rsid w:val="008B55D7"/>
    <w:rsid w:val="008B5724"/>
    <w:rsid w:val="008B5872"/>
    <w:rsid w:val="008B5C38"/>
    <w:rsid w:val="008B5D50"/>
    <w:rsid w:val="008B61C3"/>
    <w:rsid w:val="008B625E"/>
    <w:rsid w:val="008B6277"/>
    <w:rsid w:val="008B6C71"/>
    <w:rsid w:val="008B7007"/>
    <w:rsid w:val="008B7660"/>
    <w:rsid w:val="008B76DC"/>
    <w:rsid w:val="008B789E"/>
    <w:rsid w:val="008B7941"/>
    <w:rsid w:val="008B798E"/>
    <w:rsid w:val="008B79BF"/>
    <w:rsid w:val="008B79C4"/>
    <w:rsid w:val="008B7CF3"/>
    <w:rsid w:val="008B7E01"/>
    <w:rsid w:val="008B7F53"/>
    <w:rsid w:val="008B7F64"/>
    <w:rsid w:val="008C02A9"/>
    <w:rsid w:val="008C040F"/>
    <w:rsid w:val="008C05F4"/>
    <w:rsid w:val="008C0793"/>
    <w:rsid w:val="008C0821"/>
    <w:rsid w:val="008C08F0"/>
    <w:rsid w:val="008C0AD2"/>
    <w:rsid w:val="008C0B46"/>
    <w:rsid w:val="008C0C32"/>
    <w:rsid w:val="008C0F30"/>
    <w:rsid w:val="008C0FAA"/>
    <w:rsid w:val="008C10F3"/>
    <w:rsid w:val="008C117A"/>
    <w:rsid w:val="008C150B"/>
    <w:rsid w:val="008C1D35"/>
    <w:rsid w:val="008C1DEC"/>
    <w:rsid w:val="008C2286"/>
    <w:rsid w:val="008C26D7"/>
    <w:rsid w:val="008C2862"/>
    <w:rsid w:val="008C2BFA"/>
    <w:rsid w:val="008C3008"/>
    <w:rsid w:val="008C380D"/>
    <w:rsid w:val="008C3B21"/>
    <w:rsid w:val="008C4273"/>
    <w:rsid w:val="008C4967"/>
    <w:rsid w:val="008C49A1"/>
    <w:rsid w:val="008C49B3"/>
    <w:rsid w:val="008C4CA0"/>
    <w:rsid w:val="008C5059"/>
    <w:rsid w:val="008C536E"/>
    <w:rsid w:val="008C5578"/>
    <w:rsid w:val="008C57D6"/>
    <w:rsid w:val="008C5EAE"/>
    <w:rsid w:val="008C637F"/>
    <w:rsid w:val="008C6693"/>
    <w:rsid w:val="008C68BC"/>
    <w:rsid w:val="008C69F1"/>
    <w:rsid w:val="008C6B8C"/>
    <w:rsid w:val="008C7064"/>
    <w:rsid w:val="008C70CF"/>
    <w:rsid w:val="008C7502"/>
    <w:rsid w:val="008C75FC"/>
    <w:rsid w:val="008C78A4"/>
    <w:rsid w:val="008C7923"/>
    <w:rsid w:val="008C7B1D"/>
    <w:rsid w:val="008C7BC1"/>
    <w:rsid w:val="008C7D81"/>
    <w:rsid w:val="008C7E98"/>
    <w:rsid w:val="008D0591"/>
    <w:rsid w:val="008D08DD"/>
    <w:rsid w:val="008D0A5A"/>
    <w:rsid w:val="008D0B8C"/>
    <w:rsid w:val="008D130F"/>
    <w:rsid w:val="008D15E2"/>
    <w:rsid w:val="008D1C6E"/>
    <w:rsid w:val="008D1DBE"/>
    <w:rsid w:val="008D210D"/>
    <w:rsid w:val="008D2165"/>
    <w:rsid w:val="008D22F9"/>
    <w:rsid w:val="008D2477"/>
    <w:rsid w:val="008D26CB"/>
    <w:rsid w:val="008D2720"/>
    <w:rsid w:val="008D27A1"/>
    <w:rsid w:val="008D2951"/>
    <w:rsid w:val="008D29AA"/>
    <w:rsid w:val="008D2C8E"/>
    <w:rsid w:val="008D2E86"/>
    <w:rsid w:val="008D2F64"/>
    <w:rsid w:val="008D3110"/>
    <w:rsid w:val="008D32A5"/>
    <w:rsid w:val="008D32AD"/>
    <w:rsid w:val="008D34A1"/>
    <w:rsid w:val="008D350E"/>
    <w:rsid w:val="008D35E8"/>
    <w:rsid w:val="008D361A"/>
    <w:rsid w:val="008D377E"/>
    <w:rsid w:val="008D3DB0"/>
    <w:rsid w:val="008D3E44"/>
    <w:rsid w:val="008D430C"/>
    <w:rsid w:val="008D432B"/>
    <w:rsid w:val="008D4586"/>
    <w:rsid w:val="008D48CD"/>
    <w:rsid w:val="008D498F"/>
    <w:rsid w:val="008D4DF3"/>
    <w:rsid w:val="008D4E29"/>
    <w:rsid w:val="008D53AD"/>
    <w:rsid w:val="008D5402"/>
    <w:rsid w:val="008D54B3"/>
    <w:rsid w:val="008D557F"/>
    <w:rsid w:val="008D57C4"/>
    <w:rsid w:val="008D5BB6"/>
    <w:rsid w:val="008D5D03"/>
    <w:rsid w:val="008D5E9C"/>
    <w:rsid w:val="008D5F0C"/>
    <w:rsid w:val="008D6048"/>
    <w:rsid w:val="008D607F"/>
    <w:rsid w:val="008D616E"/>
    <w:rsid w:val="008D61A2"/>
    <w:rsid w:val="008D6288"/>
    <w:rsid w:val="008D649C"/>
    <w:rsid w:val="008D65E1"/>
    <w:rsid w:val="008D6648"/>
    <w:rsid w:val="008D6991"/>
    <w:rsid w:val="008D6DF8"/>
    <w:rsid w:val="008D755B"/>
    <w:rsid w:val="008D77EF"/>
    <w:rsid w:val="008D77F7"/>
    <w:rsid w:val="008D7AF9"/>
    <w:rsid w:val="008D7B4E"/>
    <w:rsid w:val="008E0358"/>
    <w:rsid w:val="008E0958"/>
    <w:rsid w:val="008E09C0"/>
    <w:rsid w:val="008E0AFD"/>
    <w:rsid w:val="008E0C18"/>
    <w:rsid w:val="008E0D38"/>
    <w:rsid w:val="008E0FF6"/>
    <w:rsid w:val="008E12E9"/>
    <w:rsid w:val="008E14AC"/>
    <w:rsid w:val="008E15EB"/>
    <w:rsid w:val="008E177D"/>
    <w:rsid w:val="008E1B2A"/>
    <w:rsid w:val="008E1E5C"/>
    <w:rsid w:val="008E2089"/>
    <w:rsid w:val="008E213C"/>
    <w:rsid w:val="008E228B"/>
    <w:rsid w:val="008E2368"/>
    <w:rsid w:val="008E257D"/>
    <w:rsid w:val="008E25BF"/>
    <w:rsid w:val="008E284C"/>
    <w:rsid w:val="008E287D"/>
    <w:rsid w:val="008E2B59"/>
    <w:rsid w:val="008E2D8C"/>
    <w:rsid w:val="008E2F0B"/>
    <w:rsid w:val="008E2FCB"/>
    <w:rsid w:val="008E2FD9"/>
    <w:rsid w:val="008E3106"/>
    <w:rsid w:val="008E3440"/>
    <w:rsid w:val="008E3D3C"/>
    <w:rsid w:val="008E3F1A"/>
    <w:rsid w:val="008E4258"/>
    <w:rsid w:val="008E432C"/>
    <w:rsid w:val="008E4501"/>
    <w:rsid w:val="008E4D90"/>
    <w:rsid w:val="008E4E12"/>
    <w:rsid w:val="008E4EA0"/>
    <w:rsid w:val="008E51B8"/>
    <w:rsid w:val="008E541D"/>
    <w:rsid w:val="008E5A74"/>
    <w:rsid w:val="008E5FF1"/>
    <w:rsid w:val="008E60E5"/>
    <w:rsid w:val="008E6179"/>
    <w:rsid w:val="008E66CF"/>
    <w:rsid w:val="008E68E4"/>
    <w:rsid w:val="008E68F5"/>
    <w:rsid w:val="008E68FF"/>
    <w:rsid w:val="008E6B5C"/>
    <w:rsid w:val="008E6D7C"/>
    <w:rsid w:val="008E6DDC"/>
    <w:rsid w:val="008E70AC"/>
    <w:rsid w:val="008E74E4"/>
    <w:rsid w:val="008E751D"/>
    <w:rsid w:val="008E765A"/>
    <w:rsid w:val="008E7727"/>
    <w:rsid w:val="008E77EF"/>
    <w:rsid w:val="008E79DD"/>
    <w:rsid w:val="008E7AC1"/>
    <w:rsid w:val="008E7D7A"/>
    <w:rsid w:val="008F000D"/>
    <w:rsid w:val="008F0146"/>
    <w:rsid w:val="008F0203"/>
    <w:rsid w:val="008F02D8"/>
    <w:rsid w:val="008F059A"/>
    <w:rsid w:val="008F0719"/>
    <w:rsid w:val="008F0CC5"/>
    <w:rsid w:val="008F10DE"/>
    <w:rsid w:val="008F1226"/>
    <w:rsid w:val="008F1263"/>
    <w:rsid w:val="008F1288"/>
    <w:rsid w:val="008F1332"/>
    <w:rsid w:val="008F18C3"/>
    <w:rsid w:val="008F1C97"/>
    <w:rsid w:val="008F1F7C"/>
    <w:rsid w:val="008F20E2"/>
    <w:rsid w:val="008F21DC"/>
    <w:rsid w:val="008F222B"/>
    <w:rsid w:val="008F22B9"/>
    <w:rsid w:val="008F241A"/>
    <w:rsid w:val="008F2729"/>
    <w:rsid w:val="008F277A"/>
    <w:rsid w:val="008F2816"/>
    <w:rsid w:val="008F298C"/>
    <w:rsid w:val="008F298F"/>
    <w:rsid w:val="008F2A9B"/>
    <w:rsid w:val="008F2B72"/>
    <w:rsid w:val="008F2D33"/>
    <w:rsid w:val="008F2F4F"/>
    <w:rsid w:val="008F2FAA"/>
    <w:rsid w:val="008F2FBA"/>
    <w:rsid w:val="008F3059"/>
    <w:rsid w:val="008F30A2"/>
    <w:rsid w:val="008F3100"/>
    <w:rsid w:val="008F3118"/>
    <w:rsid w:val="008F3690"/>
    <w:rsid w:val="008F3697"/>
    <w:rsid w:val="008F3A4D"/>
    <w:rsid w:val="008F3BE0"/>
    <w:rsid w:val="008F3BEB"/>
    <w:rsid w:val="008F3C9B"/>
    <w:rsid w:val="008F3CCA"/>
    <w:rsid w:val="008F3F5F"/>
    <w:rsid w:val="008F44C5"/>
    <w:rsid w:val="008F481F"/>
    <w:rsid w:val="008F4CA3"/>
    <w:rsid w:val="008F51EC"/>
    <w:rsid w:val="008F526B"/>
    <w:rsid w:val="008F5375"/>
    <w:rsid w:val="008F557A"/>
    <w:rsid w:val="008F568B"/>
    <w:rsid w:val="008F577D"/>
    <w:rsid w:val="008F5879"/>
    <w:rsid w:val="008F5E71"/>
    <w:rsid w:val="008F63B0"/>
    <w:rsid w:val="008F64DB"/>
    <w:rsid w:val="008F65A4"/>
    <w:rsid w:val="008F6648"/>
    <w:rsid w:val="008F6A02"/>
    <w:rsid w:val="008F6E40"/>
    <w:rsid w:val="008F70C2"/>
    <w:rsid w:val="008F7468"/>
    <w:rsid w:val="008F78F9"/>
    <w:rsid w:val="008F7CBE"/>
    <w:rsid w:val="008F7D09"/>
    <w:rsid w:val="008F7F0B"/>
    <w:rsid w:val="00900009"/>
    <w:rsid w:val="00900208"/>
    <w:rsid w:val="00900524"/>
    <w:rsid w:val="00900802"/>
    <w:rsid w:val="00900951"/>
    <w:rsid w:val="009009C6"/>
    <w:rsid w:val="00900D78"/>
    <w:rsid w:val="00900FC2"/>
    <w:rsid w:val="0090132E"/>
    <w:rsid w:val="00901340"/>
    <w:rsid w:val="00901407"/>
    <w:rsid w:val="00901725"/>
    <w:rsid w:val="00901815"/>
    <w:rsid w:val="00901D13"/>
    <w:rsid w:val="009020AE"/>
    <w:rsid w:val="00902514"/>
    <w:rsid w:val="009025C1"/>
    <w:rsid w:val="00902653"/>
    <w:rsid w:val="0090338B"/>
    <w:rsid w:val="00903428"/>
    <w:rsid w:val="009036F7"/>
    <w:rsid w:val="0090370D"/>
    <w:rsid w:val="00903817"/>
    <w:rsid w:val="00903963"/>
    <w:rsid w:val="00903B45"/>
    <w:rsid w:val="00903C92"/>
    <w:rsid w:val="00903CE3"/>
    <w:rsid w:val="00903E02"/>
    <w:rsid w:val="00903E43"/>
    <w:rsid w:val="00903F3A"/>
    <w:rsid w:val="009040F1"/>
    <w:rsid w:val="00904195"/>
    <w:rsid w:val="0090430F"/>
    <w:rsid w:val="00904683"/>
    <w:rsid w:val="009046C9"/>
    <w:rsid w:val="009049A6"/>
    <w:rsid w:val="00904ABC"/>
    <w:rsid w:val="00904B40"/>
    <w:rsid w:val="00904C02"/>
    <w:rsid w:val="00905278"/>
    <w:rsid w:val="009053E9"/>
    <w:rsid w:val="00905459"/>
    <w:rsid w:val="00905691"/>
    <w:rsid w:val="009062F4"/>
    <w:rsid w:val="00906465"/>
    <w:rsid w:val="009068FD"/>
    <w:rsid w:val="009069CB"/>
    <w:rsid w:val="00906AE4"/>
    <w:rsid w:val="00906BAB"/>
    <w:rsid w:val="00906DEC"/>
    <w:rsid w:val="00906F2A"/>
    <w:rsid w:val="00907112"/>
    <w:rsid w:val="0090720D"/>
    <w:rsid w:val="00907881"/>
    <w:rsid w:val="00907AD3"/>
    <w:rsid w:val="00907CC6"/>
    <w:rsid w:val="009101EC"/>
    <w:rsid w:val="00910257"/>
    <w:rsid w:val="00910675"/>
    <w:rsid w:val="00910757"/>
    <w:rsid w:val="009108EC"/>
    <w:rsid w:val="00910952"/>
    <w:rsid w:val="00910B14"/>
    <w:rsid w:val="00910D0A"/>
    <w:rsid w:val="00911089"/>
    <w:rsid w:val="00911165"/>
    <w:rsid w:val="009111A9"/>
    <w:rsid w:val="00911407"/>
    <w:rsid w:val="00911444"/>
    <w:rsid w:val="0091187D"/>
    <w:rsid w:val="00911974"/>
    <w:rsid w:val="00911A94"/>
    <w:rsid w:val="00911CE9"/>
    <w:rsid w:val="0091232E"/>
    <w:rsid w:val="0091238B"/>
    <w:rsid w:val="0091254B"/>
    <w:rsid w:val="009128FF"/>
    <w:rsid w:val="0091298B"/>
    <w:rsid w:val="00912AFE"/>
    <w:rsid w:val="00912B94"/>
    <w:rsid w:val="00913122"/>
    <w:rsid w:val="0091325B"/>
    <w:rsid w:val="009132E9"/>
    <w:rsid w:val="0091330C"/>
    <w:rsid w:val="0091362B"/>
    <w:rsid w:val="009137DE"/>
    <w:rsid w:val="00913830"/>
    <w:rsid w:val="00913AFB"/>
    <w:rsid w:val="00913C93"/>
    <w:rsid w:val="00913DE2"/>
    <w:rsid w:val="00913EC3"/>
    <w:rsid w:val="009141BA"/>
    <w:rsid w:val="00914358"/>
    <w:rsid w:val="00914B55"/>
    <w:rsid w:val="00914C21"/>
    <w:rsid w:val="00914F0D"/>
    <w:rsid w:val="00915384"/>
    <w:rsid w:val="009153E2"/>
    <w:rsid w:val="00915529"/>
    <w:rsid w:val="0091561E"/>
    <w:rsid w:val="00915791"/>
    <w:rsid w:val="009159F5"/>
    <w:rsid w:val="00915B16"/>
    <w:rsid w:val="009161B7"/>
    <w:rsid w:val="00916240"/>
    <w:rsid w:val="009163A1"/>
    <w:rsid w:val="00916419"/>
    <w:rsid w:val="00916BD0"/>
    <w:rsid w:val="00916E07"/>
    <w:rsid w:val="00917021"/>
    <w:rsid w:val="009170AF"/>
    <w:rsid w:val="0091720E"/>
    <w:rsid w:val="00917225"/>
    <w:rsid w:val="0091751E"/>
    <w:rsid w:val="00917533"/>
    <w:rsid w:val="00917686"/>
    <w:rsid w:val="00917A88"/>
    <w:rsid w:val="00917B4F"/>
    <w:rsid w:val="00917E18"/>
    <w:rsid w:val="00917E2E"/>
    <w:rsid w:val="00917FAC"/>
    <w:rsid w:val="0092022A"/>
    <w:rsid w:val="009204C3"/>
    <w:rsid w:val="00920588"/>
    <w:rsid w:val="009205D5"/>
    <w:rsid w:val="009205E1"/>
    <w:rsid w:val="009206D3"/>
    <w:rsid w:val="0092071F"/>
    <w:rsid w:val="0092086C"/>
    <w:rsid w:val="00920DC2"/>
    <w:rsid w:val="0092120D"/>
    <w:rsid w:val="00921242"/>
    <w:rsid w:val="009212D4"/>
    <w:rsid w:val="00921405"/>
    <w:rsid w:val="009216FE"/>
    <w:rsid w:val="0092183C"/>
    <w:rsid w:val="00921BCC"/>
    <w:rsid w:val="00921CF8"/>
    <w:rsid w:val="00921D25"/>
    <w:rsid w:val="00921DB0"/>
    <w:rsid w:val="00921DC3"/>
    <w:rsid w:val="00922317"/>
    <w:rsid w:val="00922761"/>
    <w:rsid w:val="00922785"/>
    <w:rsid w:val="0092292E"/>
    <w:rsid w:val="00922A73"/>
    <w:rsid w:val="00922B0B"/>
    <w:rsid w:val="009230BB"/>
    <w:rsid w:val="009232B9"/>
    <w:rsid w:val="009234E6"/>
    <w:rsid w:val="0092376E"/>
    <w:rsid w:val="00923A2C"/>
    <w:rsid w:val="00923B3E"/>
    <w:rsid w:val="00923BFD"/>
    <w:rsid w:val="00923DDC"/>
    <w:rsid w:val="009241C3"/>
    <w:rsid w:val="009242E5"/>
    <w:rsid w:val="00924A08"/>
    <w:rsid w:val="00924D6B"/>
    <w:rsid w:val="00924EF9"/>
    <w:rsid w:val="00925165"/>
    <w:rsid w:val="0092530C"/>
    <w:rsid w:val="00925432"/>
    <w:rsid w:val="00925649"/>
    <w:rsid w:val="00925FB9"/>
    <w:rsid w:val="0092603B"/>
    <w:rsid w:val="00926092"/>
    <w:rsid w:val="0092639A"/>
    <w:rsid w:val="0092644B"/>
    <w:rsid w:val="00926762"/>
    <w:rsid w:val="0092681F"/>
    <w:rsid w:val="009269C5"/>
    <w:rsid w:val="00926BF7"/>
    <w:rsid w:val="009270D7"/>
    <w:rsid w:val="00927721"/>
    <w:rsid w:val="009279AC"/>
    <w:rsid w:val="0093029E"/>
    <w:rsid w:val="009304BF"/>
    <w:rsid w:val="009304C5"/>
    <w:rsid w:val="009305BE"/>
    <w:rsid w:val="00930740"/>
    <w:rsid w:val="0093081F"/>
    <w:rsid w:val="00930C5E"/>
    <w:rsid w:val="00930F59"/>
    <w:rsid w:val="009310F8"/>
    <w:rsid w:val="00931116"/>
    <w:rsid w:val="00931191"/>
    <w:rsid w:val="0093134D"/>
    <w:rsid w:val="0093147D"/>
    <w:rsid w:val="0093153C"/>
    <w:rsid w:val="009317E6"/>
    <w:rsid w:val="00931EF1"/>
    <w:rsid w:val="00932015"/>
    <w:rsid w:val="00932057"/>
    <w:rsid w:val="00932069"/>
    <w:rsid w:val="00932086"/>
    <w:rsid w:val="00932170"/>
    <w:rsid w:val="00932509"/>
    <w:rsid w:val="00932729"/>
    <w:rsid w:val="00932847"/>
    <w:rsid w:val="0093287E"/>
    <w:rsid w:val="00932EEA"/>
    <w:rsid w:val="00932FED"/>
    <w:rsid w:val="009339AA"/>
    <w:rsid w:val="00933A11"/>
    <w:rsid w:val="00933B86"/>
    <w:rsid w:val="00933C29"/>
    <w:rsid w:val="009344C9"/>
    <w:rsid w:val="009346DB"/>
    <w:rsid w:val="00934A9D"/>
    <w:rsid w:val="00934D8B"/>
    <w:rsid w:val="00935318"/>
    <w:rsid w:val="00935562"/>
    <w:rsid w:val="009356F6"/>
    <w:rsid w:val="00935E13"/>
    <w:rsid w:val="009365EA"/>
    <w:rsid w:val="0093700A"/>
    <w:rsid w:val="00937425"/>
    <w:rsid w:val="009378F5"/>
    <w:rsid w:val="00937936"/>
    <w:rsid w:val="00937C16"/>
    <w:rsid w:val="00937DC6"/>
    <w:rsid w:val="00937F7D"/>
    <w:rsid w:val="00940092"/>
    <w:rsid w:val="009400F9"/>
    <w:rsid w:val="00940557"/>
    <w:rsid w:val="00940718"/>
    <w:rsid w:val="00940983"/>
    <w:rsid w:val="009409AA"/>
    <w:rsid w:val="00940FEA"/>
    <w:rsid w:val="009410C1"/>
    <w:rsid w:val="00941576"/>
    <w:rsid w:val="00941608"/>
    <w:rsid w:val="00941816"/>
    <w:rsid w:val="00941AE5"/>
    <w:rsid w:val="00941C22"/>
    <w:rsid w:val="00941C2E"/>
    <w:rsid w:val="00941E5A"/>
    <w:rsid w:val="0094225E"/>
    <w:rsid w:val="00942293"/>
    <w:rsid w:val="00942300"/>
    <w:rsid w:val="0094239E"/>
    <w:rsid w:val="009427F6"/>
    <w:rsid w:val="00942B45"/>
    <w:rsid w:val="00942B46"/>
    <w:rsid w:val="00943469"/>
    <w:rsid w:val="009436B1"/>
    <w:rsid w:val="009436D4"/>
    <w:rsid w:val="00943752"/>
    <w:rsid w:val="009437EB"/>
    <w:rsid w:val="00943E24"/>
    <w:rsid w:val="0094426E"/>
    <w:rsid w:val="009447BD"/>
    <w:rsid w:val="00944927"/>
    <w:rsid w:val="00944FB0"/>
    <w:rsid w:val="00945340"/>
    <w:rsid w:val="00945736"/>
    <w:rsid w:val="00945785"/>
    <w:rsid w:val="0094589A"/>
    <w:rsid w:val="00945A57"/>
    <w:rsid w:val="00945BED"/>
    <w:rsid w:val="00945D5A"/>
    <w:rsid w:val="009465EF"/>
    <w:rsid w:val="00946A02"/>
    <w:rsid w:val="00946A3B"/>
    <w:rsid w:val="00946AFC"/>
    <w:rsid w:val="00946B21"/>
    <w:rsid w:val="00946C06"/>
    <w:rsid w:val="00946F6E"/>
    <w:rsid w:val="00946FE4"/>
    <w:rsid w:val="009477D6"/>
    <w:rsid w:val="00947E30"/>
    <w:rsid w:val="00950284"/>
    <w:rsid w:val="00950352"/>
    <w:rsid w:val="00950497"/>
    <w:rsid w:val="0095050B"/>
    <w:rsid w:val="0095059E"/>
    <w:rsid w:val="009505D7"/>
    <w:rsid w:val="009508CF"/>
    <w:rsid w:val="009508E5"/>
    <w:rsid w:val="009509A9"/>
    <w:rsid w:val="00950C33"/>
    <w:rsid w:val="00950C87"/>
    <w:rsid w:val="00950E6D"/>
    <w:rsid w:val="0095102A"/>
    <w:rsid w:val="00951440"/>
    <w:rsid w:val="0095162F"/>
    <w:rsid w:val="00951865"/>
    <w:rsid w:val="00951BAC"/>
    <w:rsid w:val="00951D20"/>
    <w:rsid w:val="00951EEE"/>
    <w:rsid w:val="00951FBE"/>
    <w:rsid w:val="009520E2"/>
    <w:rsid w:val="00952999"/>
    <w:rsid w:val="00952B84"/>
    <w:rsid w:val="00953008"/>
    <w:rsid w:val="009534C6"/>
    <w:rsid w:val="009534F0"/>
    <w:rsid w:val="009536CE"/>
    <w:rsid w:val="00953844"/>
    <w:rsid w:val="00953A46"/>
    <w:rsid w:val="00953D20"/>
    <w:rsid w:val="00954034"/>
    <w:rsid w:val="0095453D"/>
    <w:rsid w:val="009545DB"/>
    <w:rsid w:val="009548EA"/>
    <w:rsid w:val="00954E55"/>
    <w:rsid w:val="00955008"/>
    <w:rsid w:val="0095503A"/>
    <w:rsid w:val="0095508C"/>
    <w:rsid w:val="009550AC"/>
    <w:rsid w:val="009552F2"/>
    <w:rsid w:val="00955372"/>
    <w:rsid w:val="00955739"/>
    <w:rsid w:val="00955744"/>
    <w:rsid w:val="00955ACC"/>
    <w:rsid w:val="00955AF1"/>
    <w:rsid w:val="00955BA3"/>
    <w:rsid w:val="00955FA9"/>
    <w:rsid w:val="0095686D"/>
    <w:rsid w:val="00956AAE"/>
    <w:rsid w:val="00956C21"/>
    <w:rsid w:val="00956F93"/>
    <w:rsid w:val="00956FFF"/>
    <w:rsid w:val="0095736F"/>
    <w:rsid w:val="00957466"/>
    <w:rsid w:val="0095757D"/>
    <w:rsid w:val="00957768"/>
    <w:rsid w:val="00957B1C"/>
    <w:rsid w:val="00960210"/>
    <w:rsid w:val="0096037D"/>
    <w:rsid w:val="009609AF"/>
    <w:rsid w:val="00960E26"/>
    <w:rsid w:val="00960EBB"/>
    <w:rsid w:val="009610C4"/>
    <w:rsid w:val="00961511"/>
    <w:rsid w:val="0096152C"/>
    <w:rsid w:val="00961636"/>
    <w:rsid w:val="00961B34"/>
    <w:rsid w:val="0096204E"/>
    <w:rsid w:val="0096221A"/>
    <w:rsid w:val="00962347"/>
    <w:rsid w:val="0096273B"/>
    <w:rsid w:val="00962A46"/>
    <w:rsid w:val="0096334D"/>
    <w:rsid w:val="0096387F"/>
    <w:rsid w:val="0096390E"/>
    <w:rsid w:val="00963A2A"/>
    <w:rsid w:val="00963A3D"/>
    <w:rsid w:val="00963E81"/>
    <w:rsid w:val="009641AF"/>
    <w:rsid w:val="009643A4"/>
    <w:rsid w:val="009647B9"/>
    <w:rsid w:val="009648B2"/>
    <w:rsid w:val="009648E7"/>
    <w:rsid w:val="00964923"/>
    <w:rsid w:val="00964960"/>
    <w:rsid w:val="00964B1B"/>
    <w:rsid w:val="00964C4A"/>
    <w:rsid w:val="00964ECD"/>
    <w:rsid w:val="00965095"/>
    <w:rsid w:val="0096529C"/>
    <w:rsid w:val="00965380"/>
    <w:rsid w:val="00965B07"/>
    <w:rsid w:val="00965B14"/>
    <w:rsid w:val="00966342"/>
    <w:rsid w:val="009663A4"/>
    <w:rsid w:val="009666DD"/>
    <w:rsid w:val="009669B8"/>
    <w:rsid w:val="00966E91"/>
    <w:rsid w:val="0096701E"/>
    <w:rsid w:val="0096706D"/>
    <w:rsid w:val="0096723E"/>
    <w:rsid w:val="0096731E"/>
    <w:rsid w:val="00967584"/>
    <w:rsid w:val="00967B0E"/>
    <w:rsid w:val="00967F75"/>
    <w:rsid w:val="009700C4"/>
    <w:rsid w:val="00970540"/>
    <w:rsid w:val="0097060A"/>
    <w:rsid w:val="00970693"/>
    <w:rsid w:val="009706EE"/>
    <w:rsid w:val="009706FB"/>
    <w:rsid w:val="00970C50"/>
    <w:rsid w:val="00970D3C"/>
    <w:rsid w:val="00970DB6"/>
    <w:rsid w:val="00970F09"/>
    <w:rsid w:val="0097108A"/>
    <w:rsid w:val="00971281"/>
    <w:rsid w:val="0097180C"/>
    <w:rsid w:val="0097188E"/>
    <w:rsid w:val="009719E2"/>
    <w:rsid w:val="00971A17"/>
    <w:rsid w:val="00972425"/>
    <w:rsid w:val="0097261C"/>
    <w:rsid w:val="0097264A"/>
    <w:rsid w:val="009728E0"/>
    <w:rsid w:val="00972A3C"/>
    <w:rsid w:val="00972BA3"/>
    <w:rsid w:val="0097346A"/>
    <w:rsid w:val="0097381D"/>
    <w:rsid w:val="009739A7"/>
    <w:rsid w:val="00973A43"/>
    <w:rsid w:val="00973DCD"/>
    <w:rsid w:val="009749E4"/>
    <w:rsid w:val="00974D0C"/>
    <w:rsid w:val="00975275"/>
    <w:rsid w:val="00975354"/>
    <w:rsid w:val="00975366"/>
    <w:rsid w:val="00975384"/>
    <w:rsid w:val="00975574"/>
    <w:rsid w:val="0097566C"/>
    <w:rsid w:val="00975878"/>
    <w:rsid w:val="009758FA"/>
    <w:rsid w:val="00975C23"/>
    <w:rsid w:val="009761C6"/>
    <w:rsid w:val="0097627C"/>
    <w:rsid w:val="009762B4"/>
    <w:rsid w:val="009762F1"/>
    <w:rsid w:val="00976486"/>
    <w:rsid w:val="009764A6"/>
    <w:rsid w:val="0097675E"/>
    <w:rsid w:val="0097677D"/>
    <w:rsid w:val="00976858"/>
    <w:rsid w:val="009768A2"/>
    <w:rsid w:val="00976B6C"/>
    <w:rsid w:val="00976F8E"/>
    <w:rsid w:val="0097701C"/>
    <w:rsid w:val="009770E4"/>
    <w:rsid w:val="00977227"/>
    <w:rsid w:val="0097739C"/>
    <w:rsid w:val="00977674"/>
    <w:rsid w:val="0097777A"/>
    <w:rsid w:val="00977787"/>
    <w:rsid w:val="009777BF"/>
    <w:rsid w:val="00977E50"/>
    <w:rsid w:val="00977E51"/>
    <w:rsid w:val="00980164"/>
    <w:rsid w:val="009803D0"/>
    <w:rsid w:val="009805B3"/>
    <w:rsid w:val="00980664"/>
    <w:rsid w:val="00980678"/>
    <w:rsid w:val="009807ED"/>
    <w:rsid w:val="009814F4"/>
    <w:rsid w:val="00981514"/>
    <w:rsid w:val="009815CB"/>
    <w:rsid w:val="00981751"/>
    <w:rsid w:val="00981D2E"/>
    <w:rsid w:val="00981EE8"/>
    <w:rsid w:val="00981FEF"/>
    <w:rsid w:val="00982026"/>
    <w:rsid w:val="00982319"/>
    <w:rsid w:val="009826E7"/>
    <w:rsid w:val="009826FE"/>
    <w:rsid w:val="009827E3"/>
    <w:rsid w:val="00982BB2"/>
    <w:rsid w:val="00982D7A"/>
    <w:rsid w:val="009830CB"/>
    <w:rsid w:val="00983186"/>
    <w:rsid w:val="0098346F"/>
    <w:rsid w:val="00983682"/>
    <w:rsid w:val="0098370F"/>
    <w:rsid w:val="00983916"/>
    <w:rsid w:val="00983F4A"/>
    <w:rsid w:val="00983FE4"/>
    <w:rsid w:val="009843C5"/>
    <w:rsid w:val="00984712"/>
    <w:rsid w:val="00984B3F"/>
    <w:rsid w:val="00984CFB"/>
    <w:rsid w:val="00984E6B"/>
    <w:rsid w:val="00985187"/>
    <w:rsid w:val="009854F6"/>
    <w:rsid w:val="009856CB"/>
    <w:rsid w:val="00985738"/>
    <w:rsid w:val="009857A7"/>
    <w:rsid w:val="00985993"/>
    <w:rsid w:val="009859A8"/>
    <w:rsid w:val="00985AB3"/>
    <w:rsid w:val="00985BAA"/>
    <w:rsid w:val="00985BEB"/>
    <w:rsid w:val="00985C13"/>
    <w:rsid w:val="00985D7D"/>
    <w:rsid w:val="00985EDE"/>
    <w:rsid w:val="009868DB"/>
    <w:rsid w:val="00986AC7"/>
    <w:rsid w:val="00986E3C"/>
    <w:rsid w:val="009870A2"/>
    <w:rsid w:val="009873D7"/>
    <w:rsid w:val="009873F9"/>
    <w:rsid w:val="00987770"/>
    <w:rsid w:val="00987EF1"/>
    <w:rsid w:val="0099039F"/>
    <w:rsid w:val="00990848"/>
    <w:rsid w:val="0099092F"/>
    <w:rsid w:val="00990AE4"/>
    <w:rsid w:val="00990E6B"/>
    <w:rsid w:val="00991174"/>
    <w:rsid w:val="009914BD"/>
    <w:rsid w:val="00991529"/>
    <w:rsid w:val="00991623"/>
    <w:rsid w:val="00991807"/>
    <w:rsid w:val="00991992"/>
    <w:rsid w:val="00991B6C"/>
    <w:rsid w:val="00991CCE"/>
    <w:rsid w:val="0099272D"/>
    <w:rsid w:val="00992996"/>
    <w:rsid w:val="00992AC7"/>
    <w:rsid w:val="00992D96"/>
    <w:rsid w:val="00993872"/>
    <w:rsid w:val="00993C77"/>
    <w:rsid w:val="00993EF2"/>
    <w:rsid w:val="00993F74"/>
    <w:rsid w:val="00994128"/>
    <w:rsid w:val="00994993"/>
    <w:rsid w:val="009949F2"/>
    <w:rsid w:val="00994A8D"/>
    <w:rsid w:val="009956DE"/>
    <w:rsid w:val="00995B43"/>
    <w:rsid w:val="00995CE7"/>
    <w:rsid w:val="00995D83"/>
    <w:rsid w:val="00995E34"/>
    <w:rsid w:val="00996300"/>
    <w:rsid w:val="0099645A"/>
    <w:rsid w:val="0099661C"/>
    <w:rsid w:val="0099672E"/>
    <w:rsid w:val="00996742"/>
    <w:rsid w:val="00996792"/>
    <w:rsid w:val="00996883"/>
    <w:rsid w:val="00996BB6"/>
    <w:rsid w:val="00996D7D"/>
    <w:rsid w:val="00996D9F"/>
    <w:rsid w:val="00996F1C"/>
    <w:rsid w:val="00996FF0"/>
    <w:rsid w:val="00997035"/>
    <w:rsid w:val="009971C4"/>
    <w:rsid w:val="00997248"/>
    <w:rsid w:val="009972C6"/>
    <w:rsid w:val="0099745D"/>
    <w:rsid w:val="009974DE"/>
    <w:rsid w:val="00997B49"/>
    <w:rsid w:val="00997BD7"/>
    <w:rsid w:val="009A069C"/>
    <w:rsid w:val="009A0A39"/>
    <w:rsid w:val="009A0F57"/>
    <w:rsid w:val="009A0F62"/>
    <w:rsid w:val="009A0FE2"/>
    <w:rsid w:val="009A1326"/>
    <w:rsid w:val="009A13FA"/>
    <w:rsid w:val="009A1430"/>
    <w:rsid w:val="009A1495"/>
    <w:rsid w:val="009A166F"/>
    <w:rsid w:val="009A1821"/>
    <w:rsid w:val="009A1A66"/>
    <w:rsid w:val="009A1A72"/>
    <w:rsid w:val="009A1E20"/>
    <w:rsid w:val="009A2030"/>
    <w:rsid w:val="009A2157"/>
    <w:rsid w:val="009A28B9"/>
    <w:rsid w:val="009A2B4B"/>
    <w:rsid w:val="009A2C34"/>
    <w:rsid w:val="009A2EAF"/>
    <w:rsid w:val="009A2EFB"/>
    <w:rsid w:val="009A356B"/>
    <w:rsid w:val="009A3592"/>
    <w:rsid w:val="009A37F9"/>
    <w:rsid w:val="009A3A9E"/>
    <w:rsid w:val="009A4008"/>
    <w:rsid w:val="009A427A"/>
    <w:rsid w:val="009A4412"/>
    <w:rsid w:val="009A4452"/>
    <w:rsid w:val="009A450E"/>
    <w:rsid w:val="009A45CF"/>
    <w:rsid w:val="009A49B8"/>
    <w:rsid w:val="009A49D1"/>
    <w:rsid w:val="009A4B6F"/>
    <w:rsid w:val="009A4CD2"/>
    <w:rsid w:val="009A4F90"/>
    <w:rsid w:val="009A5060"/>
    <w:rsid w:val="009A514E"/>
    <w:rsid w:val="009A54FD"/>
    <w:rsid w:val="009A5AEA"/>
    <w:rsid w:val="009A5B67"/>
    <w:rsid w:val="009A5FFA"/>
    <w:rsid w:val="009A6004"/>
    <w:rsid w:val="009A6130"/>
    <w:rsid w:val="009A68A0"/>
    <w:rsid w:val="009A6A6B"/>
    <w:rsid w:val="009A6F66"/>
    <w:rsid w:val="009A6F8F"/>
    <w:rsid w:val="009A7221"/>
    <w:rsid w:val="009A7416"/>
    <w:rsid w:val="009A7763"/>
    <w:rsid w:val="009A7B40"/>
    <w:rsid w:val="009B0071"/>
    <w:rsid w:val="009B022D"/>
    <w:rsid w:val="009B092E"/>
    <w:rsid w:val="009B0A5E"/>
    <w:rsid w:val="009B0B4E"/>
    <w:rsid w:val="009B0D81"/>
    <w:rsid w:val="009B113D"/>
    <w:rsid w:val="009B187F"/>
    <w:rsid w:val="009B1BFC"/>
    <w:rsid w:val="009B1D72"/>
    <w:rsid w:val="009B1F16"/>
    <w:rsid w:val="009B1FC9"/>
    <w:rsid w:val="009B2307"/>
    <w:rsid w:val="009B267C"/>
    <w:rsid w:val="009B2C14"/>
    <w:rsid w:val="009B2D4F"/>
    <w:rsid w:val="009B2D93"/>
    <w:rsid w:val="009B2E2B"/>
    <w:rsid w:val="009B2EAE"/>
    <w:rsid w:val="009B3177"/>
    <w:rsid w:val="009B320F"/>
    <w:rsid w:val="009B329A"/>
    <w:rsid w:val="009B35F0"/>
    <w:rsid w:val="009B38DA"/>
    <w:rsid w:val="009B38F5"/>
    <w:rsid w:val="009B3B0D"/>
    <w:rsid w:val="009B3EBC"/>
    <w:rsid w:val="009B44AE"/>
    <w:rsid w:val="009B463D"/>
    <w:rsid w:val="009B4736"/>
    <w:rsid w:val="009B4774"/>
    <w:rsid w:val="009B4835"/>
    <w:rsid w:val="009B4C17"/>
    <w:rsid w:val="009B4C18"/>
    <w:rsid w:val="009B4C3D"/>
    <w:rsid w:val="009B4E74"/>
    <w:rsid w:val="009B4ECA"/>
    <w:rsid w:val="009B53FE"/>
    <w:rsid w:val="009B5699"/>
    <w:rsid w:val="009B5796"/>
    <w:rsid w:val="009B59E6"/>
    <w:rsid w:val="009B5AC9"/>
    <w:rsid w:val="009B611B"/>
    <w:rsid w:val="009B63F1"/>
    <w:rsid w:val="009B64E9"/>
    <w:rsid w:val="009B6761"/>
    <w:rsid w:val="009B6885"/>
    <w:rsid w:val="009B68BC"/>
    <w:rsid w:val="009B68E5"/>
    <w:rsid w:val="009B6951"/>
    <w:rsid w:val="009B6A45"/>
    <w:rsid w:val="009B6BB2"/>
    <w:rsid w:val="009B6C85"/>
    <w:rsid w:val="009B6D60"/>
    <w:rsid w:val="009B700B"/>
    <w:rsid w:val="009B711F"/>
    <w:rsid w:val="009B7429"/>
    <w:rsid w:val="009B75E0"/>
    <w:rsid w:val="009B76E5"/>
    <w:rsid w:val="009B771F"/>
    <w:rsid w:val="009B79EE"/>
    <w:rsid w:val="009B7AEE"/>
    <w:rsid w:val="009B7CB3"/>
    <w:rsid w:val="009B7E99"/>
    <w:rsid w:val="009B7F48"/>
    <w:rsid w:val="009C04BE"/>
    <w:rsid w:val="009C0527"/>
    <w:rsid w:val="009C055B"/>
    <w:rsid w:val="009C0700"/>
    <w:rsid w:val="009C0BBF"/>
    <w:rsid w:val="009C0C5A"/>
    <w:rsid w:val="009C16BE"/>
    <w:rsid w:val="009C17DF"/>
    <w:rsid w:val="009C1A34"/>
    <w:rsid w:val="009C1B9E"/>
    <w:rsid w:val="009C1E35"/>
    <w:rsid w:val="009C2989"/>
    <w:rsid w:val="009C2A1E"/>
    <w:rsid w:val="009C2E7C"/>
    <w:rsid w:val="009C2F14"/>
    <w:rsid w:val="009C32B0"/>
    <w:rsid w:val="009C3318"/>
    <w:rsid w:val="009C337A"/>
    <w:rsid w:val="009C3B23"/>
    <w:rsid w:val="009C3CB2"/>
    <w:rsid w:val="009C3EBB"/>
    <w:rsid w:val="009C41C0"/>
    <w:rsid w:val="009C42A3"/>
    <w:rsid w:val="009C451D"/>
    <w:rsid w:val="009C4713"/>
    <w:rsid w:val="009C47C4"/>
    <w:rsid w:val="009C4C81"/>
    <w:rsid w:val="009C52CD"/>
    <w:rsid w:val="009C5486"/>
    <w:rsid w:val="009C55B9"/>
    <w:rsid w:val="009C5E1A"/>
    <w:rsid w:val="009C5E5C"/>
    <w:rsid w:val="009C5ECE"/>
    <w:rsid w:val="009C5FB1"/>
    <w:rsid w:val="009C6165"/>
    <w:rsid w:val="009C629B"/>
    <w:rsid w:val="009C62B0"/>
    <w:rsid w:val="009C6470"/>
    <w:rsid w:val="009C65DB"/>
    <w:rsid w:val="009C696E"/>
    <w:rsid w:val="009C69E3"/>
    <w:rsid w:val="009C6DE8"/>
    <w:rsid w:val="009C6ED0"/>
    <w:rsid w:val="009C6FB8"/>
    <w:rsid w:val="009C786A"/>
    <w:rsid w:val="009C7C74"/>
    <w:rsid w:val="009D00BC"/>
    <w:rsid w:val="009D04BC"/>
    <w:rsid w:val="009D07F3"/>
    <w:rsid w:val="009D0839"/>
    <w:rsid w:val="009D10BE"/>
    <w:rsid w:val="009D1141"/>
    <w:rsid w:val="009D13CD"/>
    <w:rsid w:val="009D1442"/>
    <w:rsid w:val="009D14C5"/>
    <w:rsid w:val="009D152C"/>
    <w:rsid w:val="009D172E"/>
    <w:rsid w:val="009D1B67"/>
    <w:rsid w:val="009D1C47"/>
    <w:rsid w:val="009D1D53"/>
    <w:rsid w:val="009D1D6B"/>
    <w:rsid w:val="009D1FE9"/>
    <w:rsid w:val="009D20C1"/>
    <w:rsid w:val="009D2166"/>
    <w:rsid w:val="009D21AD"/>
    <w:rsid w:val="009D2469"/>
    <w:rsid w:val="009D2A3C"/>
    <w:rsid w:val="009D3397"/>
    <w:rsid w:val="009D34C6"/>
    <w:rsid w:val="009D3652"/>
    <w:rsid w:val="009D36FC"/>
    <w:rsid w:val="009D396F"/>
    <w:rsid w:val="009D3BF4"/>
    <w:rsid w:val="009D3C46"/>
    <w:rsid w:val="009D3E86"/>
    <w:rsid w:val="009D3FD6"/>
    <w:rsid w:val="009D4049"/>
    <w:rsid w:val="009D40C2"/>
    <w:rsid w:val="009D4734"/>
    <w:rsid w:val="009D4F57"/>
    <w:rsid w:val="009D51B5"/>
    <w:rsid w:val="009D521C"/>
    <w:rsid w:val="009D525B"/>
    <w:rsid w:val="009D541C"/>
    <w:rsid w:val="009D54AB"/>
    <w:rsid w:val="009D59AC"/>
    <w:rsid w:val="009D5AB4"/>
    <w:rsid w:val="009D5C23"/>
    <w:rsid w:val="009D5CF7"/>
    <w:rsid w:val="009D5DE8"/>
    <w:rsid w:val="009D6025"/>
    <w:rsid w:val="009D6136"/>
    <w:rsid w:val="009D6270"/>
    <w:rsid w:val="009D67B4"/>
    <w:rsid w:val="009D67E0"/>
    <w:rsid w:val="009D6934"/>
    <w:rsid w:val="009D6C84"/>
    <w:rsid w:val="009D72AA"/>
    <w:rsid w:val="009D731C"/>
    <w:rsid w:val="009D7710"/>
    <w:rsid w:val="009D7CDA"/>
    <w:rsid w:val="009E0754"/>
    <w:rsid w:val="009E0B78"/>
    <w:rsid w:val="009E0BFC"/>
    <w:rsid w:val="009E0C79"/>
    <w:rsid w:val="009E10B2"/>
    <w:rsid w:val="009E1926"/>
    <w:rsid w:val="009E19CF"/>
    <w:rsid w:val="009E1E7B"/>
    <w:rsid w:val="009E1FC4"/>
    <w:rsid w:val="009E2070"/>
    <w:rsid w:val="009E251D"/>
    <w:rsid w:val="009E29FB"/>
    <w:rsid w:val="009E2A74"/>
    <w:rsid w:val="009E2B53"/>
    <w:rsid w:val="009E2BD4"/>
    <w:rsid w:val="009E2C1A"/>
    <w:rsid w:val="009E2CCF"/>
    <w:rsid w:val="009E318D"/>
    <w:rsid w:val="009E33A1"/>
    <w:rsid w:val="009E3591"/>
    <w:rsid w:val="009E36FD"/>
    <w:rsid w:val="009E39B6"/>
    <w:rsid w:val="009E3E10"/>
    <w:rsid w:val="009E3FDC"/>
    <w:rsid w:val="009E3FE4"/>
    <w:rsid w:val="009E42BD"/>
    <w:rsid w:val="009E434B"/>
    <w:rsid w:val="009E43D2"/>
    <w:rsid w:val="009E46DB"/>
    <w:rsid w:val="009E4AFC"/>
    <w:rsid w:val="009E500C"/>
    <w:rsid w:val="009E52CF"/>
    <w:rsid w:val="009E5322"/>
    <w:rsid w:val="009E547D"/>
    <w:rsid w:val="009E551E"/>
    <w:rsid w:val="009E584C"/>
    <w:rsid w:val="009E58F8"/>
    <w:rsid w:val="009E593E"/>
    <w:rsid w:val="009E5B54"/>
    <w:rsid w:val="009E5F1F"/>
    <w:rsid w:val="009E5FAB"/>
    <w:rsid w:val="009E60D8"/>
    <w:rsid w:val="009E62F0"/>
    <w:rsid w:val="009E641D"/>
    <w:rsid w:val="009E6613"/>
    <w:rsid w:val="009E68CE"/>
    <w:rsid w:val="009E698C"/>
    <w:rsid w:val="009E6C18"/>
    <w:rsid w:val="009E72AF"/>
    <w:rsid w:val="009E7814"/>
    <w:rsid w:val="009E7B9A"/>
    <w:rsid w:val="009E7F30"/>
    <w:rsid w:val="009F0215"/>
    <w:rsid w:val="009F021C"/>
    <w:rsid w:val="009F035D"/>
    <w:rsid w:val="009F0371"/>
    <w:rsid w:val="009F0748"/>
    <w:rsid w:val="009F0C35"/>
    <w:rsid w:val="009F0C65"/>
    <w:rsid w:val="009F0E26"/>
    <w:rsid w:val="009F0F8B"/>
    <w:rsid w:val="009F137B"/>
    <w:rsid w:val="009F1438"/>
    <w:rsid w:val="009F1568"/>
    <w:rsid w:val="009F1575"/>
    <w:rsid w:val="009F16B5"/>
    <w:rsid w:val="009F1D9C"/>
    <w:rsid w:val="009F2013"/>
    <w:rsid w:val="009F212E"/>
    <w:rsid w:val="009F21A8"/>
    <w:rsid w:val="009F2254"/>
    <w:rsid w:val="009F271D"/>
    <w:rsid w:val="009F28D9"/>
    <w:rsid w:val="009F2A56"/>
    <w:rsid w:val="009F2BC4"/>
    <w:rsid w:val="009F2CF7"/>
    <w:rsid w:val="009F3009"/>
    <w:rsid w:val="009F3AB0"/>
    <w:rsid w:val="009F4001"/>
    <w:rsid w:val="009F42D0"/>
    <w:rsid w:val="009F4733"/>
    <w:rsid w:val="009F4741"/>
    <w:rsid w:val="009F47E1"/>
    <w:rsid w:val="009F4842"/>
    <w:rsid w:val="009F4BC6"/>
    <w:rsid w:val="009F4C32"/>
    <w:rsid w:val="009F4CB9"/>
    <w:rsid w:val="009F4D09"/>
    <w:rsid w:val="009F4EE9"/>
    <w:rsid w:val="009F4FD9"/>
    <w:rsid w:val="009F4FE1"/>
    <w:rsid w:val="009F50F7"/>
    <w:rsid w:val="009F5153"/>
    <w:rsid w:val="009F5B91"/>
    <w:rsid w:val="009F5BB0"/>
    <w:rsid w:val="009F5C16"/>
    <w:rsid w:val="009F5C80"/>
    <w:rsid w:val="009F60DE"/>
    <w:rsid w:val="009F61E9"/>
    <w:rsid w:val="009F635E"/>
    <w:rsid w:val="009F63F1"/>
    <w:rsid w:val="009F656E"/>
    <w:rsid w:val="009F65BE"/>
    <w:rsid w:val="009F66CE"/>
    <w:rsid w:val="009F676F"/>
    <w:rsid w:val="009F6936"/>
    <w:rsid w:val="009F6A8C"/>
    <w:rsid w:val="009F6CC4"/>
    <w:rsid w:val="009F6CDE"/>
    <w:rsid w:val="009F6F3E"/>
    <w:rsid w:val="009F7021"/>
    <w:rsid w:val="009F7194"/>
    <w:rsid w:val="009F7284"/>
    <w:rsid w:val="009F7328"/>
    <w:rsid w:val="009F74B7"/>
    <w:rsid w:val="009F759D"/>
    <w:rsid w:val="009F78E3"/>
    <w:rsid w:val="009F7B20"/>
    <w:rsid w:val="009F7E08"/>
    <w:rsid w:val="009F7E71"/>
    <w:rsid w:val="009F7EFC"/>
    <w:rsid w:val="009F7F1E"/>
    <w:rsid w:val="00A00025"/>
    <w:rsid w:val="00A001AD"/>
    <w:rsid w:val="00A011F7"/>
    <w:rsid w:val="00A0146B"/>
    <w:rsid w:val="00A01520"/>
    <w:rsid w:val="00A016FE"/>
    <w:rsid w:val="00A01750"/>
    <w:rsid w:val="00A018C2"/>
    <w:rsid w:val="00A018DD"/>
    <w:rsid w:val="00A01CA7"/>
    <w:rsid w:val="00A020DE"/>
    <w:rsid w:val="00A02404"/>
    <w:rsid w:val="00A02741"/>
    <w:rsid w:val="00A0293C"/>
    <w:rsid w:val="00A02976"/>
    <w:rsid w:val="00A02C7E"/>
    <w:rsid w:val="00A030A1"/>
    <w:rsid w:val="00A03218"/>
    <w:rsid w:val="00A035FF"/>
    <w:rsid w:val="00A037A5"/>
    <w:rsid w:val="00A038DE"/>
    <w:rsid w:val="00A03A7A"/>
    <w:rsid w:val="00A03F5E"/>
    <w:rsid w:val="00A03F7D"/>
    <w:rsid w:val="00A0404C"/>
    <w:rsid w:val="00A0404E"/>
    <w:rsid w:val="00A04392"/>
    <w:rsid w:val="00A0478E"/>
    <w:rsid w:val="00A047F0"/>
    <w:rsid w:val="00A04E7E"/>
    <w:rsid w:val="00A04F05"/>
    <w:rsid w:val="00A04F09"/>
    <w:rsid w:val="00A05053"/>
    <w:rsid w:val="00A0552E"/>
    <w:rsid w:val="00A055E7"/>
    <w:rsid w:val="00A0574D"/>
    <w:rsid w:val="00A058F4"/>
    <w:rsid w:val="00A05AFC"/>
    <w:rsid w:val="00A05D82"/>
    <w:rsid w:val="00A05FAA"/>
    <w:rsid w:val="00A061E8"/>
    <w:rsid w:val="00A064AC"/>
    <w:rsid w:val="00A06AB2"/>
    <w:rsid w:val="00A06D38"/>
    <w:rsid w:val="00A06FD9"/>
    <w:rsid w:val="00A07136"/>
    <w:rsid w:val="00A07259"/>
    <w:rsid w:val="00A0751C"/>
    <w:rsid w:val="00A07802"/>
    <w:rsid w:val="00A0792C"/>
    <w:rsid w:val="00A07F9B"/>
    <w:rsid w:val="00A10028"/>
    <w:rsid w:val="00A1002C"/>
    <w:rsid w:val="00A10164"/>
    <w:rsid w:val="00A10397"/>
    <w:rsid w:val="00A104B0"/>
    <w:rsid w:val="00A1057B"/>
    <w:rsid w:val="00A10604"/>
    <w:rsid w:val="00A10AF2"/>
    <w:rsid w:val="00A10D8A"/>
    <w:rsid w:val="00A10F23"/>
    <w:rsid w:val="00A110E4"/>
    <w:rsid w:val="00A112E9"/>
    <w:rsid w:val="00A11395"/>
    <w:rsid w:val="00A114A0"/>
    <w:rsid w:val="00A11741"/>
    <w:rsid w:val="00A11C72"/>
    <w:rsid w:val="00A11DAC"/>
    <w:rsid w:val="00A11DE9"/>
    <w:rsid w:val="00A11ED7"/>
    <w:rsid w:val="00A11FC3"/>
    <w:rsid w:val="00A12160"/>
    <w:rsid w:val="00A1223C"/>
    <w:rsid w:val="00A12285"/>
    <w:rsid w:val="00A12B87"/>
    <w:rsid w:val="00A12EDA"/>
    <w:rsid w:val="00A12FB5"/>
    <w:rsid w:val="00A13142"/>
    <w:rsid w:val="00A13220"/>
    <w:rsid w:val="00A133ED"/>
    <w:rsid w:val="00A13633"/>
    <w:rsid w:val="00A137A2"/>
    <w:rsid w:val="00A13966"/>
    <w:rsid w:val="00A139BF"/>
    <w:rsid w:val="00A13B41"/>
    <w:rsid w:val="00A13C4F"/>
    <w:rsid w:val="00A14157"/>
    <w:rsid w:val="00A14219"/>
    <w:rsid w:val="00A1434C"/>
    <w:rsid w:val="00A14535"/>
    <w:rsid w:val="00A145A8"/>
    <w:rsid w:val="00A14C16"/>
    <w:rsid w:val="00A1509D"/>
    <w:rsid w:val="00A15233"/>
    <w:rsid w:val="00A15463"/>
    <w:rsid w:val="00A156D0"/>
    <w:rsid w:val="00A1590B"/>
    <w:rsid w:val="00A15ACA"/>
    <w:rsid w:val="00A15AD6"/>
    <w:rsid w:val="00A15B98"/>
    <w:rsid w:val="00A15E90"/>
    <w:rsid w:val="00A15E9E"/>
    <w:rsid w:val="00A16071"/>
    <w:rsid w:val="00A16139"/>
    <w:rsid w:val="00A1614E"/>
    <w:rsid w:val="00A1682A"/>
    <w:rsid w:val="00A16A5C"/>
    <w:rsid w:val="00A16E64"/>
    <w:rsid w:val="00A16E6A"/>
    <w:rsid w:val="00A170A6"/>
    <w:rsid w:val="00A170D8"/>
    <w:rsid w:val="00A173DF"/>
    <w:rsid w:val="00A17819"/>
    <w:rsid w:val="00A179C7"/>
    <w:rsid w:val="00A17B25"/>
    <w:rsid w:val="00A17D5F"/>
    <w:rsid w:val="00A2012D"/>
    <w:rsid w:val="00A2016D"/>
    <w:rsid w:val="00A20512"/>
    <w:rsid w:val="00A20A05"/>
    <w:rsid w:val="00A20A36"/>
    <w:rsid w:val="00A211A8"/>
    <w:rsid w:val="00A21281"/>
    <w:rsid w:val="00A219A7"/>
    <w:rsid w:val="00A219AA"/>
    <w:rsid w:val="00A21E41"/>
    <w:rsid w:val="00A21EB8"/>
    <w:rsid w:val="00A21F7A"/>
    <w:rsid w:val="00A22077"/>
    <w:rsid w:val="00A220BC"/>
    <w:rsid w:val="00A223C5"/>
    <w:rsid w:val="00A22421"/>
    <w:rsid w:val="00A22868"/>
    <w:rsid w:val="00A22BE4"/>
    <w:rsid w:val="00A22DF1"/>
    <w:rsid w:val="00A22F41"/>
    <w:rsid w:val="00A2313E"/>
    <w:rsid w:val="00A231E8"/>
    <w:rsid w:val="00A23385"/>
    <w:rsid w:val="00A23BEF"/>
    <w:rsid w:val="00A23C4A"/>
    <w:rsid w:val="00A23CB3"/>
    <w:rsid w:val="00A2449B"/>
    <w:rsid w:val="00A24B6F"/>
    <w:rsid w:val="00A24F74"/>
    <w:rsid w:val="00A25040"/>
    <w:rsid w:val="00A252A7"/>
    <w:rsid w:val="00A255B1"/>
    <w:rsid w:val="00A2566A"/>
    <w:rsid w:val="00A259D5"/>
    <w:rsid w:val="00A259E2"/>
    <w:rsid w:val="00A259F9"/>
    <w:rsid w:val="00A25A1E"/>
    <w:rsid w:val="00A25A51"/>
    <w:rsid w:val="00A25B9B"/>
    <w:rsid w:val="00A25DC4"/>
    <w:rsid w:val="00A25DD5"/>
    <w:rsid w:val="00A2610F"/>
    <w:rsid w:val="00A26113"/>
    <w:rsid w:val="00A26220"/>
    <w:rsid w:val="00A262EA"/>
    <w:rsid w:val="00A26562"/>
    <w:rsid w:val="00A269C0"/>
    <w:rsid w:val="00A270C4"/>
    <w:rsid w:val="00A27160"/>
    <w:rsid w:val="00A27194"/>
    <w:rsid w:val="00A272E6"/>
    <w:rsid w:val="00A27449"/>
    <w:rsid w:val="00A27522"/>
    <w:rsid w:val="00A275CD"/>
    <w:rsid w:val="00A2765D"/>
    <w:rsid w:val="00A27663"/>
    <w:rsid w:val="00A27721"/>
    <w:rsid w:val="00A27739"/>
    <w:rsid w:val="00A27A7B"/>
    <w:rsid w:val="00A27E2D"/>
    <w:rsid w:val="00A301B5"/>
    <w:rsid w:val="00A30642"/>
    <w:rsid w:val="00A30926"/>
    <w:rsid w:val="00A3092C"/>
    <w:rsid w:val="00A3093F"/>
    <w:rsid w:val="00A309D1"/>
    <w:rsid w:val="00A30B3E"/>
    <w:rsid w:val="00A30DB9"/>
    <w:rsid w:val="00A31050"/>
    <w:rsid w:val="00A3126F"/>
    <w:rsid w:val="00A31440"/>
    <w:rsid w:val="00A3153A"/>
    <w:rsid w:val="00A31559"/>
    <w:rsid w:val="00A3178D"/>
    <w:rsid w:val="00A319FE"/>
    <w:rsid w:val="00A31A01"/>
    <w:rsid w:val="00A31B2D"/>
    <w:rsid w:val="00A31BF8"/>
    <w:rsid w:val="00A31C1C"/>
    <w:rsid w:val="00A31F2F"/>
    <w:rsid w:val="00A31F97"/>
    <w:rsid w:val="00A3209F"/>
    <w:rsid w:val="00A322AA"/>
    <w:rsid w:val="00A323C4"/>
    <w:rsid w:val="00A32422"/>
    <w:rsid w:val="00A32619"/>
    <w:rsid w:val="00A326A9"/>
    <w:rsid w:val="00A326AA"/>
    <w:rsid w:val="00A328AF"/>
    <w:rsid w:val="00A329A8"/>
    <w:rsid w:val="00A32BB3"/>
    <w:rsid w:val="00A32BF3"/>
    <w:rsid w:val="00A32D87"/>
    <w:rsid w:val="00A3302E"/>
    <w:rsid w:val="00A33361"/>
    <w:rsid w:val="00A33B90"/>
    <w:rsid w:val="00A33DBF"/>
    <w:rsid w:val="00A34260"/>
    <w:rsid w:val="00A34479"/>
    <w:rsid w:val="00A34575"/>
    <w:rsid w:val="00A34858"/>
    <w:rsid w:val="00A34AD9"/>
    <w:rsid w:val="00A34B6B"/>
    <w:rsid w:val="00A3520F"/>
    <w:rsid w:val="00A352E0"/>
    <w:rsid w:val="00A3550A"/>
    <w:rsid w:val="00A35514"/>
    <w:rsid w:val="00A35589"/>
    <w:rsid w:val="00A35643"/>
    <w:rsid w:val="00A356E4"/>
    <w:rsid w:val="00A35A26"/>
    <w:rsid w:val="00A35D1E"/>
    <w:rsid w:val="00A36383"/>
    <w:rsid w:val="00A363EC"/>
    <w:rsid w:val="00A367C4"/>
    <w:rsid w:val="00A36B9E"/>
    <w:rsid w:val="00A36BD5"/>
    <w:rsid w:val="00A36C87"/>
    <w:rsid w:val="00A373D2"/>
    <w:rsid w:val="00A37605"/>
    <w:rsid w:val="00A37802"/>
    <w:rsid w:val="00A3791C"/>
    <w:rsid w:val="00A37971"/>
    <w:rsid w:val="00A37AAF"/>
    <w:rsid w:val="00A37FC0"/>
    <w:rsid w:val="00A40145"/>
    <w:rsid w:val="00A405BE"/>
    <w:rsid w:val="00A40789"/>
    <w:rsid w:val="00A407B1"/>
    <w:rsid w:val="00A4092F"/>
    <w:rsid w:val="00A40AFE"/>
    <w:rsid w:val="00A40F4C"/>
    <w:rsid w:val="00A4102E"/>
    <w:rsid w:val="00A41037"/>
    <w:rsid w:val="00A411D5"/>
    <w:rsid w:val="00A412A0"/>
    <w:rsid w:val="00A417B0"/>
    <w:rsid w:val="00A41902"/>
    <w:rsid w:val="00A419D2"/>
    <w:rsid w:val="00A4201E"/>
    <w:rsid w:val="00A42055"/>
    <w:rsid w:val="00A42099"/>
    <w:rsid w:val="00A420D6"/>
    <w:rsid w:val="00A4241E"/>
    <w:rsid w:val="00A42638"/>
    <w:rsid w:val="00A42721"/>
    <w:rsid w:val="00A42CB1"/>
    <w:rsid w:val="00A42CF5"/>
    <w:rsid w:val="00A42D7F"/>
    <w:rsid w:val="00A42D94"/>
    <w:rsid w:val="00A42FEC"/>
    <w:rsid w:val="00A43057"/>
    <w:rsid w:val="00A4331E"/>
    <w:rsid w:val="00A436D4"/>
    <w:rsid w:val="00A43A59"/>
    <w:rsid w:val="00A43C5E"/>
    <w:rsid w:val="00A4439C"/>
    <w:rsid w:val="00A444B8"/>
    <w:rsid w:val="00A446F1"/>
    <w:rsid w:val="00A44961"/>
    <w:rsid w:val="00A449EA"/>
    <w:rsid w:val="00A44AC1"/>
    <w:rsid w:val="00A44C37"/>
    <w:rsid w:val="00A44D60"/>
    <w:rsid w:val="00A452EF"/>
    <w:rsid w:val="00A453BD"/>
    <w:rsid w:val="00A45404"/>
    <w:rsid w:val="00A45547"/>
    <w:rsid w:val="00A4594B"/>
    <w:rsid w:val="00A45C1C"/>
    <w:rsid w:val="00A45D0D"/>
    <w:rsid w:val="00A45ED0"/>
    <w:rsid w:val="00A4604B"/>
    <w:rsid w:val="00A4606C"/>
    <w:rsid w:val="00A4633C"/>
    <w:rsid w:val="00A46398"/>
    <w:rsid w:val="00A463E9"/>
    <w:rsid w:val="00A4659B"/>
    <w:rsid w:val="00A4682E"/>
    <w:rsid w:val="00A46899"/>
    <w:rsid w:val="00A469BA"/>
    <w:rsid w:val="00A46A46"/>
    <w:rsid w:val="00A46C9C"/>
    <w:rsid w:val="00A46E55"/>
    <w:rsid w:val="00A46FF0"/>
    <w:rsid w:val="00A47017"/>
    <w:rsid w:val="00A4740D"/>
    <w:rsid w:val="00A4766E"/>
    <w:rsid w:val="00A4774E"/>
    <w:rsid w:val="00A47771"/>
    <w:rsid w:val="00A47A16"/>
    <w:rsid w:val="00A47A32"/>
    <w:rsid w:val="00A47A5F"/>
    <w:rsid w:val="00A47D13"/>
    <w:rsid w:val="00A47F56"/>
    <w:rsid w:val="00A47FF2"/>
    <w:rsid w:val="00A50472"/>
    <w:rsid w:val="00A5067D"/>
    <w:rsid w:val="00A508A4"/>
    <w:rsid w:val="00A50A5F"/>
    <w:rsid w:val="00A50BD9"/>
    <w:rsid w:val="00A50FD3"/>
    <w:rsid w:val="00A51147"/>
    <w:rsid w:val="00A5141E"/>
    <w:rsid w:val="00A5187D"/>
    <w:rsid w:val="00A51A11"/>
    <w:rsid w:val="00A51A8D"/>
    <w:rsid w:val="00A51C6C"/>
    <w:rsid w:val="00A52173"/>
    <w:rsid w:val="00A5260B"/>
    <w:rsid w:val="00A527C7"/>
    <w:rsid w:val="00A52C34"/>
    <w:rsid w:val="00A52D1D"/>
    <w:rsid w:val="00A530AA"/>
    <w:rsid w:val="00A53120"/>
    <w:rsid w:val="00A531C5"/>
    <w:rsid w:val="00A53764"/>
    <w:rsid w:val="00A53885"/>
    <w:rsid w:val="00A53B13"/>
    <w:rsid w:val="00A53C65"/>
    <w:rsid w:val="00A53D34"/>
    <w:rsid w:val="00A54191"/>
    <w:rsid w:val="00A54233"/>
    <w:rsid w:val="00A546BE"/>
    <w:rsid w:val="00A546DF"/>
    <w:rsid w:val="00A54C53"/>
    <w:rsid w:val="00A54C89"/>
    <w:rsid w:val="00A54FB8"/>
    <w:rsid w:val="00A550A8"/>
    <w:rsid w:val="00A55597"/>
    <w:rsid w:val="00A55AB9"/>
    <w:rsid w:val="00A560E4"/>
    <w:rsid w:val="00A56168"/>
    <w:rsid w:val="00A561EB"/>
    <w:rsid w:val="00A5639D"/>
    <w:rsid w:val="00A563B5"/>
    <w:rsid w:val="00A56DE9"/>
    <w:rsid w:val="00A56F35"/>
    <w:rsid w:val="00A56FB6"/>
    <w:rsid w:val="00A5730C"/>
    <w:rsid w:val="00A57372"/>
    <w:rsid w:val="00A573AA"/>
    <w:rsid w:val="00A573C8"/>
    <w:rsid w:val="00A57D9A"/>
    <w:rsid w:val="00A57DA3"/>
    <w:rsid w:val="00A60309"/>
    <w:rsid w:val="00A6031F"/>
    <w:rsid w:val="00A607F9"/>
    <w:rsid w:val="00A60B94"/>
    <w:rsid w:val="00A60CEF"/>
    <w:rsid w:val="00A60EFD"/>
    <w:rsid w:val="00A60F75"/>
    <w:rsid w:val="00A611B9"/>
    <w:rsid w:val="00A61504"/>
    <w:rsid w:val="00A61B8F"/>
    <w:rsid w:val="00A61CC6"/>
    <w:rsid w:val="00A61D9D"/>
    <w:rsid w:val="00A623C2"/>
    <w:rsid w:val="00A626C0"/>
    <w:rsid w:val="00A62BAC"/>
    <w:rsid w:val="00A62EA5"/>
    <w:rsid w:val="00A6307D"/>
    <w:rsid w:val="00A631D8"/>
    <w:rsid w:val="00A6328F"/>
    <w:rsid w:val="00A6335A"/>
    <w:rsid w:val="00A6340F"/>
    <w:rsid w:val="00A63621"/>
    <w:rsid w:val="00A63AD1"/>
    <w:rsid w:val="00A63DAA"/>
    <w:rsid w:val="00A63E9E"/>
    <w:rsid w:val="00A644C0"/>
    <w:rsid w:val="00A64518"/>
    <w:rsid w:val="00A64866"/>
    <w:rsid w:val="00A64B31"/>
    <w:rsid w:val="00A64D41"/>
    <w:rsid w:val="00A650B1"/>
    <w:rsid w:val="00A654B8"/>
    <w:rsid w:val="00A656DA"/>
    <w:rsid w:val="00A6574D"/>
    <w:rsid w:val="00A66515"/>
    <w:rsid w:val="00A66568"/>
    <w:rsid w:val="00A66756"/>
    <w:rsid w:val="00A66C3D"/>
    <w:rsid w:val="00A66C60"/>
    <w:rsid w:val="00A66C7E"/>
    <w:rsid w:val="00A67199"/>
    <w:rsid w:val="00A6728B"/>
    <w:rsid w:val="00A6736C"/>
    <w:rsid w:val="00A6760C"/>
    <w:rsid w:val="00A67B31"/>
    <w:rsid w:val="00A67C1F"/>
    <w:rsid w:val="00A67CCC"/>
    <w:rsid w:val="00A67E15"/>
    <w:rsid w:val="00A70030"/>
    <w:rsid w:val="00A701BC"/>
    <w:rsid w:val="00A70514"/>
    <w:rsid w:val="00A7055F"/>
    <w:rsid w:val="00A7064B"/>
    <w:rsid w:val="00A7076D"/>
    <w:rsid w:val="00A707C6"/>
    <w:rsid w:val="00A70A0C"/>
    <w:rsid w:val="00A70A19"/>
    <w:rsid w:val="00A70A55"/>
    <w:rsid w:val="00A70BC2"/>
    <w:rsid w:val="00A70C1A"/>
    <w:rsid w:val="00A70C89"/>
    <w:rsid w:val="00A70DF0"/>
    <w:rsid w:val="00A71187"/>
    <w:rsid w:val="00A7140C"/>
    <w:rsid w:val="00A7142F"/>
    <w:rsid w:val="00A71F6F"/>
    <w:rsid w:val="00A72086"/>
    <w:rsid w:val="00A72308"/>
    <w:rsid w:val="00A72408"/>
    <w:rsid w:val="00A724F8"/>
    <w:rsid w:val="00A72530"/>
    <w:rsid w:val="00A726A5"/>
    <w:rsid w:val="00A726D5"/>
    <w:rsid w:val="00A72C48"/>
    <w:rsid w:val="00A72D9B"/>
    <w:rsid w:val="00A72F20"/>
    <w:rsid w:val="00A7366C"/>
    <w:rsid w:val="00A73789"/>
    <w:rsid w:val="00A73A43"/>
    <w:rsid w:val="00A73BD7"/>
    <w:rsid w:val="00A73E47"/>
    <w:rsid w:val="00A73EAC"/>
    <w:rsid w:val="00A73FC0"/>
    <w:rsid w:val="00A74010"/>
    <w:rsid w:val="00A7401A"/>
    <w:rsid w:val="00A741CD"/>
    <w:rsid w:val="00A744E3"/>
    <w:rsid w:val="00A74553"/>
    <w:rsid w:val="00A74D84"/>
    <w:rsid w:val="00A74F03"/>
    <w:rsid w:val="00A75036"/>
    <w:rsid w:val="00A752BA"/>
    <w:rsid w:val="00A753BA"/>
    <w:rsid w:val="00A75599"/>
    <w:rsid w:val="00A756E3"/>
    <w:rsid w:val="00A75851"/>
    <w:rsid w:val="00A7590F"/>
    <w:rsid w:val="00A75AAF"/>
    <w:rsid w:val="00A75BD2"/>
    <w:rsid w:val="00A7609E"/>
    <w:rsid w:val="00A76950"/>
    <w:rsid w:val="00A76994"/>
    <w:rsid w:val="00A76AD8"/>
    <w:rsid w:val="00A76D31"/>
    <w:rsid w:val="00A76D7B"/>
    <w:rsid w:val="00A7719D"/>
    <w:rsid w:val="00A772D4"/>
    <w:rsid w:val="00A77430"/>
    <w:rsid w:val="00A776F4"/>
    <w:rsid w:val="00A77C1B"/>
    <w:rsid w:val="00A77EE2"/>
    <w:rsid w:val="00A77F6E"/>
    <w:rsid w:val="00A801CC"/>
    <w:rsid w:val="00A8026E"/>
    <w:rsid w:val="00A80376"/>
    <w:rsid w:val="00A804AA"/>
    <w:rsid w:val="00A80594"/>
    <w:rsid w:val="00A8085E"/>
    <w:rsid w:val="00A80900"/>
    <w:rsid w:val="00A80CF6"/>
    <w:rsid w:val="00A80D21"/>
    <w:rsid w:val="00A80D22"/>
    <w:rsid w:val="00A810D8"/>
    <w:rsid w:val="00A8112F"/>
    <w:rsid w:val="00A81AA1"/>
    <w:rsid w:val="00A81BEC"/>
    <w:rsid w:val="00A81E50"/>
    <w:rsid w:val="00A81EB5"/>
    <w:rsid w:val="00A82036"/>
    <w:rsid w:val="00A822D2"/>
    <w:rsid w:val="00A82416"/>
    <w:rsid w:val="00A82889"/>
    <w:rsid w:val="00A82940"/>
    <w:rsid w:val="00A82D09"/>
    <w:rsid w:val="00A82FA9"/>
    <w:rsid w:val="00A82FF5"/>
    <w:rsid w:val="00A8305F"/>
    <w:rsid w:val="00A833A1"/>
    <w:rsid w:val="00A833F2"/>
    <w:rsid w:val="00A83C3C"/>
    <w:rsid w:val="00A8408C"/>
    <w:rsid w:val="00A8408D"/>
    <w:rsid w:val="00A840EF"/>
    <w:rsid w:val="00A8428D"/>
    <w:rsid w:val="00A84921"/>
    <w:rsid w:val="00A849FA"/>
    <w:rsid w:val="00A84E1B"/>
    <w:rsid w:val="00A84E3A"/>
    <w:rsid w:val="00A85202"/>
    <w:rsid w:val="00A852B7"/>
    <w:rsid w:val="00A85394"/>
    <w:rsid w:val="00A85798"/>
    <w:rsid w:val="00A859EC"/>
    <w:rsid w:val="00A85B11"/>
    <w:rsid w:val="00A85B36"/>
    <w:rsid w:val="00A85C79"/>
    <w:rsid w:val="00A85DBB"/>
    <w:rsid w:val="00A85FD2"/>
    <w:rsid w:val="00A8636F"/>
    <w:rsid w:val="00A86740"/>
    <w:rsid w:val="00A86CC2"/>
    <w:rsid w:val="00A86D91"/>
    <w:rsid w:val="00A87464"/>
    <w:rsid w:val="00A875C2"/>
    <w:rsid w:val="00A87677"/>
    <w:rsid w:val="00A87693"/>
    <w:rsid w:val="00A87718"/>
    <w:rsid w:val="00A87AE9"/>
    <w:rsid w:val="00A87E63"/>
    <w:rsid w:val="00A90194"/>
    <w:rsid w:val="00A90347"/>
    <w:rsid w:val="00A906ED"/>
    <w:rsid w:val="00A9084F"/>
    <w:rsid w:val="00A9088D"/>
    <w:rsid w:val="00A90997"/>
    <w:rsid w:val="00A90A1E"/>
    <w:rsid w:val="00A90CC7"/>
    <w:rsid w:val="00A90E28"/>
    <w:rsid w:val="00A91259"/>
    <w:rsid w:val="00A91358"/>
    <w:rsid w:val="00A913CE"/>
    <w:rsid w:val="00A9142D"/>
    <w:rsid w:val="00A9156D"/>
    <w:rsid w:val="00A916C5"/>
    <w:rsid w:val="00A91C2D"/>
    <w:rsid w:val="00A91C74"/>
    <w:rsid w:val="00A91CDF"/>
    <w:rsid w:val="00A91D84"/>
    <w:rsid w:val="00A91E5F"/>
    <w:rsid w:val="00A91F59"/>
    <w:rsid w:val="00A91F7F"/>
    <w:rsid w:val="00A9205E"/>
    <w:rsid w:val="00A920B7"/>
    <w:rsid w:val="00A9216A"/>
    <w:rsid w:val="00A9234B"/>
    <w:rsid w:val="00A9251F"/>
    <w:rsid w:val="00A92811"/>
    <w:rsid w:val="00A92AE6"/>
    <w:rsid w:val="00A92E95"/>
    <w:rsid w:val="00A932ED"/>
    <w:rsid w:val="00A93346"/>
    <w:rsid w:val="00A935F3"/>
    <w:rsid w:val="00A93A26"/>
    <w:rsid w:val="00A93AB0"/>
    <w:rsid w:val="00A93C47"/>
    <w:rsid w:val="00A93D76"/>
    <w:rsid w:val="00A94025"/>
    <w:rsid w:val="00A94094"/>
    <w:rsid w:val="00A940E6"/>
    <w:rsid w:val="00A94157"/>
    <w:rsid w:val="00A944A5"/>
    <w:rsid w:val="00A94543"/>
    <w:rsid w:val="00A9468A"/>
    <w:rsid w:val="00A9487D"/>
    <w:rsid w:val="00A9492B"/>
    <w:rsid w:val="00A9496E"/>
    <w:rsid w:val="00A94C38"/>
    <w:rsid w:val="00A94E0E"/>
    <w:rsid w:val="00A94EF3"/>
    <w:rsid w:val="00A9510D"/>
    <w:rsid w:val="00A9526F"/>
    <w:rsid w:val="00A95408"/>
    <w:rsid w:val="00A95604"/>
    <w:rsid w:val="00A956B2"/>
    <w:rsid w:val="00A95A79"/>
    <w:rsid w:val="00A95AF0"/>
    <w:rsid w:val="00A95B18"/>
    <w:rsid w:val="00A95BE1"/>
    <w:rsid w:val="00A95C29"/>
    <w:rsid w:val="00A95FA6"/>
    <w:rsid w:val="00A961DB"/>
    <w:rsid w:val="00A96205"/>
    <w:rsid w:val="00A96B0F"/>
    <w:rsid w:val="00A96B76"/>
    <w:rsid w:val="00A96C3F"/>
    <w:rsid w:val="00A96E1D"/>
    <w:rsid w:val="00A97132"/>
    <w:rsid w:val="00A97467"/>
    <w:rsid w:val="00A97623"/>
    <w:rsid w:val="00A97976"/>
    <w:rsid w:val="00A97A05"/>
    <w:rsid w:val="00A97BF3"/>
    <w:rsid w:val="00AA0056"/>
    <w:rsid w:val="00AA00A5"/>
    <w:rsid w:val="00AA00FC"/>
    <w:rsid w:val="00AA01FD"/>
    <w:rsid w:val="00AA036C"/>
    <w:rsid w:val="00AA03A5"/>
    <w:rsid w:val="00AA0706"/>
    <w:rsid w:val="00AA0B47"/>
    <w:rsid w:val="00AA0C5F"/>
    <w:rsid w:val="00AA0CF0"/>
    <w:rsid w:val="00AA0D63"/>
    <w:rsid w:val="00AA0E9D"/>
    <w:rsid w:val="00AA1215"/>
    <w:rsid w:val="00AA1651"/>
    <w:rsid w:val="00AA1693"/>
    <w:rsid w:val="00AA17FD"/>
    <w:rsid w:val="00AA1A5C"/>
    <w:rsid w:val="00AA1F5F"/>
    <w:rsid w:val="00AA1F6B"/>
    <w:rsid w:val="00AA1FBD"/>
    <w:rsid w:val="00AA225C"/>
    <w:rsid w:val="00AA2535"/>
    <w:rsid w:val="00AA271B"/>
    <w:rsid w:val="00AA292D"/>
    <w:rsid w:val="00AA2A31"/>
    <w:rsid w:val="00AA2A93"/>
    <w:rsid w:val="00AA2D98"/>
    <w:rsid w:val="00AA2EDC"/>
    <w:rsid w:val="00AA30BD"/>
    <w:rsid w:val="00AA30E2"/>
    <w:rsid w:val="00AA31FD"/>
    <w:rsid w:val="00AA349D"/>
    <w:rsid w:val="00AA35A3"/>
    <w:rsid w:val="00AA3D31"/>
    <w:rsid w:val="00AA3DA2"/>
    <w:rsid w:val="00AA411F"/>
    <w:rsid w:val="00AA42B3"/>
    <w:rsid w:val="00AA436D"/>
    <w:rsid w:val="00AA4635"/>
    <w:rsid w:val="00AA48A4"/>
    <w:rsid w:val="00AA4B3F"/>
    <w:rsid w:val="00AA4C29"/>
    <w:rsid w:val="00AA4DB6"/>
    <w:rsid w:val="00AA4ECA"/>
    <w:rsid w:val="00AA4F42"/>
    <w:rsid w:val="00AA525B"/>
    <w:rsid w:val="00AA52C9"/>
    <w:rsid w:val="00AA547E"/>
    <w:rsid w:val="00AA58AF"/>
    <w:rsid w:val="00AA5E08"/>
    <w:rsid w:val="00AA5F08"/>
    <w:rsid w:val="00AA6025"/>
    <w:rsid w:val="00AA604F"/>
    <w:rsid w:val="00AA6216"/>
    <w:rsid w:val="00AA6B45"/>
    <w:rsid w:val="00AA6C81"/>
    <w:rsid w:val="00AA6DC8"/>
    <w:rsid w:val="00AA77A7"/>
    <w:rsid w:val="00AA77AB"/>
    <w:rsid w:val="00AA78D3"/>
    <w:rsid w:val="00AA7967"/>
    <w:rsid w:val="00AA7D56"/>
    <w:rsid w:val="00AA7FF6"/>
    <w:rsid w:val="00AB0289"/>
    <w:rsid w:val="00AB0606"/>
    <w:rsid w:val="00AB095D"/>
    <w:rsid w:val="00AB0BA4"/>
    <w:rsid w:val="00AB0E90"/>
    <w:rsid w:val="00AB0E9A"/>
    <w:rsid w:val="00AB177A"/>
    <w:rsid w:val="00AB1A0B"/>
    <w:rsid w:val="00AB1B3D"/>
    <w:rsid w:val="00AB1BC9"/>
    <w:rsid w:val="00AB1E64"/>
    <w:rsid w:val="00AB1F3D"/>
    <w:rsid w:val="00AB20B5"/>
    <w:rsid w:val="00AB20F8"/>
    <w:rsid w:val="00AB219B"/>
    <w:rsid w:val="00AB2459"/>
    <w:rsid w:val="00AB2A50"/>
    <w:rsid w:val="00AB2C04"/>
    <w:rsid w:val="00AB2DF1"/>
    <w:rsid w:val="00AB2FCA"/>
    <w:rsid w:val="00AB2FF6"/>
    <w:rsid w:val="00AB30A2"/>
    <w:rsid w:val="00AB3430"/>
    <w:rsid w:val="00AB355E"/>
    <w:rsid w:val="00AB3942"/>
    <w:rsid w:val="00AB3B3F"/>
    <w:rsid w:val="00AB3C0E"/>
    <w:rsid w:val="00AB3D3F"/>
    <w:rsid w:val="00AB3D4C"/>
    <w:rsid w:val="00AB3D87"/>
    <w:rsid w:val="00AB3EE2"/>
    <w:rsid w:val="00AB3F14"/>
    <w:rsid w:val="00AB403B"/>
    <w:rsid w:val="00AB4303"/>
    <w:rsid w:val="00AB43CE"/>
    <w:rsid w:val="00AB4480"/>
    <w:rsid w:val="00AB4BD1"/>
    <w:rsid w:val="00AB5031"/>
    <w:rsid w:val="00AB50CB"/>
    <w:rsid w:val="00AB51BD"/>
    <w:rsid w:val="00AB51E8"/>
    <w:rsid w:val="00AB5263"/>
    <w:rsid w:val="00AB5BE2"/>
    <w:rsid w:val="00AB5F49"/>
    <w:rsid w:val="00AB6656"/>
    <w:rsid w:val="00AB68AA"/>
    <w:rsid w:val="00AB6CE1"/>
    <w:rsid w:val="00AB6FB8"/>
    <w:rsid w:val="00AB7231"/>
    <w:rsid w:val="00AB752E"/>
    <w:rsid w:val="00AB7C6C"/>
    <w:rsid w:val="00AB7C7B"/>
    <w:rsid w:val="00AC0069"/>
    <w:rsid w:val="00AC0124"/>
    <w:rsid w:val="00AC0253"/>
    <w:rsid w:val="00AC02E5"/>
    <w:rsid w:val="00AC04AA"/>
    <w:rsid w:val="00AC0A1E"/>
    <w:rsid w:val="00AC0BF5"/>
    <w:rsid w:val="00AC0D5D"/>
    <w:rsid w:val="00AC0DDA"/>
    <w:rsid w:val="00AC0ED3"/>
    <w:rsid w:val="00AC112B"/>
    <w:rsid w:val="00AC1599"/>
    <w:rsid w:val="00AC15A0"/>
    <w:rsid w:val="00AC15D4"/>
    <w:rsid w:val="00AC17A6"/>
    <w:rsid w:val="00AC1832"/>
    <w:rsid w:val="00AC1AE4"/>
    <w:rsid w:val="00AC1CDD"/>
    <w:rsid w:val="00AC20C2"/>
    <w:rsid w:val="00AC2255"/>
    <w:rsid w:val="00AC2632"/>
    <w:rsid w:val="00AC264D"/>
    <w:rsid w:val="00AC2880"/>
    <w:rsid w:val="00AC28E4"/>
    <w:rsid w:val="00AC29A0"/>
    <w:rsid w:val="00AC2AB5"/>
    <w:rsid w:val="00AC2C3C"/>
    <w:rsid w:val="00AC2DA4"/>
    <w:rsid w:val="00AC2E5E"/>
    <w:rsid w:val="00AC332E"/>
    <w:rsid w:val="00AC34EA"/>
    <w:rsid w:val="00AC3571"/>
    <w:rsid w:val="00AC361B"/>
    <w:rsid w:val="00AC3627"/>
    <w:rsid w:val="00AC396D"/>
    <w:rsid w:val="00AC39CA"/>
    <w:rsid w:val="00AC3A24"/>
    <w:rsid w:val="00AC3CBB"/>
    <w:rsid w:val="00AC3F65"/>
    <w:rsid w:val="00AC44CE"/>
    <w:rsid w:val="00AC48CE"/>
    <w:rsid w:val="00AC4AFF"/>
    <w:rsid w:val="00AC4D97"/>
    <w:rsid w:val="00AC4E1D"/>
    <w:rsid w:val="00AC5257"/>
    <w:rsid w:val="00AC53AF"/>
    <w:rsid w:val="00AC5641"/>
    <w:rsid w:val="00AC572A"/>
    <w:rsid w:val="00AC5987"/>
    <w:rsid w:val="00AC59A6"/>
    <w:rsid w:val="00AC5D81"/>
    <w:rsid w:val="00AC6200"/>
    <w:rsid w:val="00AC6326"/>
    <w:rsid w:val="00AC63DD"/>
    <w:rsid w:val="00AC664E"/>
    <w:rsid w:val="00AC67D7"/>
    <w:rsid w:val="00AC6916"/>
    <w:rsid w:val="00AC6A6E"/>
    <w:rsid w:val="00AC6B79"/>
    <w:rsid w:val="00AC6D27"/>
    <w:rsid w:val="00AC701C"/>
    <w:rsid w:val="00AC7185"/>
    <w:rsid w:val="00AC7532"/>
    <w:rsid w:val="00AC777C"/>
    <w:rsid w:val="00AC7BFB"/>
    <w:rsid w:val="00AC7E5E"/>
    <w:rsid w:val="00AC7F45"/>
    <w:rsid w:val="00AD05FA"/>
    <w:rsid w:val="00AD0A52"/>
    <w:rsid w:val="00AD0E66"/>
    <w:rsid w:val="00AD0EA0"/>
    <w:rsid w:val="00AD17B0"/>
    <w:rsid w:val="00AD1A88"/>
    <w:rsid w:val="00AD1AC2"/>
    <w:rsid w:val="00AD1B20"/>
    <w:rsid w:val="00AD1BA6"/>
    <w:rsid w:val="00AD2452"/>
    <w:rsid w:val="00AD253E"/>
    <w:rsid w:val="00AD25DB"/>
    <w:rsid w:val="00AD2635"/>
    <w:rsid w:val="00AD277D"/>
    <w:rsid w:val="00AD2803"/>
    <w:rsid w:val="00AD2DA6"/>
    <w:rsid w:val="00AD2DF2"/>
    <w:rsid w:val="00AD33A9"/>
    <w:rsid w:val="00AD351D"/>
    <w:rsid w:val="00AD3673"/>
    <w:rsid w:val="00AD37FB"/>
    <w:rsid w:val="00AD3ABC"/>
    <w:rsid w:val="00AD3D3B"/>
    <w:rsid w:val="00AD41AD"/>
    <w:rsid w:val="00AD4459"/>
    <w:rsid w:val="00AD449E"/>
    <w:rsid w:val="00AD44D9"/>
    <w:rsid w:val="00AD44EA"/>
    <w:rsid w:val="00AD45AD"/>
    <w:rsid w:val="00AD499F"/>
    <w:rsid w:val="00AD4A85"/>
    <w:rsid w:val="00AD4DE9"/>
    <w:rsid w:val="00AD515A"/>
    <w:rsid w:val="00AD55A0"/>
    <w:rsid w:val="00AD572B"/>
    <w:rsid w:val="00AD58A6"/>
    <w:rsid w:val="00AD58D9"/>
    <w:rsid w:val="00AD5BE7"/>
    <w:rsid w:val="00AD5D0D"/>
    <w:rsid w:val="00AD5DA9"/>
    <w:rsid w:val="00AD61B1"/>
    <w:rsid w:val="00AD6404"/>
    <w:rsid w:val="00AD64A5"/>
    <w:rsid w:val="00AD6709"/>
    <w:rsid w:val="00AD679A"/>
    <w:rsid w:val="00AD6A83"/>
    <w:rsid w:val="00AD6B2A"/>
    <w:rsid w:val="00AD6EE3"/>
    <w:rsid w:val="00AD748E"/>
    <w:rsid w:val="00AD77F0"/>
    <w:rsid w:val="00AD78A5"/>
    <w:rsid w:val="00AD7CB7"/>
    <w:rsid w:val="00AE02C9"/>
    <w:rsid w:val="00AE0555"/>
    <w:rsid w:val="00AE05A3"/>
    <w:rsid w:val="00AE07DD"/>
    <w:rsid w:val="00AE0F42"/>
    <w:rsid w:val="00AE162E"/>
    <w:rsid w:val="00AE18BE"/>
    <w:rsid w:val="00AE18FB"/>
    <w:rsid w:val="00AE1A8E"/>
    <w:rsid w:val="00AE1B57"/>
    <w:rsid w:val="00AE1B8B"/>
    <w:rsid w:val="00AE1CB1"/>
    <w:rsid w:val="00AE1E48"/>
    <w:rsid w:val="00AE2105"/>
    <w:rsid w:val="00AE213B"/>
    <w:rsid w:val="00AE2229"/>
    <w:rsid w:val="00AE2264"/>
    <w:rsid w:val="00AE229F"/>
    <w:rsid w:val="00AE23AB"/>
    <w:rsid w:val="00AE2B43"/>
    <w:rsid w:val="00AE2BB8"/>
    <w:rsid w:val="00AE2F28"/>
    <w:rsid w:val="00AE2FD1"/>
    <w:rsid w:val="00AE3057"/>
    <w:rsid w:val="00AE30A0"/>
    <w:rsid w:val="00AE3169"/>
    <w:rsid w:val="00AE32F0"/>
    <w:rsid w:val="00AE3680"/>
    <w:rsid w:val="00AE37BB"/>
    <w:rsid w:val="00AE38C3"/>
    <w:rsid w:val="00AE392B"/>
    <w:rsid w:val="00AE3981"/>
    <w:rsid w:val="00AE402B"/>
    <w:rsid w:val="00AE4214"/>
    <w:rsid w:val="00AE4437"/>
    <w:rsid w:val="00AE44D7"/>
    <w:rsid w:val="00AE45AD"/>
    <w:rsid w:val="00AE4804"/>
    <w:rsid w:val="00AE4890"/>
    <w:rsid w:val="00AE4DED"/>
    <w:rsid w:val="00AE4DFB"/>
    <w:rsid w:val="00AE4ECA"/>
    <w:rsid w:val="00AE4F7B"/>
    <w:rsid w:val="00AE517C"/>
    <w:rsid w:val="00AE51DD"/>
    <w:rsid w:val="00AE54BE"/>
    <w:rsid w:val="00AE573A"/>
    <w:rsid w:val="00AE5FF1"/>
    <w:rsid w:val="00AE65C6"/>
    <w:rsid w:val="00AE6818"/>
    <w:rsid w:val="00AE6872"/>
    <w:rsid w:val="00AE68EB"/>
    <w:rsid w:val="00AE6BAF"/>
    <w:rsid w:val="00AE6C9E"/>
    <w:rsid w:val="00AE6DFB"/>
    <w:rsid w:val="00AE6E6F"/>
    <w:rsid w:val="00AE70BC"/>
    <w:rsid w:val="00AE72EC"/>
    <w:rsid w:val="00AE760D"/>
    <w:rsid w:val="00AE77A8"/>
    <w:rsid w:val="00AE7BDC"/>
    <w:rsid w:val="00AE7C3B"/>
    <w:rsid w:val="00AE7C80"/>
    <w:rsid w:val="00AE7E45"/>
    <w:rsid w:val="00AE7F0A"/>
    <w:rsid w:val="00AF0116"/>
    <w:rsid w:val="00AF02D7"/>
    <w:rsid w:val="00AF0349"/>
    <w:rsid w:val="00AF03C1"/>
    <w:rsid w:val="00AF0479"/>
    <w:rsid w:val="00AF0707"/>
    <w:rsid w:val="00AF0797"/>
    <w:rsid w:val="00AF0828"/>
    <w:rsid w:val="00AF0BFC"/>
    <w:rsid w:val="00AF0CE4"/>
    <w:rsid w:val="00AF0DD4"/>
    <w:rsid w:val="00AF0F03"/>
    <w:rsid w:val="00AF10F3"/>
    <w:rsid w:val="00AF1423"/>
    <w:rsid w:val="00AF1842"/>
    <w:rsid w:val="00AF18E3"/>
    <w:rsid w:val="00AF1B20"/>
    <w:rsid w:val="00AF1F03"/>
    <w:rsid w:val="00AF1FE7"/>
    <w:rsid w:val="00AF2126"/>
    <w:rsid w:val="00AF22E9"/>
    <w:rsid w:val="00AF23FF"/>
    <w:rsid w:val="00AF2447"/>
    <w:rsid w:val="00AF260D"/>
    <w:rsid w:val="00AF2B67"/>
    <w:rsid w:val="00AF2EA2"/>
    <w:rsid w:val="00AF2F6A"/>
    <w:rsid w:val="00AF367B"/>
    <w:rsid w:val="00AF3754"/>
    <w:rsid w:val="00AF3B09"/>
    <w:rsid w:val="00AF3B60"/>
    <w:rsid w:val="00AF45F5"/>
    <w:rsid w:val="00AF461B"/>
    <w:rsid w:val="00AF48FD"/>
    <w:rsid w:val="00AF4955"/>
    <w:rsid w:val="00AF4B80"/>
    <w:rsid w:val="00AF4E74"/>
    <w:rsid w:val="00AF51AA"/>
    <w:rsid w:val="00AF5426"/>
    <w:rsid w:val="00AF57EF"/>
    <w:rsid w:val="00AF5AC8"/>
    <w:rsid w:val="00AF5D4F"/>
    <w:rsid w:val="00AF5D51"/>
    <w:rsid w:val="00AF5FBC"/>
    <w:rsid w:val="00AF6134"/>
    <w:rsid w:val="00AF65B1"/>
    <w:rsid w:val="00AF66D0"/>
    <w:rsid w:val="00AF69A5"/>
    <w:rsid w:val="00AF6A7C"/>
    <w:rsid w:val="00AF70F3"/>
    <w:rsid w:val="00AF756B"/>
    <w:rsid w:val="00AF7715"/>
    <w:rsid w:val="00AF7941"/>
    <w:rsid w:val="00AF7E39"/>
    <w:rsid w:val="00B00566"/>
    <w:rsid w:val="00B005A6"/>
    <w:rsid w:val="00B00839"/>
    <w:rsid w:val="00B00867"/>
    <w:rsid w:val="00B00EDB"/>
    <w:rsid w:val="00B00F70"/>
    <w:rsid w:val="00B017B8"/>
    <w:rsid w:val="00B01A1C"/>
    <w:rsid w:val="00B01B9E"/>
    <w:rsid w:val="00B01DD6"/>
    <w:rsid w:val="00B01E8C"/>
    <w:rsid w:val="00B022C3"/>
    <w:rsid w:val="00B02445"/>
    <w:rsid w:val="00B02469"/>
    <w:rsid w:val="00B02A26"/>
    <w:rsid w:val="00B02F2B"/>
    <w:rsid w:val="00B0315B"/>
    <w:rsid w:val="00B031FC"/>
    <w:rsid w:val="00B0352E"/>
    <w:rsid w:val="00B0379C"/>
    <w:rsid w:val="00B037A1"/>
    <w:rsid w:val="00B03906"/>
    <w:rsid w:val="00B03A41"/>
    <w:rsid w:val="00B03D38"/>
    <w:rsid w:val="00B03D4F"/>
    <w:rsid w:val="00B03EC1"/>
    <w:rsid w:val="00B044E4"/>
    <w:rsid w:val="00B04703"/>
    <w:rsid w:val="00B047B9"/>
    <w:rsid w:val="00B0497A"/>
    <w:rsid w:val="00B04A17"/>
    <w:rsid w:val="00B04CBD"/>
    <w:rsid w:val="00B04CCD"/>
    <w:rsid w:val="00B04FEF"/>
    <w:rsid w:val="00B04FFB"/>
    <w:rsid w:val="00B0505C"/>
    <w:rsid w:val="00B050A9"/>
    <w:rsid w:val="00B050C7"/>
    <w:rsid w:val="00B05101"/>
    <w:rsid w:val="00B0513A"/>
    <w:rsid w:val="00B055E0"/>
    <w:rsid w:val="00B0577E"/>
    <w:rsid w:val="00B057D8"/>
    <w:rsid w:val="00B0580B"/>
    <w:rsid w:val="00B05B7D"/>
    <w:rsid w:val="00B05C9B"/>
    <w:rsid w:val="00B05D70"/>
    <w:rsid w:val="00B05E25"/>
    <w:rsid w:val="00B06060"/>
    <w:rsid w:val="00B060EB"/>
    <w:rsid w:val="00B061F7"/>
    <w:rsid w:val="00B06588"/>
    <w:rsid w:val="00B06684"/>
    <w:rsid w:val="00B06918"/>
    <w:rsid w:val="00B06996"/>
    <w:rsid w:val="00B06C71"/>
    <w:rsid w:val="00B06DEA"/>
    <w:rsid w:val="00B074FB"/>
    <w:rsid w:val="00B07677"/>
    <w:rsid w:val="00B07738"/>
    <w:rsid w:val="00B0776B"/>
    <w:rsid w:val="00B079BB"/>
    <w:rsid w:val="00B07A29"/>
    <w:rsid w:val="00B07ADE"/>
    <w:rsid w:val="00B10160"/>
    <w:rsid w:val="00B106BA"/>
    <w:rsid w:val="00B1080E"/>
    <w:rsid w:val="00B10A6E"/>
    <w:rsid w:val="00B11361"/>
    <w:rsid w:val="00B11984"/>
    <w:rsid w:val="00B11F0E"/>
    <w:rsid w:val="00B11F80"/>
    <w:rsid w:val="00B11F8D"/>
    <w:rsid w:val="00B124C5"/>
    <w:rsid w:val="00B1265B"/>
    <w:rsid w:val="00B129DC"/>
    <w:rsid w:val="00B12D20"/>
    <w:rsid w:val="00B1325C"/>
    <w:rsid w:val="00B132B8"/>
    <w:rsid w:val="00B13518"/>
    <w:rsid w:val="00B138BA"/>
    <w:rsid w:val="00B13903"/>
    <w:rsid w:val="00B13A4F"/>
    <w:rsid w:val="00B13CA2"/>
    <w:rsid w:val="00B13D0B"/>
    <w:rsid w:val="00B13DF4"/>
    <w:rsid w:val="00B14051"/>
    <w:rsid w:val="00B141A1"/>
    <w:rsid w:val="00B14580"/>
    <w:rsid w:val="00B1462E"/>
    <w:rsid w:val="00B149F8"/>
    <w:rsid w:val="00B14C31"/>
    <w:rsid w:val="00B14F9C"/>
    <w:rsid w:val="00B15071"/>
    <w:rsid w:val="00B151AB"/>
    <w:rsid w:val="00B152D2"/>
    <w:rsid w:val="00B15382"/>
    <w:rsid w:val="00B1543B"/>
    <w:rsid w:val="00B156F2"/>
    <w:rsid w:val="00B15773"/>
    <w:rsid w:val="00B16029"/>
    <w:rsid w:val="00B16447"/>
    <w:rsid w:val="00B16D51"/>
    <w:rsid w:val="00B171F7"/>
    <w:rsid w:val="00B175AE"/>
    <w:rsid w:val="00B175DE"/>
    <w:rsid w:val="00B17688"/>
    <w:rsid w:val="00B1783F"/>
    <w:rsid w:val="00B17A67"/>
    <w:rsid w:val="00B17B5F"/>
    <w:rsid w:val="00B20004"/>
    <w:rsid w:val="00B200B7"/>
    <w:rsid w:val="00B200FE"/>
    <w:rsid w:val="00B2052F"/>
    <w:rsid w:val="00B207C7"/>
    <w:rsid w:val="00B2082D"/>
    <w:rsid w:val="00B208D7"/>
    <w:rsid w:val="00B20A16"/>
    <w:rsid w:val="00B20A58"/>
    <w:rsid w:val="00B20B57"/>
    <w:rsid w:val="00B20B7E"/>
    <w:rsid w:val="00B20D34"/>
    <w:rsid w:val="00B21039"/>
    <w:rsid w:val="00B2104D"/>
    <w:rsid w:val="00B21362"/>
    <w:rsid w:val="00B214A3"/>
    <w:rsid w:val="00B214C4"/>
    <w:rsid w:val="00B217D7"/>
    <w:rsid w:val="00B2183D"/>
    <w:rsid w:val="00B21857"/>
    <w:rsid w:val="00B21BA0"/>
    <w:rsid w:val="00B21F38"/>
    <w:rsid w:val="00B220FB"/>
    <w:rsid w:val="00B221D7"/>
    <w:rsid w:val="00B2228B"/>
    <w:rsid w:val="00B2265D"/>
    <w:rsid w:val="00B2275E"/>
    <w:rsid w:val="00B2281E"/>
    <w:rsid w:val="00B22873"/>
    <w:rsid w:val="00B22AC3"/>
    <w:rsid w:val="00B22BFD"/>
    <w:rsid w:val="00B22C8F"/>
    <w:rsid w:val="00B22FCC"/>
    <w:rsid w:val="00B23868"/>
    <w:rsid w:val="00B2394C"/>
    <w:rsid w:val="00B23E7C"/>
    <w:rsid w:val="00B23E8F"/>
    <w:rsid w:val="00B23ED9"/>
    <w:rsid w:val="00B23FFC"/>
    <w:rsid w:val="00B24032"/>
    <w:rsid w:val="00B243FA"/>
    <w:rsid w:val="00B24444"/>
    <w:rsid w:val="00B24671"/>
    <w:rsid w:val="00B24689"/>
    <w:rsid w:val="00B246D0"/>
    <w:rsid w:val="00B247CB"/>
    <w:rsid w:val="00B247E7"/>
    <w:rsid w:val="00B24818"/>
    <w:rsid w:val="00B249BF"/>
    <w:rsid w:val="00B24B88"/>
    <w:rsid w:val="00B24CD8"/>
    <w:rsid w:val="00B24CED"/>
    <w:rsid w:val="00B24F0A"/>
    <w:rsid w:val="00B252EE"/>
    <w:rsid w:val="00B253BF"/>
    <w:rsid w:val="00B256D2"/>
    <w:rsid w:val="00B256EB"/>
    <w:rsid w:val="00B25873"/>
    <w:rsid w:val="00B258AE"/>
    <w:rsid w:val="00B25AAA"/>
    <w:rsid w:val="00B26216"/>
    <w:rsid w:val="00B26313"/>
    <w:rsid w:val="00B26419"/>
    <w:rsid w:val="00B26641"/>
    <w:rsid w:val="00B2683E"/>
    <w:rsid w:val="00B26AE0"/>
    <w:rsid w:val="00B26B4B"/>
    <w:rsid w:val="00B26C98"/>
    <w:rsid w:val="00B26D05"/>
    <w:rsid w:val="00B27136"/>
    <w:rsid w:val="00B27414"/>
    <w:rsid w:val="00B275DD"/>
    <w:rsid w:val="00B2761A"/>
    <w:rsid w:val="00B27C33"/>
    <w:rsid w:val="00B27C46"/>
    <w:rsid w:val="00B30032"/>
    <w:rsid w:val="00B3021F"/>
    <w:rsid w:val="00B304CC"/>
    <w:rsid w:val="00B305D9"/>
    <w:rsid w:val="00B30707"/>
    <w:rsid w:val="00B3097B"/>
    <w:rsid w:val="00B30AEE"/>
    <w:rsid w:val="00B30B71"/>
    <w:rsid w:val="00B30BB7"/>
    <w:rsid w:val="00B30D17"/>
    <w:rsid w:val="00B31104"/>
    <w:rsid w:val="00B31141"/>
    <w:rsid w:val="00B31A45"/>
    <w:rsid w:val="00B31C57"/>
    <w:rsid w:val="00B31D6C"/>
    <w:rsid w:val="00B3231B"/>
    <w:rsid w:val="00B32480"/>
    <w:rsid w:val="00B32A40"/>
    <w:rsid w:val="00B32AA4"/>
    <w:rsid w:val="00B32B1C"/>
    <w:rsid w:val="00B32E02"/>
    <w:rsid w:val="00B32E8E"/>
    <w:rsid w:val="00B3316F"/>
    <w:rsid w:val="00B334C8"/>
    <w:rsid w:val="00B33A69"/>
    <w:rsid w:val="00B33CE2"/>
    <w:rsid w:val="00B33DAF"/>
    <w:rsid w:val="00B34022"/>
    <w:rsid w:val="00B340E3"/>
    <w:rsid w:val="00B341D6"/>
    <w:rsid w:val="00B34410"/>
    <w:rsid w:val="00B34529"/>
    <w:rsid w:val="00B3469E"/>
    <w:rsid w:val="00B347D3"/>
    <w:rsid w:val="00B34A27"/>
    <w:rsid w:val="00B34F8C"/>
    <w:rsid w:val="00B35047"/>
    <w:rsid w:val="00B353BF"/>
    <w:rsid w:val="00B356EF"/>
    <w:rsid w:val="00B3595B"/>
    <w:rsid w:val="00B35B89"/>
    <w:rsid w:val="00B36015"/>
    <w:rsid w:val="00B360D2"/>
    <w:rsid w:val="00B36415"/>
    <w:rsid w:val="00B3643D"/>
    <w:rsid w:val="00B36551"/>
    <w:rsid w:val="00B36905"/>
    <w:rsid w:val="00B36B27"/>
    <w:rsid w:val="00B36B4A"/>
    <w:rsid w:val="00B36B62"/>
    <w:rsid w:val="00B36D1F"/>
    <w:rsid w:val="00B36D52"/>
    <w:rsid w:val="00B37073"/>
    <w:rsid w:val="00B372D4"/>
    <w:rsid w:val="00B373B6"/>
    <w:rsid w:val="00B3746F"/>
    <w:rsid w:val="00B375DB"/>
    <w:rsid w:val="00B3777D"/>
    <w:rsid w:val="00B37A0C"/>
    <w:rsid w:val="00B37A90"/>
    <w:rsid w:val="00B4009D"/>
    <w:rsid w:val="00B4031A"/>
    <w:rsid w:val="00B405F2"/>
    <w:rsid w:val="00B407F2"/>
    <w:rsid w:val="00B40DF3"/>
    <w:rsid w:val="00B40EA8"/>
    <w:rsid w:val="00B40FD5"/>
    <w:rsid w:val="00B41026"/>
    <w:rsid w:val="00B4138A"/>
    <w:rsid w:val="00B414D5"/>
    <w:rsid w:val="00B416D3"/>
    <w:rsid w:val="00B419AD"/>
    <w:rsid w:val="00B41FFB"/>
    <w:rsid w:val="00B422E3"/>
    <w:rsid w:val="00B428CE"/>
    <w:rsid w:val="00B429C0"/>
    <w:rsid w:val="00B42C12"/>
    <w:rsid w:val="00B42DD2"/>
    <w:rsid w:val="00B432A3"/>
    <w:rsid w:val="00B4358D"/>
    <w:rsid w:val="00B435DF"/>
    <w:rsid w:val="00B43850"/>
    <w:rsid w:val="00B43A4C"/>
    <w:rsid w:val="00B43C0B"/>
    <w:rsid w:val="00B43CDD"/>
    <w:rsid w:val="00B44127"/>
    <w:rsid w:val="00B44330"/>
    <w:rsid w:val="00B443AC"/>
    <w:rsid w:val="00B443BF"/>
    <w:rsid w:val="00B445EF"/>
    <w:rsid w:val="00B4484D"/>
    <w:rsid w:val="00B4487E"/>
    <w:rsid w:val="00B4499D"/>
    <w:rsid w:val="00B44B10"/>
    <w:rsid w:val="00B44DCB"/>
    <w:rsid w:val="00B44FE0"/>
    <w:rsid w:val="00B450AB"/>
    <w:rsid w:val="00B454E0"/>
    <w:rsid w:val="00B457EF"/>
    <w:rsid w:val="00B45884"/>
    <w:rsid w:val="00B4598E"/>
    <w:rsid w:val="00B45B7A"/>
    <w:rsid w:val="00B463B4"/>
    <w:rsid w:val="00B464BB"/>
    <w:rsid w:val="00B46655"/>
    <w:rsid w:val="00B4691F"/>
    <w:rsid w:val="00B46B12"/>
    <w:rsid w:val="00B46CF4"/>
    <w:rsid w:val="00B46E91"/>
    <w:rsid w:val="00B4708A"/>
    <w:rsid w:val="00B4732A"/>
    <w:rsid w:val="00B4756C"/>
    <w:rsid w:val="00B476D0"/>
    <w:rsid w:val="00B47AC6"/>
    <w:rsid w:val="00B50014"/>
    <w:rsid w:val="00B5019C"/>
    <w:rsid w:val="00B501E0"/>
    <w:rsid w:val="00B50472"/>
    <w:rsid w:val="00B50A3D"/>
    <w:rsid w:val="00B50A52"/>
    <w:rsid w:val="00B50B48"/>
    <w:rsid w:val="00B50B86"/>
    <w:rsid w:val="00B50CA5"/>
    <w:rsid w:val="00B50D59"/>
    <w:rsid w:val="00B50E5D"/>
    <w:rsid w:val="00B50F75"/>
    <w:rsid w:val="00B51035"/>
    <w:rsid w:val="00B5127D"/>
    <w:rsid w:val="00B51437"/>
    <w:rsid w:val="00B515D6"/>
    <w:rsid w:val="00B51798"/>
    <w:rsid w:val="00B519E8"/>
    <w:rsid w:val="00B51A52"/>
    <w:rsid w:val="00B51A57"/>
    <w:rsid w:val="00B51AA0"/>
    <w:rsid w:val="00B51ACF"/>
    <w:rsid w:val="00B51AD1"/>
    <w:rsid w:val="00B51DD4"/>
    <w:rsid w:val="00B522D2"/>
    <w:rsid w:val="00B527FF"/>
    <w:rsid w:val="00B52AEB"/>
    <w:rsid w:val="00B52C67"/>
    <w:rsid w:val="00B52F6E"/>
    <w:rsid w:val="00B52FBC"/>
    <w:rsid w:val="00B5303D"/>
    <w:rsid w:val="00B533D2"/>
    <w:rsid w:val="00B53403"/>
    <w:rsid w:val="00B53B74"/>
    <w:rsid w:val="00B53BC0"/>
    <w:rsid w:val="00B53CB1"/>
    <w:rsid w:val="00B53CC2"/>
    <w:rsid w:val="00B54052"/>
    <w:rsid w:val="00B54354"/>
    <w:rsid w:val="00B54C79"/>
    <w:rsid w:val="00B5503C"/>
    <w:rsid w:val="00B55245"/>
    <w:rsid w:val="00B553F8"/>
    <w:rsid w:val="00B5541A"/>
    <w:rsid w:val="00B55548"/>
    <w:rsid w:val="00B5558F"/>
    <w:rsid w:val="00B5566C"/>
    <w:rsid w:val="00B55C02"/>
    <w:rsid w:val="00B5609E"/>
    <w:rsid w:val="00B5629F"/>
    <w:rsid w:val="00B563E5"/>
    <w:rsid w:val="00B5683D"/>
    <w:rsid w:val="00B56B86"/>
    <w:rsid w:val="00B56C67"/>
    <w:rsid w:val="00B56C74"/>
    <w:rsid w:val="00B56DAE"/>
    <w:rsid w:val="00B56E2D"/>
    <w:rsid w:val="00B56E6E"/>
    <w:rsid w:val="00B57106"/>
    <w:rsid w:val="00B5789B"/>
    <w:rsid w:val="00B57A7A"/>
    <w:rsid w:val="00B57E92"/>
    <w:rsid w:val="00B6004A"/>
    <w:rsid w:val="00B6010D"/>
    <w:rsid w:val="00B602FC"/>
    <w:rsid w:val="00B6033E"/>
    <w:rsid w:val="00B603A7"/>
    <w:rsid w:val="00B60465"/>
    <w:rsid w:val="00B60776"/>
    <w:rsid w:val="00B60787"/>
    <w:rsid w:val="00B607A8"/>
    <w:rsid w:val="00B6091E"/>
    <w:rsid w:val="00B60A19"/>
    <w:rsid w:val="00B60A3A"/>
    <w:rsid w:val="00B60A4B"/>
    <w:rsid w:val="00B60EFE"/>
    <w:rsid w:val="00B613FE"/>
    <w:rsid w:val="00B61443"/>
    <w:rsid w:val="00B61707"/>
    <w:rsid w:val="00B61841"/>
    <w:rsid w:val="00B61897"/>
    <w:rsid w:val="00B618AF"/>
    <w:rsid w:val="00B61DAB"/>
    <w:rsid w:val="00B61DC5"/>
    <w:rsid w:val="00B61FED"/>
    <w:rsid w:val="00B62050"/>
    <w:rsid w:val="00B622B2"/>
    <w:rsid w:val="00B622F9"/>
    <w:rsid w:val="00B6239E"/>
    <w:rsid w:val="00B624F9"/>
    <w:rsid w:val="00B6252D"/>
    <w:rsid w:val="00B6285D"/>
    <w:rsid w:val="00B62878"/>
    <w:rsid w:val="00B62BCA"/>
    <w:rsid w:val="00B62D04"/>
    <w:rsid w:val="00B62EC2"/>
    <w:rsid w:val="00B62FA1"/>
    <w:rsid w:val="00B631A6"/>
    <w:rsid w:val="00B63260"/>
    <w:rsid w:val="00B637AC"/>
    <w:rsid w:val="00B63965"/>
    <w:rsid w:val="00B63B7B"/>
    <w:rsid w:val="00B63CB3"/>
    <w:rsid w:val="00B63F37"/>
    <w:rsid w:val="00B64309"/>
    <w:rsid w:val="00B64553"/>
    <w:rsid w:val="00B64559"/>
    <w:rsid w:val="00B64742"/>
    <w:rsid w:val="00B64769"/>
    <w:rsid w:val="00B6479D"/>
    <w:rsid w:val="00B649C2"/>
    <w:rsid w:val="00B64B07"/>
    <w:rsid w:val="00B64EC3"/>
    <w:rsid w:val="00B64FE7"/>
    <w:rsid w:val="00B65073"/>
    <w:rsid w:val="00B6571B"/>
    <w:rsid w:val="00B6586E"/>
    <w:rsid w:val="00B65A1D"/>
    <w:rsid w:val="00B65C11"/>
    <w:rsid w:val="00B65C5F"/>
    <w:rsid w:val="00B66221"/>
    <w:rsid w:val="00B66238"/>
    <w:rsid w:val="00B6630C"/>
    <w:rsid w:val="00B664C3"/>
    <w:rsid w:val="00B66835"/>
    <w:rsid w:val="00B668D8"/>
    <w:rsid w:val="00B66A46"/>
    <w:rsid w:val="00B66C6F"/>
    <w:rsid w:val="00B66C76"/>
    <w:rsid w:val="00B66D05"/>
    <w:rsid w:val="00B66D87"/>
    <w:rsid w:val="00B66DCA"/>
    <w:rsid w:val="00B66E05"/>
    <w:rsid w:val="00B670CC"/>
    <w:rsid w:val="00B672D9"/>
    <w:rsid w:val="00B6759F"/>
    <w:rsid w:val="00B67705"/>
    <w:rsid w:val="00B6776F"/>
    <w:rsid w:val="00B67C34"/>
    <w:rsid w:val="00B7026D"/>
    <w:rsid w:val="00B70891"/>
    <w:rsid w:val="00B70EB3"/>
    <w:rsid w:val="00B70F2B"/>
    <w:rsid w:val="00B70F37"/>
    <w:rsid w:val="00B71305"/>
    <w:rsid w:val="00B71372"/>
    <w:rsid w:val="00B7151A"/>
    <w:rsid w:val="00B7155F"/>
    <w:rsid w:val="00B716A5"/>
    <w:rsid w:val="00B71866"/>
    <w:rsid w:val="00B71895"/>
    <w:rsid w:val="00B7206B"/>
    <w:rsid w:val="00B720E4"/>
    <w:rsid w:val="00B7230A"/>
    <w:rsid w:val="00B7232B"/>
    <w:rsid w:val="00B727B9"/>
    <w:rsid w:val="00B73099"/>
    <w:rsid w:val="00B73260"/>
    <w:rsid w:val="00B733D3"/>
    <w:rsid w:val="00B736E4"/>
    <w:rsid w:val="00B7373F"/>
    <w:rsid w:val="00B73943"/>
    <w:rsid w:val="00B73D79"/>
    <w:rsid w:val="00B74039"/>
    <w:rsid w:val="00B74133"/>
    <w:rsid w:val="00B7419A"/>
    <w:rsid w:val="00B74998"/>
    <w:rsid w:val="00B74A9F"/>
    <w:rsid w:val="00B74D37"/>
    <w:rsid w:val="00B7515F"/>
    <w:rsid w:val="00B75359"/>
    <w:rsid w:val="00B7540D"/>
    <w:rsid w:val="00B754E5"/>
    <w:rsid w:val="00B758D5"/>
    <w:rsid w:val="00B75A9F"/>
    <w:rsid w:val="00B75EC8"/>
    <w:rsid w:val="00B75EE0"/>
    <w:rsid w:val="00B7603C"/>
    <w:rsid w:val="00B7632A"/>
    <w:rsid w:val="00B76498"/>
    <w:rsid w:val="00B7663B"/>
    <w:rsid w:val="00B767E9"/>
    <w:rsid w:val="00B76CC8"/>
    <w:rsid w:val="00B76D29"/>
    <w:rsid w:val="00B7718D"/>
    <w:rsid w:val="00B771C0"/>
    <w:rsid w:val="00B77452"/>
    <w:rsid w:val="00B776BF"/>
    <w:rsid w:val="00B77B22"/>
    <w:rsid w:val="00B77BBF"/>
    <w:rsid w:val="00B77DE2"/>
    <w:rsid w:val="00B77E7F"/>
    <w:rsid w:val="00B80034"/>
    <w:rsid w:val="00B804BA"/>
    <w:rsid w:val="00B806AD"/>
    <w:rsid w:val="00B80759"/>
    <w:rsid w:val="00B807CC"/>
    <w:rsid w:val="00B808B4"/>
    <w:rsid w:val="00B808D5"/>
    <w:rsid w:val="00B80C36"/>
    <w:rsid w:val="00B80E8D"/>
    <w:rsid w:val="00B80F1F"/>
    <w:rsid w:val="00B811F8"/>
    <w:rsid w:val="00B812F3"/>
    <w:rsid w:val="00B814F7"/>
    <w:rsid w:val="00B81710"/>
    <w:rsid w:val="00B82070"/>
    <w:rsid w:val="00B824B7"/>
    <w:rsid w:val="00B82757"/>
    <w:rsid w:val="00B82A0D"/>
    <w:rsid w:val="00B82F2F"/>
    <w:rsid w:val="00B82F37"/>
    <w:rsid w:val="00B83488"/>
    <w:rsid w:val="00B83512"/>
    <w:rsid w:val="00B8365B"/>
    <w:rsid w:val="00B83A41"/>
    <w:rsid w:val="00B83B5A"/>
    <w:rsid w:val="00B83BEA"/>
    <w:rsid w:val="00B83D29"/>
    <w:rsid w:val="00B83F47"/>
    <w:rsid w:val="00B83F81"/>
    <w:rsid w:val="00B8452C"/>
    <w:rsid w:val="00B847C4"/>
    <w:rsid w:val="00B847DD"/>
    <w:rsid w:val="00B84835"/>
    <w:rsid w:val="00B84CE8"/>
    <w:rsid w:val="00B8554A"/>
    <w:rsid w:val="00B8589C"/>
    <w:rsid w:val="00B85D9D"/>
    <w:rsid w:val="00B85E4D"/>
    <w:rsid w:val="00B85EAE"/>
    <w:rsid w:val="00B8639D"/>
    <w:rsid w:val="00B865EC"/>
    <w:rsid w:val="00B8674F"/>
    <w:rsid w:val="00B86836"/>
    <w:rsid w:val="00B86968"/>
    <w:rsid w:val="00B86AB8"/>
    <w:rsid w:val="00B86B47"/>
    <w:rsid w:val="00B86D55"/>
    <w:rsid w:val="00B87073"/>
    <w:rsid w:val="00B871FC"/>
    <w:rsid w:val="00B873AA"/>
    <w:rsid w:val="00B876FD"/>
    <w:rsid w:val="00B878F0"/>
    <w:rsid w:val="00B87960"/>
    <w:rsid w:val="00B879EE"/>
    <w:rsid w:val="00B87D6B"/>
    <w:rsid w:val="00B87DAA"/>
    <w:rsid w:val="00B9021D"/>
    <w:rsid w:val="00B90268"/>
    <w:rsid w:val="00B902DD"/>
    <w:rsid w:val="00B904CF"/>
    <w:rsid w:val="00B90503"/>
    <w:rsid w:val="00B90758"/>
    <w:rsid w:val="00B907FA"/>
    <w:rsid w:val="00B9098B"/>
    <w:rsid w:val="00B90AB8"/>
    <w:rsid w:val="00B90BA3"/>
    <w:rsid w:val="00B90E02"/>
    <w:rsid w:val="00B913C2"/>
    <w:rsid w:val="00B91488"/>
    <w:rsid w:val="00B91D40"/>
    <w:rsid w:val="00B92396"/>
    <w:rsid w:val="00B92618"/>
    <w:rsid w:val="00B926F3"/>
    <w:rsid w:val="00B92B83"/>
    <w:rsid w:val="00B92EAB"/>
    <w:rsid w:val="00B9327D"/>
    <w:rsid w:val="00B933C4"/>
    <w:rsid w:val="00B9346E"/>
    <w:rsid w:val="00B938C5"/>
    <w:rsid w:val="00B93A00"/>
    <w:rsid w:val="00B93A47"/>
    <w:rsid w:val="00B93CF7"/>
    <w:rsid w:val="00B93EC7"/>
    <w:rsid w:val="00B93F07"/>
    <w:rsid w:val="00B940E2"/>
    <w:rsid w:val="00B942A6"/>
    <w:rsid w:val="00B94DD6"/>
    <w:rsid w:val="00B94F4B"/>
    <w:rsid w:val="00B94F66"/>
    <w:rsid w:val="00B950FC"/>
    <w:rsid w:val="00B951DF"/>
    <w:rsid w:val="00B95227"/>
    <w:rsid w:val="00B953A7"/>
    <w:rsid w:val="00B955A8"/>
    <w:rsid w:val="00B95635"/>
    <w:rsid w:val="00B95673"/>
    <w:rsid w:val="00B95693"/>
    <w:rsid w:val="00B95AA8"/>
    <w:rsid w:val="00B95AB4"/>
    <w:rsid w:val="00B95BA3"/>
    <w:rsid w:val="00B96078"/>
    <w:rsid w:val="00B964E7"/>
    <w:rsid w:val="00B967AF"/>
    <w:rsid w:val="00B9693E"/>
    <w:rsid w:val="00B96A6D"/>
    <w:rsid w:val="00B96AF1"/>
    <w:rsid w:val="00B96CCB"/>
    <w:rsid w:val="00B96D64"/>
    <w:rsid w:val="00B96E80"/>
    <w:rsid w:val="00B97017"/>
    <w:rsid w:val="00B9713D"/>
    <w:rsid w:val="00B97353"/>
    <w:rsid w:val="00B9760A"/>
    <w:rsid w:val="00B9771B"/>
    <w:rsid w:val="00B977EF"/>
    <w:rsid w:val="00B978FD"/>
    <w:rsid w:val="00B97C6F"/>
    <w:rsid w:val="00B97E2E"/>
    <w:rsid w:val="00B97F6D"/>
    <w:rsid w:val="00B97F82"/>
    <w:rsid w:val="00BA015C"/>
    <w:rsid w:val="00BA088D"/>
    <w:rsid w:val="00BA091C"/>
    <w:rsid w:val="00BA0B04"/>
    <w:rsid w:val="00BA15E9"/>
    <w:rsid w:val="00BA1AD3"/>
    <w:rsid w:val="00BA1AE1"/>
    <w:rsid w:val="00BA1DAF"/>
    <w:rsid w:val="00BA1DD3"/>
    <w:rsid w:val="00BA2003"/>
    <w:rsid w:val="00BA21BA"/>
    <w:rsid w:val="00BA227B"/>
    <w:rsid w:val="00BA23A3"/>
    <w:rsid w:val="00BA2486"/>
    <w:rsid w:val="00BA27FC"/>
    <w:rsid w:val="00BA29C7"/>
    <w:rsid w:val="00BA2A97"/>
    <w:rsid w:val="00BA2BC5"/>
    <w:rsid w:val="00BA2D93"/>
    <w:rsid w:val="00BA3128"/>
    <w:rsid w:val="00BA31B3"/>
    <w:rsid w:val="00BA32CE"/>
    <w:rsid w:val="00BA3320"/>
    <w:rsid w:val="00BA351B"/>
    <w:rsid w:val="00BA37C0"/>
    <w:rsid w:val="00BA3961"/>
    <w:rsid w:val="00BA3B21"/>
    <w:rsid w:val="00BA4506"/>
    <w:rsid w:val="00BA4550"/>
    <w:rsid w:val="00BA466A"/>
    <w:rsid w:val="00BA4BB8"/>
    <w:rsid w:val="00BA4BBC"/>
    <w:rsid w:val="00BA4C1F"/>
    <w:rsid w:val="00BA4D4C"/>
    <w:rsid w:val="00BA4DB4"/>
    <w:rsid w:val="00BA4FEF"/>
    <w:rsid w:val="00BA509A"/>
    <w:rsid w:val="00BA51BA"/>
    <w:rsid w:val="00BA5447"/>
    <w:rsid w:val="00BA5488"/>
    <w:rsid w:val="00BA56CD"/>
    <w:rsid w:val="00BA5B37"/>
    <w:rsid w:val="00BA5C14"/>
    <w:rsid w:val="00BA5EC3"/>
    <w:rsid w:val="00BA639A"/>
    <w:rsid w:val="00BA66E6"/>
    <w:rsid w:val="00BA6756"/>
    <w:rsid w:val="00BA73FA"/>
    <w:rsid w:val="00BA751E"/>
    <w:rsid w:val="00BA75C5"/>
    <w:rsid w:val="00BA77DC"/>
    <w:rsid w:val="00BA77E5"/>
    <w:rsid w:val="00BA7AEB"/>
    <w:rsid w:val="00BB0064"/>
    <w:rsid w:val="00BB021F"/>
    <w:rsid w:val="00BB0456"/>
    <w:rsid w:val="00BB0643"/>
    <w:rsid w:val="00BB0A30"/>
    <w:rsid w:val="00BB0F0B"/>
    <w:rsid w:val="00BB0FF4"/>
    <w:rsid w:val="00BB102E"/>
    <w:rsid w:val="00BB115F"/>
    <w:rsid w:val="00BB1187"/>
    <w:rsid w:val="00BB11C0"/>
    <w:rsid w:val="00BB12F4"/>
    <w:rsid w:val="00BB1532"/>
    <w:rsid w:val="00BB16FD"/>
    <w:rsid w:val="00BB1917"/>
    <w:rsid w:val="00BB1992"/>
    <w:rsid w:val="00BB1F05"/>
    <w:rsid w:val="00BB218E"/>
    <w:rsid w:val="00BB27D0"/>
    <w:rsid w:val="00BB2B3D"/>
    <w:rsid w:val="00BB2C0A"/>
    <w:rsid w:val="00BB3044"/>
    <w:rsid w:val="00BB306A"/>
    <w:rsid w:val="00BB3137"/>
    <w:rsid w:val="00BB313F"/>
    <w:rsid w:val="00BB33B6"/>
    <w:rsid w:val="00BB348C"/>
    <w:rsid w:val="00BB36D9"/>
    <w:rsid w:val="00BB3A88"/>
    <w:rsid w:val="00BB3B04"/>
    <w:rsid w:val="00BB3EAB"/>
    <w:rsid w:val="00BB3F14"/>
    <w:rsid w:val="00BB3FB3"/>
    <w:rsid w:val="00BB44F5"/>
    <w:rsid w:val="00BB4D20"/>
    <w:rsid w:val="00BB507A"/>
    <w:rsid w:val="00BB5271"/>
    <w:rsid w:val="00BB5296"/>
    <w:rsid w:val="00BB529B"/>
    <w:rsid w:val="00BB59B4"/>
    <w:rsid w:val="00BB5C12"/>
    <w:rsid w:val="00BB5CE2"/>
    <w:rsid w:val="00BB5D38"/>
    <w:rsid w:val="00BB5F1A"/>
    <w:rsid w:val="00BB60C1"/>
    <w:rsid w:val="00BB62E5"/>
    <w:rsid w:val="00BB630A"/>
    <w:rsid w:val="00BB68BA"/>
    <w:rsid w:val="00BB6CF3"/>
    <w:rsid w:val="00BB6D1B"/>
    <w:rsid w:val="00BB6E5A"/>
    <w:rsid w:val="00BB6F37"/>
    <w:rsid w:val="00BB715B"/>
    <w:rsid w:val="00BB719D"/>
    <w:rsid w:val="00BB71AF"/>
    <w:rsid w:val="00BB726E"/>
    <w:rsid w:val="00BB7460"/>
    <w:rsid w:val="00BB750F"/>
    <w:rsid w:val="00BB76CB"/>
    <w:rsid w:val="00BB7B42"/>
    <w:rsid w:val="00BB7D27"/>
    <w:rsid w:val="00BB7D31"/>
    <w:rsid w:val="00BC005D"/>
    <w:rsid w:val="00BC0100"/>
    <w:rsid w:val="00BC0237"/>
    <w:rsid w:val="00BC039A"/>
    <w:rsid w:val="00BC04A1"/>
    <w:rsid w:val="00BC0598"/>
    <w:rsid w:val="00BC0ECE"/>
    <w:rsid w:val="00BC10B5"/>
    <w:rsid w:val="00BC11DF"/>
    <w:rsid w:val="00BC13D7"/>
    <w:rsid w:val="00BC199E"/>
    <w:rsid w:val="00BC1B29"/>
    <w:rsid w:val="00BC1C86"/>
    <w:rsid w:val="00BC1F7F"/>
    <w:rsid w:val="00BC21CE"/>
    <w:rsid w:val="00BC21EF"/>
    <w:rsid w:val="00BC24AB"/>
    <w:rsid w:val="00BC264F"/>
    <w:rsid w:val="00BC2BCB"/>
    <w:rsid w:val="00BC2C37"/>
    <w:rsid w:val="00BC2C68"/>
    <w:rsid w:val="00BC3097"/>
    <w:rsid w:val="00BC3388"/>
    <w:rsid w:val="00BC3471"/>
    <w:rsid w:val="00BC397D"/>
    <w:rsid w:val="00BC3C63"/>
    <w:rsid w:val="00BC41C4"/>
    <w:rsid w:val="00BC442F"/>
    <w:rsid w:val="00BC4849"/>
    <w:rsid w:val="00BC4896"/>
    <w:rsid w:val="00BC4971"/>
    <w:rsid w:val="00BC4CF0"/>
    <w:rsid w:val="00BC5035"/>
    <w:rsid w:val="00BC50BF"/>
    <w:rsid w:val="00BC52F8"/>
    <w:rsid w:val="00BC531B"/>
    <w:rsid w:val="00BC537E"/>
    <w:rsid w:val="00BC53A2"/>
    <w:rsid w:val="00BC53E1"/>
    <w:rsid w:val="00BC5AA9"/>
    <w:rsid w:val="00BC5F4B"/>
    <w:rsid w:val="00BC6095"/>
    <w:rsid w:val="00BC6492"/>
    <w:rsid w:val="00BC6DF1"/>
    <w:rsid w:val="00BC7005"/>
    <w:rsid w:val="00BC7774"/>
    <w:rsid w:val="00BC77ED"/>
    <w:rsid w:val="00BC78DA"/>
    <w:rsid w:val="00BC7A5E"/>
    <w:rsid w:val="00BC7B12"/>
    <w:rsid w:val="00BD0137"/>
    <w:rsid w:val="00BD0315"/>
    <w:rsid w:val="00BD0574"/>
    <w:rsid w:val="00BD085C"/>
    <w:rsid w:val="00BD08B9"/>
    <w:rsid w:val="00BD08FA"/>
    <w:rsid w:val="00BD0943"/>
    <w:rsid w:val="00BD0A58"/>
    <w:rsid w:val="00BD0AEA"/>
    <w:rsid w:val="00BD0D51"/>
    <w:rsid w:val="00BD0D57"/>
    <w:rsid w:val="00BD1402"/>
    <w:rsid w:val="00BD17AF"/>
    <w:rsid w:val="00BD1BC1"/>
    <w:rsid w:val="00BD20A7"/>
    <w:rsid w:val="00BD21DD"/>
    <w:rsid w:val="00BD23A8"/>
    <w:rsid w:val="00BD24CF"/>
    <w:rsid w:val="00BD253C"/>
    <w:rsid w:val="00BD2591"/>
    <w:rsid w:val="00BD2618"/>
    <w:rsid w:val="00BD26DF"/>
    <w:rsid w:val="00BD2945"/>
    <w:rsid w:val="00BD2D47"/>
    <w:rsid w:val="00BD2F15"/>
    <w:rsid w:val="00BD2F41"/>
    <w:rsid w:val="00BD300A"/>
    <w:rsid w:val="00BD32F7"/>
    <w:rsid w:val="00BD373A"/>
    <w:rsid w:val="00BD3F7A"/>
    <w:rsid w:val="00BD4246"/>
    <w:rsid w:val="00BD451F"/>
    <w:rsid w:val="00BD4590"/>
    <w:rsid w:val="00BD4A06"/>
    <w:rsid w:val="00BD5020"/>
    <w:rsid w:val="00BD556C"/>
    <w:rsid w:val="00BD55EB"/>
    <w:rsid w:val="00BD581D"/>
    <w:rsid w:val="00BD5C78"/>
    <w:rsid w:val="00BD5F77"/>
    <w:rsid w:val="00BD6171"/>
    <w:rsid w:val="00BD6285"/>
    <w:rsid w:val="00BD653B"/>
    <w:rsid w:val="00BD6A14"/>
    <w:rsid w:val="00BD6AFB"/>
    <w:rsid w:val="00BD6ED2"/>
    <w:rsid w:val="00BD735B"/>
    <w:rsid w:val="00BD7447"/>
    <w:rsid w:val="00BD755E"/>
    <w:rsid w:val="00BD755F"/>
    <w:rsid w:val="00BD7821"/>
    <w:rsid w:val="00BD787D"/>
    <w:rsid w:val="00BD7A27"/>
    <w:rsid w:val="00BD7B36"/>
    <w:rsid w:val="00BD7CFB"/>
    <w:rsid w:val="00BD7E07"/>
    <w:rsid w:val="00BD7E6F"/>
    <w:rsid w:val="00BD7F32"/>
    <w:rsid w:val="00BE01C1"/>
    <w:rsid w:val="00BE03EA"/>
    <w:rsid w:val="00BE0799"/>
    <w:rsid w:val="00BE0A0F"/>
    <w:rsid w:val="00BE0A1C"/>
    <w:rsid w:val="00BE0C0B"/>
    <w:rsid w:val="00BE1250"/>
    <w:rsid w:val="00BE129A"/>
    <w:rsid w:val="00BE136E"/>
    <w:rsid w:val="00BE1489"/>
    <w:rsid w:val="00BE150F"/>
    <w:rsid w:val="00BE1521"/>
    <w:rsid w:val="00BE1655"/>
    <w:rsid w:val="00BE19CC"/>
    <w:rsid w:val="00BE1EF0"/>
    <w:rsid w:val="00BE217E"/>
    <w:rsid w:val="00BE2438"/>
    <w:rsid w:val="00BE2641"/>
    <w:rsid w:val="00BE27C3"/>
    <w:rsid w:val="00BE284D"/>
    <w:rsid w:val="00BE2D2C"/>
    <w:rsid w:val="00BE2F79"/>
    <w:rsid w:val="00BE2F9B"/>
    <w:rsid w:val="00BE322D"/>
    <w:rsid w:val="00BE32AB"/>
    <w:rsid w:val="00BE38B6"/>
    <w:rsid w:val="00BE3AA5"/>
    <w:rsid w:val="00BE3B32"/>
    <w:rsid w:val="00BE3D32"/>
    <w:rsid w:val="00BE3D7A"/>
    <w:rsid w:val="00BE42D1"/>
    <w:rsid w:val="00BE43C5"/>
    <w:rsid w:val="00BE48E0"/>
    <w:rsid w:val="00BE4C0C"/>
    <w:rsid w:val="00BE4D7C"/>
    <w:rsid w:val="00BE4DDC"/>
    <w:rsid w:val="00BE4E28"/>
    <w:rsid w:val="00BE5320"/>
    <w:rsid w:val="00BE538D"/>
    <w:rsid w:val="00BE53BF"/>
    <w:rsid w:val="00BE5482"/>
    <w:rsid w:val="00BE587E"/>
    <w:rsid w:val="00BE5B06"/>
    <w:rsid w:val="00BE5EDE"/>
    <w:rsid w:val="00BE605E"/>
    <w:rsid w:val="00BE6446"/>
    <w:rsid w:val="00BE652E"/>
    <w:rsid w:val="00BE692E"/>
    <w:rsid w:val="00BE714E"/>
    <w:rsid w:val="00BE75A0"/>
    <w:rsid w:val="00BE788D"/>
    <w:rsid w:val="00BE7D08"/>
    <w:rsid w:val="00BF0001"/>
    <w:rsid w:val="00BF0153"/>
    <w:rsid w:val="00BF02B1"/>
    <w:rsid w:val="00BF0375"/>
    <w:rsid w:val="00BF0398"/>
    <w:rsid w:val="00BF03E6"/>
    <w:rsid w:val="00BF04A6"/>
    <w:rsid w:val="00BF0583"/>
    <w:rsid w:val="00BF0948"/>
    <w:rsid w:val="00BF09A8"/>
    <w:rsid w:val="00BF0DFB"/>
    <w:rsid w:val="00BF100F"/>
    <w:rsid w:val="00BF139B"/>
    <w:rsid w:val="00BF13D8"/>
    <w:rsid w:val="00BF19A4"/>
    <w:rsid w:val="00BF1DE2"/>
    <w:rsid w:val="00BF1EF0"/>
    <w:rsid w:val="00BF20BB"/>
    <w:rsid w:val="00BF2115"/>
    <w:rsid w:val="00BF2A4F"/>
    <w:rsid w:val="00BF2B5C"/>
    <w:rsid w:val="00BF30B8"/>
    <w:rsid w:val="00BF30EC"/>
    <w:rsid w:val="00BF3443"/>
    <w:rsid w:val="00BF3575"/>
    <w:rsid w:val="00BF360D"/>
    <w:rsid w:val="00BF394D"/>
    <w:rsid w:val="00BF3A15"/>
    <w:rsid w:val="00BF3CCA"/>
    <w:rsid w:val="00BF3D30"/>
    <w:rsid w:val="00BF3F09"/>
    <w:rsid w:val="00BF4310"/>
    <w:rsid w:val="00BF4A99"/>
    <w:rsid w:val="00BF4B9E"/>
    <w:rsid w:val="00BF4DFB"/>
    <w:rsid w:val="00BF4E3D"/>
    <w:rsid w:val="00BF4F38"/>
    <w:rsid w:val="00BF59ED"/>
    <w:rsid w:val="00BF5D83"/>
    <w:rsid w:val="00BF5E11"/>
    <w:rsid w:val="00BF5E99"/>
    <w:rsid w:val="00BF61DD"/>
    <w:rsid w:val="00BF64DE"/>
    <w:rsid w:val="00BF6542"/>
    <w:rsid w:val="00BF65A4"/>
    <w:rsid w:val="00BF6689"/>
    <w:rsid w:val="00BF672E"/>
    <w:rsid w:val="00BF69D5"/>
    <w:rsid w:val="00BF6AA4"/>
    <w:rsid w:val="00BF6ACD"/>
    <w:rsid w:val="00BF6B4B"/>
    <w:rsid w:val="00BF6C3C"/>
    <w:rsid w:val="00BF6CBD"/>
    <w:rsid w:val="00BF6D28"/>
    <w:rsid w:val="00BF6E8E"/>
    <w:rsid w:val="00BF73BC"/>
    <w:rsid w:val="00BF77A5"/>
    <w:rsid w:val="00BF78F2"/>
    <w:rsid w:val="00BF79FE"/>
    <w:rsid w:val="00BF7A2D"/>
    <w:rsid w:val="00BF7AE2"/>
    <w:rsid w:val="00BF7CDA"/>
    <w:rsid w:val="00BF7D58"/>
    <w:rsid w:val="00C00034"/>
    <w:rsid w:val="00C0010A"/>
    <w:rsid w:val="00C001AC"/>
    <w:rsid w:val="00C002EA"/>
    <w:rsid w:val="00C0065A"/>
    <w:rsid w:val="00C0067E"/>
    <w:rsid w:val="00C00774"/>
    <w:rsid w:val="00C00786"/>
    <w:rsid w:val="00C00DB9"/>
    <w:rsid w:val="00C00DCC"/>
    <w:rsid w:val="00C00F0F"/>
    <w:rsid w:val="00C01055"/>
    <w:rsid w:val="00C012C9"/>
    <w:rsid w:val="00C01499"/>
    <w:rsid w:val="00C01557"/>
    <w:rsid w:val="00C01682"/>
    <w:rsid w:val="00C0195C"/>
    <w:rsid w:val="00C019C6"/>
    <w:rsid w:val="00C01B55"/>
    <w:rsid w:val="00C01DF0"/>
    <w:rsid w:val="00C01F57"/>
    <w:rsid w:val="00C0219A"/>
    <w:rsid w:val="00C02268"/>
    <w:rsid w:val="00C022A2"/>
    <w:rsid w:val="00C02530"/>
    <w:rsid w:val="00C028EF"/>
    <w:rsid w:val="00C029DA"/>
    <w:rsid w:val="00C02B07"/>
    <w:rsid w:val="00C02B42"/>
    <w:rsid w:val="00C03436"/>
    <w:rsid w:val="00C03577"/>
    <w:rsid w:val="00C035CF"/>
    <w:rsid w:val="00C03C85"/>
    <w:rsid w:val="00C03D33"/>
    <w:rsid w:val="00C03D35"/>
    <w:rsid w:val="00C03DCF"/>
    <w:rsid w:val="00C03DE8"/>
    <w:rsid w:val="00C04375"/>
    <w:rsid w:val="00C0464F"/>
    <w:rsid w:val="00C04771"/>
    <w:rsid w:val="00C04773"/>
    <w:rsid w:val="00C04A84"/>
    <w:rsid w:val="00C04C7E"/>
    <w:rsid w:val="00C0502D"/>
    <w:rsid w:val="00C0507E"/>
    <w:rsid w:val="00C055A6"/>
    <w:rsid w:val="00C056C3"/>
    <w:rsid w:val="00C05772"/>
    <w:rsid w:val="00C05A07"/>
    <w:rsid w:val="00C05A66"/>
    <w:rsid w:val="00C05EF5"/>
    <w:rsid w:val="00C06594"/>
    <w:rsid w:val="00C06650"/>
    <w:rsid w:val="00C06659"/>
    <w:rsid w:val="00C069FB"/>
    <w:rsid w:val="00C06AC9"/>
    <w:rsid w:val="00C06CE8"/>
    <w:rsid w:val="00C06E1B"/>
    <w:rsid w:val="00C0727E"/>
    <w:rsid w:val="00C0738D"/>
    <w:rsid w:val="00C075C4"/>
    <w:rsid w:val="00C075FA"/>
    <w:rsid w:val="00C07606"/>
    <w:rsid w:val="00C07ADA"/>
    <w:rsid w:val="00C07D15"/>
    <w:rsid w:val="00C07DD7"/>
    <w:rsid w:val="00C07EFF"/>
    <w:rsid w:val="00C10265"/>
    <w:rsid w:val="00C1034A"/>
    <w:rsid w:val="00C104A6"/>
    <w:rsid w:val="00C10714"/>
    <w:rsid w:val="00C10847"/>
    <w:rsid w:val="00C1085E"/>
    <w:rsid w:val="00C1086A"/>
    <w:rsid w:val="00C10967"/>
    <w:rsid w:val="00C10A97"/>
    <w:rsid w:val="00C10D09"/>
    <w:rsid w:val="00C115BE"/>
    <w:rsid w:val="00C11626"/>
    <w:rsid w:val="00C11705"/>
    <w:rsid w:val="00C118B5"/>
    <w:rsid w:val="00C11D47"/>
    <w:rsid w:val="00C11ECF"/>
    <w:rsid w:val="00C120AC"/>
    <w:rsid w:val="00C12298"/>
    <w:rsid w:val="00C122BD"/>
    <w:rsid w:val="00C12472"/>
    <w:rsid w:val="00C128DC"/>
    <w:rsid w:val="00C12CCC"/>
    <w:rsid w:val="00C12E82"/>
    <w:rsid w:val="00C13075"/>
    <w:rsid w:val="00C13351"/>
    <w:rsid w:val="00C133FA"/>
    <w:rsid w:val="00C13504"/>
    <w:rsid w:val="00C135BE"/>
    <w:rsid w:val="00C1377C"/>
    <w:rsid w:val="00C13AC9"/>
    <w:rsid w:val="00C13CF8"/>
    <w:rsid w:val="00C13D28"/>
    <w:rsid w:val="00C13D73"/>
    <w:rsid w:val="00C13E85"/>
    <w:rsid w:val="00C13ED0"/>
    <w:rsid w:val="00C13FE5"/>
    <w:rsid w:val="00C14493"/>
    <w:rsid w:val="00C14758"/>
    <w:rsid w:val="00C1481B"/>
    <w:rsid w:val="00C149CE"/>
    <w:rsid w:val="00C149E3"/>
    <w:rsid w:val="00C14B26"/>
    <w:rsid w:val="00C15153"/>
    <w:rsid w:val="00C15489"/>
    <w:rsid w:val="00C155B0"/>
    <w:rsid w:val="00C15E81"/>
    <w:rsid w:val="00C15FD0"/>
    <w:rsid w:val="00C160D6"/>
    <w:rsid w:val="00C162E5"/>
    <w:rsid w:val="00C16735"/>
    <w:rsid w:val="00C1688C"/>
    <w:rsid w:val="00C16BC3"/>
    <w:rsid w:val="00C16BD3"/>
    <w:rsid w:val="00C1714B"/>
    <w:rsid w:val="00C171A5"/>
    <w:rsid w:val="00C17237"/>
    <w:rsid w:val="00C179F4"/>
    <w:rsid w:val="00C20056"/>
    <w:rsid w:val="00C20184"/>
    <w:rsid w:val="00C20495"/>
    <w:rsid w:val="00C20509"/>
    <w:rsid w:val="00C205C8"/>
    <w:rsid w:val="00C20936"/>
    <w:rsid w:val="00C209EE"/>
    <w:rsid w:val="00C20A36"/>
    <w:rsid w:val="00C20B23"/>
    <w:rsid w:val="00C20B57"/>
    <w:rsid w:val="00C20D9F"/>
    <w:rsid w:val="00C20E9C"/>
    <w:rsid w:val="00C211AA"/>
    <w:rsid w:val="00C211CE"/>
    <w:rsid w:val="00C215BA"/>
    <w:rsid w:val="00C219D9"/>
    <w:rsid w:val="00C21A3D"/>
    <w:rsid w:val="00C21A8B"/>
    <w:rsid w:val="00C21AB0"/>
    <w:rsid w:val="00C21BAF"/>
    <w:rsid w:val="00C22012"/>
    <w:rsid w:val="00C2207A"/>
    <w:rsid w:val="00C221D8"/>
    <w:rsid w:val="00C22376"/>
    <w:rsid w:val="00C2252F"/>
    <w:rsid w:val="00C225E7"/>
    <w:rsid w:val="00C22911"/>
    <w:rsid w:val="00C22A23"/>
    <w:rsid w:val="00C22DA8"/>
    <w:rsid w:val="00C22F42"/>
    <w:rsid w:val="00C231FD"/>
    <w:rsid w:val="00C23245"/>
    <w:rsid w:val="00C23B1F"/>
    <w:rsid w:val="00C23B26"/>
    <w:rsid w:val="00C23B3A"/>
    <w:rsid w:val="00C23C55"/>
    <w:rsid w:val="00C23C9E"/>
    <w:rsid w:val="00C23DBE"/>
    <w:rsid w:val="00C23E0E"/>
    <w:rsid w:val="00C245DA"/>
    <w:rsid w:val="00C25175"/>
    <w:rsid w:val="00C2546A"/>
    <w:rsid w:val="00C25491"/>
    <w:rsid w:val="00C25C84"/>
    <w:rsid w:val="00C25EB9"/>
    <w:rsid w:val="00C2613C"/>
    <w:rsid w:val="00C26482"/>
    <w:rsid w:val="00C26516"/>
    <w:rsid w:val="00C2662C"/>
    <w:rsid w:val="00C26698"/>
    <w:rsid w:val="00C26A98"/>
    <w:rsid w:val="00C26BE2"/>
    <w:rsid w:val="00C26E4C"/>
    <w:rsid w:val="00C2732B"/>
    <w:rsid w:val="00C2785F"/>
    <w:rsid w:val="00C27985"/>
    <w:rsid w:val="00C279AF"/>
    <w:rsid w:val="00C27B8D"/>
    <w:rsid w:val="00C27EF3"/>
    <w:rsid w:val="00C27F75"/>
    <w:rsid w:val="00C30168"/>
    <w:rsid w:val="00C30485"/>
    <w:rsid w:val="00C30651"/>
    <w:rsid w:val="00C313B9"/>
    <w:rsid w:val="00C313E3"/>
    <w:rsid w:val="00C31618"/>
    <w:rsid w:val="00C316DB"/>
    <w:rsid w:val="00C31993"/>
    <w:rsid w:val="00C31A19"/>
    <w:rsid w:val="00C31BDE"/>
    <w:rsid w:val="00C3242A"/>
    <w:rsid w:val="00C324D4"/>
    <w:rsid w:val="00C32C21"/>
    <w:rsid w:val="00C32F51"/>
    <w:rsid w:val="00C33309"/>
    <w:rsid w:val="00C338C5"/>
    <w:rsid w:val="00C338C9"/>
    <w:rsid w:val="00C33A04"/>
    <w:rsid w:val="00C33BDA"/>
    <w:rsid w:val="00C33C94"/>
    <w:rsid w:val="00C33DD3"/>
    <w:rsid w:val="00C33DFD"/>
    <w:rsid w:val="00C341FC"/>
    <w:rsid w:val="00C3434E"/>
    <w:rsid w:val="00C345EA"/>
    <w:rsid w:val="00C347B8"/>
    <w:rsid w:val="00C34C5D"/>
    <w:rsid w:val="00C34E31"/>
    <w:rsid w:val="00C35049"/>
    <w:rsid w:val="00C351D8"/>
    <w:rsid w:val="00C353F3"/>
    <w:rsid w:val="00C35533"/>
    <w:rsid w:val="00C355D4"/>
    <w:rsid w:val="00C356AC"/>
    <w:rsid w:val="00C35A70"/>
    <w:rsid w:val="00C35C79"/>
    <w:rsid w:val="00C35D83"/>
    <w:rsid w:val="00C35D9F"/>
    <w:rsid w:val="00C362A6"/>
    <w:rsid w:val="00C36400"/>
    <w:rsid w:val="00C36461"/>
    <w:rsid w:val="00C365C6"/>
    <w:rsid w:val="00C36A1B"/>
    <w:rsid w:val="00C36D8F"/>
    <w:rsid w:val="00C36F3B"/>
    <w:rsid w:val="00C376E2"/>
    <w:rsid w:val="00C37B40"/>
    <w:rsid w:val="00C37BD1"/>
    <w:rsid w:val="00C37E14"/>
    <w:rsid w:val="00C37F4F"/>
    <w:rsid w:val="00C40081"/>
    <w:rsid w:val="00C40192"/>
    <w:rsid w:val="00C40286"/>
    <w:rsid w:val="00C40321"/>
    <w:rsid w:val="00C4040A"/>
    <w:rsid w:val="00C40780"/>
    <w:rsid w:val="00C40A8E"/>
    <w:rsid w:val="00C40AC8"/>
    <w:rsid w:val="00C40E9D"/>
    <w:rsid w:val="00C41026"/>
    <w:rsid w:val="00C4131A"/>
    <w:rsid w:val="00C41508"/>
    <w:rsid w:val="00C41BC9"/>
    <w:rsid w:val="00C41EAF"/>
    <w:rsid w:val="00C41EC1"/>
    <w:rsid w:val="00C422C8"/>
    <w:rsid w:val="00C4260F"/>
    <w:rsid w:val="00C4267E"/>
    <w:rsid w:val="00C42947"/>
    <w:rsid w:val="00C42A83"/>
    <w:rsid w:val="00C42BD6"/>
    <w:rsid w:val="00C42FED"/>
    <w:rsid w:val="00C43007"/>
    <w:rsid w:val="00C4308E"/>
    <w:rsid w:val="00C430D8"/>
    <w:rsid w:val="00C43264"/>
    <w:rsid w:val="00C433FE"/>
    <w:rsid w:val="00C43423"/>
    <w:rsid w:val="00C4368C"/>
    <w:rsid w:val="00C43721"/>
    <w:rsid w:val="00C43994"/>
    <w:rsid w:val="00C43B4E"/>
    <w:rsid w:val="00C43CF9"/>
    <w:rsid w:val="00C43D00"/>
    <w:rsid w:val="00C43E73"/>
    <w:rsid w:val="00C43E8E"/>
    <w:rsid w:val="00C44779"/>
    <w:rsid w:val="00C447E1"/>
    <w:rsid w:val="00C44A01"/>
    <w:rsid w:val="00C44D0C"/>
    <w:rsid w:val="00C44F2E"/>
    <w:rsid w:val="00C44F92"/>
    <w:rsid w:val="00C450C5"/>
    <w:rsid w:val="00C45264"/>
    <w:rsid w:val="00C458CC"/>
    <w:rsid w:val="00C45AD6"/>
    <w:rsid w:val="00C461A1"/>
    <w:rsid w:val="00C4641F"/>
    <w:rsid w:val="00C46589"/>
    <w:rsid w:val="00C466B4"/>
    <w:rsid w:val="00C467E2"/>
    <w:rsid w:val="00C46BB4"/>
    <w:rsid w:val="00C46BC3"/>
    <w:rsid w:val="00C46BEC"/>
    <w:rsid w:val="00C46C3D"/>
    <w:rsid w:val="00C473FA"/>
    <w:rsid w:val="00C475CD"/>
    <w:rsid w:val="00C477CF"/>
    <w:rsid w:val="00C47842"/>
    <w:rsid w:val="00C479B4"/>
    <w:rsid w:val="00C47A25"/>
    <w:rsid w:val="00C47B38"/>
    <w:rsid w:val="00C47D15"/>
    <w:rsid w:val="00C47E8F"/>
    <w:rsid w:val="00C5027F"/>
    <w:rsid w:val="00C50646"/>
    <w:rsid w:val="00C50743"/>
    <w:rsid w:val="00C5086F"/>
    <w:rsid w:val="00C50B89"/>
    <w:rsid w:val="00C50DF0"/>
    <w:rsid w:val="00C51164"/>
    <w:rsid w:val="00C51391"/>
    <w:rsid w:val="00C515BD"/>
    <w:rsid w:val="00C51654"/>
    <w:rsid w:val="00C518CA"/>
    <w:rsid w:val="00C51979"/>
    <w:rsid w:val="00C51E48"/>
    <w:rsid w:val="00C51FCF"/>
    <w:rsid w:val="00C52102"/>
    <w:rsid w:val="00C526F8"/>
    <w:rsid w:val="00C52938"/>
    <w:rsid w:val="00C52C63"/>
    <w:rsid w:val="00C52F88"/>
    <w:rsid w:val="00C53120"/>
    <w:rsid w:val="00C53391"/>
    <w:rsid w:val="00C534F5"/>
    <w:rsid w:val="00C53613"/>
    <w:rsid w:val="00C53A42"/>
    <w:rsid w:val="00C53A67"/>
    <w:rsid w:val="00C53BCC"/>
    <w:rsid w:val="00C53EED"/>
    <w:rsid w:val="00C54344"/>
    <w:rsid w:val="00C5437E"/>
    <w:rsid w:val="00C543F3"/>
    <w:rsid w:val="00C545B0"/>
    <w:rsid w:val="00C5482B"/>
    <w:rsid w:val="00C54886"/>
    <w:rsid w:val="00C54E22"/>
    <w:rsid w:val="00C54EF0"/>
    <w:rsid w:val="00C552AF"/>
    <w:rsid w:val="00C55301"/>
    <w:rsid w:val="00C553DE"/>
    <w:rsid w:val="00C5553E"/>
    <w:rsid w:val="00C5557A"/>
    <w:rsid w:val="00C55792"/>
    <w:rsid w:val="00C55894"/>
    <w:rsid w:val="00C55C3E"/>
    <w:rsid w:val="00C55C9B"/>
    <w:rsid w:val="00C55CA5"/>
    <w:rsid w:val="00C55D2E"/>
    <w:rsid w:val="00C55F80"/>
    <w:rsid w:val="00C55FFC"/>
    <w:rsid w:val="00C56296"/>
    <w:rsid w:val="00C56445"/>
    <w:rsid w:val="00C5659A"/>
    <w:rsid w:val="00C56791"/>
    <w:rsid w:val="00C56A5E"/>
    <w:rsid w:val="00C56E54"/>
    <w:rsid w:val="00C56E7E"/>
    <w:rsid w:val="00C56F9F"/>
    <w:rsid w:val="00C5703E"/>
    <w:rsid w:val="00C570AA"/>
    <w:rsid w:val="00C570C9"/>
    <w:rsid w:val="00C57279"/>
    <w:rsid w:val="00C5732A"/>
    <w:rsid w:val="00C5773C"/>
    <w:rsid w:val="00C57A67"/>
    <w:rsid w:val="00C57ED3"/>
    <w:rsid w:val="00C57F10"/>
    <w:rsid w:val="00C57FB9"/>
    <w:rsid w:val="00C6001C"/>
    <w:rsid w:val="00C600BD"/>
    <w:rsid w:val="00C601DC"/>
    <w:rsid w:val="00C60227"/>
    <w:rsid w:val="00C602FB"/>
    <w:rsid w:val="00C60493"/>
    <w:rsid w:val="00C604BA"/>
    <w:rsid w:val="00C60788"/>
    <w:rsid w:val="00C608F5"/>
    <w:rsid w:val="00C60951"/>
    <w:rsid w:val="00C60988"/>
    <w:rsid w:val="00C60D09"/>
    <w:rsid w:val="00C61011"/>
    <w:rsid w:val="00C6109F"/>
    <w:rsid w:val="00C6138B"/>
    <w:rsid w:val="00C61510"/>
    <w:rsid w:val="00C6161B"/>
    <w:rsid w:val="00C619E1"/>
    <w:rsid w:val="00C61E9D"/>
    <w:rsid w:val="00C62254"/>
    <w:rsid w:val="00C6225A"/>
    <w:rsid w:val="00C62310"/>
    <w:rsid w:val="00C6236C"/>
    <w:rsid w:val="00C6270A"/>
    <w:rsid w:val="00C627D7"/>
    <w:rsid w:val="00C628F5"/>
    <w:rsid w:val="00C62997"/>
    <w:rsid w:val="00C6312C"/>
    <w:rsid w:val="00C6368D"/>
    <w:rsid w:val="00C636E0"/>
    <w:rsid w:val="00C637CF"/>
    <w:rsid w:val="00C63BCB"/>
    <w:rsid w:val="00C63CCE"/>
    <w:rsid w:val="00C63ED6"/>
    <w:rsid w:val="00C64005"/>
    <w:rsid w:val="00C64567"/>
    <w:rsid w:val="00C6468F"/>
    <w:rsid w:val="00C64B0F"/>
    <w:rsid w:val="00C64E55"/>
    <w:rsid w:val="00C6520B"/>
    <w:rsid w:val="00C652DA"/>
    <w:rsid w:val="00C65A2A"/>
    <w:rsid w:val="00C65AC7"/>
    <w:rsid w:val="00C65D12"/>
    <w:rsid w:val="00C65DE0"/>
    <w:rsid w:val="00C6613E"/>
    <w:rsid w:val="00C6617A"/>
    <w:rsid w:val="00C6628D"/>
    <w:rsid w:val="00C665EF"/>
    <w:rsid w:val="00C66AEA"/>
    <w:rsid w:val="00C66B9F"/>
    <w:rsid w:val="00C66D98"/>
    <w:rsid w:val="00C66DC3"/>
    <w:rsid w:val="00C66DD3"/>
    <w:rsid w:val="00C67BD3"/>
    <w:rsid w:val="00C67CB2"/>
    <w:rsid w:val="00C67F02"/>
    <w:rsid w:val="00C70046"/>
    <w:rsid w:val="00C700CA"/>
    <w:rsid w:val="00C70220"/>
    <w:rsid w:val="00C7022D"/>
    <w:rsid w:val="00C7083C"/>
    <w:rsid w:val="00C70B0A"/>
    <w:rsid w:val="00C7100E"/>
    <w:rsid w:val="00C7108B"/>
    <w:rsid w:val="00C713C3"/>
    <w:rsid w:val="00C71411"/>
    <w:rsid w:val="00C7150F"/>
    <w:rsid w:val="00C717C8"/>
    <w:rsid w:val="00C71831"/>
    <w:rsid w:val="00C71936"/>
    <w:rsid w:val="00C719B7"/>
    <w:rsid w:val="00C71ADB"/>
    <w:rsid w:val="00C72040"/>
    <w:rsid w:val="00C723BF"/>
    <w:rsid w:val="00C72784"/>
    <w:rsid w:val="00C7281F"/>
    <w:rsid w:val="00C732E5"/>
    <w:rsid w:val="00C733CF"/>
    <w:rsid w:val="00C7365E"/>
    <w:rsid w:val="00C73721"/>
    <w:rsid w:val="00C73776"/>
    <w:rsid w:val="00C7383C"/>
    <w:rsid w:val="00C73858"/>
    <w:rsid w:val="00C738C4"/>
    <w:rsid w:val="00C7395C"/>
    <w:rsid w:val="00C73BB2"/>
    <w:rsid w:val="00C741F2"/>
    <w:rsid w:val="00C742BD"/>
    <w:rsid w:val="00C74653"/>
    <w:rsid w:val="00C74C4C"/>
    <w:rsid w:val="00C74F9B"/>
    <w:rsid w:val="00C75041"/>
    <w:rsid w:val="00C753E2"/>
    <w:rsid w:val="00C75562"/>
    <w:rsid w:val="00C75766"/>
    <w:rsid w:val="00C75835"/>
    <w:rsid w:val="00C75C99"/>
    <w:rsid w:val="00C75CC8"/>
    <w:rsid w:val="00C75E77"/>
    <w:rsid w:val="00C75FA4"/>
    <w:rsid w:val="00C75FD6"/>
    <w:rsid w:val="00C760A0"/>
    <w:rsid w:val="00C7615C"/>
    <w:rsid w:val="00C7638D"/>
    <w:rsid w:val="00C763B5"/>
    <w:rsid w:val="00C76884"/>
    <w:rsid w:val="00C768C0"/>
    <w:rsid w:val="00C76A49"/>
    <w:rsid w:val="00C77076"/>
    <w:rsid w:val="00C7726B"/>
    <w:rsid w:val="00C775B7"/>
    <w:rsid w:val="00C77D67"/>
    <w:rsid w:val="00C77E67"/>
    <w:rsid w:val="00C802C8"/>
    <w:rsid w:val="00C803D8"/>
    <w:rsid w:val="00C80959"/>
    <w:rsid w:val="00C809EF"/>
    <w:rsid w:val="00C80B04"/>
    <w:rsid w:val="00C80C27"/>
    <w:rsid w:val="00C80D02"/>
    <w:rsid w:val="00C80F3A"/>
    <w:rsid w:val="00C80F72"/>
    <w:rsid w:val="00C8113B"/>
    <w:rsid w:val="00C814A7"/>
    <w:rsid w:val="00C81F7D"/>
    <w:rsid w:val="00C82076"/>
    <w:rsid w:val="00C82399"/>
    <w:rsid w:val="00C82662"/>
    <w:rsid w:val="00C82818"/>
    <w:rsid w:val="00C82A74"/>
    <w:rsid w:val="00C82D23"/>
    <w:rsid w:val="00C82D43"/>
    <w:rsid w:val="00C82D78"/>
    <w:rsid w:val="00C82D84"/>
    <w:rsid w:val="00C82E56"/>
    <w:rsid w:val="00C82FDA"/>
    <w:rsid w:val="00C83062"/>
    <w:rsid w:val="00C832F3"/>
    <w:rsid w:val="00C83322"/>
    <w:rsid w:val="00C83389"/>
    <w:rsid w:val="00C838B2"/>
    <w:rsid w:val="00C83C52"/>
    <w:rsid w:val="00C841F5"/>
    <w:rsid w:val="00C8424F"/>
    <w:rsid w:val="00C84405"/>
    <w:rsid w:val="00C84623"/>
    <w:rsid w:val="00C84734"/>
    <w:rsid w:val="00C8496A"/>
    <w:rsid w:val="00C84A6F"/>
    <w:rsid w:val="00C84BF4"/>
    <w:rsid w:val="00C84C3A"/>
    <w:rsid w:val="00C84DB2"/>
    <w:rsid w:val="00C84EE6"/>
    <w:rsid w:val="00C84F4D"/>
    <w:rsid w:val="00C84F75"/>
    <w:rsid w:val="00C8520E"/>
    <w:rsid w:val="00C852D6"/>
    <w:rsid w:val="00C8540E"/>
    <w:rsid w:val="00C854DF"/>
    <w:rsid w:val="00C854F2"/>
    <w:rsid w:val="00C85B6D"/>
    <w:rsid w:val="00C85C45"/>
    <w:rsid w:val="00C85D3C"/>
    <w:rsid w:val="00C86019"/>
    <w:rsid w:val="00C862FF"/>
    <w:rsid w:val="00C86895"/>
    <w:rsid w:val="00C869A6"/>
    <w:rsid w:val="00C86A96"/>
    <w:rsid w:val="00C86C78"/>
    <w:rsid w:val="00C86D4D"/>
    <w:rsid w:val="00C86F26"/>
    <w:rsid w:val="00C86F7D"/>
    <w:rsid w:val="00C870CC"/>
    <w:rsid w:val="00C871D4"/>
    <w:rsid w:val="00C875C7"/>
    <w:rsid w:val="00C876D8"/>
    <w:rsid w:val="00C87735"/>
    <w:rsid w:val="00C87B54"/>
    <w:rsid w:val="00C87B81"/>
    <w:rsid w:val="00C87C2F"/>
    <w:rsid w:val="00C87DE0"/>
    <w:rsid w:val="00C87EB3"/>
    <w:rsid w:val="00C87EB8"/>
    <w:rsid w:val="00C900E2"/>
    <w:rsid w:val="00C90101"/>
    <w:rsid w:val="00C90344"/>
    <w:rsid w:val="00C903DE"/>
    <w:rsid w:val="00C9045C"/>
    <w:rsid w:val="00C904C9"/>
    <w:rsid w:val="00C90523"/>
    <w:rsid w:val="00C906BA"/>
    <w:rsid w:val="00C907EB"/>
    <w:rsid w:val="00C909E1"/>
    <w:rsid w:val="00C90B9D"/>
    <w:rsid w:val="00C90E32"/>
    <w:rsid w:val="00C91340"/>
    <w:rsid w:val="00C91505"/>
    <w:rsid w:val="00C91790"/>
    <w:rsid w:val="00C91988"/>
    <w:rsid w:val="00C91BCE"/>
    <w:rsid w:val="00C91E2E"/>
    <w:rsid w:val="00C91F4D"/>
    <w:rsid w:val="00C91FA1"/>
    <w:rsid w:val="00C91FFA"/>
    <w:rsid w:val="00C92006"/>
    <w:rsid w:val="00C923B9"/>
    <w:rsid w:val="00C9250E"/>
    <w:rsid w:val="00C92634"/>
    <w:rsid w:val="00C9277C"/>
    <w:rsid w:val="00C928BB"/>
    <w:rsid w:val="00C92995"/>
    <w:rsid w:val="00C92A77"/>
    <w:rsid w:val="00C92B99"/>
    <w:rsid w:val="00C92BD2"/>
    <w:rsid w:val="00C93096"/>
    <w:rsid w:val="00C9313E"/>
    <w:rsid w:val="00C93290"/>
    <w:rsid w:val="00C933C3"/>
    <w:rsid w:val="00C93539"/>
    <w:rsid w:val="00C93A65"/>
    <w:rsid w:val="00C93B30"/>
    <w:rsid w:val="00C93B53"/>
    <w:rsid w:val="00C93CF0"/>
    <w:rsid w:val="00C93D8C"/>
    <w:rsid w:val="00C93DE9"/>
    <w:rsid w:val="00C93E55"/>
    <w:rsid w:val="00C93FA5"/>
    <w:rsid w:val="00C93FD6"/>
    <w:rsid w:val="00C94188"/>
    <w:rsid w:val="00C94394"/>
    <w:rsid w:val="00C947E1"/>
    <w:rsid w:val="00C94AE0"/>
    <w:rsid w:val="00C94B9A"/>
    <w:rsid w:val="00C94BF5"/>
    <w:rsid w:val="00C94D00"/>
    <w:rsid w:val="00C957B0"/>
    <w:rsid w:val="00C95802"/>
    <w:rsid w:val="00C95954"/>
    <w:rsid w:val="00C959E9"/>
    <w:rsid w:val="00C95A7C"/>
    <w:rsid w:val="00C95DC0"/>
    <w:rsid w:val="00C95FFB"/>
    <w:rsid w:val="00C96197"/>
    <w:rsid w:val="00C9663A"/>
    <w:rsid w:val="00C96735"/>
    <w:rsid w:val="00C96834"/>
    <w:rsid w:val="00C96986"/>
    <w:rsid w:val="00C96A17"/>
    <w:rsid w:val="00C96A27"/>
    <w:rsid w:val="00C96CCF"/>
    <w:rsid w:val="00C96F17"/>
    <w:rsid w:val="00C9709B"/>
    <w:rsid w:val="00C97303"/>
    <w:rsid w:val="00C97322"/>
    <w:rsid w:val="00C973DD"/>
    <w:rsid w:val="00CA007F"/>
    <w:rsid w:val="00CA0386"/>
    <w:rsid w:val="00CA045B"/>
    <w:rsid w:val="00CA0497"/>
    <w:rsid w:val="00CA04A6"/>
    <w:rsid w:val="00CA072E"/>
    <w:rsid w:val="00CA0B43"/>
    <w:rsid w:val="00CA105D"/>
    <w:rsid w:val="00CA10AE"/>
    <w:rsid w:val="00CA10BD"/>
    <w:rsid w:val="00CA10FB"/>
    <w:rsid w:val="00CA13E2"/>
    <w:rsid w:val="00CA18D9"/>
    <w:rsid w:val="00CA193C"/>
    <w:rsid w:val="00CA1CD4"/>
    <w:rsid w:val="00CA1E19"/>
    <w:rsid w:val="00CA256E"/>
    <w:rsid w:val="00CA284C"/>
    <w:rsid w:val="00CA2A31"/>
    <w:rsid w:val="00CA2A84"/>
    <w:rsid w:val="00CA2D45"/>
    <w:rsid w:val="00CA3013"/>
    <w:rsid w:val="00CA3227"/>
    <w:rsid w:val="00CA3784"/>
    <w:rsid w:val="00CA37A1"/>
    <w:rsid w:val="00CA39A2"/>
    <w:rsid w:val="00CA3C8F"/>
    <w:rsid w:val="00CA3CF6"/>
    <w:rsid w:val="00CA3D68"/>
    <w:rsid w:val="00CA3E56"/>
    <w:rsid w:val="00CA4014"/>
    <w:rsid w:val="00CA404F"/>
    <w:rsid w:val="00CA4175"/>
    <w:rsid w:val="00CA4446"/>
    <w:rsid w:val="00CA44B1"/>
    <w:rsid w:val="00CA4AD9"/>
    <w:rsid w:val="00CA4B15"/>
    <w:rsid w:val="00CA4D89"/>
    <w:rsid w:val="00CA4DE1"/>
    <w:rsid w:val="00CA50D3"/>
    <w:rsid w:val="00CA5114"/>
    <w:rsid w:val="00CA5290"/>
    <w:rsid w:val="00CA532B"/>
    <w:rsid w:val="00CA53A5"/>
    <w:rsid w:val="00CA54CC"/>
    <w:rsid w:val="00CA5785"/>
    <w:rsid w:val="00CA57CB"/>
    <w:rsid w:val="00CA593D"/>
    <w:rsid w:val="00CA59A8"/>
    <w:rsid w:val="00CA6153"/>
    <w:rsid w:val="00CA65B7"/>
    <w:rsid w:val="00CA66A6"/>
    <w:rsid w:val="00CA670B"/>
    <w:rsid w:val="00CA6893"/>
    <w:rsid w:val="00CA68D6"/>
    <w:rsid w:val="00CA6A12"/>
    <w:rsid w:val="00CA6A1D"/>
    <w:rsid w:val="00CA6B56"/>
    <w:rsid w:val="00CA6C12"/>
    <w:rsid w:val="00CA6E0C"/>
    <w:rsid w:val="00CA6EEE"/>
    <w:rsid w:val="00CA6F59"/>
    <w:rsid w:val="00CA70B0"/>
    <w:rsid w:val="00CA7B3F"/>
    <w:rsid w:val="00CA7BA9"/>
    <w:rsid w:val="00CB022A"/>
    <w:rsid w:val="00CB0457"/>
    <w:rsid w:val="00CB05D6"/>
    <w:rsid w:val="00CB07B1"/>
    <w:rsid w:val="00CB0AB7"/>
    <w:rsid w:val="00CB0B20"/>
    <w:rsid w:val="00CB0B52"/>
    <w:rsid w:val="00CB127B"/>
    <w:rsid w:val="00CB15FF"/>
    <w:rsid w:val="00CB1817"/>
    <w:rsid w:val="00CB1830"/>
    <w:rsid w:val="00CB19BE"/>
    <w:rsid w:val="00CB1A1D"/>
    <w:rsid w:val="00CB1A8C"/>
    <w:rsid w:val="00CB1ECC"/>
    <w:rsid w:val="00CB215B"/>
    <w:rsid w:val="00CB2682"/>
    <w:rsid w:val="00CB27A7"/>
    <w:rsid w:val="00CB27FF"/>
    <w:rsid w:val="00CB2D7C"/>
    <w:rsid w:val="00CB2E3F"/>
    <w:rsid w:val="00CB3097"/>
    <w:rsid w:val="00CB32DD"/>
    <w:rsid w:val="00CB36D1"/>
    <w:rsid w:val="00CB377A"/>
    <w:rsid w:val="00CB3860"/>
    <w:rsid w:val="00CB38E7"/>
    <w:rsid w:val="00CB3BB9"/>
    <w:rsid w:val="00CB3CE0"/>
    <w:rsid w:val="00CB404A"/>
    <w:rsid w:val="00CB40B6"/>
    <w:rsid w:val="00CB4228"/>
    <w:rsid w:val="00CB42EF"/>
    <w:rsid w:val="00CB4384"/>
    <w:rsid w:val="00CB43CC"/>
    <w:rsid w:val="00CB43F3"/>
    <w:rsid w:val="00CB4501"/>
    <w:rsid w:val="00CB47C2"/>
    <w:rsid w:val="00CB48A0"/>
    <w:rsid w:val="00CB48B8"/>
    <w:rsid w:val="00CB49E9"/>
    <w:rsid w:val="00CB4BD7"/>
    <w:rsid w:val="00CB4FF3"/>
    <w:rsid w:val="00CB5087"/>
    <w:rsid w:val="00CB51A3"/>
    <w:rsid w:val="00CB5A4F"/>
    <w:rsid w:val="00CB5AA6"/>
    <w:rsid w:val="00CB5B68"/>
    <w:rsid w:val="00CB5F80"/>
    <w:rsid w:val="00CB6151"/>
    <w:rsid w:val="00CB631D"/>
    <w:rsid w:val="00CB648C"/>
    <w:rsid w:val="00CB65CC"/>
    <w:rsid w:val="00CB65D9"/>
    <w:rsid w:val="00CB6EBE"/>
    <w:rsid w:val="00CB6F2E"/>
    <w:rsid w:val="00CB7553"/>
    <w:rsid w:val="00CB762E"/>
    <w:rsid w:val="00CB7687"/>
    <w:rsid w:val="00CB7699"/>
    <w:rsid w:val="00CB77E6"/>
    <w:rsid w:val="00CB788B"/>
    <w:rsid w:val="00CB78EC"/>
    <w:rsid w:val="00CB7900"/>
    <w:rsid w:val="00CB7961"/>
    <w:rsid w:val="00CB7A23"/>
    <w:rsid w:val="00CB7A27"/>
    <w:rsid w:val="00CB7C3C"/>
    <w:rsid w:val="00CB7EA1"/>
    <w:rsid w:val="00CC0027"/>
    <w:rsid w:val="00CC00CF"/>
    <w:rsid w:val="00CC023E"/>
    <w:rsid w:val="00CC03E4"/>
    <w:rsid w:val="00CC06DB"/>
    <w:rsid w:val="00CC073D"/>
    <w:rsid w:val="00CC09F5"/>
    <w:rsid w:val="00CC1153"/>
    <w:rsid w:val="00CC11E0"/>
    <w:rsid w:val="00CC14B8"/>
    <w:rsid w:val="00CC156F"/>
    <w:rsid w:val="00CC1CA4"/>
    <w:rsid w:val="00CC1F6E"/>
    <w:rsid w:val="00CC2340"/>
    <w:rsid w:val="00CC23AA"/>
    <w:rsid w:val="00CC2ADF"/>
    <w:rsid w:val="00CC2B39"/>
    <w:rsid w:val="00CC2E72"/>
    <w:rsid w:val="00CC31C8"/>
    <w:rsid w:val="00CC3230"/>
    <w:rsid w:val="00CC366A"/>
    <w:rsid w:val="00CC3CBA"/>
    <w:rsid w:val="00CC3EAC"/>
    <w:rsid w:val="00CC434F"/>
    <w:rsid w:val="00CC4458"/>
    <w:rsid w:val="00CC4B12"/>
    <w:rsid w:val="00CC4BB0"/>
    <w:rsid w:val="00CC4CF8"/>
    <w:rsid w:val="00CC4D2E"/>
    <w:rsid w:val="00CC4E0F"/>
    <w:rsid w:val="00CC50B0"/>
    <w:rsid w:val="00CC5432"/>
    <w:rsid w:val="00CC5709"/>
    <w:rsid w:val="00CC59DA"/>
    <w:rsid w:val="00CC5BE9"/>
    <w:rsid w:val="00CC61DF"/>
    <w:rsid w:val="00CC6329"/>
    <w:rsid w:val="00CC6583"/>
    <w:rsid w:val="00CC65F9"/>
    <w:rsid w:val="00CC66CD"/>
    <w:rsid w:val="00CC677D"/>
    <w:rsid w:val="00CC6980"/>
    <w:rsid w:val="00CC6C00"/>
    <w:rsid w:val="00CC6E3F"/>
    <w:rsid w:val="00CC7361"/>
    <w:rsid w:val="00CC74E4"/>
    <w:rsid w:val="00CC7511"/>
    <w:rsid w:val="00CC7529"/>
    <w:rsid w:val="00CC7601"/>
    <w:rsid w:val="00CC7B0E"/>
    <w:rsid w:val="00CC7C78"/>
    <w:rsid w:val="00CC7E10"/>
    <w:rsid w:val="00CC7F37"/>
    <w:rsid w:val="00CC7FD0"/>
    <w:rsid w:val="00CD019C"/>
    <w:rsid w:val="00CD019D"/>
    <w:rsid w:val="00CD0445"/>
    <w:rsid w:val="00CD0763"/>
    <w:rsid w:val="00CD0888"/>
    <w:rsid w:val="00CD0992"/>
    <w:rsid w:val="00CD09B2"/>
    <w:rsid w:val="00CD0ADF"/>
    <w:rsid w:val="00CD0F30"/>
    <w:rsid w:val="00CD1009"/>
    <w:rsid w:val="00CD1136"/>
    <w:rsid w:val="00CD145F"/>
    <w:rsid w:val="00CD14DB"/>
    <w:rsid w:val="00CD15DD"/>
    <w:rsid w:val="00CD1650"/>
    <w:rsid w:val="00CD16A1"/>
    <w:rsid w:val="00CD1A65"/>
    <w:rsid w:val="00CD1B6A"/>
    <w:rsid w:val="00CD1C9B"/>
    <w:rsid w:val="00CD1EAA"/>
    <w:rsid w:val="00CD219E"/>
    <w:rsid w:val="00CD21D0"/>
    <w:rsid w:val="00CD2748"/>
    <w:rsid w:val="00CD27A8"/>
    <w:rsid w:val="00CD2B7F"/>
    <w:rsid w:val="00CD30AF"/>
    <w:rsid w:val="00CD3436"/>
    <w:rsid w:val="00CD3D68"/>
    <w:rsid w:val="00CD3DE7"/>
    <w:rsid w:val="00CD3F90"/>
    <w:rsid w:val="00CD439B"/>
    <w:rsid w:val="00CD454B"/>
    <w:rsid w:val="00CD4692"/>
    <w:rsid w:val="00CD4778"/>
    <w:rsid w:val="00CD4E5E"/>
    <w:rsid w:val="00CD5A2B"/>
    <w:rsid w:val="00CD60EC"/>
    <w:rsid w:val="00CD66FC"/>
    <w:rsid w:val="00CD6BC6"/>
    <w:rsid w:val="00CD6F62"/>
    <w:rsid w:val="00CD702E"/>
    <w:rsid w:val="00CD70F5"/>
    <w:rsid w:val="00CD7283"/>
    <w:rsid w:val="00CD731D"/>
    <w:rsid w:val="00CD7372"/>
    <w:rsid w:val="00CD75AF"/>
    <w:rsid w:val="00CD75B3"/>
    <w:rsid w:val="00CD76F7"/>
    <w:rsid w:val="00CD778D"/>
    <w:rsid w:val="00CD7ACC"/>
    <w:rsid w:val="00CD7BC2"/>
    <w:rsid w:val="00CD7EE7"/>
    <w:rsid w:val="00CE00EE"/>
    <w:rsid w:val="00CE0104"/>
    <w:rsid w:val="00CE0375"/>
    <w:rsid w:val="00CE0AA6"/>
    <w:rsid w:val="00CE0C71"/>
    <w:rsid w:val="00CE0CD3"/>
    <w:rsid w:val="00CE107D"/>
    <w:rsid w:val="00CE1090"/>
    <w:rsid w:val="00CE10C5"/>
    <w:rsid w:val="00CE14F9"/>
    <w:rsid w:val="00CE16BF"/>
    <w:rsid w:val="00CE171D"/>
    <w:rsid w:val="00CE17A7"/>
    <w:rsid w:val="00CE182B"/>
    <w:rsid w:val="00CE1848"/>
    <w:rsid w:val="00CE1CCC"/>
    <w:rsid w:val="00CE1D54"/>
    <w:rsid w:val="00CE1DAE"/>
    <w:rsid w:val="00CE216D"/>
    <w:rsid w:val="00CE21E2"/>
    <w:rsid w:val="00CE2992"/>
    <w:rsid w:val="00CE2B0A"/>
    <w:rsid w:val="00CE2D0C"/>
    <w:rsid w:val="00CE2D5C"/>
    <w:rsid w:val="00CE3216"/>
    <w:rsid w:val="00CE3220"/>
    <w:rsid w:val="00CE32DF"/>
    <w:rsid w:val="00CE3588"/>
    <w:rsid w:val="00CE3889"/>
    <w:rsid w:val="00CE39D9"/>
    <w:rsid w:val="00CE4A68"/>
    <w:rsid w:val="00CE4B51"/>
    <w:rsid w:val="00CE4E2F"/>
    <w:rsid w:val="00CE50F0"/>
    <w:rsid w:val="00CE5340"/>
    <w:rsid w:val="00CE5741"/>
    <w:rsid w:val="00CE69D2"/>
    <w:rsid w:val="00CE6EDC"/>
    <w:rsid w:val="00CE7319"/>
    <w:rsid w:val="00CE7368"/>
    <w:rsid w:val="00CE7545"/>
    <w:rsid w:val="00CE759D"/>
    <w:rsid w:val="00CE78D4"/>
    <w:rsid w:val="00CE7916"/>
    <w:rsid w:val="00CE7943"/>
    <w:rsid w:val="00CF0059"/>
    <w:rsid w:val="00CF03AC"/>
    <w:rsid w:val="00CF040E"/>
    <w:rsid w:val="00CF05A3"/>
    <w:rsid w:val="00CF0AD1"/>
    <w:rsid w:val="00CF0BAB"/>
    <w:rsid w:val="00CF0BDF"/>
    <w:rsid w:val="00CF0BFA"/>
    <w:rsid w:val="00CF0EAF"/>
    <w:rsid w:val="00CF0FC3"/>
    <w:rsid w:val="00CF1077"/>
    <w:rsid w:val="00CF15AF"/>
    <w:rsid w:val="00CF1C30"/>
    <w:rsid w:val="00CF1CC9"/>
    <w:rsid w:val="00CF2810"/>
    <w:rsid w:val="00CF29F6"/>
    <w:rsid w:val="00CF2A23"/>
    <w:rsid w:val="00CF2AAE"/>
    <w:rsid w:val="00CF2AEF"/>
    <w:rsid w:val="00CF2D78"/>
    <w:rsid w:val="00CF334B"/>
    <w:rsid w:val="00CF3387"/>
    <w:rsid w:val="00CF36A9"/>
    <w:rsid w:val="00CF37E3"/>
    <w:rsid w:val="00CF3963"/>
    <w:rsid w:val="00CF3D5A"/>
    <w:rsid w:val="00CF3F48"/>
    <w:rsid w:val="00CF3FC5"/>
    <w:rsid w:val="00CF449A"/>
    <w:rsid w:val="00CF48B7"/>
    <w:rsid w:val="00CF49B1"/>
    <w:rsid w:val="00CF4BD9"/>
    <w:rsid w:val="00CF4CCC"/>
    <w:rsid w:val="00CF4F7D"/>
    <w:rsid w:val="00CF51A9"/>
    <w:rsid w:val="00CF51E0"/>
    <w:rsid w:val="00CF57B2"/>
    <w:rsid w:val="00CF5852"/>
    <w:rsid w:val="00CF59DD"/>
    <w:rsid w:val="00CF5F4D"/>
    <w:rsid w:val="00CF5F55"/>
    <w:rsid w:val="00CF606D"/>
    <w:rsid w:val="00CF60E4"/>
    <w:rsid w:val="00CF645A"/>
    <w:rsid w:val="00CF67A7"/>
    <w:rsid w:val="00CF6A4D"/>
    <w:rsid w:val="00CF6D6B"/>
    <w:rsid w:val="00CF6D93"/>
    <w:rsid w:val="00CF6FBF"/>
    <w:rsid w:val="00CF7AD2"/>
    <w:rsid w:val="00D002F2"/>
    <w:rsid w:val="00D00513"/>
    <w:rsid w:val="00D006A9"/>
    <w:rsid w:val="00D008A4"/>
    <w:rsid w:val="00D00CE3"/>
    <w:rsid w:val="00D010AB"/>
    <w:rsid w:val="00D01142"/>
    <w:rsid w:val="00D0133F"/>
    <w:rsid w:val="00D01533"/>
    <w:rsid w:val="00D01623"/>
    <w:rsid w:val="00D0189F"/>
    <w:rsid w:val="00D01C5D"/>
    <w:rsid w:val="00D01D26"/>
    <w:rsid w:val="00D02016"/>
    <w:rsid w:val="00D024B5"/>
    <w:rsid w:val="00D024C0"/>
    <w:rsid w:val="00D026FF"/>
    <w:rsid w:val="00D0283B"/>
    <w:rsid w:val="00D02C5C"/>
    <w:rsid w:val="00D02CDD"/>
    <w:rsid w:val="00D03431"/>
    <w:rsid w:val="00D036AC"/>
    <w:rsid w:val="00D0387B"/>
    <w:rsid w:val="00D038D7"/>
    <w:rsid w:val="00D03B16"/>
    <w:rsid w:val="00D03D6E"/>
    <w:rsid w:val="00D03FA3"/>
    <w:rsid w:val="00D04180"/>
    <w:rsid w:val="00D04598"/>
    <w:rsid w:val="00D04E70"/>
    <w:rsid w:val="00D05275"/>
    <w:rsid w:val="00D05328"/>
    <w:rsid w:val="00D05430"/>
    <w:rsid w:val="00D05583"/>
    <w:rsid w:val="00D05844"/>
    <w:rsid w:val="00D059D5"/>
    <w:rsid w:val="00D05A9D"/>
    <w:rsid w:val="00D05BA5"/>
    <w:rsid w:val="00D05BB7"/>
    <w:rsid w:val="00D05EC8"/>
    <w:rsid w:val="00D05F7B"/>
    <w:rsid w:val="00D06101"/>
    <w:rsid w:val="00D067E9"/>
    <w:rsid w:val="00D06888"/>
    <w:rsid w:val="00D07509"/>
    <w:rsid w:val="00D076A7"/>
    <w:rsid w:val="00D07A21"/>
    <w:rsid w:val="00D07E42"/>
    <w:rsid w:val="00D10367"/>
    <w:rsid w:val="00D103EA"/>
    <w:rsid w:val="00D106B9"/>
    <w:rsid w:val="00D10703"/>
    <w:rsid w:val="00D107BD"/>
    <w:rsid w:val="00D10892"/>
    <w:rsid w:val="00D10EBA"/>
    <w:rsid w:val="00D10F4C"/>
    <w:rsid w:val="00D10FFD"/>
    <w:rsid w:val="00D11106"/>
    <w:rsid w:val="00D11455"/>
    <w:rsid w:val="00D1191C"/>
    <w:rsid w:val="00D11972"/>
    <w:rsid w:val="00D11C85"/>
    <w:rsid w:val="00D11DE6"/>
    <w:rsid w:val="00D121AE"/>
    <w:rsid w:val="00D121C1"/>
    <w:rsid w:val="00D124E2"/>
    <w:rsid w:val="00D124F7"/>
    <w:rsid w:val="00D126CA"/>
    <w:rsid w:val="00D1276A"/>
    <w:rsid w:val="00D127ED"/>
    <w:rsid w:val="00D12E0E"/>
    <w:rsid w:val="00D12F5A"/>
    <w:rsid w:val="00D1306C"/>
    <w:rsid w:val="00D1354A"/>
    <w:rsid w:val="00D13A3F"/>
    <w:rsid w:val="00D13A9E"/>
    <w:rsid w:val="00D13EF1"/>
    <w:rsid w:val="00D14183"/>
    <w:rsid w:val="00D14408"/>
    <w:rsid w:val="00D14B7E"/>
    <w:rsid w:val="00D14BBA"/>
    <w:rsid w:val="00D14D14"/>
    <w:rsid w:val="00D14DAA"/>
    <w:rsid w:val="00D14DD4"/>
    <w:rsid w:val="00D1550A"/>
    <w:rsid w:val="00D15867"/>
    <w:rsid w:val="00D159B6"/>
    <w:rsid w:val="00D15AFB"/>
    <w:rsid w:val="00D15FDD"/>
    <w:rsid w:val="00D16297"/>
    <w:rsid w:val="00D1660E"/>
    <w:rsid w:val="00D167E5"/>
    <w:rsid w:val="00D1691B"/>
    <w:rsid w:val="00D16C2D"/>
    <w:rsid w:val="00D17077"/>
    <w:rsid w:val="00D17078"/>
    <w:rsid w:val="00D17486"/>
    <w:rsid w:val="00D17616"/>
    <w:rsid w:val="00D17623"/>
    <w:rsid w:val="00D1785E"/>
    <w:rsid w:val="00D17A87"/>
    <w:rsid w:val="00D17B99"/>
    <w:rsid w:val="00D202A9"/>
    <w:rsid w:val="00D20978"/>
    <w:rsid w:val="00D20D6C"/>
    <w:rsid w:val="00D20EAE"/>
    <w:rsid w:val="00D2109F"/>
    <w:rsid w:val="00D210CC"/>
    <w:rsid w:val="00D212EA"/>
    <w:rsid w:val="00D214FE"/>
    <w:rsid w:val="00D216F4"/>
    <w:rsid w:val="00D21A88"/>
    <w:rsid w:val="00D21AEC"/>
    <w:rsid w:val="00D21CE6"/>
    <w:rsid w:val="00D22180"/>
    <w:rsid w:val="00D226E3"/>
    <w:rsid w:val="00D22B39"/>
    <w:rsid w:val="00D22B6C"/>
    <w:rsid w:val="00D22D5A"/>
    <w:rsid w:val="00D22F95"/>
    <w:rsid w:val="00D22FC7"/>
    <w:rsid w:val="00D23099"/>
    <w:rsid w:val="00D23395"/>
    <w:rsid w:val="00D237D5"/>
    <w:rsid w:val="00D237E4"/>
    <w:rsid w:val="00D23D64"/>
    <w:rsid w:val="00D23DE5"/>
    <w:rsid w:val="00D23E70"/>
    <w:rsid w:val="00D23ECE"/>
    <w:rsid w:val="00D23F8F"/>
    <w:rsid w:val="00D24045"/>
    <w:rsid w:val="00D2453D"/>
    <w:rsid w:val="00D24A15"/>
    <w:rsid w:val="00D24B59"/>
    <w:rsid w:val="00D24BB4"/>
    <w:rsid w:val="00D24D41"/>
    <w:rsid w:val="00D252CC"/>
    <w:rsid w:val="00D256AF"/>
    <w:rsid w:val="00D25799"/>
    <w:rsid w:val="00D25997"/>
    <w:rsid w:val="00D25A38"/>
    <w:rsid w:val="00D25AAE"/>
    <w:rsid w:val="00D25B1A"/>
    <w:rsid w:val="00D25E6C"/>
    <w:rsid w:val="00D25F63"/>
    <w:rsid w:val="00D25F99"/>
    <w:rsid w:val="00D2634F"/>
    <w:rsid w:val="00D267C1"/>
    <w:rsid w:val="00D26830"/>
    <w:rsid w:val="00D26A3E"/>
    <w:rsid w:val="00D26FEF"/>
    <w:rsid w:val="00D27000"/>
    <w:rsid w:val="00D27134"/>
    <w:rsid w:val="00D2716D"/>
    <w:rsid w:val="00D27264"/>
    <w:rsid w:val="00D2742D"/>
    <w:rsid w:val="00D2766F"/>
    <w:rsid w:val="00D27694"/>
    <w:rsid w:val="00D276C9"/>
    <w:rsid w:val="00D27736"/>
    <w:rsid w:val="00D27C00"/>
    <w:rsid w:val="00D27C6B"/>
    <w:rsid w:val="00D27CED"/>
    <w:rsid w:val="00D3005F"/>
    <w:rsid w:val="00D300A4"/>
    <w:rsid w:val="00D3058E"/>
    <w:rsid w:val="00D30789"/>
    <w:rsid w:val="00D3085F"/>
    <w:rsid w:val="00D30B9A"/>
    <w:rsid w:val="00D30C01"/>
    <w:rsid w:val="00D30C58"/>
    <w:rsid w:val="00D30DE6"/>
    <w:rsid w:val="00D30E3F"/>
    <w:rsid w:val="00D310A3"/>
    <w:rsid w:val="00D31247"/>
    <w:rsid w:val="00D31347"/>
    <w:rsid w:val="00D314B3"/>
    <w:rsid w:val="00D31661"/>
    <w:rsid w:val="00D31749"/>
    <w:rsid w:val="00D317EF"/>
    <w:rsid w:val="00D31873"/>
    <w:rsid w:val="00D31BEE"/>
    <w:rsid w:val="00D31CBA"/>
    <w:rsid w:val="00D31CE3"/>
    <w:rsid w:val="00D31D49"/>
    <w:rsid w:val="00D31E27"/>
    <w:rsid w:val="00D32038"/>
    <w:rsid w:val="00D320F5"/>
    <w:rsid w:val="00D32612"/>
    <w:rsid w:val="00D326F5"/>
    <w:rsid w:val="00D3273B"/>
    <w:rsid w:val="00D32C02"/>
    <w:rsid w:val="00D330C7"/>
    <w:rsid w:val="00D33144"/>
    <w:rsid w:val="00D33160"/>
    <w:rsid w:val="00D3365C"/>
    <w:rsid w:val="00D3388F"/>
    <w:rsid w:val="00D3397C"/>
    <w:rsid w:val="00D33A35"/>
    <w:rsid w:val="00D3472D"/>
    <w:rsid w:val="00D34C35"/>
    <w:rsid w:val="00D34D7E"/>
    <w:rsid w:val="00D34DFE"/>
    <w:rsid w:val="00D34EB8"/>
    <w:rsid w:val="00D352FB"/>
    <w:rsid w:val="00D35805"/>
    <w:rsid w:val="00D359AC"/>
    <w:rsid w:val="00D35B1E"/>
    <w:rsid w:val="00D35D63"/>
    <w:rsid w:val="00D35D9A"/>
    <w:rsid w:val="00D35F55"/>
    <w:rsid w:val="00D36147"/>
    <w:rsid w:val="00D36452"/>
    <w:rsid w:val="00D36D70"/>
    <w:rsid w:val="00D36DFA"/>
    <w:rsid w:val="00D3702B"/>
    <w:rsid w:val="00D370BB"/>
    <w:rsid w:val="00D373E3"/>
    <w:rsid w:val="00D376CB"/>
    <w:rsid w:val="00D37979"/>
    <w:rsid w:val="00D379FC"/>
    <w:rsid w:val="00D37DDC"/>
    <w:rsid w:val="00D37E7B"/>
    <w:rsid w:val="00D37EEF"/>
    <w:rsid w:val="00D40356"/>
    <w:rsid w:val="00D406A8"/>
    <w:rsid w:val="00D408D4"/>
    <w:rsid w:val="00D40B13"/>
    <w:rsid w:val="00D40F6A"/>
    <w:rsid w:val="00D410F6"/>
    <w:rsid w:val="00D41157"/>
    <w:rsid w:val="00D41351"/>
    <w:rsid w:val="00D416B9"/>
    <w:rsid w:val="00D41736"/>
    <w:rsid w:val="00D41C75"/>
    <w:rsid w:val="00D41DC0"/>
    <w:rsid w:val="00D41E38"/>
    <w:rsid w:val="00D42001"/>
    <w:rsid w:val="00D42305"/>
    <w:rsid w:val="00D4250F"/>
    <w:rsid w:val="00D4296D"/>
    <w:rsid w:val="00D42A2E"/>
    <w:rsid w:val="00D42CE6"/>
    <w:rsid w:val="00D430A8"/>
    <w:rsid w:val="00D4350A"/>
    <w:rsid w:val="00D43510"/>
    <w:rsid w:val="00D435B3"/>
    <w:rsid w:val="00D436CB"/>
    <w:rsid w:val="00D43CEE"/>
    <w:rsid w:val="00D43F01"/>
    <w:rsid w:val="00D441E4"/>
    <w:rsid w:val="00D4431E"/>
    <w:rsid w:val="00D44809"/>
    <w:rsid w:val="00D449B4"/>
    <w:rsid w:val="00D449EB"/>
    <w:rsid w:val="00D44B92"/>
    <w:rsid w:val="00D44DF2"/>
    <w:rsid w:val="00D450E0"/>
    <w:rsid w:val="00D45402"/>
    <w:rsid w:val="00D45504"/>
    <w:rsid w:val="00D45CB7"/>
    <w:rsid w:val="00D45D8D"/>
    <w:rsid w:val="00D45E06"/>
    <w:rsid w:val="00D46002"/>
    <w:rsid w:val="00D46020"/>
    <w:rsid w:val="00D46580"/>
    <w:rsid w:val="00D466D2"/>
    <w:rsid w:val="00D46777"/>
    <w:rsid w:val="00D467FA"/>
    <w:rsid w:val="00D46875"/>
    <w:rsid w:val="00D46881"/>
    <w:rsid w:val="00D4695D"/>
    <w:rsid w:val="00D46995"/>
    <w:rsid w:val="00D46C9E"/>
    <w:rsid w:val="00D46FF8"/>
    <w:rsid w:val="00D470FB"/>
    <w:rsid w:val="00D47678"/>
    <w:rsid w:val="00D478D1"/>
    <w:rsid w:val="00D47A0C"/>
    <w:rsid w:val="00D47B2A"/>
    <w:rsid w:val="00D47EF8"/>
    <w:rsid w:val="00D47EFA"/>
    <w:rsid w:val="00D47F80"/>
    <w:rsid w:val="00D501AF"/>
    <w:rsid w:val="00D5071E"/>
    <w:rsid w:val="00D5086A"/>
    <w:rsid w:val="00D50ADC"/>
    <w:rsid w:val="00D50F62"/>
    <w:rsid w:val="00D50FE5"/>
    <w:rsid w:val="00D512E9"/>
    <w:rsid w:val="00D515B1"/>
    <w:rsid w:val="00D51964"/>
    <w:rsid w:val="00D51D82"/>
    <w:rsid w:val="00D523C3"/>
    <w:rsid w:val="00D5282E"/>
    <w:rsid w:val="00D5287E"/>
    <w:rsid w:val="00D52947"/>
    <w:rsid w:val="00D5297C"/>
    <w:rsid w:val="00D52DFA"/>
    <w:rsid w:val="00D5301A"/>
    <w:rsid w:val="00D5322C"/>
    <w:rsid w:val="00D536B9"/>
    <w:rsid w:val="00D5371B"/>
    <w:rsid w:val="00D537E8"/>
    <w:rsid w:val="00D5391F"/>
    <w:rsid w:val="00D53C92"/>
    <w:rsid w:val="00D53CC7"/>
    <w:rsid w:val="00D53D53"/>
    <w:rsid w:val="00D54037"/>
    <w:rsid w:val="00D54296"/>
    <w:rsid w:val="00D54ADF"/>
    <w:rsid w:val="00D55021"/>
    <w:rsid w:val="00D552DC"/>
    <w:rsid w:val="00D55329"/>
    <w:rsid w:val="00D55402"/>
    <w:rsid w:val="00D5560C"/>
    <w:rsid w:val="00D559DC"/>
    <w:rsid w:val="00D55B34"/>
    <w:rsid w:val="00D56072"/>
    <w:rsid w:val="00D563E2"/>
    <w:rsid w:val="00D569CC"/>
    <w:rsid w:val="00D57214"/>
    <w:rsid w:val="00D575AF"/>
    <w:rsid w:val="00D5772E"/>
    <w:rsid w:val="00D57B10"/>
    <w:rsid w:val="00D57D45"/>
    <w:rsid w:val="00D57E3E"/>
    <w:rsid w:val="00D6058A"/>
    <w:rsid w:val="00D6064C"/>
    <w:rsid w:val="00D60C34"/>
    <w:rsid w:val="00D60F70"/>
    <w:rsid w:val="00D610F6"/>
    <w:rsid w:val="00D613CC"/>
    <w:rsid w:val="00D615BC"/>
    <w:rsid w:val="00D619DD"/>
    <w:rsid w:val="00D61B39"/>
    <w:rsid w:val="00D61C13"/>
    <w:rsid w:val="00D61C6D"/>
    <w:rsid w:val="00D61E46"/>
    <w:rsid w:val="00D623A0"/>
    <w:rsid w:val="00D62592"/>
    <w:rsid w:val="00D62641"/>
    <w:rsid w:val="00D62BD3"/>
    <w:rsid w:val="00D6303A"/>
    <w:rsid w:val="00D6345C"/>
    <w:rsid w:val="00D63A13"/>
    <w:rsid w:val="00D63BE8"/>
    <w:rsid w:val="00D63BEF"/>
    <w:rsid w:val="00D63CA6"/>
    <w:rsid w:val="00D63D69"/>
    <w:rsid w:val="00D63EE0"/>
    <w:rsid w:val="00D64153"/>
    <w:rsid w:val="00D64159"/>
    <w:rsid w:val="00D64298"/>
    <w:rsid w:val="00D644F8"/>
    <w:rsid w:val="00D64560"/>
    <w:rsid w:val="00D64666"/>
    <w:rsid w:val="00D648C8"/>
    <w:rsid w:val="00D64BC7"/>
    <w:rsid w:val="00D64DF4"/>
    <w:rsid w:val="00D64E98"/>
    <w:rsid w:val="00D652BC"/>
    <w:rsid w:val="00D65396"/>
    <w:rsid w:val="00D65A04"/>
    <w:rsid w:val="00D65AF8"/>
    <w:rsid w:val="00D65F92"/>
    <w:rsid w:val="00D6612B"/>
    <w:rsid w:val="00D6658B"/>
    <w:rsid w:val="00D66722"/>
    <w:rsid w:val="00D66725"/>
    <w:rsid w:val="00D66DC0"/>
    <w:rsid w:val="00D66E37"/>
    <w:rsid w:val="00D6732F"/>
    <w:rsid w:val="00D67714"/>
    <w:rsid w:val="00D679E1"/>
    <w:rsid w:val="00D67FC8"/>
    <w:rsid w:val="00D700B4"/>
    <w:rsid w:val="00D701FE"/>
    <w:rsid w:val="00D70688"/>
    <w:rsid w:val="00D7095D"/>
    <w:rsid w:val="00D70CAA"/>
    <w:rsid w:val="00D712EF"/>
    <w:rsid w:val="00D7175B"/>
    <w:rsid w:val="00D7187A"/>
    <w:rsid w:val="00D71A06"/>
    <w:rsid w:val="00D71EA6"/>
    <w:rsid w:val="00D71EBD"/>
    <w:rsid w:val="00D71EE2"/>
    <w:rsid w:val="00D71F7C"/>
    <w:rsid w:val="00D71F9E"/>
    <w:rsid w:val="00D72703"/>
    <w:rsid w:val="00D7284B"/>
    <w:rsid w:val="00D72C46"/>
    <w:rsid w:val="00D72C92"/>
    <w:rsid w:val="00D72D1B"/>
    <w:rsid w:val="00D72D5E"/>
    <w:rsid w:val="00D7327B"/>
    <w:rsid w:val="00D7337F"/>
    <w:rsid w:val="00D73623"/>
    <w:rsid w:val="00D73741"/>
    <w:rsid w:val="00D7375C"/>
    <w:rsid w:val="00D738D2"/>
    <w:rsid w:val="00D73C52"/>
    <w:rsid w:val="00D73DE1"/>
    <w:rsid w:val="00D74152"/>
    <w:rsid w:val="00D74209"/>
    <w:rsid w:val="00D74560"/>
    <w:rsid w:val="00D745DA"/>
    <w:rsid w:val="00D74BBF"/>
    <w:rsid w:val="00D74ED2"/>
    <w:rsid w:val="00D75156"/>
    <w:rsid w:val="00D751FE"/>
    <w:rsid w:val="00D75288"/>
    <w:rsid w:val="00D75448"/>
    <w:rsid w:val="00D759EC"/>
    <w:rsid w:val="00D75CF8"/>
    <w:rsid w:val="00D75F58"/>
    <w:rsid w:val="00D7605E"/>
    <w:rsid w:val="00D76647"/>
    <w:rsid w:val="00D7669B"/>
    <w:rsid w:val="00D768F5"/>
    <w:rsid w:val="00D76F36"/>
    <w:rsid w:val="00D773CB"/>
    <w:rsid w:val="00D77567"/>
    <w:rsid w:val="00D775C8"/>
    <w:rsid w:val="00D77649"/>
    <w:rsid w:val="00D77742"/>
    <w:rsid w:val="00D778D7"/>
    <w:rsid w:val="00D779A7"/>
    <w:rsid w:val="00D77A1D"/>
    <w:rsid w:val="00D77B59"/>
    <w:rsid w:val="00D77F8C"/>
    <w:rsid w:val="00D800D4"/>
    <w:rsid w:val="00D80496"/>
    <w:rsid w:val="00D8062C"/>
    <w:rsid w:val="00D8068F"/>
    <w:rsid w:val="00D8095C"/>
    <w:rsid w:val="00D80EF5"/>
    <w:rsid w:val="00D81476"/>
    <w:rsid w:val="00D819F9"/>
    <w:rsid w:val="00D81A51"/>
    <w:rsid w:val="00D81F6B"/>
    <w:rsid w:val="00D8221F"/>
    <w:rsid w:val="00D82451"/>
    <w:rsid w:val="00D827BA"/>
    <w:rsid w:val="00D827F4"/>
    <w:rsid w:val="00D8281C"/>
    <w:rsid w:val="00D82B25"/>
    <w:rsid w:val="00D82CCD"/>
    <w:rsid w:val="00D82DEF"/>
    <w:rsid w:val="00D83024"/>
    <w:rsid w:val="00D8336D"/>
    <w:rsid w:val="00D8352C"/>
    <w:rsid w:val="00D83536"/>
    <w:rsid w:val="00D83591"/>
    <w:rsid w:val="00D83730"/>
    <w:rsid w:val="00D838F6"/>
    <w:rsid w:val="00D83DD1"/>
    <w:rsid w:val="00D83F52"/>
    <w:rsid w:val="00D842E1"/>
    <w:rsid w:val="00D8469C"/>
    <w:rsid w:val="00D848DB"/>
    <w:rsid w:val="00D84C25"/>
    <w:rsid w:val="00D84FE5"/>
    <w:rsid w:val="00D8552C"/>
    <w:rsid w:val="00D8559D"/>
    <w:rsid w:val="00D855A3"/>
    <w:rsid w:val="00D858C6"/>
    <w:rsid w:val="00D85927"/>
    <w:rsid w:val="00D85960"/>
    <w:rsid w:val="00D859B1"/>
    <w:rsid w:val="00D859C4"/>
    <w:rsid w:val="00D859CA"/>
    <w:rsid w:val="00D85E9D"/>
    <w:rsid w:val="00D85ECE"/>
    <w:rsid w:val="00D85F70"/>
    <w:rsid w:val="00D863F1"/>
    <w:rsid w:val="00D86708"/>
    <w:rsid w:val="00D87247"/>
    <w:rsid w:val="00D8799F"/>
    <w:rsid w:val="00D87A59"/>
    <w:rsid w:val="00D87A86"/>
    <w:rsid w:val="00D87A92"/>
    <w:rsid w:val="00D87B43"/>
    <w:rsid w:val="00D87B76"/>
    <w:rsid w:val="00D87CD0"/>
    <w:rsid w:val="00D87DCD"/>
    <w:rsid w:val="00D87E81"/>
    <w:rsid w:val="00D900B5"/>
    <w:rsid w:val="00D9030B"/>
    <w:rsid w:val="00D90601"/>
    <w:rsid w:val="00D90B86"/>
    <w:rsid w:val="00D90DC0"/>
    <w:rsid w:val="00D9154A"/>
    <w:rsid w:val="00D917DA"/>
    <w:rsid w:val="00D9196F"/>
    <w:rsid w:val="00D91B49"/>
    <w:rsid w:val="00D91BBF"/>
    <w:rsid w:val="00D91C56"/>
    <w:rsid w:val="00D91E41"/>
    <w:rsid w:val="00D91E74"/>
    <w:rsid w:val="00D925A9"/>
    <w:rsid w:val="00D9266E"/>
    <w:rsid w:val="00D928E8"/>
    <w:rsid w:val="00D92A79"/>
    <w:rsid w:val="00D92ADE"/>
    <w:rsid w:val="00D92B46"/>
    <w:rsid w:val="00D92CDA"/>
    <w:rsid w:val="00D92DE3"/>
    <w:rsid w:val="00D92E5A"/>
    <w:rsid w:val="00D92E96"/>
    <w:rsid w:val="00D93134"/>
    <w:rsid w:val="00D9335C"/>
    <w:rsid w:val="00D934E5"/>
    <w:rsid w:val="00D9351C"/>
    <w:rsid w:val="00D9361B"/>
    <w:rsid w:val="00D936D1"/>
    <w:rsid w:val="00D93924"/>
    <w:rsid w:val="00D93DB1"/>
    <w:rsid w:val="00D9418D"/>
    <w:rsid w:val="00D94395"/>
    <w:rsid w:val="00D94B16"/>
    <w:rsid w:val="00D94B65"/>
    <w:rsid w:val="00D94C05"/>
    <w:rsid w:val="00D94C28"/>
    <w:rsid w:val="00D94C96"/>
    <w:rsid w:val="00D94C97"/>
    <w:rsid w:val="00D94D81"/>
    <w:rsid w:val="00D94FC4"/>
    <w:rsid w:val="00D9526F"/>
    <w:rsid w:val="00D95428"/>
    <w:rsid w:val="00D956C0"/>
    <w:rsid w:val="00D959CB"/>
    <w:rsid w:val="00D959E1"/>
    <w:rsid w:val="00D96209"/>
    <w:rsid w:val="00D9621E"/>
    <w:rsid w:val="00D9632E"/>
    <w:rsid w:val="00D96347"/>
    <w:rsid w:val="00D96B34"/>
    <w:rsid w:val="00D96D09"/>
    <w:rsid w:val="00D97054"/>
    <w:rsid w:val="00D97163"/>
    <w:rsid w:val="00D9718E"/>
    <w:rsid w:val="00D972DA"/>
    <w:rsid w:val="00D979E3"/>
    <w:rsid w:val="00D97CE7"/>
    <w:rsid w:val="00D97ED6"/>
    <w:rsid w:val="00D97F03"/>
    <w:rsid w:val="00DA01E2"/>
    <w:rsid w:val="00DA035D"/>
    <w:rsid w:val="00DA047D"/>
    <w:rsid w:val="00DA0593"/>
    <w:rsid w:val="00DA0667"/>
    <w:rsid w:val="00DA06EC"/>
    <w:rsid w:val="00DA08D6"/>
    <w:rsid w:val="00DA0A2E"/>
    <w:rsid w:val="00DA1282"/>
    <w:rsid w:val="00DA12C2"/>
    <w:rsid w:val="00DA1399"/>
    <w:rsid w:val="00DA13CA"/>
    <w:rsid w:val="00DA14F7"/>
    <w:rsid w:val="00DA15C6"/>
    <w:rsid w:val="00DA1D45"/>
    <w:rsid w:val="00DA1FFB"/>
    <w:rsid w:val="00DA2205"/>
    <w:rsid w:val="00DA2295"/>
    <w:rsid w:val="00DA23CD"/>
    <w:rsid w:val="00DA248B"/>
    <w:rsid w:val="00DA29FB"/>
    <w:rsid w:val="00DA2CD8"/>
    <w:rsid w:val="00DA2D33"/>
    <w:rsid w:val="00DA2DCD"/>
    <w:rsid w:val="00DA2EBC"/>
    <w:rsid w:val="00DA31C2"/>
    <w:rsid w:val="00DA31DA"/>
    <w:rsid w:val="00DA343D"/>
    <w:rsid w:val="00DA354B"/>
    <w:rsid w:val="00DA378B"/>
    <w:rsid w:val="00DA3A59"/>
    <w:rsid w:val="00DA3B68"/>
    <w:rsid w:val="00DA4100"/>
    <w:rsid w:val="00DA4CCB"/>
    <w:rsid w:val="00DA4DA6"/>
    <w:rsid w:val="00DA517A"/>
    <w:rsid w:val="00DA5316"/>
    <w:rsid w:val="00DA53CF"/>
    <w:rsid w:val="00DA53D6"/>
    <w:rsid w:val="00DA578E"/>
    <w:rsid w:val="00DA59FF"/>
    <w:rsid w:val="00DA5A89"/>
    <w:rsid w:val="00DA5D30"/>
    <w:rsid w:val="00DA6192"/>
    <w:rsid w:val="00DA6510"/>
    <w:rsid w:val="00DA65D3"/>
    <w:rsid w:val="00DA6C13"/>
    <w:rsid w:val="00DA6CFB"/>
    <w:rsid w:val="00DA73E2"/>
    <w:rsid w:val="00DA744D"/>
    <w:rsid w:val="00DA78AF"/>
    <w:rsid w:val="00DA79AC"/>
    <w:rsid w:val="00DA7A4D"/>
    <w:rsid w:val="00DA7BA7"/>
    <w:rsid w:val="00DA7CFE"/>
    <w:rsid w:val="00DA7DCD"/>
    <w:rsid w:val="00DA7FD7"/>
    <w:rsid w:val="00DA7FE7"/>
    <w:rsid w:val="00DB025D"/>
    <w:rsid w:val="00DB0388"/>
    <w:rsid w:val="00DB0395"/>
    <w:rsid w:val="00DB04A4"/>
    <w:rsid w:val="00DB08A9"/>
    <w:rsid w:val="00DB0AB6"/>
    <w:rsid w:val="00DB0FDD"/>
    <w:rsid w:val="00DB1191"/>
    <w:rsid w:val="00DB130B"/>
    <w:rsid w:val="00DB13A3"/>
    <w:rsid w:val="00DB1C46"/>
    <w:rsid w:val="00DB1CB2"/>
    <w:rsid w:val="00DB1F5F"/>
    <w:rsid w:val="00DB235C"/>
    <w:rsid w:val="00DB23E7"/>
    <w:rsid w:val="00DB246D"/>
    <w:rsid w:val="00DB2723"/>
    <w:rsid w:val="00DB291A"/>
    <w:rsid w:val="00DB3283"/>
    <w:rsid w:val="00DB33F7"/>
    <w:rsid w:val="00DB3651"/>
    <w:rsid w:val="00DB36D4"/>
    <w:rsid w:val="00DB37FE"/>
    <w:rsid w:val="00DB3869"/>
    <w:rsid w:val="00DB3923"/>
    <w:rsid w:val="00DB3BB7"/>
    <w:rsid w:val="00DB3F10"/>
    <w:rsid w:val="00DB4472"/>
    <w:rsid w:val="00DB44E5"/>
    <w:rsid w:val="00DB45BD"/>
    <w:rsid w:val="00DB481C"/>
    <w:rsid w:val="00DB4A88"/>
    <w:rsid w:val="00DB4D18"/>
    <w:rsid w:val="00DB5327"/>
    <w:rsid w:val="00DB550F"/>
    <w:rsid w:val="00DB58B8"/>
    <w:rsid w:val="00DB5955"/>
    <w:rsid w:val="00DB5965"/>
    <w:rsid w:val="00DB5BA1"/>
    <w:rsid w:val="00DB5C0F"/>
    <w:rsid w:val="00DB5D1E"/>
    <w:rsid w:val="00DB5D47"/>
    <w:rsid w:val="00DB622F"/>
    <w:rsid w:val="00DB6390"/>
    <w:rsid w:val="00DB64C3"/>
    <w:rsid w:val="00DB6582"/>
    <w:rsid w:val="00DB668E"/>
    <w:rsid w:val="00DB6760"/>
    <w:rsid w:val="00DB6831"/>
    <w:rsid w:val="00DB6DDB"/>
    <w:rsid w:val="00DB6EBB"/>
    <w:rsid w:val="00DB70E9"/>
    <w:rsid w:val="00DB71B5"/>
    <w:rsid w:val="00DB7422"/>
    <w:rsid w:val="00DB7663"/>
    <w:rsid w:val="00DB77EF"/>
    <w:rsid w:val="00DB7D02"/>
    <w:rsid w:val="00DB7D79"/>
    <w:rsid w:val="00DC0318"/>
    <w:rsid w:val="00DC03C3"/>
    <w:rsid w:val="00DC07F0"/>
    <w:rsid w:val="00DC0902"/>
    <w:rsid w:val="00DC0995"/>
    <w:rsid w:val="00DC0EEF"/>
    <w:rsid w:val="00DC1161"/>
    <w:rsid w:val="00DC1256"/>
    <w:rsid w:val="00DC1491"/>
    <w:rsid w:val="00DC1AA9"/>
    <w:rsid w:val="00DC1FE5"/>
    <w:rsid w:val="00DC2146"/>
    <w:rsid w:val="00DC256C"/>
    <w:rsid w:val="00DC29B3"/>
    <w:rsid w:val="00DC30F0"/>
    <w:rsid w:val="00DC356A"/>
    <w:rsid w:val="00DC3661"/>
    <w:rsid w:val="00DC36E8"/>
    <w:rsid w:val="00DC4440"/>
    <w:rsid w:val="00DC453B"/>
    <w:rsid w:val="00DC4696"/>
    <w:rsid w:val="00DC4A21"/>
    <w:rsid w:val="00DC4AA4"/>
    <w:rsid w:val="00DC4B76"/>
    <w:rsid w:val="00DC4E6D"/>
    <w:rsid w:val="00DC4EBF"/>
    <w:rsid w:val="00DC517E"/>
    <w:rsid w:val="00DC53E6"/>
    <w:rsid w:val="00DC546A"/>
    <w:rsid w:val="00DC58B7"/>
    <w:rsid w:val="00DC58DB"/>
    <w:rsid w:val="00DC5B3C"/>
    <w:rsid w:val="00DC5D4A"/>
    <w:rsid w:val="00DC63F3"/>
    <w:rsid w:val="00DC6467"/>
    <w:rsid w:val="00DC648C"/>
    <w:rsid w:val="00DC6685"/>
    <w:rsid w:val="00DC66B2"/>
    <w:rsid w:val="00DC6779"/>
    <w:rsid w:val="00DC68C3"/>
    <w:rsid w:val="00DC69A7"/>
    <w:rsid w:val="00DC6D3F"/>
    <w:rsid w:val="00DC7148"/>
    <w:rsid w:val="00DC73B9"/>
    <w:rsid w:val="00DC7481"/>
    <w:rsid w:val="00DC76AA"/>
    <w:rsid w:val="00DC778B"/>
    <w:rsid w:val="00DC7827"/>
    <w:rsid w:val="00DC7FEA"/>
    <w:rsid w:val="00DD0075"/>
    <w:rsid w:val="00DD01A9"/>
    <w:rsid w:val="00DD086F"/>
    <w:rsid w:val="00DD0C76"/>
    <w:rsid w:val="00DD0E29"/>
    <w:rsid w:val="00DD147E"/>
    <w:rsid w:val="00DD1495"/>
    <w:rsid w:val="00DD1568"/>
    <w:rsid w:val="00DD21E6"/>
    <w:rsid w:val="00DD2411"/>
    <w:rsid w:val="00DD258B"/>
    <w:rsid w:val="00DD2612"/>
    <w:rsid w:val="00DD2665"/>
    <w:rsid w:val="00DD26C0"/>
    <w:rsid w:val="00DD2C75"/>
    <w:rsid w:val="00DD2DFB"/>
    <w:rsid w:val="00DD3A01"/>
    <w:rsid w:val="00DD3B0C"/>
    <w:rsid w:val="00DD3D4E"/>
    <w:rsid w:val="00DD3E42"/>
    <w:rsid w:val="00DD3EF5"/>
    <w:rsid w:val="00DD4064"/>
    <w:rsid w:val="00DD429B"/>
    <w:rsid w:val="00DD4DC8"/>
    <w:rsid w:val="00DD4FB9"/>
    <w:rsid w:val="00DD50EB"/>
    <w:rsid w:val="00DD5142"/>
    <w:rsid w:val="00DD5695"/>
    <w:rsid w:val="00DD5CC8"/>
    <w:rsid w:val="00DD61BC"/>
    <w:rsid w:val="00DD6330"/>
    <w:rsid w:val="00DD652E"/>
    <w:rsid w:val="00DD6645"/>
    <w:rsid w:val="00DD69EC"/>
    <w:rsid w:val="00DD6BEF"/>
    <w:rsid w:val="00DD739D"/>
    <w:rsid w:val="00DD73BA"/>
    <w:rsid w:val="00DD78F2"/>
    <w:rsid w:val="00DD7902"/>
    <w:rsid w:val="00DD7EAD"/>
    <w:rsid w:val="00DE0431"/>
    <w:rsid w:val="00DE047D"/>
    <w:rsid w:val="00DE0A0D"/>
    <w:rsid w:val="00DE0E67"/>
    <w:rsid w:val="00DE10BB"/>
    <w:rsid w:val="00DE117F"/>
    <w:rsid w:val="00DE13B2"/>
    <w:rsid w:val="00DE16C9"/>
    <w:rsid w:val="00DE20F2"/>
    <w:rsid w:val="00DE21C1"/>
    <w:rsid w:val="00DE2425"/>
    <w:rsid w:val="00DE2510"/>
    <w:rsid w:val="00DE25BB"/>
    <w:rsid w:val="00DE25E6"/>
    <w:rsid w:val="00DE25F4"/>
    <w:rsid w:val="00DE29F5"/>
    <w:rsid w:val="00DE2A07"/>
    <w:rsid w:val="00DE2E07"/>
    <w:rsid w:val="00DE2F5C"/>
    <w:rsid w:val="00DE3028"/>
    <w:rsid w:val="00DE3369"/>
    <w:rsid w:val="00DE3459"/>
    <w:rsid w:val="00DE348A"/>
    <w:rsid w:val="00DE34F5"/>
    <w:rsid w:val="00DE3A40"/>
    <w:rsid w:val="00DE3B70"/>
    <w:rsid w:val="00DE3D08"/>
    <w:rsid w:val="00DE459B"/>
    <w:rsid w:val="00DE472A"/>
    <w:rsid w:val="00DE4770"/>
    <w:rsid w:val="00DE4865"/>
    <w:rsid w:val="00DE48EB"/>
    <w:rsid w:val="00DE4C79"/>
    <w:rsid w:val="00DE4E62"/>
    <w:rsid w:val="00DE5557"/>
    <w:rsid w:val="00DE594C"/>
    <w:rsid w:val="00DE5CAB"/>
    <w:rsid w:val="00DE5F03"/>
    <w:rsid w:val="00DE6083"/>
    <w:rsid w:val="00DE60D1"/>
    <w:rsid w:val="00DE61D6"/>
    <w:rsid w:val="00DE61EB"/>
    <w:rsid w:val="00DE6310"/>
    <w:rsid w:val="00DE6417"/>
    <w:rsid w:val="00DE66BC"/>
    <w:rsid w:val="00DE696F"/>
    <w:rsid w:val="00DE6D4C"/>
    <w:rsid w:val="00DE733C"/>
    <w:rsid w:val="00DE79BB"/>
    <w:rsid w:val="00DE7B0E"/>
    <w:rsid w:val="00DE7FBA"/>
    <w:rsid w:val="00DF01B1"/>
    <w:rsid w:val="00DF01EF"/>
    <w:rsid w:val="00DF0271"/>
    <w:rsid w:val="00DF046D"/>
    <w:rsid w:val="00DF0685"/>
    <w:rsid w:val="00DF07F0"/>
    <w:rsid w:val="00DF0E53"/>
    <w:rsid w:val="00DF0F21"/>
    <w:rsid w:val="00DF14A6"/>
    <w:rsid w:val="00DF160C"/>
    <w:rsid w:val="00DF1692"/>
    <w:rsid w:val="00DF181D"/>
    <w:rsid w:val="00DF1E76"/>
    <w:rsid w:val="00DF1F55"/>
    <w:rsid w:val="00DF23BC"/>
    <w:rsid w:val="00DF2891"/>
    <w:rsid w:val="00DF28CC"/>
    <w:rsid w:val="00DF2979"/>
    <w:rsid w:val="00DF2A1A"/>
    <w:rsid w:val="00DF2A62"/>
    <w:rsid w:val="00DF2BEE"/>
    <w:rsid w:val="00DF2CA8"/>
    <w:rsid w:val="00DF2D75"/>
    <w:rsid w:val="00DF30A1"/>
    <w:rsid w:val="00DF3145"/>
    <w:rsid w:val="00DF317B"/>
    <w:rsid w:val="00DF336A"/>
    <w:rsid w:val="00DF3546"/>
    <w:rsid w:val="00DF35AD"/>
    <w:rsid w:val="00DF3B3E"/>
    <w:rsid w:val="00DF3DDE"/>
    <w:rsid w:val="00DF43F0"/>
    <w:rsid w:val="00DF4535"/>
    <w:rsid w:val="00DF45A5"/>
    <w:rsid w:val="00DF4633"/>
    <w:rsid w:val="00DF4830"/>
    <w:rsid w:val="00DF488A"/>
    <w:rsid w:val="00DF510F"/>
    <w:rsid w:val="00DF548E"/>
    <w:rsid w:val="00DF5571"/>
    <w:rsid w:val="00DF557E"/>
    <w:rsid w:val="00DF56E6"/>
    <w:rsid w:val="00DF57E7"/>
    <w:rsid w:val="00DF5904"/>
    <w:rsid w:val="00DF5C6B"/>
    <w:rsid w:val="00DF5CF0"/>
    <w:rsid w:val="00DF5EC2"/>
    <w:rsid w:val="00DF6150"/>
    <w:rsid w:val="00DF6232"/>
    <w:rsid w:val="00DF627D"/>
    <w:rsid w:val="00DF6430"/>
    <w:rsid w:val="00DF649B"/>
    <w:rsid w:val="00DF6775"/>
    <w:rsid w:val="00DF6A51"/>
    <w:rsid w:val="00DF6C3C"/>
    <w:rsid w:val="00DF6DCB"/>
    <w:rsid w:val="00DF6E74"/>
    <w:rsid w:val="00DF6EAB"/>
    <w:rsid w:val="00DF7087"/>
    <w:rsid w:val="00DF718B"/>
    <w:rsid w:val="00DF7266"/>
    <w:rsid w:val="00DF75CE"/>
    <w:rsid w:val="00DF761F"/>
    <w:rsid w:val="00DF78CA"/>
    <w:rsid w:val="00DF795B"/>
    <w:rsid w:val="00DF7BBF"/>
    <w:rsid w:val="00DF7C72"/>
    <w:rsid w:val="00DF7DA1"/>
    <w:rsid w:val="00DF7FA0"/>
    <w:rsid w:val="00E00141"/>
    <w:rsid w:val="00E00981"/>
    <w:rsid w:val="00E009DD"/>
    <w:rsid w:val="00E00B61"/>
    <w:rsid w:val="00E00C1A"/>
    <w:rsid w:val="00E00F62"/>
    <w:rsid w:val="00E0110E"/>
    <w:rsid w:val="00E01369"/>
    <w:rsid w:val="00E01396"/>
    <w:rsid w:val="00E01434"/>
    <w:rsid w:val="00E01C18"/>
    <w:rsid w:val="00E01E0B"/>
    <w:rsid w:val="00E01EBC"/>
    <w:rsid w:val="00E01EF1"/>
    <w:rsid w:val="00E0203D"/>
    <w:rsid w:val="00E023BF"/>
    <w:rsid w:val="00E02652"/>
    <w:rsid w:val="00E02841"/>
    <w:rsid w:val="00E02934"/>
    <w:rsid w:val="00E02B59"/>
    <w:rsid w:val="00E02F05"/>
    <w:rsid w:val="00E02F36"/>
    <w:rsid w:val="00E03348"/>
    <w:rsid w:val="00E038D8"/>
    <w:rsid w:val="00E03A5C"/>
    <w:rsid w:val="00E03AF7"/>
    <w:rsid w:val="00E03B84"/>
    <w:rsid w:val="00E03C39"/>
    <w:rsid w:val="00E0425A"/>
    <w:rsid w:val="00E043C2"/>
    <w:rsid w:val="00E04547"/>
    <w:rsid w:val="00E04566"/>
    <w:rsid w:val="00E047F2"/>
    <w:rsid w:val="00E0508B"/>
    <w:rsid w:val="00E0583F"/>
    <w:rsid w:val="00E0586A"/>
    <w:rsid w:val="00E05894"/>
    <w:rsid w:val="00E05A2C"/>
    <w:rsid w:val="00E05CB1"/>
    <w:rsid w:val="00E05CC6"/>
    <w:rsid w:val="00E05EC1"/>
    <w:rsid w:val="00E061E5"/>
    <w:rsid w:val="00E0636C"/>
    <w:rsid w:val="00E0672E"/>
    <w:rsid w:val="00E06795"/>
    <w:rsid w:val="00E06954"/>
    <w:rsid w:val="00E06D5E"/>
    <w:rsid w:val="00E06D6B"/>
    <w:rsid w:val="00E0705A"/>
    <w:rsid w:val="00E070B8"/>
    <w:rsid w:val="00E0714A"/>
    <w:rsid w:val="00E07297"/>
    <w:rsid w:val="00E072B8"/>
    <w:rsid w:val="00E07385"/>
    <w:rsid w:val="00E07465"/>
    <w:rsid w:val="00E07485"/>
    <w:rsid w:val="00E074EB"/>
    <w:rsid w:val="00E07C6D"/>
    <w:rsid w:val="00E07D6E"/>
    <w:rsid w:val="00E07EB0"/>
    <w:rsid w:val="00E102DC"/>
    <w:rsid w:val="00E10774"/>
    <w:rsid w:val="00E109C2"/>
    <w:rsid w:val="00E110AF"/>
    <w:rsid w:val="00E1133F"/>
    <w:rsid w:val="00E1153F"/>
    <w:rsid w:val="00E11785"/>
    <w:rsid w:val="00E118B3"/>
    <w:rsid w:val="00E11E6C"/>
    <w:rsid w:val="00E1202C"/>
    <w:rsid w:val="00E121A5"/>
    <w:rsid w:val="00E12BC0"/>
    <w:rsid w:val="00E12ED6"/>
    <w:rsid w:val="00E137CA"/>
    <w:rsid w:val="00E13941"/>
    <w:rsid w:val="00E13967"/>
    <w:rsid w:val="00E13A60"/>
    <w:rsid w:val="00E13DAF"/>
    <w:rsid w:val="00E144EE"/>
    <w:rsid w:val="00E14624"/>
    <w:rsid w:val="00E14832"/>
    <w:rsid w:val="00E14A27"/>
    <w:rsid w:val="00E14E67"/>
    <w:rsid w:val="00E14FFE"/>
    <w:rsid w:val="00E15866"/>
    <w:rsid w:val="00E15BBC"/>
    <w:rsid w:val="00E162DD"/>
    <w:rsid w:val="00E163E3"/>
    <w:rsid w:val="00E1665A"/>
    <w:rsid w:val="00E1683F"/>
    <w:rsid w:val="00E16983"/>
    <w:rsid w:val="00E169F9"/>
    <w:rsid w:val="00E16CC3"/>
    <w:rsid w:val="00E16D10"/>
    <w:rsid w:val="00E17273"/>
    <w:rsid w:val="00E175ED"/>
    <w:rsid w:val="00E17794"/>
    <w:rsid w:val="00E17ABE"/>
    <w:rsid w:val="00E17CB4"/>
    <w:rsid w:val="00E17D9A"/>
    <w:rsid w:val="00E17EBC"/>
    <w:rsid w:val="00E17FB0"/>
    <w:rsid w:val="00E20019"/>
    <w:rsid w:val="00E20105"/>
    <w:rsid w:val="00E20133"/>
    <w:rsid w:val="00E201E1"/>
    <w:rsid w:val="00E205B7"/>
    <w:rsid w:val="00E205C5"/>
    <w:rsid w:val="00E2088B"/>
    <w:rsid w:val="00E20D26"/>
    <w:rsid w:val="00E20D31"/>
    <w:rsid w:val="00E20F8E"/>
    <w:rsid w:val="00E210BF"/>
    <w:rsid w:val="00E21212"/>
    <w:rsid w:val="00E2122C"/>
    <w:rsid w:val="00E2137C"/>
    <w:rsid w:val="00E21634"/>
    <w:rsid w:val="00E21759"/>
    <w:rsid w:val="00E217D1"/>
    <w:rsid w:val="00E21A2D"/>
    <w:rsid w:val="00E21CC6"/>
    <w:rsid w:val="00E21E51"/>
    <w:rsid w:val="00E21EC7"/>
    <w:rsid w:val="00E221F7"/>
    <w:rsid w:val="00E2283B"/>
    <w:rsid w:val="00E22AE1"/>
    <w:rsid w:val="00E22B2B"/>
    <w:rsid w:val="00E22D48"/>
    <w:rsid w:val="00E22E86"/>
    <w:rsid w:val="00E23151"/>
    <w:rsid w:val="00E23A4B"/>
    <w:rsid w:val="00E23CD6"/>
    <w:rsid w:val="00E23D92"/>
    <w:rsid w:val="00E24075"/>
    <w:rsid w:val="00E246AC"/>
    <w:rsid w:val="00E246FE"/>
    <w:rsid w:val="00E24859"/>
    <w:rsid w:val="00E251D7"/>
    <w:rsid w:val="00E253BC"/>
    <w:rsid w:val="00E25532"/>
    <w:rsid w:val="00E25893"/>
    <w:rsid w:val="00E25BA7"/>
    <w:rsid w:val="00E26002"/>
    <w:rsid w:val="00E2617E"/>
    <w:rsid w:val="00E264DE"/>
    <w:rsid w:val="00E264E3"/>
    <w:rsid w:val="00E26518"/>
    <w:rsid w:val="00E268B4"/>
    <w:rsid w:val="00E269F7"/>
    <w:rsid w:val="00E26A34"/>
    <w:rsid w:val="00E26B3B"/>
    <w:rsid w:val="00E27179"/>
    <w:rsid w:val="00E2761C"/>
    <w:rsid w:val="00E2767F"/>
    <w:rsid w:val="00E276F6"/>
    <w:rsid w:val="00E27762"/>
    <w:rsid w:val="00E2789E"/>
    <w:rsid w:val="00E27A0D"/>
    <w:rsid w:val="00E27A4D"/>
    <w:rsid w:val="00E30043"/>
    <w:rsid w:val="00E302BA"/>
    <w:rsid w:val="00E3077D"/>
    <w:rsid w:val="00E30F7C"/>
    <w:rsid w:val="00E30FF0"/>
    <w:rsid w:val="00E310EC"/>
    <w:rsid w:val="00E314CC"/>
    <w:rsid w:val="00E31523"/>
    <w:rsid w:val="00E3154F"/>
    <w:rsid w:val="00E319BC"/>
    <w:rsid w:val="00E31B02"/>
    <w:rsid w:val="00E31C3E"/>
    <w:rsid w:val="00E31F49"/>
    <w:rsid w:val="00E323C4"/>
    <w:rsid w:val="00E325D1"/>
    <w:rsid w:val="00E328E5"/>
    <w:rsid w:val="00E3290C"/>
    <w:rsid w:val="00E329CF"/>
    <w:rsid w:val="00E329D4"/>
    <w:rsid w:val="00E32ED2"/>
    <w:rsid w:val="00E3329C"/>
    <w:rsid w:val="00E333D9"/>
    <w:rsid w:val="00E333E1"/>
    <w:rsid w:val="00E33561"/>
    <w:rsid w:val="00E33578"/>
    <w:rsid w:val="00E33765"/>
    <w:rsid w:val="00E33B56"/>
    <w:rsid w:val="00E33C55"/>
    <w:rsid w:val="00E33C7D"/>
    <w:rsid w:val="00E33E5F"/>
    <w:rsid w:val="00E33F00"/>
    <w:rsid w:val="00E34546"/>
    <w:rsid w:val="00E345B7"/>
    <w:rsid w:val="00E34B31"/>
    <w:rsid w:val="00E34B37"/>
    <w:rsid w:val="00E34BDC"/>
    <w:rsid w:val="00E34BEC"/>
    <w:rsid w:val="00E34C58"/>
    <w:rsid w:val="00E34E3A"/>
    <w:rsid w:val="00E35418"/>
    <w:rsid w:val="00E355E4"/>
    <w:rsid w:val="00E355F2"/>
    <w:rsid w:val="00E3578D"/>
    <w:rsid w:val="00E35A72"/>
    <w:rsid w:val="00E35AA4"/>
    <w:rsid w:val="00E35BB9"/>
    <w:rsid w:val="00E35CF8"/>
    <w:rsid w:val="00E36340"/>
    <w:rsid w:val="00E36493"/>
    <w:rsid w:val="00E36B29"/>
    <w:rsid w:val="00E36D06"/>
    <w:rsid w:val="00E36D4D"/>
    <w:rsid w:val="00E36ED0"/>
    <w:rsid w:val="00E36F3A"/>
    <w:rsid w:val="00E37537"/>
    <w:rsid w:val="00E375EF"/>
    <w:rsid w:val="00E37605"/>
    <w:rsid w:val="00E37783"/>
    <w:rsid w:val="00E377F8"/>
    <w:rsid w:val="00E37930"/>
    <w:rsid w:val="00E3797D"/>
    <w:rsid w:val="00E379F6"/>
    <w:rsid w:val="00E37A01"/>
    <w:rsid w:val="00E37A15"/>
    <w:rsid w:val="00E37D8D"/>
    <w:rsid w:val="00E37F69"/>
    <w:rsid w:val="00E40384"/>
    <w:rsid w:val="00E4038B"/>
    <w:rsid w:val="00E404C1"/>
    <w:rsid w:val="00E40C89"/>
    <w:rsid w:val="00E40E9D"/>
    <w:rsid w:val="00E40F28"/>
    <w:rsid w:val="00E40F75"/>
    <w:rsid w:val="00E40FF8"/>
    <w:rsid w:val="00E41066"/>
    <w:rsid w:val="00E41143"/>
    <w:rsid w:val="00E417DB"/>
    <w:rsid w:val="00E41ABC"/>
    <w:rsid w:val="00E41B64"/>
    <w:rsid w:val="00E41CE6"/>
    <w:rsid w:val="00E4202B"/>
    <w:rsid w:val="00E420BA"/>
    <w:rsid w:val="00E421EE"/>
    <w:rsid w:val="00E422B5"/>
    <w:rsid w:val="00E4231E"/>
    <w:rsid w:val="00E42433"/>
    <w:rsid w:val="00E424BC"/>
    <w:rsid w:val="00E425C2"/>
    <w:rsid w:val="00E42667"/>
    <w:rsid w:val="00E42A81"/>
    <w:rsid w:val="00E42D31"/>
    <w:rsid w:val="00E437A0"/>
    <w:rsid w:val="00E438BD"/>
    <w:rsid w:val="00E43A61"/>
    <w:rsid w:val="00E43C27"/>
    <w:rsid w:val="00E43DBE"/>
    <w:rsid w:val="00E43DF1"/>
    <w:rsid w:val="00E446B1"/>
    <w:rsid w:val="00E447D0"/>
    <w:rsid w:val="00E44E83"/>
    <w:rsid w:val="00E450BA"/>
    <w:rsid w:val="00E45246"/>
    <w:rsid w:val="00E45247"/>
    <w:rsid w:val="00E45A25"/>
    <w:rsid w:val="00E4600B"/>
    <w:rsid w:val="00E46415"/>
    <w:rsid w:val="00E46937"/>
    <w:rsid w:val="00E46BD1"/>
    <w:rsid w:val="00E46BF8"/>
    <w:rsid w:val="00E46D20"/>
    <w:rsid w:val="00E46E8B"/>
    <w:rsid w:val="00E46F2E"/>
    <w:rsid w:val="00E46F50"/>
    <w:rsid w:val="00E47298"/>
    <w:rsid w:val="00E473DE"/>
    <w:rsid w:val="00E47952"/>
    <w:rsid w:val="00E47AAF"/>
    <w:rsid w:val="00E47C3E"/>
    <w:rsid w:val="00E47D1D"/>
    <w:rsid w:val="00E47DAE"/>
    <w:rsid w:val="00E47DF8"/>
    <w:rsid w:val="00E50111"/>
    <w:rsid w:val="00E50394"/>
    <w:rsid w:val="00E503A8"/>
    <w:rsid w:val="00E505B1"/>
    <w:rsid w:val="00E50E11"/>
    <w:rsid w:val="00E51037"/>
    <w:rsid w:val="00E51180"/>
    <w:rsid w:val="00E51418"/>
    <w:rsid w:val="00E51707"/>
    <w:rsid w:val="00E51925"/>
    <w:rsid w:val="00E51A80"/>
    <w:rsid w:val="00E51D31"/>
    <w:rsid w:val="00E52204"/>
    <w:rsid w:val="00E5237B"/>
    <w:rsid w:val="00E523C6"/>
    <w:rsid w:val="00E525BE"/>
    <w:rsid w:val="00E525E8"/>
    <w:rsid w:val="00E526C0"/>
    <w:rsid w:val="00E5272A"/>
    <w:rsid w:val="00E527C5"/>
    <w:rsid w:val="00E52DDB"/>
    <w:rsid w:val="00E52EDC"/>
    <w:rsid w:val="00E5315F"/>
    <w:rsid w:val="00E53199"/>
    <w:rsid w:val="00E5335F"/>
    <w:rsid w:val="00E534EA"/>
    <w:rsid w:val="00E535B7"/>
    <w:rsid w:val="00E53772"/>
    <w:rsid w:val="00E53955"/>
    <w:rsid w:val="00E53A27"/>
    <w:rsid w:val="00E53BBB"/>
    <w:rsid w:val="00E5407F"/>
    <w:rsid w:val="00E54452"/>
    <w:rsid w:val="00E549A7"/>
    <w:rsid w:val="00E551D5"/>
    <w:rsid w:val="00E5547B"/>
    <w:rsid w:val="00E55A5D"/>
    <w:rsid w:val="00E55D6C"/>
    <w:rsid w:val="00E55E54"/>
    <w:rsid w:val="00E55E68"/>
    <w:rsid w:val="00E5628A"/>
    <w:rsid w:val="00E564C8"/>
    <w:rsid w:val="00E5680D"/>
    <w:rsid w:val="00E5684D"/>
    <w:rsid w:val="00E56AB1"/>
    <w:rsid w:val="00E56AD5"/>
    <w:rsid w:val="00E570D9"/>
    <w:rsid w:val="00E57293"/>
    <w:rsid w:val="00E5745C"/>
    <w:rsid w:val="00E578FD"/>
    <w:rsid w:val="00E57A95"/>
    <w:rsid w:val="00E57ADC"/>
    <w:rsid w:val="00E6006E"/>
    <w:rsid w:val="00E60373"/>
    <w:rsid w:val="00E60476"/>
    <w:rsid w:val="00E605E5"/>
    <w:rsid w:val="00E60696"/>
    <w:rsid w:val="00E606A3"/>
    <w:rsid w:val="00E606C2"/>
    <w:rsid w:val="00E60853"/>
    <w:rsid w:val="00E609D9"/>
    <w:rsid w:val="00E6123B"/>
    <w:rsid w:val="00E6130A"/>
    <w:rsid w:val="00E61601"/>
    <w:rsid w:val="00E61667"/>
    <w:rsid w:val="00E61725"/>
    <w:rsid w:val="00E61D1A"/>
    <w:rsid w:val="00E61DA8"/>
    <w:rsid w:val="00E6225B"/>
    <w:rsid w:val="00E629FA"/>
    <w:rsid w:val="00E62AD4"/>
    <w:rsid w:val="00E62C27"/>
    <w:rsid w:val="00E62E3A"/>
    <w:rsid w:val="00E63083"/>
    <w:rsid w:val="00E63091"/>
    <w:rsid w:val="00E63674"/>
    <w:rsid w:val="00E63737"/>
    <w:rsid w:val="00E639B0"/>
    <w:rsid w:val="00E63AD0"/>
    <w:rsid w:val="00E63B45"/>
    <w:rsid w:val="00E63BD9"/>
    <w:rsid w:val="00E63CAD"/>
    <w:rsid w:val="00E640B1"/>
    <w:rsid w:val="00E64263"/>
    <w:rsid w:val="00E64436"/>
    <w:rsid w:val="00E64465"/>
    <w:rsid w:val="00E6472C"/>
    <w:rsid w:val="00E6484E"/>
    <w:rsid w:val="00E64961"/>
    <w:rsid w:val="00E64BFB"/>
    <w:rsid w:val="00E64D0B"/>
    <w:rsid w:val="00E65708"/>
    <w:rsid w:val="00E65EA5"/>
    <w:rsid w:val="00E6609A"/>
    <w:rsid w:val="00E665E6"/>
    <w:rsid w:val="00E665F2"/>
    <w:rsid w:val="00E666C4"/>
    <w:rsid w:val="00E668DA"/>
    <w:rsid w:val="00E66A31"/>
    <w:rsid w:val="00E66AF7"/>
    <w:rsid w:val="00E66B46"/>
    <w:rsid w:val="00E66C45"/>
    <w:rsid w:val="00E66E2E"/>
    <w:rsid w:val="00E6748A"/>
    <w:rsid w:val="00E67AA9"/>
    <w:rsid w:val="00E67D16"/>
    <w:rsid w:val="00E67EA5"/>
    <w:rsid w:val="00E70704"/>
    <w:rsid w:val="00E70961"/>
    <w:rsid w:val="00E70963"/>
    <w:rsid w:val="00E7097C"/>
    <w:rsid w:val="00E70B1F"/>
    <w:rsid w:val="00E70CB7"/>
    <w:rsid w:val="00E70EC1"/>
    <w:rsid w:val="00E71613"/>
    <w:rsid w:val="00E71754"/>
    <w:rsid w:val="00E71D07"/>
    <w:rsid w:val="00E720DA"/>
    <w:rsid w:val="00E72450"/>
    <w:rsid w:val="00E724C6"/>
    <w:rsid w:val="00E72557"/>
    <w:rsid w:val="00E7280C"/>
    <w:rsid w:val="00E7287A"/>
    <w:rsid w:val="00E72B67"/>
    <w:rsid w:val="00E72BEC"/>
    <w:rsid w:val="00E72C28"/>
    <w:rsid w:val="00E72E26"/>
    <w:rsid w:val="00E72EE2"/>
    <w:rsid w:val="00E72EF0"/>
    <w:rsid w:val="00E730AD"/>
    <w:rsid w:val="00E732AF"/>
    <w:rsid w:val="00E73372"/>
    <w:rsid w:val="00E736C2"/>
    <w:rsid w:val="00E737F2"/>
    <w:rsid w:val="00E73852"/>
    <w:rsid w:val="00E739EC"/>
    <w:rsid w:val="00E73B73"/>
    <w:rsid w:val="00E73EA4"/>
    <w:rsid w:val="00E73FD5"/>
    <w:rsid w:val="00E74289"/>
    <w:rsid w:val="00E747BB"/>
    <w:rsid w:val="00E7487C"/>
    <w:rsid w:val="00E74D5F"/>
    <w:rsid w:val="00E7515D"/>
    <w:rsid w:val="00E75529"/>
    <w:rsid w:val="00E75655"/>
    <w:rsid w:val="00E7567B"/>
    <w:rsid w:val="00E756DD"/>
    <w:rsid w:val="00E75840"/>
    <w:rsid w:val="00E75B3F"/>
    <w:rsid w:val="00E75BD0"/>
    <w:rsid w:val="00E75F11"/>
    <w:rsid w:val="00E76073"/>
    <w:rsid w:val="00E76163"/>
    <w:rsid w:val="00E761DD"/>
    <w:rsid w:val="00E76342"/>
    <w:rsid w:val="00E76674"/>
    <w:rsid w:val="00E7667F"/>
    <w:rsid w:val="00E77200"/>
    <w:rsid w:val="00E772D3"/>
    <w:rsid w:val="00E773AD"/>
    <w:rsid w:val="00E777E9"/>
    <w:rsid w:val="00E778CD"/>
    <w:rsid w:val="00E77EE6"/>
    <w:rsid w:val="00E802E8"/>
    <w:rsid w:val="00E80350"/>
    <w:rsid w:val="00E80606"/>
    <w:rsid w:val="00E80831"/>
    <w:rsid w:val="00E80AF9"/>
    <w:rsid w:val="00E80B05"/>
    <w:rsid w:val="00E80F2D"/>
    <w:rsid w:val="00E810FA"/>
    <w:rsid w:val="00E81436"/>
    <w:rsid w:val="00E81C5A"/>
    <w:rsid w:val="00E81C77"/>
    <w:rsid w:val="00E81FF1"/>
    <w:rsid w:val="00E81FFF"/>
    <w:rsid w:val="00E8214B"/>
    <w:rsid w:val="00E82279"/>
    <w:rsid w:val="00E8260D"/>
    <w:rsid w:val="00E82667"/>
    <w:rsid w:val="00E8270C"/>
    <w:rsid w:val="00E8295F"/>
    <w:rsid w:val="00E82A01"/>
    <w:rsid w:val="00E82AC9"/>
    <w:rsid w:val="00E82B8D"/>
    <w:rsid w:val="00E82F58"/>
    <w:rsid w:val="00E830D9"/>
    <w:rsid w:val="00E830DA"/>
    <w:rsid w:val="00E832B5"/>
    <w:rsid w:val="00E832D2"/>
    <w:rsid w:val="00E8357C"/>
    <w:rsid w:val="00E83618"/>
    <w:rsid w:val="00E83830"/>
    <w:rsid w:val="00E838D0"/>
    <w:rsid w:val="00E839A1"/>
    <w:rsid w:val="00E83F11"/>
    <w:rsid w:val="00E83F7E"/>
    <w:rsid w:val="00E83FD1"/>
    <w:rsid w:val="00E83FDE"/>
    <w:rsid w:val="00E84326"/>
    <w:rsid w:val="00E84532"/>
    <w:rsid w:val="00E84628"/>
    <w:rsid w:val="00E84748"/>
    <w:rsid w:val="00E847FF"/>
    <w:rsid w:val="00E84940"/>
    <w:rsid w:val="00E84A23"/>
    <w:rsid w:val="00E85547"/>
    <w:rsid w:val="00E85568"/>
    <w:rsid w:val="00E8591A"/>
    <w:rsid w:val="00E85AF3"/>
    <w:rsid w:val="00E85B14"/>
    <w:rsid w:val="00E85B79"/>
    <w:rsid w:val="00E85DBF"/>
    <w:rsid w:val="00E85E3A"/>
    <w:rsid w:val="00E86109"/>
    <w:rsid w:val="00E862CA"/>
    <w:rsid w:val="00E86548"/>
    <w:rsid w:val="00E866B4"/>
    <w:rsid w:val="00E86A7E"/>
    <w:rsid w:val="00E86CBC"/>
    <w:rsid w:val="00E86CFA"/>
    <w:rsid w:val="00E86EB4"/>
    <w:rsid w:val="00E86EB5"/>
    <w:rsid w:val="00E87997"/>
    <w:rsid w:val="00E87B32"/>
    <w:rsid w:val="00E87CD1"/>
    <w:rsid w:val="00E87DCB"/>
    <w:rsid w:val="00E900AE"/>
    <w:rsid w:val="00E903DB"/>
    <w:rsid w:val="00E91045"/>
    <w:rsid w:val="00E9108E"/>
    <w:rsid w:val="00E912DE"/>
    <w:rsid w:val="00E91426"/>
    <w:rsid w:val="00E9144A"/>
    <w:rsid w:val="00E91478"/>
    <w:rsid w:val="00E915A5"/>
    <w:rsid w:val="00E91911"/>
    <w:rsid w:val="00E9199F"/>
    <w:rsid w:val="00E91DD0"/>
    <w:rsid w:val="00E91FBE"/>
    <w:rsid w:val="00E92207"/>
    <w:rsid w:val="00E92230"/>
    <w:rsid w:val="00E923C6"/>
    <w:rsid w:val="00E92403"/>
    <w:rsid w:val="00E9242B"/>
    <w:rsid w:val="00E92508"/>
    <w:rsid w:val="00E92A4D"/>
    <w:rsid w:val="00E92C5D"/>
    <w:rsid w:val="00E93357"/>
    <w:rsid w:val="00E93371"/>
    <w:rsid w:val="00E935A8"/>
    <w:rsid w:val="00E93830"/>
    <w:rsid w:val="00E9394A"/>
    <w:rsid w:val="00E93BC8"/>
    <w:rsid w:val="00E93D84"/>
    <w:rsid w:val="00E93FE4"/>
    <w:rsid w:val="00E945E1"/>
    <w:rsid w:val="00E945EF"/>
    <w:rsid w:val="00E95147"/>
    <w:rsid w:val="00E9548E"/>
    <w:rsid w:val="00E9558C"/>
    <w:rsid w:val="00E95714"/>
    <w:rsid w:val="00E95794"/>
    <w:rsid w:val="00E95CA9"/>
    <w:rsid w:val="00E95DF2"/>
    <w:rsid w:val="00E95EB5"/>
    <w:rsid w:val="00E960C5"/>
    <w:rsid w:val="00E963DD"/>
    <w:rsid w:val="00E964E6"/>
    <w:rsid w:val="00E965D4"/>
    <w:rsid w:val="00E9668E"/>
    <w:rsid w:val="00E96AF3"/>
    <w:rsid w:val="00E96B90"/>
    <w:rsid w:val="00E970C8"/>
    <w:rsid w:val="00E9718B"/>
    <w:rsid w:val="00E974DB"/>
    <w:rsid w:val="00E9777A"/>
    <w:rsid w:val="00E97B75"/>
    <w:rsid w:val="00E97C2A"/>
    <w:rsid w:val="00E97E26"/>
    <w:rsid w:val="00E97F0E"/>
    <w:rsid w:val="00EA0267"/>
    <w:rsid w:val="00EA0337"/>
    <w:rsid w:val="00EA0437"/>
    <w:rsid w:val="00EA0641"/>
    <w:rsid w:val="00EA070F"/>
    <w:rsid w:val="00EA0747"/>
    <w:rsid w:val="00EA0A01"/>
    <w:rsid w:val="00EA0BB8"/>
    <w:rsid w:val="00EA0E3C"/>
    <w:rsid w:val="00EA1186"/>
    <w:rsid w:val="00EA1243"/>
    <w:rsid w:val="00EA12F8"/>
    <w:rsid w:val="00EA13DE"/>
    <w:rsid w:val="00EA1732"/>
    <w:rsid w:val="00EA1A0C"/>
    <w:rsid w:val="00EA20E1"/>
    <w:rsid w:val="00EA2311"/>
    <w:rsid w:val="00EA2377"/>
    <w:rsid w:val="00EA24D7"/>
    <w:rsid w:val="00EA28B3"/>
    <w:rsid w:val="00EA2AC7"/>
    <w:rsid w:val="00EA2BF7"/>
    <w:rsid w:val="00EA2C52"/>
    <w:rsid w:val="00EA2D02"/>
    <w:rsid w:val="00EA30B9"/>
    <w:rsid w:val="00EA3242"/>
    <w:rsid w:val="00EA3465"/>
    <w:rsid w:val="00EA36D0"/>
    <w:rsid w:val="00EA37A1"/>
    <w:rsid w:val="00EA3989"/>
    <w:rsid w:val="00EA3CCD"/>
    <w:rsid w:val="00EA3FDB"/>
    <w:rsid w:val="00EA42EF"/>
    <w:rsid w:val="00EA4381"/>
    <w:rsid w:val="00EA46BA"/>
    <w:rsid w:val="00EA4A86"/>
    <w:rsid w:val="00EA4BF6"/>
    <w:rsid w:val="00EA4D53"/>
    <w:rsid w:val="00EA4E58"/>
    <w:rsid w:val="00EA4F4B"/>
    <w:rsid w:val="00EA4F9E"/>
    <w:rsid w:val="00EA4FAB"/>
    <w:rsid w:val="00EA4FF9"/>
    <w:rsid w:val="00EA54E0"/>
    <w:rsid w:val="00EA5586"/>
    <w:rsid w:val="00EA55DF"/>
    <w:rsid w:val="00EA5708"/>
    <w:rsid w:val="00EA588F"/>
    <w:rsid w:val="00EA5BFD"/>
    <w:rsid w:val="00EA5CF1"/>
    <w:rsid w:val="00EA6147"/>
    <w:rsid w:val="00EA6157"/>
    <w:rsid w:val="00EA616D"/>
    <w:rsid w:val="00EA64D2"/>
    <w:rsid w:val="00EA66E0"/>
    <w:rsid w:val="00EA7102"/>
    <w:rsid w:val="00EA7110"/>
    <w:rsid w:val="00EA7224"/>
    <w:rsid w:val="00EA727B"/>
    <w:rsid w:val="00EA788B"/>
    <w:rsid w:val="00EA79E9"/>
    <w:rsid w:val="00EA7C3B"/>
    <w:rsid w:val="00EB00AE"/>
    <w:rsid w:val="00EB0E79"/>
    <w:rsid w:val="00EB0E80"/>
    <w:rsid w:val="00EB0FF3"/>
    <w:rsid w:val="00EB1455"/>
    <w:rsid w:val="00EB153A"/>
    <w:rsid w:val="00EB212A"/>
    <w:rsid w:val="00EB222A"/>
    <w:rsid w:val="00EB26ED"/>
    <w:rsid w:val="00EB2710"/>
    <w:rsid w:val="00EB296F"/>
    <w:rsid w:val="00EB2A63"/>
    <w:rsid w:val="00EB2D23"/>
    <w:rsid w:val="00EB2D71"/>
    <w:rsid w:val="00EB2E58"/>
    <w:rsid w:val="00EB302B"/>
    <w:rsid w:val="00EB3417"/>
    <w:rsid w:val="00EB364A"/>
    <w:rsid w:val="00EB3654"/>
    <w:rsid w:val="00EB36B3"/>
    <w:rsid w:val="00EB3710"/>
    <w:rsid w:val="00EB386F"/>
    <w:rsid w:val="00EB3B86"/>
    <w:rsid w:val="00EB3C04"/>
    <w:rsid w:val="00EB3F0B"/>
    <w:rsid w:val="00EB3F26"/>
    <w:rsid w:val="00EB4257"/>
    <w:rsid w:val="00EB43FF"/>
    <w:rsid w:val="00EB47AA"/>
    <w:rsid w:val="00EB48DF"/>
    <w:rsid w:val="00EB4A7E"/>
    <w:rsid w:val="00EB4B64"/>
    <w:rsid w:val="00EB4E1A"/>
    <w:rsid w:val="00EB5312"/>
    <w:rsid w:val="00EB58A7"/>
    <w:rsid w:val="00EB5E34"/>
    <w:rsid w:val="00EB5E7C"/>
    <w:rsid w:val="00EB5EF7"/>
    <w:rsid w:val="00EB61E4"/>
    <w:rsid w:val="00EB65D4"/>
    <w:rsid w:val="00EB6639"/>
    <w:rsid w:val="00EB6BF3"/>
    <w:rsid w:val="00EB6D45"/>
    <w:rsid w:val="00EB6E2D"/>
    <w:rsid w:val="00EB72AD"/>
    <w:rsid w:val="00EB74AF"/>
    <w:rsid w:val="00EB7513"/>
    <w:rsid w:val="00EB7A75"/>
    <w:rsid w:val="00EB7B67"/>
    <w:rsid w:val="00EC05E4"/>
    <w:rsid w:val="00EC0A25"/>
    <w:rsid w:val="00EC0CF6"/>
    <w:rsid w:val="00EC0F22"/>
    <w:rsid w:val="00EC1311"/>
    <w:rsid w:val="00EC164B"/>
    <w:rsid w:val="00EC1724"/>
    <w:rsid w:val="00EC176B"/>
    <w:rsid w:val="00EC18C5"/>
    <w:rsid w:val="00EC1CCB"/>
    <w:rsid w:val="00EC20C4"/>
    <w:rsid w:val="00EC2747"/>
    <w:rsid w:val="00EC2981"/>
    <w:rsid w:val="00EC2D66"/>
    <w:rsid w:val="00EC30B4"/>
    <w:rsid w:val="00EC3160"/>
    <w:rsid w:val="00EC3656"/>
    <w:rsid w:val="00EC3C99"/>
    <w:rsid w:val="00EC3EAA"/>
    <w:rsid w:val="00EC3F45"/>
    <w:rsid w:val="00EC3FE5"/>
    <w:rsid w:val="00EC47D4"/>
    <w:rsid w:val="00EC4869"/>
    <w:rsid w:val="00EC48E6"/>
    <w:rsid w:val="00EC4D3E"/>
    <w:rsid w:val="00EC4DFB"/>
    <w:rsid w:val="00EC501F"/>
    <w:rsid w:val="00EC5181"/>
    <w:rsid w:val="00EC5632"/>
    <w:rsid w:val="00EC57A7"/>
    <w:rsid w:val="00EC59AF"/>
    <w:rsid w:val="00EC5BF6"/>
    <w:rsid w:val="00EC5E0D"/>
    <w:rsid w:val="00EC6128"/>
    <w:rsid w:val="00EC6278"/>
    <w:rsid w:val="00EC6402"/>
    <w:rsid w:val="00EC6424"/>
    <w:rsid w:val="00EC64F5"/>
    <w:rsid w:val="00EC6502"/>
    <w:rsid w:val="00EC7042"/>
    <w:rsid w:val="00EC707E"/>
    <w:rsid w:val="00EC759F"/>
    <w:rsid w:val="00EC7759"/>
    <w:rsid w:val="00EC776B"/>
    <w:rsid w:val="00EC7E65"/>
    <w:rsid w:val="00EC7E89"/>
    <w:rsid w:val="00ED01F7"/>
    <w:rsid w:val="00ED0276"/>
    <w:rsid w:val="00ED0879"/>
    <w:rsid w:val="00ED089E"/>
    <w:rsid w:val="00ED0FCA"/>
    <w:rsid w:val="00ED1857"/>
    <w:rsid w:val="00ED186A"/>
    <w:rsid w:val="00ED20AD"/>
    <w:rsid w:val="00ED2273"/>
    <w:rsid w:val="00ED25F1"/>
    <w:rsid w:val="00ED296F"/>
    <w:rsid w:val="00ED2E1C"/>
    <w:rsid w:val="00ED32B6"/>
    <w:rsid w:val="00ED32B7"/>
    <w:rsid w:val="00ED3517"/>
    <w:rsid w:val="00ED382B"/>
    <w:rsid w:val="00ED3916"/>
    <w:rsid w:val="00ED39FE"/>
    <w:rsid w:val="00ED3D5B"/>
    <w:rsid w:val="00ED3DFD"/>
    <w:rsid w:val="00ED3E0C"/>
    <w:rsid w:val="00ED3F00"/>
    <w:rsid w:val="00ED41F1"/>
    <w:rsid w:val="00ED429A"/>
    <w:rsid w:val="00ED46BD"/>
    <w:rsid w:val="00ED48C5"/>
    <w:rsid w:val="00ED4BCE"/>
    <w:rsid w:val="00ED4FB4"/>
    <w:rsid w:val="00ED588A"/>
    <w:rsid w:val="00ED5BDE"/>
    <w:rsid w:val="00ED5F50"/>
    <w:rsid w:val="00ED5F9E"/>
    <w:rsid w:val="00ED61D1"/>
    <w:rsid w:val="00ED62C3"/>
    <w:rsid w:val="00ED6392"/>
    <w:rsid w:val="00ED64CD"/>
    <w:rsid w:val="00ED6867"/>
    <w:rsid w:val="00ED6988"/>
    <w:rsid w:val="00ED6AAA"/>
    <w:rsid w:val="00ED731D"/>
    <w:rsid w:val="00ED74EF"/>
    <w:rsid w:val="00ED763E"/>
    <w:rsid w:val="00ED7767"/>
    <w:rsid w:val="00ED77C5"/>
    <w:rsid w:val="00ED7BC7"/>
    <w:rsid w:val="00ED7E5F"/>
    <w:rsid w:val="00ED7EF8"/>
    <w:rsid w:val="00EE0391"/>
    <w:rsid w:val="00EE03B7"/>
    <w:rsid w:val="00EE05EC"/>
    <w:rsid w:val="00EE0606"/>
    <w:rsid w:val="00EE075E"/>
    <w:rsid w:val="00EE08E4"/>
    <w:rsid w:val="00EE0BA5"/>
    <w:rsid w:val="00EE0C75"/>
    <w:rsid w:val="00EE0CFB"/>
    <w:rsid w:val="00EE0F4C"/>
    <w:rsid w:val="00EE0FD2"/>
    <w:rsid w:val="00EE11A7"/>
    <w:rsid w:val="00EE125D"/>
    <w:rsid w:val="00EE1288"/>
    <w:rsid w:val="00EE142F"/>
    <w:rsid w:val="00EE18FB"/>
    <w:rsid w:val="00EE1EAA"/>
    <w:rsid w:val="00EE21BF"/>
    <w:rsid w:val="00EE2942"/>
    <w:rsid w:val="00EE2E57"/>
    <w:rsid w:val="00EE3456"/>
    <w:rsid w:val="00EE3816"/>
    <w:rsid w:val="00EE39C4"/>
    <w:rsid w:val="00EE3A95"/>
    <w:rsid w:val="00EE3BD6"/>
    <w:rsid w:val="00EE3D46"/>
    <w:rsid w:val="00EE3FB9"/>
    <w:rsid w:val="00EE410A"/>
    <w:rsid w:val="00EE4311"/>
    <w:rsid w:val="00EE4354"/>
    <w:rsid w:val="00EE4804"/>
    <w:rsid w:val="00EE4BBD"/>
    <w:rsid w:val="00EE4DD2"/>
    <w:rsid w:val="00EE50BC"/>
    <w:rsid w:val="00EE54C2"/>
    <w:rsid w:val="00EE5AF7"/>
    <w:rsid w:val="00EE5D65"/>
    <w:rsid w:val="00EE5F07"/>
    <w:rsid w:val="00EE6003"/>
    <w:rsid w:val="00EE6273"/>
    <w:rsid w:val="00EE668F"/>
    <w:rsid w:val="00EE67D6"/>
    <w:rsid w:val="00EE6B5C"/>
    <w:rsid w:val="00EE6BAA"/>
    <w:rsid w:val="00EE6BE5"/>
    <w:rsid w:val="00EE7490"/>
    <w:rsid w:val="00EE761D"/>
    <w:rsid w:val="00EE7AB5"/>
    <w:rsid w:val="00EE7C9C"/>
    <w:rsid w:val="00EE7D29"/>
    <w:rsid w:val="00EE7D47"/>
    <w:rsid w:val="00EF0073"/>
    <w:rsid w:val="00EF00A1"/>
    <w:rsid w:val="00EF0713"/>
    <w:rsid w:val="00EF08ED"/>
    <w:rsid w:val="00EF0A74"/>
    <w:rsid w:val="00EF0E12"/>
    <w:rsid w:val="00EF11A0"/>
    <w:rsid w:val="00EF1267"/>
    <w:rsid w:val="00EF1380"/>
    <w:rsid w:val="00EF1518"/>
    <w:rsid w:val="00EF1D06"/>
    <w:rsid w:val="00EF1D13"/>
    <w:rsid w:val="00EF20DC"/>
    <w:rsid w:val="00EF2326"/>
    <w:rsid w:val="00EF238F"/>
    <w:rsid w:val="00EF24E2"/>
    <w:rsid w:val="00EF253B"/>
    <w:rsid w:val="00EF2C5B"/>
    <w:rsid w:val="00EF3645"/>
    <w:rsid w:val="00EF36D5"/>
    <w:rsid w:val="00EF3714"/>
    <w:rsid w:val="00EF379B"/>
    <w:rsid w:val="00EF3971"/>
    <w:rsid w:val="00EF3AAC"/>
    <w:rsid w:val="00EF3B39"/>
    <w:rsid w:val="00EF3D2C"/>
    <w:rsid w:val="00EF3D51"/>
    <w:rsid w:val="00EF3E70"/>
    <w:rsid w:val="00EF409F"/>
    <w:rsid w:val="00EF4597"/>
    <w:rsid w:val="00EF475F"/>
    <w:rsid w:val="00EF49DB"/>
    <w:rsid w:val="00EF4AC4"/>
    <w:rsid w:val="00EF4BDE"/>
    <w:rsid w:val="00EF533D"/>
    <w:rsid w:val="00EF5DB7"/>
    <w:rsid w:val="00EF5E38"/>
    <w:rsid w:val="00EF614D"/>
    <w:rsid w:val="00EF656C"/>
    <w:rsid w:val="00EF6F44"/>
    <w:rsid w:val="00EF73DB"/>
    <w:rsid w:val="00EF75B2"/>
    <w:rsid w:val="00EF7C95"/>
    <w:rsid w:val="00EF7DBC"/>
    <w:rsid w:val="00F000BA"/>
    <w:rsid w:val="00F001D5"/>
    <w:rsid w:val="00F0065A"/>
    <w:rsid w:val="00F0065F"/>
    <w:rsid w:val="00F008D3"/>
    <w:rsid w:val="00F00A32"/>
    <w:rsid w:val="00F00A84"/>
    <w:rsid w:val="00F00D97"/>
    <w:rsid w:val="00F00DE6"/>
    <w:rsid w:val="00F012DF"/>
    <w:rsid w:val="00F01674"/>
    <w:rsid w:val="00F0174D"/>
    <w:rsid w:val="00F01A3D"/>
    <w:rsid w:val="00F01F1D"/>
    <w:rsid w:val="00F021D9"/>
    <w:rsid w:val="00F02346"/>
    <w:rsid w:val="00F0236B"/>
    <w:rsid w:val="00F0245C"/>
    <w:rsid w:val="00F02664"/>
    <w:rsid w:val="00F02805"/>
    <w:rsid w:val="00F028B4"/>
    <w:rsid w:val="00F02F52"/>
    <w:rsid w:val="00F02F7A"/>
    <w:rsid w:val="00F032B9"/>
    <w:rsid w:val="00F0355A"/>
    <w:rsid w:val="00F0359B"/>
    <w:rsid w:val="00F036B0"/>
    <w:rsid w:val="00F036D8"/>
    <w:rsid w:val="00F0381D"/>
    <w:rsid w:val="00F03BBC"/>
    <w:rsid w:val="00F03D4C"/>
    <w:rsid w:val="00F03F96"/>
    <w:rsid w:val="00F044C8"/>
    <w:rsid w:val="00F0485A"/>
    <w:rsid w:val="00F04C08"/>
    <w:rsid w:val="00F04DE9"/>
    <w:rsid w:val="00F051A4"/>
    <w:rsid w:val="00F052FF"/>
    <w:rsid w:val="00F058F5"/>
    <w:rsid w:val="00F05C56"/>
    <w:rsid w:val="00F05C66"/>
    <w:rsid w:val="00F05D8D"/>
    <w:rsid w:val="00F06053"/>
    <w:rsid w:val="00F06998"/>
    <w:rsid w:val="00F06DA6"/>
    <w:rsid w:val="00F0738A"/>
    <w:rsid w:val="00F078D7"/>
    <w:rsid w:val="00F07E01"/>
    <w:rsid w:val="00F07FDA"/>
    <w:rsid w:val="00F1049B"/>
    <w:rsid w:val="00F1078B"/>
    <w:rsid w:val="00F11532"/>
    <w:rsid w:val="00F117BB"/>
    <w:rsid w:val="00F118F7"/>
    <w:rsid w:val="00F119CB"/>
    <w:rsid w:val="00F11EC3"/>
    <w:rsid w:val="00F1200C"/>
    <w:rsid w:val="00F1209C"/>
    <w:rsid w:val="00F122A8"/>
    <w:rsid w:val="00F12306"/>
    <w:rsid w:val="00F123D1"/>
    <w:rsid w:val="00F125F2"/>
    <w:rsid w:val="00F128F2"/>
    <w:rsid w:val="00F13746"/>
    <w:rsid w:val="00F13982"/>
    <w:rsid w:val="00F14163"/>
    <w:rsid w:val="00F14466"/>
    <w:rsid w:val="00F14540"/>
    <w:rsid w:val="00F14A79"/>
    <w:rsid w:val="00F14A8C"/>
    <w:rsid w:val="00F14FCA"/>
    <w:rsid w:val="00F15208"/>
    <w:rsid w:val="00F1531E"/>
    <w:rsid w:val="00F15AC4"/>
    <w:rsid w:val="00F1614F"/>
    <w:rsid w:val="00F1622F"/>
    <w:rsid w:val="00F162D6"/>
    <w:rsid w:val="00F1644C"/>
    <w:rsid w:val="00F1644F"/>
    <w:rsid w:val="00F16684"/>
    <w:rsid w:val="00F1727D"/>
    <w:rsid w:val="00F17306"/>
    <w:rsid w:val="00F17433"/>
    <w:rsid w:val="00F174B6"/>
    <w:rsid w:val="00F175BF"/>
    <w:rsid w:val="00F17DDA"/>
    <w:rsid w:val="00F20032"/>
    <w:rsid w:val="00F20077"/>
    <w:rsid w:val="00F20450"/>
    <w:rsid w:val="00F20866"/>
    <w:rsid w:val="00F20876"/>
    <w:rsid w:val="00F20B79"/>
    <w:rsid w:val="00F20D95"/>
    <w:rsid w:val="00F20EA0"/>
    <w:rsid w:val="00F20ECF"/>
    <w:rsid w:val="00F20F7A"/>
    <w:rsid w:val="00F211EC"/>
    <w:rsid w:val="00F219D3"/>
    <w:rsid w:val="00F21B15"/>
    <w:rsid w:val="00F21DEF"/>
    <w:rsid w:val="00F21DF9"/>
    <w:rsid w:val="00F22227"/>
    <w:rsid w:val="00F22482"/>
    <w:rsid w:val="00F225CC"/>
    <w:rsid w:val="00F2284F"/>
    <w:rsid w:val="00F22AC5"/>
    <w:rsid w:val="00F22E7C"/>
    <w:rsid w:val="00F23733"/>
    <w:rsid w:val="00F23898"/>
    <w:rsid w:val="00F23970"/>
    <w:rsid w:val="00F23A10"/>
    <w:rsid w:val="00F23A74"/>
    <w:rsid w:val="00F23D06"/>
    <w:rsid w:val="00F23D7A"/>
    <w:rsid w:val="00F23DC5"/>
    <w:rsid w:val="00F24AAA"/>
    <w:rsid w:val="00F24F2D"/>
    <w:rsid w:val="00F2502B"/>
    <w:rsid w:val="00F2504D"/>
    <w:rsid w:val="00F25119"/>
    <w:rsid w:val="00F256AE"/>
    <w:rsid w:val="00F2587D"/>
    <w:rsid w:val="00F258DA"/>
    <w:rsid w:val="00F25DA7"/>
    <w:rsid w:val="00F263ED"/>
    <w:rsid w:val="00F26415"/>
    <w:rsid w:val="00F26451"/>
    <w:rsid w:val="00F264DA"/>
    <w:rsid w:val="00F26E8A"/>
    <w:rsid w:val="00F26F3D"/>
    <w:rsid w:val="00F27244"/>
    <w:rsid w:val="00F2727A"/>
    <w:rsid w:val="00F27397"/>
    <w:rsid w:val="00F2775E"/>
    <w:rsid w:val="00F277AF"/>
    <w:rsid w:val="00F27A59"/>
    <w:rsid w:val="00F27BB5"/>
    <w:rsid w:val="00F27F5E"/>
    <w:rsid w:val="00F27F60"/>
    <w:rsid w:val="00F30030"/>
    <w:rsid w:val="00F3006E"/>
    <w:rsid w:val="00F30371"/>
    <w:rsid w:val="00F304CB"/>
    <w:rsid w:val="00F304DE"/>
    <w:rsid w:val="00F3066D"/>
    <w:rsid w:val="00F3080B"/>
    <w:rsid w:val="00F30C9A"/>
    <w:rsid w:val="00F30CB9"/>
    <w:rsid w:val="00F31124"/>
    <w:rsid w:val="00F3139C"/>
    <w:rsid w:val="00F3183C"/>
    <w:rsid w:val="00F31B3D"/>
    <w:rsid w:val="00F31D93"/>
    <w:rsid w:val="00F321C2"/>
    <w:rsid w:val="00F32693"/>
    <w:rsid w:val="00F3277B"/>
    <w:rsid w:val="00F327B1"/>
    <w:rsid w:val="00F327D3"/>
    <w:rsid w:val="00F32981"/>
    <w:rsid w:val="00F32A0A"/>
    <w:rsid w:val="00F32A2D"/>
    <w:rsid w:val="00F32C22"/>
    <w:rsid w:val="00F32D9F"/>
    <w:rsid w:val="00F32DED"/>
    <w:rsid w:val="00F32E07"/>
    <w:rsid w:val="00F33033"/>
    <w:rsid w:val="00F33522"/>
    <w:rsid w:val="00F336DB"/>
    <w:rsid w:val="00F338B4"/>
    <w:rsid w:val="00F33958"/>
    <w:rsid w:val="00F33BA7"/>
    <w:rsid w:val="00F33DCD"/>
    <w:rsid w:val="00F33E56"/>
    <w:rsid w:val="00F34602"/>
    <w:rsid w:val="00F3461D"/>
    <w:rsid w:val="00F3466A"/>
    <w:rsid w:val="00F34D11"/>
    <w:rsid w:val="00F34FAC"/>
    <w:rsid w:val="00F35242"/>
    <w:rsid w:val="00F35988"/>
    <w:rsid w:val="00F35D46"/>
    <w:rsid w:val="00F3642A"/>
    <w:rsid w:val="00F369B0"/>
    <w:rsid w:val="00F36A98"/>
    <w:rsid w:val="00F36CE9"/>
    <w:rsid w:val="00F370A7"/>
    <w:rsid w:val="00F37FB2"/>
    <w:rsid w:val="00F401A0"/>
    <w:rsid w:val="00F404C9"/>
    <w:rsid w:val="00F4055C"/>
    <w:rsid w:val="00F40759"/>
    <w:rsid w:val="00F40905"/>
    <w:rsid w:val="00F40C3E"/>
    <w:rsid w:val="00F40EB4"/>
    <w:rsid w:val="00F40EB6"/>
    <w:rsid w:val="00F40F6F"/>
    <w:rsid w:val="00F41324"/>
    <w:rsid w:val="00F4162D"/>
    <w:rsid w:val="00F416D7"/>
    <w:rsid w:val="00F41A49"/>
    <w:rsid w:val="00F41B0E"/>
    <w:rsid w:val="00F41BE5"/>
    <w:rsid w:val="00F41F52"/>
    <w:rsid w:val="00F41FC4"/>
    <w:rsid w:val="00F4236A"/>
    <w:rsid w:val="00F4262E"/>
    <w:rsid w:val="00F426B5"/>
    <w:rsid w:val="00F42745"/>
    <w:rsid w:val="00F42996"/>
    <w:rsid w:val="00F42B55"/>
    <w:rsid w:val="00F42EB2"/>
    <w:rsid w:val="00F432BA"/>
    <w:rsid w:val="00F4374B"/>
    <w:rsid w:val="00F437B0"/>
    <w:rsid w:val="00F43AC4"/>
    <w:rsid w:val="00F43BAD"/>
    <w:rsid w:val="00F43C41"/>
    <w:rsid w:val="00F43C7D"/>
    <w:rsid w:val="00F43D41"/>
    <w:rsid w:val="00F43ED5"/>
    <w:rsid w:val="00F44065"/>
    <w:rsid w:val="00F4441A"/>
    <w:rsid w:val="00F449B5"/>
    <w:rsid w:val="00F44A80"/>
    <w:rsid w:val="00F44D3B"/>
    <w:rsid w:val="00F44FA3"/>
    <w:rsid w:val="00F45208"/>
    <w:rsid w:val="00F45556"/>
    <w:rsid w:val="00F455FC"/>
    <w:rsid w:val="00F4578E"/>
    <w:rsid w:val="00F4596C"/>
    <w:rsid w:val="00F45C28"/>
    <w:rsid w:val="00F45C6C"/>
    <w:rsid w:val="00F45DF5"/>
    <w:rsid w:val="00F4607C"/>
    <w:rsid w:val="00F460B8"/>
    <w:rsid w:val="00F46143"/>
    <w:rsid w:val="00F46281"/>
    <w:rsid w:val="00F462BA"/>
    <w:rsid w:val="00F46328"/>
    <w:rsid w:val="00F4660D"/>
    <w:rsid w:val="00F466B1"/>
    <w:rsid w:val="00F469D9"/>
    <w:rsid w:val="00F46CAC"/>
    <w:rsid w:val="00F46D72"/>
    <w:rsid w:val="00F46F54"/>
    <w:rsid w:val="00F4708F"/>
    <w:rsid w:val="00F47288"/>
    <w:rsid w:val="00F47387"/>
    <w:rsid w:val="00F475F5"/>
    <w:rsid w:val="00F47982"/>
    <w:rsid w:val="00F47A52"/>
    <w:rsid w:val="00F47B06"/>
    <w:rsid w:val="00F500A1"/>
    <w:rsid w:val="00F50902"/>
    <w:rsid w:val="00F50966"/>
    <w:rsid w:val="00F5097B"/>
    <w:rsid w:val="00F50B12"/>
    <w:rsid w:val="00F51018"/>
    <w:rsid w:val="00F510F4"/>
    <w:rsid w:val="00F514BA"/>
    <w:rsid w:val="00F51683"/>
    <w:rsid w:val="00F518E5"/>
    <w:rsid w:val="00F5192D"/>
    <w:rsid w:val="00F519E4"/>
    <w:rsid w:val="00F51BA8"/>
    <w:rsid w:val="00F51CDB"/>
    <w:rsid w:val="00F52387"/>
    <w:rsid w:val="00F52449"/>
    <w:rsid w:val="00F527A7"/>
    <w:rsid w:val="00F529A5"/>
    <w:rsid w:val="00F52AE1"/>
    <w:rsid w:val="00F52B12"/>
    <w:rsid w:val="00F52C8B"/>
    <w:rsid w:val="00F52D8F"/>
    <w:rsid w:val="00F52E04"/>
    <w:rsid w:val="00F5311D"/>
    <w:rsid w:val="00F53122"/>
    <w:rsid w:val="00F53594"/>
    <w:rsid w:val="00F53631"/>
    <w:rsid w:val="00F539FB"/>
    <w:rsid w:val="00F53C5C"/>
    <w:rsid w:val="00F53C65"/>
    <w:rsid w:val="00F53ED9"/>
    <w:rsid w:val="00F53FB0"/>
    <w:rsid w:val="00F54203"/>
    <w:rsid w:val="00F5421E"/>
    <w:rsid w:val="00F5485E"/>
    <w:rsid w:val="00F54B78"/>
    <w:rsid w:val="00F54BEF"/>
    <w:rsid w:val="00F54F72"/>
    <w:rsid w:val="00F557E6"/>
    <w:rsid w:val="00F55816"/>
    <w:rsid w:val="00F55935"/>
    <w:rsid w:val="00F561E7"/>
    <w:rsid w:val="00F56265"/>
    <w:rsid w:val="00F567B8"/>
    <w:rsid w:val="00F569EB"/>
    <w:rsid w:val="00F56D9B"/>
    <w:rsid w:val="00F57107"/>
    <w:rsid w:val="00F5723E"/>
    <w:rsid w:val="00F57443"/>
    <w:rsid w:val="00F574AF"/>
    <w:rsid w:val="00F579F5"/>
    <w:rsid w:val="00F57D46"/>
    <w:rsid w:val="00F57D6C"/>
    <w:rsid w:val="00F57DAA"/>
    <w:rsid w:val="00F57E16"/>
    <w:rsid w:val="00F57F36"/>
    <w:rsid w:val="00F57F6C"/>
    <w:rsid w:val="00F6001E"/>
    <w:rsid w:val="00F6008A"/>
    <w:rsid w:val="00F602AE"/>
    <w:rsid w:val="00F602E4"/>
    <w:rsid w:val="00F603CF"/>
    <w:rsid w:val="00F6044B"/>
    <w:rsid w:val="00F6074E"/>
    <w:rsid w:val="00F60F4D"/>
    <w:rsid w:val="00F613CC"/>
    <w:rsid w:val="00F6170A"/>
    <w:rsid w:val="00F61983"/>
    <w:rsid w:val="00F61A5D"/>
    <w:rsid w:val="00F61ABE"/>
    <w:rsid w:val="00F61B4C"/>
    <w:rsid w:val="00F61D1E"/>
    <w:rsid w:val="00F622F3"/>
    <w:rsid w:val="00F62376"/>
    <w:rsid w:val="00F6269A"/>
    <w:rsid w:val="00F6296D"/>
    <w:rsid w:val="00F62A6F"/>
    <w:rsid w:val="00F63178"/>
    <w:rsid w:val="00F63239"/>
    <w:rsid w:val="00F63474"/>
    <w:rsid w:val="00F63488"/>
    <w:rsid w:val="00F634F0"/>
    <w:rsid w:val="00F63771"/>
    <w:rsid w:val="00F638DD"/>
    <w:rsid w:val="00F63C46"/>
    <w:rsid w:val="00F645C5"/>
    <w:rsid w:val="00F648E9"/>
    <w:rsid w:val="00F64959"/>
    <w:rsid w:val="00F64D7B"/>
    <w:rsid w:val="00F65392"/>
    <w:rsid w:val="00F65724"/>
    <w:rsid w:val="00F6581B"/>
    <w:rsid w:val="00F658B5"/>
    <w:rsid w:val="00F65937"/>
    <w:rsid w:val="00F65A0D"/>
    <w:rsid w:val="00F65C38"/>
    <w:rsid w:val="00F65EF5"/>
    <w:rsid w:val="00F66083"/>
    <w:rsid w:val="00F6609D"/>
    <w:rsid w:val="00F661D0"/>
    <w:rsid w:val="00F662EF"/>
    <w:rsid w:val="00F6673D"/>
    <w:rsid w:val="00F66822"/>
    <w:rsid w:val="00F67009"/>
    <w:rsid w:val="00F6707E"/>
    <w:rsid w:val="00F675AE"/>
    <w:rsid w:val="00F67835"/>
    <w:rsid w:val="00F67C93"/>
    <w:rsid w:val="00F67F55"/>
    <w:rsid w:val="00F701B1"/>
    <w:rsid w:val="00F702BA"/>
    <w:rsid w:val="00F70319"/>
    <w:rsid w:val="00F704E2"/>
    <w:rsid w:val="00F7058F"/>
    <w:rsid w:val="00F706D6"/>
    <w:rsid w:val="00F70822"/>
    <w:rsid w:val="00F70858"/>
    <w:rsid w:val="00F70BF7"/>
    <w:rsid w:val="00F70C00"/>
    <w:rsid w:val="00F7111F"/>
    <w:rsid w:val="00F7124F"/>
    <w:rsid w:val="00F714F4"/>
    <w:rsid w:val="00F71563"/>
    <w:rsid w:val="00F716DF"/>
    <w:rsid w:val="00F71781"/>
    <w:rsid w:val="00F719C5"/>
    <w:rsid w:val="00F71A47"/>
    <w:rsid w:val="00F71EA6"/>
    <w:rsid w:val="00F71F0C"/>
    <w:rsid w:val="00F72311"/>
    <w:rsid w:val="00F72581"/>
    <w:rsid w:val="00F725B4"/>
    <w:rsid w:val="00F726AA"/>
    <w:rsid w:val="00F72AEC"/>
    <w:rsid w:val="00F72C62"/>
    <w:rsid w:val="00F72F17"/>
    <w:rsid w:val="00F72F2D"/>
    <w:rsid w:val="00F73672"/>
    <w:rsid w:val="00F740EA"/>
    <w:rsid w:val="00F7413B"/>
    <w:rsid w:val="00F74183"/>
    <w:rsid w:val="00F742D6"/>
    <w:rsid w:val="00F744ED"/>
    <w:rsid w:val="00F74858"/>
    <w:rsid w:val="00F74D2F"/>
    <w:rsid w:val="00F74EBE"/>
    <w:rsid w:val="00F75495"/>
    <w:rsid w:val="00F754F7"/>
    <w:rsid w:val="00F7550E"/>
    <w:rsid w:val="00F75990"/>
    <w:rsid w:val="00F75A46"/>
    <w:rsid w:val="00F75BFC"/>
    <w:rsid w:val="00F75C43"/>
    <w:rsid w:val="00F75DF1"/>
    <w:rsid w:val="00F76192"/>
    <w:rsid w:val="00F762BA"/>
    <w:rsid w:val="00F762DF"/>
    <w:rsid w:val="00F763C6"/>
    <w:rsid w:val="00F7667A"/>
    <w:rsid w:val="00F7670B"/>
    <w:rsid w:val="00F769A1"/>
    <w:rsid w:val="00F76C04"/>
    <w:rsid w:val="00F76FCA"/>
    <w:rsid w:val="00F771A2"/>
    <w:rsid w:val="00F77867"/>
    <w:rsid w:val="00F7789A"/>
    <w:rsid w:val="00F8009B"/>
    <w:rsid w:val="00F800B4"/>
    <w:rsid w:val="00F80787"/>
    <w:rsid w:val="00F81057"/>
    <w:rsid w:val="00F811AE"/>
    <w:rsid w:val="00F81268"/>
    <w:rsid w:val="00F8152D"/>
    <w:rsid w:val="00F81722"/>
    <w:rsid w:val="00F81ADC"/>
    <w:rsid w:val="00F81D41"/>
    <w:rsid w:val="00F81DC8"/>
    <w:rsid w:val="00F81EE4"/>
    <w:rsid w:val="00F820BC"/>
    <w:rsid w:val="00F820E7"/>
    <w:rsid w:val="00F821D0"/>
    <w:rsid w:val="00F82306"/>
    <w:rsid w:val="00F82337"/>
    <w:rsid w:val="00F8235D"/>
    <w:rsid w:val="00F82B86"/>
    <w:rsid w:val="00F82C58"/>
    <w:rsid w:val="00F82DE7"/>
    <w:rsid w:val="00F82EB6"/>
    <w:rsid w:val="00F82EB9"/>
    <w:rsid w:val="00F82FB7"/>
    <w:rsid w:val="00F82FF1"/>
    <w:rsid w:val="00F83287"/>
    <w:rsid w:val="00F832D0"/>
    <w:rsid w:val="00F8383A"/>
    <w:rsid w:val="00F839E8"/>
    <w:rsid w:val="00F83ACA"/>
    <w:rsid w:val="00F83DAF"/>
    <w:rsid w:val="00F83EAE"/>
    <w:rsid w:val="00F83F6B"/>
    <w:rsid w:val="00F8404D"/>
    <w:rsid w:val="00F843E3"/>
    <w:rsid w:val="00F84646"/>
    <w:rsid w:val="00F84917"/>
    <w:rsid w:val="00F84939"/>
    <w:rsid w:val="00F84A04"/>
    <w:rsid w:val="00F84F56"/>
    <w:rsid w:val="00F850E7"/>
    <w:rsid w:val="00F85213"/>
    <w:rsid w:val="00F85247"/>
    <w:rsid w:val="00F855C1"/>
    <w:rsid w:val="00F8573E"/>
    <w:rsid w:val="00F85B02"/>
    <w:rsid w:val="00F85D72"/>
    <w:rsid w:val="00F86428"/>
    <w:rsid w:val="00F8650D"/>
    <w:rsid w:val="00F86651"/>
    <w:rsid w:val="00F86C32"/>
    <w:rsid w:val="00F86CEF"/>
    <w:rsid w:val="00F871AD"/>
    <w:rsid w:val="00F8727C"/>
    <w:rsid w:val="00F872AF"/>
    <w:rsid w:val="00F872FB"/>
    <w:rsid w:val="00F874F3"/>
    <w:rsid w:val="00F87781"/>
    <w:rsid w:val="00F87943"/>
    <w:rsid w:val="00F87A24"/>
    <w:rsid w:val="00F87CA1"/>
    <w:rsid w:val="00F903AD"/>
    <w:rsid w:val="00F90731"/>
    <w:rsid w:val="00F908DF"/>
    <w:rsid w:val="00F908EA"/>
    <w:rsid w:val="00F909F2"/>
    <w:rsid w:val="00F90A03"/>
    <w:rsid w:val="00F90B23"/>
    <w:rsid w:val="00F90CDF"/>
    <w:rsid w:val="00F90D74"/>
    <w:rsid w:val="00F91275"/>
    <w:rsid w:val="00F9127D"/>
    <w:rsid w:val="00F91A16"/>
    <w:rsid w:val="00F91E05"/>
    <w:rsid w:val="00F927B1"/>
    <w:rsid w:val="00F92A79"/>
    <w:rsid w:val="00F92B30"/>
    <w:rsid w:val="00F92B8D"/>
    <w:rsid w:val="00F93580"/>
    <w:rsid w:val="00F93C04"/>
    <w:rsid w:val="00F93E92"/>
    <w:rsid w:val="00F93FD6"/>
    <w:rsid w:val="00F94261"/>
    <w:rsid w:val="00F94314"/>
    <w:rsid w:val="00F94335"/>
    <w:rsid w:val="00F946C8"/>
    <w:rsid w:val="00F947C6"/>
    <w:rsid w:val="00F947FB"/>
    <w:rsid w:val="00F94B46"/>
    <w:rsid w:val="00F94BC9"/>
    <w:rsid w:val="00F9543C"/>
    <w:rsid w:val="00F95622"/>
    <w:rsid w:val="00F956D0"/>
    <w:rsid w:val="00F9580E"/>
    <w:rsid w:val="00F95D03"/>
    <w:rsid w:val="00F95EBC"/>
    <w:rsid w:val="00F964F1"/>
    <w:rsid w:val="00F965CD"/>
    <w:rsid w:val="00F96610"/>
    <w:rsid w:val="00F9661F"/>
    <w:rsid w:val="00F96666"/>
    <w:rsid w:val="00F9675F"/>
    <w:rsid w:val="00F96E50"/>
    <w:rsid w:val="00F96EDB"/>
    <w:rsid w:val="00F96F3C"/>
    <w:rsid w:val="00F971E8"/>
    <w:rsid w:val="00F97659"/>
    <w:rsid w:val="00F97883"/>
    <w:rsid w:val="00F979F5"/>
    <w:rsid w:val="00F97A73"/>
    <w:rsid w:val="00F97CD2"/>
    <w:rsid w:val="00F97D3F"/>
    <w:rsid w:val="00F97F8A"/>
    <w:rsid w:val="00FA0025"/>
    <w:rsid w:val="00FA002F"/>
    <w:rsid w:val="00FA01FF"/>
    <w:rsid w:val="00FA04C7"/>
    <w:rsid w:val="00FA04FD"/>
    <w:rsid w:val="00FA0B07"/>
    <w:rsid w:val="00FA0EEA"/>
    <w:rsid w:val="00FA0F48"/>
    <w:rsid w:val="00FA1398"/>
    <w:rsid w:val="00FA13FA"/>
    <w:rsid w:val="00FA1566"/>
    <w:rsid w:val="00FA177F"/>
    <w:rsid w:val="00FA182E"/>
    <w:rsid w:val="00FA1C9C"/>
    <w:rsid w:val="00FA1F50"/>
    <w:rsid w:val="00FA2266"/>
    <w:rsid w:val="00FA253B"/>
    <w:rsid w:val="00FA2771"/>
    <w:rsid w:val="00FA2B8B"/>
    <w:rsid w:val="00FA2BBF"/>
    <w:rsid w:val="00FA2BE6"/>
    <w:rsid w:val="00FA2D29"/>
    <w:rsid w:val="00FA2E6E"/>
    <w:rsid w:val="00FA2F45"/>
    <w:rsid w:val="00FA2FB2"/>
    <w:rsid w:val="00FA3294"/>
    <w:rsid w:val="00FA341A"/>
    <w:rsid w:val="00FA34F9"/>
    <w:rsid w:val="00FA350F"/>
    <w:rsid w:val="00FA38CB"/>
    <w:rsid w:val="00FA3B75"/>
    <w:rsid w:val="00FA3C40"/>
    <w:rsid w:val="00FA3C56"/>
    <w:rsid w:val="00FA3ECE"/>
    <w:rsid w:val="00FA404F"/>
    <w:rsid w:val="00FA480F"/>
    <w:rsid w:val="00FA481A"/>
    <w:rsid w:val="00FA50B2"/>
    <w:rsid w:val="00FA54A8"/>
    <w:rsid w:val="00FA5786"/>
    <w:rsid w:val="00FA578A"/>
    <w:rsid w:val="00FA57B6"/>
    <w:rsid w:val="00FA5916"/>
    <w:rsid w:val="00FA59F5"/>
    <w:rsid w:val="00FA5BD2"/>
    <w:rsid w:val="00FA5DA6"/>
    <w:rsid w:val="00FA5E2C"/>
    <w:rsid w:val="00FA69F5"/>
    <w:rsid w:val="00FA6E49"/>
    <w:rsid w:val="00FA7097"/>
    <w:rsid w:val="00FA71A3"/>
    <w:rsid w:val="00FA733D"/>
    <w:rsid w:val="00FA7CAF"/>
    <w:rsid w:val="00FA7CB8"/>
    <w:rsid w:val="00FA7E75"/>
    <w:rsid w:val="00FA7EFA"/>
    <w:rsid w:val="00FB009D"/>
    <w:rsid w:val="00FB0172"/>
    <w:rsid w:val="00FB023E"/>
    <w:rsid w:val="00FB0743"/>
    <w:rsid w:val="00FB11F8"/>
    <w:rsid w:val="00FB150C"/>
    <w:rsid w:val="00FB1B6B"/>
    <w:rsid w:val="00FB1DDD"/>
    <w:rsid w:val="00FB2004"/>
    <w:rsid w:val="00FB226F"/>
    <w:rsid w:val="00FB2394"/>
    <w:rsid w:val="00FB2507"/>
    <w:rsid w:val="00FB2529"/>
    <w:rsid w:val="00FB2694"/>
    <w:rsid w:val="00FB287B"/>
    <w:rsid w:val="00FB291A"/>
    <w:rsid w:val="00FB2C09"/>
    <w:rsid w:val="00FB2C29"/>
    <w:rsid w:val="00FB3180"/>
    <w:rsid w:val="00FB3405"/>
    <w:rsid w:val="00FB351E"/>
    <w:rsid w:val="00FB35D8"/>
    <w:rsid w:val="00FB369F"/>
    <w:rsid w:val="00FB3752"/>
    <w:rsid w:val="00FB3805"/>
    <w:rsid w:val="00FB3821"/>
    <w:rsid w:val="00FB3988"/>
    <w:rsid w:val="00FB3A08"/>
    <w:rsid w:val="00FB3C27"/>
    <w:rsid w:val="00FB417F"/>
    <w:rsid w:val="00FB4817"/>
    <w:rsid w:val="00FB4A97"/>
    <w:rsid w:val="00FB5030"/>
    <w:rsid w:val="00FB51B2"/>
    <w:rsid w:val="00FB54C3"/>
    <w:rsid w:val="00FB56B0"/>
    <w:rsid w:val="00FB5A80"/>
    <w:rsid w:val="00FB5A96"/>
    <w:rsid w:val="00FB5CD8"/>
    <w:rsid w:val="00FB5D39"/>
    <w:rsid w:val="00FB5D6F"/>
    <w:rsid w:val="00FB5EF2"/>
    <w:rsid w:val="00FB5F26"/>
    <w:rsid w:val="00FB612E"/>
    <w:rsid w:val="00FB66AC"/>
    <w:rsid w:val="00FB681E"/>
    <w:rsid w:val="00FB6B0C"/>
    <w:rsid w:val="00FB6F29"/>
    <w:rsid w:val="00FB7070"/>
    <w:rsid w:val="00FB7803"/>
    <w:rsid w:val="00FB79E1"/>
    <w:rsid w:val="00FB7A54"/>
    <w:rsid w:val="00FB7D27"/>
    <w:rsid w:val="00FB7D74"/>
    <w:rsid w:val="00FB7F62"/>
    <w:rsid w:val="00FC0010"/>
    <w:rsid w:val="00FC001B"/>
    <w:rsid w:val="00FC0068"/>
    <w:rsid w:val="00FC0B06"/>
    <w:rsid w:val="00FC0B7F"/>
    <w:rsid w:val="00FC0D4F"/>
    <w:rsid w:val="00FC119B"/>
    <w:rsid w:val="00FC1314"/>
    <w:rsid w:val="00FC13A3"/>
    <w:rsid w:val="00FC13E7"/>
    <w:rsid w:val="00FC1488"/>
    <w:rsid w:val="00FC1659"/>
    <w:rsid w:val="00FC18EC"/>
    <w:rsid w:val="00FC1BDA"/>
    <w:rsid w:val="00FC1F49"/>
    <w:rsid w:val="00FC2616"/>
    <w:rsid w:val="00FC268C"/>
    <w:rsid w:val="00FC2950"/>
    <w:rsid w:val="00FC29BD"/>
    <w:rsid w:val="00FC2F79"/>
    <w:rsid w:val="00FC306A"/>
    <w:rsid w:val="00FC3120"/>
    <w:rsid w:val="00FC3475"/>
    <w:rsid w:val="00FC348B"/>
    <w:rsid w:val="00FC3525"/>
    <w:rsid w:val="00FC3838"/>
    <w:rsid w:val="00FC3A38"/>
    <w:rsid w:val="00FC3B9A"/>
    <w:rsid w:val="00FC3CB7"/>
    <w:rsid w:val="00FC3CC8"/>
    <w:rsid w:val="00FC400B"/>
    <w:rsid w:val="00FC4169"/>
    <w:rsid w:val="00FC41C4"/>
    <w:rsid w:val="00FC4404"/>
    <w:rsid w:val="00FC45B9"/>
    <w:rsid w:val="00FC488F"/>
    <w:rsid w:val="00FC4915"/>
    <w:rsid w:val="00FC492D"/>
    <w:rsid w:val="00FC4BE0"/>
    <w:rsid w:val="00FC4C23"/>
    <w:rsid w:val="00FC4D0F"/>
    <w:rsid w:val="00FC4D51"/>
    <w:rsid w:val="00FC507F"/>
    <w:rsid w:val="00FC578F"/>
    <w:rsid w:val="00FC5823"/>
    <w:rsid w:val="00FC590A"/>
    <w:rsid w:val="00FC5C06"/>
    <w:rsid w:val="00FC5FAF"/>
    <w:rsid w:val="00FC601C"/>
    <w:rsid w:val="00FC626A"/>
    <w:rsid w:val="00FC65BD"/>
    <w:rsid w:val="00FC6640"/>
    <w:rsid w:val="00FC67D0"/>
    <w:rsid w:val="00FC67E8"/>
    <w:rsid w:val="00FC6A20"/>
    <w:rsid w:val="00FC6A22"/>
    <w:rsid w:val="00FC6A86"/>
    <w:rsid w:val="00FC6BE0"/>
    <w:rsid w:val="00FC6C96"/>
    <w:rsid w:val="00FC6DDD"/>
    <w:rsid w:val="00FC6FD8"/>
    <w:rsid w:val="00FC70F0"/>
    <w:rsid w:val="00FC71B2"/>
    <w:rsid w:val="00FC736E"/>
    <w:rsid w:val="00FC73A0"/>
    <w:rsid w:val="00FC749B"/>
    <w:rsid w:val="00FC764B"/>
    <w:rsid w:val="00FC7AB4"/>
    <w:rsid w:val="00FC7E38"/>
    <w:rsid w:val="00FC7EE5"/>
    <w:rsid w:val="00FC7F13"/>
    <w:rsid w:val="00FD015E"/>
    <w:rsid w:val="00FD01C8"/>
    <w:rsid w:val="00FD0387"/>
    <w:rsid w:val="00FD06DA"/>
    <w:rsid w:val="00FD0732"/>
    <w:rsid w:val="00FD0B77"/>
    <w:rsid w:val="00FD0C47"/>
    <w:rsid w:val="00FD196F"/>
    <w:rsid w:val="00FD1AF1"/>
    <w:rsid w:val="00FD1BD7"/>
    <w:rsid w:val="00FD1E05"/>
    <w:rsid w:val="00FD1E76"/>
    <w:rsid w:val="00FD26B8"/>
    <w:rsid w:val="00FD2887"/>
    <w:rsid w:val="00FD2AFA"/>
    <w:rsid w:val="00FD2EB8"/>
    <w:rsid w:val="00FD2F16"/>
    <w:rsid w:val="00FD30CC"/>
    <w:rsid w:val="00FD30E2"/>
    <w:rsid w:val="00FD336B"/>
    <w:rsid w:val="00FD349A"/>
    <w:rsid w:val="00FD34E2"/>
    <w:rsid w:val="00FD36BB"/>
    <w:rsid w:val="00FD370D"/>
    <w:rsid w:val="00FD37D5"/>
    <w:rsid w:val="00FD3B60"/>
    <w:rsid w:val="00FD3C58"/>
    <w:rsid w:val="00FD43C8"/>
    <w:rsid w:val="00FD43DD"/>
    <w:rsid w:val="00FD4666"/>
    <w:rsid w:val="00FD46A2"/>
    <w:rsid w:val="00FD489B"/>
    <w:rsid w:val="00FD4A8C"/>
    <w:rsid w:val="00FD4B13"/>
    <w:rsid w:val="00FD4C64"/>
    <w:rsid w:val="00FD4E06"/>
    <w:rsid w:val="00FD4EE0"/>
    <w:rsid w:val="00FD504C"/>
    <w:rsid w:val="00FD524C"/>
    <w:rsid w:val="00FD5797"/>
    <w:rsid w:val="00FD589B"/>
    <w:rsid w:val="00FD5B07"/>
    <w:rsid w:val="00FD643F"/>
    <w:rsid w:val="00FD64BF"/>
    <w:rsid w:val="00FD64DA"/>
    <w:rsid w:val="00FD67DC"/>
    <w:rsid w:val="00FD692C"/>
    <w:rsid w:val="00FD6A90"/>
    <w:rsid w:val="00FD6AF8"/>
    <w:rsid w:val="00FD6E29"/>
    <w:rsid w:val="00FD720C"/>
    <w:rsid w:val="00FD7349"/>
    <w:rsid w:val="00FD7EB8"/>
    <w:rsid w:val="00FE0031"/>
    <w:rsid w:val="00FE00DB"/>
    <w:rsid w:val="00FE0187"/>
    <w:rsid w:val="00FE059C"/>
    <w:rsid w:val="00FE05D5"/>
    <w:rsid w:val="00FE0853"/>
    <w:rsid w:val="00FE0E77"/>
    <w:rsid w:val="00FE0F57"/>
    <w:rsid w:val="00FE0F78"/>
    <w:rsid w:val="00FE1534"/>
    <w:rsid w:val="00FE163A"/>
    <w:rsid w:val="00FE1750"/>
    <w:rsid w:val="00FE1A8B"/>
    <w:rsid w:val="00FE21E5"/>
    <w:rsid w:val="00FE2512"/>
    <w:rsid w:val="00FE271B"/>
    <w:rsid w:val="00FE27B9"/>
    <w:rsid w:val="00FE2876"/>
    <w:rsid w:val="00FE2913"/>
    <w:rsid w:val="00FE2B97"/>
    <w:rsid w:val="00FE2C99"/>
    <w:rsid w:val="00FE2E6E"/>
    <w:rsid w:val="00FE2FC3"/>
    <w:rsid w:val="00FE326A"/>
    <w:rsid w:val="00FE35C4"/>
    <w:rsid w:val="00FE3766"/>
    <w:rsid w:val="00FE3AA8"/>
    <w:rsid w:val="00FE3D86"/>
    <w:rsid w:val="00FE3E1B"/>
    <w:rsid w:val="00FE41A2"/>
    <w:rsid w:val="00FE4238"/>
    <w:rsid w:val="00FE4343"/>
    <w:rsid w:val="00FE4573"/>
    <w:rsid w:val="00FE45E7"/>
    <w:rsid w:val="00FE48B9"/>
    <w:rsid w:val="00FE4E31"/>
    <w:rsid w:val="00FE4FC9"/>
    <w:rsid w:val="00FE5086"/>
    <w:rsid w:val="00FE51F2"/>
    <w:rsid w:val="00FE5687"/>
    <w:rsid w:val="00FE5991"/>
    <w:rsid w:val="00FE59B2"/>
    <w:rsid w:val="00FE601F"/>
    <w:rsid w:val="00FE6380"/>
    <w:rsid w:val="00FE67B0"/>
    <w:rsid w:val="00FE6C65"/>
    <w:rsid w:val="00FE6F39"/>
    <w:rsid w:val="00FE6FE8"/>
    <w:rsid w:val="00FE719B"/>
    <w:rsid w:val="00FE7A05"/>
    <w:rsid w:val="00FE7B67"/>
    <w:rsid w:val="00FE7D0F"/>
    <w:rsid w:val="00FF060E"/>
    <w:rsid w:val="00FF0A17"/>
    <w:rsid w:val="00FF0E44"/>
    <w:rsid w:val="00FF18B5"/>
    <w:rsid w:val="00FF20DF"/>
    <w:rsid w:val="00FF21DE"/>
    <w:rsid w:val="00FF250C"/>
    <w:rsid w:val="00FF264A"/>
    <w:rsid w:val="00FF27D0"/>
    <w:rsid w:val="00FF2C70"/>
    <w:rsid w:val="00FF2F7D"/>
    <w:rsid w:val="00FF3010"/>
    <w:rsid w:val="00FF3227"/>
    <w:rsid w:val="00FF322D"/>
    <w:rsid w:val="00FF359B"/>
    <w:rsid w:val="00FF3606"/>
    <w:rsid w:val="00FF36A7"/>
    <w:rsid w:val="00FF37F0"/>
    <w:rsid w:val="00FF3957"/>
    <w:rsid w:val="00FF3982"/>
    <w:rsid w:val="00FF4556"/>
    <w:rsid w:val="00FF47A6"/>
    <w:rsid w:val="00FF483A"/>
    <w:rsid w:val="00FF4980"/>
    <w:rsid w:val="00FF4C36"/>
    <w:rsid w:val="00FF4CFC"/>
    <w:rsid w:val="00FF4FDB"/>
    <w:rsid w:val="00FF50FE"/>
    <w:rsid w:val="00FF5119"/>
    <w:rsid w:val="00FF5157"/>
    <w:rsid w:val="00FF541B"/>
    <w:rsid w:val="00FF5438"/>
    <w:rsid w:val="00FF548C"/>
    <w:rsid w:val="00FF54DD"/>
    <w:rsid w:val="00FF5534"/>
    <w:rsid w:val="00FF55B2"/>
    <w:rsid w:val="00FF55E3"/>
    <w:rsid w:val="00FF5668"/>
    <w:rsid w:val="00FF58C1"/>
    <w:rsid w:val="00FF5917"/>
    <w:rsid w:val="00FF5D0F"/>
    <w:rsid w:val="00FF6103"/>
    <w:rsid w:val="00FF64C6"/>
    <w:rsid w:val="00FF6B44"/>
    <w:rsid w:val="00FF6D2F"/>
    <w:rsid w:val="00FF6DF6"/>
    <w:rsid w:val="00FF6F7D"/>
    <w:rsid w:val="00FF716E"/>
    <w:rsid w:val="00FF72DE"/>
    <w:rsid w:val="00FF732B"/>
    <w:rsid w:val="00FF741B"/>
    <w:rsid w:val="00FF75E8"/>
    <w:rsid w:val="00FF7721"/>
    <w:rsid w:val="00FF7C25"/>
    <w:rsid w:val="00FF7C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5:docId w15:val="{8D8A9CB0-59E5-4B33-94E9-4A7E11BE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9"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2A5C"/>
    <w:rPr>
      <w:sz w:val="24"/>
      <w:szCs w:val="24"/>
    </w:rPr>
  </w:style>
  <w:style w:type="paragraph" w:styleId="Nagwek1">
    <w:name w:val="heading 1"/>
    <w:basedOn w:val="Normalny"/>
    <w:next w:val="Normalny"/>
    <w:link w:val="Nagwek1Znak"/>
    <w:uiPriority w:val="9"/>
    <w:qFormat/>
    <w:rsid w:val="00AC7F45"/>
    <w:pPr>
      <w:keepNext/>
      <w:spacing w:before="4200" w:after="840"/>
      <w:jc w:val="center"/>
      <w:outlineLvl w:val="0"/>
    </w:pPr>
    <w:rPr>
      <w:rFonts w:ascii="Cambria" w:hAnsi="Cambria"/>
      <w:b/>
      <w:bCs/>
      <w:kern w:val="32"/>
      <w:sz w:val="32"/>
      <w:szCs w:val="32"/>
    </w:rPr>
  </w:style>
  <w:style w:type="paragraph" w:styleId="Nagwek2">
    <w:name w:val="heading 2"/>
    <w:basedOn w:val="Normalny"/>
    <w:next w:val="Normalny"/>
    <w:link w:val="Nagwek2Znak"/>
    <w:qFormat/>
    <w:rsid w:val="00645A83"/>
    <w:pPr>
      <w:keepNext/>
      <w:numPr>
        <w:numId w:val="13"/>
      </w:numPr>
      <w:shd w:val="clear" w:color="auto" w:fill="D0CECE"/>
      <w:spacing w:before="360" w:after="360"/>
      <w:jc w:val="both"/>
      <w:outlineLvl w:val="1"/>
    </w:pPr>
    <w:rPr>
      <w:rFonts w:ascii="Calibri" w:hAnsi="Calibri"/>
      <w:b/>
      <w:bCs/>
      <w:iCs/>
      <w:sz w:val="28"/>
      <w:szCs w:val="28"/>
    </w:rPr>
  </w:style>
  <w:style w:type="paragraph" w:styleId="Nagwek3">
    <w:name w:val="heading 3"/>
    <w:basedOn w:val="Normalny"/>
    <w:next w:val="Normalny"/>
    <w:link w:val="Nagwek3Znak"/>
    <w:uiPriority w:val="9"/>
    <w:qFormat/>
    <w:rsid w:val="00645A83"/>
    <w:pPr>
      <w:keepNext/>
      <w:spacing w:before="120" w:after="600"/>
      <w:outlineLvl w:val="2"/>
    </w:pPr>
    <w:rPr>
      <w:rFonts w:ascii="Calibri" w:hAnsi="Calibri"/>
      <w:b/>
      <w:bCs/>
      <w:i/>
      <w:sz w:val="28"/>
      <w:szCs w:val="26"/>
    </w:rPr>
  </w:style>
  <w:style w:type="paragraph" w:styleId="Nagwek4">
    <w:name w:val="heading 4"/>
    <w:basedOn w:val="Normalny"/>
    <w:next w:val="Normalny"/>
    <w:link w:val="Nagwek4Znak"/>
    <w:uiPriority w:val="9"/>
    <w:qFormat/>
    <w:rsid w:val="00BE150F"/>
    <w:pPr>
      <w:keepNext/>
      <w:outlineLvl w:val="3"/>
    </w:pPr>
    <w:rPr>
      <w:rFonts w:ascii="Calibri" w:hAnsi="Calibri"/>
      <w:b/>
      <w:bCs/>
      <w:sz w:val="28"/>
      <w:szCs w:val="28"/>
    </w:rPr>
  </w:style>
  <w:style w:type="paragraph" w:styleId="Nagwek5">
    <w:name w:val="heading 5"/>
    <w:basedOn w:val="Normalny"/>
    <w:next w:val="Normalny"/>
    <w:link w:val="Nagwek5Znak"/>
    <w:qFormat/>
    <w:rsid w:val="004B21BF"/>
    <w:pPr>
      <w:spacing w:before="240" w:after="60"/>
      <w:outlineLvl w:val="4"/>
    </w:pPr>
    <w:rPr>
      <w:rFonts w:ascii="Calibri" w:hAnsi="Calibri"/>
      <w:b/>
      <w:bCs/>
      <w:i/>
      <w:iCs/>
      <w:sz w:val="26"/>
      <w:szCs w:val="26"/>
    </w:rPr>
  </w:style>
  <w:style w:type="paragraph" w:styleId="Nagwek6">
    <w:name w:val="heading 6"/>
    <w:basedOn w:val="Normalny"/>
    <w:next w:val="Normalny"/>
    <w:link w:val="Nagwek6Znak"/>
    <w:qFormat/>
    <w:locked/>
    <w:rsid w:val="00916419"/>
    <w:pPr>
      <w:spacing w:before="240" w:after="60"/>
      <w:outlineLvl w:val="5"/>
    </w:pPr>
    <w:rPr>
      <w:b/>
      <w:bCs/>
      <w:sz w:val="22"/>
      <w:szCs w:val="22"/>
    </w:rPr>
  </w:style>
  <w:style w:type="paragraph" w:styleId="Nagwek7">
    <w:name w:val="heading 7"/>
    <w:basedOn w:val="Normalny"/>
    <w:next w:val="Normalny"/>
    <w:link w:val="Nagwek7Znak"/>
    <w:qFormat/>
    <w:rsid w:val="0008084A"/>
    <w:pPr>
      <w:spacing w:before="240" w:after="60"/>
      <w:outlineLvl w:val="6"/>
    </w:pPr>
    <w:rPr>
      <w:rFonts w:ascii="Calibri" w:hAnsi="Calibri"/>
    </w:rPr>
  </w:style>
  <w:style w:type="paragraph" w:styleId="Nagwek8">
    <w:name w:val="heading 8"/>
    <w:basedOn w:val="Normalny"/>
    <w:next w:val="Normalny"/>
    <w:link w:val="Nagwek8Znak"/>
    <w:qFormat/>
    <w:rsid w:val="00B74A9F"/>
    <w:pPr>
      <w:spacing w:before="240" w:after="60"/>
      <w:outlineLvl w:val="7"/>
    </w:pPr>
    <w:rPr>
      <w:rFonts w:ascii="Calibri" w:hAnsi="Calibri"/>
      <w:i/>
      <w:iCs/>
    </w:rPr>
  </w:style>
  <w:style w:type="paragraph" w:styleId="Nagwek9">
    <w:name w:val="heading 9"/>
    <w:basedOn w:val="Normalny"/>
    <w:next w:val="Normalny"/>
    <w:link w:val="Nagwek9Znak"/>
    <w:qFormat/>
    <w:rsid w:val="00B74A9F"/>
    <w:pPr>
      <w:spacing w:before="240" w:after="60"/>
      <w:outlineLvl w:val="8"/>
    </w:pPr>
    <w:rPr>
      <w:rFonts w:ascii="Cambria" w:hAnsi="Cambria"/>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AC7F45"/>
    <w:rPr>
      <w:rFonts w:ascii="Cambria" w:hAnsi="Cambria"/>
      <w:b/>
      <w:bCs/>
      <w:kern w:val="32"/>
      <w:sz w:val="32"/>
      <w:szCs w:val="32"/>
    </w:rPr>
  </w:style>
  <w:style w:type="character" w:customStyle="1" w:styleId="Nagwek2Znak">
    <w:name w:val="Nagłówek 2 Znak"/>
    <w:link w:val="Nagwek2"/>
    <w:locked/>
    <w:rsid w:val="00645A83"/>
    <w:rPr>
      <w:rFonts w:ascii="Calibri" w:hAnsi="Calibri"/>
      <w:b/>
      <w:bCs/>
      <w:iCs/>
      <w:sz w:val="28"/>
      <w:szCs w:val="28"/>
      <w:shd w:val="clear" w:color="auto" w:fill="D0CECE"/>
    </w:rPr>
  </w:style>
  <w:style w:type="character" w:customStyle="1" w:styleId="Nagwek3Znak">
    <w:name w:val="Nagłówek 3 Znak"/>
    <w:link w:val="Nagwek3"/>
    <w:uiPriority w:val="9"/>
    <w:locked/>
    <w:rsid w:val="00645A83"/>
    <w:rPr>
      <w:rFonts w:ascii="Calibri" w:hAnsi="Calibri"/>
      <w:b/>
      <w:bCs/>
      <w:i/>
      <w:sz w:val="28"/>
      <w:szCs w:val="26"/>
    </w:rPr>
  </w:style>
  <w:style w:type="character" w:customStyle="1" w:styleId="Nagwek4Znak">
    <w:name w:val="Nagłówek 4 Znak"/>
    <w:link w:val="Nagwek4"/>
    <w:uiPriority w:val="9"/>
    <w:locked/>
    <w:rsid w:val="00FA01FF"/>
    <w:rPr>
      <w:rFonts w:ascii="Calibri" w:hAnsi="Calibri" w:cs="Times New Roman"/>
      <w:b/>
      <w:sz w:val="28"/>
    </w:rPr>
  </w:style>
  <w:style w:type="character" w:customStyle="1" w:styleId="Nagwek5Znak">
    <w:name w:val="Nagłówek 5 Znak"/>
    <w:link w:val="Nagwek5"/>
    <w:locked/>
    <w:rsid w:val="00FA01FF"/>
    <w:rPr>
      <w:rFonts w:ascii="Calibri" w:hAnsi="Calibri" w:cs="Times New Roman"/>
      <w:b/>
      <w:i/>
      <w:sz w:val="26"/>
    </w:rPr>
  </w:style>
  <w:style w:type="character" w:customStyle="1" w:styleId="Nagwek7Znak">
    <w:name w:val="Nagłówek 7 Znak"/>
    <w:link w:val="Nagwek7"/>
    <w:locked/>
    <w:rsid w:val="00FA01FF"/>
    <w:rPr>
      <w:rFonts w:ascii="Calibri" w:hAnsi="Calibri" w:cs="Times New Roman"/>
      <w:sz w:val="24"/>
    </w:rPr>
  </w:style>
  <w:style w:type="character" w:customStyle="1" w:styleId="Nagwek8Znak">
    <w:name w:val="Nagłówek 8 Znak"/>
    <w:link w:val="Nagwek8"/>
    <w:uiPriority w:val="99"/>
    <w:semiHidden/>
    <w:locked/>
    <w:rsid w:val="00FA01FF"/>
    <w:rPr>
      <w:rFonts w:ascii="Calibri" w:hAnsi="Calibri" w:cs="Times New Roman"/>
      <w:i/>
      <w:sz w:val="24"/>
    </w:rPr>
  </w:style>
  <w:style w:type="character" w:customStyle="1" w:styleId="Nagwek9Znak">
    <w:name w:val="Nagłówek 9 Znak"/>
    <w:link w:val="Nagwek9"/>
    <w:locked/>
    <w:rsid w:val="00FA01FF"/>
    <w:rPr>
      <w:rFonts w:ascii="Cambria" w:hAnsi="Cambria" w:cs="Times New Roman"/>
    </w:rPr>
  </w:style>
  <w:style w:type="paragraph" w:styleId="Tekstpodstawowy">
    <w:name w:val="Body Text"/>
    <w:aliases w:val="Tekst wcięty 2 st,(ALT+½),(F2),ändrad,L1 Body Text,bt,b"/>
    <w:basedOn w:val="Normalny"/>
    <w:link w:val="TekstpodstawowyZnak"/>
    <w:rsid w:val="00BE150F"/>
    <w:rPr>
      <w:b/>
      <w:szCs w:val="20"/>
    </w:rPr>
  </w:style>
  <w:style w:type="character" w:customStyle="1" w:styleId="BodyTextChar">
    <w:name w:val="Body Text Char"/>
    <w:aliases w:val="Tekst wcięty 2 st Char,(ALT+½) Char,(F2) Char,ändrad Char,L1 Body Text Char,bt Char"/>
    <w:locked/>
    <w:rsid w:val="006D559D"/>
    <w:rPr>
      <w:rFonts w:cs="Times New Roman"/>
      <w:b/>
      <w:sz w:val="24"/>
      <w:lang w:val="pl-PL" w:eastAsia="pl-PL"/>
    </w:rPr>
  </w:style>
  <w:style w:type="paragraph" w:styleId="Tekstpodstawowy2">
    <w:name w:val="Body Text 2"/>
    <w:basedOn w:val="Normalny"/>
    <w:link w:val="Tekstpodstawowy2Znak"/>
    <w:rsid w:val="00BE150F"/>
    <w:pPr>
      <w:jc w:val="both"/>
    </w:pPr>
    <w:rPr>
      <w:szCs w:val="20"/>
    </w:rPr>
  </w:style>
  <w:style w:type="character" w:customStyle="1" w:styleId="Tekstpodstawowy2Znak">
    <w:name w:val="Tekst podstawowy 2 Znak"/>
    <w:link w:val="Tekstpodstawowy2"/>
    <w:locked/>
    <w:rsid w:val="00A772D4"/>
    <w:rPr>
      <w:rFonts w:cs="Times New Roman"/>
      <w:sz w:val="24"/>
    </w:rPr>
  </w:style>
  <w:style w:type="paragraph" w:styleId="Tekstpodstawowy3">
    <w:name w:val="Body Text 3"/>
    <w:basedOn w:val="Normalny"/>
    <w:link w:val="Tekstpodstawowy3Znak"/>
    <w:uiPriority w:val="99"/>
    <w:rsid w:val="00BE150F"/>
    <w:rPr>
      <w:szCs w:val="20"/>
      <w:u w:val="single"/>
    </w:rPr>
  </w:style>
  <w:style w:type="character" w:customStyle="1" w:styleId="Tekstpodstawowy3Znak">
    <w:name w:val="Tekst podstawowy 3 Znak"/>
    <w:link w:val="Tekstpodstawowy3"/>
    <w:uiPriority w:val="99"/>
    <w:locked/>
    <w:rsid w:val="0015137C"/>
    <w:rPr>
      <w:rFonts w:cs="Times New Roman"/>
      <w:sz w:val="24"/>
      <w:u w:val="single"/>
      <w:lang w:val="pl-PL" w:eastAsia="pl-PL"/>
    </w:rPr>
  </w:style>
  <w:style w:type="paragraph" w:styleId="Lista2">
    <w:name w:val="List 2"/>
    <w:basedOn w:val="Normalny"/>
    <w:rsid w:val="00BE150F"/>
    <w:pPr>
      <w:widowControl w:val="0"/>
      <w:ind w:left="566" w:hanging="283"/>
    </w:pPr>
    <w:rPr>
      <w:sz w:val="20"/>
      <w:szCs w:val="20"/>
    </w:rPr>
  </w:style>
  <w:style w:type="table" w:styleId="Tabela-Siatka">
    <w:name w:val="Table Grid"/>
    <w:basedOn w:val="Standardowy"/>
    <w:uiPriority w:val="59"/>
    <w:rsid w:val="002A62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BE150F"/>
    <w:pPr>
      <w:tabs>
        <w:tab w:val="center" w:pos="4536"/>
        <w:tab w:val="right" w:pos="9072"/>
      </w:tabs>
    </w:pPr>
  </w:style>
  <w:style w:type="character" w:customStyle="1" w:styleId="NagwekZnak">
    <w:name w:val="Nagłówek Znak"/>
    <w:link w:val="Nagwek"/>
    <w:uiPriority w:val="99"/>
    <w:locked/>
    <w:rsid w:val="00FA01FF"/>
    <w:rPr>
      <w:rFonts w:cs="Times New Roman"/>
      <w:sz w:val="24"/>
    </w:rPr>
  </w:style>
  <w:style w:type="paragraph" w:styleId="Stopka">
    <w:name w:val="footer"/>
    <w:basedOn w:val="Normalny"/>
    <w:link w:val="StopkaZnak"/>
    <w:uiPriority w:val="99"/>
    <w:rsid w:val="00BE150F"/>
    <w:pPr>
      <w:tabs>
        <w:tab w:val="center" w:pos="4536"/>
        <w:tab w:val="right" w:pos="9072"/>
      </w:tabs>
    </w:pPr>
    <w:rPr>
      <w:szCs w:val="20"/>
    </w:rPr>
  </w:style>
  <w:style w:type="character" w:customStyle="1" w:styleId="StopkaZnak">
    <w:name w:val="Stopka Znak"/>
    <w:link w:val="Stopka"/>
    <w:uiPriority w:val="99"/>
    <w:locked/>
    <w:rsid w:val="00566E57"/>
    <w:rPr>
      <w:rFonts w:cs="Times New Roman"/>
      <w:sz w:val="24"/>
    </w:rPr>
  </w:style>
  <w:style w:type="character" w:styleId="Numerstrony">
    <w:name w:val="page number"/>
    <w:rsid w:val="00BE150F"/>
    <w:rPr>
      <w:rFonts w:cs="Times New Roman"/>
    </w:rPr>
  </w:style>
  <w:style w:type="paragraph" w:customStyle="1" w:styleId="pkt">
    <w:name w:val="pkt"/>
    <w:basedOn w:val="Normalny"/>
    <w:rsid w:val="00BE150F"/>
    <w:pPr>
      <w:spacing w:before="60" w:after="60"/>
      <w:ind w:left="851" w:hanging="295"/>
      <w:jc w:val="both"/>
    </w:pPr>
    <w:rPr>
      <w:szCs w:val="20"/>
    </w:rPr>
  </w:style>
  <w:style w:type="paragraph" w:customStyle="1" w:styleId="Lista21">
    <w:name w:val="Lista 21"/>
    <w:basedOn w:val="Normalny"/>
    <w:rsid w:val="00BE150F"/>
    <w:pPr>
      <w:widowControl w:val="0"/>
      <w:suppressAutoHyphens/>
      <w:ind w:left="566" w:hanging="283"/>
    </w:pPr>
    <w:rPr>
      <w:sz w:val="20"/>
      <w:szCs w:val="20"/>
      <w:lang w:eastAsia="ar-SA"/>
    </w:rPr>
  </w:style>
  <w:style w:type="character" w:styleId="Odwoaniedokomentarza">
    <w:name w:val="annotation reference"/>
    <w:uiPriority w:val="99"/>
    <w:rsid w:val="00BE150F"/>
    <w:rPr>
      <w:rFonts w:cs="Times New Roman"/>
      <w:sz w:val="16"/>
    </w:rPr>
  </w:style>
  <w:style w:type="paragraph" w:styleId="Tekstkomentarza">
    <w:name w:val="annotation text"/>
    <w:aliases w:val="ct,Comment Text"/>
    <w:basedOn w:val="Normalny"/>
    <w:link w:val="TekstkomentarzaZnak"/>
    <w:uiPriority w:val="99"/>
    <w:rsid w:val="00BE150F"/>
    <w:rPr>
      <w:sz w:val="20"/>
      <w:szCs w:val="20"/>
    </w:rPr>
  </w:style>
  <w:style w:type="character" w:customStyle="1" w:styleId="TekstkomentarzaZnak">
    <w:name w:val="Tekst komentarza Znak"/>
    <w:aliases w:val="ct Znak,Comment Text Znak"/>
    <w:link w:val="Tekstkomentarza"/>
    <w:uiPriority w:val="99"/>
    <w:locked/>
    <w:rsid w:val="00FA01FF"/>
    <w:rPr>
      <w:rFonts w:cs="Times New Roman"/>
      <w:sz w:val="20"/>
    </w:rPr>
  </w:style>
  <w:style w:type="paragraph" w:styleId="Tematkomentarza">
    <w:name w:val="annotation subject"/>
    <w:basedOn w:val="Tekstkomentarza"/>
    <w:next w:val="Tekstkomentarza"/>
    <w:link w:val="TematkomentarzaZnak"/>
    <w:uiPriority w:val="99"/>
    <w:semiHidden/>
    <w:rsid w:val="00BE150F"/>
    <w:rPr>
      <w:b/>
      <w:bCs/>
    </w:rPr>
  </w:style>
  <w:style w:type="character" w:customStyle="1" w:styleId="TematkomentarzaZnak">
    <w:name w:val="Temat komentarza Znak"/>
    <w:link w:val="Tematkomentarza"/>
    <w:uiPriority w:val="99"/>
    <w:semiHidden/>
    <w:locked/>
    <w:rsid w:val="00FA01FF"/>
    <w:rPr>
      <w:rFonts w:cs="Times New Roman"/>
      <w:b/>
      <w:sz w:val="20"/>
    </w:rPr>
  </w:style>
  <w:style w:type="paragraph" w:styleId="Tekstdymka">
    <w:name w:val="Balloon Text"/>
    <w:basedOn w:val="Normalny"/>
    <w:link w:val="TekstdymkaZnak"/>
    <w:uiPriority w:val="99"/>
    <w:rsid w:val="00387C4A"/>
    <w:rPr>
      <w:szCs w:val="20"/>
    </w:rPr>
  </w:style>
  <w:style w:type="character" w:customStyle="1" w:styleId="TekstdymkaZnak">
    <w:name w:val="Tekst dymka Znak"/>
    <w:link w:val="Tekstdymka"/>
    <w:uiPriority w:val="99"/>
    <w:locked/>
    <w:rsid w:val="00387C4A"/>
    <w:rPr>
      <w:rFonts w:cs="Times New Roman"/>
      <w:sz w:val="24"/>
    </w:rPr>
  </w:style>
  <w:style w:type="character" w:customStyle="1" w:styleId="pointnormal">
    <w:name w:val="point_normal"/>
    <w:rsid w:val="007104BF"/>
  </w:style>
  <w:style w:type="paragraph" w:styleId="Tekstpodstawowywcity">
    <w:name w:val="Body Text Indent"/>
    <w:basedOn w:val="Normalny"/>
    <w:link w:val="TekstpodstawowywcityZnak"/>
    <w:rsid w:val="008A0BBF"/>
    <w:pPr>
      <w:spacing w:after="120"/>
      <w:ind w:left="283"/>
    </w:pPr>
    <w:rPr>
      <w:szCs w:val="20"/>
    </w:rPr>
  </w:style>
  <w:style w:type="character" w:customStyle="1" w:styleId="TekstpodstawowywcityZnak">
    <w:name w:val="Tekst podstawowy wcięty Znak"/>
    <w:link w:val="Tekstpodstawowywcity"/>
    <w:locked/>
    <w:rsid w:val="003A2F73"/>
    <w:rPr>
      <w:rFonts w:cs="Times New Roman"/>
      <w:sz w:val="24"/>
      <w:lang w:val="pl-PL" w:eastAsia="pl-PL"/>
    </w:rPr>
  </w:style>
  <w:style w:type="paragraph" w:customStyle="1" w:styleId="ZnakZnakZnakZnak">
    <w:name w:val="Znak Znak Znak Znak"/>
    <w:basedOn w:val="Normalny"/>
    <w:rsid w:val="00A1614E"/>
  </w:style>
  <w:style w:type="character" w:styleId="Hipercze">
    <w:name w:val="Hyperlink"/>
    <w:rsid w:val="00F661D0"/>
    <w:rPr>
      <w:rFonts w:cs="Times New Roman"/>
      <w:color w:val="0000FF"/>
      <w:u w:val="single"/>
    </w:rPr>
  </w:style>
  <w:style w:type="character" w:styleId="UyteHipercze">
    <w:name w:val="FollowedHyperlink"/>
    <w:rsid w:val="00855E06"/>
    <w:rPr>
      <w:rFonts w:cs="Times New Roman"/>
      <w:color w:val="800080"/>
      <w:u w:val="single"/>
    </w:rPr>
  </w:style>
  <w:style w:type="paragraph" w:customStyle="1" w:styleId="CharChar1ZnakZnakZnakZnakZnakZnakZnakZnakZnakZnakZnakZnak">
    <w:name w:val="Char Char1 Znak Znak Znak Znak Znak Znak Znak Znak Znak Znak Znak Znak"/>
    <w:basedOn w:val="Normalny"/>
    <w:rsid w:val="003A3E04"/>
    <w:rPr>
      <w:szCs w:val="20"/>
    </w:rPr>
  </w:style>
  <w:style w:type="paragraph" w:customStyle="1" w:styleId="Tableitem">
    <w:name w:val="Table item"/>
    <w:basedOn w:val="Normalny"/>
    <w:rsid w:val="003A3E04"/>
    <w:pPr>
      <w:spacing w:before="60" w:after="60"/>
    </w:pPr>
    <w:rPr>
      <w:rFonts w:ascii="Arial Narrow" w:hAnsi="Arial Narrow"/>
      <w:bCs/>
      <w:szCs w:val="20"/>
      <w:lang w:val="en-GB" w:eastAsia="en-US"/>
    </w:rPr>
  </w:style>
  <w:style w:type="character" w:customStyle="1" w:styleId="plainhtml">
    <w:name w:val="plainhtml"/>
    <w:rsid w:val="003A3E04"/>
  </w:style>
  <w:style w:type="paragraph" w:customStyle="1" w:styleId="NormalnyAplikacja">
    <w:name w:val="Normalny Aplikacja"/>
    <w:rsid w:val="003A3E04"/>
    <w:pPr>
      <w:spacing w:before="60" w:after="60" w:line="360" w:lineRule="auto"/>
      <w:jc w:val="both"/>
    </w:pPr>
    <w:rPr>
      <w:rFonts w:ascii="Arial" w:hAnsi="Arial"/>
    </w:rPr>
  </w:style>
  <w:style w:type="paragraph" w:styleId="Tekstprzypisudolnego">
    <w:name w:val="footnote text"/>
    <w:aliases w:val="Podrozdział,Podrozdzia3,Podrozdzia3 Znak Znak Znak,Tekst przypisu Znak Znak Znak Znak,Tekst przypisu Znak Znak Znak Znak Znak,Tekst przypisu Znak Znak Znak Znak Znak Znak Znak,Fußnote"/>
    <w:basedOn w:val="Normalny"/>
    <w:link w:val="TekstprzypisudolnegoZnak"/>
    <w:uiPriority w:val="99"/>
    <w:rsid w:val="002B0E51"/>
    <w:rPr>
      <w:sz w:val="20"/>
      <w:szCs w:val="20"/>
    </w:rPr>
  </w:style>
  <w:style w:type="character" w:customStyle="1" w:styleId="FootnoteTextChar">
    <w:name w:val="Footnote Text Char"/>
    <w:uiPriority w:val="99"/>
    <w:semiHidden/>
    <w:locked/>
    <w:rsid w:val="005B299A"/>
    <w:rPr>
      <w:rFonts w:cs="Times New Roman"/>
    </w:rPr>
  </w:style>
  <w:style w:type="character" w:customStyle="1" w:styleId="TekstprzypisudolnegoZnak">
    <w:name w:val="Tekst przypisu dolnego Znak"/>
    <w:aliases w:val="Podrozdział Znak,Podrozdzia3 Znak,Podrozdzia3 Znak Znak Znak Znak,Tekst przypisu Znak Znak Znak Znak Znak1,Tekst przypisu Znak Znak Znak Znak Znak Znak,Tekst przypisu Znak Znak Znak Znak Znak Znak Znak Znak,Fußnote Znak"/>
    <w:link w:val="Tekstprzypisudolnego"/>
    <w:uiPriority w:val="99"/>
    <w:locked/>
    <w:rsid w:val="00FA01FF"/>
    <w:rPr>
      <w:sz w:val="20"/>
    </w:rPr>
  </w:style>
  <w:style w:type="character" w:styleId="Odwoanieprzypisudolnego">
    <w:name w:val="footnote reference"/>
    <w:aliases w:val="Appel note de bas de p,Odwołanie przypisu,Footnote Reference Number,Footnote symbol,Footnote,Nota,BVI fnr,SUPERS,Footnote reference number,note TESI,Footnote Reference Superscript,EN Footnote Reference,Footnote number,FZ,fr,o"/>
    <w:uiPriority w:val="99"/>
    <w:rsid w:val="002B0E51"/>
    <w:rPr>
      <w:rFonts w:cs="Times New Roman"/>
      <w:vertAlign w:val="superscript"/>
    </w:rPr>
  </w:style>
  <w:style w:type="paragraph" w:customStyle="1" w:styleId="BodyText21">
    <w:name w:val="Body Text 21"/>
    <w:basedOn w:val="Normalny"/>
    <w:rsid w:val="0082139C"/>
    <w:pPr>
      <w:widowControl w:val="0"/>
      <w:tabs>
        <w:tab w:val="left" w:pos="680"/>
        <w:tab w:val="left" w:pos="1145"/>
        <w:tab w:val="left" w:pos="2041"/>
      </w:tabs>
      <w:overflowPunct w:val="0"/>
      <w:autoSpaceDE w:val="0"/>
      <w:autoSpaceDN w:val="0"/>
      <w:adjustRightInd w:val="0"/>
      <w:spacing w:before="100" w:after="120"/>
      <w:jc w:val="both"/>
      <w:textAlignment w:val="baseline"/>
    </w:pPr>
    <w:rPr>
      <w:rFonts w:ascii="Arial" w:hAnsi="Arial"/>
      <w:color w:val="000000"/>
      <w:szCs w:val="20"/>
    </w:rPr>
  </w:style>
  <w:style w:type="paragraph" w:styleId="Tekstpodstawowywcity2">
    <w:name w:val="Body Text Indent 2"/>
    <w:basedOn w:val="Normalny"/>
    <w:link w:val="Tekstpodstawowywcity2Znak"/>
    <w:rsid w:val="00B74A9F"/>
    <w:pPr>
      <w:spacing w:after="120" w:line="480" w:lineRule="auto"/>
      <w:ind w:left="283"/>
    </w:pPr>
  </w:style>
  <w:style w:type="character" w:customStyle="1" w:styleId="Tekstpodstawowywcity2Znak">
    <w:name w:val="Tekst podstawowy wcięty 2 Znak"/>
    <w:link w:val="Tekstpodstawowywcity2"/>
    <w:uiPriority w:val="99"/>
    <w:locked/>
    <w:rsid w:val="00FA01FF"/>
    <w:rPr>
      <w:rFonts w:cs="Times New Roman"/>
      <w:sz w:val="24"/>
    </w:rPr>
  </w:style>
  <w:style w:type="paragraph" w:customStyle="1" w:styleId="Tabelapozycja">
    <w:name w:val="Tabela pozycja"/>
    <w:basedOn w:val="Normalny"/>
    <w:rsid w:val="00B74A9F"/>
    <w:rPr>
      <w:rFonts w:ascii="Arial" w:hAnsi="Arial"/>
      <w:sz w:val="22"/>
      <w:szCs w:val="20"/>
    </w:rPr>
  </w:style>
  <w:style w:type="paragraph" w:customStyle="1" w:styleId="tekst">
    <w:name w:val="tekst"/>
    <w:basedOn w:val="Normalny"/>
    <w:rsid w:val="008F577D"/>
    <w:pPr>
      <w:spacing w:after="120"/>
    </w:pPr>
    <w:rPr>
      <w:rFonts w:ascii="Arial" w:eastAsia="MS Mincho" w:hAnsi="Arial" w:cs="Arial"/>
      <w:sz w:val="22"/>
      <w:szCs w:val="22"/>
      <w:lang w:eastAsia="ja-JP"/>
    </w:rPr>
  </w:style>
  <w:style w:type="paragraph" w:styleId="NormalnyWeb">
    <w:name w:val="Normal (Web)"/>
    <w:basedOn w:val="Normalny"/>
    <w:rsid w:val="008F577D"/>
    <w:pPr>
      <w:spacing w:before="100" w:beforeAutospacing="1" w:after="100" w:afterAutospacing="1"/>
      <w:jc w:val="both"/>
    </w:pPr>
    <w:rPr>
      <w:sz w:val="20"/>
      <w:szCs w:val="20"/>
    </w:rPr>
  </w:style>
  <w:style w:type="character" w:customStyle="1" w:styleId="para1">
    <w:name w:val="para1"/>
    <w:rsid w:val="008F577D"/>
    <w:rPr>
      <w:rFonts w:ascii="Arial" w:hAnsi="Arial"/>
      <w:sz w:val="18"/>
    </w:rPr>
  </w:style>
  <w:style w:type="character" w:customStyle="1" w:styleId="dane1">
    <w:name w:val="dane1"/>
    <w:rsid w:val="001237F3"/>
    <w:rPr>
      <w:color w:val="0000CD"/>
    </w:rPr>
  </w:style>
  <w:style w:type="character" w:customStyle="1" w:styleId="txt-newzmianatxt-new-underline">
    <w:name w:val="txt-new zmiana txt-new-underline"/>
    <w:rsid w:val="0059031E"/>
  </w:style>
  <w:style w:type="paragraph" w:customStyle="1" w:styleId="Znak1">
    <w:name w:val="Znak1"/>
    <w:basedOn w:val="Normalny"/>
    <w:rsid w:val="00231D24"/>
  </w:style>
  <w:style w:type="paragraph" w:styleId="Tytu">
    <w:name w:val="Title"/>
    <w:basedOn w:val="Normalny"/>
    <w:link w:val="TytuZnak"/>
    <w:uiPriority w:val="10"/>
    <w:qFormat/>
    <w:rsid w:val="00AE2F28"/>
    <w:pPr>
      <w:jc w:val="center"/>
    </w:pPr>
    <w:rPr>
      <w:b/>
      <w:color w:val="000000"/>
      <w:szCs w:val="20"/>
    </w:rPr>
  </w:style>
  <w:style w:type="character" w:customStyle="1" w:styleId="TytuZnak">
    <w:name w:val="Tytuł Znak"/>
    <w:link w:val="Tytu"/>
    <w:uiPriority w:val="10"/>
    <w:locked/>
    <w:rsid w:val="003A2F73"/>
    <w:rPr>
      <w:rFonts w:cs="Times New Roman"/>
      <w:b/>
      <w:color w:val="000000"/>
      <w:sz w:val="24"/>
      <w:lang w:val="pl-PL" w:eastAsia="pl-PL"/>
    </w:rPr>
  </w:style>
  <w:style w:type="paragraph" w:styleId="Zwykytekst">
    <w:name w:val="Plain Text"/>
    <w:basedOn w:val="Normalny"/>
    <w:link w:val="ZwykytekstZnak"/>
    <w:uiPriority w:val="99"/>
    <w:rsid w:val="000029A0"/>
    <w:rPr>
      <w:rFonts w:ascii="Consolas" w:hAnsi="Consolas"/>
      <w:sz w:val="21"/>
      <w:szCs w:val="20"/>
      <w:lang w:eastAsia="en-US"/>
    </w:rPr>
  </w:style>
  <w:style w:type="character" w:customStyle="1" w:styleId="ZwykytekstZnak">
    <w:name w:val="Zwykły tekst Znak"/>
    <w:link w:val="Zwykytekst"/>
    <w:uiPriority w:val="99"/>
    <w:locked/>
    <w:rsid w:val="00C41EC1"/>
    <w:rPr>
      <w:rFonts w:ascii="Consolas" w:hAnsi="Consolas" w:cs="Times New Roman"/>
      <w:sz w:val="21"/>
      <w:lang w:eastAsia="en-US"/>
    </w:rPr>
  </w:style>
  <w:style w:type="paragraph" w:styleId="Tekstblokowy">
    <w:name w:val="Block Text"/>
    <w:basedOn w:val="Normalny"/>
    <w:rsid w:val="008600C6"/>
    <w:pPr>
      <w:tabs>
        <w:tab w:val="left" w:pos="360"/>
      </w:tabs>
      <w:spacing w:line="360" w:lineRule="auto"/>
      <w:ind w:left="360" w:right="-648" w:hanging="360"/>
      <w:jc w:val="both"/>
    </w:pPr>
    <w:rPr>
      <w:rFonts w:ascii="Arial" w:hAnsi="Arial"/>
      <w:sz w:val="22"/>
    </w:rPr>
  </w:style>
  <w:style w:type="paragraph" w:customStyle="1" w:styleId="Tekstpodstawowy21">
    <w:name w:val="Tekst podstawowy 21"/>
    <w:basedOn w:val="Normalny"/>
    <w:rsid w:val="008600C6"/>
    <w:pPr>
      <w:tabs>
        <w:tab w:val="left" w:pos="360"/>
      </w:tabs>
      <w:ind w:left="360" w:hanging="360"/>
    </w:pPr>
    <w:rPr>
      <w:rFonts w:ascii="Arial" w:hAnsi="Arial"/>
      <w:szCs w:val="20"/>
    </w:rPr>
  </w:style>
  <w:style w:type="character" w:customStyle="1" w:styleId="TekstpodstawowyZnak">
    <w:name w:val="Tekst podstawowy Znak"/>
    <w:aliases w:val="Tekst wcięty 2 st Znak1,(ALT+½) Znak1,(F2) Znak1,ändrad Znak1,L1 Body Text Znak1,bt Znak,b Znak"/>
    <w:link w:val="Tekstpodstawowy"/>
    <w:locked/>
    <w:rsid w:val="009234E6"/>
    <w:rPr>
      <w:b/>
      <w:sz w:val="24"/>
      <w:lang w:val="pl-PL" w:eastAsia="pl-PL"/>
    </w:rPr>
  </w:style>
  <w:style w:type="character" w:customStyle="1" w:styleId="Tytuksiki1">
    <w:name w:val="Tytuł książki1"/>
    <w:uiPriority w:val="99"/>
    <w:rsid w:val="003A2F73"/>
    <w:rPr>
      <w:b/>
      <w:smallCaps/>
      <w:spacing w:val="5"/>
    </w:rPr>
  </w:style>
  <w:style w:type="paragraph" w:customStyle="1" w:styleId="WW-Listanumerowana">
    <w:name w:val="WW-Lista numerowana"/>
    <w:basedOn w:val="Normalny"/>
    <w:uiPriority w:val="99"/>
    <w:rsid w:val="00872B19"/>
    <w:pPr>
      <w:tabs>
        <w:tab w:val="num" w:pos="927"/>
      </w:tabs>
      <w:suppressAutoHyphens/>
      <w:ind w:left="-1134"/>
      <w:jc w:val="both"/>
    </w:pPr>
    <w:rPr>
      <w:rFonts w:ascii="Arial" w:hAnsi="Arial"/>
      <w:szCs w:val="20"/>
      <w:lang w:eastAsia="ar-SA"/>
    </w:rPr>
  </w:style>
  <w:style w:type="paragraph" w:customStyle="1" w:styleId="Akapitzlist1">
    <w:name w:val="Akapit z listą1"/>
    <w:basedOn w:val="Normalny"/>
    <w:rsid w:val="00C92995"/>
    <w:pPr>
      <w:ind w:left="708"/>
    </w:pPr>
  </w:style>
  <w:style w:type="character" w:customStyle="1" w:styleId="FontStyle15">
    <w:name w:val="Font Style15"/>
    <w:uiPriority w:val="99"/>
    <w:rsid w:val="00C92995"/>
    <w:rPr>
      <w:rFonts w:ascii="Arial Unicode MS" w:eastAsia="Arial Unicode MS"/>
      <w:sz w:val="16"/>
    </w:rPr>
  </w:style>
  <w:style w:type="paragraph" w:customStyle="1" w:styleId="Style7">
    <w:name w:val="Style7"/>
    <w:basedOn w:val="Normalny"/>
    <w:uiPriority w:val="99"/>
    <w:rsid w:val="00C92995"/>
    <w:pPr>
      <w:widowControl w:val="0"/>
      <w:autoSpaceDE w:val="0"/>
      <w:autoSpaceDN w:val="0"/>
      <w:adjustRightInd w:val="0"/>
      <w:spacing w:line="226" w:lineRule="exact"/>
      <w:jc w:val="both"/>
    </w:pPr>
    <w:rPr>
      <w:rFonts w:ascii="Arial Unicode MS" w:eastAsia="Arial Unicode MS" w:hAnsi="Calibri" w:cs="Arial Unicode MS"/>
    </w:rPr>
  </w:style>
  <w:style w:type="paragraph" w:customStyle="1" w:styleId="Akapitzlist12">
    <w:name w:val="Akapit z listą12"/>
    <w:basedOn w:val="Normalny"/>
    <w:uiPriority w:val="99"/>
    <w:rsid w:val="00064AC9"/>
    <w:pPr>
      <w:spacing w:after="200" w:line="276" w:lineRule="auto"/>
      <w:ind w:left="720"/>
      <w:contextualSpacing/>
    </w:pPr>
    <w:rPr>
      <w:rFonts w:ascii="Calibri" w:hAnsi="Calibri"/>
      <w:sz w:val="22"/>
      <w:szCs w:val="22"/>
      <w:lang w:eastAsia="en-US"/>
    </w:rPr>
  </w:style>
  <w:style w:type="table" w:customStyle="1" w:styleId="redniasiatka3akcent61">
    <w:name w:val="Średnia siatka 3 — akcent 61"/>
    <w:uiPriority w:val="99"/>
    <w:rsid w:val="009647B9"/>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paragraph" w:customStyle="1" w:styleId="Style16">
    <w:name w:val="Style16"/>
    <w:basedOn w:val="Normalny"/>
    <w:uiPriority w:val="99"/>
    <w:rsid w:val="00CC4458"/>
    <w:pPr>
      <w:widowControl w:val="0"/>
      <w:autoSpaceDE w:val="0"/>
      <w:autoSpaceDN w:val="0"/>
      <w:adjustRightInd w:val="0"/>
      <w:spacing w:line="357" w:lineRule="exact"/>
      <w:ind w:hanging="338"/>
      <w:jc w:val="both"/>
    </w:pPr>
  </w:style>
  <w:style w:type="character" w:customStyle="1" w:styleId="FontStyle26">
    <w:name w:val="Font Style26"/>
    <w:uiPriority w:val="99"/>
    <w:rsid w:val="00CC4458"/>
    <w:rPr>
      <w:rFonts w:ascii="Times New Roman" w:hAnsi="Times New Roman"/>
      <w:color w:val="000000"/>
      <w:sz w:val="20"/>
    </w:rPr>
  </w:style>
  <w:style w:type="paragraph" w:customStyle="1" w:styleId="Zacznik">
    <w:name w:val="Załącznik"/>
    <w:basedOn w:val="Normalny"/>
    <w:uiPriority w:val="99"/>
    <w:rsid w:val="00CC4458"/>
    <w:pPr>
      <w:widowControl w:val="0"/>
      <w:numPr>
        <w:numId w:val="1"/>
      </w:numPr>
      <w:adjustRightInd w:val="0"/>
      <w:spacing w:line="360" w:lineRule="atLeast"/>
      <w:jc w:val="right"/>
      <w:textAlignment w:val="baseline"/>
      <w:outlineLvl w:val="1"/>
    </w:pPr>
    <w:rPr>
      <w:b/>
      <w:bCs/>
    </w:rPr>
  </w:style>
  <w:style w:type="paragraph" w:customStyle="1" w:styleId="Normal">
    <w:name w:val="Normal+"/>
    <w:basedOn w:val="Normalny"/>
    <w:rsid w:val="00CC4458"/>
    <w:pPr>
      <w:widowControl w:val="0"/>
      <w:numPr>
        <w:ilvl w:val="2"/>
        <w:numId w:val="6"/>
      </w:numPr>
      <w:adjustRightInd w:val="0"/>
      <w:spacing w:before="240" w:after="48" w:line="360" w:lineRule="atLeast"/>
      <w:jc w:val="both"/>
      <w:textAlignment w:val="baseline"/>
    </w:pPr>
    <w:rPr>
      <w:rFonts w:ascii="Helv" w:hAnsi="Helv"/>
      <w:sz w:val="20"/>
      <w:szCs w:val="20"/>
      <w:lang w:val="en-GB"/>
    </w:rPr>
  </w:style>
  <w:style w:type="paragraph" w:customStyle="1" w:styleId="Umowa1">
    <w:name w:val="Umowa 1"/>
    <w:basedOn w:val="Normalny"/>
    <w:rsid w:val="00CC4458"/>
    <w:pPr>
      <w:numPr>
        <w:numId w:val="6"/>
      </w:numPr>
      <w:jc w:val="center"/>
    </w:pPr>
    <w:rPr>
      <w:sz w:val="32"/>
      <w:szCs w:val="32"/>
    </w:rPr>
  </w:style>
  <w:style w:type="paragraph" w:customStyle="1" w:styleId="Umowa2">
    <w:name w:val="Umowa 2"/>
    <w:basedOn w:val="Normalny"/>
    <w:rsid w:val="00CC4458"/>
    <w:pPr>
      <w:numPr>
        <w:ilvl w:val="1"/>
        <w:numId w:val="6"/>
      </w:numPr>
      <w:jc w:val="both"/>
    </w:pPr>
  </w:style>
  <w:style w:type="paragraph" w:customStyle="1" w:styleId="Umowa3">
    <w:name w:val="Umowa 3"/>
    <w:basedOn w:val="Normalny"/>
    <w:rsid w:val="00CC4458"/>
    <w:pPr>
      <w:numPr>
        <w:ilvl w:val="4"/>
        <w:numId w:val="6"/>
      </w:numPr>
      <w:jc w:val="both"/>
    </w:pPr>
  </w:style>
  <w:style w:type="paragraph" w:customStyle="1" w:styleId="Umowa4">
    <w:name w:val="Umowa 4"/>
    <w:basedOn w:val="Normalny"/>
    <w:rsid w:val="00CC4458"/>
    <w:pPr>
      <w:numPr>
        <w:ilvl w:val="5"/>
        <w:numId w:val="6"/>
      </w:numPr>
    </w:pPr>
  </w:style>
  <w:style w:type="paragraph" w:customStyle="1" w:styleId="Umowa6">
    <w:name w:val="Umowa 6"/>
    <w:basedOn w:val="Normalny"/>
    <w:rsid w:val="00CC4458"/>
    <w:pPr>
      <w:numPr>
        <w:ilvl w:val="7"/>
        <w:numId w:val="6"/>
      </w:numPr>
    </w:pPr>
  </w:style>
  <w:style w:type="paragraph" w:customStyle="1" w:styleId="Umowa8">
    <w:name w:val="Umowa 8"/>
    <w:basedOn w:val="Normalny"/>
    <w:rsid w:val="00CC4458"/>
    <w:pPr>
      <w:numPr>
        <w:ilvl w:val="6"/>
        <w:numId w:val="6"/>
      </w:numPr>
    </w:pPr>
  </w:style>
  <w:style w:type="paragraph" w:customStyle="1" w:styleId="Zaacznikiumowa">
    <w:name w:val="Załaczniki umowa"/>
    <w:basedOn w:val="Normalny"/>
    <w:rsid w:val="00CC4458"/>
    <w:pPr>
      <w:numPr>
        <w:numId w:val="7"/>
      </w:numPr>
    </w:pPr>
  </w:style>
  <w:style w:type="paragraph" w:customStyle="1" w:styleId="Umowa5">
    <w:name w:val="Umowa 5"/>
    <w:basedOn w:val="Normalny"/>
    <w:uiPriority w:val="99"/>
    <w:rsid w:val="00CC4458"/>
    <w:pPr>
      <w:numPr>
        <w:ilvl w:val="6"/>
        <w:numId w:val="2"/>
      </w:numPr>
    </w:pPr>
  </w:style>
  <w:style w:type="paragraph" w:customStyle="1" w:styleId="PARAGRAF0">
    <w:name w:val="PARAGRAF"/>
    <w:basedOn w:val="Normalny"/>
    <w:uiPriority w:val="99"/>
    <w:rsid w:val="00CC4458"/>
    <w:pPr>
      <w:spacing w:before="240" w:after="120"/>
      <w:jc w:val="center"/>
    </w:pPr>
    <w:rPr>
      <w:rFonts w:ascii="Time" w:hAnsi="Time" w:cs="Time"/>
      <w:b/>
      <w:bCs/>
      <w:lang w:val="en-GB"/>
    </w:rPr>
  </w:style>
  <w:style w:type="paragraph" w:customStyle="1" w:styleId="Akapitzlist11">
    <w:name w:val="Akapit z listą11"/>
    <w:basedOn w:val="Normalny"/>
    <w:uiPriority w:val="99"/>
    <w:rsid w:val="00CC4458"/>
    <w:pPr>
      <w:spacing w:line="276" w:lineRule="auto"/>
      <w:ind w:left="720" w:hanging="431"/>
    </w:pPr>
    <w:rPr>
      <w:rFonts w:ascii="Calibri" w:hAnsi="Calibri" w:cs="Calibri"/>
      <w:sz w:val="22"/>
      <w:szCs w:val="22"/>
      <w:lang w:eastAsia="en-US"/>
    </w:rPr>
  </w:style>
  <w:style w:type="paragraph" w:styleId="Lista">
    <w:name w:val="List"/>
    <w:basedOn w:val="Normalny"/>
    <w:uiPriority w:val="99"/>
    <w:rsid w:val="00357C0A"/>
    <w:pPr>
      <w:ind w:left="283" w:hanging="283"/>
    </w:pPr>
  </w:style>
  <w:style w:type="character" w:customStyle="1" w:styleId="fontstyle13">
    <w:name w:val="fontstyle13"/>
    <w:uiPriority w:val="99"/>
    <w:rsid w:val="00357C0A"/>
  </w:style>
  <w:style w:type="character" w:customStyle="1" w:styleId="Znakiprzypiswdolnych">
    <w:name w:val="Znaki przypisów dolnych"/>
    <w:uiPriority w:val="99"/>
    <w:rsid w:val="00357C0A"/>
    <w:rPr>
      <w:vertAlign w:val="superscript"/>
    </w:rPr>
  </w:style>
  <w:style w:type="character" w:customStyle="1" w:styleId="Tekstwcity2stZnak">
    <w:name w:val="Tekst wcięty 2 st Znak"/>
    <w:aliases w:val="(ALT+½) Znak,(F2) Znak,ändrad Znak,L1 Body Text Znak,bt Znak Znak"/>
    <w:uiPriority w:val="99"/>
    <w:rsid w:val="000C6611"/>
    <w:rPr>
      <w:b/>
      <w:sz w:val="24"/>
      <w:lang w:val="pl-PL" w:eastAsia="pl-PL"/>
    </w:rPr>
  </w:style>
  <w:style w:type="paragraph" w:customStyle="1" w:styleId="ListParagraph1">
    <w:name w:val="List Paragraph1"/>
    <w:basedOn w:val="Normalny"/>
    <w:rsid w:val="003747FA"/>
    <w:pPr>
      <w:spacing w:after="200" w:line="276" w:lineRule="auto"/>
      <w:ind w:left="720"/>
      <w:contextualSpacing/>
    </w:pPr>
    <w:rPr>
      <w:rFonts w:ascii="Calibri" w:hAnsi="Calibri"/>
      <w:sz w:val="22"/>
      <w:szCs w:val="22"/>
    </w:rPr>
  </w:style>
  <w:style w:type="character" w:styleId="Pogrubienie">
    <w:name w:val="Strong"/>
    <w:uiPriority w:val="22"/>
    <w:qFormat/>
    <w:rsid w:val="009A45CF"/>
    <w:rPr>
      <w:rFonts w:cs="Times New Roman"/>
      <w:b/>
    </w:rPr>
  </w:style>
  <w:style w:type="character" w:customStyle="1" w:styleId="text">
    <w:name w:val="text"/>
    <w:uiPriority w:val="99"/>
    <w:rsid w:val="00414BFC"/>
  </w:style>
  <w:style w:type="character" w:customStyle="1" w:styleId="FontStyle130">
    <w:name w:val="Font Style13"/>
    <w:uiPriority w:val="99"/>
    <w:rsid w:val="001B27FC"/>
    <w:rPr>
      <w:rFonts w:ascii="Times New Roman" w:hAnsi="Times New Roman"/>
      <w:sz w:val="22"/>
    </w:rPr>
  </w:style>
  <w:style w:type="paragraph" w:customStyle="1" w:styleId="Poprawka1">
    <w:name w:val="Poprawka1"/>
    <w:hidden/>
    <w:semiHidden/>
    <w:rsid w:val="00852809"/>
    <w:rPr>
      <w:sz w:val="24"/>
      <w:szCs w:val="24"/>
    </w:rPr>
  </w:style>
  <w:style w:type="character" w:customStyle="1" w:styleId="BodyTextChar2">
    <w:name w:val="Body Text Char2"/>
    <w:uiPriority w:val="99"/>
    <w:locked/>
    <w:rsid w:val="005B299A"/>
    <w:rPr>
      <w:b/>
      <w:sz w:val="24"/>
      <w:lang w:val="pl-PL" w:eastAsia="pl-PL"/>
    </w:rPr>
  </w:style>
  <w:style w:type="paragraph" w:styleId="Akapitzlist">
    <w:name w:val="List Paragraph"/>
    <w:aliases w:val="L1,Numerowanie,Nagłowek 3,Akapit z listą BS,Kolorowa lista — akcent 11,Dot pt,F5 List Paragraph,Recommendation,List Paragraph11,lp1,Preambuła,maz_wyliczenie,opis dzialania,K-P_odwolanie,A_wyliczenie,Akapit z listą 1,CW_Lista,Podsis rysunk"/>
    <w:basedOn w:val="Normalny"/>
    <w:link w:val="AkapitzlistZnak"/>
    <w:uiPriority w:val="34"/>
    <w:qFormat/>
    <w:rsid w:val="00816C3B"/>
    <w:pPr>
      <w:ind w:left="708"/>
    </w:pPr>
  </w:style>
  <w:style w:type="paragraph" w:customStyle="1" w:styleId="Default">
    <w:name w:val="Default"/>
    <w:link w:val="DefaultZnak"/>
    <w:rsid w:val="008520DF"/>
    <w:pPr>
      <w:autoSpaceDE w:val="0"/>
      <w:autoSpaceDN w:val="0"/>
      <w:adjustRightInd w:val="0"/>
    </w:pPr>
    <w:rPr>
      <w:color w:val="000000"/>
      <w:sz w:val="24"/>
      <w:szCs w:val="24"/>
    </w:rPr>
  </w:style>
  <w:style w:type="paragraph" w:customStyle="1" w:styleId="Styl1">
    <w:name w:val="Styl1"/>
    <w:basedOn w:val="Normalny"/>
    <w:link w:val="Styl1Znak"/>
    <w:uiPriority w:val="99"/>
    <w:rsid w:val="00387C4A"/>
    <w:pPr>
      <w:autoSpaceDE w:val="0"/>
      <w:autoSpaceDN w:val="0"/>
      <w:adjustRightInd w:val="0"/>
    </w:pPr>
    <w:rPr>
      <w:sz w:val="23"/>
      <w:szCs w:val="20"/>
    </w:rPr>
  </w:style>
  <w:style w:type="paragraph" w:customStyle="1" w:styleId="kom">
    <w:name w:val="kom"/>
    <w:basedOn w:val="Styl1"/>
    <w:uiPriority w:val="99"/>
    <w:rsid w:val="00387C4A"/>
  </w:style>
  <w:style w:type="character" w:customStyle="1" w:styleId="Styl1Znak">
    <w:name w:val="Styl1 Znak"/>
    <w:link w:val="Styl1"/>
    <w:uiPriority w:val="99"/>
    <w:locked/>
    <w:rsid w:val="00387C4A"/>
    <w:rPr>
      <w:sz w:val="23"/>
    </w:rPr>
  </w:style>
  <w:style w:type="paragraph" w:styleId="Poprawka">
    <w:name w:val="Revision"/>
    <w:hidden/>
    <w:uiPriority w:val="99"/>
    <w:semiHidden/>
    <w:rsid w:val="00387C4A"/>
    <w:rPr>
      <w:sz w:val="24"/>
      <w:szCs w:val="24"/>
    </w:rPr>
  </w:style>
  <w:style w:type="paragraph" w:styleId="Tekstprzypisukocowego">
    <w:name w:val="endnote text"/>
    <w:basedOn w:val="Normalny"/>
    <w:link w:val="TekstprzypisukocowegoZnak"/>
    <w:uiPriority w:val="99"/>
    <w:locked/>
    <w:rsid w:val="00DC68C3"/>
    <w:rPr>
      <w:sz w:val="20"/>
      <w:szCs w:val="20"/>
    </w:rPr>
  </w:style>
  <w:style w:type="character" w:customStyle="1" w:styleId="TekstprzypisukocowegoZnak">
    <w:name w:val="Tekst przypisu końcowego Znak"/>
    <w:link w:val="Tekstprzypisukocowego"/>
    <w:uiPriority w:val="99"/>
    <w:locked/>
    <w:rsid w:val="00240727"/>
    <w:rPr>
      <w:rFonts w:cs="Times New Roman"/>
      <w:sz w:val="20"/>
      <w:szCs w:val="20"/>
    </w:rPr>
  </w:style>
  <w:style w:type="paragraph" w:customStyle="1" w:styleId="Listanumerowana1">
    <w:name w:val="Lista numerowana1"/>
    <w:basedOn w:val="Normalny"/>
    <w:uiPriority w:val="99"/>
    <w:rsid w:val="00997B49"/>
    <w:pPr>
      <w:numPr>
        <w:numId w:val="8"/>
      </w:numPr>
      <w:suppressAutoHyphens/>
      <w:ind w:left="1003"/>
    </w:pPr>
    <w:rPr>
      <w:sz w:val="20"/>
      <w:szCs w:val="20"/>
      <w:lang w:eastAsia="ar-SA"/>
    </w:rPr>
  </w:style>
  <w:style w:type="paragraph" w:customStyle="1" w:styleId="Bezodstpw1">
    <w:name w:val="Bez odstępów1"/>
    <w:qFormat/>
    <w:rsid w:val="00997B49"/>
    <w:rPr>
      <w:rFonts w:ascii="Calibri" w:hAnsi="Calibri"/>
      <w:sz w:val="22"/>
      <w:szCs w:val="22"/>
      <w:lang w:eastAsia="en-US"/>
    </w:rPr>
  </w:style>
  <w:style w:type="paragraph" w:customStyle="1" w:styleId="Tekstkomentarza1">
    <w:name w:val="Tekst komentarza1"/>
    <w:basedOn w:val="Normalny"/>
    <w:rsid w:val="007B3EF7"/>
    <w:pPr>
      <w:suppressAutoHyphens/>
      <w:spacing w:line="100" w:lineRule="atLeast"/>
    </w:pPr>
    <w:rPr>
      <w:rFonts w:cs="Mangal"/>
      <w:kern w:val="1"/>
      <w:sz w:val="20"/>
      <w:szCs w:val="20"/>
      <w:lang w:eastAsia="hi-IN" w:bidi="hi-IN"/>
    </w:rPr>
  </w:style>
  <w:style w:type="paragraph" w:customStyle="1" w:styleId="Akapitzlist2">
    <w:name w:val="Akapit z listą2"/>
    <w:basedOn w:val="Normalny"/>
    <w:rsid w:val="007B3EF7"/>
    <w:pPr>
      <w:suppressAutoHyphens/>
      <w:spacing w:line="100" w:lineRule="atLeast"/>
      <w:ind w:left="720"/>
    </w:pPr>
    <w:rPr>
      <w:rFonts w:cs="Mangal"/>
      <w:kern w:val="1"/>
      <w:lang w:eastAsia="hi-IN" w:bidi="hi-IN"/>
    </w:rPr>
  </w:style>
  <w:style w:type="character" w:customStyle="1" w:styleId="TekstkomentarzaZnak1">
    <w:name w:val="Tekst komentarza Znak1"/>
    <w:uiPriority w:val="99"/>
    <w:rsid w:val="007B3EF7"/>
    <w:rPr>
      <w:rFonts w:cs="Mangal"/>
      <w:kern w:val="1"/>
      <w:szCs w:val="18"/>
      <w:lang w:eastAsia="hi-IN" w:bidi="hi-IN"/>
    </w:rPr>
  </w:style>
  <w:style w:type="table" w:customStyle="1" w:styleId="Tabela-Siatka1">
    <w:name w:val="Tabela - Siatka1"/>
    <w:basedOn w:val="Standardowy"/>
    <w:next w:val="Tabela-Siatka"/>
    <w:uiPriority w:val="59"/>
    <w:rsid w:val="0012552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BE0A0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uiPriority w:val="59"/>
    <w:rsid w:val="00BE0A0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przypisukocowego">
    <w:name w:val="endnote reference"/>
    <w:uiPriority w:val="99"/>
    <w:unhideWhenUsed/>
    <w:locked/>
    <w:rsid w:val="003A4FA7"/>
    <w:rPr>
      <w:vertAlign w:val="superscript"/>
    </w:rPr>
  </w:style>
  <w:style w:type="table" w:customStyle="1" w:styleId="TableGrid">
    <w:name w:val="TableGrid"/>
    <w:rsid w:val="00D66722"/>
    <w:rPr>
      <w:rFonts w:ascii="Calibri" w:hAnsi="Calibri"/>
      <w:sz w:val="22"/>
      <w:szCs w:val="22"/>
    </w:rPr>
    <w:tblPr>
      <w:tblCellMar>
        <w:top w:w="0" w:type="dxa"/>
        <w:left w:w="0" w:type="dxa"/>
        <w:bottom w:w="0" w:type="dxa"/>
        <w:right w:w="0" w:type="dxa"/>
      </w:tblCellMar>
    </w:tblPr>
  </w:style>
  <w:style w:type="table" w:customStyle="1" w:styleId="TableGrid1">
    <w:name w:val="TableGrid1"/>
    <w:rsid w:val="00A17B25"/>
    <w:rPr>
      <w:rFonts w:ascii="Calibri" w:hAnsi="Calibri"/>
      <w:sz w:val="22"/>
      <w:szCs w:val="22"/>
    </w:rPr>
    <w:tblPr>
      <w:tblCellMar>
        <w:top w:w="0" w:type="dxa"/>
        <w:left w:w="0" w:type="dxa"/>
        <w:bottom w:w="0" w:type="dxa"/>
        <w:right w:w="0" w:type="dxa"/>
      </w:tblCellMar>
    </w:tblPr>
  </w:style>
  <w:style w:type="table" w:customStyle="1" w:styleId="TableGrid2">
    <w:name w:val="TableGrid2"/>
    <w:rsid w:val="001568C8"/>
    <w:rPr>
      <w:rFonts w:ascii="Calibri" w:hAnsi="Calibri"/>
      <w:sz w:val="22"/>
      <w:szCs w:val="22"/>
    </w:rPr>
    <w:tblPr>
      <w:tblCellMar>
        <w:top w:w="0" w:type="dxa"/>
        <w:left w:w="0" w:type="dxa"/>
        <w:bottom w:w="0" w:type="dxa"/>
        <w:right w:w="0" w:type="dxa"/>
      </w:tblCellMar>
    </w:tblPr>
  </w:style>
  <w:style w:type="paragraph" w:customStyle="1" w:styleId="Arial-12">
    <w:name w:val="Arial-12"/>
    <w:basedOn w:val="Normalny"/>
    <w:uiPriority w:val="99"/>
    <w:rsid w:val="001B5285"/>
    <w:pPr>
      <w:spacing w:before="60" w:after="60" w:line="280" w:lineRule="atLeast"/>
      <w:jc w:val="both"/>
    </w:pPr>
    <w:rPr>
      <w:rFonts w:ascii="Arial" w:eastAsia="Calibri" w:hAnsi="Arial" w:cs="Arial"/>
    </w:rPr>
  </w:style>
  <w:style w:type="table" w:customStyle="1" w:styleId="Tabelasiatki1jasna1">
    <w:name w:val="Tabela siatki 1 — jasna1"/>
    <w:basedOn w:val="Standardowy"/>
    <w:uiPriority w:val="46"/>
    <w:rsid w:val="001B5285"/>
    <w:rPr>
      <w:rFonts w:ascii="Calibri" w:eastAsia="Calibri" w:hAnsi="Calibr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ezodstpw">
    <w:name w:val="No Spacing"/>
    <w:link w:val="BezodstpwZnak"/>
    <w:uiPriority w:val="1"/>
    <w:qFormat/>
    <w:rsid w:val="005B0B3B"/>
    <w:rPr>
      <w:sz w:val="24"/>
      <w:szCs w:val="24"/>
    </w:rPr>
  </w:style>
  <w:style w:type="character" w:customStyle="1" w:styleId="BezodstpwZnak">
    <w:name w:val="Bez odstępów Znak"/>
    <w:link w:val="Bezodstpw"/>
    <w:uiPriority w:val="1"/>
    <w:rsid w:val="005B0B3B"/>
    <w:rPr>
      <w:sz w:val="24"/>
      <w:szCs w:val="24"/>
    </w:rPr>
  </w:style>
  <w:style w:type="paragraph" w:styleId="Podtytu">
    <w:name w:val="Subtitle"/>
    <w:basedOn w:val="Normalny"/>
    <w:link w:val="PodtytuZnak"/>
    <w:uiPriority w:val="99"/>
    <w:qFormat/>
    <w:locked/>
    <w:rsid w:val="00463830"/>
    <w:pPr>
      <w:ind w:firstLine="708"/>
    </w:pPr>
    <w:rPr>
      <w:b/>
      <w:szCs w:val="20"/>
      <w:lang w:eastAsia="en-US"/>
    </w:rPr>
  </w:style>
  <w:style w:type="character" w:customStyle="1" w:styleId="PodtytuZnak">
    <w:name w:val="Podtytuł Znak"/>
    <w:link w:val="Podtytu"/>
    <w:uiPriority w:val="99"/>
    <w:rsid w:val="00463830"/>
    <w:rPr>
      <w:b/>
      <w:sz w:val="24"/>
      <w:lang w:eastAsia="en-US"/>
    </w:rPr>
  </w:style>
  <w:style w:type="paragraph" w:customStyle="1" w:styleId="TekstpodstawowyF2">
    <w:name w:val="Tekst podstawowy.(F2)"/>
    <w:basedOn w:val="Normalny"/>
    <w:uiPriority w:val="99"/>
    <w:rsid w:val="00463830"/>
    <w:rPr>
      <w:szCs w:val="20"/>
    </w:rPr>
  </w:style>
  <w:style w:type="paragraph" w:customStyle="1" w:styleId="CM1">
    <w:name w:val="CM1"/>
    <w:basedOn w:val="Normalny"/>
    <w:next w:val="Normalny"/>
    <w:uiPriority w:val="99"/>
    <w:rsid w:val="00463830"/>
    <w:pPr>
      <w:widowControl w:val="0"/>
      <w:autoSpaceDE w:val="0"/>
      <w:autoSpaceDN w:val="0"/>
      <w:adjustRightInd w:val="0"/>
      <w:spacing w:line="183" w:lineRule="atLeast"/>
      <w:jc w:val="both"/>
      <w:textAlignment w:val="baseline"/>
    </w:pPr>
    <w:rPr>
      <w:rFonts w:ascii="Arial" w:hAnsi="Arial"/>
      <w:szCs w:val="20"/>
    </w:rPr>
  </w:style>
  <w:style w:type="paragraph" w:styleId="Tekstpodstawowywcity3">
    <w:name w:val="Body Text Indent 3"/>
    <w:basedOn w:val="Normalny"/>
    <w:link w:val="Tekstpodstawowywcity3Znak"/>
    <w:locked/>
    <w:rsid w:val="00463830"/>
    <w:pPr>
      <w:widowControl w:val="0"/>
      <w:adjustRightInd w:val="0"/>
      <w:spacing w:after="120" w:line="360" w:lineRule="atLeast"/>
      <w:ind w:left="283"/>
      <w:jc w:val="both"/>
      <w:textAlignment w:val="baseline"/>
    </w:pPr>
    <w:rPr>
      <w:sz w:val="16"/>
      <w:szCs w:val="16"/>
    </w:rPr>
  </w:style>
  <w:style w:type="character" w:customStyle="1" w:styleId="Tekstpodstawowywcity3Znak">
    <w:name w:val="Tekst podstawowy wcięty 3 Znak"/>
    <w:link w:val="Tekstpodstawowywcity3"/>
    <w:uiPriority w:val="99"/>
    <w:rsid w:val="00463830"/>
    <w:rPr>
      <w:sz w:val="16"/>
      <w:szCs w:val="16"/>
    </w:rPr>
  </w:style>
  <w:style w:type="table" w:styleId="Tabela-Klasyczny1">
    <w:name w:val="Table Classic 1"/>
    <w:basedOn w:val="Standardowy"/>
    <w:uiPriority w:val="99"/>
    <w:locked/>
    <w:rsid w:val="00463830"/>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ust">
    <w:name w:val="ust"/>
    <w:rsid w:val="00463830"/>
    <w:pPr>
      <w:spacing w:before="60" w:after="60"/>
      <w:ind w:left="426" w:hanging="284"/>
      <w:jc w:val="both"/>
    </w:pPr>
    <w:rPr>
      <w:sz w:val="24"/>
    </w:rPr>
  </w:style>
  <w:style w:type="paragraph" w:customStyle="1" w:styleId="ZnakZnak">
    <w:name w:val="Znak Znak"/>
    <w:basedOn w:val="Normalny"/>
    <w:rsid w:val="000860AE"/>
    <w:pPr>
      <w:spacing w:line="360" w:lineRule="atLeast"/>
      <w:jc w:val="both"/>
    </w:pPr>
    <w:rPr>
      <w:szCs w:val="20"/>
    </w:rPr>
  </w:style>
  <w:style w:type="paragraph" w:customStyle="1" w:styleId="Normalny1">
    <w:name w:val="Normalny1"/>
    <w:rsid w:val="00C83389"/>
    <w:pPr>
      <w:suppressAutoHyphens/>
      <w:spacing w:line="100" w:lineRule="atLeast"/>
    </w:pPr>
    <w:rPr>
      <w:rFonts w:eastAsia="Calibri"/>
      <w:sz w:val="24"/>
      <w:szCs w:val="24"/>
      <w:lang w:eastAsia="ar-SA"/>
    </w:rPr>
  </w:style>
  <w:style w:type="paragraph" w:customStyle="1" w:styleId="Style2">
    <w:name w:val="Style2"/>
    <w:basedOn w:val="Normalny"/>
    <w:rsid w:val="00C83389"/>
    <w:pPr>
      <w:widowControl w:val="0"/>
      <w:autoSpaceDE w:val="0"/>
      <w:autoSpaceDN w:val="0"/>
      <w:adjustRightInd w:val="0"/>
    </w:pPr>
  </w:style>
  <w:style w:type="character" w:customStyle="1" w:styleId="Bodytext2">
    <w:name w:val="Body text (2)_"/>
    <w:link w:val="Bodytext20"/>
    <w:rsid w:val="00C83389"/>
    <w:rPr>
      <w:shd w:val="clear" w:color="auto" w:fill="FFFFFF"/>
    </w:rPr>
  </w:style>
  <w:style w:type="paragraph" w:customStyle="1" w:styleId="Bodytext20">
    <w:name w:val="Body text (2)"/>
    <w:basedOn w:val="Normalny"/>
    <w:link w:val="Bodytext2"/>
    <w:rsid w:val="00C83389"/>
    <w:pPr>
      <w:widowControl w:val="0"/>
      <w:shd w:val="clear" w:color="auto" w:fill="FFFFFF"/>
      <w:spacing w:after="60" w:line="0" w:lineRule="atLeast"/>
      <w:ind w:hanging="364"/>
    </w:pPr>
    <w:rPr>
      <w:sz w:val="20"/>
      <w:szCs w:val="20"/>
    </w:rPr>
  </w:style>
  <w:style w:type="paragraph" w:customStyle="1" w:styleId="Nagwek11">
    <w:name w:val="Nagłówek 11"/>
    <w:next w:val="Normalny2"/>
    <w:qFormat/>
    <w:rsid w:val="00C83389"/>
    <w:pPr>
      <w:keepNext/>
      <w:jc w:val="center"/>
      <w:outlineLvl w:val="0"/>
    </w:pPr>
    <w:rPr>
      <w:rFonts w:ascii="Times New Roman Bold" w:eastAsia="ヒラギノ角ゴ Pro W3" w:hAnsi="Times New Roman Bold"/>
      <w:color w:val="000000"/>
      <w:sz w:val="24"/>
    </w:rPr>
  </w:style>
  <w:style w:type="paragraph" w:customStyle="1" w:styleId="BezformatowaniaA">
    <w:name w:val="Bez formatowania A"/>
    <w:rsid w:val="00C83389"/>
    <w:rPr>
      <w:rFonts w:eastAsia="ヒラギノ角ゴ Pro W3"/>
      <w:color w:val="000000"/>
    </w:rPr>
  </w:style>
  <w:style w:type="paragraph" w:customStyle="1" w:styleId="Normalny2">
    <w:name w:val="Normalny2"/>
    <w:rsid w:val="00C83389"/>
    <w:rPr>
      <w:rFonts w:eastAsia="ヒラギノ角ゴ Pro W3"/>
      <w:color w:val="000000"/>
      <w:sz w:val="24"/>
    </w:rPr>
  </w:style>
  <w:style w:type="paragraph" w:customStyle="1" w:styleId="Bezformatowania">
    <w:name w:val="Bez formatowania"/>
    <w:rsid w:val="00C83389"/>
    <w:rPr>
      <w:rFonts w:eastAsia="ヒラギノ角ゴ Pro W3"/>
      <w:color w:val="000000"/>
    </w:rPr>
  </w:style>
  <w:style w:type="character" w:customStyle="1" w:styleId="DefaultZnak">
    <w:name w:val="Default Znak"/>
    <w:link w:val="Default"/>
    <w:locked/>
    <w:rsid w:val="00EB296F"/>
    <w:rPr>
      <w:color w:val="000000"/>
      <w:sz w:val="24"/>
      <w:szCs w:val="24"/>
    </w:rPr>
  </w:style>
  <w:style w:type="paragraph" w:customStyle="1" w:styleId="Nagwektabeli">
    <w:name w:val="Nagłówek tabeli"/>
    <w:basedOn w:val="Normalny"/>
    <w:rsid w:val="00136824"/>
    <w:pPr>
      <w:suppressLineNumbers/>
      <w:suppressAutoHyphens/>
      <w:jc w:val="center"/>
    </w:pPr>
    <w:rPr>
      <w:b/>
      <w:bCs/>
      <w:i/>
      <w:iCs/>
      <w:sz w:val="20"/>
      <w:szCs w:val="20"/>
      <w:lang w:eastAsia="ar-SA"/>
    </w:rPr>
  </w:style>
  <w:style w:type="character" w:customStyle="1" w:styleId="FontStyle17">
    <w:name w:val="Font Style17"/>
    <w:uiPriority w:val="99"/>
    <w:rsid w:val="00136824"/>
    <w:rPr>
      <w:rFonts w:ascii="Times New Roman" w:hAnsi="Times New Roman" w:cs="Times New Roman"/>
      <w:sz w:val="20"/>
      <w:szCs w:val="20"/>
    </w:rPr>
  </w:style>
  <w:style w:type="numbering" w:customStyle="1" w:styleId="List18">
    <w:name w:val="List 18"/>
    <w:rsid w:val="007C426C"/>
    <w:pPr>
      <w:numPr>
        <w:numId w:val="11"/>
      </w:numPr>
    </w:pPr>
  </w:style>
  <w:style w:type="numbering" w:customStyle="1" w:styleId="List19">
    <w:name w:val="List 19"/>
    <w:autoRedefine/>
    <w:rsid w:val="007C426C"/>
    <w:pPr>
      <w:numPr>
        <w:numId w:val="12"/>
      </w:numPr>
    </w:pPr>
  </w:style>
  <w:style w:type="character" w:customStyle="1" w:styleId="apple-converted-space">
    <w:name w:val="apple-converted-space"/>
    <w:rsid w:val="00D6345C"/>
  </w:style>
  <w:style w:type="paragraph" w:customStyle="1" w:styleId="Akapitzlist3">
    <w:name w:val="Akapit z listą3"/>
    <w:basedOn w:val="Normalny"/>
    <w:rsid w:val="002B580D"/>
    <w:pPr>
      <w:spacing w:after="200" w:line="276" w:lineRule="auto"/>
      <w:ind w:left="720"/>
      <w:contextualSpacing/>
    </w:pPr>
    <w:rPr>
      <w:rFonts w:ascii="Calibri" w:hAnsi="Calibri"/>
      <w:sz w:val="22"/>
      <w:szCs w:val="22"/>
      <w:lang w:eastAsia="en-US"/>
    </w:rPr>
  </w:style>
  <w:style w:type="paragraph" w:customStyle="1" w:styleId="Standard">
    <w:name w:val="Standard"/>
    <w:rsid w:val="00996742"/>
    <w:pPr>
      <w:suppressAutoHyphens/>
      <w:autoSpaceDN w:val="0"/>
      <w:spacing w:after="160" w:line="249" w:lineRule="auto"/>
      <w:textAlignment w:val="baseline"/>
    </w:pPr>
    <w:rPr>
      <w:rFonts w:ascii="Calibri" w:eastAsia="SimSun" w:hAnsi="Calibri" w:cs="Calibri"/>
      <w:kern w:val="3"/>
      <w:sz w:val="22"/>
      <w:szCs w:val="22"/>
      <w:lang w:eastAsia="en-US"/>
    </w:rPr>
  </w:style>
  <w:style w:type="numbering" w:customStyle="1" w:styleId="WWNum33">
    <w:name w:val="WWNum33"/>
    <w:basedOn w:val="Bezlisty"/>
    <w:rsid w:val="00996742"/>
    <w:pPr>
      <w:numPr>
        <w:numId w:val="17"/>
      </w:numPr>
    </w:pPr>
  </w:style>
  <w:style w:type="character" w:customStyle="1" w:styleId="txt-new">
    <w:name w:val="txt-new"/>
    <w:rsid w:val="00B21857"/>
  </w:style>
  <w:style w:type="numbering" w:customStyle="1" w:styleId="WWNum3">
    <w:name w:val="WWNum3"/>
    <w:basedOn w:val="Bezlisty"/>
    <w:rsid w:val="00B21857"/>
    <w:pPr>
      <w:numPr>
        <w:numId w:val="18"/>
      </w:numPr>
    </w:pPr>
  </w:style>
  <w:style w:type="numbering" w:customStyle="1" w:styleId="WWNum4">
    <w:name w:val="WWNum4"/>
    <w:basedOn w:val="Bezlisty"/>
    <w:rsid w:val="00B21857"/>
    <w:pPr>
      <w:numPr>
        <w:numId w:val="19"/>
      </w:numPr>
    </w:pPr>
  </w:style>
  <w:style w:type="numbering" w:customStyle="1" w:styleId="WWNum10">
    <w:name w:val="WWNum10"/>
    <w:basedOn w:val="Bezlisty"/>
    <w:rsid w:val="00B21857"/>
    <w:pPr>
      <w:numPr>
        <w:numId w:val="20"/>
      </w:numPr>
    </w:pPr>
  </w:style>
  <w:style w:type="numbering" w:customStyle="1" w:styleId="WWNum14">
    <w:name w:val="WWNum14"/>
    <w:basedOn w:val="Bezlisty"/>
    <w:rsid w:val="00B21857"/>
    <w:pPr>
      <w:numPr>
        <w:numId w:val="21"/>
      </w:numPr>
    </w:pPr>
  </w:style>
  <w:style w:type="numbering" w:customStyle="1" w:styleId="WWNum17">
    <w:name w:val="WWNum17"/>
    <w:basedOn w:val="Bezlisty"/>
    <w:rsid w:val="00B21857"/>
    <w:pPr>
      <w:numPr>
        <w:numId w:val="22"/>
      </w:numPr>
    </w:pPr>
  </w:style>
  <w:style w:type="numbering" w:customStyle="1" w:styleId="WWNum18">
    <w:name w:val="WWNum18"/>
    <w:basedOn w:val="Bezlisty"/>
    <w:rsid w:val="00B21857"/>
    <w:pPr>
      <w:numPr>
        <w:numId w:val="23"/>
      </w:numPr>
    </w:pPr>
  </w:style>
  <w:style w:type="numbering" w:customStyle="1" w:styleId="WWNum35">
    <w:name w:val="WWNum35"/>
    <w:basedOn w:val="Bezlisty"/>
    <w:rsid w:val="00B21857"/>
    <w:pPr>
      <w:numPr>
        <w:numId w:val="24"/>
      </w:numPr>
    </w:pPr>
  </w:style>
  <w:style w:type="numbering" w:customStyle="1" w:styleId="WWNum42">
    <w:name w:val="WWNum42"/>
    <w:basedOn w:val="Bezlisty"/>
    <w:rsid w:val="00B21857"/>
    <w:pPr>
      <w:numPr>
        <w:numId w:val="25"/>
      </w:numPr>
    </w:pPr>
  </w:style>
  <w:style w:type="paragraph" w:customStyle="1" w:styleId="Punkt">
    <w:name w:val="Punkt"/>
    <w:basedOn w:val="Tekstpodstawowy"/>
    <w:rsid w:val="00B21857"/>
    <w:pPr>
      <w:spacing w:after="160"/>
      <w:jc w:val="both"/>
    </w:pPr>
    <w:rPr>
      <w:rFonts w:ascii="Tahoma" w:hAnsi="Tahoma"/>
      <w:b w:val="0"/>
      <w:sz w:val="20"/>
      <w:szCs w:val="24"/>
    </w:rPr>
  </w:style>
  <w:style w:type="character" w:customStyle="1" w:styleId="luchili">
    <w:name w:val="luc_hili"/>
    <w:rsid w:val="00B21857"/>
  </w:style>
  <w:style w:type="character" w:customStyle="1" w:styleId="Nagwek6Znak">
    <w:name w:val="Nagłówek 6 Znak"/>
    <w:link w:val="Nagwek6"/>
    <w:rsid w:val="00916419"/>
    <w:rPr>
      <w:b/>
      <w:bCs/>
      <w:sz w:val="22"/>
      <w:szCs w:val="22"/>
    </w:rPr>
  </w:style>
  <w:style w:type="paragraph" w:styleId="Legenda">
    <w:name w:val="caption"/>
    <w:basedOn w:val="Normalny"/>
    <w:next w:val="Normalny"/>
    <w:qFormat/>
    <w:locked/>
    <w:rsid w:val="00916419"/>
    <w:rPr>
      <w:rFonts w:ascii="Courier New" w:hAnsi="Courier New"/>
      <w:b/>
      <w:szCs w:val="20"/>
    </w:rPr>
  </w:style>
  <w:style w:type="character" w:styleId="Tytuksiki">
    <w:name w:val="Book Title"/>
    <w:qFormat/>
    <w:rsid w:val="00916419"/>
    <w:rPr>
      <w:b/>
      <w:bCs/>
      <w:smallCaps/>
      <w:spacing w:val="5"/>
    </w:rPr>
  </w:style>
  <w:style w:type="paragraph" w:customStyle="1" w:styleId="WW-Tekstpodstawowy2">
    <w:name w:val="WW-Tekst podstawowy 2"/>
    <w:basedOn w:val="Normalny"/>
    <w:rsid w:val="00916419"/>
    <w:pPr>
      <w:widowControl w:val="0"/>
      <w:pBdr>
        <w:top w:val="single" w:sz="1" w:space="1" w:color="000000"/>
        <w:left w:val="single" w:sz="1" w:space="1" w:color="000000"/>
        <w:bottom w:val="single" w:sz="1" w:space="0" w:color="000000"/>
        <w:right w:val="single" w:sz="1" w:space="3" w:color="000000"/>
      </w:pBdr>
      <w:suppressAutoHyphens/>
      <w:spacing w:line="480" w:lineRule="auto"/>
      <w:jc w:val="center"/>
    </w:pPr>
    <w:rPr>
      <w:rFonts w:ascii="Arial" w:hAnsi="Arial"/>
      <w:sz w:val="22"/>
      <w:szCs w:val="20"/>
      <w:lang w:eastAsia="ar-SA"/>
    </w:rPr>
  </w:style>
  <w:style w:type="paragraph" w:customStyle="1" w:styleId="WW-Tekstpodstawowy3">
    <w:name w:val="WW-Tekst podstawowy 3"/>
    <w:basedOn w:val="Normalny"/>
    <w:rsid w:val="00916419"/>
    <w:pPr>
      <w:suppressAutoHyphens/>
      <w:spacing w:before="46" w:line="360" w:lineRule="auto"/>
      <w:ind w:right="12"/>
      <w:jc w:val="both"/>
    </w:pPr>
    <w:rPr>
      <w:lang w:eastAsia="ar-SA"/>
    </w:rPr>
  </w:style>
  <w:style w:type="paragraph" w:customStyle="1" w:styleId="NA">
    <w:name w:val="N/A"/>
    <w:basedOn w:val="Normalny"/>
    <w:rsid w:val="00916419"/>
    <w:pPr>
      <w:tabs>
        <w:tab w:val="left" w:pos="9000"/>
        <w:tab w:val="right" w:pos="9360"/>
      </w:tabs>
      <w:suppressAutoHyphens/>
      <w:overflowPunct w:val="0"/>
      <w:autoSpaceDE w:val="0"/>
      <w:autoSpaceDN w:val="0"/>
      <w:adjustRightInd w:val="0"/>
      <w:textAlignment w:val="baseline"/>
    </w:pPr>
    <w:rPr>
      <w:rFonts w:ascii="Book Antiqua" w:hAnsi="Book Antiqua"/>
      <w:sz w:val="28"/>
      <w:szCs w:val="20"/>
      <w:lang w:val="en-US"/>
    </w:rPr>
  </w:style>
  <w:style w:type="paragraph" w:customStyle="1" w:styleId="StandardowyNormalny1">
    <w:name w:val="Standardowy.Normalny1"/>
    <w:rsid w:val="00916419"/>
  </w:style>
  <w:style w:type="character" w:customStyle="1" w:styleId="tabulatory">
    <w:name w:val="tabulatory"/>
    <w:rsid w:val="00916419"/>
    <w:rPr>
      <w:rFonts w:cs="Times New Roman"/>
    </w:rPr>
  </w:style>
  <w:style w:type="paragraph" w:customStyle="1" w:styleId="Paragraf">
    <w:name w:val="Paragraf"/>
    <w:basedOn w:val="Nagwek2"/>
    <w:next w:val="Ustpnumerowany"/>
    <w:rsid w:val="00916419"/>
    <w:pPr>
      <w:keepLines/>
      <w:numPr>
        <w:ilvl w:val="1"/>
        <w:numId w:val="26"/>
      </w:numPr>
      <w:shd w:val="clear" w:color="auto" w:fill="auto"/>
      <w:suppressAutoHyphens/>
      <w:spacing w:before="600" w:after="180"/>
      <w:contextualSpacing/>
      <w:outlineLvl w:val="0"/>
    </w:pPr>
    <w:rPr>
      <w:rFonts w:ascii="Garamond" w:eastAsia="Calibri" w:hAnsi="Garamond" w:cs="Arial"/>
      <w:smallCaps/>
      <w:kern w:val="16"/>
      <w:sz w:val="24"/>
    </w:rPr>
  </w:style>
  <w:style w:type="paragraph" w:customStyle="1" w:styleId="Ustpnumerowany">
    <w:name w:val="Ustęp numerowany"/>
    <w:basedOn w:val="Normalny"/>
    <w:rsid w:val="00916419"/>
    <w:pPr>
      <w:tabs>
        <w:tab w:val="num" w:pos="709"/>
      </w:tabs>
      <w:spacing w:before="180"/>
      <w:ind w:left="709" w:hanging="709"/>
      <w:jc w:val="both"/>
    </w:pPr>
    <w:rPr>
      <w:rFonts w:ascii="Garamond" w:eastAsia="Calibri" w:hAnsi="Garamond"/>
      <w:kern w:val="16"/>
      <w:lang w:bidi="ne-NP"/>
    </w:rPr>
  </w:style>
  <w:style w:type="paragraph" w:styleId="Mapadokumentu">
    <w:name w:val="Document Map"/>
    <w:basedOn w:val="Normalny"/>
    <w:link w:val="MapadokumentuZnak"/>
    <w:locked/>
    <w:rsid w:val="00916419"/>
    <w:pPr>
      <w:shd w:val="clear" w:color="auto" w:fill="000080"/>
      <w:spacing w:after="200" w:line="276" w:lineRule="auto"/>
    </w:pPr>
    <w:rPr>
      <w:rFonts w:ascii="Tahoma" w:hAnsi="Tahoma" w:cs="Tahoma"/>
      <w:sz w:val="20"/>
      <w:szCs w:val="20"/>
      <w:lang w:eastAsia="en-US"/>
    </w:rPr>
  </w:style>
  <w:style w:type="character" w:customStyle="1" w:styleId="MapadokumentuZnak">
    <w:name w:val="Mapa dokumentu Znak"/>
    <w:link w:val="Mapadokumentu"/>
    <w:rsid w:val="00916419"/>
    <w:rPr>
      <w:rFonts w:ascii="Tahoma" w:hAnsi="Tahoma" w:cs="Tahoma"/>
      <w:shd w:val="clear" w:color="auto" w:fill="000080"/>
      <w:lang w:eastAsia="en-US"/>
    </w:rPr>
  </w:style>
  <w:style w:type="character" w:customStyle="1" w:styleId="BodyTextChar1">
    <w:name w:val="Body Text Char1"/>
    <w:locked/>
    <w:rsid w:val="00916419"/>
    <w:rPr>
      <w:b/>
      <w:bCs/>
      <w:sz w:val="24"/>
      <w:szCs w:val="24"/>
      <w:lang w:val="pl-PL" w:eastAsia="pl-PL" w:bidi="ar-SA"/>
    </w:rPr>
  </w:style>
  <w:style w:type="paragraph" w:customStyle="1" w:styleId="msolistparagraph0">
    <w:name w:val="msolistparagraph"/>
    <w:basedOn w:val="Normalny"/>
    <w:link w:val="msolistparagraphZnak"/>
    <w:rsid w:val="00916419"/>
    <w:pPr>
      <w:ind w:left="720"/>
    </w:pPr>
    <w:rPr>
      <w:rFonts w:ascii="Calibri" w:hAnsi="Calibri"/>
      <w:sz w:val="22"/>
      <w:szCs w:val="22"/>
    </w:rPr>
  </w:style>
  <w:style w:type="character" w:customStyle="1" w:styleId="AkapitzlistZnak">
    <w:name w:val="Akapit z listą Znak"/>
    <w:aliases w:val="L1 Znak,Numerowanie Znak,Nagłowek 3 Znak,Akapit z listą BS Znak,Kolorowa lista — akcent 11 Znak,Dot pt Znak,F5 List Paragraph Znak,Recommendation Znak,List Paragraph11 Znak,lp1 Znak,Preambuła Znak,maz_wyliczenie Znak,CW_Lista Znak"/>
    <w:link w:val="Akapitzlist"/>
    <w:uiPriority w:val="34"/>
    <w:qFormat/>
    <w:rsid w:val="00916419"/>
    <w:rPr>
      <w:sz w:val="24"/>
      <w:szCs w:val="24"/>
    </w:rPr>
  </w:style>
  <w:style w:type="character" w:customStyle="1" w:styleId="msolistparagraphZnak">
    <w:name w:val="msolistparagraph Znak"/>
    <w:link w:val="msolistparagraph0"/>
    <w:rsid w:val="00916419"/>
    <w:rPr>
      <w:rFonts w:ascii="Calibri" w:hAnsi="Calibri"/>
      <w:sz w:val="22"/>
      <w:szCs w:val="22"/>
    </w:rPr>
  </w:style>
  <w:style w:type="paragraph" w:customStyle="1" w:styleId="ODNONIKtreodnonika">
    <w:name w:val="ODNOŚNIK – treść odnośnika"/>
    <w:uiPriority w:val="19"/>
    <w:qFormat/>
    <w:rsid w:val="00956C21"/>
    <w:pPr>
      <w:ind w:left="284" w:hanging="284"/>
      <w:jc w:val="both"/>
    </w:pPr>
    <w:rPr>
      <w:rFonts w:cs="Arial"/>
    </w:rPr>
  </w:style>
  <w:style w:type="character" w:customStyle="1" w:styleId="IGindeksgrny">
    <w:name w:val="_IG_ – indeks górny"/>
    <w:uiPriority w:val="2"/>
    <w:qFormat/>
    <w:rsid w:val="00956C21"/>
    <w:rPr>
      <w:b w:val="0"/>
      <w:bCs w:val="0"/>
      <w:i w:val="0"/>
      <w:iCs w:val="0"/>
      <w:vanish w:val="0"/>
      <w:webHidden w:val="0"/>
      <w:spacing w:val="0"/>
      <w:vertAlign w:val="superscript"/>
      <w:specVanish w:val="0"/>
    </w:rPr>
  </w:style>
  <w:style w:type="paragraph" w:customStyle="1" w:styleId="UU1paragraf">
    <w:name w:val="UU1 paragraf"/>
    <w:basedOn w:val="Nagwek2"/>
    <w:link w:val="UU1paragrafZnak"/>
    <w:autoRedefine/>
    <w:rsid w:val="00BA4506"/>
    <w:pPr>
      <w:keepNext w:val="0"/>
      <w:numPr>
        <w:numId w:val="28"/>
      </w:numPr>
      <w:shd w:val="clear" w:color="auto" w:fill="auto"/>
      <w:spacing w:before="0" w:after="0" w:line="276" w:lineRule="auto"/>
      <w:ind w:left="284" w:hanging="284"/>
      <w:jc w:val="left"/>
    </w:pPr>
    <w:rPr>
      <w:rFonts w:eastAsia="Calibri" w:cs="Calibri"/>
      <w:b w:val="0"/>
      <w:bCs w:val="0"/>
      <w:iCs w:val="0"/>
      <w:sz w:val="24"/>
      <w:szCs w:val="24"/>
      <w:lang w:eastAsia="en-US"/>
    </w:rPr>
  </w:style>
  <w:style w:type="paragraph" w:customStyle="1" w:styleId="UU2ustp">
    <w:name w:val="UU2 ustęp"/>
    <w:basedOn w:val="Normalny"/>
    <w:link w:val="UU2ustpZnak"/>
    <w:qFormat/>
    <w:rsid w:val="00BA4506"/>
    <w:pPr>
      <w:spacing w:line="360" w:lineRule="auto"/>
      <w:jc w:val="both"/>
    </w:pPr>
    <w:rPr>
      <w:rFonts w:ascii="Calibri" w:hAnsi="Calibri"/>
      <w:sz w:val="20"/>
      <w:szCs w:val="20"/>
    </w:rPr>
  </w:style>
  <w:style w:type="character" w:customStyle="1" w:styleId="UU1paragrafZnak">
    <w:name w:val="UU1 paragraf Znak"/>
    <w:link w:val="UU1paragraf"/>
    <w:locked/>
    <w:rsid w:val="00BA4506"/>
    <w:rPr>
      <w:rFonts w:ascii="Calibri" w:eastAsia="Calibri" w:hAnsi="Calibri" w:cs="Calibri"/>
      <w:sz w:val="24"/>
      <w:szCs w:val="24"/>
      <w:lang w:eastAsia="en-US"/>
    </w:rPr>
  </w:style>
  <w:style w:type="paragraph" w:customStyle="1" w:styleId="UU3punkt">
    <w:name w:val="UU3 punkt"/>
    <w:basedOn w:val="Normalny"/>
    <w:link w:val="UU3punktZnak"/>
    <w:qFormat/>
    <w:rsid w:val="00BA4506"/>
    <w:pPr>
      <w:tabs>
        <w:tab w:val="num" w:pos="360"/>
      </w:tabs>
      <w:spacing w:line="360" w:lineRule="auto"/>
      <w:ind w:left="360" w:hanging="360"/>
      <w:jc w:val="both"/>
    </w:pPr>
    <w:rPr>
      <w:rFonts w:ascii="Calibri" w:hAnsi="Calibri"/>
      <w:sz w:val="20"/>
      <w:szCs w:val="20"/>
    </w:rPr>
  </w:style>
  <w:style w:type="character" w:customStyle="1" w:styleId="UU2ustpZnak">
    <w:name w:val="UU2 ustęp Znak"/>
    <w:link w:val="UU2ustp"/>
    <w:locked/>
    <w:rsid w:val="00BA4506"/>
    <w:rPr>
      <w:rFonts w:ascii="Calibri" w:hAnsi="Calibri"/>
    </w:rPr>
  </w:style>
  <w:style w:type="character" w:customStyle="1" w:styleId="UU3punktZnak">
    <w:name w:val="UU3 punkt Znak"/>
    <w:link w:val="UU3punkt"/>
    <w:locked/>
    <w:rsid w:val="00BA4506"/>
    <w:rPr>
      <w:rFonts w:ascii="Calibri" w:hAnsi="Calibri"/>
    </w:rPr>
  </w:style>
  <w:style w:type="character" w:customStyle="1" w:styleId="FontStyle144">
    <w:name w:val="Font Style144"/>
    <w:rsid w:val="00BA4506"/>
    <w:rPr>
      <w:rFonts w:ascii="Times New Roman" w:hAnsi="Times New Roman"/>
      <w:sz w:val="22"/>
    </w:rPr>
  </w:style>
  <w:style w:type="paragraph" w:customStyle="1" w:styleId="CM13">
    <w:name w:val="CM1+3"/>
    <w:basedOn w:val="Default"/>
    <w:next w:val="Default"/>
    <w:uiPriority w:val="99"/>
    <w:rsid w:val="00F67009"/>
    <w:rPr>
      <w:rFonts w:ascii="EUAlbertina" w:hAnsi="EUAlbertina"/>
      <w:color w:val="auto"/>
    </w:rPr>
  </w:style>
  <w:style w:type="paragraph" w:customStyle="1" w:styleId="CM33">
    <w:name w:val="CM3+3"/>
    <w:basedOn w:val="Default"/>
    <w:next w:val="Default"/>
    <w:uiPriority w:val="99"/>
    <w:rsid w:val="00F67009"/>
    <w:rPr>
      <w:rFonts w:ascii="EUAlbertina" w:hAnsi="EUAlbertina"/>
      <w:color w:val="auto"/>
    </w:rPr>
  </w:style>
  <w:style w:type="paragraph" w:customStyle="1" w:styleId="BodyTextIndent31">
    <w:name w:val="Body Text Indent 31"/>
    <w:basedOn w:val="Normalny"/>
    <w:rsid w:val="008133C8"/>
    <w:pPr>
      <w:tabs>
        <w:tab w:val="left" w:pos="851"/>
      </w:tabs>
      <w:ind w:left="851"/>
    </w:pPr>
  </w:style>
  <w:style w:type="numbering" w:customStyle="1" w:styleId="Bezlisty1">
    <w:name w:val="Bez listy1"/>
    <w:next w:val="Bezlisty"/>
    <w:uiPriority w:val="99"/>
    <w:semiHidden/>
    <w:unhideWhenUsed/>
    <w:rsid w:val="00801121"/>
  </w:style>
  <w:style w:type="paragraph" w:customStyle="1" w:styleId="listawypunktowanaKR">
    <w:name w:val="lista wypunktowana KR"/>
    <w:basedOn w:val="Akapitzlist"/>
    <w:qFormat/>
    <w:rsid w:val="008F557A"/>
    <w:pPr>
      <w:numPr>
        <w:ilvl w:val="1"/>
        <w:numId w:val="37"/>
      </w:numPr>
      <w:tabs>
        <w:tab w:val="num" w:pos="360"/>
      </w:tabs>
      <w:spacing w:after="60" w:line="276" w:lineRule="auto"/>
      <w:ind w:left="720" w:firstLine="0"/>
      <w:jc w:val="both"/>
    </w:pPr>
    <w:rPr>
      <w:rFonts w:ascii="Arial" w:eastAsia="Calibri" w:hAnsi="Arial" w:cs="Arial"/>
      <w:noProof/>
      <w:szCs w:val="22"/>
      <w:lang w:eastAsia="en-US"/>
    </w:rPr>
  </w:style>
  <w:style w:type="paragraph" w:customStyle="1" w:styleId="IDW111">
    <w:name w:val="IDW 1.1.1."/>
    <w:basedOn w:val="Normalny"/>
    <w:link w:val="IDW111Znak"/>
    <w:qFormat/>
    <w:rsid w:val="00B341D6"/>
    <w:pPr>
      <w:spacing w:after="60" w:line="276" w:lineRule="auto"/>
      <w:ind w:left="3578" w:hanging="180"/>
      <w:jc w:val="both"/>
    </w:pPr>
    <w:rPr>
      <w:rFonts w:ascii="Arial" w:hAnsi="Arial" w:cs="Arial"/>
      <w:szCs w:val="22"/>
    </w:rPr>
  </w:style>
  <w:style w:type="character" w:customStyle="1" w:styleId="IDW111Znak">
    <w:name w:val="IDW 1.1.1. Znak"/>
    <w:basedOn w:val="Domylnaczcionkaakapitu"/>
    <w:link w:val="IDW111"/>
    <w:rsid w:val="00B341D6"/>
    <w:rPr>
      <w:rFonts w:ascii="Arial" w:hAnsi="Arial" w:cs="Arial"/>
      <w:sz w:val="24"/>
      <w:szCs w:val="22"/>
    </w:rPr>
  </w:style>
  <w:style w:type="numbering" w:customStyle="1" w:styleId="Bezlisty2">
    <w:name w:val="Bez listy2"/>
    <w:next w:val="Bezlisty"/>
    <w:uiPriority w:val="99"/>
    <w:semiHidden/>
    <w:unhideWhenUsed/>
    <w:rsid w:val="00BA77DC"/>
  </w:style>
  <w:style w:type="paragraph" w:customStyle="1" w:styleId="Text0">
    <w:name w:val="Text"/>
    <w:basedOn w:val="Normalny"/>
    <w:rsid w:val="00BA77DC"/>
    <w:pPr>
      <w:suppressAutoHyphens/>
      <w:spacing w:after="240"/>
      <w:ind w:firstLine="1440"/>
    </w:pPr>
    <w:rPr>
      <w:szCs w:val="20"/>
      <w:lang w:val="en-US" w:eastAsia="ar-SA"/>
    </w:rPr>
  </w:style>
  <w:style w:type="paragraph" w:customStyle="1" w:styleId="CMSHeadL7">
    <w:name w:val="CMS Head L7"/>
    <w:basedOn w:val="Normalny"/>
    <w:rsid w:val="00BA77DC"/>
    <w:pPr>
      <w:numPr>
        <w:ilvl w:val="6"/>
        <w:numId w:val="38"/>
      </w:numPr>
      <w:spacing w:after="240"/>
      <w:outlineLvl w:val="6"/>
    </w:pPr>
    <w:rPr>
      <w:sz w:val="22"/>
      <w:lang w:eastAsia="en-US"/>
    </w:rPr>
  </w:style>
  <w:style w:type="character" w:customStyle="1" w:styleId="highlight">
    <w:name w:val="highlight"/>
    <w:basedOn w:val="Domylnaczcionkaakapitu"/>
    <w:rsid w:val="00C34E31"/>
  </w:style>
  <w:style w:type="paragraph" w:customStyle="1" w:styleId="TekstAriel">
    <w:name w:val="Tekst Ariel"/>
    <w:basedOn w:val="Normalny"/>
    <w:link w:val="TekstArielZnak"/>
    <w:qFormat/>
    <w:rsid w:val="0016346A"/>
    <w:pPr>
      <w:spacing w:before="120"/>
      <w:jc w:val="both"/>
    </w:pPr>
    <w:rPr>
      <w:rFonts w:ascii="Arial" w:hAnsi="Arial"/>
      <w:lang w:eastAsia="en-US"/>
    </w:rPr>
  </w:style>
  <w:style w:type="character" w:customStyle="1" w:styleId="TekstArielZnak">
    <w:name w:val="Tekst Ariel Znak"/>
    <w:link w:val="TekstAriel"/>
    <w:rsid w:val="0016346A"/>
    <w:rPr>
      <w:rFonts w:ascii="Arial" w:hAnsi="Arial"/>
      <w:sz w:val="24"/>
      <w:szCs w:val="24"/>
      <w:lang w:eastAsia="en-US"/>
    </w:rPr>
  </w:style>
  <w:style w:type="character" w:customStyle="1" w:styleId="normaltextrun">
    <w:name w:val="normaltextrun"/>
    <w:basedOn w:val="Domylnaczcionkaakapitu"/>
    <w:rsid w:val="00913C93"/>
  </w:style>
  <w:style w:type="character" w:customStyle="1" w:styleId="eop">
    <w:name w:val="eop"/>
    <w:basedOn w:val="Domylnaczcionkaakapitu"/>
    <w:rsid w:val="0091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23095">
      <w:bodyDiv w:val="1"/>
      <w:marLeft w:val="0"/>
      <w:marRight w:val="0"/>
      <w:marTop w:val="0"/>
      <w:marBottom w:val="0"/>
      <w:divBdr>
        <w:top w:val="none" w:sz="0" w:space="0" w:color="auto"/>
        <w:left w:val="none" w:sz="0" w:space="0" w:color="auto"/>
        <w:bottom w:val="none" w:sz="0" w:space="0" w:color="auto"/>
        <w:right w:val="none" w:sz="0" w:space="0" w:color="auto"/>
      </w:divBdr>
    </w:div>
    <w:div w:id="103615662">
      <w:bodyDiv w:val="1"/>
      <w:marLeft w:val="0"/>
      <w:marRight w:val="0"/>
      <w:marTop w:val="0"/>
      <w:marBottom w:val="0"/>
      <w:divBdr>
        <w:top w:val="none" w:sz="0" w:space="0" w:color="auto"/>
        <w:left w:val="none" w:sz="0" w:space="0" w:color="auto"/>
        <w:bottom w:val="none" w:sz="0" w:space="0" w:color="auto"/>
        <w:right w:val="none" w:sz="0" w:space="0" w:color="auto"/>
      </w:divBdr>
      <w:divsChild>
        <w:div w:id="372853275">
          <w:marLeft w:val="0"/>
          <w:marRight w:val="0"/>
          <w:marTop w:val="0"/>
          <w:marBottom w:val="0"/>
          <w:divBdr>
            <w:top w:val="none" w:sz="0" w:space="0" w:color="auto"/>
            <w:left w:val="none" w:sz="0" w:space="0" w:color="auto"/>
            <w:bottom w:val="none" w:sz="0" w:space="0" w:color="auto"/>
            <w:right w:val="none" w:sz="0" w:space="0" w:color="auto"/>
          </w:divBdr>
        </w:div>
      </w:divsChild>
    </w:div>
    <w:div w:id="154344295">
      <w:bodyDiv w:val="1"/>
      <w:marLeft w:val="0"/>
      <w:marRight w:val="0"/>
      <w:marTop w:val="0"/>
      <w:marBottom w:val="0"/>
      <w:divBdr>
        <w:top w:val="none" w:sz="0" w:space="0" w:color="auto"/>
        <w:left w:val="none" w:sz="0" w:space="0" w:color="auto"/>
        <w:bottom w:val="none" w:sz="0" w:space="0" w:color="auto"/>
        <w:right w:val="none" w:sz="0" w:space="0" w:color="auto"/>
      </w:divBdr>
    </w:div>
    <w:div w:id="179272228">
      <w:bodyDiv w:val="1"/>
      <w:marLeft w:val="0"/>
      <w:marRight w:val="0"/>
      <w:marTop w:val="0"/>
      <w:marBottom w:val="0"/>
      <w:divBdr>
        <w:top w:val="none" w:sz="0" w:space="0" w:color="auto"/>
        <w:left w:val="none" w:sz="0" w:space="0" w:color="auto"/>
        <w:bottom w:val="none" w:sz="0" w:space="0" w:color="auto"/>
        <w:right w:val="none" w:sz="0" w:space="0" w:color="auto"/>
      </w:divBdr>
    </w:div>
    <w:div w:id="208155425">
      <w:bodyDiv w:val="1"/>
      <w:marLeft w:val="0"/>
      <w:marRight w:val="0"/>
      <w:marTop w:val="0"/>
      <w:marBottom w:val="0"/>
      <w:divBdr>
        <w:top w:val="none" w:sz="0" w:space="0" w:color="auto"/>
        <w:left w:val="none" w:sz="0" w:space="0" w:color="auto"/>
        <w:bottom w:val="none" w:sz="0" w:space="0" w:color="auto"/>
        <w:right w:val="none" w:sz="0" w:space="0" w:color="auto"/>
      </w:divBdr>
    </w:div>
    <w:div w:id="217939438">
      <w:marLeft w:val="0"/>
      <w:marRight w:val="0"/>
      <w:marTop w:val="0"/>
      <w:marBottom w:val="0"/>
      <w:divBdr>
        <w:top w:val="none" w:sz="0" w:space="0" w:color="auto"/>
        <w:left w:val="none" w:sz="0" w:space="0" w:color="auto"/>
        <w:bottom w:val="none" w:sz="0" w:space="0" w:color="auto"/>
        <w:right w:val="none" w:sz="0" w:space="0" w:color="auto"/>
      </w:divBdr>
    </w:div>
    <w:div w:id="217939439">
      <w:marLeft w:val="0"/>
      <w:marRight w:val="0"/>
      <w:marTop w:val="0"/>
      <w:marBottom w:val="0"/>
      <w:divBdr>
        <w:top w:val="none" w:sz="0" w:space="0" w:color="auto"/>
        <w:left w:val="none" w:sz="0" w:space="0" w:color="auto"/>
        <w:bottom w:val="none" w:sz="0" w:space="0" w:color="auto"/>
        <w:right w:val="none" w:sz="0" w:space="0" w:color="auto"/>
      </w:divBdr>
    </w:div>
    <w:div w:id="217939440">
      <w:marLeft w:val="0"/>
      <w:marRight w:val="0"/>
      <w:marTop w:val="0"/>
      <w:marBottom w:val="0"/>
      <w:divBdr>
        <w:top w:val="none" w:sz="0" w:space="0" w:color="auto"/>
        <w:left w:val="none" w:sz="0" w:space="0" w:color="auto"/>
        <w:bottom w:val="none" w:sz="0" w:space="0" w:color="auto"/>
        <w:right w:val="none" w:sz="0" w:space="0" w:color="auto"/>
      </w:divBdr>
    </w:div>
    <w:div w:id="217939441">
      <w:marLeft w:val="0"/>
      <w:marRight w:val="0"/>
      <w:marTop w:val="0"/>
      <w:marBottom w:val="0"/>
      <w:divBdr>
        <w:top w:val="none" w:sz="0" w:space="0" w:color="auto"/>
        <w:left w:val="none" w:sz="0" w:space="0" w:color="auto"/>
        <w:bottom w:val="none" w:sz="0" w:space="0" w:color="auto"/>
        <w:right w:val="none" w:sz="0" w:space="0" w:color="auto"/>
      </w:divBdr>
    </w:div>
    <w:div w:id="217939442">
      <w:marLeft w:val="0"/>
      <w:marRight w:val="0"/>
      <w:marTop w:val="0"/>
      <w:marBottom w:val="0"/>
      <w:divBdr>
        <w:top w:val="none" w:sz="0" w:space="0" w:color="auto"/>
        <w:left w:val="none" w:sz="0" w:space="0" w:color="auto"/>
        <w:bottom w:val="none" w:sz="0" w:space="0" w:color="auto"/>
        <w:right w:val="none" w:sz="0" w:space="0" w:color="auto"/>
      </w:divBdr>
    </w:div>
    <w:div w:id="217939443">
      <w:marLeft w:val="0"/>
      <w:marRight w:val="0"/>
      <w:marTop w:val="0"/>
      <w:marBottom w:val="0"/>
      <w:divBdr>
        <w:top w:val="none" w:sz="0" w:space="0" w:color="auto"/>
        <w:left w:val="none" w:sz="0" w:space="0" w:color="auto"/>
        <w:bottom w:val="none" w:sz="0" w:space="0" w:color="auto"/>
        <w:right w:val="none" w:sz="0" w:space="0" w:color="auto"/>
      </w:divBdr>
    </w:div>
    <w:div w:id="217939444">
      <w:marLeft w:val="0"/>
      <w:marRight w:val="0"/>
      <w:marTop w:val="0"/>
      <w:marBottom w:val="0"/>
      <w:divBdr>
        <w:top w:val="none" w:sz="0" w:space="0" w:color="auto"/>
        <w:left w:val="none" w:sz="0" w:space="0" w:color="auto"/>
        <w:bottom w:val="none" w:sz="0" w:space="0" w:color="auto"/>
        <w:right w:val="none" w:sz="0" w:space="0" w:color="auto"/>
      </w:divBdr>
    </w:div>
    <w:div w:id="217939445">
      <w:marLeft w:val="0"/>
      <w:marRight w:val="0"/>
      <w:marTop w:val="0"/>
      <w:marBottom w:val="0"/>
      <w:divBdr>
        <w:top w:val="none" w:sz="0" w:space="0" w:color="auto"/>
        <w:left w:val="none" w:sz="0" w:space="0" w:color="auto"/>
        <w:bottom w:val="none" w:sz="0" w:space="0" w:color="auto"/>
        <w:right w:val="none" w:sz="0" w:space="0" w:color="auto"/>
      </w:divBdr>
    </w:div>
    <w:div w:id="217939446">
      <w:marLeft w:val="0"/>
      <w:marRight w:val="0"/>
      <w:marTop w:val="0"/>
      <w:marBottom w:val="0"/>
      <w:divBdr>
        <w:top w:val="none" w:sz="0" w:space="0" w:color="auto"/>
        <w:left w:val="none" w:sz="0" w:space="0" w:color="auto"/>
        <w:bottom w:val="none" w:sz="0" w:space="0" w:color="auto"/>
        <w:right w:val="none" w:sz="0" w:space="0" w:color="auto"/>
      </w:divBdr>
    </w:div>
    <w:div w:id="217939447">
      <w:marLeft w:val="0"/>
      <w:marRight w:val="0"/>
      <w:marTop w:val="0"/>
      <w:marBottom w:val="0"/>
      <w:divBdr>
        <w:top w:val="none" w:sz="0" w:space="0" w:color="auto"/>
        <w:left w:val="none" w:sz="0" w:space="0" w:color="auto"/>
        <w:bottom w:val="none" w:sz="0" w:space="0" w:color="auto"/>
        <w:right w:val="none" w:sz="0" w:space="0" w:color="auto"/>
      </w:divBdr>
    </w:div>
    <w:div w:id="217939448">
      <w:marLeft w:val="0"/>
      <w:marRight w:val="0"/>
      <w:marTop w:val="0"/>
      <w:marBottom w:val="0"/>
      <w:divBdr>
        <w:top w:val="none" w:sz="0" w:space="0" w:color="auto"/>
        <w:left w:val="none" w:sz="0" w:space="0" w:color="auto"/>
        <w:bottom w:val="none" w:sz="0" w:space="0" w:color="auto"/>
        <w:right w:val="none" w:sz="0" w:space="0" w:color="auto"/>
      </w:divBdr>
    </w:div>
    <w:div w:id="217939449">
      <w:marLeft w:val="0"/>
      <w:marRight w:val="0"/>
      <w:marTop w:val="0"/>
      <w:marBottom w:val="0"/>
      <w:divBdr>
        <w:top w:val="none" w:sz="0" w:space="0" w:color="auto"/>
        <w:left w:val="none" w:sz="0" w:space="0" w:color="auto"/>
        <w:bottom w:val="none" w:sz="0" w:space="0" w:color="auto"/>
        <w:right w:val="none" w:sz="0" w:space="0" w:color="auto"/>
      </w:divBdr>
    </w:div>
    <w:div w:id="217939450">
      <w:marLeft w:val="0"/>
      <w:marRight w:val="0"/>
      <w:marTop w:val="0"/>
      <w:marBottom w:val="0"/>
      <w:divBdr>
        <w:top w:val="none" w:sz="0" w:space="0" w:color="auto"/>
        <w:left w:val="none" w:sz="0" w:space="0" w:color="auto"/>
        <w:bottom w:val="none" w:sz="0" w:space="0" w:color="auto"/>
        <w:right w:val="none" w:sz="0" w:space="0" w:color="auto"/>
      </w:divBdr>
    </w:div>
    <w:div w:id="220096253">
      <w:bodyDiv w:val="1"/>
      <w:marLeft w:val="0"/>
      <w:marRight w:val="0"/>
      <w:marTop w:val="0"/>
      <w:marBottom w:val="0"/>
      <w:divBdr>
        <w:top w:val="none" w:sz="0" w:space="0" w:color="auto"/>
        <w:left w:val="none" w:sz="0" w:space="0" w:color="auto"/>
        <w:bottom w:val="none" w:sz="0" w:space="0" w:color="auto"/>
        <w:right w:val="none" w:sz="0" w:space="0" w:color="auto"/>
      </w:divBdr>
    </w:div>
    <w:div w:id="286358669">
      <w:bodyDiv w:val="1"/>
      <w:marLeft w:val="0"/>
      <w:marRight w:val="0"/>
      <w:marTop w:val="0"/>
      <w:marBottom w:val="0"/>
      <w:divBdr>
        <w:top w:val="none" w:sz="0" w:space="0" w:color="auto"/>
        <w:left w:val="none" w:sz="0" w:space="0" w:color="auto"/>
        <w:bottom w:val="none" w:sz="0" w:space="0" w:color="auto"/>
        <w:right w:val="none" w:sz="0" w:space="0" w:color="auto"/>
      </w:divBdr>
    </w:div>
    <w:div w:id="286593810">
      <w:bodyDiv w:val="1"/>
      <w:marLeft w:val="0"/>
      <w:marRight w:val="0"/>
      <w:marTop w:val="0"/>
      <w:marBottom w:val="0"/>
      <w:divBdr>
        <w:top w:val="none" w:sz="0" w:space="0" w:color="auto"/>
        <w:left w:val="none" w:sz="0" w:space="0" w:color="auto"/>
        <w:bottom w:val="none" w:sz="0" w:space="0" w:color="auto"/>
        <w:right w:val="none" w:sz="0" w:space="0" w:color="auto"/>
      </w:divBdr>
    </w:div>
    <w:div w:id="374279618">
      <w:bodyDiv w:val="1"/>
      <w:marLeft w:val="0"/>
      <w:marRight w:val="0"/>
      <w:marTop w:val="0"/>
      <w:marBottom w:val="0"/>
      <w:divBdr>
        <w:top w:val="none" w:sz="0" w:space="0" w:color="auto"/>
        <w:left w:val="none" w:sz="0" w:space="0" w:color="auto"/>
        <w:bottom w:val="none" w:sz="0" w:space="0" w:color="auto"/>
        <w:right w:val="none" w:sz="0" w:space="0" w:color="auto"/>
      </w:divBdr>
    </w:div>
    <w:div w:id="434860515">
      <w:bodyDiv w:val="1"/>
      <w:marLeft w:val="0"/>
      <w:marRight w:val="0"/>
      <w:marTop w:val="0"/>
      <w:marBottom w:val="0"/>
      <w:divBdr>
        <w:top w:val="none" w:sz="0" w:space="0" w:color="auto"/>
        <w:left w:val="none" w:sz="0" w:space="0" w:color="auto"/>
        <w:bottom w:val="none" w:sz="0" w:space="0" w:color="auto"/>
        <w:right w:val="none" w:sz="0" w:space="0" w:color="auto"/>
      </w:divBdr>
      <w:divsChild>
        <w:div w:id="2124112350">
          <w:marLeft w:val="0"/>
          <w:marRight w:val="0"/>
          <w:marTop w:val="0"/>
          <w:marBottom w:val="0"/>
          <w:divBdr>
            <w:top w:val="none" w:sz="0" w:space="0" w:color="auto"/>
            <w:left w:val="none" w:sz="0" w:space="0" w:color="auto"/>
            <w:bottom w:val="none" w:sz="0" w:space="0" w:color="auto"/>
            <w:right w:val="none" w:sz="0" w:space="0" w:color="auto"/>
          </w:divBdr>
        </w:div>
      </w:divsChild>
    </w:div>
    <w:div w:id="500505058">
      <w:bodyDiv w:val="1"/>
      <w:marLeft w:val="0"/>
      <w:marRight w:val="0"/>
      <w:marTop w:val="0"/>
      <w:marBottom w:val="0"/>
      <w:divBdr>
        <w:top w:val="none" w:sz="0" w:space="0" w:color="auto"/>
        <w:left w:val="none" w:sz="0" w:space="0" w:color="auto"/>
        <w:bottom w:val="none" w:sz="0" w:space="0" w:color="auto"/>
        <w:right w:val="none" w:sz="0" w:space="0" w:color="auto"/>
      </w:divBdr>
    </w:div>
    <w:div w:id="606039490">
      <w:bodyDiv w:val="1"/>
      <w:marLeft w:val="0"/>
      <w:marRight w:val="0"/>
      <w:marTop w:val="0"/>
      <w:marBottom w:val="0"/>
      <w:divBdr>
        <w:top w:val="none" w:sz="0" w:space="0" w:color="auto"/>
        <w:left w:val="none" w:sz="0" w:space="0" w:color="auto"/>
        <w:bottom w:val="none" w:sz="0" w:space="0" w:color="auto"/>
        <w:right w:val="none" w:sz="0" w:space="0" w:color="auto"/>
      </w:divBdr>
    </w:div>
    <w:div w:id="638144763">
      <w:bodyDiv w:val="1"/>
      <w:marLeft w:val="0"/>
      <w:marRight w:val="0"/>
      <w:marTop w:val="0"/>
      <w:marBottom w:val="0"/>
      <w:divBdr>
        <w:top w:val="none" w:sz="0" w:space="0" w:color="auto"/>
        <w:left w:val="none" w:sz="0" w:space="0" w:color="auto"/>
        <w:bottom w:val="none" w:sz="0" w:space="0" w:color="auto"/>
        <w:right w:val="none" w:sz="0" w:space="0" w:color="auto"/>
      </w:divBdr>
    </w:div>
    <w:div w:id="746273028">
      <w:bodyDiv w:val="1"/>
      <w:marLeft w:val="0"/>
      <w:marRight w:val="0"/>
      <w:marTop w:val="0"/>
      <w:marBottom w:val="0"/>
      <w:divBdr>
        <w:top w:val="none" w:sz="0" w:space="0" w:color="auto"/>
        <w:left w:val="none" w:sz="0" w:space="0" w:color="auto"/>
        <w:bottom w:val="none" w:sz="0" w:space="0" w:color="auto"/>
        <w:right w:val="none" w:sz="0" w:space="0" w:color="auto"/>
      </w:divBdr>
    </w:div>
    <w:div w:id="780762976">
      <w:bodyDiv w:val="1"/>
      <w:marLeft w:val="0"/>
      <w:marRight w:val="0"/>
      <w:marTop w:val="0"/>
      <w:marBottom w:val="0"/>
      <w:divBdr>
        <w:top w:val="none" w:sz="0" w:space="0" w:color="auto"/>
        <w:left w:val="none" w:sz="0" w:space="0" w:color="auto"/>
        <w:bottom w:val="none" w:sz="0" w:space="0" w:color="auto"/>
        <w:right w:val="none" w:sz="0" w:space="0" w:color="auto"/>
      </w:divBdr>
    </w:div>
    <w:div w:id="786586977">
      <w:bodyDiv w:val="1"/>
      <w:marLeft w:val="0"/>
      <w:marRight w:val="0"/>
      <w:marTop w:val="0"/>
      <w:marBottom w:val="0"/>
      <w:divBdr>
        <w:top w:val="none" w:sz="0" w:space="0" w:color="auto"/>
        <w:left w:val="none" w:sz="0" w:space="0" w:color="auto"/>
        <w:bottom w:val="none" w:sz="0" w:space="0" w:color="auto"/>
        <w:right w:val="none" w:sz="0" w:space="0" w:color="auto"/>
      </w:divBdr>
    </w:div>
    <w:div w:id="903566928">
      <w:bodyDiv w:val="1"/>
      <w:marLeft w:val="0"/>
      <w:marRight w:val="0"/>
      <w:marTop w:val="0"/>
      <w:marBottom w:val="0"/>
      <w:divBdr>
        <w:top w:val="none" w:sz="0" w:space="0" w:color="auto"/>
        <w:left w:val="none" w:sz="0" w:space="0" w:color="auto"/>
        <w:bottom w:val="none" w:sz="0" w:space="0" w:color="auto"/>
        <w:right w:val="none" w:sz="0" w:space="0" w:color="auto"/>
      </w:divBdr>
    </w:div>
    <w:div w:id="920991716">
      <w:bodyDiv w:val="1"/>
      <w:marLeft w:val="0"/>
      <w:marRight w:val="0"/>
      <w:marTop w:val="0"/>
      <w:marBottom w:val="0"/>
      <w:divBdr>
        <w:top w:val="none" w:sz="0" w:space="0" w:color="auto"/>
        <w:left w:val="none" w:sz="0" w:space="0" w:color="auto"/>
        <w:bottom w:val="none" w:sz="0" w:space="0" w:color="auto"/>
        <w:right w:val="none" w:sz="0" w:space="0" w:color="auto"/>
      </w:divBdr>
    </w:div>
    <w:div w:id="962611271">
      <w:bodyDiv w:val="1"/>
      <w:marLeft w:val="0"/>
      <w:marRight w:val="0"/>
      <w:marTop w:val="0"/>
      <w:marBottom w:val="0"/>
      <w:divBdr>
        <w:top w:val="none" w:sz="0" w:space="0" w:color="auto"/>
        <w:left w:val="none" w:sz="0" w:space="0" w:color="auto"/>
        <w:bottom w:val="none" w:sz="0" w:space="0" w:color="auto"/>
        <w:right w:val="none" w:sz="0" w:space="0" w:color="auto"/>
      </w:divBdr>
    </w:div>
    <w:div w:id="995257949">
      <w:bodyDiv w:val="1"/>
      <w:marLeft w:val="0"/>
      <w:marRight w:val="0"/>
      <w:marTop w:val="0"/>
      <w:marBottom w:val="0"/>
      <w:divBdr>
        <w:top w:val="none" w:sz="0" w:space="0" w:color="auto"/>
        <w:left w:val="none" w:sz="0" w:space="0" w:color="auto"/>
        <w:bottom w:val="none" w:sz="0" w:space="0" w:color="auto"/>
        <w:right w:val="none" w:sz="0" w:space="0" w:color="auto"/>
      </w:divBdr>
    </w:div>
    <w:div w:id="1032223353">
      <w:bodyDiv w:val="1"/>
      <w:marLeft w:val="0"/>
      <w:marRight w:val="0"/>
      <w:marTop w:val="0"/>
      <w:marBottom w:val="0"/>
      <w:divBdr>
        <w:top w:val="none" w:sz="0" w:space="0" w:color="auto"/>
        <w:left w:val="none" w:sz="0" w:space="0" w:color="auto"/>
        <w:bottom w:val="none" w:sz="0" w:space="0" w:color="auto"/>
        <w:right w:val="none" w:sz="0" w:space="0" w:color="auto"/>
      </w:divBdr>
    </w:div>
    <w:div w:id="1172187169">
      <w:bodyDiv w:val="1"/>
      <w:marLeft w:val="0"/>
      <w:marRight w:val="0"/>
      <w:marTop w:val="0"/>
      <w:marBottom w:val="0"/>
      <w:divBdr>
        <w:top w:val="none" w:sz="0" w:space="0" w:color="auto"/>
        <w:left w:val="none" w:sz="0" w:space="0" w:color="auto"/>
        <w:bottom w:val="none" w:sz="0" w:space="0" w:color="auto"/>
        <w:right w:val="none" w:sz="0" w:space="0" w:color="auto"/>
      </w:divBdr>
    </w:div>
    <w:div w:id="1408264297">
      <w:bodyDiv w:val="1"/>
      <w:marLeft w:val="0"/>
      <w:marRight w:val="0"/>
      <w:marTop w:val="0"/>
      <w:marBottom w:val="0"/>
      <w:divBdr>
        <w:top w:val="none" w:sz="0" w:space="0" w:color="auto"/>
        <w:left w:val="none" w:sz="0" w:space="0" w:color="auto"/>
        <w:bottom w:val="none" w:sz="0" w:space="0" w:color="auto"/>
        <w:right w:val="none" w:sz="0" w:space="0" w:color="auto"/>
      </w:divBdr>
      <w:divsChild>
        <w:div w:id="727344391">
          <w:marLeft w:val="0"/>
          <w:marRight w:val="0"/>
          <w:marTop w:val="0"/>
          <w:marBottom w:val="0"/>
          <w:divBdr>
            <w:top w:val="none" w:sz="0" w:space="0" w:color="auto"/>
            <w:left w:val="none" w:sz="0" w:space="0" w:color="auto"/>
            <w:bottom w:val="none" w:sz="0" w:space="0" w:color="auto"/>
            <w:right w:val="none" w:sz="0" w:space="0" w:color="auto"/>
          </w:divBdr>
        </w:div>
      </w:divsChild>
    </w:div>
    <w:div w:id="1447389881">
      <w:bodyDiv w:val="1"/>
      <w:marLeft w:val="0"/>
      <w:marRight w:val="0"/>
      <w:marTop w:val="0"/>
      <w:marBottom w:val="0"/>
      <w:divBdr>
        <w:top w:val="none" w:sz="0" w:space="0" w:color="auto"/>
        <w:left w:val="none" w:sz="0" w:space="0" w:color="auto"/>
        <w:bottom w:val="none" w:sz="0" w:space="0" w:color="auto"/>
        <w:right w:val="none" w:sz="0" w:space="0" w:color="auto"/>
      </w:divBdr>
    </w:div>
    <w:div w:id="1484854893">
      <w:bodyDiv w:val="1"/>
      <w:marLeft w:val="0"/>
      <w:marRight w:val="0"/>
      <w:marTop w:val="0"/>
      <w:marBottom w:val="0"/>
      <w:divBdr>
        <w:top w:val="none" w:sz="0" w:space="0" w:color="auto"/>
        <w:left w:val="none" w:sz="0" w:space="0" w:color="auto"/>
        <w:bottom w:val="none" w:sz="0" w:space="0" w:color="auto"/>
        <w:right w:val="none" w:sz="0" w:space="0" w:color="auto"/>
      </w:divBdr>
    </w:div>
    <w:div w:id="1566841750">
      <w:bodyDiv w:val="1"/>
      <w:marLeft w:val="0"/>
      <w:marRight w:val="0"/>
      <w:marTop w:val="0"/>
      <w:marBottom w:val="0"/>
      <w:divBdr>
        <w:top w:val="none" w:sz="0" w:space="0" w:color="auto"/>
        <w:left w:val="none" w:sz="0" w:space="0" w:color="auto"/>
        <w:bottom w:val="none" w:sz="0" w:space="0" w:color="auto"/>
        <w:right w:val="none" w:sz="0" w:space="0" w:color="auto"/>
      </w:divBdr>
    </w:div>
    <w:div w:id="1650741679">
      <w:bodyDiv w:val="1"/>
      <w:marLeft w:val="0"/>
      <w:marRight w:val="0"/>
      <w:marTop w:val="0"/>
      <w:marBottom w:val="0"/>
      <w:divBdr>
        <w:top w:val="none" w:sz="0" w:space="0" w:color="auto"/>
        <w:left w:val="none" w:sz="0" w:space="0" w:color="auto"/>
        <w:bottom w:val="none" w:sz="0" w:space="0" w:color="auto"/>
        <w:right w:val="none" w:sz="0" w:space="0" w:color="auto"/>
      </w:divBdr>
    </w:div>
    <w:div w:id="1673070922">
      <w:bodyDiv w:val="1"/>
      <w:marLeft w:val="0"/>
      <w:marRight w:val="0"/>
      <w:marTop w:val="0"/>
      <w:marBottom w:val="0"/>
      <w:divBdr>
        <w:top w:val="none" w:sz="0" w:space="0" w:color="auto"/>
        <w:left w:val="none" w:sz="0" w:space="0" w:color="auto"/>
        <w:bottom w:val="none" w:sz="0" w:space="0" w:color="auto"/>
        <w:right w:val="none" w:sz="0" w:space="0" w:color="auto"/>
      </w:divBdr>
    </w:div>
    <w:div w:id="1719432909">
      <w:bodyDiv w:val="1"/>
      <w:marLeft w:val="0"/>
      <w:marRight w:val="0"/>
      <w:marTop w:val="0"/>
      <w:marBottom w:val="0"/>
      <w:divBdr>
        <w:top w:val="none" w:sz="0" w:space="0" w:color="auto"/>
        <w:left w:val="none" w:sz="0" w:space="0" w:color="auto"/>
        <w:bottom w:val="none" w:sz="0" w:space="0" w:color="auto"/>
        <w:right w:val="none" w:sz="0" w:space="0" w:color="auto"/>
      </w:divBdr>
    </w:div>
    <w:div w:id="1951862471">
      <w:bodyDiv w:val="1"/>
      <w:marLeft w:val="0"/>
      <w:marRight w:val="0"/>
      <w:marTop w:val="0"/>
      <w:marBottom w:val="0"/>
      <w:divBdr>
        <w:top w:val="none" w:sz="0" w:space="0" w:color="auto"/>
        <w:left w:val="none" w:sz="0" w:space="0" w:color="auto"/>
        <w:bottom w:val="none" w:sz="0" w:space="0" w:color="auto"/>
        <w:right w:val="none" w:sz="0" w:space="0" w:color="auto"/>
      </w:divBdr>
    </w:div>
    <w:div w:id="19848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gata.Miazga@mc.gov.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funduszeeuropejskie.gov.pl/media/47842/Podrecznik_wnioskodawcy_i_beneficjenta_210717.pdf" TargetMode="External"/><Relationship Id="rId4" Type="http://schemas.openxmlformats.org/officeDocument/2006/relationships/styles" Target="styles.xml"/><Relationship Id="rId9" Type="http://schemas.openxmlformats.org/officeDocument/2006/relationships/hyperlink" Target="http://www.funduszeeuropejskie.gov.pl/strony/o-funduszach/promocja/zasady-promocji-i-oznakowania-projektow-1/zasady-promocji-i-oznakowania-projektow-wersja-aktualna-od-1-stycznia-2018-rok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E65CF-5219-4FB4-9019-75EF2FBE403A}">
  <ds:schemaRefs>
    <ds:schemaRef ds:uri="http://schemas.openxmlformats.org/officeDocument/2006/bibliography"/>
  </ds:schemaRefs>
</ds:datastoreItem>
</file>

<file path=customXml/itemProps2.xml><?xml version="1.0" encoding="utf-8"?>
<ds:datastoreItem xmlns:ds="http://schemas.openxmlformats.org/officeDocument/2006/customXml" ds:itemID="{239BA042-910F-4146-8AA3-643673594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7328</Words>
  <Characters>51189</Characters>
  <Application>Microsoft Office Word</Application>
  <DocSecurity>0</DocSecurity>
  <Lines>426</Lines>
  <Paragraphs>116</Paragraphs>
  <ScaleCrop>false</ScaleCrop>
  <HeadingPairs>
    <vt:vector size="2" baseType="variant">
      <vt:variant>
        <vt:lpstr>Tytuł</vt:lpstr>
      </vt:variant>
      <vt:variant>
        <vt:i4>1</vt:i4>
      </vt:variant>
    </vt:vector>
  </HeadingPairs>
  <TitlesOfParts>
    <vt:vector size="1" baseType="lpstr">
      <vt:lpstr>Ogłoszenie_post_nr_9_MC_US_17</vt:lpstr>
    </vt:vector>
  </TitlesOfParts>
  <Company>MSWIA</Company>
  <LinksUpToDate>false</LinksUpToDate>
  <CharactersWithSpaces>58401</CharactersWithSpaces>
  <SharedDoc>false</SharedDoc>
  <HLinks>
    <vt:vector size="18" baseType="variant">
      <vt:variant>
        <vt:i4>2687026</vt:i4>
      </vt:variant>
      <vt:variant>
        <vt:i4>6</vt:i4>
      </vt:variant>
      <vt:variant>
        <vt:i4>0</vt:i4>
      </vt:variant>
      <vt:variant>
        <vt:i4>5</vt:i4>
      </vt:variant>
      <vt:variant>
        <vt:lpwstr>https://danepubliczne.gov.pl/article/program-otwierania-danych-publicznych</vt:lpwstr>
      </vt:variant>
      <vt:variant>
        <vt:lpwstr/>
      </vt:variant>
      <vt:variant>
        <vt:i4>721010</vt:i4>
      </vt:variant>
      <vt:variant>
        <vt:i4>3</vt:i4>
      </vt:variant>
      <vt:variant>
        <vt:i4>0</vt:i4>
      </vt:variant>
      <vt:variant>
        <vt:i4>5</vt:i4>
      </vt:variant>
      <vt:variant>
        <vt:lpwstr>mailto:wzp@mc.gov.pl</vt:lpwstr>
      </vt:variant>
      <vt:variant>
        <vt:lpwstr/>
      </vt:variant>
      <vt:variant>
        <vt:i4>721010</vt:i4>
      </vt:variant>
      <vt:variant>
        <vt:i4>0</vt:i4>
      </vt:variant>
      <vt:variant>
        <vt:i4>0</vt:i4>
      </vt:variant>
      <vt:variant>
        <vt:i4>5</vt:i4>
      </vt:variant>
      <vt:variant>
        <vt:lpwstr>mailto:wzp@mc.gov.pl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Ogłoszenie_post_nr_9_MC_US_17</dc:title>
  <dc:creator>Świtek Ewa</dc:creator>
  <cp:lastModifiedBy>Czerwińska Izabela</cp:lastModifiedBy>
  <cp:revision>2</cp:revision>
  <cp:lastPrinted>2020-11-25T10:39:00Z</cp:lastPrinted>
  <dcterms:created xsi:type="dcterms:W3CDTF">2020-12-03T12:18:00Z</dcterms:created>
  <dcterms:modified xsi:type="dcterms:W3CDTF">2020-12-03T12:18:00Z</dcterms:modified>
</cp:coreProperties>
</file>