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01A5D295"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3F466F">
        <w:rPr>
          <w:rFonts w:ascii="Arial" w:hAnsi="Arial" w:cs="Arial"/>
          <w:b/>
          <w:bCs/>
          <w:sz w:val="22"/>
          <w:szCs w:val="22"/>
        </w:rPr>
        <w:t>10</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63B6C290" w:rsidR="00A00D97" w:rsidRPr="00A00D97" w:rsidRDefault="003F466F" w:rsidP="00424975">
      <w:pPr>
        <w:pStyle w:val="Nagwek1"/>
        <w:spacing w:before="0" w:line="360" w:lineRule="auto"/>
        <w:jc w:val="center"/>
        <w:rPr>
          <w:sz w:val="24"/>
          <w:szCs w:val="24"/>
        </w:rPr>
      </w:pPr>
      <w:r>
        <w:rPr>
          <w:sz w:val="24"/>
          <w:szCs w:val="24"/>
        </w:rPr>
        <w:t xml:space="preserve">Umowa nr   </w:t>
      </w:r>
      <w:r w:rsidR="00A00D97" w:rsidRPr="00A00D97">
        <w:rPr>
          <w:sz w:val="24"/>
          <w:szCs w:val="24"/>
        </w:rPr>
        <w:t>…</w:t>
      </w:r>
      <w:proofErr w:type="gramStart"/>
      <w:r w:rsidR="00A00D97" w:rsidRPr="00A00D97">
        <w:rPr>
          <w:sz w:val="24"/>
          <w:szCs w:val="24"/>
        </w:rPr>
        <w:t>…….</w:t>
      </w:r>
      <w:proofErr w:type="gramEnd"/>
      <w:r w:rsidR="00A00D97" w:rsidRPr="00A00D97">
        <w:rPr>
          <w:sz w:val="24"/>
          <w:szCs w:val="24"/>
        </w:rPr>
        <w:t>.</w:t>
      </w:r>
    </w:p>
    <w:p w14:paraId="3350D03F" w14:textId="16B5766A" w:rsidR="009C6485" w:rsidRPr="00C50EB2" w:rsidRDefault="009C6485" w:rsidP="009C6485">
      <w:pPr>
        <w:autoSpaceDE w:val="0"/>
        <w:spacing w:before="0" w:line="360" w:lineRule="auto"/>
        <w:jc w:val="left"/>
        <w:rPr>
          <w:rFonts w:ascii="Arial" w:hAnsi="Arial" w:cs="Arial"/>
          <w:color w:val="EE0000"/>
          <w:sz w:val="22"/>
          <w:szCs w:val="22"/>
        </w:rPr>
      </w:pPr>
      <w:r w:rsidRPr="00847C65">
        <w:rPr>
          <w:rFonts w:ascii="Arial" w:hAnsi="Arial" w:cs="Arial"/>
          <w:sz w:val="22"/>
          <w:szCs w:val="22"/>
        </w:rPr>
        <w:t xml:space="preserve">zawarta </w:t>
      </w:r>
      <w:r w:rsidR="00336082">
        <w:rPr>
          <w:rFonts w:ascii="Arial" w:hAnsi="Arial" w:cs="Arial"/>
          <w:sz w:val="22"/>
          <w:szCs w:val="22"/>
        </w:rPr>
        <w:t xml:space="preserve">w dniu     w Rzeszowie </w:t>
      </w:r>
      <w:r w:rsidRPr="00847C65">
        <w:rPr>
          <w:rFonts w:ascii="Arial" w:hAnsi="Arial" w:cs="Arial"/>
          <w:sz w:val="22"/>
          <w:szCs w:val="22"/>
        </w:rPr>
        <w:t>pomi</w:t>
      </w:r>
      <w:r w:rsidRPr="00847C65">
        <w:rPr>
          <w:rFonts w:ascii="Arial" w:eastAsia="TT45Co00" w:hAnsi="Arial" w:cs="Arial"/>
          <w:sz w:val="22"/>
          <w:szCs w:val="22"/>
        </w:rPr>
        <w:t>ę</w:t>
      </w:r>
      <w:r w:rsidRPr="00847C65">
        <w:rPr>
          <w:rFonts w:ascii="Arial" w:hAnsi="Arial" w:cs="Arial"/>
          <w:sz w:val="22"/>
          <w:szCs w:val="22"/>
        </w:rPr>
        <w:t>dzy</w:t>
      </w:r>
      <w:r w:rsidR="001079CF">
        <w:rPr>
          <w:rFonts w:ascii="Arial" w:hAnsi="Arial" w:cs="Arial"/>
          <w:sz w:val="22"/>
          <w:szCs w:val="22"/>
        </w:rPr>
        <w:t>*</w:t>
      </w:r>
      <w:r w:rsidRPr="00C50EB2">
        <w:rPr>
          <w:rFonts w:ascii="Arial" w:hAnsi="Arial" w:cs="Arial"/>
          <w:color w:val="EE0000"/>
          <w:sz w:val="22"/>
          <w:szCs w:val="22"/>
        </w:rPr>
        <w:t>:</w:t>
      </w:r>
    </w:p>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proofErr w:type="gramStart"/>
      <w:r w:rsidR="009B4A3B" w:rsidRPr="006050AA">
        <w:rPr>
          <w:rFonts w:ascii="Arial" w:hAnsi="Arial" w:cs="Arial"/>
          <w:sz w:val="22"/>
          <w:szCs w:val="22"/>
        </w:rPr>
        <w:t>…….</w:t>
      </w:r>
      <w:proofErr w:type="gramEnd"/>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proofErr w:type="gramStart"/>
      <w:r w:rsidRPr="006050AA">
        <w:rPr>
          <w:rFonts w:ascii="Arial" w:hAnsi="Arial" w:cs="Arial"/>
          <w:b/>
          <w:sz w:val="22"/>
          <w:szCs w:val="22"/>
        </w:rPr>
        <w:t>…….</w:t>
      </w:r>
      <w:proofErr w:type="gramEnd"/>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4036BB9" w:rsidR="000A27B4" w:rsidRPr="00EC3FF0" w:rsidRDefault="00507171" w:rsidP="003F466F">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3F466F">
        <w:rPr>
          <w:rFonts w:ascii="Arial" w:hAnsi="Arial" w:cs="Arial"/>
          <w:b/>
          <w:bCs/>
          <w:sz w:val="22"/>
          <w:szCs w:val="22"/>
          <w:lang w:eastAsia="en-US"/>
        </w:rPr>
        <w:t xml:space="preserve"> </w:t>
      </w:r>
      <w:r w:rsidR="00D44F00" w:rsidRPr="00D44F00">
        <w:rPr>
          <w:rFonts w:ascii="Arial" w:hAnsi="Arial" w:cs="Arial"/>
          <w:b/>
          <w:bCs/>
          <w:sz w:val="22"/>
          <w:szCs w:val="22"/>
          <w:lang w:eastAsia="en-US"/>
        </w:rPr>
        <w:t xml:space="preserve">Zakup i dostawa kontenerów </w:t>
      </w:r>
      <w:proofErr w:type="spellStart"/>
      <w:r w:rsidR="00D44F00" w:rsidRPr="00D44F00">
        <w:rPr>
          <w:rFonts w:ascii="Arial" w:hAnsi="Arial" w:cs="Arial"/>
          <w:b/>
          <w:bCs/>
          <w:sz w:val="22"/>
          <w:szCs w:val="22"/>
          <w:lang w:eastAsia="en-US"/>
        </w:rPr>
        <w:t>niedźwiedzioopornych</w:t>
      </w:r>
      <w:proofErr w:type="spellEnd"/>
      <w:r w:rsidR="003F466F" w:rsidRPr="003F466F">
        <w:rPr>
          <w:rFonts w:ascii="Arial" w:hAnsi="Arial" w:cs="Arial"/>
          <w:b/>
          <w:bCs/>
          <w:sz w:val="22"/>
          <w:szCs w:val="22"/>
          <w:lang w:eastAsia="en-US"/>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4B1BED59" w14:textId="77CEB0F3" w:rsidR="008468FC" w:rsidRDefault="008468FC" w:rsidP="00424975">
      <w:pPr>
        <w:widowControl w:val="0"/>
        <w:spacing w:before="0" w:line="360" w:lineRule="auto"/>
        <w:jc w:val="left"/>
        <w:rPr>
          <w:rFonts w:ascii="Arial" w:eastAsia="Lucida Sans Unicode" w:hAnsi="Arial" w:cs="Arial"/>
          <w:sz w:val="22"/>
          <w:szCs w:val="22"/>
        </w:rPr>
      </w:pPr>
      <w:bookmarkStart w:id="0"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 xml:space="preserve">jest w ramach </w:t>
      </w:r>
      <w:bookmarkStart w:id="1" w:name="_Hlk189648985"/>
      <w:r w:rsidR="009C6485">
        <w:rPr>
          <w:rFonts w:ascii="Arial" w:eastAsia="Lucida Sans Unicode" w:hAnsi="Arial" w:cs="Arial"/>
          <w:sz w:val="22"/>
          <w:szCs w:val="22"/>
        </w:rPr>
        <w:t>projektu</w:t>
      </w:r>
      <w:bookmarkEnd w:id="1"/>
      <w:r w:rsidR="003F466F">
        <w:rPr>
          <w:rFonts w:ascii="Arial" w:eastAsia="Lucida Sans Unicode" w:hAnsi="Arial" w:cs="Arial"/>
          <w:sz w:val="22"/>
          <w:szCs w:val="22"/>
        </w:rPr>
        <w:t xml:space="preserve"> n</w:t>
      </w:r>
      <w:r w:rsidR="003F466F" w:rsidRPr="003F466F">
        <w:rPr>
          <w:rFonts w:ascii="Arial" w:eastAsia="Lucida Sans Unicode" w:hAnsi="Arial" w:cs="Arial"/>
          <w:sz w:val="22"/>
          <w:szCs w:val="22"/>
        </w:rPr>
        <w:t>r FENX.01.05-IW.01-0038/25 pn. „Ochrona niedźwiedzia brunatnego poprzez minimalizowanie sytuacji konfliktowych z jego udziałem na terenie województwa podkarpackiego i małopolskiego” dofinansowane przez Unię Europejską z Funduszy Europejskich na Infrastrukturę, Klimat, Środowisko.</w:t>
      </w: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5CDC10F6" w14:textId="5F06EF4E" w:rsidR="00957A81" w:rsidRDefault="00B62DF2" w:rsidP="00D50F3B">
      <w:pPr>
        <w:numPr>
          <w:ilvl w:val="1"/>
          <w:numId w:val="36"/>
        </w:numPr>
        <w:tabs>
          <w:tab w:val="clear" w:pos="1080"/>
          <w:tab w:val="num" w:pos="0"/>
          <w:tab w:val="num" w:pos="284"/>
        </w:tabs>
        <w:autoSpaceDE w:val="0"/>
        <w:spacing w:before="0" w:line="360" w:lineRule="auto"/>
        <w:ind w:left="284" w:hanging="284"/>
        <w:jc w:val="left"/>
        <w:rPr>
          <w:rFonts w:ascii="Arial" w:hAnsi="Arial" w:cs="Arial"/>
          <w:sz w:val="22"/>
          <w:szCs w:val="22"/>
        </w:rPr>
      </w:pPr>
      <w:r w:rsidRPr="00957A81">
        <w:rPr>
          <w:rFonts w:ascii="Arial" w:hAnsi="Arial" w:cs="Arial"/>
          <w:sz w:val="22"/>
          <w:szCs w:val="22"/>
        </w:rPr>
        <w:t xml:space="preserve">Zamawiający zleca a Wykonawca zobowiązuje się </w:t>
      </w:r>
      <w:bookmarkStart w:id="2" w:name="_Hlk190080227"/>
      <w:proofErr w:type="gramStart"/>
      <w:r w:rsidR="00A90BF2">
        <w:rPr>
          <w:rFonts w:ascii="Arial" w:hAnsi="Arial" w:cs="Arial"/>
          <w:sz w:val="22"/>
          <w:szCs w:val="22"/>
        </w:rPr>
        <w:t xml:space="preserve">dostarczyć  </w:t>
      </w:r>
      <w:r w:rsidR="001079CF">
        <w:rPr>
          <w:rFonts w:ascii="Arial" w:hAnsi="Arial" w:cs="Arial"/>
          <w:sz w:val="22"/>
          <w:szCs w:val="22"/>
        </w:rPr>
        <w:t>…</w:t>
      </w:r>
      <w:proofErr w:type="gramEnd"/>
      <w:r w:rsidR="001079CF">
        <w:rPr>
          <w:rFonts w:ascii="Arial" w:hAnsi="Arial" w:cs="Arial"/>
          <w:sz w:val="22"/>
          <w:szCs w:val="22"/>
        </w:rPr>
        <w:t xml:space="preserve">… ** </w:t>
      </w:r>
      <w:proofErr w:type="spellStart"/>
      <w:r w:rsidR="00A90BF2">
        <w:rPr>
          <w:rFonts w:ascii="Arial" w:hAnsi="Arial" w:cs="Arial"/>
          <w:sz w:val="22"/>
          <w:szCs w:val="22"/>
        </w:rPr>
        <w:t>niedźwiedziopornych</w:t>
      </w:r>
      <w:proofErr w:type="spellEnd"/>
      <w:r w:rsidR="00957A81">
        <w:rPr>
          <w:rFonts w:ascii="Arial" w:hAnsi="Arial" w:cs="Arial"/>
          <w:sz w:val="22"/>
          <w:szCs w:val="22"/>
        </w:rPr>
        <w:t>.</w:t>
      </w:r>
    </w:p>
    <w:p w14:paraId="1235984A" w14:textId="531B641A" w:rsidR="007F7634" w:rsidRPr="00957A81" w:rsidRDefault="007F7634" w:rsidP="00D50F3B">
      <w:pPr>
        <w:numPr>
          <w:ilvl w:val="1"/>
          <w:numId w:val="36"/>
        </w:numPr>
        <w:tabs>
          <w:tab w:val="clear" w:pos="1080"/>
          <w:tab w:val="num" w:pos="0"/>
          <w:tab w:val="num" w:pos="284"/>
        </w:tabs>
        <w:autoSpaceDE w:val="0"/>
        <w:spacing w:before="0" w:line="360" w:lineRule="auto"/>
        <w:ind w:left="284" w:hanging="284"/>
        <w:jc w:val="left"/>
        <w:rPr>
          <w:rFonts w:ascii="Arial" w:hAnsi="Arial" w:cs="Arial"/>
          <w:sz w:val="22"/>
          <w:szCs w:val="22"/>
        </w:rPr>
      </w:pPr>
      <w:r w:rsidRPr="00957A81">
        <w:rPr>
          <w:rFonts w:ascii="Arial" w:hAnsi="Arial" w:cs="Arial"/>
          <w:sz w:val="22"/>
          <w:szCs w:val="22"/>
        </w:rPr>
        <w:t>Wykonawca wykona przedmiot umowy z należytą starannością, zgodnie z</w:t>
      </w:r>
      <w:r w:rsidR="00B46CA8" w:rsidRPr="00957A81">
        <w:rPr>
          <w:rFonts w:ascii="Arial" w:hAnsi="Arial" w:cs="Arial"/>
          <w:sz w:val="22"/>
          <w:szCs w:val="22"/>
        </w:rPr>
        <w:t> </w:t>
      </w:r>
      <w:r w:rsidRPr="00957A81">
        <w:rPr>
          <w:rFonts w:ascii="Arial" w:hAnsi="Arial" w:cs="Arial"/>
          <w:sz w:val="22"/>
          <w:szCs w:val="22"/>
        </w:rPr>
        <w:t>postanowieniami umowy, w sposób zgodny ze SWZ.</w:t>
      </w:r>
    </w:p>
    <w:bookmarkEnd w:id="2"/>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0B6E7CBE" w14:textId="7E25B0AF" w:rsidR="00957A81" w:rsidRPr="00A90BF2" w:rsidRDefault="007F7634" w:rsidP="00A90BF2">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00A90BF2">
        <w:rPr>
          <w:rFonts w:ascii="Arial" w:hAnsi="Arial" w:cs="Arial"/>
          <w:sz w:val="22"/>
          <w:szCs w:val="22"/>
        </w:rPr>
        <w:t>.</w:t>
      </w: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5B8956FA"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 xml:space="preserve">Wykonawca zobowiązany jest do wykonania przedmiotu umowy w zakresie, terminach </w:t>
      </w:r>
      <w:r w:rsidRPr="00AB597E">
        <w:rPr>
          <w:rFonts w:ascii="Arial" w:hAnsi="Arial" w:cs="Arial"/>
          <w:sz w:val="22"/>
          <w:szCs w:val="22"/>
        </w:rPr>
        <w:br/>
        <w:t xml:space="preserve">i na warunkach określonych w umowie, zgodnie z SWZ wraz z załącznikami oraz </w:t>
      </w:r>
      <w:r w:rsidRPr="00AB597E">
        <w:rPr>
          <w:rFonts w:ascii="Arial" w:hAnsi="Arial" w:cs="Arial"/>
          <w:sz w:val="22"/>
          <w:szCs w:val="22"/>
        </w:rPr>
        <w:br/>
        <w:t>z zachowaniem należytej staranności.</w:t>
      </w:r>
    </w:p>
    <w:p w14:paraId="3EDA8DE9"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zobowi</w:t>
      </w:r>
      <w:r w:rsidRPr="00AB597E">
        <w:rPr>
          <w:rFonts w:ascii="Arial" w:eastAsia="TT45Co00" w:hAnsi="Arial" w:cs="Arial"/>
          <w:sz w:val="22"/>
          <w:szCs w:val="22"/>
        </w:rPr>
        <w:t>ą</w:t>
      </w:r>
      <w:r w:rsidRPr="00AB597E">
        <w:rPr>
          <w:rFonts w:ascii="Arial" w:hAnsi="Arial" w:cs="Arial"/>
          <w:sz w:val="22"/>
          <w:szCs w:val="22"/>
        </w:rPr>
        <w:t>zany jest w ka</w:t>
      </w:r>
      <w:r w:rsidRPr="00AB597E">
        <w:rPr>
          <w:rFonts w:ascii="Arial" w:eastAsia="TT45Co00" w:hAnsi="Arial" w:cs="Arial"/>
          <w:sz w:val="22"/>
          <w:szCs w:val="22"/>
        </w:rPr>
        <w:t>ż</w:t>
      </w:r>
      <w:r w:rsidRPr="00AB597E">
        <w:rPr>
          <w:rFonts w:ascii="Arial" w:hAnsi="Arial" w:cs="Arial"/>
          <w:sz w:val="22"/>
          <w:szCs w:val="22"/>
        </w:rPr>
        <w:t>dym przypadku działa</w:t>
      </w:r>
      <w:r w:rsidRPr="00AB597E">
        <w:rPr>
          <w:rFonts w:ascii="Arial" w:eastAsia="TT45Co00" w:hAnsi="Arial" w:cs="Arial"/>
          <w:sz w:val="22"/>
          <w:szCs w:val="22"/>
        </w:rPr>
        <w:t xml:space="preserve">ć </w:t>
      </w:r>
      <w:r w:rsidRPr="00AB597E">
        <w:rPr>
          <w:rFonts w:ascii="Arial" w:hAnsi="Arial" w:cs="Arial"/>
          <w:sz w:val="22"/>
          <w:szCs w:val="22"/>
        </w:rPr>
        <w:t>bezstronnie i z nale</w:t>
      </w:r>
      <w:r w:rsidRPr="00AB597E">
        <w:rPr>
          <w:rFonts w:ascii="Arial" w:eastAsia="TT45Co00" w:hAnsi="Arial" w:cs="Arial"/>
          <w:sz w:val="22"/>
          <w:szCs w:val="22"/>
        </w:rPr>
        <w:t>ż</w:t>
      </w:r>
      <w:r w:rsidRPr="00AB597E">
        <w:rPr>
          <w:rFonts w:ascii="Arial" w:hAnsi="Arial" w:cs="Arial"/>
          <w:sz w:val="22"/>
          <w:szCs w:val="22"/>
        </w:rPr>
        <w:t>yt</w:t>
      </w:r>
      <w:r w:rsidRPr="00AB597E">
        <w:rPr>
          <w:rFonts w:ascii="Arial" w:eastAsia="TT45Co00" w:hAnsi="Arial" w:cs="Arial"/>
          <w:sz w:val="22"/>
          <w:szCs w:val="22"/>
        </w:rPr>
        <w:t xml:space="preserve">ą </w:t>
      </w:r>
      <w:r w:rsidRPr="00AB597E">
        <w:rPr>
          <w:rFonts w:ascii="Arial" w:hAnsi="Arial" w:cs="Arial"/>
          <w:sz w:val="22"/>
          <w:szCs w:val="22"/>
        </w:rPr>
        <w:t>staranno</w:t>
      </w:r>
      <w:r w:rsidRPr="00AB597E">
        <w:rPr>
          <w:rFonts w:ascii="Arial" w:eastAsia="TT45Co00" w:hAnsi="Arial" w:cs="Arial"/>
          <w:sz w:val="22"/>
          <w:szCs w:val="22"/>
        </w:rPr>
        <w:t>ś</w:t>
      </w:r>
      <w:r w:rsidRPr="00AB597E">
        <w:rPr>
          <w:rFonts w:ascii="Arial" w:hAnsi="Arial" w:cs="Arial"/>
          <w:sz w:val="22"/>
          <w:szCs w:val="22"/>
        </w:rPr>
        <w:t>ci</w:t>
      </w:r>
      <w:r w:rsidRPr="00AB597E">
        <w:rPr>
          <w:rFonts w:ascii="Arial" w:eastAsia="TT45Co00" w:hAnsi="Arial" w:cs="Arial"/>
          <w:sz w:val="22"/>
          <w:szCs w:val="22"/>
        </w:rPr>
        <w:t>ą</w:t>
      </w:r>
      <w:r w:rsidRPr="00AB597E">
        <w:rPr>
          <w:rFonts w:ascii="Arial" w:hAnsi="Arial" w:cs="Arial"/>
          <w:sz w:val="22"/>
          <w:szCs w:val="22"/>
        </w:rPr>
        <w:t>. Wykonawca nie ma prawa składania publicznych deklaracji zwi</w:t>
      </w:r>
      <w:r w:rsidRPr="00AB597E">
        <w:rPr>
          <w:rFonts w:ascii="Arial" w:eastAsia="TT45Co00" w:hAnsi="Arial" w:cs="Arial"/>
          <w:sz w:val="22"/>
          <w:szCs w:val="22"/>
        </w:rPr>
        <w:t>ą</w:t>
      </w:r>
      <w:r w:rsidRPr="00AB597E">
        <w:rPr>
          <w:rFonts w:ascii="Arial" w:hAnsi="Arial" w:cs="Arial"/>
          <w:sz w:val="22"/>
          <w:szCs w:val="22"/>
        </w:rPr>
        <w:t>zanych</w:t>
      </w:r>
      <w:r w:rsidRPr="00AB597E">
        <w:rPr>
          <w:rFonts w:ascii="Arial" w:hAnsi="Arial" w:cs="Arial"/>
          <w:sz w:val="22"/>
          <w:szCs w:val="22"/>
        </w:rPr>
        <w:br/>
        <w:t>z przedmiotem umowy bez uprzedniej zgody Zamawiaj</w:t>
      </w:r>
      <w:r w:rsidRPr="00AB597E">
        <w:rPr>
          <w:rFonts w:ascii="Arial" w:eastAsia="TT45Co00" w:hAnsi="Arial" w:cs="Arial"/>
          <w:sz w:val="22"/>
          <w:szCs w:val="22"/>
        </w:rPr>
        <w:t>ą</w:t>
      </w:r>
      <w:r w:rsidRPr="00AB597E">
        <w:rPr>
          <w:rFonts w:ascii="Arial" w:hAnsi="Arial" w:cs="Arial"/>
          <w:sz w:val="22"/>
          <w:szCs w:val="22"/>
        </w:rPr>
        <w:t>cego.</w:t>
      </w:r>
    </w:p>
    <w:p w14:paraId="6182FC5C"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lastRenderedPageBreak/>
        <w:t>W przypadku wystąpienia wszelkich trudności przy wykonywaniu przedmiotu umowy Wykonawca niezwłocznie powiadomi o tym fakcie Zamawiającego na piśmie.</w:t>
      </w:r>
    </w:p>
    <w:p w14:paraId="791831A8"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zobowiązany jest do współdziałania z pracownikami odpowiednich komórek organizacyjnych Zamawiającego wskazanymi przez Zamawiającego.</w:t>
      </w:r>
    </w:p>
    <w:p w14:paraId="3035EAE0"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jest zobowi</w:t>
      </w:r>
      <w:r w:rsidRPr="00AB597E">
        <w:rPr>
          <w:rFonts w:ascii="Arial" w:eastAsia="TT45Co00" w:hAnsi="Arial" w:cs="Arial"/>
          <w:sz w:val="22"/>
          <w:szCs w:val="22"/>
        </w:rPr>
        <w:t>ą</w:t>
      </w:r>
      <w:r w:rsidRPr="00AB597E">
        <w:rPr>
          <w:rFonts w:ascii="Arial" w:hAnsi="Arial" w:cs="Arial"/>
          <w:sz w:val="22"/>
          <w:szCs w:val="22"/>
        </w:rPr>
        <w:t>zany stosowa</w:t>
      </w:r>
      <w:r w:rsidRPr="00AB597E">
        <w:rPr>
          <w:rFonts w:ascii="Arial" w:eastAsia="TT45Co00" w:hAnsi="Arial" w:cs="Arial"/>
          <w:sz w:val="22"/>
          <w:szCs w:val="22"/>
        </w:rPr>
        <w:t xml:space="preserve">ć </w:t>
      </w:r>
      <w:r w:rsidRPr="00AB597E">
        <w:rPr>
          <w:rFonts w:ascii="Arial" w:hAnsi="Arial" w:cs="Arial"/>
          <w:sz w:val="22"/>
          <w:szCs w:val="22"/>
        </w:rPr>
        <w:t>si</w:t>
      </w:r>
      <w:r w:rsidRPr="00AB597E">
        <w:rPr>
          <w:rFonts w:ascii="Arial" w:eastAsia="TT45Co00" w:hAnsi="Arial" w:cs="Arial"/>
          <w:sz w:val="22"/>
          <w:szCs w:val="22"/>
        </w:rPr>
        <w:t xml:space="preserve">ę </w:t>
      </w:r>
      <w:r w:rsidRPr="00AB597E">
        <w:rPr>
          <w:rFonts w:ascii="Arial" w:hAnsi="Arial" w:cs="Arial"/>
          <w:sz w:val="22"/>
          <w:szCs w:val="22"/>
        </w:rPr>
        <w:t>do wytycznych i wskazówek udzielanych przez Zamawiaj</w:t>
      </w:r>
      <w:r w:rsidRPr="00AB597E">
        <w:rPr>
          <w:rFonts w:ascii="Arial" w:eastAsia="TT45Co00" w:hAnsi="Arial" w:cs="Arial"/>
          <w:sz w:val="22"/>
          <w:szCs w:val="22"/>
        </w:rPr>
        <w:t>ą</w:t>
      </w:r>
      <w:r w:rsidRPr="00AB597E">
        <w:rPr>
          <w:rFonts w:ascii="Arial" w:hAnsi="Arial" w:cs="Arial"/>
          <w:sz w:val="22"/>
          <w:szCs w:val="22"/>
        </w:rPr>
        <w:t>cego oraz udzielania wyja</w:t>
      </w:r>
      <w:r w:rsidRPr="00AB597E">
        <w:rPr>
          <w:rFonts w:ascii="Arial" w:eastAsia="TT45Co00" w:hAnsi="Arial" w:cs="Arial"/>
          <w:sz w:val="22"/>
          <w:szCs w:val="22"/>
        </w:rPr>
        <w:t>ś</w:t>
      </w:r>
      <w:r w:rsidRPr="00AB597E">
        <w:rPr>
          <w:rFonts w:ascii="Arial" w:hAnsi="Arial" w:cs="Arial"/>
          <w:sz w:val="22"/>
          <w:szCs w:val="22"/>
        </w:rPr>
        <w:t>nie</w:t>
      </w:r>
      <w:r w:rsidRPr="00AB597E">
        <w:rPr>
          <w:rFonts w:ascii="Arial" w:eastAsia="TT45Co00" w:hAnsi="Arial" w:cs="Arial"/>
          <w:sz w:val="22"/>
          <w:szCs w:val="22"/>
        </w:rPr>
        <w:t xml:space="preserve">ń </w:t>
      </w:r>
      <w:r w:rsidRPr="00AB597E">
        <w:rPr>
          <w:rFonts w:ascii="Arial" w:hAnsi="Arial" w:cs="Arial"/>
          <w:sz w:val="22"/>
          <w:szCs w:val="22"/>
        </w:rPr>
        <w:t>dotycz</w:t>
      </w:r>
      <w:r w:rsidRPr="00AB597E">
        <w:rPr>
          <w:rFonts w:ascii="Arial" w:eastAsia="TT45Co00" w:hAnsi="Arial" w:cs="Arial"/>
          <w:sz w:val="22"/>
          <w:szCs w:val="22"/>
        </w:rPr>
        <w:t>ą</w:t>
      </w:r>
      <w:r w:rsidRPr="00AB597E">
        <w:rPr>
          <w:rFonts w:ascii="Arial" w:hAnsi="Arial" w:cs="Arial"/>
          <w:sz w:val="22"/>
          <w:szCs w:val="22"/>
        </w:rPr>
        <w:t>cych realizacji zadania na ka</w:t>
      </w:r>
      <w:r w:rsidRPr="00AB597E">
        <w:rPr>
          <w:rFonts w:ascii="Arial" w:eastAsia="TT45Co00" w:hAnsi="Arial" w:cs="Arial"/>
          <w:sz w:val="22"/>
          <w:szCs w:val="22"/>
        </w:rPr>
        <w:t>ż</w:t>
      </w:r>
      <w:r w:rsidRPr="00AB597E">
        <w:rPr>
          <w:rFonts w:ascii="Arial" w:hAnsi="Arial" w:cs="Arial"/>
          <w:sz w:val="22"/>
          <w:szCs w:val="22"/>
        </w:rPr>
        <w:t xml:space="preserve">de </w:t>
      </w:r>
      <w:r w:rsidRPr="00AB597E">
        <w:rPr>
          <w:rFonts w:ascii="Arial" w:eastAsia="TT45Co00" w:hAnsi="Arial" w:cs="Arial"/>
          <w:sz w:val="22"/>
          <w:szCs w:val="22"/>
        </w:rPr>
        <w:t>żą</w:t>
      </w:r>
      <w:r w:rsidRPr="00AB597E">
        <w:rPr>
          <w:rFonts w:ascii="Arial" w:hAnsi="Arial" w:cs="Arial"/>
          <w:sz w:val="22"/>
          <w:szCs w:val="22"/>
        </w:rPr>
        <w:t>danie Zamawiaj</w:t>
      </w:r>
      <w:r w:rsidRPr="00AB597E">
        <w:rPr>
          <w:rFonts w:ascii="Arial" w:eastAsia="TT45Co00" w:hAnsi="Arial" w:cs="Arial"/>
          <w:sz w:val="22"/>
          <w:szCs w:val="22"/>
        </w:rPr>
        <w:t>ą</w:t>
      </w:r>
      <w:r w:rsidRPr="00AB597E">
        <w:rPr>
          <w:rFonts w:ascii="Arial" w:hAnsi="Arial" w:cs="Arial"/>
          <w:sz w:val="22"/>
          <w:szCs w:val="22"/>
        </w:rPr>
        <w:t>cego w terminie wskazanym przez Zamawiaj</w:t>
      </w:r>
      <w:r w:rsidRPr="00AB597E">
        <w:rPr>
          <w:rFonts w:ascii="Arial" w:eastAsia="TT45Co00" w:hAnsi="Arial" w:cs="Arial"/>
          <w:sz w:val="22"/>
          <w:szCs w:val="22"/>
        </w:rPr>
        <w:t>ą</w:t>
      </w:r>
      <w:r w:rsidRPr="00AB597E">
        <w:rPr>
          <w:rFonts w:ascii="Arial" w:hAnsi="Arial" w:cs="Arial"/>
          <w:sz w:val="22"/>
          <w:szCs w:val="22"/>
        </w:rPr>
        <w:t xml:space="preserve">cego. </w:t>
      </w:r>
    </w:p>
    <w:p w14:paraId="1F805C22" w14:textId="1748AE7A"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bookmarkStart w:id="3" w:name="_Hlk81376798"/>
      <w:bookmarkStart w:id="4" w:name="_Hlk202528790"/>
      <w:r w:rsidRPr="00AB597E">
        <w:rPr>
          <w:rFonts w:ascii="Arial" w:hAnsi="Arial" w:cs="Arial"/>
          <w:sz w:val="22"/>
          <w:szCs w:val="22"/>
        </w:rPr>
        <w:t xml:space="preserve">Wykonawca udziela Zamawiającemu </w:t>
      </w:r>
      <w:proofErr w:type="gramStart"/>
      <w:r w:rsidRPr="00AB597E">
        <w:rPr>
          <w:rFonts w:ascii="Arial" w:hAnsi="Arial" w:cs="Arial"/>
          <w:sz w:val="22"/>
          <w:szCs w:val="22"/>
        </w:rPr>
        <w:t>…….</w:t>
      </w:r>
      <w:proofErr w:type="gramEnd"/>
      <w:r w:rsidR="000C24D1">
        <w:rPr>
          <w:rFonts w:ascii="Arial" w:hAnsi="Arial" w:cs="Arial"/>
          <w:sz w:val="22"/>
          <w:szCs w:val="22"/>
        </w:rPr>
        <w:t>*</w:t>
      </w:r>
      <w:r w:rsidRPr="00AB597E">
        <w:rPr>
          <w:rFonts w:ascii="Arial" w:hAnsi="Arial" w:cs="Arial"/>
          <w:sz w:val="22"/>
          <w:szCs w:val="22"/>
        </w:rPr>
        <w:t>** miesięcy gwarancji na dostarczony przedmiot umowy zgodnie z ofertą Wykonawcy.</w:t>
      </w:r>
    </w:p>
    <w:p w14:paraId="1A5B4624"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przekaże Zamawiającemu wraz z dostawą dokumenty gwarancyjne oraz instrukcję obsługi przedmiotu umowy sporządzoną w języku polskim.</w:t>
      </w:r>
    </w:p>
    <w:p w14:paraId="3A9E98FD"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 xml:space="preserve">Okres gwarancji rozpoczyna się dnia podpisania protokołu odbioru bez zastrzeżeń, </w:t>
      </w:r>
      <w:r w:rsidRPr="00AB597E">
        <w:rPr>
          <w:rFonts w:ascii="Arial" w:hAnsi="Arial" w:cs="Arial"/>
          <w:sz w:val="22"/>
          <w:szCs w:val="22"/>
        </w:rPr>
        <w:br/>
        <w:t>o którym mowa w § 5.</w:t>
      </w:r>
    </w:p>
    <w:p w14:paraId="715FE771" w14:textId="5C6929D1"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Serwis przedmiotu umowy będzie realizowany przez serwis producenta lub jego autoryzowanego podwykonawcę</w:t>
      </w:r>
      <w:r w:rsidR="009922DA">
        <w:rPr>
          <w:rFonts w:ascii="Arial" w:hAnsi="Arial" w:cs="Arial"/>
          <w:sz w:val="22"/>
          <w:szCs w:val="22"/>
        </w:rPr>
        <w:t>.</w:t>
      </w:r>
    </w:p>
    <w:p w14:paraId="073EC979"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Wykonawca zobowiązuje się do bezpłatnego usunięcia zgłoszonych przez Zamawiającego w okresie gwarancji, jakichkolwiek wad w przedmiocie umowy, w terminie nie dłuższym niż 14 dni od dnia zgłoszenia. W uzasadnionych przypadkach ze względu na specyfikę i stopień skomplikowania zgłoszenia, termin ten może zostać przedłużony na wniosek Wykonawcy.</w:t>
      </w:r>
    </w:p>
    <w:p w14:paraId="0EC3DE55"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Usunięcie wad może nastąpić również poprzez wymianę rzeczy wchodzącej w zakres przedmiotu umowy.</w:t>
      </w:r>
    </w:p>
    <w:p w14:paraId="0B351F46"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 xml:space="preserve">Usunięcie wad uznaje się za skuteczne z chwilą podpisania przez obie strony protokołu </w:t>
      </w:r>
      <w:r>
        <w:rPr>
          <w:rFonts w:ascii="Arial" w:hAnsi="Arial" w:cs="Arial"/>
          <w:sz w:val="22"/>
          <w:szCs w:val="22"/>
        </w:rPr>
        <w:br/>
      </w:r>
      <w:r w:rsidRPr="00AB597E">
        <w:rPr>
          <w:rFonts w:ascii="Arial" w:hAnsi="Arial" w:cs="Arial"/>
          <w:sz w:val="22"/>
          <w:szCs w:val="22"/>
        </w:rPr>
        <w:t>z usuwania wad.</w:t>
      </w:r>
    </w:p>
    <w:p w14:paraId="0FFD8358"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 xml:space="preserve">W przypadku odmowy usunięcia wad ze strony Wykonawcy Zamawiający może usunąć wady we własnym zakresie lub zlecić ich usunięcie innemu podmiotowi, w każdym przypadku obciążając kosztami Wykonawcę, na co zgodę wyraża Wykonawca, co nie uchybia roszczeniom Zamawiającego o naprawienie szkody powstałej na skutek pojawienia się wad. </w:t>
      </w:r>
    </w:p>
    <w:p w14:paraId="0BA48251"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 xml:space="preserve">Wykonawca jest odpowiedzialny względem Zamawiającego z tytułu rękojmi za wady fizyczne i prawne na warunkach określonych w Kodeksie cywilnym. </w:t>
      </w:r>
      <w:bookmarkEnd w:id="3"/>
    </w:p>
    <w:bookmarkEnd w:id="4"/>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1C076628"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lastRenderedPageBreak/>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1A336F6B" w14:textId="0B4274BD" w:rsidR="00570AE5" w:rsidRPr="00847C65" w:rsidRDefault="00C074FC" w:rsidP="00847C6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5D0D2BFF" w14:textId="48BD2750" w:rsidR="005905C3" w:rsidRDefault="005905C3">
      <w:pPr>
        <w:suppressAutoHyphens w:val="0"/>
        <w:spacing w:before="0"/>
        <w:jc w:val="left"/>
        <w:rPr>
          <w:rFonts w:ascii="Arial" w:hAnsi="Arial" w:cs="Arial"/>
          <w:b/>
          <w:bCs/>
          <w:sz w:val="22"/>
          <w:szCs w:val="22"/>
        </w:rPr>
      </w:pPr>
    </w:p>
    <w:p w14:paraId="0B692DDF" w14:textId="3E4AF7B2" w:rsidR="009255A6" w:rsidRPr="006050AA" w:rsidRDefault="009255A6" w:rsidP="00570AE5">
      <w:pPr>
        <w:autoSpaceDE w:val="0"/>
        <w:spacing w:before="0" w:line="360" w:lineRule="auto"/>
        <w:jc w:val="center"/>
        <w:rPr>
          <w:rFonts w:ascii="Arial" w:hAnsi="Arial" w:cs="Arial"/>
          <w:b/>
          <w:bCs/>
          <w:sz w:val="22"/>
          <w:szCs w:val="22"/>
        </w:rPr>
      </w:pPr>
      <w:r w:rsidRPr="006050AA">
        <w:rPr>
          <w:rFonts w:ascii="Arial" w:hAnsi="Arial" w:cs="Arial"/>
          <w:b/>
          <w:bCs/>
          <w:sz w:val="22"/>
          <w:szCs w:val="22"/>
        </w:rPr>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1C5077A2" w14:textId="04231559" w:rsidR="009922DA" w:rsidRDefault="009922DA" w:rsidP="009922DA">
      <w:pPr>
        <w:autoSpaceDE w:val="0"/>
        <w:spacing w:before="0" w:line="360" w:lineRule="auto"/>
        <w:jc w:val="left"/>
        <w:rPr>
          <w:rFonts w:ascii="Arial" w:hAnsi="Arial" w:cs="Arial"/>
          <w:sz w:val="22"/>
          <w:szCs w:val="22"/>
        </w:rPr>
      </w:pPr>
      <w:r w:rsidRPr="009922DA">
        <w:rPr>
          <w:rFonts w:ascii="Arial" w:hAnsi="Arial" w:cs="Arial"/>
          <w:sz w:val="22"/>
          <w:szCs w:val="22"/>
        </w:rPr>
        <w:t xml:space="preserve">Wykonawca dokona dostawy </w:t>
      </w:r>
      <w:r w:rsidR="001079CF">
        <w:rPr>
          <w:rFonts w:ascii="Arial" w:hAnsi="Arial" w:cs="Arial"/>
          <w:sz w:val="22"/>
          <w:szCs w:val="22"/>
        </w:rPr>
        <w:t xml:space="preserve">przedmiotu umowy </w:t>
      </w:r>
      <w:r w:rsidRPr="009922DA">
        <w:rPr>
          <w:rFonts w:ascii="Arial" w:hAnsi="Arial" w:cs="Arial"/>
          <w:sz w:val="22"/>
          <w:szCs w:val="22"/>
        </w:rPr>
        <w:t>zgodnie z następującym harmonogramem</w:t>
      </w:r>
      <w:r>
        <w:rPr>
          <w:rFonts w:ascii="Arial" w:hAnsi="Arial" w:cs="Arial"/>
          <w:sz w:val="22"/>
          <w:szCs w:val="22"/>
        </w:rPr>
        <w:t xml:space="preserve">: </w:t>
      </w:r>
    </w:p>
    <w:p w14:paraId="204DC568" w14:textId="31293103" w:rsidR="009922DA" w:rsidRPr="009922DA" w:rsidRDefault="009922DA" w:rsidP="009922DA">
      <w:pPr>
        <w:autoSpaceDE w:val="0"/>
        <w:spacing w:before="0" w:line="360" w:lineRule="auto"/>
        <w:ind w:left="284" w:hanging="284"/>
        <w:jc w:val="left"/>
        <w:rPr>
          <w:rFonts w:ascii="Arial" w:hAnsi="Arial" w:cs="Arial"/>
          <w:sz w:val="22"/>
          <w:szCs w:val="22"/>
        </w:rPr>
      </w:pPr>
      <w:r>
        <w:rPr>
          <w:rFonts w:ascii="Arial" w:hAnsi="Arial" w:cs="Arial"/>
          <w:sz w:val="22"/>
          <w:szCs w:val="22"/>
        </w:rPr>
        <w:t xml:space="preserve">1) </w:t>
      </w:r>
      <w:r w:rsidR="00847C65">
        <w:rPr>
          <w:rFonts w:ascii="Arial" w:hAnsi="Arial" w:cs="Arial"/>
          <w:sz w:val="22"/>
          <w:szCs w:val="22"/>
        </w:rPr>
        <w:t xml:space="preserve"> </w:t>
      </w:r>
      <w:bookmarkStart w:id="5" w:name="_Hlk191278101"/>
      <w:r w:rsidRPr="009922DA">
        <w:rPr>
          <w:rFonts w:ascii="Arial" w:hAnsi="Arial" w:cs="Arial"/>
          <w:sz w:val="22"/>
          <w:szCs w:val="22"/>
        </w:rPr>
        <w:t>do</w:t>
      </w:r>
      <w:r w:rsidR="00191B1F">
        <w:rPr>
          <w:rFonts w:ascii="Arial" w:hAnsi="Arial" w:cs="Arial"/>
          <w:sz w:val="22"/>
          <w:szCs w:val="22"/>
        </w:rPr>
        <w:t xml:space="preserve"> </w:t>
      </w:r>
      <w:proofErr w:type="gramStart"/>
      <w:r w:rsidRPr="009922DA">
        <w:rPr>
          <w:rFonts w:ascii="Arial" w:hAnsi="Arial" w:cs="Arial"/>
          <w:sz w:val="22"/>
          <w:szCs w:val="22"/>
        </w:rPr>
        <w:t xml:space="preserve"> </w:t>
      </w:r>
      <w:r w:rsidR="00191B1F">
        <w:rPr>
          <w:rFonts w:ascii="Arial" w:hAnsi="Arial" w:cs="Arial"/>
          <w:sz w:val="22"/>
          <w:szCs w:val="22"/>
        </w:rPr>
        <w:t>….</w:t>
      </w:r>
      <w:proofErr w:type="gramEnd"/>
      <w:r w:rsidR="00191B1F">
        <w:rPr>
          <w:rFonts w:ascii="Arial" w:hAnsi="Arial" w:cs="Arial"/>
          <w:sz w:val="22"/>
          <w:szCs w:val="22"/>
        </w:rPr>
        <w:t>***</w:t>
      </w:r>
      <w:r w:rsidRPr="009922DA">
        <w:rPr>
          <w:rFonts w:ascii="Arial" w:hAnsi="Arial" w:cs="Arial"/>
          <w:sz w:val="22"/>
          <w:szCs w:val="22"/>
        </w:rPr>
        <w:t>.12.2026 r.</w:t>
      </w:r>
      <w:r w:rsidR="000C24D1">
        <w:rPr>
          <w:rFonts w:ascii="Arial" w:hAnsi="Arial" w:cs="Arial"/>
          <w:sz w:val="22"/>
          <w:szCs w:val="22"/>
        </w:rPr>
        <w:t xml:space="preserve">  ………… szt. **,</w:t>
      </w:r>
    </w:p>
    <w:p w14:paraId="5AA7AD7D" w14:textId="12D061FC" w:rsidR="009922DA" w:rsidRDefault="009C58D7" w:rsidP="009C58D7">
      <w:pPr>
        <w:autoSpaceDE w:val="0"/>
        <w:spacing w:before="0" w:line="360" w:lineRule="auto"/>
        <w:ind w:left="284" w:hanging="284"/>
        <w:jc w:val="left"/>
        <w:rPr>
          <w:rFonts w:ascii="Arial" w:hAnsi="Arial" w:cs="Arial"/>
          <w:sz w:val="22"/>
          <w:szCs w:val="22"/>
        </w:rPr>
      </w:pPr>
      <w:r>
        <w:rPr>
          <w:rFonts w:ascii="Arial" w:hAnsi="Arial" w:cs="Arial"/>
          <w:sz w:val="22"/>
          <w:szCs w:val="22"/>
        </w:rPr>
        <w:t>2) od dnia 1 do 30 czerwca 2027 r.</w:t>
      </w:r>
      <w:r w:rsidR="000C24D1">
        <w:rPr>
          <w:rFonts w:ascii="Arial" w:hAnsi="Arial" w:cs="Arial"/>
          <w:sz w:val="22"/>
          <w:szCs w:val="22"/>
        </w:rPr>
        <w:t xml:space="preserve"> ……………. szt.**.</w:t>
      </w:r>
    </w:p>
    <w:p w14:paraId="13A5FEB4" w14:textId="73D8AE67" w:rsidR="004A50B2" w:rsidRPr="006050AA" w:rsidRDefault="004A50B2" w:rsidP="009922DA">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bookmarkEnd w:id="5"/>
      <w:r w:rsidRPr="006050AA">
        <w:rPr>
          <w:rFonts w:ascii="Arial" w:hAnsi="Arial" w:cs="Arial"/>
          <w:b/>
          <w:bCs/>
          <w:sz w:val="22"/>
          <w:szCs w:val="22"/>
        </w:rPr>
        <w:t>5</w:t>
      </w:r>
    </w:p>
    <w:p w14:paraId="1CC1B6F5" w14:textId="7A0A7CE5" w:rsidR="009722E4" w:rsidRPr="00E55718" w:rsidRDefault="004A50B2" w:rsidP="00E55718">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60823ABD" w14:textId="717711E8" w:rsidR="004A50B2" w:rsidRPr="00B1794D" w:rsidRDefault="00E55718" w:rsidP="00E55718">
      <w:pPr>
        <w:spacing w:before="0" w:line="360" w:lineRule="auto"/>
        <w:ind w:left="283" w:hanging="283"/>
        <w:jc w:val="left"/>
        <w:rPr>
          <w:rFonts w:ascii="Arial" w:hAnsi="Arial" w:cs="Arial"/>
          <w:sz w:val="22"/>
          <w:szCs w:val="22"/>
        </w:rPr>
      </w:pPr>
      <w:r>
        <w:rPr>
          <w:rFonts w:ascii="Arial" w:hAnsi="Arial" w:cs="Arial"/>
          <w:sz w:val="22"/>
          <w:szCs w:val="22"/>
        </w:rPr>
        <w:t>1</w:t>
      </w:r>
      <w:r w:rsidR="002C17DF">
        <w:rPr>
          <w:rFonts w:ascii="Arial" w:hAnsi="Arial" w:cs="Arial"/>
          <w:sz w:val="22"/>
          <w:szCs w:val="22"/>
        </w:rPr>
        <w:t xml:space="preserve">. </w:t>
      </w:r>
      <w:r w:rsidR="004A50B2" w:rsidRPr="00B1794D">
        <w:rPr>
          <w:rFonts w:ascii="Arial" w:hAnsi="Arial" w:cs="Arial"/>
          <w:sz w:val="22"/>
          <w:szCs w:val="22"/>
        </w:rPr>
        <w:t>Podstawą odbioru przedmiotu umowy</w:t>
      </w:r>
      <w:r w:rsidR="009922DA">
        <w:rPr>
          <w:rFonts w:ascii="Arial" w:hAnsi="Arial" w:cs="Arial"/>
          <w:sz w:val="22"/>
          <w:szCs w:val="22"/>
        </w:rPr>
        <w:t xml:space="preserve">, o którym mowa w </w:t>
      </w:r>
      <w:r w:rsidR="009922DA" w:rsidRPr="00431C4B">
        <w:rPr>
          <w:rFonts w:ascii="Arial" w:hAnsi="Arial" w:cs="Arial"/>
          <w:bCs/>
          <w:sz w:val="22"/>
          <w:szCs w:val="22"/>
        </w:rPr>
        <w:t xml:space="preserve">§ </w:t>
      </w:r>
      <w:r w:rsidR="000C24D1">
        <w:rPr>
          <w:rFonts w:ascii="Arial" w:hAnsi="Arial" w:cs="Arial"/>
          <w:bCs/>
          <w:sz w:val="22"/>
          <w:szCs w:val="22"/>
        </w:rPr>
        <w:t>4</w:t>
      </w:r>
      <w:r w:rsidR="009922DA">
        <w:rPr>
          <w:rFonts w:ascii="Arial" w:hAnsi="Arial" w:cs="Arial"/>
          <w:bCs/>
          <w:sz w:val="22"/>
          <w:szCs w:val="22"/>
        </w:rPr>
        <w:t xml:space="preserve"> </w:t>
      </w:r>
      <w:r w:rsidR="000C24D1">
        <w:rPr>
          <w:rFonts w:ascii="Arial" w:hAnsi="Arial" w:cs="Arial"/>
          <w:bCs/>
          <w:sz w:val="22"/>
          <w:szCs w:val="22"/>
        </w:rPr>
        <w:t>pkt</w:t>
      </w:r>
      <w:r w:rsidR="009922DA">
        <w:rPr>
          <w:rFonts w:ascii="Arial" w:hAnsi="Arial" w:cs="Arial"/>
          <w:bCs/>
          <w:sz w:val="22"/>
          <w:szCs w:val="22"/>
        </w:rPr>
        <w:t xml:space="preserve"> 1</w:t>
      </w:r>
      <w:r w:rsidR="000C24D1">
        <w:rPr>
          <w:rFonts w:ascii="Arial" w:hAnsi="Arial" w:cs="Arial"/>
          <w:bCs/>
          <w:sz w:val="22"/>
          <w:szCs w:val="22"/>
        </w:rPr>
        <w:t xml:space="preserve"> i 2 </w:t>
      </w:r>
      <w:r w:rsidR="004A50B2" w:rsidRPr="00B1794D">
        <w:rPr>
          <w:rFonts w:ascii="Arial" w:hAnsi="Arial" w:cs="Arial"/>
          <w:sz w:val="22"/>
          <w:szCs w:val="22"/>
        </w:rPr>
        <w:t>jest spisany pomiędzy przedstawicielami Wykonawcy i Zamawiającego protokół odbior</w:t>
      </w:r>
      <w:r>
        <w:rPr>
          <w:rFonts w:ascii="Arial" w:hAnsi="Arial" w:cs="Arial"/>
          <w:sz w:val="22"/>
          <w:szCs w:val="22"/>
        </w:rPr>
        <w:t>u</w:t>
      </w:r>
      <w:r w:rsidR="001079CF">
        <w:rPr>
          <w:rFonts w:ascii="Arial" w:hAnsi="Arial" w:cs="Arial"/>
          <w:sz w:val="22"/>
          <w:szCs w:val="22"/>
        </w:rPr>
        <w:t xml:space="preserve"> bez zastrzeżeń</w:t>
      </w:r>
      <w:r w:rsidR="003F466F">
        <w:rPr>
          <w:rFonts w:ascii="Arial" w:hAnsi="Arial" w:cs="Arial"/>
          <w:sz w:val="22"/>
          <w:szCs w:val="22"/>
        </w:rPr>
        <w:t>.</w:t>
      </w:r>
    </w:p>
    <w:p w14:paraId="47805CBB" w14:textId="4DBCC9D2" w:rsidR="004A50B2" w:rsidRPr="00B1794D" w:rsidRDefault="00E55718" w:rsidP="00E55718">
      <w:pPr>
        <w:autoSpaceDE w:val="0"/>
        <w:spacing w:before="0" w:line="360" w:lineRule="auto"/>
        <w:ind w:left="283" w:hanging="283"/>
        <w:jc w:val="left"/>
        <w:rPr>
          <w:rFonts w:ascii="Arial" w:hAnsi="Arial" w:cs="Arial"/>
          <w:sz w:val="22"/>
          <w:szCs w:val="22"/>
        </w:rPr>
      </w:pPr>
      <w:r>
        <w:rPr>
          <w:rFonts w:ascii="Arial" w:hAnsi="Arial" w:cs="Arial"/>
          <w:sz w:val="22"/>
          <w:szCs w:val="22"/>
        </w:rPr>
        <w:t>2. P</w:t>
      </w:r>
      <w:r w:rsidR="004A50B2" w:rsidRPr="00B1794D">
        <w:rPr>
          <w:rFonts w:ascii="Arial" w:hAnsi="Arial" w:cs="Arial"/>
          <w:sz w:val="22"/>
          <w:szCs w:val="22"/>
        </w:rPr>
        <w:t>rotokół odbioru powinien zawierać w szczególności:</w:t>
      </w:r>
    </w:p>
    <w:p w14:paraId="22725178" w14:textId="2EBFAF92" w:rsidR="004A50B2" w:rsidRPr="00E55718" w:rsidRDefault="004A50B2" w:rsidP="00E55718">
      <w:pPr>
        <w:pStyle w:val="Akapitzlist"/>
        <w:numPr>
          <w:ilvl w:val="0"/>
          <w:numId w:val="49"/>
        </w:numPr>
        <w:tabs>
          <w:tab w:val="num" w:pos="567"/>
        </w:tabs>
        <w:autoSpaceDE w:val="0"/>
        <w:spacing w:before="0" w:line="360" w:lineRule="auto"/>
        <w:ind w:hanging="1080"/>
        <w:jc w:val="left"/>
        <w:rPr>
          <w:rFonts w:ascii="Arial" w:hAnsi="Arial" w:cs="Arial"/>
          <w:sz w:val="22"/>
          <w:szCs w:val="22"/>
        </w:rPr>
      </w:pPr>
      <w:r w:rsidRPr="00E55718">
        <w:rPr>
          <w:rFonts w:ascii="Arial" w:hAnsi="Arial" w:cs="Arial"/>
          <w:sz w:val="22"/>
          <w:szCs w:val="22"/>
        </w:rPr>
        <w:t>dzień odbioru,</w:t>
      </w:r>
    </w:p>
    <w:p w14:paraId="16AC32C7" w14:textId="1C06615A" w:rsidR="004A50B2" w:rsidRPr="00E55718" w:rsidRDefault="004A50B2" w:rsidP="00E55718">
      <w:pPr>
        <w:pStyle w:val="Akapitzlist"/>
        <w:numPr>
          <w:ilvl w:val="0"/>
          <w:numId w:val="49"/>
        </w:numPr>
        <w:tabs>
          <w:tab w:val="num" w:pos="567"/>
        </w:tabs>
        <w:autoSpaceDE w:val="0"/>
        <w:spacing w:before="0" w:line="360" w:lineRule="auto"/>
        <w:ind w:hanging="1080"/>
        <w:jc w:val="left"/>
        <w:rPr>
          <w:rFonts w:ascii="Arial" w:hAnsi="Arial" w:cs="Arial"/>
          <w:sz w:val="22"/>
          <w:szCs w:val="22"/>
        </w:rPr>
      </w:pPr>
      <w:r w:rsidRPr="00E55718">
        <w:rPr>
          <w:rFonts w:ascii="Arial" w:hAnsi="Arial" w:cs="Arial"/>
          <w:sz w:val="22"/>
          <w:szCs w:val="22"/>
        </w:rPr>
        <w:t>opis odbieranego przedmiotu umowy,</w:t>
      </w:r>
    </w:p>
    <w:p w14:paraId="6724A906" w14:textId="2C4FAFAE" w:rsidR="004A50B2" w:rsidRDefault="004A50B2" w:rsidP="00E55718">
      <w:pPr>
        <w:pStyle w:val="Akapitzlist"/>
        <w:numPr>
          <w:ilvl w:val="0"/>
          <w:numId w:val="49"/>
        </w:numPr>
        <w:tabs>
          <w:tab w:val="num" w:pos="567"/>
        </w:tabs>
        <w:autoSpaceDE w:val="0"/>
        <w:spacing w:before="0" w:line="360" w:lineRule="auto"/>
        <w:ind w:hanging="1080"/>
        <w:jc w:val="left"/>
        <w:rPr>
          <w:rFonts w:ascii="Arial" w:hAnsi="Arial" w:cs="Arial"/>
          <w:sz w:val="22"/>
          <w:szCs w:val="22"/>
        </w:rPr>
      </w:pPr>
      <w:r w:rsidRPr="00E55718">
        <w:rPr>
          <w:rFonts w:ascii="Arial" w:hAnsi="Arial" w:cs="Arial"/>
          <w:sz w:val="22"/>
          <w:szCs w:val="22"/>
        </w:rPr>
        <w:t>oświadczenie Stron o braku albo o istnieniu wad w realizacji przedmiotu umowy.</w:t>
      </w:r>
    </w:p>
    <w:p w14:paraId="30A08A5C" w14:textId="037E8CF0" w:rsidR="00AC027A" w:rsidRPr="00AC027A" w:rsidRDefault="00AC027A" w:rsidP="00AC027A">
      <w:pPr>
        <w:pStyle w:val="Akapitzlist"/>
        <w:autoSpaceDE w:val="0"/>
        <w:spacing w:before="0" w:line="360" w:lineRule="auto"/>
        <w:ind w:left="284" w:hanging="284"/>
        <w:jc w:val="left"/>
        <w:rPr>
          <w:rFonts w:ascii="Arial" w:hAnsi="Arial" w:cs="Arial"/>
          <w:sz w:val="22"/>
          <w:szCs w:val="22"/>
        </w:rPr>
      </w:pPr>
      <w:r>
        <w:rPr>
          <w:rFonts w:ascii="Arial" w:hAnsi="Arial" w:cs="Arial"/>
          <w:sz w:val="22"/>
          <w:szCs w:val="22"/>
        </w:rPr>
        <w:t xml:space="preserve">3. </w:t>
      </w:r>
      <w:r w:rsidRPr="00AC027A">
        <w:rPr>
          <w:rFonts w:ascii="Arial" w:hAnsi="Arial" w:cs="Arial"/>
          <w:sz w:val="22"/>
          <w:szCs w:val="22"/>
        </w:rPr>
        <w:t>Zamawiający zastrzega sobie prawo do sprawdzenia przedmiotu umowy zgodnie z treścią SWZ, w szczególności załącznikiem nr 1 opisem przedmiotu zamówienia, ofertą Wykonawcy i zawartą umową, w terminie 7 dni od dnia dostarczenia przedmiotu umowy.</w:t>
      </w:r>
    </w:p>
    <w:p w14:paraId="19E8BB99" w14:textId="34558CFF" w:rsidR="00AC027A" w:rsidRPr="00AC027A" w:rsidRDefault="00AC027A" w:rsidP="00AC027A">
      <w:pPr>
        <w:pStyle w:val="Akapitzlist"/>
        <w:autoSpaceDE w:val="0"/>
        <w:spacing w:before="0" w:line="360" w:lineRule="auto"/>
        <w:ind w:left="284" w:hanging="284"/>
        <w:jc w:val="left"/>
        <w:rPr>
          <w:rFonts w:ascii="Arial" w:hAnsi="Arial" w:cs="Arial"/>
          <w:sz w:val="22"/>
          <w:szCs w:val="22"/>
        </w:rPr>
      </w:pPr>
      <w:r>
        <w:rPr>
          <w:rFonts w:ascii="Arial" w:hAnsi="Arial" w:cs="Arial"/>
          <w:sz w:val="22"/>
          <w:szCs w:val="22"/>
        </w:rPr>
        <w:t>4</w:t>
      </w:r>
      <w:r w:rsidRPr="00AC027A">
        <w:rPr>
          <w:rFonts w:ascii="Arial" w:hAnsi="Arial" w:cs="Arial"/>
          <w:sz w:val="22"/>
          <w:szCs w:val="22"/>
        </w:rPr>
        <w:t xml:space="preserve">. W przypadku stwierdzenia wad w szczególności rozbieżności między wymaganiami, a wykonanym przedmiotem umowy, zostanie sporządzony protokół rozbieżności. Zamawiający wyznaczy Wykonawcy dodatkowy termin do usunięcia wad. W przypadku nie usunięcia stwierdzonych wad w wyznaczonym terminie, naliczana jest kara umowna zgodnie z § </w:t>
      </w:r>
      <w:r w:rsidR="00E6209F">
        <w:rPr>
          <w:rFonts w:ascii="Arial" w:hAnsi="Arial" w:cs="Arial"/>
          <w:sz w:val="22"/>
          <w:szCs w:val="22"/>
        </w:rPr>
        <w:t>9</w:t>
      </w:r>
      <w:r w:rsidRPr="00AC027A">
        <w:rPr>
          <w:rFonts w:ascii="Arial" w:hAnsi="Arial" w:cs="Arial"/>
          <w:sz w:val="22"/>
          <w:szCs w:val="22"/>
        </w:rPr>
        <w:t xml:space="preserve"> ust. 1 pkt 2. </w:t>
      </w:r>
    </w:p>
    <w:p w14:paraId="0F71E025" w14:textId="65EF49B0" w:rsidR="00E6209F" w:rsidRPr="00106AA8" w:rsidRDefault="00AC027A" w:rsidP="00106AA8">
      <w:pPr>
        <w:pStyle w:val="Akapitzlist"/>
        <w:autoSpaceDE w:val="0"/>
        <w:spacing w:before="0" w:line="360" w:lineRule="auto"/>
        <w:ind w:left="284" w:hanging="284"/>
        <w:jc w:val="left"/>
        <w:rPr>
          <w:rFonts w:ascii="Arial" w:hAnsi="Arial" w:cs="Arial"/>
          <w:sz w:val="22"/>
          <w:szCs w:val="22"/>
        </w:rPr>
      </w:pPr>
      <w:r>
        <w:rPr>
          <w:rFonts w:ascii="Arial" w:hAnsi="Arial" w:cs="Arial"/>
          <w:sz w:val="22"/>
          <w:szCs w:val="22"/>
        </w:rPr>
        <w:lastRenderedPageBreak/>
        <w:t>5</w:t>
      </w:r>
      <w:r w:rsidRPr="00AC027A">
        <w:rPr>
          <w:rFonts w:ascii="Arial" w:hAnsi="Arial" w:cs="Arial"/>
          <w:sz w:val="22"/>
          <w:szCs w:val="22"/>
        </w:rPr>
        <w:t>.</w:t>
      </w:r>
      <w:r>
        <w:rPr>
          <w:rFonts w:ascii="Arial" w:hAnsi="Arial" w:cs="Arial"/>
          <w:sz w:val="22"/>
          <w:szCs w:val="22"/>
        </w:rPr>
        <w:t xml:space="preserve">  </w:t>
      </w:r>
      <w:r w:rsidRPr="00AC027A">
        <w:rPr>
          <w:rFonts w:ascii="Arial" w:hAnsi="Arial" w:cs="Arial"/>
          <w:sz w:val="22"/>
          <w:szCs w:val="22"/>
        </w:rPr>
        <w:t>Podpisanie przez Zamawiającego protokołu odbioru przedmiotu umowy nie wyklucza dochodzenia roszczeń z tytułu rękojmi i gwarancji</w:t>
      </w:r>
      <w:r w:rsidR="00E6209F">
        <w:rPr>
          <w:rFonts w:ascii="Arial" w:hAnsi="Arial" w:cs="Arial"/>
          <w:sz w:val="22"/>
          <w:szCs w:val="22"/>
        </w:rPr>
        <w:t xml:space="preserve"> </w:t>
      </w:r>
      <w:r w:rsidR="00E6209F" w:rsidRPr="00E6209F">
        <w:rPr>
          <w:rFonts w:ascii="Arial" w:hAnsi="Arial" w:cs="Arial"/>
          <w:sz w:val="22"/>
          <w:szCs w:val="22"/>
        </w:rPr>
        <w:t>w przypadku wykrycia wad przedmiotu umowy w terminie późniejszym</w:t>
      </w:r>
      <w:r w:rsidRPr="00E6209F">
        <w:rPr>
          <w:rFonts w:ascii="Arial" w:hAnsi="Arial" w:cs="Arial"/>
          <w:sz w:val="22"/>
          <w:szCs w:val="22"/>
        </w:rPr>
        <w:t>.</w:t>
      </w:r>
    </w:p>
    <w:p w14:paraId="6D2CF2C2" w14:textId="4ABE4C08" w:rsidR="00B92B70"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7069DF9B" w14:textId="6D2E838D"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r w:rsidR="001079CF">
        <w:rPr>
          <w:rFonts w:ascii="Arial" w:hAnsi="Arial" w:cs="Arial"/>
          <w:b/>
          <w:bCs/>
          <w:sz w:val="22"/>
          <w:szCs w:val="22"/>
        </w:rPr>
        <w:t>**</w:t>
      </w:r>
    </w:p>
    <w:p w14:paraId="13335BAA" w14:textId="781897C5" w:rsidR="009922DA" w:rsidRPr="009922DA" w:rsidRDefault="009922DA" w:rsidP="001079CF">
      <w:pPr>
        <w:autoSpaceDE w:val="0"/>
        <w:spacing w:before="0" w:line="360" w:lineRule="auto"/>
        <w:ind w:left="284" w:hanging="284"/>
        <w:jc w:val="left"/>
        <w:rPr>
          <w:rFonts w:ascii="Arial" w:hAnsi="Arial" w:cs="Arial"/>
          <w:sz w:val="22"/>
          <w:szCs w:val="22"/>
        </w:rPr>
      </w:pPr>
      <w:r>
        <w:rPr>
          <w:rFonts w:ascii="Arial" w:hAnsi="Arial" w:cs="Arial"/>
          <w:sz w:val="22"/>
          <w:szCs w:val="22"/>
        </w:rPr>
        <w:t xml:space="preserve">1. </w:t>
      </w:r>
      <w:r w:rsidRPr="009922DA">
        <w:rPr>
          <w:rFonts w:ascii="Arial" w:hAnsi="Arial" w:cs="Arial"/>
          <w:sz w:val="22"/>
          <w:szCs w:val="22"/>
        </w:rPr>
        <w:t xml:space="preserve">Za wykonanie przedmiotu umowy opisanego w § 1 Wykonawca otrzyma </w:t>
      </w:r>
      <w:r w:rsidR="00106AA8">
        <w:rPr>
          <w:rFonts w:ascii="Arial" w:hAnsi="Arial" w:cs="Arial"/>
          <w:sz w:val="22"/>
          <w:szCs w:val="22"/>
        </w:rPr>
        <w:t xml:space="preserve">łącznie </w:t>
      </w:r>
      <w:r w:rsidRPr="009922DA">
        <w:rPr>
          <w:rFonts w:ascii="Arial" w:hAnsi="Arial" w:cs="Arial"/>
          <w:sz w:val="22"/>
          <w:szCs w:val="22"/>
        </w:rPr>
        <w:t>wynagrodzenie w wysokości:</w:t>
      </w:r>
    </w:p>
    <w:p w14:paraId="345052DD" w14:textId="77777777"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 zł netto,</w:t>
      </w:r>
    </w:p>
    <w:p w14:paraId="0887B46A" w14:textId="77777777"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 zł podatek VAT,</w:t>
      </w:r>
    </w:p>
    <w:p w14:paraId="59210EF6" w14:textId="77777777"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 zł brutto (słownie brutto: ………. złotych 00/100).</w:t>
      </w:r>
    </w:p>
    <w:p w14:paraId="6447E601" w14:textId="626F3346" w:rsidR="009922DA" w:rsidRPr="009922DA" w:rsidRDefault="001079CF" w:rsidP="001079CF">
      <w:pPr>
        <w:autoSpaceDE w:val="0"/>
        <w:spacing w:before="0" w:line="360" w:lineRule="auto"/>
        <w:ind w:left="284" w:hanging="284"/>
        <w:jc w:val="left"/>
        <w:rPr>
          <w:rFonts w:ascii="Arial" w:hAnsi="Arial" w:cs="Arial"/>
          <w:sz w:val="22"/>
          <w:szCs w:val="22"/>
        </w:rPr>
      </w:pPr>
      <w:r>
        <w:rPr>
          <w:rFonts w:ascii="Arial" w:hAnsi="Arial" w:cs="Arial"/>
          <w:sz w:val="22"/>
          <w:szCs w:val="22"/>
        </w:rPr>
        <w:t xml:space="preserve">2. </w:t>
      </w:r>
      <w:r w:rsidR="009922DA" w:rsidRPr="009922DA">
        <w:rPr>
          <w:rFonts w:ascii="Arial" w:hAnsi="Arial" w:cs="Arial"/>
          <w:sz w:val="22"/>
          <w:szCs w:val="22"/>
        </w:rPr>
        <w:t xml:space="preserve">Wynagrodzenie, o którym mowa w ust. 1 płatne będzie w </w:t>
      </w:r>
      <w:r w:rsidR="005C4343">
        <w:rPr>
          <w:rFonts w:ascii="Arial" w:hAnsi="Arial" w:cs="Arial"/>
          <w:sz w:val="22"/>
          <w:szCs w:val="22"/>
        </w:rPr>
        <w:t>2</w:t>
      </w:r>
      <w:r w:rsidR="009922DA" w:rsidRPr="009922DA">
        <w:rPr>
          <w:rFonts w:ascii="Arial" w:hAnsi="Arial" w:cs="Arial"/>
          <w:sz w:val="22"/>
          <w:szCs w:val="22"/>
        </w:rPr>
        <w:t xml:space="preserve"> transzach:</w:t>
      </w:r>
    </w:p>
    <w:p w14:paraId="354FB11F" w14:textId="6B5B9941" w:rsidR="009922DA" w:rsidRPr="009922DA" w:rsidRDefault="009922DA" w:rsidP="009922DA">
      <w:pPr>
        <w:autoSpaceDE w:val="0"/>
        <w:spacing w:before="0" w:line="360" w:lineRule="auto"/>
        <w:ind w:left="284"/>
        <w:jc w:val="left"/>
        <w:rPr>
          <w:rFonts w:ascii="Arial" w:hAnsi="Arial" w:cs="Arial"/>
          <w:sz w:val="22"/>
          <w:szCs w:val="22"/>
        </w:rPr>
      </w:pPr>
      <w:r>
        <w:rPr>
          <w:rFonts w:ascii="Arial" w:hAnsi="Arial" w:cs="Arial"/>
          <w:sz w:val="22"/>
          <w:szCs w:val="22"/>
        </w:rPr>
        <w:t xml:space="preserve">1) </w:t>
      </w:r>
      <w:r w:rsidRPr="009922DA">
        <w:rPr>
          <w:rFonts w:ascii="Arial" w:hAnsi="Arial" w:cs="Arial"/>
          <w:sz w:val="22"/>
          <w:szCs w:val="22"/>
        </w:rPr>
        <w:t>po dostawie, o której mowa w § 4 pkt 1 potwierdzonej spisaniem protokołu odbioru bez zastrzeżeń, o którym mowa w § 5 ust. 1. Pierwsza transza wynosi:</w:t>
      </w:r>
    </w:p>
    <w:p w14:paraId="2D99A11B" w14:textId="1C8D3728"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w:t>
      </w:r>
      <w:r>
        <w:rPr>
          <w:rFonts w:ascii="Arial" w:hAnsi="Arial" w:cs="Arial"/>
          <w:sz w:val="22"/>
          <w:szCs w:val="22"/>
        </w:rPr>
        <w:t>…….…</w:t>
      </w:r>
      <w:r w:rsidRPr="009922DA">
        <w:rPr>
          <w:rFonts w:ascii="Arial" w:hAnsi="Arial" w:cs="Arial"/>
          <w:sz w:val="22"/>
          <w:szCs w:val="22"/>
        </w:rPr>
        <w:t xml:space="preserve"> zł brutto (słownie brutto: …………. złotych 00/100);</w:t>
      </w:r>
    </w:p>
    <w:p w14:paraId="49EE958C" w14:textId="558F0910" w:rsidR="009922DA" w:rsidRPr="009922DA" w:rsidRDefault="009922DA" w:rsidP="00106AA8">
      <w:pPr>
        <w:autoSpaceDE w:val="0"/>
        <w:spacing w:before="0" w:line="360" w:lineRule="auto"/>
        <w:ind w:left="284"/>
        <w:jc w:val="left"/>
        <w:rPr>
          <w:rFonts w:ascii="Arial" w:hAnsi="Arial" w:cs="Arial"/>
          <w:sz w:val="22"/>
          <w:szCs w:val="22"/>
        </w:rPr>
      </w:pPr>
      <w:r>
        <w:rPr>
          <w:rFonts w:ascii="Arial" w:hAnsi="Arial" w:cs="Arial"/>
          <w:sz w:val="22"/>
          <w:szCs w:val="22"/>
        </w:rPr>
        <w:t xml:space="preserve">2) </w:t>
      </w:r>
      <w:r w:rsidRPr="009922DA">
        <w:rPr>
          <w:rFonts w:ascii="Arial" w:hAnsi="Arial" w:cs="Arial"/>
          <w:sz w:val="22"/>
          <w:szCs w:val="22"/>
        </w:rPr>
        <w:t>po dostawie, o której mowa w § 4 pkt 2, potwierdzonej spisaniem protokołu odbioru bez zastrzeżeń, o którym mowa w § 5 ust. 1. Druga transza wynosi:</w:t>
      </w:r>
    </w:p>
    <w:p w14:paraId="40A7F48D" w14:textId="7D64C48D" w:rsidR="009922DA" w:rsidRPr="009922DA" w:rsidRDefault="009922DA" w:rsidP="000C24D1">
      <w:pPr>
        <w:autoSpaceDE w:val="0"/>
        <w:spacing w:before="0" w:line="360" w:lineRule="auto"/>
        <w:ind w:left="284"/>
        <w:jc w:val="left"/>
        <w:rPr>
          <w:rFonts w:ascii="Arial" w:hAnsi="Arial" w:cs="Arial"/>
          <w:sz w:val="22"/>
          <w:szCs w:val="22"/>
        </w:rPr>
      </w:pPr>
      <w:r w:rsidRPr="009922DA">
        <w:rPr>
          <w:rFonts w:ascii="Arial" w:hAnsi="Arial" w:cs="Arial"/>
          <w:sz w:val="22"/>
          <w:szCs w:val="22"/>
        </w:rPr>
        <w:t>……</w:t>
      </w:r>
      <w:r>
        <w:rPr>
          <w:rFonts w:ascii="Arial" w:hAnsi="Arial" w:cs="Arial"/>
          <w:sz w:val="22"/>
          <w:szCs w:val="22"/>
        </w:rPr>
        <w:t>………</w:t>
      </w:r>
      <w:r w:rsidRPr="009922DA">
        <w:rPr>
          <w:rFonts w:ascii="Arial" w:hAnsi="Arial" w:cs="Arial"/>
          <w:sz w:val="22"/>
          <w:szCs w:val="22"/>
        </w:rPr>
        <w:t>. zł brutto (słownie brutto: ……………. złotych 00/100)</w:t>
      </w:r>
      <w:r w:rsidR="000C24D1">
        <w:rPr>
          <w:rFonts w:ascii="Arial" w:hAnsi="Arial" w:cs="Arial"/>
          <w:sz w:val="22"/>
          <w:szCs w:val="22"/>
        </w:rPr>
        <w:t>.</w:t>
      </w:r>
    </w:p>
    <w:p w14:paraId="7B9AC0B7" w14:textId="77777777" w:rsidR="002C17DF" w:rsidRDefault="002C17DF" w:rsidP="00B1165A">
      <w:pPr>
        <w:autoSpaceDE w:val="0"/>
        <w:spacing w:before="0" w:line="360" w:lineRule="auto"/>
        <w:ind w:left="284"/>
        <w:jc w:val="left"/>
        <w:rPr>
          <w:rFonts w:ascii="Arial" w:hAnsi="Arial" w:cs="Arial"/>
          <w:sz w:val="22"/>
          <w:szCs w:val="22"/>
        </w:rPr>
      </w:pPr>
    </w:p>
    <w:p w14:paraId="003E69F8" w14:textId="18B79DCF" w:rsidR="009B4A3B" w:rsidRPr="005F1DEF" w:rsidRDefault="001079CF" w:rsidP="001079CF">
      <w:p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3. </w:t>
      </w:r>
      <w:r w:rsidR="009B4A3B" w:rsidRPr="005F1DEF">
        <w:rPr>
          <w:rFonts w:ascii="Arial" w:hAnsi="Arial" w:cs="Arial"/>
          <w:sz w:val="22"/>
          <w:szCs w:val="22"/>
        </w:rPr>
        <w:t>Wynagrodzenie, o którym mowa w ust. 1 obejmuje wszystkie koszty realizacji przedmiotu umowy.</w:t>
      </w:r>
    </w:p>
    <w:p w14:paraId="7573F395" w14:textId="347C212B" w:rsidR="009B4A3B" w:rsidRPr="006050AA" w:rsidRDefault="001079CF" w:rsidP="001079CF">
      <w:pPr>
        <w:autoSpaceDE w:val="0"/>
        <w:spacing w:before="0" w:line="360" w:lineRule="auto"/>
        <w:ind w:left="284" w:hanging="284"/>
        <w:jc w:val="left"/>
        <w:rPr>
          <w:rFonts w:ascii="Arial" w:hAnsi="Arial" w:cs="Arial"/>
          <w:sz w:val="22"/>
          <w:szCs w:val="22"/>
        </w:rPr>
      </w:pPr>
      <w:bookmarkStart w:id="6" w:name="_Hlk213312332"/>
      <w:r>
        <w:rPr>
          <w:rFonts w:ascii="Arial" w:hAnsi="Arial" w:cs="Arial"/>
          <w:sz w:val="22"/>
          <w:szCs w:val="22"/>
        </w:rPr>
        <w:t xml:space="preserve">4. </w:t>
      </w:r>
      <w:r w:rsidR="00C074FC" w:rsidRPr="005F1DEF">
        <w:rPr>
          <w:rFonts w:ascii="Arial" w:hAnsi="Arial" w:cs="Arial"/>
          <w:sz w:val="22"/>
          <w:szCs w:val="22"/>
        </w:rPr>
        <w:t>Podstawą wys</w:t>
      </w:r>
      <w:r w:rsidR="00A32D7C" w:rsidRPr="005F1DEF">
        <w:rPr>
          <w:rFonts w:ascii="Arial" w:hAnsi="Arial" w:cs="Arial"/>
          <w:sz w:val="22"/>
          <w:szCs w:val="22"/>
        </w:rPr>
        <w:t>tawienia przez Wykonawcę faktur</w:t>
      </w:r>
      <w:r w:rsidR="00B42439">
        <w:rPr>
          <w:rFonts w:ascii="Arial" w:hAnsi="Arial" w:cs="Arial"/>
          <w:sz w:val="22"/>
          <w:szCs w:val="22"/>
        </w:rPr>
        <w:t>y</w:t>
      </w:r>
      <w:r w:rsidR="00C074FC" w:rsidRPr="005F1DEF">
        <w:rPr>
          <w:rFonts w:ascii="Arial" w:hAnsi="Arial" w:cs="Arial"/>
          <w:sz w:val="22"/>
          <w:szCs w:val="22"/>
        </w:rPr>
        <w:t>/rachunk</w:t>
      </w:r>
      <w:r w:rsidR="00B42439">
        <w:rPr>
          <w:rFonts w:ascii="Arial" w:hAnsi="Arial" w:cs="Arial"/>
          <w:sz w:val="22"/>
          <w:szCs w:val="22"/>
        </w:rPr>
        <w:t>u</w:t>
      </w:r>
      <w:r w:rsidR="00C074FC" w:rsidRPr="005F1DEF">
        <w:rPr>
          <w:rFonts w:ascii="Arial" w:hAnsi="Arial" w:cs="Arial"/>
          <w:sz w:val="22"/>
          <w:szCs w:val="22"/>
        </w:rPr>
        <w:t xml:space="preserve"> jest po</w:t>
      </w:r>
      <w:r w:rsidR="0054305B" w:rsidRPr="005F1DEF">
        <w:rPr>
          <w:rFonts w:ascii="Arial" w:hAnsi="Arial" w:cs="Arial"/>
          <w:sz w:val="22"/>
          <w:szCs w:val="22"/>
        </w:rPr>
        <w:t>dpisanie przez Strony</w:t>
      </w:r>
      <w:r w:rsidR="0054305B" w:rsidRPr="006050AA">
        <w:rPr>
          <w:rFonts w:ascii="Arial" w:hAnsi="Arial" w:cs="Arial"/>
          <w:sz w:val="22"/>
          <w:szCs w:val="22"/>
        </w:rPr>
        <w:t xml:space="preserve"> protok</w:t>
      </w:r>
      <w:r w:rsidR="003F1399">
        <w:rPr>
          <w:rFonts w:ascii="Arial" w:hAnsi="Arial" w:cs="Arial"/>
          <w:sz w:val="22"/>
          <w:szCs w:val="22"/>
        </w:rPr>
        <w:t>oł</w:t>
      </w:r>
      <w:r w:rsidR="00B42439">
        <w:rPr>
          <w:rFonts w:ascii="Arial" w:hAnsi="Arial" w:cs="Arial"/>
          <w:sz w:val="22"/>
          <w:szCs w:val="22"/>
        </w:rPr>
        <w:t>u</w:t>
      </w:r>
      <w:r w:rsidR="00C074FC"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B42439">
        <w:rPr>
          <w:rFonts w:ascii="Arial" w:hAnsi="Arial" w:cs="Arial"/>
          <w:sz w:val="22"/>
          <w:szCs w:val="22"/>
        </w:rPr>
        <w:t xml:space="preserve"> ust. </w:t>
      </w:r>
      <w:r w:rsidR="002C17DF">
        <w:rPr>
          <w:rFonts w:ascii="Arial" w:hAnsi="Arial" w:cs="Arial"/>
          <w:sz w:val="22"/>
          <w:szCs w:val="22"/>
        </w:rPr>
        <w:t>1</w:t>
      </w:r>
      <w:r w:rsidR="009B4A3B" w:rsidRPr="006050AA">
        <w:rPr>
          <w:rFonts w:ascii="Arial" w:hAnsi="Arial" w:cs="Arial"/>
          <w:sz w:val="22"/>
          <w:szCs w:val="22"/>
        </w:rPr>
        <w:t xml:space="preserve">. </w:t>
      </w:r>
    </w:p>
    <w:bookmarkEnd w:id="6"/>
    <w:p w14:paraId="7C548693" w14:textId="2A8EDD76" w:rsidR="00495D26" w:rsidRDefault="00495D26" w:rsidP="001079CF">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w:t>
      </w:r>
      <w:r w:rsidR="0054305B" w:rsidRPr="006050AA">
        <w:rPr>
          <w:rFonts w:ascii="Arial" w:hAnsi="Arial" w:cs="Arial"/>
          <w:sz w:val="22"/>
          <w:szCs w:val="22"/>
        </w:rPr>
        <w:t>o którym mowa w § 5</w:t>
      </w:r>
      <w:r w:rsidR="00C80E88">
        <w:rPr>
          <w:rFonts w:ascii="Arial" w:hAnsi="Arial" w:cs="Arial"/>
          <w:sz w:val="22"/>
          <w:szCs w:val="22"/>
        </w:rPr>
        <w:t xml:space="preserve"> ust. 1</w:t>
      </w:r>
      <w:r w:rsidR="00C80E88" w:rsidRPr="006050AA">
        <w:rPr>
          <w:rFonts w:ascii="Arial" w:hAnsi="Arial" w:cs="Arial"/>
          <w:sz w:val="22"/>
          <w:szCs w:val="22"/>
        </w:rPr>
        <w:t>.</w:t>
      </w:r>
    </w:p>
    <w:p w14:paraId="51BBAFC2" w14:textId="77777777" w:rsidR="001B6652" w:rsidRPr="001B6652" w:rsidRDefault="001B6652"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037D2EFA" w14:textId="77777777" w:rsidR="00B555D3" w:rsidRDefault="00AF0A8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67CFA0A9" w14:textId="48CAF49F" w:rsidR="0037032C" w:rsidRPr="00E55718" w:rsidRDefault="009B4A3B" w:rsidP="00E55718">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E6209F">
        <w:rPr>
          <w:rFonts w:ascii="Arial" w:hAnsi="Arial" w:cs="Arial"/>
          <w:sz w:val="22"/>
          <w:szCs w:val="22"/>
        </w:rPr>
        <w:t>9</w:t>
      </w:r>
      <w:r w:rsidR="009C03AB" w:rsidRPr="008D51E9">
        <w:rPr>
          <w:rFonts w:ascii="Arial" w:hAnsi="Arial" w:cs="Arial"/>
          <w:sz w:val="22"/>
          <w:szCs w:val="22"/>
        </w:rPr>
        <w:t>.</w:t>
      </w:r>
      <w:r w:rsidR="001271DB" w:rsidRPr="00B555D3">
        <w:rPr>
          <w:rFonts w:ascii="Arial" w:hAnsi="Arial" w:cs="Arial"/>
          <w:sz w:val="22"/>
          <w:szCs w:val="22"/>
        </w:rPr>
        <w:t xml:space="preserve"> </w:t>
      </w:r>
    </w:p>
    <w:p w14:paraId="2D39625A" w14:textId="37A36D69" w:rsidR="005F1DEF" w:rsidRPr="00E6209F" w:rsidRDefault="002C17DF" w:rsidP="001079CF">
      <w:pPr>
        <w:numPr>
          <w:ilvl w:val="1"/>
          <w:numId w:val="10"/>
        </w:numPr>
        <w:tabs>
          <w:tab w:val="clear" w:pos="1080"/>
        </w:tabs>
        <w:autoSpaceDE w:val="0"/>
        <w:spacing w:before="0" w:line="360" w:lineRule="auto"/>
        <w:ind w:left="284" w:hanging="426"/>
        <w:jc w:val="left"/>
        <w:rPr>
          <w:rFonts w:ascii="Arial" w:hAnsi="Arial" w:cs="Arial"/>
          <w:sz w:val="22"/>
          <w:szCs w:val="22"/>
        </w:rPr>
      </w:pPr>
      <w:r>
        <w:rPr>
          <w:rFonts w:ascii="Arial" w:hAnsi="Arial" w:cs="Arial"/>
          <w:sz w:val="22"/>
          <w:szCs w:val="22"/>
        </w:rPr>
        <w:t>Od momentu objęcia Wykonawcy obowiązkiem wystawienia faktur</w:t>
      </w:r>
      <w:r w:rsidR="00957A81">
        <w:rPr>
          <w:rFonts w:ascii="Arial" w:hAnsi="Arial" w:cs="Arial"/>
          <w:sz w:val="22"/>
          <w:szCs w:val="22"/>
        </w:rPr>
        <w:t>y</w:t>
      </w:r>
      <w:r>
        <w:rPr>
          <w:rFonts w:ascii="Arial" w:hAnsi="Arial" w:cs="Arial"/>
          <w:sz w:val="22"/>
          <w:szCs w:val="22"/>
        </w:rPr>
        <w:t xml:space="preserve"> w formie ustrukturyzowanej i zamieszczania ich w Krajowym Systemie e-Faktur (</w:t>
      </w:r>
      <w:proofErr w:type="spellStart"/>
      <w:r>
        <w:rPr>
          <w:rFonts w:ascii="Arial" w:hAnsi="Arial" w:cs="Arial"/>
          <w:sz w:val="22"/>
          <w:szCs w:val="22"/>
        </w:rPr>
        <w:t>KSeF</w:t>
      </w:r>
      <w:proofErr w:type="spellEnd"/>
      <w:r>
        <w:rPr>
          <w:rFonts w:ascii="Arial" w:hAnsi="Arial" w:cs="Arial"/>
          <w:sz w:val="22"/>
          <w:szCs w:val="22"/>
        </w:rPr>
        <w:t>), za moment dostarczenia faktury do Zamawiającego uznaje się dzień jej zamieszczenia w </w:t>
      </w:r>
      <w:proofErr w:type="spellStart"/>
      <w:r>
        <w:rPr>
          <w:rFonts w:ascii="Arial" w:hAnsi="Arial" w:cs="Arial"/>
          <w:sz w:val="22"/>
          <w:szCs w:val="22"/>
        </w:rPr>
        <w:t>KSeF</w:t>
      </w:r>
      <w:proofErr w:type="spellEnd"/>
      <w:r>
        <w:rPr>
          <w:rFonts w:ascii="Arial" w:hAnsi="Arial" w:cs="Arial"/>
          <w:sz w:val="22"/>
          <w:szCs w:val="22"/>
        </w:rPr>
        <w:t xml:space="preserve">. W przypadku awarii </w:t>
      </w:r>
      <w:proofErr w:type="spellStart"/>
      <w:r>
        <w:rPr>
          <w:rFonts w:ascii="Arial" w:hAnsi="Arial" w:cs="Arial"/>
          <w:sz w:val="22"/>
          <w:szCs w:val="22"/>
        </w:rPr>
        <w:t>KSeF</w:t>
      </w:r>
      <w:proofErr w:type="spellEnd"/>
      <w:r>
        <w:rPr>
          <w:rFonts w:ascii="Arial" w:hAnsi="Arial" w:cs="Arial"/>
          <w:sz w:val="22"/>
          <w:szCs w:val="22"/>
        </w:rPr>
        <w:t xml:space="preserve"> faktura może zostać dostarczona Zamawiającemu poza systemem </w:t>
      </w:r>
      <w:proofErr w:type="spellStart"/>
      <w:r>
        <w:rPr>
          <w:rFonts w:ascii="Arial" w:hAnsi="Arial" w:cs="Arial"/>
          <w:sz w:val="22"/>
          <w:szCs w:val="22"/>
        </w:rPr>
        <w:t>KSeF</w:t>
      </w:r>
      <w:proofErr w:type="spellEnd"/>
      <w:r>
        <w:rPr>
          <w:rFonts w:ascii="Arial" w:hAnsi="Arial" w:cs="Arial"/>
          <w:sz w:val="22"/>
          <w:szCs w:val="22"/>
        </w:rPr>
        <w:t>, zgodnie z obowiązującymi w tym zakresie przepisami prawa.</w:t>
      </w: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lastRenderedPageBreak/>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proofErr w:type="gramStart"/>
      <w:r w:rsidR="003A766D" w:rsidRPr="006050AA">
        <w:rPr>
          <w:rFonts w:ascii="Arial" w:hAnsi="Arial" w:cs="Arial"/>
          <w:sz w:val="22"/>
          <w:szCs w:val="22"/>
        </w:rPr>
        <w:t>…….</w:t>
      </w:r>
      <w:proofErr w:type="gramEnd"/>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6AF002C5"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w:t>
      </w:r>
      <w:r w:rsidR="00957A81">
        <w:rPr>
          <w:rFonts w:ascii="Arial" w:hAnsi="Arial" w:cs="Arial"/>
          <w:sz w:val="22"/>
          <w:szCs w:val="22"/>
        </w:rPr>
        <w:t>s</w:t>
      </w:r>
      <w:r w:rsidRPr="006050AA">
        <w:rPr>
          <w:rFonts w:ascii="Arial" w:hAnsi="Arial" w:cs="Arial"/>
          <w:sz w:val="22"/>
          <w:szCs w:val="22"/>
        </w:rPr>
        <w:t>ania protokoł</w:t>
      </w:r>
      <w:r w:rsidR="00957A81">
        <w:rPr>
          <w:rFonts w:ascii="Arial" w:hAnsi="Arial" w:cs="Arial"/>
          <w:sz w:val="22"/>
          <w:szCs w:val="22"/>
        </w:rPr>
        <w:t>u</w:t>
      </w:r>
      <w:r w:rsidRPr="006050AA">
        <w:rPr>
          <w:rFonts w:ascii="Arial" w:hAnsi="Arial" w:cs="Arial"/>
          <w:sz w:val="22"/>
          <w:szCs w:val="22"/>
        </w:rPr>
        <w:t xml:space="preserve"> odbioru</w:t>
      </w:r>
      <w:r w:rsidR="005D0683">
        <w:rPr>
          <w:rFonts w:ascii="Arial" w:hAnsi="Arial" w:cs="Arial"/>
          <w:sz w:val="22"/>
          <w:szCs w:val="22"/>
        </w:rPr>
        <w:t>.</w:t>
      </w:r>
    </w:p>
    <w:p w14:paraId="089109E0" w14:textId="07251546" w:rsidR="00004B0D" w:rsidRPr="001D7255"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0D7EF482"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0E334D35" w14:textId="1F6DE52E" w:rsidR="00E55718" w:rsidRPr="00E6209F" w:rsidRDefault="00D26A63" w:rsidP="00E6209F">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 przypadku zaistnienia konfliktu interesów lub ryzyka wystąpienia konfliktu interesów, Wykonawca </w:t>
      </w:r>
      <w:r w:rsidRPr="00847C65">
        <w:rPr>
          <w:rFonts w:ascii="Arial" w:hAnsi="Arial" w:cs="Arial"/>
          <w:sz w:val="22"/>
          <w:szCs w:val="22"/>
        </w:rPr>
        <w:t>jest zobowiązany niezwłocznie powiadomić o tym Zamawiającego.</w:t>
      </w:r>
    </w:p>
    <w:p w14:paraId="6A30C006" w14:textId="6D4075D2" w:rsidR="00E55718" w:rsidRPr="00E55718" w:rsidRDefault="00E55718" w:rsidP="00E55718">
      <w:pPr>
        <w:autoSpaceDE w:val="0"/>
        <w:spacing w:before="0" w:line="360" w:lineRule="auto"/>
        <w:jc w:val="center"/>
        <w:rPr>
          <w:rFonts w:ascii="Arial" w:hAnsi="Arial" w:cs="Arial"/>
          <w:b/>
          <w:bCs/>
          <w:sz w:val="22"/>
          <w:szCs w:val="22"/>
        </w:rPr>
      </w:pPr>
      <w:r w:rsidRPr="00E55718">
        <w:rPr>
          <w:rFonts w:ascii="Arial" w:hAnsi="Arial" w:cs="Arial"/>
          <w:b/>
          <w:bCs/>
          <w:sz w:val="22"/>
          <w:szCs w:val="22"/>
        </w:rPr>
        <w:t xml:space="preserve">§ </w:t>
      </w:r>
      <w:r w:rsidR="00E6209F">
        <w:rPr>
          <w:rFonts w:ascii="Arial" w:hAnsi="Arial" w:cs="Arial"/>
          <w:b/>
          <w:bCs/>
          <w:sz w:val="22"/>
          <w:szCs w:val="22"/>
        </w:rPr>
        <w:t>9</w:t>
      </w:r>
    </w:p>
    <w:p w14:paraId="334AB808" w14:textId="6B30342A" w:rsidR="0037032C" w:rsidRPr="00847C65" w:rsidRDefault="0037032C" w:rsidP="00424975">
      <w:pPr>
        <w:autoSpaceDE w:val="0"/>
        <w:spacing w:before="0" w:line="360" w:lineRule="auto"/>
        <w:jc w:val="center"/>
        <w:rPr>
          <w:rFonts w:ascii="Arial" w:hAnsi="Arial" w:cs="Arial"/>
          <w:b/>
          <w:bCs/>
          <w:sz w:val="22"/>
          <w:szCs w:val="22"/>
        </w:rPr>
      </w:pPr>
      <w:r w:rsidRPr="00847C65">
        <w:rPr>
          <w:rFonts w:ascii="Arial" w:hAnsi="Arial" w:cs="Arial"/>
          <w:b/>
          <w:bCs/>
          <w:sz w:val="22"/>
          <w:szCs w:val="22"/>
        </w:rPr>
        <w:t>Kary umowne</w:t>
      </w:r>
    </w:p>
    <w:p w14:paraId="578C020E" w14:textId="2CB98D0B" w:rsidR="00FE2E6F" w:rsidRPr="00847C65"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847C65">
        <w:rPr>
          <w:rFonts w:ascii="Arial" w:hAnsi="Arial" w:cs="Arial"/>
          <w:sz w:val="22"/>
          <w:szCs w:val="22"/>
        </w:rPr>
        <w:t>Strony ustanawiaj</w:t>
      </w:r>
      <w:r w:rsidRPr="00847C65">
        <w:rPr>
          <w:rFonts w:ascii="Arial" w:eastAsia="TT45Co00" w:hAnsi="Arial" w:cs="Arial"/>
          <w:sz w:val="22"/>
          <w:szCs w:val="22"/>
        </w:rPr>
        <w:t xml:space="preserve">ą </w:t>
      </w:r>
      <w:r w:rsidRPr="00847C65">
        <w:rPr>
          <w:rFonts w:ascii="Arial" w:hAnsi="Arial" w:cs="Arial"/>
          <w:sz w:val="22"/>
          <w:szCs w:val="22"/>
        </w:rPr>
        <w:t>odpowiedzialno</w:t>
      </w:r>
      <w:r w:rsidRPr="00847C65">
        <w:rPr>
          <w:rFonts w:ascii="Arial" w:eastAsia="TT45Co00" w:hAnsi="Arial" w:cs="Arial"/>
          <w:sz w:val="22"/>
          <w:szCs w:val="22"/>
        </w:rPr>
        <w:t xml:space="preserve">ść </w:t>
      </w:r>
      <w:r w:rsidRPr="00847C65">
        <w:rPr>
          <w:rFonts w:ascii="Arial" w:hAnsi="Arial" w:cs="Arial"/>
          <w:sz w:val="22"/>
          <w:szCs w:val="22"/>
        </w:rPr>
        <w:t>za niewykonanie lub nienale</w:t>
      </w:r>
      <w:r w:rsidRPr="00847C65">
        <w:rPr>
          <w:rFonts w:ascii="Arial" w:eastAsia="TT45Co00" w:hAnsi="Arial" w:cs="Arial"/>
          <w:sz w:val="22"/>
          <w:szCs w:val="22"/>
        </w:rPr>
        <w:t>ż</w:t>
      </w:r>
      <w:r w:rsidRPr="00847C65">
        <w:rPr>
          <w:rFonts w:ascii="Arial" w:hAnsi="Arial" w:cs="Arial"/>
          <w:sz w:val="22"/>
          <w:szCs w:val="22"/>
        </w:rPr>
        <w:t>yte wykonanie zobowi</w:t>
      </w:r>
      <w:r w:rsidRPr="00847C65">
        <w:rPr>
          <w:rFonts w:ascii="Arial" w:eastAsia="TT45Co00" w:hAnsi="Arial" w:cs="Arial"/>
          <w:sz w:val="22"/>
          <w:szCs w:val="22"/>
        </w:rPr>
        <w:t>ą</w:t>
      </w:r>
      <w:r w:rsidRPr="00847C65">
        <w:rPr>
          <w:rFonts w:ascii="Arial" w:hAnsi="Arial" w:cs="Arial"/>
          <w:sz w:val="22"/>
          <w:szCs w:val="22"/>
        </w:rPr>
        <w:t>zania, na ni</w:t>
      </w:r>
      <w:r w:rsidRPr="00847C65">
        <w:rPr>
          <w:rFonts w:ascii="Arial" w:eastAsia="TT45Co00" w:hAnsi="Arial" w:cs="Arial"/>
          <w:sz w:val="22"/>
          <w:szCs w:val="22"/>
        </w:rPr>
        <w:t>ż</w:t>
      </w:r>
      <w:r w:rsidRPr="00847C65">
        <w:rPr>
          <w:rFonts w:ascii="Arial" w:hAnsi="Arial" w:cs="Arial"/>
          <w:sz w:val="22"/>
          <w:szCs w:val="22"/>
        </w:rPr>
        <w:t>ej opisanych zasadach</w:t>
      </w:r>
      <w:r w:rsidR="00570AE5" w:rsidRPr="00847C65">
        <w:rPr>
          <w:rFonts w:ascii="Arial" w:hAnsi="Arial" w:cs="Arial"/>
          <w:sz w:val="22"/>
          <w:szCs w:val="22"/>
        </w:rPr>
        <w:t>:</w:t>
      </w:r>
    </w:p>
    <w:p w14:paraId="1EDF41AD" w14:textId="2121B8DB" w:rsidR="00E55718" w:rsidRPr="00BB3CD0" w:rsidRDefault="00E55718" w:rsidP="00BB3CD0">
      <w:pPr>
        <w:pStyle w:val="Akapitzlist"/>
        <w:numPr>
          <w:ilvl w:val="1"/>
          <w:numId w:val="17"/>
        </w:numPr>
        <w:spacing w:line="360" w:lineRule="auto"/>
        <w:ind w:left="567" w:hanging="283"/>
        <w:rPr>
          <w:rFonts w:ascii="Arial" w:eastAsia="Calibri" w:hAnsi="Arial" w:cs="Arial"/>
          <w:sz w:val="22"/>
          <w:szCs w:val="22"/>
          <w:lang w:eastAsia="en-US"/>
        </w:rPr>
      </w:pPr>
      <w:bookmarkStart w:id="7" w:name="_Hlk191285208"/>
      <w:r w:rsidRPr="00BB3CD0">
        <w:rPr>
          <w:rFonts w:ascii="Arial" w:eastAsia="Calibri" w:hAnsi="Arial" w:cs="Arial"/>
          <w:sz w:val="22"/>
          <w:szCs w:val="22"/>
          <w:lang w:eastAsia="en-US"/>
        </w:rPr>
        <w:t xml:space="preserve">Wykonawca zapłaci Zamawiającemu karę umowną za każdy dzień zwłoki w oddaniu przedmiotu umowy w wysokości 2% wynagrodzenia brutto </w:t>
      </w:r>
      <w:r w:rsidR="00BB3CD0" w:rsidRPr="00BB3CD0">
        <w:rPr>
          <w:rFonts w:ascii="Arial" w:eastAsia="Calibri" w:hAnsi="Arial" w:cs="Arial"/>
          <w:sz w:val="22"/>
          <w:szCs w:val="22"/>
          <w:lang w:eastAsia="en-US"/>
        </w:rPr>
        <w:t>za</w:t>
      </w:r>
      <w:r w:rsidR="000C24D1">
        <w:rPr>
          <w:rFonts w:ascii="Arial" w:eastAsia="Calibri" w:hAnsi="Arial" w:cs="Arial"/>
          <w:sz w:val="22"/>
          <w:szCs w:val="22"/>
          <w:lang w:eastAsia="en-US"/>
        </w:rPr>
        <w:t xml:space="preserve"> </w:t>
      </w:r>
      <w:r w:rsidR="00106AA8">
        <w:rPr>
          <w:rFonts w:ascii="Arial" w:eastAsia="Calibri" w:hAnsi="Arial" w:cs="Arial"/>
          <w:sz w:val="22"/>
          <w:szCs w:val="22"/>
          <w:lang w:eastAsia="en-US"/>
        </w:rPr>
        <w:t xml:space="preserve">dostawę </w:t>
      </w:r>
      <w:r w:rsidR="00BB3CD0" w:rsidRPr="00BB3CD0">
        <w:rPr>
          <w:rFonts w:ascii="Arial" w:eastAsia="Calibri" w:hAnsi="Arial" w:cs="Arial"/>
          <w:sz w:val="22"/>
          <w:szCs w:val="22"/>
          <w:lang w:eastAsia="en-US"/>
        </w:rPr>
        <w:t>przedmiotu umowy, o któr</w:t>
      </w:r>
      <w:r w:rsidR="000C24D1">
        <w:rPr>
          <w:rFonts w:ascii="Arial" w:eastAsia="Calibri" w:hAnsi="Arial" w:cs="Arial"/>
          <w:sz w:val="22"/>
          <w:szCs w:val="22"/>
          <w:lang w:eastAsia="en-US"/>
        </w:rPr>
        <w:t>ej</w:t>
      </w:r>
      <w:r w:rsidR="00BB3CD0" w:rsidRPr="00BB3CD0">
        <w:rPr>
          <w:rFonts w:ascii="Arial" w:eastAsia="Calibri" w:hAnsi="Arial" w:cs="Arial"/>
          <w:sz w:val="22"/>
          <w:szCs w:val="22"/>
          <w:lang w:eastAsia="en-US"/>
        </w:rPr>
        <w:t xml:space="preserve"> mowa w § 6 ust. 2</w:t>
      </w:r>
      <w:r w:rsidR="00EC5ABF">
        <w:rPr>
          <w:rFonts w:ascii="Arial" w:eastAsia="Calibri" w:hAnsi="Arial" w:cs="Arial"/>
          <w:sz w:val="22"/>
          <w:szCs w:val="22"/>
          <w:lang w:eastAsia="en-US"/>
        </w:rPr>
        <w:t xml:space="preserve"> pkt 1</w:t>
      </w:r>
      <w:r w:rsidR="000C24D1">
        <w:rPr>
          <w:rFonts w:ascii="Arial" w:eastAsia="Calibri" w:hAnsi="Arial" w:cs="Arial"/>
          <w:sz w:val="22"/>
          <w:szCs w:val="22"/>
          <w:lang w:eastAsia="en-US"/>
        </w:rPr>
        <w:t xml:space="preserve"> lub </w:t>
      </w:r>
      <w:r w:rsidR="00EC5ABF">
        <w:rPr>
          <w:rFonts w:ascii="Arial" w:eastAsia="Calibri" w:hAnsi="Arial" w:cs="Arial"/>
          <w:sz w:val="22"/>
          <w:szCs w:val="22"/>
          <w:lang w:eastAsia="en-US"/>
        </w:rPr>
        <w:t>2</w:t>
      </w:r>
      <w:r w:rsidR="00BB3CD0" w:rsidRPr="00BB3CD0">
        <w:rPr>
          <w:rFonts w:ascii="Arial" w:eastAsia="Calibri" w:hAnsi="Arial" w:cs="Arial"/>
          <w:sz w:val="22"/>
          <w:szCs w:val="22"/>
          <w:lang w:eastAsia="en-US"/>
        </w:rPr>
        <w:t>,</w:t>
      </w:r>
    </w:p>
    <w:p w14:paraId="072790B2" w14:textId="768D2DC4" w:rsidR="00477DD0" w:rsidRPr="009922DA" w:rsidRDefault="00477DD0" w:rsidP="00BB3CD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 xml:space="preserve">Wykonawca zapłaci Zamawiającemu karę umowna za każdy dzień zwłoki w usunięciu wad stwierdzonych przy odbiorze przedmiotu umowy </w:t>
      </w:r>
      <w:r w:rsidRPr="00B1794D">
        <w:rPr>
          <w:rFonts w:ascii="Arial" w:eastAsia="Calibri" w:hAnsi="Arial" w:cs="Arial"/>
          <w:sz w:val="22"/>
          <w:szCs w:val="22"/>
          <w:lang w:eastAsia="en-US"/>
        </w:rPr>
        <w:t>w wysokości 2% wynagrodzenia brutto</w:t>
      </w:r>
      <w:r w:rsidR="009922DA">
        <w:rPr>
          <w:rFonts w:ascii="Arial" w:eastAsia="Calibri" w:hAnsi="Arial" w:cs="Arial"/>
          <w:sz w:val="22"/>
          <w:szCs w:val="22"/>
          <w:lang w:eastAsia="en-US"/>
        </w:rPr>
        <w:t>,</w:t>
      </w:r>
      <w:r w:rsidR="009922DA" w:rsidRPr="009922DA">
        <w:rPr>
          <w:rFonts w:ascii="Arial" w:eastAsia="Calibri" w:hAnsi="Arial" w:cs="Arial"/>
          <w:sz w:val="22"/>
          <w:szCs w:val="22"/>
          <w:lang w:eastAsia="en-US"/>
        </w:rPr>
        <w:t xml:space="preserve"> za daną </w:t>
      </w:r>
      <w:r w:rsidR="00EC5ABF">
        <w:rPr>
          <w:rFonts w:ascii="Arial" w:eastAsia="Calibri" w:hAnsi="Arial" w:cs="Arial"/>
          <w:sz w:val="22"/>
          <w:szCs w:val="22"/>
          <w:lang w:eastAsia="en-US"/>
        </w:rPr>
        <w:t>część przedmiotu umowy, o której</w:t>
      </w:r>
      <w:r w:rsidR="009922DA" w:rsidRPr="009922DA">
        <w:rPr>
          <w:rFonts w:ascii="Arial" w:eastAsia="Calibri" w:hAnsi="Arial" w:cs="Arial"/>
          <w:sz w:val="22"/>
          <w:szCs w:val="22"/>
          <w:lang w:eastAsia="en-US"/>
        </w:rPr>
        <w:t xml:space="preserve"> mowa w § 6 ust. 2</w:t>
      </w:r>
      <w:r w:rsidR="00EC5ABF">
        <w:rPr>
          <w:rFonts w:ascii="Arial" w:eastAsia="Calibri" w:hAnsi="Arial" w:cs="Arial"/>
          <w:sz w:val="22"/>
          <w:szCs w:val="22"/>
          <w:lang w:eastAsia="en-US"/>
        </w:rPr>
        <w:t xml:space="preserve"> pkt 1-2</w:t>
      </w:r>
      <w:r w:rsidR="009922DA" w:rsidRPr="009922DA">
        <w:rPr>
          <w:rFonts w:ascii="Arial" w:eastAsia="Calibri" w:hAnsi="Arial" w:cs="Arial"/>
          <w:sz w:val="22"/>
          <w:szCs w:val="22"/>
          <w:lang w:eastAsia="en-US"/>
        </w:rPr>
        <w:t>,</w:t>
      </w:r>
    </w:p>
    <w:p w14:paraId="67A176B3" w14:textId="3640AB9E"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 xml:space="preserve">Wykonawca zapłaci Zamawiającemu karę umowną za odstąpienie od umowy </w:t>
      </w:r>
      <w:r w:rsidR="00570AE5">
        <w:rPr>
          <w:rFonts w:ascii="Arial" w:eastAsia="Calibri" w:hAnsi="Arial" w:cs="Arial"/>
          <w:sz w:val="22"/>
          <w:szCs w:val="22"/>
          <w:lang w:eastAsia="en-US"/>
        </w:rPr>
        <w:t xml:space="preserve">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7F5950">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bookmarkEnd w:id="7"/>
      <w:r w:rsidR="00570AE5">
        <w:rPr>
          <w:rFonts w:ascii="Arial" w:eastAsia="Calibri" w:hAnsi="Arial" w:cs="Arial"/>
          <w:sz w:val="22"/>
          <w:szCs w:val="22"/>
          <w:lang w:eastAsia="en-US"/>
        </w:rPr>
        <w:t>,</w:t>
      </w:r>
    </w:p>
    <w:p w14:paraId="1EC0CECB" w14:textId="62D90338"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lastRenderedPageBreak/>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C42B38">
        <w:rPr>
          <w:rFonts w:ascii="Arial" w:hAnsi="Arial" w:cs="Arial"/>
          <w:sz w:val="22"/>
          <w:szCs w:val="22"/>
        </w:rPr>
        <w:t xml:space="preserve">łącznego </w:t>
      </w:r>
      <w:r w:rsidRPr="00431C4B">
        <w:rPr>
          <w:rFonts w:ascii="Arial" w:hAnsi="Arial" w:cs="Arial"/>
          <w:sz w:val="22"/>
          <w:szCs w:val="22"/>
        </w:rPr>
        <w:t>wynagrodzenia</w:t>
      </w:r>
      <w:r w:rsidR="00C42B38">
        <w:rPr>
          <w:rFonts w:ascii="Arial" w:hAnsi="Arial" w:cs="Arial"/>
          <w:sz w:val="22"/>
          <w:szCs w:val="22"/>
        </w:rPr>
        <w:t xml:space="preserve"> </w:t>
      </w:r>
      <w:r w:rsidR="00C42B38" w:rsidRPr="00431C4B">
        <w:rPr>
          <w:rFonts w:ascii="Arial" w:hAnsi="Arial" w:cs="Arial"/>
          <w:sz w:val="22"/>
          <w:szCs w:val="22"/>
        </w:rPr>
        <w:t>umownego</w:t>
      </w:r>
      <w:r w:rsidRPr="00431C4B">
        <w:rPr>
          <w:rFonts w:ascii="Arial" w:hAnsi="Arial" w:cs="Arial"/>
          <w:sz w:val="22"/>
          <w:szCs w:val="22"/>
        </w:rPr>
        <w:t xml:space="preserve"> 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1627BFB1" w14:textId="361EB8D2" w:rsidR="004D3C02" w:rsidRDefault="004D3C02">
      <w:pPr>
        <w:suppressAutoHyphens w:val="0"/>
        <w:spacing w:before="0"/>
        <w:jc w:val="left"/>
        <w:rPr>
          <w:rFonts w:ascii="Arial" w:hAnsi="Arial" w:cs="Arial"/>
          <w:b/>
          <w:bCs/>
          <w:color w:val="000000" w:themeColor="text1"/>
          <w:sz w:val="22"/>
          <w:szCs w:val="22"/>
        </w:rPr>
      </w:pPr>
    </w:p>
    <w:p w14:paraId="44018823" w14:textId="7740C0E3" w:rsidR="002A3D1E" w:rsidRPr="00E56865" w:rsidRDefault="003F466F" w:rsidP="00424975">
      <w:pPr>
        <w:autoSpaceDE w:val="0"/>
        <w:spacing w:before="0"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 1</w:t>
      </w:r>
      <w:r w:rsidR="00E6209F">
        <w:rPr>
          <w:rFonts w:ascii="Arial" w:hAnsi="Arial" w:cs="Arial"/>
          <w:b/>
          <w:bCs/>
          <w:color w:val="000000" w:themeColor="text1"/>
          <w:sz w:val="22"/>
          <w:szCs w:val="22"/>
        </w:rPr>
        <w:t>0</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5E321CAF"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9C6485" w:rsidRPr="00E56865">
        <w:rPr>
          <w:rFonts w:ascii="Arial" w:hAnsi="Arial" w:cs="Arial"/>
          <w:color w:val="000000" w:themeColor="text1"/>
          <w:sz w:val="22"/>
          <w:szCs w:val="22"/>
        </w:rPr>
        <w:t>a powodujące</w:t>
      </w:r>
      <w:r w:rsidRPr="00E56865">
        <w:rPr>
          <w:rFonts w:ascii="Arial" w:hAnsi="Arial" w:cs="Arial"/>
          <w:color w:val="000000" w:themeColor="text1"/>
          <w:sz w:val="22"/>
          <w:szCs w:val="22"/>
        </w:rPr>
        <w:t xml:space="preserve"> niemożliwość wywiązania się z umowy w jej brzmieniu, w </w:t>
      </w:r>
      <w:r w:rsidR="009C6485" w:rsidRPr="00E56865">
        <w:rPr>
          <w:rFonts w:ascii="Arial" w:hAnsi="Arial" w:cs="Arial"/>
          <w:color w:val="000000" w:themeColor="text1"/>
          <w:sz w:val="22"/>
          <w:szCs w:val="22"/>
        </w:rPr>
        <w:t>tym w</w:t>
      </w:r>
      <w:r w:rsidRPr="00E56865">
        <w:rPr>
          <w:rFonts w:ascii="Arial" w:hAnsi="Arial" w:cs="Arial"/>
          <w:color w:val="000000" w:themeColor="text1"/>
          <w:sz w:val="22"/>
          <w:szCs w:val="22"/>
        </w:rPr>
        <w:t>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76FD6D59"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w:t>
      </w:r>
      <w:r w:rsidR="007F5950">
        <w:rPr>
          <w:rFonts w:ascii="Arial" w:hAnsi="Arial" w:cs="Arial"/>
          <w:color w:val="000000" w:themeColor="text1"/>
          <w:sz w:val="22"/>
          <w:szCs w:val="22"/>
        </w:rPr>
        <w:t>,</w:t>
      </w:r>
    </w:p>
    <w:p w14:paraId="16D09F53" w14:textId="29F544C8" w:rsidR="00FE2E6F" w:rsidRPr="00E6209F"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5905C3">
        <w:rPr>
          <w:rFonts w:ascii="Arial" w:hAnsi="Arial" w:cs="Arial"/>
          <w:sz w:val="22"/>
          <w:szCs w:val="22"/>
        </w:rPr>
        <w:t>,</w:t>
      </w:r>
    </w:p>
    <w:p w14:paraId="1174015E" w14:textId="0A3CD07D" w:rsidR="00E6209F" w:rsidRPr="00E6209F" w:rsidRDefault="00E6209F" w:rsidP="00E6209F">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Pr>
          <w:rFonts w:ascii="Arial" w:hAnsi="Arial" w:cs="Arial"/>
          <w:sz w:val="22"/>
          <w:szCs w:val="22"/>
        </w:rPr>
        <w:t>,</w:t>
      </w:r>
    </w:p>
    <w:p w14:paraId="1788687B" w14:textId="5A8B6924" w:rsidR="002A3D1E" w:rsidRPr="00BB3841" w:rsidRDefault="002A3D1E" w:rsidP="00BB3841">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lastRenderedPageBreak/>
        <w:t>zmiany w zakresie wynagrodzenia Wykonawcy dopuszczalne w sytuacji konieczności</w:t>
      </w:r>
      <w:r w:rsidR="00BB3841">
        <w:rPr>
          <w:rFonts w:ascii="Arial" w:hAnsi="Arial" w:cs="Arial"/>
          <w:color w:val="000000" w:themeColor="text1"/>
          <w:sz w:val="22"/>
          <w:szCs w:val="22"/>
        </w:rPr>
        <w:t xml:space="preserve"> </w:t>
      </w:r>
      <w:r w:rsidRPr="00BB3841">
        <w:rPr>
          <w:rFonts w:ascii="Arial" w:hAnsi="Arial" w:cs="Arial"/>
          <w:color w:val="000000" w:themeColor="text1"/>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1F3B3F2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występująca o zmianę </w:t>
      </w:r>
      <w:r w:rsidR="009C6485" w:rsidRPr="00FE2E6F">
        <w:rPr>
          <w:rFonts w:ascii="Arial" w:hAnsi="Arial" w:cs="Arial"/>
          <w:color w:val="000000" w:themeColor="text1"/>
          <w:sz w:val="22"/>
          <w:szCs w:val="22"/>
        </w:rPr>
        <w:t>postanowień umowy</w:t>
      </w:r>
      <w:r w:rsidRPr="00FE2E6F">
        <w:rPr>
          <w:rFonts w:ascii="Arial" w:hAnsi="Arial" w:cs="Arial"/>
          <w:color w:val="000000" w:themeColor="text1"/>
          <w:sz w:val="22"/>
          <w:szCs w:val="22"/>
        </w:rPr>
        <w:t xml:space="preserve">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089415EB" w14:textId="01552CC2" w:rsidR="004D3C02" w:rsidRDefault="002A3D1E" w:rsidP="00BB3841">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4E9079B8" w14:textId="77777777" w:rsidR="00EC5ABF" w:rsidRPr="00621B00" w:rsidRDefault="00EC5ABF" w:rsidP="00EC5ABF">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Dopuszczalna jest również zmiana umowy w zakresie wynagrodzenia należnego Wykonawcy, w przypadku zmiany:</w:t>
      </w:r>
    </w:p>
    <w:p w14:paraId="179A5ED7" w14:textId="77777777"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stawki podatku od towarów i usług oraz podatku akcyzowego,</w:t>
      </w:r>
    </w:p>
    <w:p w14:paraId="18350D2A" w14:textId="1E636B90"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wysokości minimalnego wynagrodzenia za pracę albo wysokości minimalnej stawki godzinowej, ustalonych na podstawie ustawy z dnia 10 października 2002 r. o minimalnym wynagrodzeniu za pracę</w:t>
      </w:r>
      <w:r w:rsidR="000C24D1">
        <w:rPr>
          <w:rFonts w:ascii="Arial" w:hAnsi="Arial" w:cs="Arial"/>
          <w:sz w:val="22"/>
          <w:szCs w:val="22"/>
        </w:rPr>
        <w:t>,</w:t>
      </w:r>
    </w:p>
    <w:p w14:paraId="4646BA6E" w14:textId="77777777"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zasad podlegania ubezpieczeniom społecznym lub ubezpieczeniu zdrowotnemu lub wysokości stawki składki na ubezpieczenia społeczne lub ubezpieczenie zdrowotne,</w:t>
      </w:r>
    </w:p>
    <w:p w14:paraId="226AF451" w14:textId="67223D90"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zasad gromadzenia i wysokości wpłat do pracowniczych planów kapitałowych, </w:t>
      </w:r>
      <w:r w:rsidRPr="00621B00">
        <w:rPr>
          <w:rFonts w:ascii="Arial" w:hAnsi="Arial" w:cs="Arial"/>
          <w:sz w:val="22"/>
          <w:szCs w:val="22"/>
        </w:rPr>
        <w:br/>
        <w:t xml:space="preserve">o których mowa w ustawie z dnia 4 października 2018 r. o pracowniczych planach kapitałowych </w:t>
      </w:r>
    </w:p>
    <w:p w14:paraId="7C2B7F8B" w14:textId="77777777" w:rsidR="00EC5ABF" w:rsidRPr="00621B00" w:rsidRDefault="00EC5ABF" w:rsidP="00EC5ABF">
      <w:pPr>
        <w:tabs>
          <w:tab w:val="left" w:pos="567"/>
        </w:tabs>
        <w:autoSpaceDE w:val="0"/>
        <w:spacing w:before="0" w:line="360" w:lineRule="auto"/>
        <w:ind w:left="567"/>
        <w:jc w:val="left"/>
        <w:rPr>
          <w:rFonts w:ascii="Arial" w:hAnsi="Arial" w:cs="Arial"/>
          <w:sz w:val="22"/>
          <w:szCs w:val="22"/>
        </w:rPr>
      </w:pPr>
      <w:r w:rsidRPr="00621B00">
        <w:rPr>
          <w:rFonts w:ascii="Arial" w:hAnsi="Arial" w:cs="Arial"/>
          <w:sz w:val="22"/>
          <w:szCs w:val="22"/>
        </w:rPr>
        <w:t xml:space="preserve"> - jeżeli zmiany te będą miały wpływ na koszty wykonania zamówienia przez Wykonawcę.</w:t>
      </w:r>
    </w:p>
    <w:p w14:paraId="2BC8F993" w14:textId="77777777" w:rsidR="00EC5ABF" w:rsidRPr="00621B00" w:rsidRDefault="00EC5ABF" w:rsidP="00EC5ABF">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należnego Wykonawcy w przypadku, o którym mowa w ust. 6 pkt 1, będzie odnosić się wyłącznie do niezrealizowanej części przedmiotu </w:t>
      </w:r>
      <w:r w:rsidRPr="00621B00">
        <w:rPr>
          <w:rFonts w:ascii="Arial" w:hAnsi="Arial" w:cs="Arial"/>
          <w:sz w:val="22"/>
          <w:szCs w:val="22"/>
        </w:rPr>
        <w:lastRenderedPageBreak/>
        <w:t>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81B3C77" w14:textId="77777777" w:rsidR="00EC5ABF" w:rsidRPr="00621B00" w:rsidRDefault="00EC5ABF" w:rsidP="00EC5ABF">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w przypadku, o którym mowa w ust. 6 pkt 2-4, będzie obejmować wyłącznie część wynagrodzenia należnego Wykonawcy, w odniesieniu do której nastąpiła zmiana wysokości kosztów wykonania umowy przez Wykonawcę </w:t>
      </w:r>
      <w:r w:rsidRPr="00621B00">
        <w:rPr>
          <w:rFonts w:ascii="Arial" w:hAnsi="Arial" w:cs="Arial"/>
          <w:sz w:val="22"/>
          <w:szCs w:val="22"/>
        </w:rPr>
        <w:br/>
        <w:t>w związku z wejściem w życie nowych przepisów.</w:t>
      </w:r>
    </w:p>
    <w:p w14:paraId="27EB86AF" w14:textId="77777777" w:rsidR="00EC5ABF" w:rsidRPr="00621B00" w:rsidRDefault="00EC5ABF" w:rsidP="00EC5ABF">
      <w:pPr>
        <w:numPr>
          <w:ilvl w:val="1"/>
          <w:numId w:val="14"/>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W przypadku zmiany, o której mowa w ust. 6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Pr="00621B00">
        <w:rPr>
          <w:rFonts w:ascii="Arial" w:hAnsi="Arial" w:cs="Arial"/>
          <w:sz w:val="22"/>
          <w:szCs w:val="22"/>
        </w:rPr>
        <w:br/>
        <w:t>z realizacją przedmiotu umowy.</w:t>
      </w:r>
    </w:p>
    <w:p w14:paraId="119ABF2B" w14:textId="77777777" w:rsidR="00EC5ABF" w:rsidRPr="00621B00" w:rsidRDefault="00EC5ABF" w:rsidP="00EC5ABF">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zmiany, o której mowa w ust. 6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78A4950E" w14:textId="77777777" w:rsidR="00EC5ABF" w:rsidRPr="00621B00" w:rsidRDefault="00EC5ABF" w:rsidP="00EC5ABF">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o którym mowa w ust. 6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5CF74261" w14:textId="77777777" w:rsidR="00EC5ABF" w:rsidRPr="00621B00" w:rsidRDefault="00EC5ABF" w:rsidP="00EC5ABF">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W celu zawarcia aneksu do umowy wynikającego ze zmian, o których mowa w ust. 6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w:t>
      </w:r>
      <w:r w:rsidRPr="00621B00">
        <w:rPr>
          <w:rFonts w:ascii="Arial" w:hAnsi="Arial" w:cs="Arial"/>
          <w:sz w:val="22"/>
          <w:szCs w:val="22"/>
        </w:rPr>
        <w:lastRenderedPageBreak/>
        <w:t>Stron w terminie od dnia opublikowania przepisów wprowadzających zmiany, o których mowa w ust. 6 pkt 1-4.</w:t>
      </w:r>
    </w:p>
    <w:p w14:paraId="14BA6CAA" w14:textId="77777777" w:rsidR="00EC5ABF" w:rsidRPr="00621B00" w:rsidRDefault="00EC5ABF" w:rsidP="00EC5ABF">
      <w:pPr>
        <w:numPr>
          <w:ilvl w:val="1"/>
          <w:numId w:val="14"/>
        </w:numPr>
        <w:tabs>
          <w:tab w:val="left" w:pos="426"/>
        </w:tabs>
        <w:autoSpaceDE w:val="0"/>
        <w:spacing w:before="0" w:line="360" w:lineRule="auto"/>
        <w:ind w:left="426" w:hanging="426"/>
        <w:jc w:val="left"/>
        <w:rPr>
          <w:rFonts w:ascii="Arial" w:hAnsi="Arial" w:cs="Arial"/>
          <w:sz w:val="22"/>
          <w:szCs w:val="22"/>
        </w:rPr>
      </w:pPr>
      <w:r w:rsidRPr="00621B00">
        <w:rPr>
          <w:rFonts w:ascii="Arial" w:hAnsi="Arial" w:cs="Arial"/>
          <w:sz w:val="22"/>
          <w:szCs w:val="22"/>
        </w:rPr>
        <w:t xml:space="preserve">W przypadku zmian, o których mowa w ust. 6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4EE77F09" w14:textId="77777777" w:rsidR="00EC5ABF" w:rsidRPr="00621B00" w:rsidRDefault="00EC5ABF" w:rsidP="00EC5ABF">
      <w:pPr>
        <w:tabs>
          <w:tab w:val="left" w:pos="709"/>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6 pkt 2; </w:t>
      </w:r>
    </w:p>
    <w:p w14:paraId="22016ED6" w14:textId="77777777" w:rsidR="00EC5ABF" w:rsidRPr="00621B00" w:rsidRDefault="00EC5ABF" w:rsidP="00EC5ABF">
      <w:pPr>
        <w:tabs>
          <w:tab w:val="left" w:pos="426"/>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Pr="00621B00">
        <w:rPr>
          <w:rFonts w:ascii="Arial" w:hAnsi="Arial" w:cs="Arial"/>
          <w:sz w:val="22"/>
          <w:szCs w:val="22"/>
        </w:rPr>
        <w:br/>
        <w:t>o której mowa w ust. 6 pkt 3 i 4.</w:t>
      </w:r>
    </w:p>
    <w:p w14:paraId="2C05D72B" w14:textId="77777777" w:rsidR="00EC5ABF" w:rsidRPr="00621B00" w:rsidRDefault="00EC5ABF" w:rsidP="00EC5ABF">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terminie 10 dni roboczych od dnia przekazania dokumentów, o którym mowa w ust. 13, Strona, która otrzymała wniosek, przekaże drugiej Stronie informację o zakresie, w jakim zatwierdza wniosek oraz wskaże kwotę, o którą wynagrodzenie należne Wykonawcy powinno ulec zmianie, albo informację o niezatwierdzeniu wniosku wraz z uzasadnieniem.</w:t>
      </w:r>
    </w:p>
    <w:p w14:paraId="771C54C6" w14:textId="77777777" w:rsidR="00EC5ABF" w:rsidRPr="00621B00" w:rsidRDefault="00EC5ABF" w:rsidP="00EC5ABF">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otrzymania przez Stronę informacji o niezatwierdzeniu wniosku lub częściowym zatwierdzeniu wniosku, Strona ta może ponownie wystąpić z wnioskiem, o którym mowa w ust. 12. W takim przypadku zapisy ust. 12-14 oraz 16 stosuje się odpowiednio.</w:t>
      </w:r>
    </w:p>
    <w:p w14:paraId="14ED2D10" w14:textId="77777777" w:rsidR="00EC5ABF" w:rsidRPr="00621B00" w:rsidRDefault="00EC5ABF" w:rsidP="00EC5ABF">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6 pkt 1-4 umowy. </w:t>
      </w:r>
    </w:p>
    <w:p w14:paraId="3BA2C1A7" w14:textId="77777777" w:rsidR="00EC5ABF" w:rsidRPr="00BB3841" w:rsidRDefault="00EC5ABF" w:rsidP="00EC5ABF">
      <w:pPr>
        <w:pStyle w:val="Akapitzlist"/>
        <w:autoSpaceDE w:val="0"/>
        <w:spacing w:before="0" w:line="360" w:lineRule="auto"/>
        <w:ind w:left="284"/>
        <w:jc w:val="left"/>
        <w:rPr>
          <w:rFonts w:ascii="Arial" w:hAnsi="Arial" w:cs="Arial"/>
          <w:color w:val="000000" w:themeColor="text1"/>
          <w:sz w:val="22"/>
          <w:szCs w:val="22"/>
        </w:rPr>
      </w:pPr>
    </w:p>
    <w:p w14:paraId="31F48ED2" w14:textId="2D1E13DB"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sidR="00EC5ABF">
        <w:rPr>
          <w:rFonts w:ascii="Arial" w:hAnsi="Arial" w:cs="Arial"/>
          <w:b/>
          <w:bCs/>
          <w:sz w:val="22"/>
          <w:szCs w:val="22"/>
        </w:rPr>
        <w:t>1</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lastRenderedPageBreak/>
        <w:t>Strony postanawiają, że oprócz przypadków wymienionych w przepisach ustawy Kodeks Cywilny Zamawiającemu przysługuje prawo odstąpienia od umowy w następujących wypadkach:</w:t>
      </w:r>
    </w:p>
    <w:p w14:paraId="3D3ABCC7" w14:textId="0006BB5A" w:rsidR="00E20559" w:rsidRDefault="00E20559" w:rsidP="00AC269F">
      <w:pPr>
        <w:widowControl w:val="0"/>
        <w:numPr>
          <w:ilvl w:val="0"/>
          <w:numId w:val="35"/>
        </w:numPr>
        <w:autoSpaceDE w:val="0"/>
        <w:spacing w:before="0" w:line="360" w:lineRule="auto"/>
        <w:ind w:left="567" w:hanging="283"/>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AC269F">
      <w:pPr>
        <w:pStyle w:val="Akapitzlist"/>
        <w:numPr>
          <w:ilvl w:val="0"/>
          <w:numId w:val="35"/>
        </w:numPr>
        <w:autoSpaceDE w:val="0"/>
        <w:spacing w:before="0" w:line="360" w:lineRule="auto"/>
        <w:ind w:left="567" w:hanging="283"/>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AC269F">
      <w:pPr>
        <w:pStyle w:val="Akapitzlist"/>
        <w:numPr>
          <w:ilvl w:val="0"/>
          <w:numId w:val="35"/>
        </w:numPr>
        <w:autoSpaceDE w:val="0"/>
        <w:spacing w:before="0" w:line="360" w:lineRule="auto"/>
        <w:ind w:left="567" w:hanging="283"/>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AC269F">
      <w:pPr>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385EBEAB" w:rsidR="005F4BBA" w:rsidRPr="005F4BBA" w:rsidRDefault="005F4BBA"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 xml:space="preserve">Zamawiający może odstąpić od umowy w przypadkach, o których mowa </w:t>
      </w:r>
      <w:r w:rsidR="009C6485" w:rsidRPr="00D61C17">
        <w:rPr>
          <w:rFonts w:ascii="Arial" w:hAnsi="Arial" w:cs="Arial"/>
          <w:sz w:val="22"/>
          <w:szCs w:val="22"/>
        </w:rPr>
        <w:t>w art.</w:t>
      </w:r>
      <w:r w:rsidRPr="00D61C17">
        <w:rPr>
          <w:rFonts w:ascii="Arial" w:hAnsi="Arial" w:cs="Arial"/>
          <w:sz w:val="22"/>
          <w:szCs w:val="22"/>
        </w:rPr>
        <w:t xml:space="preserve"> 456 ust. 1 pkt 2 ustawy PZP.</w:t>
      </w:r>
    </w:p>
    <w:p w14:paraId="7C8D57D9" w14:textId="77777777" w:rsidR="0054017F" w:rsidRDefault="0054017F"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163CE837" w:rsidR="002F5999" w:rsidRPr="00D61C17" w:rsidRDefault="002F5999"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w:t>
      </w:r>
    </w:p>
    <w:p w14:paraId="372432CF" w14:textId="37CFA52D" w:rsidR="00847C65" w:rsidRDefault="0054017F"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283F002" w14:textId="741E80E9" w:rsidR="00AC269F" w:rsidRPr="00AC269F" w:rsidRDefault="00AC269F" w:rsidP="00AC269F">
      <w:pPr>
        <w:pStyle w:val="Akapitzlist"/>
        <w:tabs>
          <w:tab w:val="left" w:pos="142"/>
          <w:tab w:val="left" w:pos="284"/>
        </w:tabs>
        <w:autoSpaceDE w:val="0"/>
        <w:spacing w:before="0" w:line="360" w:lineRule="auto"/>
        <w:ind w:left="142"/>
        <w:jc w:val="center"/>
        <w:rPr>
          <w:rFonts w:ascii="Arial" w:hAnsi="Arial" w:cs="Arial"/>
          <w:b/>
          <w:bCs/>
          <w:sz w:val="22"/>
          <w:szCs w:val="22"/>
        </w:rPr>
      </w:pPr>
      <w:r w:rsidRPr="00AC269F">
        <w:rPr>
          <w:rFonts w:ascii="Arial" w:hAnsi="Arial" w:cs="Arial"/>
          <w:b/>
          <w:bCs/>
          <w:sz w:val="22"/>
          <w:szCs w:val="22"/>
        </w:rPr>
        <w:t xml:space="preserve">§ </w:t>
      </w:r>
      <w:r w:rsidR="00EC5ABF">
        <w:rPr>
          <w:rFonts w:ascii="Arial" w:hAnsi="Arial" w:cs="Arial"/>
          <w:b/>
          <w:bCs/>
          <w:sz w:val="22"/>
          <w:szCs w:val="22"/>
        </w:rPr>
        <w:t>12</w:t>
      </w:r>
    </w:p>
    <w:p w14:paraId="6A9B24F6" w14:textId="77777777" w:rsidR="00AC269F" w:rsidRPr="00AC269F" w:rsidRDefault="00AC269F" w:rsidP="00AC269F">
      <w:pPr>
        <w:pStyle w:val="Akapitzlist"/>
        <w:tabs>
          <w:tab w:val="left" w:pos="142"/>
          <w:tab w:val="left" w:pos="284"/>
        </w:tabs>
        <w:autoSpaceDE w:val="0"/>
        <w:spacing w:before="0" w:line="360" w:lineRule="auto"/>
        <w:ind w:left="142"/>
        <w:jc w:val="center"/>
        <w:rPr>
          <w:rFonts w:ascii="Arial" w:hAnsi="Arial" w:cs="Arial"/>
          <w:b/>
          <w:bCs/>
          <w:sz w:val="22"/>
          <w:szCs w:val="22"/>
        </w:rPr>
      </w:pPr>
      <w:r w:rsidRPr="00AC269F">
        <w:rPr>
          <w:rFonts w:ascii="Arial" w:hAnsi="Arial" w:cs="Arial"/>
          <w:b/>
          <w:bCs/>
          <w:sz w:val="22"/>
          <w:szCs w:val="22"/>
        </w:rPr>
        <w:t>Waloryzacja wynagrodzenia</w:t>
      </w:r>
    </w:p>
    <w:p w14:paraId="5CE5DFF6"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1.</w:t>
      </w:r>
      <w:r w:rsidRPr="00AC269F">
        <w:rPr>
          <w:rFonts w:ascii="Arial" w:hAnsi="Arial" w:cs="Arial"/>
          <w:sz w:val="22"/>
          <w:szCs w:val="22"/>
        </w:rPr>
        <w:tab/>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9CDBE19" w14:textId="5362DEDF"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2.</w:t>
      </w:r>
      <w:r w:rsidRPr="00AC269F">
        <w:rPr>
          <w:rFonts w:ascii="Arial" w:hAnsi="Arial" w:cs="Arial"/>
          <w:sz w:val="22"/>
          <w:szCs w:val="22"/>
        </w:rPr>
        <w:tab/>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 1 lit.  a ustawy z dnia 17 grudnia 1998 r. o emeryturach i rentach z Funduszu Ubezpieczeń Społecznych.</w:t>
      </w:r>
    </w:p>
    <w:p w14:paraId="6502CE33" w14:textId="3FA0BB02"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lastRenderedPageBreak/>
        <w:t>3.</w:t>
      </w:r>
      <w:r w:rsidRPr="00AC269F">
        <w:rPr>
          <w:rFonts w:ascii="Arial" w:hAnsi="Arial" w:cs="Arial"/>
          <w:sz w:val="22"/>
          <w:szCs w:val="22"/>
        </w:rPr>
        <w:tab/>
        <w:t>Zmiana wynagrodzenia Wykonawcy będzie dokonana w roku 2027 (Rok Waloryzacji).</w:t>
      </w:r>
    </w:p>
    <w:p w14:paraId="37AD63F4"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4.</w:t>
      </w:r>
      <w:r w:rsidRPr="00AC269F">
        <w:rPr>
          <w:rFonts w:ascii="Arial" w:hAnsi="Arial" w:cs="Arial"/>
          <w:sz w:val="22"/>
          <w:szCs w:val="22"/>
        </w:rPr>
        <w:tab/>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11E050EC"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5.</w:t>
      </w:r>
      <w:r w:rsidRPr="00AC269F">
        <w:rPr>
          <w:rFonts w:ascii="Arial" w:hAnsi="Arial" w:cs="Arial"/>
          <w:sz w:val="22"/>
          <w:szCs w:val="22"/>
        </w:rPr>
        <w:tab/>
        <w:t>Maksymalna wartość zmiany wynagrodzenia Wykonawcy, jaką dopuszcza Zamawiający w 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3F36FE31" w14:textId="4441272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6.</w:t>
      </w:r>
      <w:r w:rsidRPr="00AC269F">
        <w:rPr>
          <w:rFonts w:ascii="Arial" w:hAnsi="Arial" w:cs="Arial"/>
          <w:sz w:val="22"/>
          <w:szCs w:val="22"/>
        </w:rPr>
        <w:tab/>
        <w:t>Strona wnioskująca o dokonanie zmiany wynagrodzenia powinna wystąpić z wnioskiem do drugiej Strony o zmianę wynagrodzenia w terminie 30 dni od opublikowania Komunikatu Prezesa GUS w Monitorze Polskim. Jeżeli w terminie, o którym mowa w</w:t>
      </w:r>
      <w:r>
        <w:rPr>
          <w:rFonts w:ascii="Arial" w:hAnsi="Arial" w:cs="Arial"/>
          <w:sz w:val="22"/>
          <w:szCs w:val="22"/>
        </w:rPr>
        <w:t> </w:t>
      </w:r>
      <w:r w:rsidRPr="00AC269F">
        <w:rPr>
          <w:rFonts w:ascii="Arial" w:hAnsi="Arial" w:cs="Arial"/>
          <w:sz w:val="22"/>
          <w:szCs w:val="22"/>
        </w:rPr>
        <w:t>zdaniu poprzednim Strona nie wystąpi do drugiej Strony z wnioskiem o dokonanie zmian wynagrodzenia, to wówczas Strony przyjmować będą, że zrzeka się roszczenia o</w:t>
      </w:r>
      <w:r>
        <w:rPr>
          <w:rFonts w:ascii="Arial" w:hAnsi="Arial" w:cs="Arial"/>
          <w:sz w:val="22"/>
          <w:szCs w:val="22"/>
        </w:rPr>
        <w:t> </w:t>
      </w:r>
      <w:r w:rsidRPr="00AC269F">
        <w:rPr>
          <w:rFonts w:ascii="Arial" w:hAnsi="Arial" w:cs="Arial"/>
          <w:sz w:val="22"/>
          <w:szCs w:val="22"/>
        </w:rPr>
        <w:t xml:space="preserve">zmianę wynagrodzenia. </w:t>
      </w:r>
    </w:p>
    <w:p w14:paraId="3BC274A5"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7.</w:t>
      </w:r>
      <w:r w:rsidRPr="00AC269F">
        <w:rPr>
          <w:rFonts w:ascii="Arial" w:hAnsi="Arial" w:cs="Arial"/>
          <w:sz w:val="22"/>
          <w:szCs w:val="22"/>
        </w:rPr>
        <w:tab/>
        <w:t>We wniosku Wykonawca zobowiązany jest do wskazania i udokumentowania okoliczności, na które powołuje się wnosząc o zmianę wynagrodzenia oraz wykazania kwoty zmiany wynagrodzenia.</w:t>
      </w:r>
    </w:p>
    <w:p w14:paraId="2E01A56D" w14:textId="77777777" w:rsid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8.</w:t>
      </w:r>
      <w:r w:rsidRPr="00AC269F">
        <w:rPr>
          <w:rFonts w:ascii="Arial" w:hAnsi="Arial" w:cs="Arial"/>
          <w:sz w:val="22"/>
          <w:szCs w:val="22"/>
        </w:rPr>
        <w:tab/>
        <w:t>W terminie 14 dni od dnia otrzymania żądania zmiany, Zamawiający powiadomi Wykonawcę o akceptacji żądania zmiany umowy i terminie podpisania aneksu do umowy lub odpowiednio o braku akceptacji zmiany wraz z uzasadnieniem.</w:t>
      </w:r>
    </w:p>
    <w:p w14:paraId="4856D5DE" w14:textId="4D5C59A2"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9. </w:t>
      </w:r>
      <w:r w:rsidRPr="00AC269F">
        <w:rPr>
          <w:rFonts w:ascii="Arial" w:hAnsi="Arial" w:cs="Arial"/>
          <w:sz w:val="22"/>
          <w:szCs w:val="22"/>
        </w:rPr>
        <w:t>Wykonawca ma obowiązek zmiany wynagrodzenia należnego Podwykonawcom, jeżeli Wykonawcy temu zmieniono wartość wynagrodzenia, w związku ze zmianami cen i</w:t>
      </w:r>
      <w:r>
        <w:rPr>
          <w:rFonts w:ascii="Arial" w:hAnsi="Arial" w:cs="Arial"/>
          <w:sz w:val="22"/>
          <w:szCs w:val="22"/>
        </w:rPr>
        <w:t> </w:t>
      </w:r>
      <w:r w:rsidRPr="00AC269F">
        <w:rPr>
          <w:rFonts w:ascii="Arial" w:hAnsi="Arial" w:cs="Arial"/>
          <w:sz w:val="22"/>
          <w:szCs w:val="22"/>
        </w:rPr>
        <w:t>kosztów realizacji zamówienia.</w:t>
      </w:r>
    </w:p>
    <w:p w14:paraId="41CAE435" w14:textId="7095115E" w:rsidR="009C6485" w:rsidRDefault="0054017F" w:rsidP="009C6485">
      <w:pPr>
        <w:spacing w:line="360" w:lineRule="auto"/>
        <w:jc w:val="center"/>
        <w:rPr>
          <w:rFonts w:ascii="Arial" w:hAnsi="Arial" w:cs="Arial"/>
          <w:b/>
          <w:bCs/>
          <w:sz w:val="22"/>
          <w:szCs w:val="22"/>
        </w:rPr>
      </w:pPr>
      <w:r w:rsidRPr="005B4AB2">
        <w:rPr>
          <w:rFonts w:ascii="Arial" w:hAnsi="Arial" w:cs="Arial"/>
          <w:b/>
          <w:sz w:val="22"/>
          <w:szCs w:val="22"/>
        </w:rPr>
        <w:t>§ 1</w:t>
      </w:r>
      <w:r w:rsidR="00EC5ABF">
        <w:rPr>
          <w:rFonts w:ascii="Arial" w:hAnsi="Arial" w:cs="Arial"/>
          <w:b/>
          <w:sz w:val="22"/>
          <w:szCs w:val="22"/>
        </w:rPr>
        <w:t>3</w:t>
      </w:r>
      <w:r w:rsidR="009C6485" w:rsidRPr="009C6485">
        <w:rPr>
          <w:rFonts w:ascii="Arial" w:hAnsi="Arial" w:cs="Arial"/>
          <w:b/>
          <w:bCs/>
          <w:sz w:val="22"/>
          <w:szCs w:val="22"/>
        </w:rPr>
        <w:t xml:space="preserve"> </w:t>
      </w:r>
    </w:p>
    <w:p w14:paraId="1938800E" w14:textId="4D25E4E4"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Mechanizm zgłaszania nieprawidłowości</w:t>
      </w:r>
    </w:p>
    <w:p w14:paraId="706D27EA" w14:textId="77777777" w:rsidR="00847C65" w:rsidRPr="008915C7" w:rsidRDefault="00847C65" w:rsidP="00847C65">
      <w:pPr>
        <w:widowControl w:val="0"/>
        <w:numPr>
          <w:ilvl w:val="3"/>
          <w:numId w:val="44"/>
        </w:numPr>
        <w:tabs>
          <w:tab w:val="clear" w:pos="1800"/>
        </w:tabs>
        <w:autoSpaceDE w:val="0"/>
        <w:spacing w:before="0" w:line="360" w:lineRule="auto"/>
        <w:ind w:left="284" w:hanging="284"/>
        <w:jc w:val="left"/>
        <w:rPr>
          <w:rFonts w:ascii="Arial" w:hAnsi="Arial" w:cs="Arial"/>
          <w:sz w:val="22"/>
          <w:szCs w:val="22"/>
        </w:rPr>
      </w:pPr>
      <w:r w:rsidRPr="008915C7">
        <w:rPr>
          <w:rFonts w:ascii="Arial" w:hAnsi="Arial" w:cs="Arial"/>
          <w:sz w:val="22"/>
          <w:szCs w:val="22"/>
        </w:rPr>
        <w:t xml:space="preserve">Wykonawca przyjmuje do wiadomości, że w związku z realizacją projektu </w:t>
      </w:r>
      <w:r w:rsidRPr="008915C7">
        <w:rPr>
          <w:rFonts w:ascii="Arial" w:hAnsi="Arial" w:cs="Arial"/>
          <w:sz w:val="22"/>
          <w:szCs w:val="22"/>
        </w:rPr>
        <w:br/>
        <w:t xml:space="preserve">nr </w:t>
      </w:r>
      <w:r w:rsidRPr="00071D25">
        <w:rPr>
          <w:rFonts w:ascii="Arial" w:hAnsi="Arial" w:cs="Arial"/>
          <w:sz w:val="22"/>
          <w:szCs w:val="22"/>
        </w:rPr>
        <w:t>FENX.01.05-IW.01-0038/25 pn. „Ochrona niedźwiedzia brunatnego poprzez minimalizowanie sytuacji konfliktowych z jego udziałem na terenie województwa podkarpackiego i małopolskiego”</w:t>
      </w:r>
      <w:r>
        <w:rPr>
          <w:rFonts w:ascii="Arial" w:hAnsi="Arial" w:cs="Arial"/>
          <w:sz w:val="22"/>
          <w:szCs w:val="22"/>
        </w:rPr>
        <w:t xml:space="preserve"> </w:t>
      </w:r>
      <w:r w:rsidRPr="00A1117C">
        <w:rPr>
          <w:rFonts w:ascii="Arial" w:hAnsi="Arial" w:cs="Arial"/>
          <w:sz w:val="22"/>
          <w:szCs w:val="22"/>
        </w:rPr>
        <w:t>obowiązuje mechanizm umożliwiający zgłaszanie potencjalnych nieprawidłowości lub nadużyć finansowych</w:t>
      </w:r>
      <w:r>
        <w:rPr>
          <w:rFonts w:ascii="Arial" w:hAnsi="Arial" w:cs="Arial"/>
          <w:sz w:val="22"/>
          <w:szCs w:val="22"/>
        </w:rPr>
        <w:t>.</w:t>
      </w:r>
    </w:p>
    <w:p w14:paraId="26A1426E" w14:textId="77777777" w:rsidR="00847C65" w:rsidRPr="0060722C" w:rsidRDefault="00847C65" w:rsidP="00847C65">
      <w:pPr>
        <w:widowControl w:val="0"/>
        <w:numPr>
          <w:ilvl w:val="3"/>
          <w:numId w:val="44"/>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Informacja o funkcjonowaniu mechanizmu, o którym mowa w ust. 1 została upubliczniona przez Zamawiającego na stronie internetowej pod adresem: </w:t>
      </w:r>
    </w:p>
    <w:p w14:paraId="137E4AB5" w14:textId="77777777" w:rsidR="00847C65" w:rsidRPr="005432E4" w:rsidRDefault="00847C65" w:rsidP="00847C65">
      <w:pPr>
        <w:spacing w:line="360" w:lineRule="auto"/>
        <w:ind w:left="284"/>
        <w:jc w:val="left"/>
        <w:rPr>
          <w:rFonts w:ascii="Arial" w:hAnsi="Arial" w:cs="Arial"/>
          <w:sz w:val="22"/>
          <w:szCs w:val="22"/>
        </w:rPr>
      </w:pPr>
      <w:hyperlink r:id="rId8" w:history="1">
        <w:r w:rsidRPr="00BD4C6B">
          <w:rPr>
            <w:rStyle w:val="Hipercze"/>
            <w:rFonts w:ascii="Arial" w:hAnsi="Arial" w:cs="Arial"/>
            <w:sz w:val="22"/>
            <w:szCs w:val="22"/>
          </w:rPr>
          <w:t>https://www.gov.pl/web/rdos-rzeszow/projekty-i-kampanie-spoleczne</w:t>
        </w:r>
      </w:hyperlink>
      <w:r>
        <w:rPr>
          <w:rFonts w:ascii="Arial" w:hAnsi="Arial" w:cs="Arial"/>
          <w:sz w:val="22"/>
          <w:szCs w:val="22"/>
        </w:rPr>
        <w:t>.</w:t>
      </w:r>
    </w:p>
    <w:p w14:paraId="63DB95CF" w14:textId="08920F39" w:rsidR="00BB3841" w:rsidRPr="00BB3841" w:rsidRDefault="00847C65" w:rsidP="00BB3841">
      <w:pPr>
        <w:widowControl w:val="0"/>
        <w:numPr>
          <w:ilvl w:val="3"/>
          <w:numId w:val="44"/>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Wykonawca zobowiązuje się do zapoznania się z treścią tej informacji oraz do poinformowania osób zaangażowanych przez niego do realizacji umowy również </w:t>
      </w:r>
      <w:r w:rsidRPr="0060722C">
        <w:rPr>
          <w:rFonts w:ascii="Arial" w:hAnsi="Arial" w:cs="Arial"/>
          <w:sz w:val="22"/>
          <w:szCs w:val="22"/>
        </w:rPr>
        <w:br/>
        <w:t>o możliwości zgłaszania nieprawidłowości za pośrednictwem mechanizmu, o którym mowa w ust. 1.</w:t>
      </w:r>
    </w:p>
    <w:p w14:paraId="177EE566" w14:textId="720A99D2"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 xml:space="preserve">§ </w:t>
      </w:r>
      <w:r w:rsidR="00653B1F">
        <w:rPr>
          <w:rFonts w:ascii="Arial" w:hAnsi="Arial" w:cs="Arial"/>
          <w:b/>
          <w:bCs/>
          <w:sz w:val="22"/>
          <w:szCs w:val="22"/>
        </w:rPr>
        <w:t>1</w:t>
      </w:r>
      <w:r w:rsidR="00AC269F">
        <w:rPr>
          <w:rFonts w:ascii="Arial" w:hAnsi="Arial" w:cs="Arial"/>
          <w:b/>
          <w:bCs/>
          <w:sz w:val="22"/>
          <w:szCs w:val="22"/>
        </w:rPr>
        <w:t>5</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424975">
      <w:pPr>
        <w:numPr>
          <w:ilvl w:val="1"/>
          <w:numId w:val="15"/>
        </w:numPr>
        <w:tabs>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722AF909" w:rsidR="0054017F" w:rsidRPr="005B4AB2" w:rsidRDefault="0054017F" w:rsidP="00424975">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Pr="005B4AB2">
        <w:rPr>
          <w:rFonts w:ascii="Arial" w:hAnsi="Arial" w:cs="Arial"/>
          <w:sz w:val="22"/>
          <w:szCs w:val="22"/>
        </w:rPr>
        <w:t>ustawy z dnia 23 kwietnia 1964</w:t>
      </w:r>
      <w:r w:rsidR="007F5950">
        <w:rPr>
          <w:rFonts w:ascii="Arial" w:hAnsi="Arial" w:cs="Arial"/>
          <w:sz w:val="22"/>
          <w:szCs w:val="22"/>
        </w:rPr>
        <w:t> </w:t>
      </w:r>
      <w:r w:rsidRPr="005B4AB2">
        <w:rPr>
          <w:rFonts w:ascii="Arial" w:hAnsi="Arial" w:cs="Arial"/>
          <w:sz w:val="22"/>
          <w:szCs w:val="22"/>
        </w:rPr>
        <w:t>r.</w:t>
      </w:r>
      <w:r w:rsidR="0065627F">
        <w:rPr>
          <w:rFonts w:ascii="Arial" w:hAnsi="Arial" w:cs="Arial"/>
          <w:sz w:val="22"/>
          <w:szCs w:val="22"/>
        </w:rPr>
        <w:t xml:space="preserve"> - Kodeks cywilny</w:t>
      </w:r>
      <w:r w:rsidR="00934541" w:rsidRPr="00934541">
        <w:rPr>
          <w:rFonts w:ascii="Arial" w:hAnsi="Arial" w:cs="Arial"/>
          <w:sz w:val="22"/>
          <w:szCs w:val="22"/>
        </w:rPr>
        <w:t xml:space="preserve">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7DF864BE" w14:textId="2EE92F69" w:rsidR="00B42439" w:rsidRDefault="009C6485" w:rsidP="00B42439">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Wykonawca oświadcza, że zapoznał się z Polityką środowiskową RDOŚ</w:t>
      </w:r>
      <w:r w:rsidR="005905C3">
        <w:rPr>
          <w:rFonts w:ascii="Arial" w:hAnsi="Arial" w:cs="Arial"/>
          <w:sz w:val="22"/>
          <w:szCs w:val="22"/>
        </w:rPr>
        <w:t xml:space="preserve"> w</w:t>
      </w:r>
      <w:r w:rsidRPr="007843BB">
        <w:rPr>
          <w:rFonts w:ascii="Arial" w:hAnsi="Arial" w:cs="Arial"/>
          <w:sz w:val="22"/>
          <w:szCs w:val="22"/>
        </w:rPr>
        <w:t xml:space="preserve"> Rzesz</w:t>
      </w:r>
      <w:r w:rsidR="005905C3">
        <w:rPr>
          <w:rFonts w:ascii="Arial" w:hAnsi="Arial" w:cs="Arial"/>
          <w:sz w:val="22"/>
          <w:szCs w:val="22"/>
        </w:rPr>
        <w:t>owie</w:t>
      </w:r>
      <w:r w:rsidRPr="007843BB">
        <w:rPr>
          <w:rFonts w:ascii="Arial" w:hAnsi="Arial" w:cs="Arial"/>
          <w:sz w:val="22"/>
          <w:szCs w:val="22"/>
        </w:rPr>
        <w:t xml:space="preserve"> </w:t>
      </w:r>
      <w:r w:rsidRPr="007843BB">
        <w:rPr>
          <w:rFonts w:ascii="Arial" w:hAnsi="Arial" w:cs="Arial"/>
          <w:sz w:val="22"/>
          <w:szCs w:val="22"/>
        </w:rPr>
        <w:br/>
        <w:t>i zobowiązuje się postępować zgodnie z wymaganiami prawnymi w zakresie ochrony środowiska.</w:t>
      </w:r>
    </w:p>
    <w:p w14:paraId="60B6188E" w14:textId="0BAC889F" w:rsidR="00B42439" w:rsidRDefault="00B42439" w:rsidP="00B42439">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B42439">
        <w:rPr>
          <w:rFonts w:ascii="Arial" w:hAnsi="Arial" w:cs="Arial"/>
          <w:sz w:val="22"/>
          <w:szCs w:val="22"/>
        </w:rPr>
        <w:t>Umo</w:t>
      </w:r>
      <w:r>
        <w:rPr>
          <w:rFonts w:ascii="Arial" w:hAnsi="Arial" w:cs="Arial"/>
          <w:sz w:val="22"/>
          <w:szCs w:val="22"/>
        </w:rPr>
        <w:t>wa</w:t>
      </w:r>
      <w:r w:rsidRPr="00B42439">
        <w:rPr>
          <w:rFonts w:ascii="Arial" w:hAnsi="Arial" w:cs="Arial"/>
          <w:sz w:val="22"/>
          <w:szCs w:val="22"/>
        </w:rPr>
        <w:t xml:space="preserve"> zawarta w formie elektronicznej – Wykonawca oraz Zamawiający składają kwalifikowany podpis elektroniczny na umowie. Datą zawarcia umowy jest data złożenia podpisu przez ostatnią ze stron.</w:t>
      </w:r>
    </w:p>
    <w:p w14:paraId="5CC9F12B" w14:textId="2332A4EA" w:rsidR="00477DD0" w:rsidRPr="00B55A86" w:rsidRDefault="00477DD0" w:rsidP="00477DD0">
      <w:pPr>
        <w:numPr>
          <w:ilvl w:val="1"/>
          <w:numId w:val="15"/>
        </w:numPr>
        <w:tabs>
          <w:tab w:val="left" w:pos="357"/>
          <w:tab w:val="num" w:pos="502"/>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Umowę sporządzono w dwóch jednobrzmiących egzemplarzach, po jednym dla każdej ze Stron*</w:t>
      </w:r>
      <w:r w:rsidR="00EC5ABF">
        <w:rPr>
          <w:rFonts w:ascii="Arial" w:hAnsi="Arial" w:cs="Arial"/>
          <w:sz w:val="22"/>
          <w:szCs w:val="22"/>
        </w:rPr>
        <w:t>*</w:t>
      </w:r>
      <w:r w:rsidRPr="00B55A86">
        <w:rPr>
          <w:rFonts w:ascii="Arial" w:hAnsi="Arial" w:cs="Arial"/>
          <w:sz w:val="22"/>
          <w:szCs w:val="22"/>
        </w:rPr>
        <w:t>*</w:t>
      </w:r>
      <w:r w:rsidR="000C24D1">
        <w:rPr>
          <w:rFonts w:ascii="Arial" w:hAnsi="Arial" w:cs="Arial"/>
          <w:sz w:val="22"/>
          <w:szCs w:val="22"/>
        </w:rPr>
        <w:t>*</w:t>
      </w:r>
      <w:r w:rsidRPr="00B55A86">
        <w:rPr>
          <w:rFonts w:ascii="Arial" w:hAnsi="Arial" w:cs="Arial"/>
          <w:sz w:val="22"/>
          <w:szCs w:val="22"/>
        </w:rPr>
        <w:t>.</w:t>
      </w:r>
    </w:p>
    <w:tbl>
      <w:tblPr>
        <w:tblW w:w="9290" w:type="dxa"/>
        <w:tblLook w:val="04A0" w:firstRow="1" w:lastRow="0" w:firstColumn="1" w:lastColumn="0" w:noHBand="0" w:noVBand="1"/>
      </w:tblPr>
      <w:tblGrid>
        <w:gridCol w:w="4645"/>
        <w:gridCol w:w="4645"/>
      </w:tblGrid>
      <w:tr w:rsidR="00477DD0" w:rsidRPr="00B55A86" w14:paraId="267229ED" w14:textId="77777777" w:rsidTr="00A966C5">
        <w:trPr>
          <w:trHeight w:val="20"/>
        </w:trPr>
        <w:tc>
          <w:tcPr>
            <w:tcW w:w="4645" w:type="dxa"/>
            <w:vAlign w:val="center"/>
          </w:tcPr>
          <w:p w14:paraId="4A35EE1D" w14:textId="77777777" w:rsidR="00477DD0" w:rsidRPr="00B55A86" w:rsidRDefault="00477DD0" w:rsidP="00A966C5">
            <w:pPr>
              <w:spacing w:before="0" w:after="240" w:line="360" w:lineRule="auto"/>
              <w:jc w:val="center"/>
              <w:rPr>
                <w:rFonts w:ascii="Arial" w:hAnsi="Arial" w:cs="Arial"/>
                <w:b/>
                <w:sz w:val="22"/>
                <w:szCs w:val="22"/>
              </w:rPr>
            </w:pPr>
            <w:r w:rsidRPr="00B55A86">
              <w:rPr>
                <w:rFonts w:ascii="Arial" w:hAnsi="Arial" w:cs="Arial"/>
                <w:b/>
                <w:sz w:val="22"/>
                <w:szCs w:val="22"/>
              </w:rPr>
              <w:t>WYKONAWCA</w:t>
            </w:r>
          </w:p>
        </w:tc>
        <w:tc>
          <w:tcPr>
            <w:tcW w:w="4645" w:type="dxa"/>
            <w:vAlign w:val="center"/>
          </w:tcPr>
          <w:p w14:paraId="11FCB32B" w14:textId="77777777" w:rsidR="00477DD0" w:rsidRPr="00B55A86" w:rsidRDefault="00477DD0" w:rsidP="00A966C5">
            <w:pPr>
              <w:spacing w:before="0" w:after="240" w:line="360" w:lineRule="auto"/>
              <w:jc w:val="center"/>
              <w:rPr>
                <w:rFonts w:ascii="Arial" w:hAnsi="Arial" w:cs="Arial"/>
                <w:b/>
                <w:sz w:val="22"/>
                <w:szCs w:val="22"/>
              </w:rPr>
            </w:pPr>
            <w:r w:rsidRPr="00B55A86">
              <w:rPr>
                <w:rFonts w:ascii="Arial" w:hAnsi="Arial" w:cs="Arial"/>
                <w:b/>
                <w:sz w:val="22"/>
                <w:szCs w:val="22"/>
              </w:rPr>
              <w:t>ZAMAWIAJ</w:t>
            </w:r>
            <w:r w:rsidRPr="00B55A86">
              <w:rPr>
                <w:rFonts w:ascii="Arial" w:eastAsia="TT45Co00" w:hAnsi="Arial" w:cs="Arial"/>
                <w:b/>
                <w:sz w:val="22"/>
                <w:szCs w:val="22"/>
              </w:rPr>
              <w:t>Ą</w:t>
            </w:r>
            <w:r w:rsidRPr="00B55A86">
              <w:rPr>
                <w:rFonts w:ascii="Arial" w:hAnsi="Arial" w:cs="Arial"/>
                <w:b/>
                <w:sz w:val="22"/>
                <w:szCs w:val="22"/>
              </w:rPr>
              <w:t>CY</w:t>
            </w:r>
          </w:p>
        </w:tc>
      </w:tr>
    </w:tbl>
    <w:p w14:paraId="35B4A2AD" w14:textId="1601E230" w:rsidR="00477DD0" w:rsidRPr="00D055AF" w:rsidRDefault="00477DD0" w:rsidP="00477DD0">
      <w:pPr>
        <w:rPr>
          <w:rFonts w:ascii="Arial" w:hAnsi="Arial" w:cs="Arial"/>
          <w:sz w:val="18"/>
          <w:szCs w:val="18"/>
        </w:rPr>
      </w:pPr>
      <w:r w:rsidRPr="00D055AF">
        <w:rPr>
          <w:rFonts w:ascii="Arial" w:hAnsi="Arial" w:cs="Arial"/>
          <w:sz w:val="18"/>
          <w:szCs w:val="18"/>
        </w:rPr>
        <w:t>*  w przypadku umowy zawieranej w formie elektronicznej data i miejsce zawarcia umowy zostaną usunięte</w:t>
      </w:r>
    </w:p>
    <w:p w14:paraId="3DDC9768" w14:textId="5A924AAA" w:rsidR="00EC5ABF" w:rsidRDefault="00477DD0" w:rsidP="00477DD0">
      <w:pPr>
        <w:rPr>
          <w:rFonts w:ascii="Arial" w:hAnsi="Arial" w:cs="Arial"/>
          <w:sz w:val="18"/>
          <w:szCs w:val="18"/>
        </w:rPr>
      </w:pPr>
      <w:r w:rsidRPr="00D055AF">
        <w:rPr>
          <w:rFonts w:ascii="Arial" w:hAnsi="Arial" w:cs="Arial"/>
          <w:sz w:val="18"/>
          <w:szCs w:val="18"/>
        </w:rPr>
        <w:t>*</w:t>
      </w:r>
      <w:r>
        <w:rPr>
          <w:rFonts w:ascii="Arial" w:hAnsi="Arial" w:cs="Arial"/>
          <w:sz w:val="18"/>
          <w:szCs w:val="18"/>
        </w:rPr>
        <w:t>*</w:t>
      </w:r>
      <w:r w:rsidR="00EC5ABF">
        <w:rPr>
          <w:rFonts w:ascii="Arial" w:hAnsi="Arial" w:cs="Arial"/>
          <w:sz w:val="18"/>
          <w:szCs w:val="18"/>
        </w:rPr>
        <w:t xml:space="preserve"> zapis zostanie dostosowany do wybranej części</w:t>
      </w:r>
    </w:p>
    <w:p w14:paraId="6CDC4B29" w14:textId="144A0421" w:rsidR="000C24D1" w:rsidRDefault="00EC5ABF" w:rsidP="00477DD0">
      <w:pPr>
        <w:rPr>
          <w:rFonts w:ascii="Arial" w:hAnsi="Arial" w:cs="Arial"/>
          <w:sz w:val="18"/>
          <w:szCs w:val="18"/>
        </w:rPr>
      </w:pPr>
      <w:r>
        <w:rPr>
          <w:rFonts w:ascii="Arial" w:hAnsi="Arial" w:cs="Arial"/>
          <w:sz w:val="18"/>
          <w:szCs w:val="18"/>
        </w:rPr>
        <w:t>***</w:t>
      </w:r>
      <w:r w:rsidR="00477DD0" w:rsidRPr="00D055AF">
        <w:rPr>
          <w:rFonts w:ascii="Arial" w:hAnsi="Arial" w:cs="Arial"/>
          <w:sz w:val="18"/>
          <w:szCs w:val="18"/>
        </w:rPr>
        <w:t xml:space="preserve"> </w:t>
      </w:r>
      <w:r w:rsidR="000C24D1">
        <w:rPr>
          <w:rFonts w:ascii="Arial" w:hAnsi="Arial" w:cs="Arial"/>
          <w:sz w:val="18"/>
          <w:szCs w:val="18"/>
        </w:rPr>
        <w:t>zapis zostanie uzupełniony zgodnie z ofertą Wykonawcy</w:t>
      </w:r>
    </w:p>
    <w:p w14:paraId="1E10FFCA" w14:textId="566CB398" w:rsidR="000C24D1" w:rsidRDefault="000C24D1" w:rsidP="00477DD0">
      <w:pPr>
        <w:rPr>
          <w:rFonts w:ascii="Arial" w:hAnsi="Arial" w:cs="Arial"/>
          <w:sz w:val="18"/>
          <w:szCs w:val="18"/>
        </w:rPr>
      </w:pPr>
      <w:r>
        <w:rPr>
          <w:rFonts w:ascii="Arial" w:hAnsi="Arial" w:cs="Arial"/>
          <w:sz w:val="18"/>
          <w:szCs w:val="18"/>
        </w:rPr>
        <w:t xml:space="preserve">**** </w:t>
      </w:r>
      <w:r w:rsidR="00477DD0" w:rsidRPr="00D055AF">
        <w:rPr>
          <w:rFonts w:ascii="Arial" w:hAnsi="Arial" w:cs="Arial"/>
          <w:sz w:val="18"/>
          <w:szCs w:val="18"/>
        </w:rPr>
        <w:t>w przypadku umowy zawartej w formie elektronicznej zapis zostanie usunięty</w:t>
      </w:r>
    </w:p>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default" r:id="rId9"/>
      <w:footerReference w:type="default" r:id="rId10"/>
      <w:headerReference w:type="first" r:id="rId11"/>
      <w:footerReference w:type="first" r:id="rId12"/>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BC24C" w14:textId="77777777" w:rsidR="00803542" w:rsidRDefault="00803542">
      <w:pPr>
        <w:spacing w:before="0"/>
      </w:pPr>
      <w:r>
        <w:separator/>
      </w:r>
    </w:p>
  </w:endnote>
  <w:endnote w:type="continuationSeparator" w:id="0">
    <w:p w14:paraId="349404B7" w14:textId="77777777" w:rsidR="00803542" w:rsidRDefault="008035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6513CECC" w:rsidR="0011763E" w:rsidRPr="005C5677" w:rsidRDefault="0011763E" w:rsidP="00867B62">
    <w:pPr>
      <w:tabs>
        <w:tab w:val="right" w:pos="9356"/>
      </w:tabs>
      <w:spacing w:before="0"/>
      <w:rPr>
        <w:rFonts w:ascii="Arial" w:hAnsi="Arial" w:cs="Arial"/>
        <w:bCs/>
        <w:sz w:val="20"/>
      </w:rPr>
    </w:pPr>
    <w:r w:rsidRPr="008F4295">
      <w:rPr>
        <w:rFonts w:ascii="Arial" w:hAnsi="Arial" w:cs="Arial"/>
        <w:sz w:val="20"/>
      </w:rPr>
      <w:tab/>
      <w:t xml:space="preserve">Str. </w:t>
    </w:r>
    <w:r w:rsidR="003928C4" w:rsidRPr="008F4295">
      <w:rPr>
        <w:rFonts w:ascii="Arial" w:hAnsi="Arial" w:cs="Arial"/>
        <w:sz w:val="20"/>
      </w:rPr>
      <w:fldChar w:fldCharType="begin"/>
    </w:r>
    <w:r w:rsidRPr="008F4295">
      <w:rPr>
        <w:rFonts w:ascii="Arial" w:hAnsi="Arial" w:cs="Arial"/>
        <w:sz w:val="20"/>
      </w:rPr>
      <w:instrText>PAGE  \* Arabic  \* MERGEFORMAT</w:instrText>
    </w:r>
    <w:r w:rsidR="003928C4" w:rsidRPr="008F4295">
      <w:rPr>
        <w:rFonts w:ascii="Arial" w:hAnsi="Arial" w:cs="Arial"/>
        <w:sz w:val="20"/>
      </w:rPr>
      <w:fldChar w:fldCharType="separate"/>
    </w:r>
    <w:r w:rsidR="00EC5ABF">
      <w:rPr>
        <w:rFonts w:ascii="Arial" w:hAnsi="Arial" w:cs="Arial"/>
        <w:noProof/>
        <w:sz w:val="20"/>
      </w:rPr>
      <w:t>12</w:t>
    </w:r>
    <w:r w:rsidR="003928C4" w:rsidRPr="008F4295">
      <w:rPr>
        <w:rFonts w:ascii="Arial" w:hAnsi="Arial" w:cs="Arial"/>
        <w:sz w:val="20"/>
      </w:rPr>
      <w:fldChar w:fldCharType="end"/>
    </w:r>
    <w:r w:rsidRPr="008F4295">
      <w:rPr>
        <w:rFonts w:ascii="Arial" w:hAnsi="Arial" w:cs="Arial"/>
        <w:sz w:val="20"/>
      </w:rPr>
      <w:t xml:space="preserve"> z </w:t>
    </w:r>
    <w:fldSimple w:instr="NUMPAGES  \* Arabic  \* MERGEFORMAT">
      <w:r w:rsidR="00EC5ABF" w:rsidRPr="00EC5ABF">
        <w:rPr>
          <w:rFonts w:ascii="Arial" w:hAnsi="Arial" w:cs="Arial"/>
          <w:noProof/>
          <w:sz w:val="20"/>
        </w:rPr>
        <w:t>12</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3366417F" w:rsidR="006E078F" w:rsidRDefault="00132DEF">
    <w:pPr>
      <w:pStyle w:val="Stopka"/>
    </w:pPr>
    <w:r w:rsidRPr="00821F91">
      <w:rPr>
        <w:noProof/>
        <w:lang w:eastAsia="pl-PL"/>
      </w:rPr>
      <w:drawing>
        <wp:inline distT="0" distB="0" distL="0" distR="0" wp14:anchorId="74EB6772" wp14:editId="05EC771B">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CB591" w14:textId="77777777" w:rsidR="00803542" w:rsidRDefault="00803542">
      <w:pPr>
        <w:spacing w:before="0"/>
      </w:pPr>
      <w:r>
        <w:separator/>
      </w:r>
    </w:p>
  </w:footnote>
  <w:footnote w:type="continuationSeparator" w:id="0">
    <w:p w14:paraId="2B5B67F2" w14:textId="77777777" w:rsidR="00803542" w:rsidRDefault="0080354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48A1762"/>
    <w:multiLevelType w:val="hybridMultilevel"/>
    <w:tmpl w:val="068A1820"/>
    <w:lvl w:ilvl="0" w:tplc="8EAE0D66">
      <w:start w:val="1"/>
      <w:numFmt w:val="decimal"/>
      <w:lvlText w:val="%1."/>
      <w:lvlJc w:val="left"/>
      <w:pPr>
        <w:ind w:left="502" w:hanging="360"/>
      </w:pPr>
      <w:rPr>
        <w:rFonts w:hint="default"/>
      </w:r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23022E5F"/>
    <w:multiLevelType w:val="hybridMultilevel"/>
    <w:tmpl w:val="01A0CF42"/>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E301D22"/>
    <w:multiLevelType w:val="hybridMultilevel"/>
    <w:tmpl w:val="D122A3EA"/>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749"/>
        </w:tabs>
        <w:ind w:left="749"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3734B2B"/>
    <w:multiLevelType w:val="hybridMultilevel"/>
    <w:tmpl w:val="F5AA0A40"/>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1"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D7665EF"/>
    <w:multiLevelType w:val="multilevel"/>
    <w:tmpl w:val="13F2721C"/>
    <w:lvl w:ilvl="0">
      <w:start w:val="1"/>
      <w:numFmt w:val="decimal"/>
      <w:lvlText w:val="%1)"/>
      <w:lvlJc w:val="left"/>
      <w:pPr>
        <w:tabs>
          <w:tab w:val="num" w:pos="720"/>
        </w:tabs>
        <w:ind w:left="720" w:hanging="360"/>
      </w:pPr>
      <w:rPr>
        <w:rFonts w:hint="default"/>
      </w:rPr>
    </w:lvl>
    <w:lvl w:ilvl="1">
      <w:start w:val="5"/>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4"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5"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AC710CC"/>
    <w:multiLevelType w:val="hybridMultilevel"/>
    <w:tmpl w:val="47B08378"/>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8E11F4C"/>
    <w:multiLevelType w:val="hybridMultilevel"/>
    <w:tmpl w:val="C2B4FE80"/>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16cid:durableId="1030454937">
    <w:abstractNumId w:val="0"/>
  </w:num>
  <w:num w:numId="2" w16cid:durableId="895706680">
    <w:abstractNumId w:val="1"/>
  </w:num>
  <w:num w:numId="3" w16cid:durableId="873155303">
    <w:abstractNumId w:val="2"/>
  </w:num>
  <w:num w:numId="4" w16cid:durableId="1744568886">
    <w:abstractNumId w:val="3"/>
  </w:num>
  <w:num w:numId="5" w16cid:durableId="1497575784">
    <w:abstractNumId w:val="4"/>
  </w:num>
  <w:num w:numId="6" w16cid:durableId="898589671">
    <w:abstractNumId w:val="5"/>
  </w:num>
  <w:num w:numId="7" w16cid:durableId="40372274">
    <w:abstractNumId w:val="6"/>
  </w:num>
  <w:num w:numId="8" w16cid:durableId="1187643443">
    <w:abstractNumId w:val="7"/>
  </w:num>
  <w:num w:numId="9" w16cid:durableId="130440198">
    <w:abstractNumId w:val="11"/>
  </w:num>
  <w:num w:numId="10" w16cid:durableId="1106116749">
    <w:abstractNumId w:val="33"/>
  </w:num>
  <w:num w:numId="11" w16cid:durableId="1140489701">
    <w:abstractNumId w:val="12"/>
  </w:num>
  <w:num w:numId="12" w16cid:durableId="1517042849">
    <w:abstractNumId w:val="44"/>
  </w:num>
  <w:num w:numId="13" w16cid:durableId="927351834">
    <w:abstractNumId w:val="32"/>
  </w:num>
  <w:num w:numId="14" w16cid:durableId="1664162592">
    <w:abstractNumId w:val="21"/>
  </w:num>
  <w:num w:numId="15" w16cid:durableId="2119981340">
    <w:abstractNumId w:val="28"/>
  </w:num>
  <w:num w:numId="16" w16cid:durableId="891379375">
    <w:abstractNumId w:val="37"/>
  </w:num>
  <w:num w:numId="17" w16cid:durableId="380909376">
    <w:abstractNumId w:val="19"/>
  </w:num>
  <w:num w:numId="18" w16cid:durableId="1328631266">
    <w:abstractNumId w:val="24"/>
  </w:num>
  <w:num w:numId="19" w16cid:durableId="1660234882">
    <w:abstractNumId w:val="43"/>
  </w:num>
  <w:num w:numId="20" w16cid:durableId="811750896">
    <w:abstractNumId w:val="26"/>
  </w:num>
  <w:num w:numId="21" w16cid:durableId="621403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93734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1740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18637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97203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90725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1198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3124438">
    <w:abstractNumId w:val="18"/>
  </w:num>
  <w:num w:numId="29" w16cid:durableId="261643391">
    <w:abstractNumId w:val="34"/>
  </w:num>
  <w:num w:numId="30" w16cid:durableId="2055041006">
    <w:abstractNumId w:val="36"/>
  </w:num>
  <w:num w:numId="31" w16cid:durableId="179315156">
    <w:abstractNumId w:val="27"/>
  </w:num>
  <w:num w:numId="32" w16cid:durableId="7304267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1452547">
    <w:abstractNumId w:val="15"/>
  </w:num>
  <w:num w:numId="34" w16cid:durableId="383792762">
    <w:abstractNumId w:val="20"/>
  </w:num>
  <w:num w:numId="35" w16cid:durableId="168301482">
    <w:abstractNumId w:val="23"/>
  </w:num>
  <w:num w:numId="36" w16cid:durableId="1285650118">
    <w:abstractNumId w:val="8"/>
  </w:num>
  <w:num w:numId="37" w16cid:durableId="2055497858">
    <w:abstractNumId w:val="31"/>
  </w:num>
  <w:num w:numId="38" w16cid:durableId="1164974657">
    <w:abstractNumId w:val="39"/>
  </w:num>
  <w:num w:numId="39" w16cid:durableId="1158839318">
    <w:abstractNumId w:val="35"/>
  </w:num>
  <w:num w:numId="40" w16cid:durableId="110708238">
    <w:abstractNumId w:val="41"/>
  </w:num>
  <w:num w:numId="41" w16cid:durableId="16247748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7813557">
    <w:abstractNumId w:val="16"/>
  </w:num>
  <w:num w:numId="43" w16cid:durableId="1844975609">
    <w:abstractNumId w:val="25"/>
  </w:num>
  <w:num w:numId="44" w16cid:durableId="1996257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40040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3953171">
    <w:abstractNumId w:val="30"/>
  </w:num>
  <w:num w:numId="47" w16cid:durableId="820728715">
    <w:abstractNumId w:val="45"/>
  </w:num>
  <w:num w:numId="48" w16cid:durableId="1084231072">
    <w:abstractNumId w:val="40"/>
  </w:num>
  <w:num w:numId="49" w16cid:durableId="187311294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07"/>
    <w:rsid w:val="00003667"/>
    <w:rsid w:val="00004B0D"/>
    <w:rsid w:val="000102AF"/>
    <w:rsid w:val="00012FE8"/>
    <w:rsid w:val="0001304E"/>
    <w:rsid w:val="00013C7A"/>
    <w:rsid w:val="00014022"/>
    <w:rsid w:val="000154B6"/>
    <w:rsid w:val="00016304"/>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24D1"/>
    <w:rsid w:val="000C3F61"/>
    <w:rsid w:val="000C5C4E"/>
    <w:rsid w:val="000D6279"/>
    <w:rsid w:val="000D650A"/>
    <w:rsid w:val="000D70B6"/>
    <w:rsid w:val="000D75E3"/>
    <w:rsid w:val="000E0205"/>
    <w:rsid w:val="000E176C"/>
    <w:rsid w:val="000E39BE"/>
    <w:rsid w:val="000E50DC"/>
    <w:rsid w:val="000E5312"/>
    <w:rsid w:val="000E7360"/>
    <w:rsid w:val="000F1F3D"/>
    <w:rsid w:val="000F313B"/>
    <w:rsid w:val="000F6688"/>
    <w:rsid w:val="000F7757"/>
    <w:rsid w:val="00102BA1"/>
    <w:rsid w:val="001041D7"/>
    <w:rsid w:val="00104239"/>
    <w:rsid w:val="0010433C"/>
    <w:rsid w:val="00104786"/>
    <w:rsid w:val="00106AA8"/>
    <w:rsid w:val="001079CF"/>
    <w:rsid w:val="00107ACF"/>
    <w:rsid w:val="001139A6"/>
    <w:rsid w:val="001157F6"/>
    <w:rsid w:val="0011763E"/>
    <w:rsid w:val="001271DB"/>
    <w:rsid w:val="00131A13"/>
    <w:rsid w:val="00132DEF"/>
    <w:rsid w:val="00134661"/>
    <w:rsid w:val="0014203C"/>
    <w:rsid w:val="00142D22"/>
    <w:rsid w:val="00147A80"/>
    <w:rsid w:val="001505B7"/>
    <w:rsid w:val="00153CB7"/>
    <w:rsid w:val="001561DC"/>
    <w:rsid w:val="00156A7A"/>
    <w:rsid w:val="0016119C"/>
    <w:rsid w:val="0016334A"/>
    <w:rsid w:val="00166E10"/>
    <w:rsid w:val="001677B5"/>
    <w:rsid w:val="00175050"/>
    <w:rsid w:val="00176348"/>
    <w:rsid w:val="00177ACA"/>
    <w:rsid w:val="00187805"/>
    <w:rsid w:val="001900F0"/>
    <w:rsid w:val="00190DAA"/>
    <w:rsid w:val="00191B1F"/>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4A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27CEA"/>
    <w:rsid w:val="00230DA5"/>
    <w:rsid w:val="00231AB7"/>
    <w:rsid w:val="002339AC"/>
    <w:rsid w:val="0023594C"/>
    <w:rsid w:val="0024475B"/>
    <w:rsid w:val="00245DE2"/>
    <w:rsid w:val="00247C40"/>
    <w:rsid w:val="00256A47"/>
    <w:rsid w:val="00256B2B"/>
    <w:rsid w:val="002617E7"/>
    <w:rsid w:val="002627C6"/>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17DF"/>
    <w:rsid w:val="002C2A14"/>
    <w:rsid w:val="002C33B3"/>
    <w:rsid w:val="002C5CFC"/>
    <w:rsid w:val="002D5ABC"/>
    <w:rsid w:val="002E2E76"/>
    <w:rsid w:val="002E4802"/>
    <w:rsid w:val="002E6D62"/>
    <w:rsid w:val="002E79C0"/>
    <w:rsid w:val="002E7E1B"/>
    <w:rsid w:val="002F3774"/>
    <w:rsid w:val="002F434F"/>
    <w:rsid w:val="002F4463"/>
    <w:rsid w:val="002F47E0"/>
    <w:rsid w:val="002F5999"/>
    <w:rsid w:val="002F7E48"/>
    <w:rsid w:val="0030111A"/>
    <w:rsid w:val="00301B5B"/>
    <w:rsid w:val="0030204F"/>
    <w:rsid w:val="00303C95"/>
    <w:rsid w:val="00311857"/>
    <w:rsid w:val="00311BB4"/>
    <w:rsid w:val="00313CEC"/>
    <w:rsid w:val="003159B2"/>
    <w:rsid w:val="003204CF"/>
    <w:rsid w:val="00322777"/>
    <w:rsid w:val="00325526"/>
    <w:rsid w:val="0032729A"/>
    <w:rsid w:val="00327905"/>
    <w:rsid w:val="00335B91"/>
    <w:rsid w:val="00336082"/>
    <w:rsid w:val="003363E4"/>
    <w:rsid w:val="00347ACE"/>
    <w:rsid w:val="003505C9"/>
    <w:rsid w:val="003515AA"/>
    <w:rsid w:val="003515D3"/>
    <w:rsid w:val="0037032C"/>
    <w:rsid w:val="00371FF0"/>
    <w:rsid w:val="00374BC3"/>
    <w:rsid w:val="003764CA"/>
    <w:rsid w:val="00376E6D"/>
    <w:rsid w:val="003777B5"/>
    <w:rsid w:val="00383850"/>
    <w:rsid w:val="00384903"/>
    <w:rsid w:val="00384E0F"/>
    <w:rsid w:val="003869CE"/>
    <w:rsid w:val="003874D3"/>
    <w:rsid w:val="00387FDD"/>
    <w:rsid w:val="003928C4"/>
    <w:rsid w:val="003A1662"/>
    <w:rsid w:val="003A30FF"/>
    <w:rsid w:val="003A562F"/>
    <w:rsid w:val="003A766D"/>
    <w:rsid w:val="003B0282"/>
    <w:rsid w:val="003B15F0"/>
    <w:rsid w:val="003B57EC"/>
    <w:rsid w:val="003B7D64"/>
    <w:rsid w:val="003C377C"/>
    <w:rsid w:val="003C39AC"/>
    <w:rsid w:val="003C3EE2"/>
    <w:rsid w:val="003C4829"/>
    <w:rsid w:val="003C5D6A"/>
    <w:rsid w:val="003D280F"/>
    <w:rsid w:val="003D2A52"/>
    <w:rsid w:val="003D3C33"/>
    <w:rsid w:val="003E3375"/>
    <w:rsid w:val="003E338F"/>
    <w:rsid w:val="003F1399"/>
    <w:rsid w:val="003F2793"/>
    <w:rsid w:val="003F2EF8"/>
    <w:rsid w:val="003F466F"/>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5BF"/>
    <w:rsid w:val="00432CAB"/>
    <w:rsid w:val="00435364"/>
    <w:rsid w:val="00435E3D"/>
    <w:rsid w:val="00447E1E"/>
    <w:rsid w:val="00450975"/>
    <w:rsid w:val="00451CBD"/>
    <w:rsid w:val="00452E40"/>
    <w:rsid w:val="0045597C"/>
    <w:rsid w:val="00457558"/>
    <w:rsid w:val="004576BE"/>
    <w:rsid w:val="00457FF7"/>
    <w:rsid w:val="004629D7"/>
    <w:rsid w:val="00472108"/>
    <w:rsid w:val="00477DD0"/>
    <w:rsid w:val="00481298"/>
    <w:rsid w:val="0048188B"/>
    <w:rsid w:val="00482021"/>
    <w:rsid w:val="00490AA8"/>
    <w:rsid w:val="004935D6"/>
    <w:rsid w:val="00495D26"/>
    <w:rsid w:val="004A1187"/>
    <w:rsid w:val="004A338F"/>
    <w:rsid w:val="004A33DB"/>
    <w:rsid w:val="004A37BC"/>
    <w:rsid w:val="004A40D0"/>
    <w:rsid w:val="004A4FED"/>
    <w:rsid w:val="004A50B2"/>
    <w:rsid w:val="004A67C9"/>
    <w:rsid w:val="004A690A"/>
    <w:rsid w:val="004B1982"/>
    <w:rsid w:val="004B4A0B"/>
    <w:rsid w:val="004B5C19"/>
    <w:rsid w:val="004B6C95"/>
    <w:rsid w:val="004C4EC8"/>
    <w:rsid w:val="004C5133"/>
    <w:rsid w:val="004D24C4"/>
    <w:rsid w:val="004D3C02"/>
    <w:rsid w:val="004D49A5"/>
    <w:rsid w:val="004E35DE"/>
    <w:rsid w:val="004E3797"/>
    <w:rsid w:val="004E3E6C"/>
    <w:rsid w:val="004E5CB1"/>
    <w:rsid w:val="004E72E9"/>
    <w:rsid w:val="004E754E"/>
    <w:rsid w:val="004F327B"/>
    <w:rsid w:val="004F75C8"/>
    <w:rsid w:val="00503B20"/>
    <w:rsid w:val="005047BE"/>
    <w:rsid w:val="00504C4E"/>
    <w:rsid w:val="00507171"/>
    <w:rsid w:val="00511C8F"/>
    <w:rsid w:val="00520EA0"/>
    <w:rsid w:val="005306B2"/>
    <w:rsid w:val="00531D39"/>
    <w:rsid w:val="00532E61"/>
    <w:rsid w:val="00534B00"/>
    <w:rsid w:val="00535A97"/>
    <w:rsid w:val="00536D3B"/>
    <w:rsid w:val="00537026"/>
    <w:rsid w:val="0054017F"/>
    <w:rsid w:val="00541050"/>
    <w:rsid w:val="0054305B"/>
    <w:rsid w:val="00552375"/>
    <w:rsid w:val="0055392A"/>
    <w:rsid w:val="005559F2"/>
    <w:rsid w:val="00557589"/>
    <w:rsid w:val="00557933"/>
    <w:rsid w:val="00561AEB"/>
    <w:rsid w:val="00570259"/>
    <w:rsid w:val="0057098B"/>
    <w:rsid w:val="00570AE5"/>
    <w:rsid w:val="00575D0A"/>
    <w:rsid w:val="005806CE"/>
    <w:rsid w:val="005819E8"/>
    <w:rsid w:val="0058279E"/>
    <w:rsid w:val="005905C3"/>
    <w:rsid w:val="00592095"/>
    <w:rsid w:val="005A0A29"/>
    <w:rsid w:val="005A114F"/>
    <w:rsid w:val="005A235B"/>
    <w:rsid w:val="005A550C"/>
    <w:rsid w:val="005B2A52"/>
    <w:rsid w:val="005B5140"/>
    <w:rsid w:val="005B6974"/>
    <w:rsid w:val="005B6CB6"/>
    <w:rsid w:val="005C3677"/>
    <w:rsid w:val="005C3A9E"/>
    <w:rsid w:val="005C4343"/>
    <w:rsid w:val="005C5677"/>
    <w:rsid w:val="005C5E36"/>
    <w:rsid w:val="005C74CA"/>
    <w:rsid w:val="005C7539"/>
    <w:rsid w:val="005D0683"/>
    <w:rsid w:val="005D4D61"/>
    <w:rsid w:val="005D58C5"/>
    <w:rsid w:val="005E7D7F"/>
    <w:rsid w:val="005F1DEF"/>
    <w:rsid w:val="005F4BBA"/>
    <w:rsid w:val="005F5BDE"/>
    <w:rsid w:val="00600446"/>
    <w:rsid w:val="006050AA"/>
    <w:rsid w:val="00605169"/>
    <w:rsid w:val="0060687D"/>
    <w:rsid w:val="00612E44"/>
    <w:rsid w:val="00615E99"/>
    <w:rsid w:val="00617DB8"/>
    <w:rsid w:val="00630848"/>
    <w:rsid w:val="0063709F"/>
    <w:rsid w:val="0063745F"/>
    <w:rsid w:val="006410F9"/>
    <w:rsid w:val="00643C0D"/>
    <w:rsid w:val="00644FA5"/>
    <w:rsid w:val="00646E35"/>
    <w:rsid w:val="00650817"/>
    <w:rsid w:val="00652A53"/>
    <w:rsid w:val="00653B1F"/>
    <w:rsid w:val="00653DB7"/>
    <w:rsid w:val="00654237"/>
    <w:rsid w:val="0065581B"/>
    <w:rsid w:val="0065627F"/>
    <w:rsid w:val="00656434"/>
    <w:rsid w:val="006564E2"/>
    <w:rsid w:val="00657153"/>
    <w:rsid w:val="00660D5B"/>
    <w:rsid w:val="00665901"/>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6F6BD0"/>
    <w:rsid w:val="007033AF"/>
    <w:rsid w:val="00703748"/>
    <w:rsid w:val="00704A91"/>
    <w:rsid w:val="00706163"/>
    <w:rsid w:val="00706DF0"/>
    <w:rsid w:val="007134BB"/>
    <w:rsid w:val="007135C7"/>
    <w:rsid w:val="007138C5"/>
    <w:rsid w:val="00714CF4"/>
    <w:rsid w:val="00714D0E"/>
    <w:rsid w:val="0071555B"/>
    <w:rsid w:val="00717717"/>
    <w:rsid w:val="00717F6A"/>
    <w:rsid w:val="00725F98"/>
    <w:rsid w:val="00725FB9"/>
    <w:rsid w:val="00730528"/>
    <w:rsid w:val="00734F09"/>
    <w:rsid w:val="00736614"/>
    <w:rsid w:val="00736757"/>
    <w:rsid w:val="0075000A"/>
    <w:rsid w:val="0075336D"/>
    <w:rsid w:val="0075417A"/>
    <w:rsid w:val="00755515"/>
    <w:rsid w:val="00760206"/>
    <w:rsid w:val="007634C8"/>
    <w:rsid w:val="00765DA3"/>
    <w:rsid w:val="00767268"/>
    <w:rsid w:val="00771FC8"/>
    <w:rsid w:val="00772494"/>
    <w:rsid w:val="0077392F"/>
    <w:rsid w:val="00774A82"/>
    <w:rsid w:val="00776DED"/>
    <w:rsid w:val="00777A1F"/>
    <w:rsid w:val="007829BA"/>
    <w:rsid w:val="00783FED"/>
    <w:rsid w:val="0078752A"/>
    <w:rsid w:val="007923FE"/>
    <w:rsid w:val="00792C90"/>
    <w:rsid w:val="00796090"/>
    <w:rsid w:val="00797462"/>
    <w:rsid w:val="00797CB7"/>
    <w:rsid w:val="007A5BC0"/>
    <w:rsid w:val="007A6BD7"/>
    <w:rsid w:val="007B2803"/>
    <w:rsid w:val="007B4AB1"/>
    <w:rsid w:val="007B5606"/>
    <w:rsid w:val="007B6928"/>
    <w:rsid w:val="007C2CBC"/>
    <w:rsid w:val="007C2FE7"/>
    <w:rsid w:val="007C30FD"/>
    <w:rsid w:val="007C569B"/>
    <w:rsid w:val="007D0202"/>
    <w:rsid w:val="007D07DB"/>
    <w:rsid w:val="007D1013"/>
    <w:rsid w:val="007D23EF"/>
    <w:rsid w:val="007D6AE4"/>
    <w:rsid w:val="007D7BC1"/>
    <w:rsid w:val="007E1216"/>
    <w:rsid w:val="007E12A9"/>
    <w:rsid w:val="007E35B5"/>
    <w:rsid w:val="007E5232"/>
    <w:rsid w:val="007E6AA6"/>
    <w:rsid w:val="007F041E"/>
    <w:rsid w:val="007F4724"/>
    <w:rsid w:val="007F5950"/>
    <w:rsid w:val="007F7634"/>
    <w:rsid w:val="007F7958"/>
    <w:rsid w:val="007F7DB3"/>
    <w:rsid w:val="00803542"/>
    <w:rsid w:val="008070BA"/>
    <w:rsid w:val="0080751E"/>
    <w:rsid w:val="008146BF"/>
    <w:rsid w:val="0081595F"/>
    <w:rsid w:val="008165FB"/>
    <w:rsid w:val="00817BE3"/>
    <w:rsid w:val="00817CAE"/>
    <w:rsid w:val="00823756"/>
    <w:rsid w:val="0082767E"/>
    <w:rsid w:val="008324F9"/>
    <w:rsid w:val="008468FC"/>
    <w:rsid w:val="00847C65"/>
    <w:rsid w:val="008504F3"/>
    <w:rsid w:val="00850F16"/>
    <w:rsid w:val="00850FBB"/>
    <w:rsid w:val="0085477B"/>
    <w:rsid w:val="0085724B"/>
    <w:rsid w:val="00861F4C"/>
    <w:rsid w:val="0086224F"/>
    <w:rsid w:val="0086552A"/>
    <w:rsid w:val="00867B62"/>
    <w:rsid w:val="00870387"/>
    <w:rsid w:val="00875571"/>
    <w:rsid w:val="00876998"/>
    <w:rsid w:val="0089048E"/>
    <w:rsid w:val="008945BF"/>
    <w:rsid w:val="0089480B"/>
    <w:rsid w:val="00895FA0"/>
    <w:rsid w:val="00896B89"/>
    <w:rsid w:val="00896F2C"/>
    <w:rsid w:val="00896F6B"/>
    <w:rsid w:val="00897A50"/>
    <w:rsid w:val="008A2073"/>
    <w:rsid w:val="008A54CF"/>
    <w:rsid w:val="008A54EA"/>
    <w:rsid w:val="008A5AAB"/>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57A81"/>
    <w:rsid w:val="009619B3"/>
    <w:rsid w:val="0096356C"/>
    <w:rsid w:val="00964DE3"/>
    <w:rsid w:val="009722E4"/>
    <w:rsid w:val="00972F59"/>
    <w:rsid w:val="009746D1"/>
    <w:rsid w:val="00975D92"/>
    <w:rsid w:val="00982B19"/>
    <w:rsid w:val="009857AB"/>
    <w:rsid w:val="00987BC3"/>
    <w:rsid w:val="009922DA"/>
    <w:rsid w:val="00993988"/>
    <w:rsid w:val="009960BD"/>
    <w:rsid w:val="00996364"/>
    <w:rsid w:val="009973FA"/>
    <w:rsid w:val="00997A53"/>
    <w:rsid w:val="009A0362"/>
    <w:rsid w:val="009A4282"/>
    <w:rsid w:val="009A5367"/>
    <w:rsid w:val="009B4A3B"/>
    <w:rsid w:val="009B4CAF"/>
    <w:rsid w:val="009C03AB"/>
    <w:rsid w:val="009C1DC6"/>
    <w:rsid w:val="009C58D7"/>
    <w:rsid w:val="009C6485"/>
    <w:rsid w:val="009C6522"/>
    <w:rsid w:val="009C6978"/>
    <w:rsid w:val="009E20DC"/>
    <w:rsid w:val="009E3E6D"/>
    <w:rsid w:val="009E6A51"/>
    <w:rsid w:val="009F10E7"/>
    <w:rsid w:val="009F44F9"/>
    <w:rsid w:val="009F710F"/>
    <w:rsid w:val="00A00D97"/>
    <w:rsid w:val="00A04C12"/>
    <w:rsid w:val="00A11705"/>
    <w:rsid w:val="00A131D8"/>
    <w:rsid w:val="00A13BCE"/>
    <w:rsid w:val="00A144A4"/>
    <w:rsid w:val="00A154E8"/>
    <w:rsid w:val="00A15525"/>
    <w:rsid w:val="00A22338"/>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2C3C"/>
    <w:rsid w:val="00A56018"/>
    <w:rsid w:val="00A575B8"/>
    <w:rsid w:val="00A608DE"/>
    <w:rsid w:val="00A63F9C"/>
    <w:rsid w:val="00A65CB3"/>
    <w:rsid w:val="00A66C03"/>
    <w:rsid w:val="00A77887"/>
    <w:rsid w:val="00A87F87"/>
    <w:rsid w:val="00A90BF2"/>
    <w:rsid w:val="00A939CE"/>
    <w:rsid w:val="00A96733"/>
    <w:rsid w:val="00AA5371"/>
    <w:rsid w:val="00AA6A3E"/>
    <w:rsid w:val="00AB15D6"/>
    <w:rsid w:val="00AB239C"/>
    <w:rsid w:val="00AB2DA8"/>
    <w:rsid w:val="00AB7025"/>
    <w:rsid w:val="00AC027A"/>
    <w:rsid w:val="00AC0D44"/>
    <w:rsid w:val="00AC14F5"/>
    <w:rsid w:val="00AC269F"/>
    <w:rsid w:val="00AC5096"/>
    <w:rsid w:val="00AC55F7"/>
    <w:rsid w:val="00AD6649"/>
    <w:rsid w:val="00AE0A7E"/>
    <w:rsid w:val="00AE0B76"/>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316A9"/>
    <w:rsid w:val="00B31864"/>
    <w:rsid w:val="00B359F5"/>
    <w:rsid w:val="00B36D9E"/>
    <w:rsid w:val="00B37367"/>
    <w:rsid w:val="00B40FAD"/>
    <w:rsid w:val="00B42439"/>
    <w:rsid w:val="00B44C24"/>
    <w:rsid w:val="00B46CA8"/>
    <w:rsid w:val="00B54D9A"/>
    <w:rsid w:val="00B555D3"/>
    <w:rsid w:val="00B5752A"/>
    <w:rsid w:val="00B57D49"/>
    <w:rsid w:val="00B61823"/>
    <w:rsid w:val="00B61E4E"/>
    <w:rsid w:val="00B62AD8"/>
    <w:rsid w:val="00B62DF2"/>
    <w:rsid w:val="00B63ECD"/>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3841"/>
    <w:rsid w:val="00BB3CD0"/>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20B"/>
    <w:rsid w:val="00C2304A"/>
    <w:rsid w:val="00C23A1D"/>
    <w:rsid w:val="00C24623"/>
    <w:rsid w:val="00C26D4E"/>
    <w:rsid w:val="00C27D47"/>
    <w:rsid w:val="00C308B9"/>
    <w:rsid w:val="00C34744"/>
    <w:rsid w:val="00C354D6"/>
    <w:rsid w:val="00C368C8"/>
    <w:rsid w:val="00C42B38"/>
    <w:rsid w:val="00C45E4A"/>
    <w:rsid w:val="00C46F34"/>
    <w:rsid w:val="00C50EB2"/>
    <w:rsid w:val="00C5235B"/>
    <w:rsid w:val="00C53446"/>
    <w:rsid w:val="00C60214"/>
    <w:rsid w:val="00C6070A"/>
    <w:rsid w:val="00C658D6"/>
    <w:rsid w:val="00C66814"/>
    <w:rsid w:val="00C70E52"/>
    <w:rsid w:val="00C761D3"/>
    <w:rsid w:val="00C77556"/>
    <w:rsid w:val="00C806B5"/>
    <w:rsid w:val="00C80E88"/>
    <w:rsid w:val="00C841A8"/>
    <w:rsid w:val="00C84361"/>
    <w:rsid w:val="00C85E7D"/>
    <w:rsid w:val="00C95CD6"/>
    <w:rsid w:val="00CA1E32"/>
    <w:rsid w:val="00CA267F"/>
    <w:rsid w:val="00CA7001"/>
    <w:rsid w:val="00CC43BF"/>
    <w:rsid w:val="00CD2408"/>
    <w:rsid w:val="00CD2ECF"/>
    <w:rsid w:val="00CD36F0"/>
    <w:rsid w:val="00CD66FD"/>
    <w:rsid w:val="00CE2DB9"/>
    <w:rsid w:val="00CE57A1"/>
    <w:rsid w:val="00CF213D"/>
    <w:rsid w:val="00CF30DA"/>
    <w:rsid w:val="00CF677A"/>
    <w:rsid w:val="00CF7EE5"/>
    <w:rsid w:val="00D011C6"/>
    <w:rsid w:val="00D0231B"/>
    <w:rsid w:val="00D0453E"/>
    <w:rsid w:val="00D04E62"/>
    <w:rsid w:val="00D10329"/>
    <w:rsid w:val="00D1442E"/>
    <w:rsid w:val="00D155B7"/>
    <w:rsid w:val="00D15E6F"/>
    <w:rsid w:val="00D26A63"/>
    <w:rsid w:val="00D2711D"/>
    <w:rsid w:val="00D33089"/>
    <w:rsid w:val="00D33CCC"/>
    <w:rsid w:val="00D34DF9"/>
    <w:rsid w:val="00D36CA9"/>
    <w:rsid w:val="00D405DC"/>
    <w:rsid w:val="00D43288"/>
    <w:rsid w:val="00D432AF"/>
    <w:rsid w:val="00D44F00"/>
    <w:rsid w:val="00D45B89"/>
    <w:rsid w:val="00D46896"/>
    <w:rsid w:val="00D50F6F"/>
    <w:rsid w:val="00D53692"/>
    <w:rsid w:val="00D53B11"/>
    <w:rsid w:val="00D543BC"/>
    <w:rsid w:val="00D554FB"/>
    <w:rsid w:val="00D57DDA"/>
    <w:rsid w:val="00D61C17"/>
    <w:rsid w:val="00D653E0"/>
    <w:rsid w:val="00D66210"/>
    <w:rsid w:val="00D9284F"/>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E502D"/>
    <w:rsid w:val="00DF01F2"/>
    <w:rsid w:val="00DF0CD2"/>
    <w:rsid w:val="00DF1903"/>
    <w:rsid w:val="00DF23F0"/>
    <w:rsid w:val="00DF5AC9"/>
    <w:rsid w:val="00E012A7"/>
    <w:rsid w:val="00E04A6C"/>
    <w:rsid w:val="00E05223"/>
    <w:rsid w:val="00E069C3"/>
    <w:rsid w:val="00E155BC"/>
    <w:rsid w:val="00E17520"/>
    <w:rsid w:val="00E1756D"/>
    <w:rsid w:val="00E20559"/>
    <w:rsid w:val="00E24423"/>
    <w:rsid w:val="00E24A4D"/>
    <w:rsid w:val="00E261BA"/>
    <w:rsid w:val="00E264F2"/>
    <w:rsid w:val="00E34493"/>
    <w:rsid w:val="00E409C0"/>
    <w:rsid w:val="00E50E92"/>
    <w:rsid w:val="00E549B8"/>
    <w:rsid w:val="00E5532F"/>
    <w:rsid w:val="00E55718"/>
    <w:rsid w:val="00E557F3"/>
    <w:rsid w:val="00E608D9"/>
    <w:rsid w:val="00E61D2A"/>
    <w:rsid w:val="00E6209F"/>
    <w:rsid w:val="00E6674D"/>
    <w:rsid w:val="00E67C0C"/>
    <w:rsid w:val="00E7304E"/>
    <w:rsid w:val="00E73500"/>
    <w:rsid w:val="00E779FD"/>
    <w:rsid w:val="00E81235"/>
    <w:rsid w:val="00E95B36"/>
    <w:rsid w:val="00E964FA"/>
    <w:rsid w:val="00E9724E"/>
    <w:rsid w:val="00E9794D"/>
    <w:rsid w:val="00EA009C"/>
    <w:rsid w:val="00EA4DDF"/>
    <w:rsid w:val="00EA56EC"/>
    <w:rsid w:val="00EB1373"/>
    <w:rsid w:val="00EB1B7A"/>
    <w:rsid w:val="00EB2B30"/>
    <w:rsid w:val="00EB393E"/>
    <w:rsid w:val="00EB4FEA"/>
    <w:rsid w:val="00EC0E05"/>
    <w:rsid w:val="00EC35F0"/>
    <w:rsid w:val="00EC38DC"/>
    <w:rsid w:val="00EC3FF0"/>
    <w:rsid w:val="00EC5ABF"/>
    <w:rsid w:val="00EC6725"/>
    <w:rsid w:val="00ED001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12AC6"/>
    <w:rsid w:val="00F20157"/>
    <w:rsid w:val="00F257BB"/>
    <w:rsid w:val="00F27E8C"/>
    <w:rsid w:val="00F30EC5"/>
    <w:rsid w:val="00F35229"/>
    <w:rsid w:val="00F4432A"/>
    <w:rsid w:val="00F45F96"/>
    <w:rsid w:val="00F515A4"/>
    <w:rsid w:val="00F51742"/>
    <w:rsid w:val="00F52309"/>
    <w:rsid w:val="00F52EE1"/>
    <w:rsid w:val="00F54FA0"/>
    <w:rsid w:val="00F62B9D"/>
    <w:rsid w:val="00F62FA6"/>
    <w:rsid w:val="00F64260"/>
    <w:rsid w:val="00F6503A"/>
    <w:rsid w:val="00F70DF6"/>
    <w:rsid w:val="00F744FC"/>
    <w:rsid w:val="00F75DB2"/>
    <w:rsid w:val="00F81358"/>
    <w:rsid w:val="00F84D65"/>
    <w:rsid w:val="00F95481"/>
    <w:rsid w:val="00F97242"/>
    <w:rsid w:val="00F97468"/>
    <w:rsid w:val="00FA03C3"/>
    <w:rsid w:val="00FA4E24"/>
    <w:rsid w:val="00FA52F8"/>
    <w:rsid w:val="00FA78D8"/>
    <w:rsid w:val="00FB20EE"/>
    <w:rsid w:val="00FB4A1F"/>
    <w:rsid w:val="00FB5CDD"/>
    <w:rsid w:val="00FC126A"/>
    <w:rsid w:val="00FC57A3"/>
    <w:rsid w:val="00FC5A45"/>
    <w:rsid w:val="00FD4B3C"/>
    <w:rsid w:val="00FD551B"/>
    <w:rsid w:val="00FD56C5"/>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1982"/>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Obiekt"/>
    <w:basedOn w:val="Normalny"/>
    <w:link w:val="AkapitzlistZnak"/>
    <w:uiPriority w:val="34"/>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customStyle="1" w:styleId="Nierozpoznanawzmianka1">
    <w:name w:val="Nierozpoznana wzmianka1"/>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9C6485"/>
    <w:rPr>
      <w:lang w:eastAsia="ar-SA"/>
    </w:rPr>
  </w:style>
  <w:style w:type="character" w:customStyle="1" w:styleId="Nierozpoznanawzmianka2">
    <w:name w:val="Nierozpoznana wzmianka2"/>
    <w:basedOn w:val="Domylnaczcionkaakapitu"/>
    <w:uiPriority w:val="99"/>
    <w:semiHidden/>
    <w:unhideWhenUsed/>
    <w:rsid w:val="00B46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projekty-i-kampanie-spolecz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14B8B-6A85-446F-802D-8409710E9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3644</Words>
  <Characters>21864</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Lidia Bułatek</cp:lastModifiedBy>
  <cp:revision>2</cp:revision>
  <cp:lastPrinted>2025-11-13T12:24:00Z</cp:lastPrinted>
  <dcterms:created xsi:type="dcterms:W3CDTF">2026-08-06T10:28:00Z</dcterms:created>
  <dcterms:modified xsi:type="dcterms:W3CDTF">2026-08-06T10:28:00Z</dcterms:modified>
</cp:coreProperties>
</file>