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11F" w:rsidRDefault="006C0E50" w:rsidP="009B711F">
      <w:pPr>
        <w:keepNext/>
        <w:spacing w:before="100" w:beforeAutospacing="1" w:after="720"/>
        <w:outlineLvl w:val="0"/>
        <w:rPr>
          <w:rFonts w:ascii="Calibri" w:hAnsi="Calibri" w:cs="Calibri"/>
          <w:b/>
          <w:bCs/>
          <w:color w:val="000000"/>
          <w:sz w:val="23"/>
          <w:szCs w:val="23"/>
        </w:rPr>
      </w:pPr>
      <w:r>
        <w:rPr>
          <w:rFonts w:ascii="Calibri" w:hAnsi="Calibri" w:cs="Calibri"/>
          <w:b/>
          <w:bCs/>
          <w:color w:val="000000"/>
          <w:sz w:val="23"/>
          <w:szCs w:val="23"/>
        </w:rPr>
        <w:t>ZAMAWIAJĄCY: KANCELARIA PREZESA RADY MINISTRÓW</w:t>
      </w:r>
    </w:p>
    <w:p w:rsidR="00F75C43" w:rsidRDefault="00F75C43" w:rsidP="00CE3216">
      <w:pPr>
        <w:framePr w:w="3153" w:hSpace="141" w:wrap="around" w:vAnchor="text" w:hAnchor="margin" w:y="27"/>
        <w:jc w:val="center"/>
        <w:rPr>
          <w:rFonts w:ascii="Calibri" w:hAnsi="Calibri"/>
          <w:b/>
        </w:rPr>
      </w:pPr>
    </w:p>
    <w:p w:rsidR="00F40C3E" w:rsidRPr="00F40C3E" w:rsidRDefault="00F40C3E" w:rsidP="00E70EC1">
      <w:pPr>
        <w:keepNext/>
        <w:spacing w:before="100" w:beforeAutospacing="1" w:after="720"/>
        <w:jc w:val="center"/>
        <w:outlineLvl w:val="0"/>
        <w:rPr>
          <w:rFonts w:ascii="Calibri" w:hAnsi="Calibri"/>
          <w:bCs/>
          <w:kern w:val="32"/>
        </w:rPr>
      </w:pPr>
    </w:p>
    <w:p w:rsidR="005249F4" w:rsidRPr="005249F4" w:rsidRDefault="005249F4" w:rsidP="005249F4"/>
    <w:p w:rsidR="00CE3216" w:rsidRDefault="00CE3216" w:rsidP="00CE3216">
      <w:pPr>
        <w:pStyle w:val="Nagwek1"/>
        <w:tabs>
          <w:tab w:val="left" w:pos="142"/>
          <w:tab w:val="left" w:pos="284"/>
          <w:tab w:val="left" w:pos="1012"/>
          <w:tab w:val="center" w:pos="3313"/>
        </w:tabs>
        <w:spacing w:before="240" w:after="600"/>
        <w:jc w:val="left"/>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p>
    <w:p w:rsidR="00DF57E7" w:rsidRPr="00981EE8" w:rsidRDefault="00DF57E7" w:rsidP="00CE3216">
      <w:pPr>
        <w:pStyle w:val="Nagwek1"/>
        <w:tabs>
          <w:tab w:val="left" w:pos="142"/>
          <w:tab w:val="left" w:pos="284"/>
          <w:tab w:val="left" w:pos="1012"/>
          <w:tab w:val="center" w:pos="3313"/>
        </w:tabs>
        <w:spacing w:before="240" w:after="600"/>
        <w:rPr>
          <w:rFonts w:ascii="Calibri" w:hAnsi="Calibri" w:cs="Calibri"/>
          <w:sz w:val="24"/>
          <w:szCs w:val="24"/>
        </w:rPr>
      </w:pPr>
      <w:r w:rsidRPr="00981EE8">
        <w:rPr>
          <w:rFonts w:ascii="Calibri" w:hAnsi="Calibri" w:cs="Calibri"/>
          <w:sz w:val="24"/>
          <w:szCs w:val="24"/>
        </w:rPr>
        <w:t>OGŁOSZENIE</w:t>
      </w:r>
    </w:p>
    <w:p w:rsidR="00753749" w:rsidRDefault="002379BF" w:rsidP="00C84EE6">
      <w:pPr>
        <w:pStyle w:val="Nagwek1"/>
        <w:tabs>
          <w:tab w:val="left" w:pos="142"/>
          <w:tab w:val="left" w:pos="284"/>
        </w:tabs>
        <w:spacing w:before="0" w:after="0"/>
        <w:jc w:val="left"/>
        <w:rPr>
          <w:rFonts w:ascii="Calibri" w:hAnsi="Calibri" w:cs="Calibri"/>
          <w:sz w:val="24"/>
          <w:szCs w:val="24"/>
        </w:rPr>
      </w:pPr>
      <w:r w:rsidRPr="00B519E8">
        <w:rPr>
          <w:rFonts w:ascii="Calibri" w:hAnsi="Calibri" w:cs="Calibri"/>
          <w:b w:val="0"/>
          <w:sz w:val="24"/>
          <w:szCs w:val="24"/>
        </w:rPr>
        <w:t>Ogłoszenie o zamówieniu</w:t>
      </w:r>
      <w:r w:rsidRPr="00B519E8">
        <w:rPr>
          <w:rFonts w:ascii="Calibri" w:hAnsi="Calibri" w:cs="Calibri"/>
          <w:sz w:val="24"/>
          <w:szCs w:val="24"/>
        </w:rPr>
        <w:t xml:space="preserve"> </w:t>
      </w:r>
      <w:r w:rsidR="000C7D78" w:rsidRPr="00AB5263">
        <w:rPr>
          <w:rFonts w:ascii="Calibri" w:hAnsi="Calibri" w:cs="Calibri"/>
          <w:b w:val="0"/>
          <w:sz w:val="24"/>
          <w:szCs w:val="24"/>
        </w:rPr>
        <w:t xml:space="preserve">na usługi społeczne o wartości </w:t>
      </w:r>
      <w:r w:rsidR="000C7D78" w:rsidRPr="00FB417F">
        <w:rPr>
          <w:rFonts w:ascii="Calibri" w:hAnsi="Calibri" w:cs="Calibri"/>
          <w:b w:val="0"/>
          <w:sz w:val="24"/>
          <w:szCs w:val="24"/>
        </w:rPr>
        <w:t>poniżej 7</w:t>
      </w:r>
      <w:r w:rsidR="000C7D78" w:rsidRPr="00AB5263">
        <w:rPr>
          <w:rFonts w:ascii="Calibri" w:hAnsi="Calibri" w:cs="Calibri"/>
          <w:b w:val="0"/>
          <w:sz w:val="24"/>
          <w:szCs w:val="24"/>
        </w:rPr>
        <w:t xml:space="preserve">50 000 EURO </w:t>
      </w:r>
      <w:r w:rsidR="00331505" w:rsidRPr="00AB5263">
        <w:rPr>
          <w:rFonts w:ascii="Calibri" w:hAnsi="Calibri" w:cs="Calibri"/>
          <w:b w:val="0"/>
          <w:sz w:val="24"/>
          <w:szCs w:val="24"/>
        </w:rPr>
        <w:t xml:space="preserve">w postępowaniu </w:t>
      </w:r>
      <w:r w:rsidR="00412A73">
        <w:rPr>
          <w:rFonts w:ascii="Calibri" w:hAnsi="Calibri" w:cs="Calibri"/>
          <w:b w:val="0"/>
          <w:sz w:val="24"/>
          <w:szCs w:val="24"/>
        </w:rPr>
        <w:br/>
      </w:r>
      <w:r w:rsidR="007742CD" w:rsidRPr="00AB5263">
        <w:rPr>
          <w:rFonts w:ascii="Calibri" w:hAnsi="Calibri" w:cs="Calibri"/>
          <w:b w:val="0"/>
          <w:sz w:val="24"/>
          <w:szCs w:val="24"/>
        </w:rPr>
        <w:t xml:space="preserve">o udzielenie zamówienia, </w:t>
      </w:r>
      <w:r w:rsidR="00331505" w:rsidRPr="00AB5263">
        <w:rPr>
          <w:rFonts w:ascii="Calibri" w:hAnsi="Calibri" w:cs="Calibri"/>
          <w:b w:val="0"/>
          <w:sz w:val="24"/>
          <w:szCs w:val="24"/>
        </w:rPr>
        <w:t xml:space="preserve">prowadzonym </w:t>
      </w:r>
      <w:r w:rsidRPr="00AB5263">
        <w:rPr>
          <w:rFonts w:ascii="Calibri" w:hAnsi="Calibri" w:cs="Calibri"/>
          <w:b w:val="0"/>
          <w:sz w:val="24"/>
          <w:szCs w:val="24"/>
          <w:u w:val="single"/>
        </w:rPr>
        <w:t xml:space="preserve">na podstawie art. 138o </w:t>
      </w:r>
      <w:r w:rsidR="00331505" w:rsidRPr="00AB5263">
        <w:rPr>
          <w:rFonts w:ascii="Calibri" w:hAnsi="Calibri" w:cs="Calibri"/>
          <w:b w:val="0"/>
          <w:sz w:val="24"/>
          <w:szCs w:val="24"/>
          <w:u w:val="single"/>
        </w:rPr>
        <w:t>ustawy</w:t>
      </w:r>
      <w:r w:rsidR="00331505" w:rsidRPr="00AB5263">
        <w:rPr>
          <w:rFonts w:ascii="Calibri" w:hAnsi="Calibri" w:cs="Calibri"/>
          <w:b w:val="0"/>
          <w:sz w:val="24"/>
          <w:szCs w:val="24"/>
        </w:rPr>
        <w:t xml:space="preserve"> z dnia 29 stycznia 2004 r. Prawo zamówień </w:t>
      </w:r>
      <w:r w:rsidR="006F1537" w:rsidRPr="00A51A8D">
        <w:rPr>
          <w:rFonts w:ascii="Calibri" w:hAnsi="Calibri" w:cs="Calibri"/>
          <w:b w:val="0"/>
          <w:sz w:val="24"/>
          <w:szCs w:val="24"/>
        </w:rPr>
        <w:t>publicznych</w:t>
      </w:r>
      <w:r w:rsidR="00596498" w:rsidRPr="00A51A8D">
        <w:rPr>
          <w:rFonts w:ascii="Calibri" w:hAnsi="Calibri" w:cs="Calibri"/>
          <w:b w:val="0"/>
          <w:sz w:val="24"/>
          <w:szCs w:val="24"/>
        </w:rPr>
        <w:t xml:space="preserve"> </w:t>
      </w:r>
      <w:r w:rsidR="00831856" w:rsidRPr="00831856">
        <w:rPr>
          <w:rFonts w:ascii="Calibri" w:hAnsi="Calibri" w:cs="Calibri"/>
          <w:b w:val="0"/>
          <w:sz w:val="24"/>
          <w:szCs w:val="24"/>
        </w:rPr>
        <w:t>(Dz. U. z 2019 r. poz. 1843 z późn. zm.)</w:t>
      </w:r>
      <w:r w:rsidR="00E33E5F" w:rsidRPr="005C7CB2">
        <w:rPr>
          <w:rFonts w:ascii="Calibri" w:hAnsi="Calibri" w:cs="Calibri"/>
          <w:b w:val="0"/>
          <w:sz w:val="24"/>
          <w:szCs w:val="24"/>
        </w:rPr>
        <w:t xml:space="preserve">, </w:t>
      </w:r>
      <w:r w:rsidR="00331505" w:rsidRPr="005C7CB2">
        <w:rPr>
          <w:rFonts w:ascii="Calibri" w:hAnsi="Calibri" w:cs="Calibri"/>
          <w:b w:val="0"/>
          <w:sz w:val="24"/>
          <w:szCs w:val="24"/>
        </w:rPr>
        <w:t xml:space="preserve">którego przedmiotem </w:t>
      </w:r>
      <w:r w:rsidR="00331505" w:rsidRPr="00A51A8D">
        <w:rPr>
          <w:rFonts w:ascii="Calibri" w:hAnsi="Calibri" w:cs="Calibri"/>
          <w:b w:val="0"/>
          <w:sz w:val="24"/>
          <w:szCs w:val="24"/>
        </w:rPr>
        <w:t>jest</w:t>
      </w:r>
      <w:r w:rsidR="00596498" w:rsidRPr="00A51A8D">
        <w:rPr>
          <w:rFonts w:ascii="Calibri" w:hAnsi="Calibri" w:cs="Calibri"/>
          <w:b w:val="0"/>
          <w:sz w:val="24"/>
          <w:szCs w:val="24"/>
        </w:rPr>
        <w:t xml:space="preserve"> </w:t>
      </w:r>
      <w:r w:rsidR="00823C7F" w:rsidRPr="00823C7F">
        <w:rPr>
          <w:rFonts w:ascii="Calibri" w:hAnsi="Calibri" w:cs="Calibri"/>
          <w:sz w:val="24"/>
          <w:szCs w:val="24"/>
        </w:rPr>
        <w:t>Usługa polegająca na sporządzeniu analizy instytucjonalno-prawnej możliwości wykorzystania systemu SI2PEM w procesie inwestycyjnym wraz z rekomendacjami</w:t>
      </w:r>
    </w:p>
    <w:p w:rsidR="00F75C43" w:rsidRDefault="00C84EE6" w:rsidP="00F75C43">
      <w:pPr>
        <w:spacing w:line="276" w:lineRule="auto"/>
        <w:jc w:val="both"/>
        <w:rPr>
          <w:rFonts w:ascii="Calibri" w:hAnsi="Calibri" w:cs="Calibri"/>
          <w:b/>
        </w:rPr>
      </w:pPr>
      <w:r w:rsidRPr="00753749">
        <w:rPr>
          <w:rFonts w:ascii="Calibri" w:hAnsi="Calibri" w:cs="Calibri"/>
        </w:rPr>
        <w:t>nr postępowania</w:t>
      </w:r>
      <w:r w:rsidRPr="00C84EE6">
        <w:rPr>
          <w:rFonts w:ascii="Calibri" w:hAnsi="Calibri" w:cs="Calibri"/>
        </w:rPr>
        <w:t xml:space="preserve"> </w:t>
      </w:r>
      <w:r w:rsidR="00F75C43">
        <w:rPr>
          <w:rFonts w:ascii="Calibri" w:hAnsi="Calibri" w:cs="Calibri"/>
          <w:b/>
        </w:rPr>
        <w:t>ZS-41/2020</w:t>
      </w:r>
    </w:p>
    <w:p w:rsidR="00E85547" w:rsidRPr="00E40FF8" w:rsidRDefault="00F800B4" w:rsidP="00C84EE6">
      <w:pPr>
        <w:pStyle w:val="Nagwek1"/>
        <w:tabs>
          <w:tab w:val="left" w:pos="142"/>
          <w:tab w:val="left" w:pos="284"/>
        </w:tabs>
        <w:spacing w:before="0" w:after="0"/>
        <w:jc w:val="left"/>
        <w:rPr>
          <w:rFonts w:ascii="Calibri" w:hAnsi="Calibri" w:cs="Calibri"/>
        </w:rPr>
      </w:pPr>
      <w:r>
        <w:t>              </w:t>
      </w:r>
    </w:p>
    <w:p w:rsidR="00794464" w:rsidRDefault="00794464" w:rsidP="00D5391F">
      <w:pPr>
        <w:rPr>
          <w:rFonts w:ascii="Calibri" w:hAnsi="Calibri" w:cs="Calibri"/>
          <w:color w:val="000000"/>
        </w:rPr>
      </w:pPr>
    </w:p>
    <w:p w:rsidR="000D0C09" w:rsidRDefault="000D0C09">
      <w:pPr>
        <w:rPr>
          <w:rFonts w:ascii="Calibri" w:hAnsi="Calibri" w:cs="Calibri"/>
          <w:color w:val="000000"/>
        </w:rPr>
      </w:pPr>
      <w:r>
        <w:rPr>
          <w:rFonts w:ascii="Calibri" w:hAnsi="Calibri" w:cs="Calibri"/>
          <w:color w:val="000000"/>
        </w:rPr>
        <w:br w:type="page"/>
      </w:r>
    </w:p>
    <w:p w:rsidR="00331505" w:rsidRPr="0068092D" w:rsidRDefault="00331505" w:rsidP="00D5391F">
      <w:pPr>
        <w:rPr>
          <w:rFonts w:ascii="Calibri" w:hAnsi="Calibri" w:cs="Calibri"/>
          <w:color w:val="000000"/>
        </w:rPr>
      </w:pPr>
      <w:r w:rsidRPr="00E40FF8">
        <w:rPr>
          <w:rFonts w:ascii="Calibri" w:hAnsi="Calibri" w:cs="Calibri"/>
          <w:color w:val="000000"/>
        </w:rPr>
        <w:lastRenderedPageBreak/>
        <w:t xml:space="preserve">Ilekroć w dalszej </w:t>
      </w:r>
      <w:r w:rsidRPr="0068092D">
        <w:rPr>
          <w:rFonts w:ascii="Calibri" w:hAnsi="Calibri" w:cs="Calibri"/>
          <w:color w:val="000000"/>
        </w:rPr>
        <w:t xml:space="preserve">części </w:t>
      </w:r>
      <w:r w:rsidR="00C775B7" w:rsidRPr="0068092D">
        <w:rPr>
          <w:rFonts w:ascii="Calibri" w:hAnsi="Calibri" w:cs="Calibri"/>
          <w:color w:val="000000"/>
        </w:rPr>
        <w:t xml:space="preserve">Ogłoszenia </w:t>
      </w:r>
      <w:r w:rsidRPr="0068092D">
        <w:rPr>
          <w:rFonts w:ascii="Calibri" w:hAnsi="Calibri" w:cs="Calibri"/>
          <w:color w:val="000000"/>
        </w:rPr>
        <w:t>jest mowa o:</w:t>
      </w:r>
    </w:p>
    <w:p w:rsidR="00331505" w:rsidRPr="00957B1C" w:rsidRDefault="00331505" w:rsidP="004C53FC">
      <w:pPr>
        <w:pStyle w:val="Tytu"/>
        <w:numPr>
          <w:ilvl w:val="0"/>
          <w:numId w:val="29"/>
        </w:numPr>
        <w:jc w:val="left"/>
        <w:rPr>
          <w:rFonts w:ascii="Calibri" w:hAnsi="Calibri" w:cs="Calibri"/>
          <w:b w:val="0"/>
          <w:bCs/>
          <w:iCs/>
          <w:szCs w:val="24"/>
        </w:rPr>
      </w:pPr>
      <w:r w:rsidRPr="0074623D">
        <w:rPr>
          <w:rFonts w:ascii="Calibri" w:hAnsi="Calibri" w:cs="Calibri"/>
          <w:bCs/>
          <w:szCs w:val="24"/>
        </w:rPr>
        <w:t>„postępowaniu”</w:t>
      </w:r>
      <w:r w:rsidRPr="0068092D">
        <w:rPr>
          <w:rFonts w:ascii="Calibri" w:hAnsi="Calibri" w:cs="Calibri"/>
          <w:b w:val="0"/>
          <w:bCs/>
          <w:szCs w:val="24"/>
        </w:rPr>
        <w:t xml:space="preserve"> – należy przez to rozumieć postępowanie </w:t>
      </w:r>
      <w:r w:rsidR="007742CD" w:rsidRPr="0068092D">
        <w:rPr>
          <w:rFonts w:ascii="Calibri" w:hAnsi="Calibri" w:cs="Calibri"/>
          <w:b w:val="0"/>
          <w:bCs/>
          <w:szCs w:val="24"/>
        </w:rPr>
        <w:t>o udzielenie zamówienia</w:t>
      </w:r>
      <w:r w:rsidR="0006626A" w:rsidRPr="0068092D">
        <w:rPr>
          <w:rFonts w:ascii="Calibri" w:hAnsi="Calibri" w:cs="Calibri"/>
          <w:b w:val="0"/>
          <w:bCs/>
          <w:szCs w:val="24"/>
        </w:rPr>
        <w:t>;</w:t>
      </w:r>
      <w:r w:rsidR="007742CD" w:rsidRPr="0068092D">
        <w:rPr>
          <w:rFonts w:ascii="Calibri" w:hAnsi="Calibri" w:cs="Calibri"/>
          <w:b w:val="0"/>
          <w:bCs/>
          <w:szCs w:val="24"/>
        </w:rPr>
        <w:t xml:space="preserve"> </w:t>
      </w:r>
    </w:p>
    <w:p w:rsidR="00957B1C" w:rsidRPr="0068092D" w:rsidRDefault="00957B1C" w:rsidP="004C53FC">
      <w:pPr>
        <w:pStyle w:val="Tytu"/>
        <w:numPr>
          <w:ilvl w:val="0"/>
          <w:numId w:val="29"/>
        </w:numPr>
        <w:jc w:val="left"/>
        <w:rPr>
          <w:rFonts w:ascii="Calibri" w:hAnsi="Calibri" w:cs="Calibri"/>
          <w:b w:val="0"/>
          <w:bCs/>
          <w:iCs/>
          <w:szCs w:val="24"/>
        </w:rPr>
      </w:pPr>
      <w:r w:rsidRPr="0074623D">
        <w:rPr>
          <w:rFonts w:ascii="Calibri" w:hAnsi="Calibri" w:cs="Calibri"/>
          <w:bCs/>
          <w:szCs w:val="24"/>
        </w:rPr>
        <w:t>„szczegółowy opis przedmiotu zamówienia”</w:t>
      </w:r>
      <w:r>
        <w:rPr>
          <w:rFonts w:ascii="Calibri" w:hAnsi="Calibri" w:cs="Calibri"/>
          <w:b w:val="0"/>
          <w:bCs/>
          <w:szCs w:val="24"/>
        </w:rPr>
        <w:t xml:space="preserve"> </w:t>
      </w:r>
      <w:r w:rsidR="006D608D">
        <w:rPr>
          <w:rFonts w:ascii="Calibri" w:hAnsi="Calibri" w:cs="Calibri"/>
          <w:b w:val="0"/>
          <w:bCs/>
          <w:szCs w:val="24"/>
        </w:rPr>
        <w:t>(</w:t>
      </w:r>
      <w:r w:rsidR="00AC3A24">
        <w:rPr>
          <w:rFonts w:ascii="Calibri" w:hAnsi="Calibri" w:cs="Calibri"/>
          <w:b w:val="0"/>
          <w:bCs/>
          <w:szCs w:val="24"/>
        </w:rPr>
        <w:t xml:space="preserve">dalej: </w:t>
      </w:r>
      <w:r w:rsidR="006D608D">
        <w:rPr>
          <w:rFonts w:ascii="Calibri" w:hAnsi="Calibri" w:cs="Calibri"/>
          <w:b w:val="0"/>
          <w:bCs/>
          <w:szCs w:val="24"/>
        </w:rPr>
        <w:t>SOPZ</w:t>
      </w:r>
      <w:r w:rsidR="00AC3A24">
        <w:rPr>
          <w:rFonts w:ascii="Calibri" w:hAnsi="Calibri" w:cs="Calibri"/>
          <w:b w:val="0"/>
          <w:bCs/>
          <w:szCs w:val="24"/>
        </w:rPr>
        <w:t>) – należy</w:t>
      </w:r>
      <w:r>
        <w:rPr>
          <w:rFonts w:ascii="Calibri" w:hAnsi="Calibri" w:cs="Calibri"/>
          <w:b w:val="0"/>
          <w:bCs/>
          <w:szCs w:val="24"/>
        </w:rPr>
        <w:t xml:space="preserve"> przez to rozumieć</w:t>
      </w:r>
      <w:r w:rsidR="00A23BEF">
        <w:rPr>
          <w:rFonts w:ascii="Calibri" w:hAnsi="Calibri" w:cs="Calibri"/>
          <w:b w:val="0"/>
          <w:bCs/>
          <w:szCs w:val="24"/>
        </w:rPr>
        <w:t xml:space="preserve"> opis wymagań Zamawiającego dotyczący przedmiotu zamówienia;</w:t>
      </w:r>
    </w:p>
    <w:p w:rsidR="00331505" w:rsidRPr="0068092D" w:rsidRDefault="00F41A49" w:rsidP="004C53FC">
      <w:pPr>
        <w:pStyle w:val="Tytu"/>
        <w:numPr>
          <w:ilvl w:val="0"/>
          <w:numId w:val="29"/>
        </w:numPr>
        <w:jc w:val="left"/>
        <w:rPr>
          <w:rFonts w:ascii="Calibri" w:hAnsi="Calibri" w:cs="Calibri"/>
          <w:b w:val="0"/>
          <w:szCs w:val="24"/>
        </w:rPr>
      </w:pPr>
      <w:r w:rsidRPr="0074623D">
        <w:rPr>
          <w:rFonts w:ascii="Calibri" w:hAnsi="Calibri" w:cs="Calibri"/>
          <w:bCs/>
          <w:szCs w:val="24"/>
        </w:rPr>
        <w:t>„ogłoszenie</w:t>
      </w:r>
      <w:r w:rsidR="00331505" w:rsidRPr="0074623D">
        <w:rPr>
          <w:rFonts w:ascii="Calibri" w:hAnsi="Calibri" w:cs="Calibri"/>
          <w:bCs/>
          <w:szCs w:val="24"/>
        </w:rPr>
        <w:t>”</w:t>
      </w:r>
      <w:r w:rsidR="00331505" w:rsidRPr="0068092D">
        <w:rPr>
          <w:rFonts w:ascii="Calibri" w:hAnsi="Calibri" w:cs="Calibri"/>
          <w:b w:val="0"/>
          <w:bCs/>
          <w:szCs w:val="24"/>
        </w:rPr>
        <w:t>– należy przez to</w:t>
      </w:r>
      <w:r w:rsidR="00331505" w:rsidRPr="0068092D">
        <w:rPr>
          <w:rFonts w:ascii="Calibri" w:hAnsi="Calibri" w:cs="Calibri"/>
          <w:b w:val="0"/>
          <w:szCs w:val="24"/>
        </w:rPr>
        <w:t xml:space="preserve"> r</w:t>
      </w:r>
      <w:r w:rsidR="002214A0" w:rsidRPr="0068092D">
        <w:rPr>
          <w:rFonts w:ascii="Calibri" w:hAnsi="Calibri" w:cs="Calibri"/>
          <w:b w:val="0"/>
          <w:szCs w:val="24"/>
        </w:rPr>
        <w:t>ozumieć niniejsze</w:t>
      </w:r>
      <w:r w:rsidR="00331505" w:rsidRPr="0068092D">
        <w:rPr>
          <w:rFonts w:ascii="Calibri" w:hAnsi="Calibri" w:cs="Calibri"/>
          <w:b w:val="0"/>
          <w:szCs w:val="24"/>
        </w:rPr>
        <w:t xml:space="preserve"> </w:t>
      </w:r>
      <w:r w:rsidR="003B4455" w:rsidRPr="0068092D">
        <w:rPr>
          <w:rFonts w:ascii="Calibri" w:hAnsi="Calibri" w:cs="Calibri"/>
          <w:b w:val="0"/>
          <w:szCs w:val="24"/>
        </w:rPr>
        <w:t>ogłoszenie o zamówieniu</w:t>
      </w:r>
      <w:r w:rsidR="00331505" w:rsidRPr="0068092D">
        <w:rPr>
          <w:rFonts w:ascii="Calibri" w:hAnsi="Calibri" w:cs="Calibri"/>
          <w:b w:val="0"/>
          <w:szCs w:val="24"/>
        </w:rPr>
        <w:t xml:space="preserve"> wraz z załącznikami;</w:t>
      </w:r>
    </w:p>
    <w:p w:rsidR="00331505" w:rsidRPr="0068092D" w:rsidRDefault="00331505" w:rsidP="004C53FC">
      <w:pPr>
        <w:pStyle w:val="Tekstpodstawowywcity"/>
        <w:numPr>
          <w:ilvl w:val="0"/>
          <w:numId w:val="29"/>
        </w:numPr>
        <w:spacing w:after="0"/>
        <w:rPr>
          <w:rFonts w:ascii="Calibri" w:hAnsi="Calibri" w:cs="Calibri"/>
          <w:color w:val="000000"/>
          <w:szCs w:val="24"/>
        </w:rPr>
      </w:pPr>
      <w:r w:rsidRPr="0074623D">
        <w:rPr>
          <w:rFonts w:ascii="Calibri" w:hAnsi="Calibri" w:cs="Calibri"/>
          <w:b/>
          <w:color w:val="000000"/>
          <w:szCs w:val="24"/>
        </w:rPr>
        <w:t>„ustawie”</w:t>
      </w:r>
      <w:r w:rsidRPr="0068092D">
        <w:rPr>
          <w:rFonts w:ascii="Calibri" w:hAnsi="Calibri" w:cs="Calibri"/>
          <w:color w:val="000000"/>
          <w:szCs w:val="24"/>
        </w:rPr>
        <w:t xml:space="preserve"> – należy przez to rozumieć ustawę z dnia 29 stycznia 2004 r. - Prawo zamówień publicznych</w:t>
      </w:r>
      <w:r w:rsidR="001938CD" w:rsidRPr="00A51A8D">
        <w:rPr>
          <w:rFonts w:ascii="Calibri" w:hAnsi="Calibri" w:cs="Calibri"/>
          <w:color w:val="000000"/>
          <w:szCs w:val="24"/>
        </w:rPr>
        <w:t xml:space="preserve"> </w:t>
      </w:r>
      <w:r w:rsidR="00753749">
        <w:rPr>
          <w:rFonts w:ascii="Calibri" w:hAnsi="Calibri" w:cs="Calibri"/>
          <w:szCs w:val="24"/>
        </w:rPr>
        <w:t>(</w:t>
      </w:r>
      <w:r w:rsidR="00831856" w:rsidRPr="00831856">
        <w:rPr>
          <w:rFonts w:ascii="Calibri" w:hAnsi="Calibri" w:cs="Calibri"/>
          <w:szCs w:val="24"/>
        </w:rPr>
        <w:t>Dz. U. z 2019 r. poz. 1843 z późn. zm.)</w:t>
      </w:r>
      <w:r w:rsidR="00C80F72" w:rsidRPr="00A51A8D">
        <w:rPr>
          <w:rFonts w:ascii="Calibri" w:hAnsi="Calibri" w:cs="Calibri"/>
          <w:color w:val="000000"/>
          <w:szCs w:val="24"/>
        </w:rPr>
        <w:t>;</w:t>
      </w:r>
    </w:p>
    <w:p w:rsidR="00A23BEF" w:rsidRDefault="00331505" w:rsidP="004C53FC">
      <w:pPr>
        <w:pStyle w:val="Tekstpodstawowywcity"/>
        <w:numPr>
          <w:ilvl w:val="0"/>
          <w:numId w:val="29"/>
        </w:numPr>
        <w:spacing w:after="0"/>
        <w:rPr>
          <w:rFonts w:ascii="Calibri" w:hAnsi="Calibri" w:cs="Calibri"/>
          <w:color w:val="000000"/>
          <w:szCs w:val="24"/>
        </w:rPr>
      </w:pPr>
      <w:r w:rsidRPr="0074623D">
        <w:rPr>
          <w:rFonts w:ascii="Calibri" w:hAnsi="Calibri" w:cs="Calibri"/>
          <w:b/>
          <w:color w:val="000000"/>
          <w:szCs w:val="24"/>
        </w:rPr>
        <w:t>„Wykonawcy”</w:t>
      </w:r>
      <w:r w:rsidRPr="0068092D">
        <w:rPr>
          <w:rFonts w:ascii="Calibri" w:hAnsi="Calibri" w:cs="Calibri"/>
          <w:color w:val="000000"/>
          <w:szCs w:val="24"/>
        </w:rPr>
        <w:t xml:space="preserve"> – należy przez to rozumieć osobę fizyczną, osobę prawną albo jednostkę organizacyjną nieposiadającą osobowości prawnej, która ubiega się o udzielenie zamówienia, złożyła ofertę lub zawarła umowę w sprawie zamówienia;</w:t>
      </w:r>
    </w:p>
    <w:p w:rsidR="00331505" w:rsidRPr="001F0B1B" w:rsidRDefault="00331505" w:rsidP="004C53FC">
      <w:pPr>
        <w:pStyle w:val="Tekstpodstawowywcity"/>
        <w:numPr>
          <w:ilvl w:val="0"/>
          <w:numId w:val="29"/>
        </w:numPr>
        <w:spacing w:after="0"/>
        <w:rPr>
          <w:rFonts w:ascii="Calibri" w:hAnsi="Calibri" w:cs="Calibri"/>
          <w:color w:val="000000"/>
          <w:szCs w:val="24"/>
        </w:rPr>
      </w:pPr>
      <w:r w:rsidRPr="0074623D">
        <w:rPr>
          <w:rFonts w:ascii="Calibri" w:hAnsi="Calibri" w:cs="Calibri"/>
          <w:b/>
          <w:color w:val="000000"/>
          <w:szCs w:val="24"/>
        </w:rPr>
        <w:t>„Zamawiającym”</w:t>
      </w:r>
      <w:r w:rsidRPr="00A23BEF">
        <w:rPr>
          <w:rFonts w:ascii="Calibri" w:hAnsi="Calibri" w:cs="Calibri"/>
          <w:color w:val="000000"/>
          <w:szCs w:val="24"/>
        </w:rPr>
        <w:t xml:space="preserve"> – należy przez to rozumieć </w:t>
      </w:r>
      <w:r w:rsidR="00AC48CE">
        <w:rPr>
          <w:rFonts w:ascii="Calibri" w:hAnsi="Calibri" w:cs="Calibri"/>
          <w:color w:val="000000"/>
          <w:szCs w:val="24"/>
        </w:rPr>
        <w:t>Kancelarię Prezesa Rady Ministrów</w:t>
      </w:r>
      <w:r w:rsidRPr="00A23BEF">
        <w:rPr>
          <w:rFonts w:ascii="Calibri" w:hAnsi="Calibri" w:cs="Calibri"/>
          <w:szCs w:val="24"/>
        </w:rPr>
        <w:t>.</w:t>
      </w:r>
    </w:p>
    <w:p w:rsidR="00965B14" w:rsidRPr="001F0B1B" w:rsidRDefault="00965B14" w:rsidP="004C53FC">
      <w:pPr>
        <w:pStyle w:val="Akapitzlist"/>
        <w:numPr>
          <w:ilvl w:val="0"/>
          <w:numId w:val="29"/>
        </w:numPr>
        <w:rPr>
          <w:rFonts w:ascii="Calibri" w:hAnsi="Calibri" w:cs="Calibri"/>
          <w:color w:val="000000"/>
        </w:rPr>
      </w:pPr>
      <w:r w:rsidRPr="0074623D">
        <w:rPr>
          <w:rFonts w:ascii="Calibri" w:hAnsi="Calibri" w:cs="Calibri"/>
          <w:b/>
          <w:color w:val="000000"/>
        </w:rPr>
        <w:t xml:space="preserve">„Platformie zakupowej” </w:t>
      </w:r>
      <w:r w:rsidRPr="00965B14">
        <w:rPr>
          <w:rFonts w:ascii="Calibri" w:hAnsi="Calibri" w:cs="Calibri"/>
          <w:color w:val="000000"/>
        </w:rPr>
        <w:t xml:space="preserve">– należy przez to rozumieć narzędzie umożliwiające </w:t>
      </w:r>
      <w:r w:rsidR="00717B23">
        <w:rPr>
          <w:rFonts w:ascii="Calibri" w:hAnsi="Calibri" w:cs="Calibri"/>
          <w:color w:val="000000"/>
        </w:rPr>
        <w:t xml:space="preserve">elektroniczną </w:t>
      </w:r>
      <w:r w:rsidRPr="00965B14">
        <w:rPr>
          <w:rFonts w:ascii="Calibri" w:hAnsi="Calibri" w:cs="Calibri"/>
          <w:color w:val="000000"/>
        </w:rPr>
        <w:t>realizację procesu związanego z udzielaniem zamówień publicznych</w:t>
      </w:r>
      <w:r w:rsidR="00717B23">
        <w:rPr>
          <w:rFonts w:ascii="Calibri" w:hAnsi="Calibri" w:cs="Calibri"/>
          <w:color w:val="000000"/>
        </w:rPr>
        <w:t>,</w:t>
      </w:r>
      <w:r w:rsidRPr="00965B14">
        <w:rPr>
          <w:rFonts w:ascii="Calibri" w:hAnsi="Calibri" w:cs="Calibri"/>
          <w:color w:val="000000"/>
        </w:rPr>
        <w:t xml:space="preserve"> służące w szczególności do</w:t>
      </w:r>
      <w:r w:rsidR="00753749">
        <w:rPr>
          <w:rFonts w:ascii="Calibri" w:hAnsi="Calibri" w:cs="Calibri"/>
          <w:color w:val="000000"/>
        </w:rPr>
        <w:t> </w:t>
      </w:r>
      <w:r w:rsidRPr="00965B14">
        <w:rPr>
          <w:rFonts w:ascii="Calibri" w:hAnsi="Calibri" w:cs="Calibri"/>
          <w:color w:val="000000"/>
        </w:rPr>
        <w:t>przekazywania ofert oraz oświadczeń, zwane dalej „Platformą” lub „Systemem”.</w:t>
      </w:r>
    </w:p>
    <w:p w:rsidR="00331505" w:rsidRPr="00C20B57" w:rsidRDefault="00331505" w:rsidP="003664DE">
      <w:pPr>
        <w:pStyle w:val="Nagwek2"/>
        <w:spacing w:before="120" w:after="120"/>
        <w:ind w:left="142" w:hanging="142"/>
        <w:jc w:val="left"/>
        <w:rPr>
          <w:rFonts w:cs="Calibri"/>
          <w:color w:val="000000" w:themeColor="text1"/>
          <w:sz w:val="24"/>
          <w:szCs w:val="24"/>
        </w:rPr>
      </w:pPr>
      <w:r w:rsidRPr="00C20B57">
        <w:rPr>
          <w:rFonts w:cs="Calibri"/>
          <w:color w:val="000000" w:themeColor="text1"/>
          <w:sz w:val="24"/>
          <w:szCs w:val="24"/>
        </w:rPr>
        <w:t>WPROWADZENIE</w:t>
      </w:r>
    </w:p>
    <w:p w:rsidR="00331505" w:rsidRPr="00C20B57" w:rsidRDefault="00331505" w:rsidP="004C53FC">
      <w:pPr>
        <w:numPr>
          <w:ilvl w:val="0"/>
          <w:numId w:val="30"/>
        </w:numPr>
        <w:rPr>
          <w:rFonts w:ascii="Calibri" w:hAnsi="Calibri" w:cs="Calibri"/>
          <w:color w:val="000000" w:themeColor="text1"/>
        </w:rPr>
      </w:pPr>
      <w:r w:rsidRPr="00C20B57">
        <w:rPr>
          <w:rFonts w:ascii="Calibri" w:hAnsi="Calibri" w:cs="Calibri"/>
          <w:color w:val="000000" w:themeColor="text1"/>
        </w:rPr>
        <w:t>Postępowanie prowadzone jest na podstawie</w:t>
      </w:r>
      <w:r w:rsidR="00A22077" w:rsidRPr="00C20B57">
        <w:rPr>
          <w:rFonts w:ascii="Calibri" w:hAnsi="Calibri" w:cs="Calibri"/>
          <w:color w:val="000000" w:themeColor="text1"/>
        </w:rPr>
        <w:t xml:space="preserve"> art. 138o</w:t>
      </w:r>
      <w:r w:rsidRPr="00C20B57">
        <w:rPr>
          <w:rFonts w:ascii="Calibri" w:hAnsi="Calibri" w:cs="Calibri"/>
          <w:color w:val="000000" w:themeColor="text1"/>
        </w:rPr>
        <w:t xml:space="preserve"> usta</w:t>
      </w:r>
      <w:r w:rsidR="00DE2F5C" w:rsidRPr="00C20B57">
        <w:rPr>
          <w:rFonts w:ascii="Calibri" w:hAnsi="Calibri" w:cs="Calibri"/>
          <w:color w:val="000000" w:themeColor="text1"/>
        </w:rPr>
        <w:t>wy</w:t>
      </w:r>
      <w:r w:rsidR="00D23ECE" w:rsidRPr="00C20B57">
        <w:rPr>
          <w:rFonts w:ascii="Calibri" w:hAnsi="Calibri" w:cs="Calibri"/>
          <w:color w:val="000000" w:themeColor="text1"/>
        </w:rPr>
        <w:t>.</w:t>
      </w:r>
    </w:p>
    <w:p w:rsidR="00331505" w:rsidRPr="00243E4A" w:rsidRDefault="00331505" w:rsidP="004C53FC">
      <w:pPr>
        <w:numPr>
          <w:ilvl w:val="0"/>
          <w:numId w:val="30"/>
        </w:numPr>
        <w:rPr>
          <w:rFonts w:ascii="Calibri" w:hAnsi="Calibri" w:cs="Calibri"/>
          <w:color w:val="000000" w:themeColor="text1"/>
        </w:rPr>
      </w:pPr>
      <w:r w:rsidRPr="00C20B57">
        <w:rPr>
          <w:rFonts w:ascii="Calibri" w:hAnsi="Calibri" w:cs="Calibri"/>
          <w:color w:val="000000" w:themeColor="text1"/>
        </w:rPr>
        <w:t xml:space="preserve">Treść oferty musi odpowiadać </w:t>
      </w:r>
      <w:r w:rsidRPr="00243E4A">
        <w:rPr>
          <w:rFonts w:ascii="Calibri" w:hAnsi="Calibri" w:cs="Calibri"/>
          <w:color w:val="000000" w:themeColor="text1"/>
        </w:rPr>
        <w:t xml:space="preserve">treści </w:t>
      </w:r>
      <w:r w:rsidR="003B4455" w:rsidRPr="00243E4A">
        <w:rPr>
          <w:rFonts w:ascii="Calibri" w:hAnsi="Calibri" w:cs="Calibri"/>
          <w:color w:val="000000" w:themeColor="text1"/>
        </w:rPr>
        <w:t>Ogłoszenia</w:t>
      </w:r>
      <w:r w:rsidR="00375E71" w:rsidRPr="00243E4A">
        <w:rPr>
          <w:rFonts w:ascii="Calibri" w:hAnsi="Calibri" w:cs="Calibri"/>
          <w:color w:val="000000" w:themeColor="text1"/>
        </w:rPr>
        <w:t>.</w:t>
      </w:r>
    </w:p>
    <w:p w:rsidR="00017550" w:rsidRPr="00243E4A" w:rsidRDefault="00017550" w:rsidP="004C53FC">
      <w:pPr>
        <w:numPr>
          <w:ilvl w:val="0"/>
          <w:numId w:val="30"/>
        </w:numPr>
        <w:rPr>
          <w:rFonts w:ascii="Calibri" w:hAnsi="Calibri" w:cs="Calibri"/>
          <w:color w:val="000000" w:themeColor="text1"/>
        </w:rPr>
      </w:pPr>
      <w:r w:rsidRPr="00243E4A">
        <w:rPr>
          <w:rFonts w:ascii="Calibri" w:hAnsi="Calibri" w:cs="Calibri"/>
          <w:color w:val="000000" w:themeColor="text1"/>
        </w:rPr>
        <w:t xml:space="preserve">W sprawach nieuregulowanych stosuje się przepisy ustawy z dnia 23 kwietnia 1964 r. – Kodeks cywilny </w:t>
      </w:r>
      <w:r w:rsidR="00831856" w:rsidRPr="00831856">
        <w:rPr>
          <w:rFonts w:ascii="Calibri" w:hAnsi="Calibri" w:cs="Calibri"/>
          <w:color w:val="000000" w:themeColor="text1"/>
        </w:rPr>
        <w:t>(Dz. U. z 2019 r. poz. 1145 z późn. zm.)</w:t>
      </w:r>
      <w:r w:rsidRPr="00243E4A">
        <w:rPr>
          <w:rFonts w:ascii="Calibri" w:hAnsi="Calibri" w:cs="Calibri"/>
          <w:color w:val="000000" w:themeColor="text1"/>
        </w:rPr>
        <w:t>.</w:t>
      </w:r>
    </w:p>
    <w:p w:rsidR="00331505" w:rsidRDefault="00331505" w:rsidP="004C53FC">
      <w:pPr>
        <w:numPr>
          <w:ilvl w:val="0"/>
          <w:numId w:val="30"/>
        </w:numPr>
        <w:rPr>
          <w:rFonts w:ascii="Calibri" w:hAnsi="Calibri" w:cs="Calibri"/>
        </w:rPr>
      </w:pPr>
      <w:r w:rsidRPr="00243E4A">
        <w:rPr>
          <w:rFonts w:ascii="Calibri" w:hAnsi="Calibri" w:cs="Calibri"/>
        </w:rPr>
        <w:t xml:space="preserve">Postępowanie oznaczone jest znakiem </w:t>
      </w:r>
      <w:r w:rsidR="00AC48CE">
        <w:rPr>
          <w:rFonts w:ascii="Calibri" w:hAnsi="Calibri" w:cs="Calibri"/>
          <w:b/>
        </w:rPr>
        <w:t>ZS-41/2020</w:t>
      </w:r>
      <w:r w:rsidRPr="001F0B1B">
        <w:rPr>
          <w:rFonts w:ascii="Calibri" w:hAnsi="Calibri" w:cs="Calibri"/>
        </w:rPr>
        <w:t>. Wykonawcy winni we wszelkich kontaktach z</w:t>
      </w:r>
      <w:r w:rsidR="002E636C">
        <w:rPr>
          <w:rFonts w:ascii="Calibri" w:hAnsi="Calibri" w:cs="Calibri"/>
        </w:rPr>
        <w:t> </w:t>
      </w:r>
      <w:r w:rsidRPr="001F0B1B">
        <w:rPr>
          <w:rFonts w:ascii="Calibri" w:hAnsi="Calibri" w:cs="Calibri"/>
        </w:rPr>
        <w:t>Zamawiającym powoływać się na wyżej podane oznaczenie.</w:t>
      </w:r>
    </w:p>
    <w:p w:rsidR="001A0BE5" w:rsidRPr="00243E4A" w:rsidRDefault="001A0BE5" w:rsidP="001A0BE5">
      <w:pPr>
        <w:pStyle w:val="Nagwek2"/>
        <w:spacing w:before="120" w:after="120"/>
        <w:ind w:left="142" w:hanging="142"/>
        <w:jc w:val="left"/>
        <w:rPr>
          <w:rFonts w:cs="Calibri"/>
          <w:sz w:val="24"/>
          <w:szCs w:val="24"/>
        </w:rPr>
      </w:pPr>
      <w:r w:rsidRPr="00243E4A">
        <w:rPr>
          <w:rFonts w:cs="Calibri"/>
          <w:sz w:val="24"/>
          <w:szCs w:val="24"/>
        </w:rPr>
        <w:t>NAZWA ORAZ ADRES ZAMAWIAJĄCEGO</w:t>
      </w:r>
    </w:p>
    <w:p w:rsidR="001A0BE5" w:rsidRPr="00243E4A" w:rsidRDefault="001A0BE5" w:rsidP="001A0BE5">
      <w:pPr>
        <w:rPr>
          <w:rFonts w:ascii="Calibri" w:hAnsi="Calibri" w:cs="Calibri"/>
        </w:rPr>
      </w:pPr>
      <w:r w:rsidRPr="00243E4A">
        <w:rPr>
          <w:rFonts w:ascii="Calibri" w:hAnsi="Calibri" w:cs="Calibri"/>
        </w:rPr>
        <w:t xml:space="preserve">Zamawiający: </w:t>
      </w:r>
      <w:r w:rsidR="0092644B" w:rsidRPr="001F59D9">
        <w:rPr>
          <w:rFonts w:ascii="Calibri" w:hAnsi="Calibri" w:cs="Calibri"/>
          <w:b/>
        </w:rPr>
        <w:t>Kancelaria Prezesa Rady Ministrów</w:t>
      </w:r>
    </w:p>
    <w:p w:rsidR="001A0BE5" w:rsidRDefault="001A0BE5" w:rsidP="001A0BE5">
      <w:pPr>
        <w:rPr>
          <w:rFonts w:ascii="Calibri" w:hAnsi="Calibri" w:cs="Calibri"/>
        </w:rPr>
      </w:pPr>
      <w:r w:rsidRPr="00243E4A">
        <w:rPr>
          <w:rFonts w:ascii="Calibri" w:hAnsi="Calibri" w:cs="Calibri"/>
        </w:rPr>
        <w:t xml:space="preserve">Adres: </w:t>
      </w:r>
      <w:r w:rsidR="00A139BF" w:rsidRPr="00A139BF">
        <w:rPr>
          <w:rFonts w:ascii="Calibri" w:hAnsi="Calibri" w:cs="Calibri"/>
        </w:rPr>
        <w:t>Al. Ujazdowskie 1/3, 00-583 Warszawa</w:t>
      </w:r>
      <w:r w:rsidRPr="00A139BF">
        <w:rPr>
          <w:rFonts w:asciiTheme="minorHAnsi" w:hAnsiTheme="minorHAnsi" w:cstheme="minorHAnsi"/>
        </w:rPr>
        <w:t>.</w:t>
      </w:r>
      <w:r w:rsidRPr="00243E4A">
        <w:rPr>
          <w:rFonts w:ascii="Calibri" w:hAnsi="Calibri" w:cs="Calibri"/>
        </w:rPr>
        <w:t xml:space="preserve"> </w:t>
      </w:r>
    </w:p>
    <w:p w:rsidR="00D610F6" w:rsidRPr="00527D32" w:rsidRDefault="00D610F6" w:rsidP="00D610F6">
      <w:pPr>
        <w:rPr>
          <w:rFonts w:asciiTheme="minorHAnsi" w:hAnsiTheme="minorHAnsi" w:cstheme="minorHAnsi"/>
          <w:lang w:val="en-US"/>
        </w:rPr>
      </w:pPr>
      <w:r>
        <w:rPr>
          <w:rFonts w:asciiTheme="minorHAnsi" w:hAnsiTheme="minorHAnsi" w:cstheme="minorHAnsi"/>
          <w:lang w:val="en-US"/>
        </w:rPr>
        <w:t>e</w:t>
      </w:r>
      <w:r w:rsidRPr="00527D32">
        <w:rPr>
          <w:rFonts w:asciiTheme="minorHAnsi" w:hAnsiTheme="minorHAnsi" w:cstheme="minorHAnsi"/>
          <w:lang w:val="en-US"/>
        </w:rPr>
        <w:t xml:space="preserve">-mail: </w:t>
      </w:r>
      <w:r w:rsidRPr="001F59D9">
        <w:rPr>
          <w:rFonts w:asciiTheme="minorHAnsi" w:hAnsiTheme="minorHAnsi" w:cstheme="minorHAnsi"/>
          <w:b/>
          <w:lang w:val="en-US"/>
        </w:rPr>
        <w:t>wzp@mc.gov.pl</w:t>
      </w:r>
      <w:r w:rsidRPr="00527D32">
        <w:rPr>
          <w:rFonts w:asciiTheme="minorHAnsi" w:hAnsiTheme="minorHAnsi" w:cstheme="minorHAnsi"/>
          <w:lang w:val="en-US"/>
        </w:rPr>
        <w:t xml:space="preserve">; </w:t>
      </w:r>
    </w:p>
    <w:p w:rsidR="004C53FC" w:rsidRPr="004C53FC" w:rsidRDefault="00D610F6" w:rsidP="004C53FC">
      <w:pPr>
        <w:rPr>
          <w:rFonts w:asciiTheme="minorHAnsi" w:hAnsiTheme="minorHAnsi" w:cstheme="minorHAnsi"/>
        </w:rPr>
      </w:pPr>
      <w:r w:rsidRPr="00527D32">
        <w:rPr>
          <w:rFonts w:asciiTheme="minorHAnsi" w:hAnsiTheme="minorHAnsi" w:cstheme="minorHAnsi"/>
        </w:rPr>
        <w:t xml:space="preserve">Strona internetowa Zamawiającego: </w:t>
      </w:r>
      <w:hyperlink r:id="rId9" w:tgtFrame="_blank" w:tooltip="https://www.gov.pl/web/premier/zamowienia-publiczne" w:history="1">
        <w:r w:rsidR="004C53FC" w:rsidRPr="004C53FC">
          <w:rPr>
            <w:rStyle w:val="Hipercze"/>
            <w:rFonts w:asciiTheme="minorHAnsi" w:hAnsiTheme="minorHAnsi" w:cstheme="minorHAnsi"/>
          </w:rPr>
          <w:t>https://www.gov.pl/web/premier/zamowienia-publiczne</w:t>
        </w:r>
      </w:hyperlink>
    </w:p>
    <w:p w:rsidR="005606AF" w:rsidRDefault="00D610F6" w:rsidP="00D610F6">
      <w:pPr>
        <w:rPr>
          <w:rFonts w:ascii="Calibri" w:hAnsi="Calibri" w:cs="Calibri"/>
        </w:rPr>
      </w:pPr>
      <w:r w:rsidRPr="00527D32">
        <w:rPr>
          <w:rFonts w:asciiTheme="minorHAnsi" w:hAnsiTheme="minorHAnsi" w:cstheme="minorHAnsi"/>
        </w:rPr>
        <w:t xml:space="preserve">Platforma zakupowa Zamawiającego: </w:t>
      </w:r>
      <w:hyperlink r:id="rId10" w:history="1">
        <w:r w:rsidR="005606AF" w:rsidRPr="00FE5B98">
          <w:rPr>
            <w:rStyle w:val="Hipercze"/>
            <w:rFonts w:ascii="Calibri" w:hAnsi="Calibri" w:cs="Calibri"/>
          </w:rPr>
          <w:t>https://przetargi-mc.ezamawiajacy.pl</w:t>
        </w:r>
      </w:hyperlink>
    </w:p>
    <w:p w:rsidR="00D610F6" w:rsidRPr="00243E4A" w:rsidRDefault="00A139BF" w:rsidP="00D610F6">
      <w:pPr>
        <w:rPr>
          <w:rFonts w:ascii="Calibri" w:hAnsi="Calibri" w:cs="Calibri"/>
        </w:rPr>
      </w:pPr>
      <w:r>
        <w:rPr>
          <w:rFonts w:asciiTheme="minorHAnsi" w:hAnsiTheme="minorHAnsi" w:cstheme="minorHAnsi"/>
        </w:rPr>
        <w:t xml:space="preserve">Adres do korespondencji: </w:t>
      </w:r>
      <w:r w:rsidRPr="001F59D9">
        <w:rPr>
          <w:rFonts w:ascii="Calibri" w:hAnsi="Calibri" w:cs="Calibri"/>
          <w:b/>
        </w:rPr>
        <w:t>Kancelaria Prezesa Rady Ministrów, ul. Królewska 27, 00-060 Warszawa</w:t>
      </w:r>
    </w:p>
    <w:p w:rsidR="001A0BE5" w:rsidRPr="00243E4A" w:rsidRDefault="001A0BE5" w:rsidP="001A0BE5">
      <w:pPr>
        <w:pStyle w:val="Nagwek2"/>
        <w:spacing w:before="120" w:after="120"/>
        <w:ind w:left="142" w:hanging="142"/>
        <w:jc w:val="left"/>
        <w:rPr>
          <w:rFonts w:cs="Calibri"/>
          <w:sz w:val="24"/>
          <w:szCs w:val="24"/>
        </w:rPr>
      </w:pPr>
      <w:r w:rsidRPr="00243E4A">
        <w:rPr>
          <w:rFonts w:cs="Calibri"/>
          <w:sz w:val="24"/>
          <w:szCs w:val="24"/>
        </w:rPr>
        <w:t>OPIS PRZEDMIOTU ZAMÓWIENIA</w:t>
      </w:r>
    </w:p>
    <w:p w:rsidR="001A0BE5" w:rsidRPr="00C26E4C" w:rsidRDefault="001A0BE5" w:rsidP="004C53FC">
      <w:pPr>
        <w:pStyle w:val="Tytu"/>
        <w:numPr>
          <w:ilvl w:val="0"/>
          <w:numId w:val="10"/>
        </w:numPr>
        <w:tabs>
          <w:tab w:val="clear" w:pos="720"/>
          <w:tab w:val="num" w:pos="284"/>
        </w:tabs>
        <w:spacing w:after="100" w:afterAutospacing="1"/>
        <w:ind w:left="284" w:hanging="284"/>
        <w:jc w:val="left"/>
        <w:rPr>
          <w:rFonts w:ascii="Calibri" w:hAnsi="Calibri" w:cs="Calibri"/>
          <w:b w:val="0"/>
          <w:i/>
          <w:szCs w:val="24"/>
        </w:rPr>
      </w:pPr>
      <w:r w:rsidRPr="00C26E4C">
        <w:rPr>
          <w:rFonts w:ascii="Calibri" w:hAnsi="Calibri" w:cs="Calibri"/>
          <w:b w:val="0"/>
          <w:szCs w:val="24"/>
        </w:rPr>
        <w:t>Przedmiotem zamówienia jest</w:t>
      </w:r>
      <w:r w:rsidRPr="00C26E4C">
        <w:rPr>
          <w:rFonts w:asciiTheme="minorHAnsi" w:hAnsiTheme="minorHAnsi" w:cstheme="minorHAnsi"/>
          <w:b w:val="0"/>
          <w:i/>
          <w:szCs w:val="24"/>
        </w:rPr>
        <w:t xml:space="preserve"> </w:t>
      </w:r>
      <w:r w:rsidR="002E636C" w:rsidRPr="002E636C">
        <w:rPr>
          <w:rFonts w:asciiTheme="minorHAnsi" w:hAnsiTheme="minorHAnsi" w:cstheme="minorHAnsi"/>
          <w:i/>
          <w:szCs w:val="24"/>
        </w:rPr>
        <w:t>Usługa polegająca na s</w:t>
      </w:r>
      <w:r w:rsidR="002E636C" w:rsidRPr="002E636C">
        <w:rPr>
          <w:rFonts w:asciiTheme="minorHAnsi" w:hAnsiTheme="minorHAnsi" w:cstheme="minorHAnsi"/>
          <w:bCs/>
          <w:i/>
          <w:szCs w:val="24"/>
        </w:rPr>
        <w:t>porządzeniu</w:t>
      </w:r>
      <w:r w:rsidR="00C26E4C" w:rsidRPr="00C26E4C">
        <w:rPr>
          <w:rFonts w:asciiTheme="minorHAnsi" w:hAnsiTheme="minorHAnsi" w:cstheme="minorHAnsi"/>
          <w:bCs/>
          <w:i/>
          <w:szCs w:val="24"/>
        </w:rPr>
        <w:t xml:space="preserve"> analizy instytucjonalno-prawnej możliwości wykorzystania systemu SI2PEM w procesie inwestycyjnym wraz z</w:t>
      </w:r>
      <w:r w:rsidR="002E636C">
        <w:rPr>
          <w:rFonts w:asciiTheme="minorHAnsi" w:hAnsiTheme="minorHAnsi" w:cstheme="minorHAnsi"/>
          <w:bCs/>
          <w:i/>
          <w:szCs w:val="24"/>
        </w:rPr>
        <w:t> </w:t>
      </w:r>
      <w:r w:rsidR="00C26E4C" w:rsidRPr="00C26E4C">
        <w:rPr>
          <w:rFonts w:asciiTheme="minorHAnsi" w:hAnsiTheme="minorHAnsi" w:cstheme="minorHAnsi"/>
          <w:bCs/>
          <w:i/>
          <w:szCs w:val="24"/>
        </w:rPr>
        <w:t xml:space="preserve">rekomendacjami </w:t>
      </w:r>
      <w:r w:rsidRPr="00C26E4C">
        <w:rPr>
          <w:rFonts w:asciiTheme="minorHAnsi" w:hAnsiTheme="minorHAnsi" w:cstheme="minorHAnsi"/>
          <w:b w:val="0"/>
          <w:szCs w:val="24"/>
        </w:rPr>
        <w:t>z</w:t>
      </w:r>
      <w:r w:rsidRPr="00C26E4C">
        <w:rPr>
          <w:rFonts w:asciiTheme="minorHAnsi" w:hAnsiTheme="minorHAnsi" w:cstheme="minorHAnsi"/>
          <w:b w:val="0"/>
          <w:bCs/>
          <w:szCs w:val="24"/>
        </w:rPr>
        <w:t>godnie z</w:t>
      </w:r>
      <w:r w:rsidR="003F4827" w:rsidRPr="00C26E4C">
        <w:rPr>
          <w:rFonts w:asciiTheme="minorHAnsi" w:hAnsiTheme="minorHAnsi" w:cstheme="minorHAnsi"/>
          <w:b w:val="0"/>
          <w:bCs/>
          <w:szCs w:val="24"/>
        </w:rPr>
        <w:t>e</w:t>
      </w:r>
      <w:r w:rsidR="00C26E4C">
        <w:rPr>
          <w:rFonts w:asciiTheme="minorHAnsi" w:hAnsiTheme="minorHAnsi" w:cstheme="minorHAnsi"/>
          <w:b w:val="0"/>
          <w:bCs/>
          <w:szCs w:val="24"/>
        </w:rPr>
        <w:t> </w:t>
      </w:r>
      <w:r w:rsidRPr="00C26E4C">
        <w:rPr>
          <w:rFonts w:asciiTheme="minorHAnsi" w:hAnsiTheme="minorHAnsi" w:cstheme="minorHAnsi"/>
          <w:b w:val="0"/>
          <w:bCs/>
          <w:i/>
          <w:szCs w:val="24"/>
        </w:rPr>
        <w:t>Szczegółowym opisem przedmiotu zamówienia</w:t>
      </w:r>
      <w:r w:rsidRPr="00C26E4C">
        <w:rPr>
          <w:rFonts w:asciiTheme="minorHAnsi" w:hAnsiTheme="minorHAnsi" w:cstheme="minorHAnsi"/>
          <w:b w:val="0"/>
          <w:bCs/>
          <w:szCs w:val="24"/>
        </w:rPr>
        <w:t xml:space="preserve">, stanowiącym </w:t>
      </w:r>
      <w:r w:rsidR="009B711F" w:rsidRPr="00C26E4C">
        <w:rPr>
          <w:rFonts w:asciiTheme="minorHAnsi" w:hAnsiTheme="minorHAnsi" w:cstheme="minorHAnsi"/>
          <w:bCs/>
          <w:szCs w:val="24"/>
        </w:rPr>
        <w:t>Z</w:t>
      </w:r>
      <w:r w:rsidRPr="00C26E4C">
        <w:rPr>
          <w:rFonts w:asciiTheme="minorHAnsi" w:hAnsiTheme="minorHAnsi" w:cstheme="minorHAnsi"/>
          <w:bCs/>
          <w:szCs w:val="24"/>
        </w:rPr>
        <w:t>ałącznik nr 2</w:t>
      </w:r>
      <w:r w:rsidRPr="00C26E4C">
        <w:rPr>
          <w:rFonts w:asciiTheme="minorHAnsi" w:hAnsiTheme="minorHAnsi" w:cstheme="minorHAnsi"/>
          <w:b w:val="0"/>
          <w:bCs/>
          <w:szCs w:val="24"/>
        </w:rPr>
        <w:t xml:space="preserve"> do Ogłoszenia.</w:t>
      </w:r>
    </w:p>
    <w:p w:rsidR="001A0BE5" w:rsidRPr="00E736C2" w:rsidRDefault="001A0BE5" w:rsidP="004C53FC">
      <w:pPr>
        <w:pStyle w:val="Tytu"/>
        <w:numPr>
          <w:ilvl w:val="0"/>
          <w:numId w:val="10"/>
        </w:numPr>
        <w:tabs>
          <w:tab w:val="clear" w:pos="720"/>
          <w:tab w:val="num" w:pos="284"/>
        </w:tabs>
        <w:spacing w:after="100" w:afterAutospacing="1"/>
        <w:ind w:left="284" w:hanging="284"/>
        <w:jc w:val="left"/>
        <w:rPr>
          <w:rFonts w:ascii="Calibri" w:hAnsi="Calibri" w:cs="Calibri"/>
          <w:b w:val="0"/>
          <w:i/>
          <w:szCs w:val="24"/>
        </w:rPr>
      </w:pPr>
      <w:r w:rsidRPr="00243E4A">
        <w:rPr>
          <w:rFonts w:ascii="Calibri" w:hAnsi="Calibri" w:cs="Calibri"/>
          <w:b w:val="0"/>
          <w:bCs/>
          <w:szCs w:val="24"/>
        </w:rPr>
        <w:t xml:space="preserve">Przedmiot zamówienia będzie realizowany na warunkach określonych w </w:t>
      </w:r>
      <w:r w:rsidRPr="00243E4A">
        <w:rPr>
          <w:rFonts w:ascii="Calibri" w:hAnsi="Calibri" w:cs="Calibri"/>
          <w:b w:val="0"/>
          <w:bCs/>
          <w:i/>
          <w:szCs w:val="24"/>
        </w:rPr>
        <w:t>Istotnych postanowieniach umowy</w:t>
      </w:r>
      <w:r w:rsidRPr="00243E4A">
        <w:rPr>
          <w:rFonts w:ascii="Calibri" w:hAnsi="Calibri" w:cs="Calibri"/>
          <w:b w:val="0"/>
          <w:bCs/>
          <w:szCs w:val="24"/>
        </w:rPr>
        <w:t xml:space="preserve">, stanowiących </w:t>
      </w:r>
      <w:r w:rsidR="009B711F" w:rsidRPr="009B711F">
        <w:rPr>
          <w:rFonts w:ascii="Calibri" w:hAnsi="Calibri" w:cs="Calibri"/>
          <w:bCs/>
          <w:szCs w:val="24"/>
        </w:rPr>
        <w:t>Z</w:t>
      </w:r>
      <w:r w:rsidRPr="009B711F">
        <w:rPr>
          <w:rFonts w:ascii="Calibri" w:hAnsi="Calibri" w:cs="Calibri"/>
          <w:bCs/>
          <w:szCs w:val="24"/>
        </w:rPr>
        <w:t>ałącznik nr 3</w:t>
      </w:r>
      <w:r w:rsidRPr="00243E4A">
        <w:rPr>
          <w:rFonts w:ascii="Calibri" w:hAnsi="Calibri" w:cs="Calibri"/>
          <w:b w:val="0"/>
          <w:bCs/>
          <w:szCs w:val="24"/>
        </w:rPr>
        <w:t xml:space="preserve"> do Ogłoszenia.</w:t>
      </w:r>
    </w:p>
    <w:p w:rsidR="001A0BE5" w:rsidRPr="00243E4A" w:rsidRDefault="001A0BE5" w:rsidP="004C53FC">
      <w:pPr>
        <w:numPr>
          <w:ilvl w:val="0"/>
          <w:numId w:val="10"/>
        </w:numPr>
        <w:tabs>
          <w:tab w:val="clear" w:pos="720"/>
          <w:tab w:val="num" w:pos="284"/>
        </w:tabs>
        <w:ind w:left="284" w:hanging="284"/>
        <w:rPr>
          <w:rFonts w:ascii="Calibri" w:hAnsi="Calibri" w:cs="Calibri"/>
          <w:bCs/>
          <w:i/>
          <w:iCs/>
        </w:rPr>
      </w:pPr>
      <w:r w:rsidRPr="00243E4A">
        <w:rPr>
          <w:rFonts w:ascii="Calibri" w:hAnsi="Calibri" w:cs="Calibri"/>
        </w:rPr>
        <w:t>Przedmiot zamówienia określony został we Wspólnym Słowniku Zamówień następującymi kodami i</w:t>
      </w:r>
      <w:r w:rsidR="005830D7">
        <w:rPr>
          <w:rFonts w:ascii="Calibri" w:hAnsi="Calibri" w:cs="Calibri"/>
        </w:rPr>
        <w:t> </w:t>
      </w:r>
      <w:r w:rsidRPr="00243E4A">
        <w:rPr>
          <w:rFonts w:ascii="Calibri" w:hAnsi="Calibri" w:cs="Calibri"/>
        </w:rPr>
        <w:t xml:space="preserve"> nazwami</w:t>
      </w:r>
      <w:r w:rsidR="004468BF" w:rsidRPr="004468BF">
        <w:rPr>
          <w:rFonts w:ascii="Calibri" w:hAnsi="Calibri" w:cs="Calibri"/>
          <w:b/>
          <w:bCs/>
        </w:rPr>
        <w:t xml:space="preserve"> </w:t>
      </w:r>
      <w:r w:rsidR="004468BF" w:rsidRPr="00A77C1B">
        <w:rPr>
          <w:rFonts w:ascii="Calibri" w:hAnsi="Calibri" w:cs="Calibri"/>
          <w:b/>
          <w:bCs/>
        </w:rPr>
        <w:t>CPV</w:t>
      </w:r>
      <w:r w:rsidRPr="00243E4A">
        <w:rPr>
          <w:rFonts w:ascii="Calibri" w:hAnsi="Calibri" w:cs="Calibri"/>
        </w:rPr>
        <w:t>:</w:t>
      </w:r>
    </w:p>
    <w:p w:rsidR="004468BF" w:rsidRPr="0056324A" w:rsidRDefault="004468BF" w:rsidP="008145C2">
      <w:pPr>
        <w:ind w:left="284"/>
        <w:rPr>
          <w:rFonts w:asciiTheme="minorHAnsi" w:hAnsiTheme="minorHAnsi" w:cstheme="minorHAnsi"/>
          <w:b/>
          <w:bCs/>
        </w:rPr>
      </w:pPr>
      <w:r w:rsidRPr="004468BF">
        <w:rPr>
          <w:rFonts w:ascii="Calibri" w:hAnsi="Calibri" w:cs="Calibri"/>
          <w:b/>
          <w:bCs/>
        </w:rPr>
        <w:t>79140000-</w:t>
      </w:r>
      <w:r w:rsidRPr="0056324A">
        <w:rPr>
          <w:rFonts w:asciiTheme="minorHAnsi" w:hAnsiTheme="minorHAnsi" w:cstheme="minorHAnsi"/>
          <w:b/>
          <w:bCs/>
        </w:rPr>
        <w:t>7 - Doradztwo prawne i usługi informacyjne</w:t>
      </w:r>
    </w:p>
    <w:p w:rsidR="004E342E" w:rsidRPr="0056324A" w:rsidRDefault="004468BF" w:rsidP="008145C2">
      <w:pPr>
        <w:ind w:left="284"/>
        <w:rPr>
          <w:rFonts w:asciiTheme="minorHAnsi" w:hAnsiTheme="minorHAnsi" w:cstheme="minorHAnsi"/>
        </w:rPr>
      </w:pPr>
      <w:r w:rsidRPr="0056324A">
        <w:rPr>
          <w:rFonts w:asciiTheme="minorHAnsi" w:hAnsiTheme="minorHAnsi" w:cstheme="minorHAnsi"/>
          <w:b/>
          <w:bCs/>
        </w:rPr>
        <w:t>79100000-5 - Usługi prawnicze</w:t>
      </w:r>
    </w:p>
    <w:p w:rsidR="001A0BE5" w:rsidRPr="00243E4A" w:rsidRDefault="001A0BE5" w:rsidP="001A0BE5">
      <w:pPr>
        <w:pStyle w:val="Nagwek2"/>
        <w:spacing w:before="120" w:after="120"/>
        <w:ind w:left="142" w:hanging="142"/>
        <w:jc w:val="left"/>
        <w:rPr>
          <w:rFonts w:cs="Calibri"/>
          <w:sz w:val="24"/>
          <w:szCs w:val="24"/>
        </w:rPr>
      </w:pPr>
      <w:r w:rsidRPr="00243E4A">
        <w:rPr>
          <w:rFonts w:cs="Calibri"/>
          <w:sz w:val="24"/>
          <w:szCs w:val="24"/>
        </w:rPr>
        <w:lastRenderedPageBreak/>
        <w:t>TERMIN WYKONANIA ZAMÓWIENIA</w:t>
      </w:r>
    </w:p>
    <w:p w:rsidR="0056324A" w:rsidRDefault="001A0BE5" w:rsidP="0056324A">
      <w:pPr>
        <w:pStyle w:val="Akapitzlist"/>
        <w:spacing w:line="276" w:lineRule="auto"/>
        <w:ind w:left="284"/>
        <w:contextualSpacing/>
        <w:rPr>
          <w:rFonts w:ascii="Calibri" w:hAnsi="Calibri" w:cs="Calibri"/>
        </w:rPr>
      </w:pPr>
      <w:r w:rsidRPr="0056324A">
        <w:rPr>
          <w:rFonts w:ascii="Calibri" w:hAnsi="Calibri" w:cs="Calibri"/>
          <w:b/>
        </w:rPr>
        <w:t>Termin wykonania zamówienia</w:t>
      </w:r>
      <w:r w:rsidR="003931A1" w:rsidRPr="0074623D">
        <w:rPr>
          <w:rFonts w:asciiTheme="minorHAnsi" w:hAnsiTheme="minorHAnsi" w:cstheme="minorHAnsi"/>
        </w:rPr>
        <w:t>:</w:t>
      </w:r>
      <w:r w:rsidR="00F57F6C">
        <w:rPr>
          <w:rFonts w:asciiTheme="minorHAnsi" w:hAnsiTheme="minorHAnsi" w:cstheme="minorHAnsi"/>
        </w:rPr>
        <w:t xml:space="preserve"> </w:t>
      </w:r>
      <w:r w:rsidR="00D01623">
        <w:rPr>
          <w:rFonts w:ascii="Calibri" w:hAnsi="Calibri" w:cs="Calibri"/>
        </w:rPr>
        <w:t xml:space="preserve">Wykonawca zrealizuje zamówienie w </w:t>
      </w:r>
      <w:r w:rsidR="00F40F6F" w:rsidRPr="00F40F6F">
        <w:rPr>
          <w:rFonts w:ascii="Calibri" w:hAnsi="Calibri" w:cs="Calibri"/>
        </w:rPr>
        <w:t xml:space="preserve">terminie </w:t>
      </w:r>
      <w:r w:rsidR="002E636C">
        <w:rPr>
          <w:rFonts w:ascii="Calibri" w:hAnsi="Calibri" w:cs="Calibri"/>
        </w:rPr>
        <w:t xml:space="preserve">maksymalnie </w:t>
      </w:r>
      <w:r w:rsidR="00910757">
        <w:rPr>
          <w:rFonts w:ascii="Calibri" w:hAnsi="Calibri" w:cs="Calibri"/>
        </w:rPr>
        <w:t>30</w:t>
      </w:r>
      <w:r w:rsidR="002E636C">
        <w:rPr>
          <w:rFonts w:ascii="Calibri" w:hAnsi="Calibri" w:cs="Calibri"/>
        </w:rPr>
        <w:t> </w:t>
      </w:r>
      <w:r w:rsidR="00F40F6F">
        <w:rPr>
          <w:rFonts w:ascii="Calibri" w:hAnsi="Calibri" w:cs="Calibri"/>
        </w:rPr>
        <w:t>dni</w:t>
      </w:r>
      <w:r w:rsidR="00F40F6F" w:rsidRPr="00F40F6F">
        <w:rPr>
          <w:rFonts w:ascii="Calibri" w:hAnsi="Calibri" w:cs="Calibri"/>
        </w:rPr>
        <w:t xml:space="preserve"> </w:t>
      </w:r>
      <w:r w:rsidR="00D01623">
        <w:rPr>
          <w:rFonts w:ascii="Calibri" w:hAnsi="Calibri" w:cs="Calibri"/>
        </w:rPr>
        <w:t xml:space="preserve">kalendarzowych </w:t>
      </w:r>
      <w:r w:rsidR="00F40F6F">
        <w:rPr>
          <w:rFonts w:ascii="Calibri" w:hAnsi="Calibri" w:cs="Calibri"/>
        </w:rPr>
        <w:t>od</w:t>
      </w:r>
      <w:r w:rsidR="0056324A">
        <w:rPr>
          <w:rFonts w:ascii="Calibri" w:hAnsi="Calibri" w:cs="Calibri"/>
        </w:rPr>
        <w:t> </w:t>
      </w:r>
      <w:r w:rsidR="00F40F6F" w:rsidRPr="00F40F6F">
        <w:rPr>
          <w:rFonts w:ascii="Calibri" w:hAnsi="Calibri" w:cs="Calibri"/>
        </w:rPr>
        <w:t>dni</w:t>
      </w:r>
      <w:r w:rsidR="00F40F6F">
        <w:rPr>
          <w:rFonts w:ascii="Calibri" w:hAnsi="Calibri" w:cs="Calibri"/>
        </w:rPr>
        <w:t>a</w:t>
      </w:r>
      <w:r w:rsidR="00F40F6F" w:rsidRPr="00F40F6F">
        <w:rPr>
          <w:rFonts w:ascii="Calibri" w:hAnsi="Calibri" w:cs="Calibri"/>
        </w:rPr>
        <w:t xml:space="preserve"> </w:t>
      </w:r>
      <w:r w:rsidR="00F40F6F">
        <w:rPr>
          <w:rFonts w:ascii="Calibri" w:hAnsi="Calibri" w:cs="Calibri"/>
        </w:rPr>
        <w:t xml:space="preserve">podpisania Umowy. </w:t>
      </w:r>
    </w:p>
    <w:p w:rsidR="00033E18" w:rsidRDefault="00033E18" w:rsidP="00033E18">
      <w:pPr>
        <w:spacing w:line="276" w:lineRule="auto"/>
        <w:contextualSpacing/>
        <w:jc w:val="both"/>
        <w:rPr>
          <w:rFonts w:asciiTheme="minorHAnsi" w:eastAsia="Calibri" w:hAnsiTheme="minorHAnsi" w:cstheme="minorHAnsi"/>
          <w:color w:val="000000"/>
          <w:lang w:eastAsia="en-US"/>
        </w:rPr>
      </w:pPr>
    </w:p>
    <w:p w:rsidR="00E323C4" w:rsidRPr="00243E4A" w:rsidRDefault="001D2293" w:rsidP="003664DE">
      <w:pPr>
        <w:pStyle w:val="Nagwek2"/>
        <w:spacing w:before="120" w:after="120"/>
        <w:ind w:left="142" w:hanging="142"/>
        <w:jc w:val="left"/>
        <w:rPr>
          <w:rFonts w:cs="Calibri"/>
          <w:sz w:val="24"/>
          <w:szCs w:val="24"/>
        </w:rPr>
      </w:pPr>
      <w:r w:rsidRPr="00243E4A">
        <w:rPr>
          <w:rFonts w:cs="Calibri"/>
          <w:sz w:val="24"/>
          <w:szCs w:val="24"/>
        </w:rPr>
        <w:t>I</w:t>
      </w:r>
      <w:r w:rsidR="00331505" w:rsidRPr="00243E4A">
        <w:rPr>
          <w:rFonts w:cs="Calibri"/>
          <w:sz w:val="24"/>
          <w:szCs w:val="24"/>
        </w:rPr>
        <w:t>NFORMACJE DODATKOWE</w:t>
      </w:r>
    </w:p>
    <w:p w:rsidR="001A0BE5" w:rsidRPr="00821F08" w:rsidRDefault="001A0BE5" w:rsidP="004C53FC">
      <w:pPr>
        <w:pStyle w:val="Tekstpodstawowy3"/>
        <w:numPr>
          <w:ilvl w:val="0"/>
          <w:numId w:val="35"/>
        </w:numPr>
        <w:ind w:left="284" w:hanging="284"/>
        <w:rPr>
          <w:rFonts w:ascii="Calibri" w:hAnsi="Calibri" w:cs="Calibri"/>
          <w:b/>
        </w:rPr>
      </w:pPr>
      <w:r w:rsidRPr="00EB222A">
        <w:rPr>
          <w:rFonts w:ascii="Calibri" w:hAnsi="Calibri" w:cs="Calibri"/>
        </w:rPr>
        <w:t xml:space="preserve">Zamówienie </w:t>
      </w:r>
      <w:r w:rsidR="00EB222A" w:rsidRPr="00EB222A">
        <w:rPr>
          <w:rFonts w:ascii="Calibri" w:hAnsi="Calibri" w:cs="Calibri"/>
        </w:rPr>
        <w:t>będzie</w:t>
      </w:r>
      <w:r w:rsidRPr="00EB222A">
        <w:rPr>
          <w:rFonts w:ascii="Calibri" w:hAnsi="Calibri" w:cs="Calibri"/>
        </w:rPr>
        <w:t xml:space="preserve"> finansowane</w:t>
      </w:r>
      <w:r w:rsidR="00EB222A">
        <w:rPr>
          <w:rFonts w:ascii="Calibri" w:hAnsi="Calibri" w:cs="Calibri"/>
        </w:rPr>
        <w:t xml:space="preserve"> </w:t>
      </w:r>
      <w:r w:rsidR="00821F08" w:rsidRPr="00821F08">
        <w:rPr>
          <w:rFonts w:ascii="Calibri" w:hAnsi="Calibri" w:cs="Calibri"/>
        </w:rPr>
        <w:t xml:space="preserve">ze środków </w:t>
      </w:r>
      <w:r w:rsidR="00823C7F">
        <w:rPr>
          <w:rFonts w:ascii="Calibri" w:hAnsi="Calibri" w:cs="Calibri"/>
        </w:rPr>
        <w:t xml:space="preserve">Unii Europejskiej – Europejskiego Funduszu Rozwoju Regionalnego w ramach </w:t>
      </w:r>
      <w:r w:rsidR="00821F08" w:rsidRPr="00821F08">
        <w:rPr>
          <w:rFonts w:ascii="Calibri" w:hAnsi="Calibri" w:cs="Calibri"/>
        </w:rPr>
        <w:t xml:space="preserve">projektu </w:t>
      </w:r>
      <w:r w:rsidR="0056324A" w:rsidRPr="0056324A">
        <w:rPr>
          <w:rFonts w:ascii="Calibri" w:hAnsi="Calibri" w:cs="Calibri"/>
          <w:b/>
          <w:iCs/>
        </w:rPr>
        <w:t>„</w:t>
      </w:r>
      <w:r w:rsidR="0056324A" w:rsidRPr="0056324A">
        <w:rPr>
          <w:rFonts w:ascii="Calibri" w:hAnsi="Calibri" w:cs="Calibri"/>
          <w:b/>
        </w:rPr>
        <w:t>System Informacyjny o Instalacjach wytwarzających Promieniowanie ElektroMagnetyczne (SI2PEM)” (dalej „Projekt”) w ramach II Osi Priorytetowej Programu Operacyjnego Polska Cyfrowa na lata 2014-2020, działanie 2.1 Wysoka dostępność i</w:t>
      </w:r>
      <w:r w:rsidR="00614976">
        <w:rPr>
          <w:rFonts w:ascii="Calibri" w:hAnsi="Calibri" w:cs="Calibri"/>
          <w:b/>
        </w:rPr>
        <w:t> </w:t>
      </w:r>
      <w:r w:rsidR="0056324A" w:rsidRPr="0056324A">
        <w:rPr>
          <w:rFonts w:ascii="Calibri" w:hAnsi="Calibri" w:cs="Calibri"/>
          <w:b/>
        </w:rPr>
        <w:t>jakość e-usług publicznych</w:t>
      </w:r>
      <w:r w:rsidR="00E82AC9">
        <w:rPr>
          <w:rFonts w:ascii="Calibri" w:hAnsi="Calibri" w:cs="Calibri"/>
          <w:b/>
        </w:rPr>
        <w:t xml:space="preserve"> oraz z budżetu państwa</w:t>
      </w:r>
      <w:r w:rsidR="00EB222A" w:rsidRPr="00821F08">
        <w:rPr>
          <w:rFonts w:ascii="Calibri" w:hAnsi="Calibri" w:cs="Calibri"/>
          <w:b/>
        </w:rPr>
        <w:t>.</w:t>
      </w:r>
    </w:p>
    <w:p w:rsidR="00536A5A" w:rsidRDefault="00D46C9E" w:rsidP="004C53FC">
      <w:pPr>
        <w:pStyle w:val="Tekstpodstawowy3"/>
        <w:numPr>
          <w:ilvl w:val="0"/>
          <w:numId w:val="35"/>
        </w:numPr>
        <w:ind w:left="284"/>
        <w:rPr>
          <w:rFonts w:ascii="Calibri" w:hAnsi="Calibri" w:cs="Calibri"/>
          <w:szCs w:val="24"/>
          <w:u w:val="none"/>
        </w:rPr>
      </w:pPr>
      <w:r w:rsidRPr="00536A5A">
        <w:rPr>
          <w:rFonts w:ascii="Calibri" w:hAnsi="Calibri" w:cs="Calibri"/>
          <w:szCs w:val="24"/>
          <w:u w:val="none"/>
        </w:rPr>
        <w:t>Zamawiający</w:t>
      </w:r>
      <w:r w:rsidR="00E63083" w:rsidRPr="00536A5A">
        <w:rPr>
          <w:rFonts w:ascii="Calibri" w:hAnsi="Calibri" w:cs="Calibri"/>
          <w:szCs w:val="24"/>
          <w:u w:val="none"/>
        </w:rPr>
        <w:t xml:space="preserve"> </w:t>
      </w:r>
      <w:r w:rsidR="00536A5A" w:rsidRPr="0086762A">
        <w:rPr>
          <w:rFonts w:ascii="Calibri" w:hAnsi="Calibri" w:cs="Calibri"/>
          <w:b/>
          <w:szCs w:val="24"/>
          <w:u w:val="none"/>
        </w:rPr>
        <w:t xml:space="preserve">nie </w:t>
      </w:r>
      <w:r w:rsidR="00331505" w:rsidRPr="0086762A">
        <w:rPr>
          <w:rFonts w:ascii="Calibri" w:hAnsi="Calibri" w:cs="Calibri"/>
          <w:b/>
          <w:szCs w:val="24"/>
          <w:u w:val="none"/>
        </w:rPr>
        <w:t>dopuszcza</w:t>
      </w:r>
      <w:r w:rsidR="002E6FF1" w:rsidRPr="00536A5A">
        <w:rPr>
          <w:rFonts w:ascii="Calibri" w:hAnsi="Calibri" w:cs="Calibri"/>
          <w:szCs w:val="24"/>
          <w:u w:val="none"/>
        </w:rPr>
        <w:t xml:space="preserve"> </w:t>
      </w:r>
      <w:r w:rsidR="00331505" w:rsidRPr="00536A5A">
        <w:rPr>
          <w:rFonts w:ascii="Calibri" w:hAnsi="Calibri" w:cs="Calibri"/>
          <w:szCs w:val="24"/>
          <w:u w:val="none"/>
        </w:rPr>
        <w:t>możliwo</w:t>
      </w:r>
      <w:r w:rsidR="00E63083" w:rsidRPr="00981EE8">
        <w:rPr>
          <w:rFonts w:ascii="Calibri" w:hAnsi="Calibri" w:cs="Calibri"/>
          <w:szCs w:val="24"/>
          <w:u w:val="none"/>
        </w:rPr>
        <w:t>ś</w:t>
      </w:r>
      <w:r w:rsidR="00DF57E7" w:rsidRPr="00981EE8">
        <w:rPr>
          <w:rFonts w:ascii="Calibri" w:hAnsi="Calibri" w:cs="Calibri"/>
          <w:szCs w:val="24"/>
          <w:u w:val="none"/>
        </w:rPr>
        <w:t>ci</w:t>
      </w:r>
      <w:r w:rsidR="00E63083" w:rsidRPr="00536A5A">
        <w:rPr>
          <w:rFonts w:ascii="Calibri" w:hAnsi="Calibri" w:cs="Calibri"/>
          <w:szCs w:val="24"/>
          <w:u w:val="none"/>
        </w:rPr>
        <w:t xml:space="preserve"> składania ofert częściowych</w:t>
      </w:r>
      <w:r w:rsidR="00536A5A" w:rsidRPr="00536A5A">
        <w:rPr>
          <w:rFonts w:ascii="Calibri" w:hAnsi="Calibri" w:cs="Calibri"/>
          <w:szCs w:val="24"/>
          <w:u w:val="none"/>
        </w:rPr>
        <w:t>.</w:t>
      </w:r>
      <w:r w:rsidR="009764A6" w:rsidRPr="00536A5A">
        <w:rPr>
          <w:rFonts w:ascii="Calibri" w:hAnsi="Calibri" w:cs="Calibri"/>
          <w:szCs w:val="24"/>
          <w:u w:val="none"/>
        </w:rPr>
        <w:t xml:space="preserve"> </w:t>
      </w:r>
    </w:p>
    <w:p w:rsidR="001A0BE5" w:rsidRPr="00E40FF8" w:rsidRDefault="001A0BE5" w:rsidP="004C53FC">
      <w:pPr>
        <w:pStyle w:val="Tekstpodstawowy3"/>
        <w:numPr>
          <w:ilvl w:val="0"/>
          <w:numId w:val="35"/>
        </w:numPr>
        <w:ind w:left="284"/>
        <w:rPr>
          <w:rFonts w:ascii="Calibri" w:hAnsi="Calibri" w:cs="Calibri"/>
          <w:szCs w:val="24"/>
          <w:u w:val="none"/>
        </w:rPr>
      </w:pPr>
      <w:r w:rsidRPr="00E40FF8">
        <w:rPr>
          <w:rFonts w:ascii="Calibri" w:hAnsi="Calibri" w:cs="Calibri"/>
          <w:szCs w:val="24"/>
          <w:u w:val="none"/>
        </w:rPr>
        <w:t xml:space="preserve">Zamawiający </w:t>
      </w:r>
      <w:r w:rsidRPr="0086762A">
        <w:rPr>
          <w:rFonts w:ascii="Calibri" w:hAnsi="Calibri" w:cs="Calibri"/>
          <w:b/>
          <w:szCs w:val="24"/>
          <w:u w:val="none"/>
        </w:rPr>
        <w:t>nie dopuszcza</w:t>
      </w:r>
      <w:r w:rsidRPr="00E40FF8">
        <w:rPr>
          <w:rFonts w:ascii="Calibri" w:hAnsi="Calibri" w:cs="Calibri"/>
          <w:szCs w:val="24"/>
          <w:u w:val="none"/>
        </w:rPr>
        <w:t xml:space="preserve"> składania ofert wariantowych.</w:t>
      </w:r>
    </w:p>
    <w:p w:rsidR="001A0BE5" w:rsidRDefault="001A0BE5" w:rsidP="004C53FC">
      <w:pPr>
        <w:numPr>
          <w:ilvl w:val="0"/>
          <w:numId w:val="35"/>
        </w:numPr>
        <w:ind w:left="284"/>
        <w:rPr>
          <w:rFonts w:ascii="Calibri" w:hAnsi="Calibri" w:cs="Calibri"/>
        </w:rPr>
      </w:pPr>
      <w:r w:rsidRPr="00536A5A">
        <w:rPr>
          <w:rFonts w:ascii="Calibri" w:hAnsi="Calibri" w:cs="Calibri"/>
        </w:rPr>
        <w:t xml:space="preserve">Zamawiający </w:t>
      </w:r>
      <w:r w:rsidRPr="0086762A">
        <w:rPr>
          <w:rFonts w:ascii="Calibri" w:hAnsi="Calibri" w:cs="Calibri"/>
          <w:b/>
        </w:rPr>
        <w:t>nie dopuszcza</w:t>
      </w:r>
      <w:r w:rsidRPr="00536A5A">
        <w:rPr>
          <w:rFonts w:ascii="Calibri" w:hAnsi="Calibri" w:cs="Calibri"/>
        </w:rPr>
        <w:t xml:space="preserve"> możliwości przedstawienia informacji zawartych w ofercie w postaci katalogu elektronicznego lub dołączenia katalogu elektronicznego. </w:t>
      </w:r>
    </w:p>
    <w:p w:rsidR="001A0BE5" w:rsidRPr="001F0B1B" w:rsidRDefault="001A0BE5" w:rsidP="004C53FC">
      <w:pPr>
        <w:numPr>
          <w:ilvl w:val="0"/>
          <w:numId w:val="35"/>
        </w:numPr>
        <w:ind w:left="284"/>
        <w:rPr>
          <w:rFonts w:ascii="Calibri" w:hAnsi="Calibri" w:cs="Calibri"/>
          <w:b/>
          <w:color w:val="000000" w:themeColor="text1"/>
        </w:rPr>
      </w:pPr>
      <w:r w:rsidRPr="001F0B1B">
        <w:rPr>
          <w:rFonts w:ascii="Calibri" w:hAnsi="Calibri" w:cs="Calibri"/>
          <w:b/>
          <w:color w:val="000000" w:themeColor="text1"/>
        </w:rPr>
        <w:t>Ofert</w:t>
      </w:r>
      <w:r w:rsidR="0086762A">
        <w:rPr>
          <w:rFonts w:ascii="Calibri" w:hAnsi="Calibri" w:cs="Calibri"/>
          <w:b/>
          <w:color w:val="000000" w:themeColor="text1"/>
        </w:rPr>
        <w:t>ę wraz z załącznikami</w:t>
      </w:r>
      <w:r w:rsidRPr="001F0B1B">
        <w:rPr>
          <w:rFonts w:ascii="Calibri" w:hAnsi="Calibri" w:cs="Calibri"/>
          <w:b/>
          <w:color w:val="000000" w:themeColor="text1"/>
        </w:rPr>
        <w:t xml:space="preserve"> należy sporządzić w języku polskim pod rygorem nieważności w</w:t>
      </w:r>
      <w:r w:rsidR="003B708A">
        <w:rPr>
          <w:rFonts w:ascii="Calibri" w:hAnsi="Calibri" w:cs="Calibri"/>
          <w:b/>
          <w:color w:val="000000" w:themeColor="text1"/>
        </w:rPr>
        <w:t> </w:t>
      </w:r>
      <w:r w:rsidRPr="001F0B1B">
        <w:rPr>
          <w:rFonts w:ascii="Calibri" w:hAnsi="Calibri" w:cs="Calibri"/>
          <w:b/>
          <w:color w:val="000000" w:themeColor="text1"/>
        </w:rPr>
        <w:t>formie pisemnej</w:t>
      </w:r>
      <w:r w:rsidR="007D1F2F" w:rsidRPr="001F0B1B">
        <w:rPr>
          <w:rFonts w:ascii="Calibri" w:hAnsi="Calibri" w:cs="Calibri"/>
          <w:b/>
          <w:color w:val="000000" w:themeColor="text1"/>
        </w:rPr>
        <w:t xml:space="preserve"> albo w</w:t>
      </w:r>
      <w:r w:rsidR="00EB222A">
        <w:rPr>
          <w:rFonts w:ascii="Calibri" w:hAnsi="Calibri" w:cs="Calibri"/>
          <w:b/>
          <w:color w:val="000000" w:themeColor="text1"/>
        </w:rPr>
        <w:t> </w:t>
      </w:r>
      <w:r w:rsidR="007D1F2F" w:rsidRPr="001F0B1B">
        <w:rPr>
          <w:rFonts w:ascii="Calibri" w:hAnsi="Calibri" w:cs="Calibri"/>
          <w:b/>
          <w:color w:val="000000" w:themeColor="text1"/>
        </w:rPr>
        <w:t xml:space="preserve"> postaci elektronicznej opatrzonej odpowiednio własnoręcznym podpisem albo kwalifikowanym podpisem elektronicznym.</w:t>
      </w:r>
    </w:p>
    <w:p w:rsidR="001A0BE5" w:rsidRPr="001F0B1B" w:rsidRDefault="001A0BE5" w:rsidP="004C53FC">
      <w:pPr>
        <w:numPr>
          <w:ilvl w:val="0"/>
          <w:numId w:val="35"/>
        </w:numPr>
        <w:ind w:left="284"/>
        <w:rPr>
          <w:rFonts w:ascii="Calibri" w:hAnsi="Calibri" w:cs="Calibri"/>
          <w:color w:val="000000" w:themeColor="text1"/>
        </w:rPr>
      </w:pPr>
      <w:r w:rsidRPr="001F0B1B">
        <w:rPr>
          <w:rFonts w:ascii="Calibri" w:hAnsi="Calibri" w:cs="Calibri"/>
          <w:color w:val="000000" w:themeColor="text1"/>
        </w:rPr>
        <w:t xml:space="preserve">Zamawiający dopuszcza porozumiewanie się drogą elektroniczną na adres e-mail wskazany </w:t>
      </w:r>
      <w:r w:rsidR="007E02CF" w:rsidRPr="001F0B1B">
        <w:rPr>
          <w:rFonts w:ascii="Calibri" w:hAnsi="Calibri" w:cs="Calibri"/>
          <w:color w:val="000000" w:themeColor="text1"/>
        </w:rPr>
        <w:t>w</w:t>
      </w:r>
      <w:r w:rsidR="00614976">
        <w:rPr>
          <w:rFonts w:ascii="Calibri" w:hAnsi="Calibri" w:cs="Calibri"/>
          <w:color w:val="000000" w:themeColor="text1"/>
        </w:rPr>
        <w:t xml:space="preserve"> </w:t>
      </w:r>
      <w:r w:rsidR="007E02CF" w:rsidRPr="001F0B1B">
        <w:rPr>
          <w:rFonts w:ascii="Calibri" w:hAnsi="Calibri" w:cs="Calibri"/>
          <w:color w:val="000000" w:themeColor="text1"/>
        </w:rPr>
        <w:t>rozdziale VIII</w:t>
      </w:r>
      <w:r w:rsidRPr="001F0B1B">
        <w:rPr>
          <w:rFonts w:ascii="Calibri" w:hAnsi="Calibri" w:cs="Calibri"/>
          <w:color w:val="000000" w:themeColor="text1"/>
        </w:rPr>
        <w:t xml:space="preserve"> Ogłoszenia, z zastrzeżeniem ust. </w:t>
      </w:r>
      <w:r w:rsidR="009E3FDC">
        <w:rPr>
          <w:rFonts w:ascii="Calibri" w:hAnsi="Calibri" w:cs="Calibri"/>
          <w:color w:val="000000" w:themeColor="text1"/>
        </w:rPr>
        <w:t>5.</w:t>
      </w:r>
      <w:r w:rsidRPr="001F0B1B">
        <w:rPr>
          <w:rFonts w:ascii="Calibri" w:hAnsi="Calibri" w:cs="Calibri"/>
          <w:color w:val="000000" w:themeColor="text1"/>
        </w:rPr>
        <w:t xml:space="preserve"> </w:t>
      </w:r>
    </w:p>
    <w:p w:rsidR="001A0BE5" w:rsidRPr="00E40FF8" w:rsidRDefault="001A0BE5" w:rsidP="004C53FC">
      <w:pPr>
        <w:numPr>
          <w:ilvl w:val="0"/>
          <w:numId w:val="35"/>
        </w:numPr>
        <w:ind w:left="284"/>
        <w:rPr>
          <w:rFonts w:ascii="Calibri" w:hAnsi="Calibri" w:cs="Calibri"/>
        </w:rPr>
      </w:pPr>
      <w:r w:rsidRPr="00E40FF8">
        <w:rPr>
          <w:rFonts w:ascii="Calibri" w:hAnsi="Calibri" w:cs="Calibri"/>
        </w:rPr>
        <w:t>Rozliczenia między Zamawiającym, a Wykonawcą będą prowadzone w PLN. Zamawiający nie przewiduje rozliczenia w walutach obcych.</w:t>
      </w:r>
    </w:p>
    <w:p w:rsidR="001A0BE5" w:rsidRPr="00981EE8" w:rsidRDefault="001A0BE5" w:rsidP="004C53FC">
      <w:pPr>
        <w:pStyle w:val="Akapitzlist"/>
        <w:numPr>
          <w:ilvl w:val="0"/>
          <w:numId w:val="35"/>
        </w:numPr>
        <w:ind w:left="284"/>
        <w:rPr>
          <w:rFonts w:ascii="Calibri" w:hAnsi="Calibri" w:cs="Calibri"/>
        </w:rPr>
      </w:pPr>
      <w:r w:rsidRPr="00981EE8">
        <w:rPr>
          <w:rFonts w:ascii="Calibri" w:hAnsi="Calibri" w:cs="Calibri"/>
        </w:rPr>
        <w:t>Zamawiający nie przewiduje udzielenia zaliczek na poczet wykonania zamówienia.</w:t>
      </w:r>
    </w:p>
    <w:p w:rsidR="00113919" w:rsidRPr="007E02CF" w:rsidRDefault="00AD2DA6" w:rsidP="004C53FC">
      <w:pPr>
        <w:pStyle w:val="Akapitzlist"/>
        <w:numPr>
          <w:ilvl w:val="0"/>
          <w:numId w:val="35"/>
        </w:numPr>
        <w:ind w:left="284"/>
        <w:rPr>
          <w:rFonts w:ascii="Calibri" w:hAnsi="Calibri" w:cs="Calibri"/>
        </w:rPr>
      </w:pPr>
      <w:r w:rsidRPr="007E02CF">
        <w:rPr>
          <w:rFonts w:ascii="Calibri" w:hAnsi="Calibri" w:cs="Calibri"/>
        </w:rPr>
        <w:t xml:space="preserve">Wykonawca </w:t>
      </w:r>
      <w:r w:rsidR="000100E9" w:rsidRPr="007E02CF">
        <w:rPr>
          <w:rFonts w:ascii="Calibri" w:hAnsi="Calibri" w:cs="Calibri"/>
        </w:rPr>
        <w:t>w</w:t>
      </w:r>
      <w:r w:rsidR="000100E9">
        <w:rPr>
          <w:rFonts w:ascii="Calibri" w:hAnsi="Calibri" w:cs="Calibri"/>
        </w:rPr>
        <w:t> </w:t>
      </w:r>
      <w:r w:rsidR="001E72F2">
        <w:rPr>
          <w:rFonts w:ascii="Calibri" w:hAnsi="Calibri" w:cs="Calibri"/>
        </w:rPr>
        <w:t>Formularzu oferty</w:t>
      </w:r>
      <w:r w:rsidR="000100E9" w:rsidRPr="007E02CF">
        <w:rPr>
          <w:rFonts w:ascii="Calibri" w:hAnsi="Calibri" w:cs="Calibri"/>
        </w:rPr>
        <w:t xml:space="preserve">, stanowiącym </w:t>
      </w:r>
      <w:r w:rsidR="000100E9" w:rsidRPr="00EB222A">
        <w:rPr>
          <w:rFonts w:ascii="Calibri" w:hAnsi="Calibri" w:cs="Calibri"/>
          <w:b/>
        </w:rPr>
        <w:t>Załącznik nr 1</w:t>
      </w:r>
      <w:r w:rsidR="000100E9" w:rsidRPr="007E02CF">
        <w:rPr>
          <w:rFonts w:ascii="Calibri" w:hAnsi="Calibri" w:cs="Calibri"/>
        </w:rPr>
        <w:t xml:space="preserve"> do Ogłoszenia </w:t>
      </w:r>
      <w:r w:rsidR="000100E9">
        <w:rPr>
          <w:rFonts w:ascii="Calibri" w:hAnsi="Calibri" w:cs="Calibri"/>
        </w:rPr>
        <w:t>podaje informację czy</w:t>
      </w:r>
      <w:r w:rsidRPr="007E02CF">
        <w:rPr>
          <w:rFonts w:ascii="Calibri" w:hAnsi="Calibri" w:cs="Calibri"/>
        </w:rPr>
        <w:t xml:space="preserve"> wykonanie </w:t>
      </w:r>
      <w:r w:rsidR="00EE5F07">
        <w:rPr>
          <w:rFonts w:ascii="Calibri" w:hAnsi="Calibri" w:cs="Calibri"/>
        </w:rPr>
        <w:t xml:space="preserve">zamówienia </w:t>
      </w:r>
      <w:r w:rsidRPr="007E02CF">
        <w:rPr>
          <w:rFonts w:ascii="Calibri" w:hAnsi="Calibri" w:cs="Calibri"/>
        </w:rPr>
        <w:t xml:space="preserve">zamierza powierzyć podwykonawcom. </w:t>
      </w:r>
      <w:r w:rsidR="002B5CB3" w:rsidRPr="002B5CB3">
        <w:rPr>
          <w:rFonts w:ascii="Calibri" w:hAnsi="Calibri" w:cs="Calibri"/>
        </w:rPr>
        <w:t xml:space="preserve">Wykonawca wskazuje części zamówienia, których wykonanie zamierza powierzyć podwykonawcom i podaje firmy podwykonawców zgodnie z treścią oświadczenia zawartego w  Formularzu oferty, stanowiącym Załącznik nr 1 do Ogłoszenia, o ile Wykonawcy są znane.  </w:t>
      </w:r>
    </w:p>
    <w:p w:rsidR="008A0FBE" w:rsidRPr="00E40FF8" w:rsidRDefault="008A0FBE" w:rsidP="004C53FC">
      <w:pPr>
        <w:pStyle w:val="Zwykytekst"/>
        <w:numPr>
          <w:ilvl w:val="0"/>
          <w:numId w:val="35"/>
        </w:numPr>
        <w:ind w:left="284"/>
        <w:rPr>
          <w:rFonts w:ascii="Calibri" w:hAnsi="Calibri" w:cs="Calibri"/>
          <w:bCs/>
          <w:sz w:val="24"/>
          <w:szCs w:val="24"/>
        </w:rPr>
      </w:pPr>
      <w:r w:rsidRPr="00E40FF8">
        <w:rPr>
          <w:rFonts w:ascii="Calibri" w:hAnsi="Calibri" w:cs="Calibri"/>
          <w:bCs/>
          <w:sz w:val="24"/>
          <w:szCs w:val="24"/>
        </w:rPr>
        <w:t>Zamawiający może zwrócić się o udziel</w:t>
      </w:r>
      <w:r w:rsidR="00344EAD">
        <w:rPr>
          <w:rFonts w:ascii="Calibri" w:hAnsi="Calibri" w:cs="Calibri"/>
          <w:bCs/>
          <w:sz w:val="24"/>
          <w:szCs w:val="24"/>
        </w:rPr>
        <w:t>e</w:t>
      </w:r>
      <w:r w:rsidRPr="00E40FF8">
        <w:rPr>
          <w:rFonts w:ascii="Calibri" w:hAnsi="Calibri" w:cs="Calibri"/>
          <w:bCs/>
          <w:sz w:val="24"/>
          <w:szCs w:val="24"/>
        </w:rPr>
        <w:t>nie wyjaśnień, w tym o złożenie dowodów dotyczących elementów oferty mających wpływ na wysokość ceny, jeżeli zaoferowana cena oferty lub jej istotne części składowe wydawać się będą rażąco niskie w stosunku do przedmiotu zamówienia i</w:t>
      </w:r>
      <w:r w:rsidR="003B708A">
        <w:rPr>
          <w:rFonts w:ascii="Calibri" w:hAnsi="Calibri" w:cs="Calibri"/>
          <w:bCs/>
          <w:sz w:val="24"/>
          <w:szCs w:val="24"/>
        </w:rPr>
        <w:t> </w:t>
      </w:r>
      <w:r w:rsidRPr="00E40FF8">
        <w:rPr>
          <w:rFonts w:ascii="Calibri" w:hAnsi="Calibri" w:cs="Calibri"/>
          <w:bCs/>
          <w:sz w:val="24"/>
          <w:szCs w:val="24"/>
        </w:rPr>
        <w:t xml:space="preserve">budzić będą wątpliwości </w:t>
      </w:r>
      <w:r w:rsidR="008938EE" w:rsidRPr="00E40FF8">
        <w:rPr>
          <w:rFonts w:ascii="Calibri" w:hAnsi="Calibri" w:cs="Calibri"/>
          <w:bCs/>
          <w:sz w:val="24"/>
          <w:szCs w:val="24"/>
        </w:rPr>
        <w:t>Zamawiającego, co</w:t>
      </w:r>
      <w:r w:rsidRPr="00E40FF8">
        <w:rPr>
          <w:rFonts w:ascii="Calibri" w:hAnsi="Calibri" w:cs="Calibri"/>
          <w:bCs/>
          <w:sz w:val="24"/>
          <w:szCs w:val="24"/>
        </w:rPr>
        <w:t xml:space="preserve"> do możliwości wykonania przedmiotu zamówienia zgodnie z wymaganiami określonymi przez Zamawiającego lub wynikającymi z odrębnych przepisów.</w:t>
      </w:r>
    </w:p>
    <w:p w:rsidR="008A0FBE" w:rsidRPr="00FD4E06" w:rsidRDefault="008A0FBE" w:rsidP="004C53FC">
      <w:pPr>
        <w:pStyle w:val="Zwykytekst"/>
        <w:numPr>
          <w:ilvl w:val="0"/>
          <w:numId w:val="35"/>
        </w:numPr>
        <w:ind w:left="284"/>
        <w:rPr>
          <w:rFonts w:ascii="Calibri" w:hAnsi="Calibri" w:cs="Calibri"/>
          <w:bCs/>
          <w:sz w:val="24"/>
          <w:szCs w:val="24"/>
        </w:rPr>
      </w:pPr>
      <w:r w:rsidRPr="00FD4E06">
        <w:rPr>
          <w:rFonts w:ascii="Calibri" w:hAnsi="Calibri" w:cs="Calibri"/>
          <w:bCs/>
          <w:sz w:val="24"/>
          <w:szCs w:val="24"/>
        </w:rPr>
        <w:t>Obowiązek wykazania, że oferta nie zawiera rażąco niskiej ceny spoczywać będzie na Wykonawcy.</w:t>
      </w:r>
    </w:p>
    <w:p w:rsidR="000038BA" w:rsidRPr="00E40FF8" w:rsidRDefault="000038BA" w:rsidP="004C53FC">
      <w:pPr>
        <w:pStyle w:val="Zwykytekst"/>
        <w:numPr>
          <w:ilvl w:val="0"/>
          <w:numId w:val="35"/>
        </w:numPr>
        <w:ind w:left="284"/>
        <w:rPr>
          <w:rFonts w:ascii="Calibri" w:hAnsi="Calibri" w:cs="Calibri"/>
          <w:bCs/>
          <w:sz w:val="24"/>
          <w:szCs w:val="24"/>
        </w:rPr>
      </w:pPr>
      <w:r>
        <w:rPr>
          <w:rFonts w:ascii="Calibri" w:hAnsi="Calibri" w:cs="Calibri"/>
          <w:bCs/>
          <w:sz w:val="24"/>
          <w:szCs w:val="24"/>
        </w:rPr>
        <w:t>Zamawiający odrzuca ofertę Wykonawcy, który nie złożył wyjaśnień</w:t>
      </w:r>
      <w:r w:rsidR="00957B1C">
        <w:rPr>
          <w:rFonts w:ascii="Calibri" w:hAnsi="Calibri" w:cs="Calibri"/>
          <w:bCs/>
          <w:sz w:val="24"/>
          <w:szCs w:val="24"/>
        </w:rPr>
        <w:t xml:space="preserve"> w wyznaczonym przez Zamawiającego terminie</w:t>
      </w:r>
      <w:r>
        <w:rPr>
          <w:rFonts w:ascii="Calibri" w:hAnsi="Calibri" w:cs="Calibri"/>
          <w:bCs/>
          <w:sz w:val="24"/>
          <w:szCs w:val="24"/>
        </w:rPr>
        <w:t xml:space="preserve"> lub jeżeli dokonana ocena wyjaśnień wraz z dostarczonymi dowodami potwierdza, że oferta zawiera rażąco niską cenę w stosunku do przedmiotu zamówienia.</w:t>
      </w:r>
    </w:p>
    <w:p w:rsidR="008A0FBE" w:rsidRPr="00E40FF8" w:rsidRDefault="008A0FBE" w:rsidP="004C53FC">
      <w:pPr>
        <w:pStyle w:val="Zwykytekst"/>
        <w:numPr>
          <w:ilvl w:val="0"/>
          <w:numId w:val="35"/>
        </w:numPr>
        <w:ind w:left="284"/>
        <w:rPr>
          <w:rFonts w:ascii="Calibri" w:hAnsi="Calibri" w:cs="Calibri"/>
          <w:bCs/>
          <w:sz w:val="24"/>
          <w:szCs w:val="24"/>
        </w:rPr>
      </w:pPr>
      <w:r w:rsidRPr="00E40FF8">
        <w:rPr>
          <w:rFonts w:ascii="Calibri" w:hAnsi="Calibri" w:cs="Calibri"/>
          <w:bCs/>
          <w:sz w:val="24"/>
          <w:szCs w:val="24"/>
        </w:rPr>
        <w:t>Zamawiający poprawi w treści oferty następujące omyłki:</w:t>
      </w:r>
    </w:p>
    <w:p w:rsidR="008A0FBE" w:rsidRDefault="00AC3A24" w:rsidP="004C53FC">
      <w:pPr>
        <w:pStyle w:val="Zwykytekst"/>
        <w:numPr>
          <w:ilvl w:val="1"/>
          <w:numId w:val="35"/>
        </w:numPr>
        <w:ind w:left="993" w:hanging="633"/>
        <w:rPr>
          <w:rFonts w:ascii="Calibri" w:hAnsi="Calibri" w:cs="Calibri"/>
          <w:bCs/>
          <w:sz w:val="24"/>
          <w:szCs w:val="24"/>
        </w:rPr>
      </w:pPr>
      <w:r>
        <w:rPr>
          <w:rFonts w:ascii="Calibri" w:hAnsi="Calibri" w:cs="Calibri"/>
          <w:bCs/>
          <w:sz w:val="24"/>
          <w:szCs w:val="24"/>
        </w:rPr>
        <w:t>oczywiste omyłki pisarskie;</w:t>
      </w:r>
    </w:p>
    <w:p w:rsidR="003B13F9" w:rsidRPr="00E40FF8" w:rsidRDefault="003B13F9" w:rsidP="004C53FC">
      <w:pPr>
        <w:pStyle w:val="Zwykytekst"/>
        <w:numPr>
          <w:ilvl w:val="1"/>
          <w:numId w:val="35"/>
        </w:numPr>
        <w:ind w:left="993" w:hanging="633"/>
        <w:rPr>
          <w:rFonts w:ascii="Calibri" w:hAnsi="Calibri" w:cs="Calibri"/>
          <w:bCs/>
          <w:sz w:val="24"/>
          <w:szCs w:val="24"/>
        </w:rPr>
      </w:pPr>
      <w:r>
        <w:rPr>
          <w:rFonts w:ascii="Calibri" w:hAnsi="Calibri" w:cs="Calibri"/>
          <w:bCs/>
          <w:sz w:val="24"/>
          <w:szCs w:val="24"/>
        </w:rPr>
        <w:t>oczywiste omyłki rachunkowe,</w:t>
      </w:r>
      <w:r w:rsidR="00F97D3F">
        <w:rPr>
          <w:rFonts w:ascii="Calibri" w:hAnsi="Calibri" w:cs="Calibri"/>
          <w:bCs/>
          <w:sz w:val="24"/>
          <w:szCs w:val="24"/>
        </w:rPr>
        <w:t xml:space="preserve"> </w:t>
      </w:r>
      <w:r w:rsidR="00F97D3F" w:rsidRPr="00F97D3F">
        <w:rPr>
          <w:rFonts w:ascii="Calibri" w:hAnsi="Calibri" w:cs="Calibri"/>
          <w:bCs/>
          <w:sz w:val="24"/>
          <w:szCs w:val="24"/>
        </w:rPr>
        <w:t>z uwzględnieniem konsekwencji rachunkowych dokonanych poprawek</w:t>
      </w:r>
      <w:r w:rsidR="00AC3A24">
        <w:rPr>
          <w:rFonts w:ascii="Calibri" w:hAnsi="Calibri" w:cs="Calibri"/>
          <w:bCs/>
          <w:sz w:val="24"/>
          <w:szCs w:val="24"/>
        </w:rPr>
        <w:t>;</w:t>
      </w:r>
    </w:p>
    <w:p w:rsidR="008A0FBE" w:rsidRPr="00A23BEF" w:rsidRDefault="002C2B07" w:rsidP="004C53FC">
      <w:pPr>
        <w:pStyle w:val="Zwykytekst"/>
        <w:numPr>
          <w:ilvl w:val="1"/>
          <w:numId w:val="35"/>
        </w:numPr>
        <w:ind w:left="993" w:hanging="633"/>
        <w:rPr>
          <w:rFonts w:ascii="Calibri" w:hAnsi="Calibri" w:cs="Calibri"/>
          <w:bCs/>
          <w:sz w:val="24"/>
          <w:szCs w:val="24"/>
        </w:rPr>
      </w:pPr>
      <w:r>
        <w:rPr>
          <w:rFonts w:ascii="Calibri" w:hAnsi="Calibri" w:cs="Calibri"/>
          <w:bCs/>
          <w:sz w:val="24"/>
          <w:szCs w:val="24"/>
        </w:rPr>
        <w:t>i</w:t>
      </w:r>
      <w:r w:rsidR="00981EE8" w:rsidRPr="00E40FF8">
        <w:rPr>
          <w:rFonts w:ascii="Calibri" w:hAnsi="Calibri" w:cs="Calibri"/>
          <w:bCs/>
          <w:sz w:val="24"/>
          <w:szCs w:val="24"/>
        </w:rPr>
        <w:t>nne</w:t>
      </w:r>
      <w:r w:rsidR="008A0FBE" w:rsidRPr="00E40FF8">
        <w:rPr>
          <w:rFonts w:ascii="Calibri" w:hAnsi="Calibri" w:cs="Calibri"/>
          <w:bCs/>
          <w:sz w:val="24"/>
          <w:szCs w:val="24"/>
        </w:rPr>
        <w:t xml:space="preserve"> omyłki polegające na niezgodności oferty z Ogłoszeniem, niepowodujące istotnych</w:t>
      </w:r>
      <w:r w:rsidR="00A23BEF">
        <w:rPr>
          <w:rFonts w:ascii="Calibri" w:hAnsi="Calibri" w:cs="Calibri"/>
          <w:bCs/>
          <w:sz w:val="24"/>
          <w:szCs w:val="24"/>
        </w:rPr>
        <w:t xml:space="preserve"> </w:t>
      </w:r>
      <w:r w:rsidR="008A0FBE" w:rsidRPr="00A23BEF">
        <w:rPr>
          <w:rFonts w:ascii="Calibri" w:hAnsi="Calibri" w:cs="Calibri"/>
          <w:bCs/>
          <w:sz w:val="24"/>
          <w:szCs w:val="24"/>
        </w:rPr>
        <w:t>zmian w treści oferty</w:t>
      </w:r>
    </w:p>
    <w:p w:rsidR="008A0FBE" w:rsidRDefault="008A0FBE" w:rsidP="001F0B1B">
      <w:pPr>
        <w:pStyle w:val="Zwykytekst"/>
        <w:ind w:left="993"/>
        <w:rPr>
          <w:rFonts w:ascii="Calibri" w:hAnsi="Calibri" w:cs="Calibri"/>
          <w:bCs/>
          <w:sz w:val="24"/>
          <w:szCs w:val="24"/>
        </w:rPr>
      </w:pPr>
      <w:r w:rsidRPr="00E40FF8">
        <w:rPr>
          <w:rFonts w:ascii="Calibri" w:hAnsi="Calibri" w:cs="Calibri"/>
          <w:bCs/>
          <w:sz w:val="24"/>
          <w:szCs w:val="24"/>
        </w:rPr>
        <w:lastRenderedPageBreak/>
        <w:t>- niezwłocznie zawiadamiając o tym Wykonawcę, którego oferta została poprawiona.</w:t>
      </w:r>
    </w:p>
    <w:p w:rsidR="00A23BEF" w:rsidRDefault="00431AAE" w:rsidP="004C53FC">
      <w:pPr>
        <w:pStyle w:val="Zwykytekst"/>
        <w:numPr>
          <w:ilvl w:val="0"/>
          <w:numId w:val="35"/>
        </w:numPr>
        <w:ind w:left="284"/>
        <w:rPr>
          <w:rFonts w:ascii="Calibri" w:hAnsi="Calibri" w:cs="Calibri"/>
          <w:bCs/>
          <w:sz w:val="24"/>
          <w:szCs w:val="24"/>
        </w:rPr>
      </w:pPr>
      <w:r>
        <w:rPr>
          <w:rFonts w:ascii="Calibri" w:hAnsi="Calibri" w:cs="Calibri"/>
          <w:bCs/>
          <w:sz w:val="24"/>
          <w:szCs w:val="24"/>
        </w:rPr>
        <w:t>W przypadku gdy oferta nie zawiera wymaganych dokumentów l</w:t>
      </w:r>
      <w:bookmarkStart w:id="0" w:name="_GoBack"/>
      <w:bookmarkEnd w:id="0"/>
      <w:r>
        <w:rPr>
          <w:rFonts w:ascii="Calibri" w:hAnsi="Calibri" w:cs="Calibri"/>
          <w:bCs/>
          <w:sz w:val="24"/>
          <w:szCs w:val="24"/>
        </w:rPr>
        <w:t>ub doręczone dokumenty nie potwierdzają spełnienia warunków udziału w post</w:t>
      </w:r>
      <w:r w:rsidR="00FD4E06">
        <w:rPr>
          <w:rFonts w:ascii="Calibri" w:hAnsi="Calibri" w:cs="Calibri"/>
          <w:bCs/>
          <w:sz w:val="24"/>
          <w:szCs w:val="24"/>
        </w:rPr>
        <w:t>ę</w:t>
      </w:r>
      <w:r>
        <w:rPr>
          <w:rFonts w:ascii="Calibri" w:hAnsi="Calibri" w:cs="Calibri"/>
          <w:bCs/>
          <w:sz w:val="24"/>
          <w:szCs w:val="24"/>
        </w:rPr>
        <w:t>powaniu, Zamawiający wzywa do uzupełnienia stwierdzonych braków.</w:t>
      </w:r>
      <w:r w:rsidR="00414593">
        <w:rPr>
          <w:rFonts w:ascii="Calibri" w:hAnsi="Calibri" w:cs="Calibri"/>
          <w:bCs/>
          <w:sz w:val="24"/>
          <w:szCs w:val="24"/>
        </w:rPr>
        <w:t xml:space="preserve"> </w:t>
      </w:r>
    </w:p>
    <w:p w:rsidR="00956C21" w:rsidRPr="00E40FF8" w:rsidRDefault="00956C21" w:rsidP="004C53FC">
      <w:pPr>
        <w:pStyle w:val="Zwykytekst"/>
        <w:numPr>
          <w:ilvl w:val="0"/>
          <w:numId w:val="35"/>
        </w:numPr>
        <w:ind w:left="284"/>
        <w:jc w:val="both"/>
        <w:rPr>
          <w:rFonts w:ascii="Calibri" w:hAnsi="Calibri" w:cs="Calibri"/>
          <w:bCs/>
          <w:sz w:val="24"/>
          <w:szCs w:val="24"/>
        </w:rPr>
      </w:pPr>
      <w:r w:rsidRPr="00E40FF8">
        <w:rPr>
          <w:rFonts w:ascii="Calibri" w:hAnsi="Calibri" w:cs="Calibri"/>
          <w:bCs/>
          <w:sz w:val="24"/>
          <w:szCs w:val="24"/>
        </w:rPr>
        <w:t>Zamawiający</w:t>
      </w:r>
      <w:r w:rsidR="00AA30BD" w:rsidRPr="00E40FF8">
        <w:rPr>
          <w:rFonts w:ascii="Calibri" w:hAnsi="Calibri" w:cs="Calibri"/>
          <w:bCs/>
          <w:sz w:val="24"/>
          <w:szCs w:val="24"/>
        </w:rPr>
        <w:t xml:space="preserve"> wykluczy Wykonawcę</w:t>
      </w:r>
      <w:r w:rsidR="002D3A52">
        <w:rPr>
          <w:rFonts w:ascii="Calibri" w:hAnsi="Calibri" w:cs="Calibri"/>
          <w:bCs/>
          <w:sz w:val="24"/>
          <w:szCs w:val="24"/>
        </w:rPr>
        <w:t>,</w:t>
      </w:r>
      <w:r w:rsidRPr="00E40FF8">
        <w:rPr>
          <w:rFonts w:ascii="Calibri" w:hAnsi="Calibri" w:cs="Calibri"/>
          <w:bCs/>
          <w:sz w:val="24"/>
          <w:szCs w:val="24"/>
        </w:rPr>
        <w:t xml:space="preserve"> który nie wykazał:</w:t>
      </w:r>
    </w:p>
    <w:p w:rsidR="00956C21" w:rsidRPr="00E40FF8" w:rsidRDefault="00956C21" w:rsidP="004C53FC">
      <w:pPr>
        <w:pStyle w:val="Zwykytekst"/>
        <w:numPr>
          <w:ilvl w:val="1"/>
          <w:numId w:val="35"/>
        </w:numPr>
        <w:ind w:left="993" w:hanging="633"/>
        <w:jc w:val="both"/>
        <w:rPr>
          <w:rFonts w:ascii="Calibri" w:hAnsi="Calibri" w:cs="Calibri"/>
          <w:bCs/>
          <w:sz w:val="24"/>
          <w:szCs w:val="24"/>
        </w:rPr>
      </w:pPr>
      <w:r w:rsidRPr="00E40FF8">
        <w:rPr>
          <w:rFonts w:ascii="Calibri" w:hAnsi="Calibri" w:cs="Calibri"/>
          <w:bCs/>
          <w:sz w:val="24"/>
          <w:szCs w:val="24"/>
        </w:rPr>
        <w:t>spełniania warunków udziału w post</w:t>
      </w:r>
      <w:r w:rsidR="00FD4E06">
        <w:rPr>
          <w:rFonts w:ascii="Calibri" w:hAnsi="Calibri" w:cs="Calibri"/>
          <w:bCs/>
          <w:sz w:val="24"/>
          <w:szCs w:val="24"/>
        </w:rPr>
        <w:t>ę</w:t>
      </w:r>
      <w:r w:rsidRPr="00E40FF8">
        <w:rPr>
          <w:rFonts w:ascii="Calibri" w:hAnsi="Calibri" w:cs="Calibri"/>
          <w:bCs/>
          <w:sz w:val="24"/>
          <w:szCs w:val="24"/>
        </w:rPr>
        <w:t>powaniu,</w:t>
      </w:r>
    </w:p>
    <w:p w:rsidR="00956C21" w:rsidRPr="00E40FF8" w:rsidRDefault="00956C21" w:rsidP="004C53FC">
      <w:pPr>
        <w:pStyle w:val="Zwykytekst"/>
        <w:numPr>
          <w:ilvl w:val="1"/>
          <w:numId w:val="35"/>
        </w:numPr>
        <w:ind w:left="993" w:hanging="633"/>
        <w:jc w:val="both"/>
        <w:rPr>
          <w:rFonts w:ascii="Calibri" w:hAnsi="Calibri" w:cs="Calibri"/>
          <w:bCs/>
          <w:sz w:val="24"/>
          <w:szCs w:val="24"/>
        </w:rPr>
      </w:pPr>
      <w:r w:rsidRPr="00E40FF8">
        <w:rPr>
          <w:rFonts w:ascii="Calibri" w:hAnsi="Calibri" w:cs="Calibri"/>
          <w:bCs/>
          <w:sz w:val="24"/>
          <w:szCs w:val="24"/>
        </w:rPr>
        <w:t xml:space="preserve">braku podstaw do wykluczenia </w:t>
      </w:r>
      <w:r w:rsidR="00FD4E06">
        <w:rPr>
          <w:rFonts w:ascii="Calibri" w:hAnsi="Calibri" w:cs="Calibri"/>
          <w:bCs/>
          <w:sz w:val="24"/>
          <w:szCs w:val="24"/>
        </w:rPr>
        <w:t>z</w:t>
      </w:r>
      <w:r w:rsidRPr="00E40FF8">
        <w:rPr>
          <w:rFonts w:ascii="Calibri" w:hAnsi="Calibri" w:cs="Calibri"/>
          <w:bCs/>
          <w:sz w:val="24"/>
          <w:szCs w:val="24"/>
        </w:rPr>
        <w:t xml:space="preserve"> post</w:t>
      </w:r>
      <w:r w:rsidR="00FD4E06">
        <w:rPr>
          <w:rFonts w:ascii="Calibri" w:hAnsi="Calibri" w:cs="Calibri"/>
          <w:bCs/>
          <w:sz w:val="24"/>
          <w:szCs w:val="24"/>
        </w:rPr>
        <w:t>ę</w:t>
      </w:r>
      <w:r w:rsidRPr="00E40FF8">
        <w:rPr>
          <w:rFonts w:ascii="Calibri" w:hAnsi="Calibri" w:cs="Calibri"/>
          <w:bCs/>
          <w:sz w:val="24"/>
          <w:szCs w:val="24"/>
        </w:rPr>
        <w:t>powani</w:t>
      </w:r>
      <w:r w:rsidR="00344EAD">
        <w:rPr>
          <w:rFonts w:ascii="Calibri" w:hAnsi="Calibri" w:cs="Calibri"/>
          <w:bCs/>
          <w:sz w:val="24"/>
          <w:szCs w:val="24"/>
        </w:rPr>
        <w:t>a</w:t>
      </w:r>
      <w:r w:rsidRPr="00E40FF8">
        <w:rPr>
          <w:rFonts w:ascii="Calibri" w:hAnsi="Calibri" w:cs="Calibri"/>
          <w:bCs/>
          <w:sz w:val="24"/>
          <w:szCs w:val="24"/>
        </w:rPr>
        <w:t xml:space="preserve">. </w:t>
      </w:r>
    </w:p>
    <w:p w:rsidR="00AA30BD" w:rsidRPr="00E40FF8" w:rsidRDefault="00956C21" w:rsidP="004C53FC">
      <w:pPr>
        <w:pStyle w:val="Zwykytekst"/>
        <w:numPr>
          <w:ilvl w:val="0"/>
          <w:numId w:val="35"/>
        </w:numPr>
        <w:ind w:left="284"/>
        <w:jc w:val="both"/>
        <w:rPr>
          <w:rFonts w:ascii="Calibri" w:hAnsi="Calibri" w:cs="Calibri"/>
          <w:bCs/>
          <w:sz w:val="24"/>
          <w:szCs w:val="24"/>
        </w:rPr>
      </w:pPr>
      <w:r w:rsidRPr="00E40FF8">
        <w:rPr>
          <w:rFonts w:ascii="Calibri" w:hAnsi="Calibri" w:cs="Calibri"/>
          <w:bCs/>
          <w:sz w:val="24"/>
          <w:szCs w:val="24"/>
        </w:rPr>
        <w:t xml:space="preserve">Ofertę Wykonawcy wykluczonego </w:t>
      </w:r>
      <w:r w:rsidR="00FD4E06">
        <w:rPr>
          <w:rFonts w:ascii="Calibri" w:hAnsi="Calibri" w:cs="Calibri"/>
          <w:bCs/>
          <w:sz w:val="24"/>
          <w:szCs w:val="24"/>
        </w:rPr>
        <w:t xml:space="preserve">z postępowania </w:t>
      </w:r>
      <w:r w:rsidRPr="00E40FF8">
        <w:rPr>
          <w:rFonts w:ascii="Calibri" w:hAnsi="Calibri" w:cs="Calibri"/>
          <w:bCs/>
          <w:sz w:val="24"/>
          <w:szCs w:val="24"/>
        </w:rPr>
        <w:t>uznaje się za odrzuconą.</w:t>
      </w:r>
    </w:p>
    <w:p w:rsidR="008A0FBE" w:rsidRPr="00E40FF8" w:rsidRDefault="008A0FBE" w:rsidP="004C53FC">
      <w:pPr>
        <w:pStyle w:val="Zwykytekst"/>
        <w:numPr>
          <w:ilvl w:val="0"/>
          <w:numId w:val="35"/>
        </w:numPr>
        <w:ind w:left="284"/>
        <w:jc w:val="both"/>
        <w:rPr>
          <w:rFonts w:ascii="Calibri" w:hAnsi="Calibri" w:cs="Calibri"/>
          <w:bCs/>
          <w:sz w:val="24"/>
          <w:szCs w:val="24"/>
        </w:rPr>
      </w:pPr>
      <w:r w:rsidRPr="00E40FF8">
        <w:rPr>
          <w:rFonts w:ascii="Calibri" w:hAnsi="Calibri" w:cs="Calibri"/>
          <w:bCs/>
          <w:sz w:val="24"/>
          <w:szCs w:val="24"/>
        </w:rPr>
        <w:t>Zamawiający odrzuci ofertę Wykonawcy, gdy:</w:t>
      </w:r>
    </w:p>
    <w:p w:rsidR="008A0FBE" w:rsidRPr="00E40FF8" w:rsidRDefault="008A0FBE" w:rsidP="004C53FC">
      <w:pPr>
        <w:pStyle w:val="Zwykytekst"/>
        <w:numPr>
          <w:ilvl w:val="1"/>
          <w:numId w:val="35"/>
        </w:numPr>
        <w:ind w:left="993" w:hanging="633"/>
        <w:jc w:val="both"/>
        <w:rPr>
          <w:rFonts w:ascii="Calibri" w:hAnsi="Calibri" w:cs="Calibri"/>
          <w:bCs/>
          <w:sz w:val="24"/>
          <w:szCs w:val="24"/>
        </w:rPr>
      </w:pPr>
      <w:r w:rsidRPr="00E40FF8">
        <w:rPr>
          <w:rFonts w:ascii="Calibri" w:hAnsi="Calibri" w:cs="Calibri"/>
          <w:bCs/>
          <w:sz w:val="24"/>
          <w:szCs w:val="24"/>
        </w:rPr>
        <w:t>jej treść nie odpowiada treści Ogłoszenia;</w:t>
      </w:r>
    </w:p>
    <w:p w:rsidR="008A0FBE" w:rsidRPr="00F97D3F" w:rsidRDefault="008A0FBE" w:rsidP="004C53FC">
      <w:pPr>
        <w:pStyle w:val="Zwykytekst"/>
        <w:numPr>
          <w:ilvl w:val="1"/>
          <w:numId w:val="35"/>
        </w:numPr>
        <w:ind w:left="993" w:hanging="633"/>
        <w:jc w:val="both"/>
        <w:rPr>
          <w:rFonts w:ascii="Calibri" w:hAnsi="Calibri" w:cs="Calibri"/>
          <w:bCs/>
          <w:sz w:val="24"/>
          <w:szCs w:val="24"/>
        </w:rPr>
      </w:pPr>
      <w:r w:rsidRPr="00F97D3F">
        <w:rPr>
          <w:rFonts w:ascii="Calibri" w:hAnsi="Calibri" w:cs="Calibri"/>
          <w:bCs/>
          <w:sz w:val="24"/>
          <w:szCs w:val="24"/>
        </w:rPr>
        <w:t>jej złożenie stanowi czyn nieuczciwej konkurencji w rozumieniu przepisów o zwalczaniu</w:t>
      </w:r>
      <w:r w:rsidR="00F97D3F">
        <w:rPr>
          <w:rFonts w:ascii="Calibri" w:hAnsi="Calibri" w:cs="Calibri"/>
          <w:bCs/>
          <w:sz w:val="24"/>
          <w:szCs w:val="24"/>
        </w:rPr>
        <w:t xml:space="preserve"> </w:t>
      </w:r>
      <w:r w:rsidRPr="00F97D3F">
        <w:rPr>
          <w:rFonts w:ascii="Calibri" w:hAnsi="Calibri" w:cs="Calibri"/>
          <w:bCs/>
          <w:sz w:val="24"/>
          <w:szCs w:val="24"/>
        </w:rPr>
        <w:t>nieuczciwej konkurencji;</w:t>
      </w:r>
    </w:p>
    <w:p w:rsidR="008A0FBE" w:rsidRPr="00E40FF8" w:rsidRDefault="008A0FBE" w:rsidP="004C53FC">
      <w:pPr>
        <w:pStyle w:val="Zwykytekst"/>
        <w:numPr>
          <w:ilvl w:val="1"/>
          <w:numId w:val="35"/>
        </w:numPr>
        <w:ind w:left="993" w:hanging="633"/>
        <w:jc w:val="both"/>
        <w:rPr>
          <w:rFonts w:ascii="Calibri" w:hAnsi="Calibri" w:cs="Calibri"/>
          <w:bCs/>
          <w:sz w:val="24"/>
          <w:szCs w:val="24"/>
        </w:rPr>
      </w:pPr>
      <w:r w:rsidRPr="00E40FF8">
        <w:rPr>
          <w:rFonts w:ascii="Calibri" w:hAnsi="Calibri" w:cs="Calibri"/>
          <w:bCs/>
          <w:sz w:val="24"/>
          <w:szCs w:val="24"/>
        </w:rPr>
        <w:t>zawiera rażąco niską cenę w stosunku do przedmiotu zamówienia;</w:t>
      </w:r>
    </w:p>
    <w:p w:rsidR="008A0FBE" w:rsidRDefault="008A0FBE" w:rsidP="004C53FC">
      <w:pPr>
        <w:pStyle w:val="Zwykytekst"/>
        <w:numPr>
          <w:ilvl w:val="1"/>
          <w:numId w:val="35"/>
        </w:numPr>
        <w:ind w:left="993" w:hanging="633"/>
        <w:jc w:val="both"/>
        <w:rPr>
          <w:rFonts w:ascii="Calibri" w:hAnsi="Calibri" w:cs="Calibri"/>
          <w:bCs/>
          <w:sz w:val="24"/>
          <w:szCs w:val="24"/>
        </w:rPr>
      </w:pPr>
      <w:r w:rsidRPr="00E40FF8">
        <w:rPr>
          <w:rFonts w:ascii="Calibri" w:hAnsi="Calibri" w:cs="Calibri"/>
          <w:bCs/>
          <w:sz w:val="24"/>
          <w:szCs w:val="24"/>
        </w:rPr>
        <w:t>zawiera błędy w obliczeniu ceny;</w:t>
      </w:r>
    </w:p>
    <w:p w:rsidR="00223714" w:rsidRPr="00223714" w:rsidRDefault="00FD4E06" w:rsidP="004C53FC">
      <w:pPr>
        <w:pStyle w:val="Zwykytekst"/>
        <w:numPr>
          <w:ilvl w:val="1"/>
          <w:numId w:val="35"/>
        </w:numPr>
        <w:ind w:left="993" w:hanging="633"/>
        <w:jc w:val="both"/>
        <w:rPr>
          <w:rFonts w:ascii="Calibri" w:hAnsi="Calibri" w:cs="Calibri"/>
          <w:bCs/>
          <w:sz w:val="24"/>
          <w:szCs w:val="24"/>
        </w:rPr>
      </w:pPr>
      <w:r>
        <w:rPr>
          <w:rFonts w:ascii="Calibri" w:hAnsi="Calibri" w:cs="Calibri"/>
          <w:bCs/>
          <w:sz w:val="24"/>
          <w:szCs w:val="24"/>
        </w:rPr>
        <w:t>z</w:t>
      </w:r>
      <w:r w:rsidR="00223714" w:rsidRPr="002D3A52">
        <w:rPr>
          <w:rFonts w:ascii="Calibri" w:hAnsi="Calibri" w:cs="Calibri"/>
          <w:bCs/>
          <w:sz w:val="24"/>
          <w:szCs w:val="24"/>
        </w:rPr>
        <w:t>ostała złożona przez Wykonawcę wykluczonego z postępowania;</w:t>
      </w:r>
    </w:p>
    <w:p w:rsidR="008A0FBE" w:rsidRPr="00C20B57" w:rsidRDefault="008A0FBE" w:rsidP="004C53FC">
      <w:pPr>
        <w:pStyle w:val="Zwykytekst"/>
        <w:numPr>
          <w:ilvl w:val="1"/>
          <w:numId w:val="35"/>
        </w:numPr>
        <w:ind w:left="993" w:hanging="633"/>
        <w:jc w:val="both"/>
        <w:rPr>
          <w:rFonts w:ascii="Calibri" w:hAnsi="Calibri" w:cs="Calibri"/>
          <w:bCs/>
          <w:color w:val="000000" w:themeColor="text1"/>
          <w:sz w:val="24"/>
          <w:szCs w:val="24"/>
        </w:rPr>
      </w:pPr>
      <w:r w:rsidRPr="00C20B57">
        <w:rPr>
          <w:rFonts w:ascii="Calibri" w:hAnsi="Calibri" w:cs="Calibri"/>
          <w:bCs/>
          <w:color w:val="000000" w:themeColor="text1"/>
          <w:sz w:val="24"/>
          <w:szCs w:val="24"/>
        </w:rPr>
        <w:t>jest nieważna na podstawie odrębnych przepisów</w:t>
      </w:r>
      <w:r w:rsidR="00344EAD">
        <w:rPr>
          <w:rFonts w:ascii="Calibri" w:hAnsi="Calibri" w:cs="Calibri"/>
          <w:bCs/>
          <w:color w:val="000000" w:themeColor="text1"/>
          <w:sz w:val="24"/>
          <w:szCs w:val="24"/>
        </w:rPr>
        <w:t>;</w:t>
      </w:r>
    </w:p>
    <w:p w:rsidR="002C5DEE" w:rsidRPr="00C20B57" w:rsidRDefault="002C5DEE" w:rsidP="004C53FC">
      <w:pPr>
        <w:pStyle w:val="Zwykytekst"/>
        <w:numPr>
          <w:ilvl w:val="1"/>
          <w:numId w:val="35"/>
        </w:numPr>
        <w:ind w:left="993" w:hanging="633"/>
        <w:jc w:val="both"/>
        <w:rPr>
          <w:rFonts w:ascii="Calibri" w:hAnsi="Calibri" w:cs="Calibri"/>
          <w:bCs/>
          <w:color w:val="000000" w:themeColor="text1"/>
          <w:sz w:val="24"/>
          <w:szCs w:val="24"/>
        </w:rPr>
      </w:pPr>
      <w:r w:rsidRPr="00C20B57">
        <w:rPr>
          <w:rFonts w:ascii="Calibri" w:hAnsi="Calibri" w:cs="Calibri"/>
          <w:bCs/>
          <w:color w:val="000000" w:themeColor="text1"/>
          <w:sz w:val="24"/>
          <w:szCs w:val="24"/>
        </w:rPr>
        <w:t>Wykonawca nie wyraził zgody na przedłużenie terminu związania ofertą</w:t>
      </w:r>
      <w:r w:rsidR="00344EAD">
        <w:rPr>
          <w:rFonts w:ascii="Calibri" w:hAnsi="Calibri" w:cs="Calibri"/>
          <w:bCs/>
          <w:color w:val="000000" w:themeColor="text1"/>
          <w:sz w:val="24"/>
          <w:szCs w:val="24"/>
        </w:rPr>
        <w:t>;</w:t>
      </w:r>
    </w:p>
    <w:p w:rsidR="002C5DEE" w:rsidRPr="00C20B57" w:rsidRDefault="00344EAD" w:rsidP="004C53FC">
      <w:pPr>
        <w:pStyle w:val="Zwykytekst"/>
        <w:numPr>
          <w:ilvl w:val="1"/>
          <w:numId w:val="35"/>
        </w:numPr>
        <w:ind w:left="993" w:hanging="633"/>
        <w:jc w:val="both"/>
        <w:rPr>
          <w:rFonts w:ascii="Calibri" w:hAnsi="Calibri" w:cs="Calibri"/>
          <w:bCs/>
          <w:color w:val="000000" w:themeColor="text1"/>
          <w:sz w:val="24"/>
          <w:szCs w:val="24"/>
        </w:rPr>
      </w:pPr>
      <w:r>
        <w:rPr>
          <w:rFonts w:ascii="Calibri" w:hAnsi="Calibri" w:cs="Calibri"/>
          <w:bCs/>
          <w:color w:val="000000" w:themeColor="text1"/>
          <w:sz w:val="24"/>
          <w:szCs w:val="24"/>
        </w:rPr>
        <w:t>w</w:t>
      </w:r>
      <w:r w:rsidR="002C5DEE" w:rsidRPr="00C20B57">
        <w:rPr>
          <w:rFonts w:ascii="Calibri" w:hAnsi="Calibri" w:cs="Calibri"/>
          <w:bCs/>
          <w:color w:val="000000" w:themeColor="text1"/>
          <w:sz w:val="24"/>
          <w:szCs w:val="24"/>
        </w:rPr>
        <w:t>adium nie zostało wniesione</w:t>
      </w:r>
      <w:r w:rsidR="008772F8" w:rsidRPr="00C20B57">
        <w:rPr>
          <w:rFonts w:ascii="Calibri" w:hAnsi="Calibri" w:cs="Calibri"/>
          <w:bCs/>
          <w:color w:val="000000" w:themeColor="text1"/>
          <w:sz w:val="24"/>
          <w:szCs w:val="24"/>
        </w:rPr>
        <w:t xml:space="preserve"> lub zostało wniesione w sposób nieprawidłowy.</w:t>
      </w:r>
    </w:p>
    <w:p w:rsidR="0033268C" w:rsidRPr="00C20B57" w:rsidRDefault="0033268C" w:rsidP="004C53FC">
      <w:pPr>
        <w:pStyle w:val="Zwykytekst"/>
        <w:numPr>
          <w:ilvl w:val="0"/>
          <w:numId w:val="35"/>
        </w:numPr>
        <w:ind w:left="284"/>
        <w:rPr>
          <w:rFonts w:ascii="Calibri" w:hAnsi="Calibri" w:cs="Calibri"/>
          <w:bCs/>
          <w:color w:val="000000" w:themeColor="text1"/>
          <w:sz w:val="24"/>
          <w:szCs w:val="24"/>
        </w:rPr>
      </w:pPr>
      <w:r w:rsidRPr="00C20B57">
        <w:rPr>
          <w:rFonts w:ascii="Calibri" w:hAnsi="Calibri" w:cs="Calibri"/>
          <w:bCs/>
          <w:color w:val="000000" w:themeColor="text1"/>
          <w:sz w:val="24"/>
          <w:szCs w:val="24"/>
        </w:rPr>
        <w:t>Zamawiający unieważni postępowanie</w:t>
      </w:r>
      <w:r w:rsidR="00284149" w:rsidRPr="00C20B57">
        <w:rPr>
          <w:rFonts w:ascii="Calibri" w:hAnsi="Calibri" w:cs="Calibri"/>
          <w:bCs/>
          <w:color w:val="000000" w:themeColor="text1"/>
          <w:sz w:val="24"/>
          <w:szCs w:val="24"/>
        </w:rPr>
        <w:t>, gdy</w:t>
      </w:r>
      <w:r w:rsidRPr="00C20B57">
        <w:rPr>
          <w:rFonts w:ascii="Calibri" w:hAnsi="Calibri" w:cs="Calibri"/>
          <w:bCs/>
          <w:color w:val="000000" w:themeColor="text1"/>
          <w:sz w:val="24"/>
          <w:szCs w:val="24"/>
        </w:rPr>
        <w:t>:</w:t>
      </w:r>
    </w:p>
    <w:p w:rsidR="00E03348" w:rsidRPr="00C20B57" w:rsidRDefault="00E03348" w:rsidP="004C53FC">
      <w:pPr>
        <w:pStyle w:val="Zwykytekst"/>
        <w:numPr>
          <w:ilvl w:val="1"/>
          <w:numId w:val="35"/>
        </w:numPr>
        <w:ind w:left="993" w:hanging="633"/>
        <w:rPr>
          <w:rFonts w:ascii="Calibri" w:hAnsi="Calibri" w:cs="Calibri"/>
          <w:bCs/>
          <w:color w:val="000000" w:themeColor="text1"/>
          <w:sz w:val="24"/>
          <w:szCs w:val="24"/>
        </w:rPr>
      </w:pPr>
      <w:r w:rsidRPr="00C20B57">
        <w:rPr>
          <w:rFonts w:ascii="Calibri" w:hAnsi="Calibri" w:cs="Calibri"/>
          <w:bCs/>
          <w:color w:val="000000" w:themeColor="text1"/>
          <w:sz w:val="24"/>
          <w:szCs w:val="24"/>
        </w:rPr>
        <w:t>nie złożono żadnej oferty niepodlegającej odrzuceniu</w:t>
      </w:r>
      <w:r w:rsidR="00344EAD">
        <w:rPr>
          <w:rFonts w:ascii="Calibri" w:hAnsi="Calibri" w:cs="Calibri"/>
          <w:bCs/>
          <w:color w:val="000000" w:themeColor="text1"/>
          <w:sz w:val="24"/>
          <w:szCs w:val="24"/>
        </w:rPr>
        <w:t>;</w:t>
      </w:r>
    </w:p>
    <w:p w:rsidR="00E03348" w:rsidRPr="00C20B57" w:rsidRDefault="00E03348" w:rsidP="004C53FC">
      <w:pPr>
        <w:pStyle w:val="Zwykytekst"/>
        <w:numPr>
          <w:ilvl w:val="1"/>
          <w:numId w:val="35"/>
        </w:numPr>
        <w:ind w:left="993" w:hanging="633"/>
        <w:rPr>
          <w:rFonts w:ascii="Calibri" w:hAnsi="Calibri" w:cs="Calibri"/>
          <w:bCs/>
          <w:color w:val="000000" w:themeColor="text1"/>
          <w:sz w:val="24"/>
          <w:szCs w:val="24"/>
        </w:rPr>
      </w:pPr>
      <w:r w:rsidRPr="00C20B57">
        <w:rPr>
          <w:rFonts w:ascii="Calibri" w:hAnsi="Calibri" w:cs="Calibri"/>
          <w:bCs/>
          <w:color w:val="000000" w:themeColor="text1"/>
          <w:sz w:val="24"/>
          <w:szCs w:val="24"/>
        </w:rPr>
        <w:t xml:space="preserve">cena najkorzystniejszej oferty lub oferta z najniższą ceną przewyższa kwotę, którą </w:t>
      </w:r>
      <w:r w:rsidR="00344EAD">
        <w:rPr>
          <w:rFonts w:ascii="Calibri" w:hAnsi="Calibri" w:cs="Calibri"/>
          <w:bCs/>
          <w:color w:val="000000" w:themeColor="text1"/>
          <w:sz w:val="24"/>
          <w:szCs w:val="24"/>
        </w:rPr>
        <w:t>Z</w:t>
      </w:r>
      <w:r w:rsidRPr="00C20B57">
        <w:rPr>
          <w:rFonts w:ascii="Calibri" w:hAnsi="Calibri" w:cs="Calibri"/>
          <w:bCs/>
          <w:color w:val="000000" w:themeColor="text1"/>
          <w:sz w:val="24"/>
          <w:szCs w:val="24"/>
        </w:rPr>
        <w:t>amawiający zamierza przeznac</w:t>
      </w:r>
      <w:r w:rsidR="00A26220" w:rsidRPr="00C20B57">
        <w:rPr>
          <w:rFonts w:ascii="Calibri" w:hAnsi="Calibri" w:cs="Calibri"/>
          <w:bCs/>
          <w:color w:val="000000" w:themeColor="text1"/>
          <w:sz w:val="24"/>
          <w:szCs w:val="24"/>
        </w:rPr>
        <w:t>zyć na sfinansowanie zamówienia</w:t>
      </w:r>
      <w:r w:rsidRPr="00C20B57">
        <w:rPr>
          <w:rFonts w:ascii="Calibri" w:hAnsi="Calibri" w:cs="Calibri"/>
          <w:bCs/>
          <w:color w:val="000000" w:themeColor="text1"/>
          <w:sz w:val="24"/>
          <w:szCs w:val="24"/>
        </w:rPr>
        <w:t xml:space="preserve"> </w:t>
      </w:r>
      <w:r w:rsidR="00A26220" w:rsidRPr="00C20B57">
        <w:rPr>
          <w:rFonts w:ascii="Calibri" w:hAnsi="Calibri" w:cs="Calibri"/>
          <w:bCs/>
          <w:color w:val="000000" w:themeColor="text1"/>
          <w:sz w:val="24"/>
          <w:szCs w:val="24"/>
        </w:rPr>
        <w:t>chyba, że</w:t>
      </w:r>
      <w:r w:rsidR="00344EAD">
        <w:rPr>
          <w:rFonts w:ascii="Calibri" w:hAnsi="Calibri" w:cs="Calibri"/>
          <w:bCs/>
          <w:color w:val="000000" w:themeColor="text1"/>
          <w:sz w:val="24"/>
          <w:szCs w:val="24"/>
        </w:rPr>
        <w:t xml:space="preserve"> Z</w:t>
      </w:r>
      <w:r w:rsidRPr="00C20B57">
        <w:rPr>
          <w:rFonts w:ascii="Calibri" w:hAnsi="Calibri" w:cs="Calibri"/>
          <w:bCs/>
          <w:color w:val="000000" w:themeColor="text1"/>
          <w:sz w:val="24"/>
          <w:szCs w:val="24"/>
        </w:rPr>
        <w:t>amawiający może zwiększyć tę kwotę do ceny najkorzystniejszej oferty;</w:t>
      </w:r>
    </w:p>
    <w:p w:rsidR="00E03348" w:rsidRPr="00C20B57" w:rsidRDefault="00E03348" w:rsidP="004C53FC">
      <w:pPr>
        <w:pStyle w:val="Zwykytekst"/>
        <w:numPr>
          <w:ilvl w:val="1"/>
          <w:numId w:val="35"/>
        </w:numPr>
        <w:ind w:left="993" w:hanging="633"/>
        <w:rPr>
          <w:rFonts w:ascii="Calibri" w:hAnsi="Calibri" w:cs="Calibri"/>
          <w:bCs/>
          <w:color w:val="000000" w:themeColor="text1"/>
          <w:sz w:val="24"/>
          <w:szCs w:val="24"/>
        </w:rPr>
      </w:pPr>
      <w:r w:rsidRPr="00C20B57">
        <w:rPr>
          <w:rFonts w:ascii="Calibri" w:hAnsi="Calibri" w:cs="Calibri"/>
          <w:bCs/>
          <w:color w:val="000000" w:themeColor="text1"/>
          <w:sz w:val="24"/>
          <w:szCs w:val="24"/>
        </w:rPr>
        <w:t xml:space="preserve">wystąpiła istotna zmiana okoliczności powodująca, że prowadzenie postępowania </w:t>
      </w:r>
      <w:r w:rsidR="002C2B07" w:rsidRPr="00C20B57">
        <w:rPr>
          <w:rFonts w:ascii="Calibri" w:hAnsi="Calibri" w:cs="Calibri"/>
          <w:bCs/>
          <w:color w:val="000000" w:themeColor="text1"/>
          <w:sz w:val="24"/>
          <w:szCs w:val="24"/>
        </w:rPr>
        <w:br/>
      </w:r>
      <w:r w:rsidRPr="00C20B57">
        <w:rPr>
          <w:rFonts w:ascii="Calibri" w:hAnsi="Calibri" w:cs="Calibri"/>
          <w:bCs/>
          <w:color w:val="000000" w:themeColor="text1"/>
          <w:sz w:val="24"/>
          <w:szCs w:val="24"/>
        </w:rPr>
        <w:t>lub wykonanie zamówienia nie leży w interesie publicznym</w:t>
      </w:r>
      <w:r w:rsidR="00F97D3F" w:rsidRPr="00C20B57">
        <w:rPr>
          <w:rFonts w:ascii="Calibri" w:hAnsi="Calibri" w:cs="Calibri"/>
          <w:bCs/>
          <w:color w:val="000000" w:themeColor="text1"/>
          <w:sz w:val="24"/>
          <w:szCs w:val="24"/>
        </w:rPr>
        <w:t xml:space="preserve"> lub w interesie </w:t>
      </w:r>
      <w:r w:rsidR="00344EAD">
        <w:rPr>
          <w:rFonts w:ascii="Calibri" w:hAnsi="Calibri" w:cs="Calibri"/>
          <w:bCs/>
          <w:color w:val="000000" w:themeColor="text1"/>
          <w:sz w:val="24"/>
          <w:szCs w:val="24"/>
        </w:rPr>
        <w:t>Z</w:t>
      </w:r>
      <w:r w:rsidR="00C26698" w:rsidRPr="00C20B57">
        <w:rPr>
          <w:rFonts w:ascii="Calibri" w:hAnsi="Calibri" w:cs="Calibri"/>
          <w:bCs/>
          <w:color w:val="000000" w:themeColor="text1"/>
          <w:sz w:val="24"/>
          <w:szCs w:val="24"/>
        </w:rPr>
        <w:t>amawiającego</w:t>
      </w:r>
      <w:r w:rsidRPr="00C20B57">
        <w:rPr>
          <w:rFonts w:ascii="Calibri" w:hAnsi="Calibri" w:cs="Calibri"/>
          <w:bCs/>
          <w:color w:val="000000" w:themeColor="text1"/>
          <w:sz w:val="24"/>
          <w:szCs w:val="24"/>
        </w:rPr>
        <w:t>, czego nie można było wcześniej przewidzieć;</w:t>
      </w:r>
    </w:p>
    <w:p w:rsidR="0033268C" w:rsidRPr="00C20B57" w:rsidRDefault="00E03348" w:rsidP="004C53FC">
      <w:pPr>
        <w:pStyle w:val="Zwykytekst"/>
        <w:numPr>
          <w:ilvl w:val="1"/>
          <w:numId w:val="35"/>
        </w:numPr>
        <w:ind w:left="993" w:hanging="633"/>
        <w:rPr>
          <w:rFonts w:ascii="Calibri" w:hAnsi="Calibri" w:cs="Calibri"/>
          <w:bCs/>
          <w:color w:val="000000" w:themeColor="text1"/>
          <w:sz w:val="24"/>
          <w:szCs w:val="24"/>
        </w:rPr>
      </w:pPr>
      <w:r w:rsidRPr="00C20B57">
        <w:rPr>
          <w:rFonts w:ascii="Calibri" w:hAnsi="Calibri" w:cs="Calibri"/>
          <w:bCs/>
          <w:color w:val="000000" w:themeColor="text1"/>
          <w:sz w:val="24"/>
          <w:szCs w:val="24"/>
        </w:rPr>
        <w:t>postępowanie obarczone jest niemożliwą do usunięcia wadą uniemożliwiającą zawarcie niepodlegającej unieważnieniu umowy w sprawie zamówienia publicznego.</w:t>
      </w:r>
    </w:p>
    <w:p w:rsidR="0082357D" w:rsidRDefault="008A0FBE" w:rsidP="004C53FC">
      <w:pPr>
        <w:numPr>
          <w:ilvl w:val="0"/>
          <w:numId w:val="35"/>
        </w:numPr>
        <w:ind w:left="284"/>
        <w:rPr>
          <w:rFonts w:asciiTheme="minorHAnsi" w:hAnsiTheme="minorHAnsi" w:cstheme="minorHAnsi"/>
          <w:color w:val="000000" w:themeColor="text1"/>
        </w:rPr>
      </w:pPr>
      <w:r w:rsidRPr="00C20B57">
        <w:rPr>
          <w:rFonts w:asciiTheme="minorHAnsi" w:hAnsiTheme="minorHAnsi" w:cstheme="minorHAnsi"/>
          <w:color w:val="000000" w:themeColor="text1"/>
        </w:rPr>
        <w:t xml:space="preserve">Zamawiający </w:t>
      </w:r>
      <w:r w:rsidR="00052EB5" w:rsidRPr="00C20B57">
        <w:rPr>
          <w:rFonts w:asciiTheme="minorHAnsi" w:hAnsiTheme="minorHAnsi" w:cstheme="minorHAnsi"/>
          <w:color w:val="000000" w:themeColor="text1"/>
        </w:rPr>
        <w:t>poinformuje wszystkich wykonawców o</w:t>
      </w:r>
      <w:r w:rsidR="0082357D">
        <w:rPr>
          <w:rFonts w:asciiTheme="minorHAnsi" w:hAnsiTheme="minorHAnsi" w:cstheme="minorHAnsi"/>
          <w:color w:val="000000" w:themeColor="text1"/>
        </w:rPr>
        <w:t>:</w:t>
      </w:r>
    </w:p>
    <w:p w:rsidR="0082357D" w:rsidRDefault="0082357D" w:rsidP="00813916">
      <w:pPr>
        <w:ind w:left="284"/>
        <w:rPr>
          <w:rFonts w:asciiTheme="minorHAnsi" w:hAnsiTheme="minorHAnsi" w:cstheme="minorHAnsi"/>
          <w:color w:val="000000" w:themeColor="text1"/>
        </w:rPr>
      </w:pPr>
      <w:r>
        <w:rPr>
          <w:rFonts w:asciiTheme="minorHAnsi" w:hAnsiTheme="minorHAnsi" w:cstheme="minorHAnsi"/>
          <w:color w:val="000000" w:themeColor="text1"/>
        </w:rPr>
        <w:t>19.1</w:t>
      </w:r>
      <w:r w:rsidR="00052EB5" w:rsidRPr="00C20B57">
        <w:rPr>
          <w:rFonts w:asciiTheme="minorHAnsi" w:hAnsiTheme="minorHAnsi" w:cstheme="minorHAnsi"/>
          <w:color w:val="000000" w:themeColor="text1"/>
        </w:rPr>
        <w:t xml:space="preserve"> wyborze najkorzystniejszej oferty lub unieważnieniu postępowania</w:t>
      </w:r>
      <w:r>
        <w:rPr>
          <w:rFonts w:asciiTheme="minorHAnsi" w:hAnsiTheme="minorHAnsi" w:cstheme="minorHAnsi"/>
          <w:color w:val="000000" w:themeColor="text1"/>
        </w:rPr>
        <w:t>;</w:t>
      </w:r>
    </w:p>
    <w:p w:rsidR="0082357D" w:rsidRPr="0082357D" w:rsidRDefault="0082357D" w:rsidP="00813916">
      <w:pPr>
        <w:ind w:left="284"/>
        <w:rPr>
          <w:rFonts w:asciiTheme="minorHAnsi" w:hAnsiTheme="minorHAnsi" w:cstheme="minorHAnsi"/>
          <w:color w:val="000000" w:themeColor="text1"/>
        </w:rPr>
      </w:pPr>
      <w:r>
        <w:rPr>
          <w:rFonts w:asciiTheme="minorHAnsi" w:hAnsiTheme="minorHAnsi" w:cstheme="minorHAnsi"/>
          <w:color w:val="000000" w:themeColor="text1"/>
        </w:rPr>
        <w:t>19.2</w:t>
      </w:r>
      <w:r w:rsidRPr="0082357D">
        <w:t xml:space="preserve"> </w:t>
      </w:r>
      <w:r w:rsidRPr="0082357D">
        <w:rPr>
          <w:rFonts w:asciiTheme="minorHAnsi" w:hAnsiTheme="minorHAnsi" w:cstheme="minorHAnsi"/>
          <w:color w:val="000000" w:themeColor="text1"/>
        </w:rPr>
        <w:t>wykonawcach, którzy zostali wykluczeni</w:t>
      </w:r>
      <w:r w:rsidR="008F557A">
        <w:rPr>
          <w:rFonts w:asciiTheme="minorHAnsi" w:hAnsiTheme="minorHAnsi" w:cstheme="minorHAnsi"/>
          <w:color w:val="000000" w:themeColor="text1"/>
        </w:rPr>
        <w:t xml:space="preserve"> i</w:t>
      </w:r>
      <w:r>
        <w:rPr>
          <w:rFonts w:asciiTheme="minorHAnsi" w:hAnsiTheme="minorHAnsi" w:cstheme="minorHAnsi"/>
          <w:color w:val="000000" w:themeColor="text1"/>
        </w:rPr>
        <w:t xml:space="preserve"> </w:t>
      </w:r>
      <w:r w:rsidRPr="0082357D">
        <w:rPr>
          <w:rFonts w:asciiTheme="minorHAnsi" w:hAnsiTheme="minorHAnsi" w:cstheme="minorHAnsi"/>
          <w:color w:val="000000" w:themeColor="text1"/>
        </w:rPr>
        <w:t>powodach</w:t>
      </w:r>
      <w:r>
        <w:rPr>
          <w:rFonts w:asciiTheme="minorHAnsi" w:hAnsiTheme="minorHAnsi" w:cstheme="minorHAnsi"/>
          <w:color w:val="000000" w:themeColor="text1"/>
        </w:rPr>
        <w:t xml:space="preserve"> wykluczenia;</w:t>
      </w:r>
    </w:p>
    <w:p w:rsidR="0010045A" w:rsidRDefault="0082357D" w:rsidP="0010045A">
      <w:pPr>
        <w:ind w:left="284"/>
        <w:rPr>
          <w:rFonts w:asciiTheme="minorHAnsi" w:hAnsiTheme="minorHAnsi" w:cstheme="minorHAnsi"/>
          <w:color w:val="000000" w:themeColor="text1"/>
        </w:rPr>
      </w:pPr>
      <w:r>
        <w:rPr>
          <w:rFonts w:asciiTheme="minorHAnsi" w:hAnsiTheme="minorHAnsi" w:cstheme="minorHAnsi"/>
          <w:color w:val="000000" w:themeColor="text1"/>
        </w:rPr>
        <w:t xml:space="preserve">19.3 </w:t>
      </w:r>
      <w:r w:rsidRPr="0082357D">
        <w:rPr>
          <w:rFonts w:asciiTheme="minorHAnsi" w:hAnsiTheme="minorHAnsi" w:cstheme="minorHAnsi"/>
          <w:color w:val="000000" w:themeColor="text1"/>
        </w:rPr>
        <w:t>wykonawcach, których oferty zostały odrzuco</w:t>
      </w:r>
      <w:r>
        <w:rPr>
          <w:rFonts w:asciiTheme="minorHAnsi" w:hAnsiTheme="minorHAnsi" w:cstheme="minorHAnsi"/>
          <w:color w:val="000000" w:themeColor="text1"/>
        </w:rPr>
        <w:t>ne</w:t>
      </w:r>
      <w:r w:rsidR="008F557A">
        <w:rPr>
          <w:rFonts w:asciiTheme="minorHAnsi" w:hAnsiTheme="minorHAnsi" w:cstheme="minorHAnsi"/>
          <w:color w:val="000000" w:themeColor="text1"/>
        </w:rPr>
        <w:t xml:space="preserve"> i</w:t>
      </w:r>
      <w:r w:rsidR="0004356B">
        <w:rPr>
          <w:rFonts w:asciiTheme="minorHAnsi" w:hAnsiTheme="minorHAnsi" w:cstheme="minorHAnsi"/>
          <w:color w:val="000000" w:themeColor="text1"/>
        </w:rPr>
        <w:t xml:space="preserve"> powodach odrzucenia ofert.</w:t>
      </w:r>
    </w:p>
    <w:p w:rsidR="0082357D" w:rsidRDefault="0082357D" w:rsidP="004C53FC">
      <w:pPr>
        <w:numPr>
          <w:ilvl w:val="0"/>
          <w:numId w:val="35"/>
        </w:numPr>
        <w:ind w:left="284"/>
        <w:rPr>
          <w:rFonts w:asciiTheme="minorHAnsi" w:hAnsiTheme="minorHAnsi" w:cstheme="minorHAnsi"/>
          <w:color w:val="000000" w:themeColor="text1"/>
        </w:rPr>
      </w:pPr>
      <w:r w:rsidRPr="0082357D">
        <w:rPr>
          <w:rFonts w:asciiTheme="minorHAnsi" w:hAnsiTheme="minorHAnsi" w:cstheme="minorHAnsi"/>
          <w:color w:val="000000" w:themeColor="text1"/>
        </w:rPr>
        <w:t>Zamawiaj</w:t>
      </w:r>
      <w:r>
        <w:rPr>
          <w:rFonts w:asciiTheme="minorHAnsi" w:hAnsiTheme="minorHAnsi" w:cstheme="minorHAnsi"/>
          <w:color w:val="000000" w:themeColor="text1"/>
        </w:rPr>
        <w:t>ą</w:t>
      </w:r>
      <w:r w:rsidRPr="0082357D">
        <w:rPr>
          <w:rFonts w:asciiTheme="minorHAnsi" w:hAnsiTheme="minorHAnsi" w:cstheme="minorHAnsi"/>
          <w:color w:val="000000" w:themeColor="text1"/>
        </w:rPr>
        <w:t xml:space="preserve">cy udostępnia informacje, o których mowa w ust. </w:t>
      </w:r>
      <w:r>
        <w:rPr>
          <w:rFonts w:asciiTheme="minorHAnsi" w:hAnsiTheme="minorHAnsi" w:cstheme="minorHAnsi"/>
          <w:color w:val="000000" w:themeColor="text1"/>
        </w:rPr>
        <w:t xml:space="preserve">19 </w:t>
      </w:r>
      <w:r w:rsidRPr="0082357D">
        <w:rPr>
          <w:rFonts w:asciiTheme="minorHAnsi" w:hAnsiTheme="minorHAnsi" w:cstheme="minorHAnsi"/>
          <w:color w:val="000000" w:themeColor="text1"/>
        </w:rPr>
        <w:t xml:space="preserve">pkt </w:t>
      </w:r>
      <w:r>
        <w:rPr>
          <w:rFonts w:asciiTheme="minorHAnsi" w:hAnsiTheme="minorHAnsi" w:cstheme="minorHAnsi"/>
          <w:color w:val="000000" w:themeColor="text1"/>
        </w:rPr>
        <w:t>19.</w:t>
      </w:r>
      <w:r w:rsidRPr="0082357D">
        <w:rPr>
          <w:rFonts w:asciiTheme="minorHAnsi" w:hAnsiTheme="minorHAnsi" w:cstheme="minorHAnsi"/>
          <w:color w:val="000000" w:themeColor="text1"/>
        </w:rPr>
        <w:t>1 na stronie internetowej.</w:t>
      </w:r>
    </w:p>
    <w:p w:rsidR="00813916" w:rsidRDefault="00813916" w:rsidP="004C53FC">
      <w:pPr>
        <w:numPr>
          <w:ilvl w:val="0"/>
          <w:numId w:val="35"/>
        </w:numPr>
        <w:ind w:left="284"/>
        <w:rPr>
          <w:rFonts w:asciiTheme="minorHAnsi" w:hAnsiTheme="minorHAnsi" w:cstheme="minorHAnsi"/>
          <w:color w:val="000000" w:themeColor="text1"/>
        </w:rPr>
      </w:pPr>
      <w:r w:rsidRPr="00813916">
        <w:rPr>
          <w:rFonts w:asciiTheme="minorHAnsi" w:hAnsiTheme="minorHAnsi" w:cstheme="minorHAnsi"/>
          <w:color w:val="000000" w:themeColor="text1"/>
        </w:rPr>
        <w:t>Zamawiający może nie ujawniać informacji, o których mowa w ust. 1</w:t>
      </w:r>
      <w:r>
        <w:rPr>
          <w:rFonts w:asciiTheme="minorHAnsi" w:hAnsiTheme="minorHAnsi" w:cstheme="minorHAnsi"/>
          <w:color w:val="000000" w:themeColor="text1"/>
        </w:rPr>
        <w:t>9</w:t>
      </w:r>
      <w:r w:rsidRPr="00813916">
        <w:rPr>
          <w:rFonts w:asciiTheme="minorHAnsi" w:hAnsiTheme="minorHAnsi" w:cstheme="minorHAnsi"/>
          <w:color w:val="000000" w:themeColor="text1"/>
        </w:rPr>
        <w:t>, jeżeli ich ujawnienie byłoby sprzeczne z ważnym interesem publicznym.</w:t>
      </w:r>
      <w:r>
        <w:rPr>
          <w:rFonts w:asciiTheme="minorHAnsi" w:hAnsiTheme="minorHAnsi" w:cstheme="minorHAnsi"/>
          <w:color w:val="000000" w:themeColor="text1"/>
        </w:rPr>
        <w:t xml:space="preserve"> </w:t>
      </w:r>
    </w:p>
    <w:p w:rsidR="008A0FBE" w:rsidRPr="00C20B57" w:rsidRDefault="00C00F0F" w:rsidP="004C53FC">
      <w:pPr>
        <w:numPr>
          <w:ilvl w:val="0"/>
          <w:numId w:val="35"/>
        </w:numPr>
        <w:ind w:left="284"/>
        <w:rPr>
          <w:rFonts w:asciiTheme="minorHAnsi" w:hAnsiTheme="minorHAnsi" w:cstheme="minorHAnsi"/>
          <w:color w:val="000000" w:themeColor="text1"/>
        </w:rPr>
      </w:pPr>
      <w:r w:rsidRPr="00C20B57">
        <w:rPr>
          <w:rFonts w:asciiTheme="minorHAnsi" w:hAnsiTheme="minorHAnsi" w:cstheme="minorHAnsi"/>
          <w:color w:val="000000" w:themeColor="text1"/>
        </w:rPr>
        <w:t xml:space="preserve">Zamawiający przewiduje możliwość dokonania zmian Umowy w przypadkach określonych </w:t>
      </w:r>
      <w:r w:rsidRPr="00C20B57">
        <w:rPr>
          <w:rFonts w:asciiTheme="minorHAnsi" w:hAnsiTheme="minorHAnsi" w:cstheme="minorHAnsi"/>
          <w:color w:val="000000" w:themeColor="text1"/>
        </w:rPr>
        <w:br/>
        <w:t xml:space="preserve">w </w:t>
      </w:r>
      <w:r w:rsidRPr="00C20B57">
        <w:rPr>
          <w:rFonts w:asciiTheme="minorHAnsi" w:hAnsiTheme="minorHAnsi" w:cstheme="minorHAnsi"/>
          <w:i/>
          <w:color w:val="000000" w:themeColor="text1"/>
        </w:rPr>
        <w:t>Istotnych postanowieniach umowy</w:t>
      </w:r>
      <w:r w:rsidRPr="00C20B57">
        <w:rPr>
          <w:rFonts w:asciiTheme="minorHAnsi" w:hAnsiTheme="minorHAnsi" w:cstheme="minorHAnsi"/>
          <w:color w:val="000000" w:themeColor="text1"/>
        </w:rPr>
        <w:t xml:space="preserve">, stanowiących </w:t>
      </w:r>
      <w:r w:rsidR="00977E50" w:rsidRPr="00977E50">
        <w:rPr>
          <w:rFonts w:asciiTheme="minorHAnsi" w:hAnsiTheme="minorHAnsi" w:cstheme="minorHAnsi"/>
          <w:b/>
          <w:color w:val="000000" w:themeColor="text1"/>
        </w:rPr>
        <w:t>Z</w:t>
      </w:r>
      <w:r w:rsidRPr="00977E50">
        <w:rPr>
          <w:rFonts w:asciiTheme="minorHAnsi" w:hAnsiTheme="minorHAnsi" w:cstheme="minorHAnsi"/>
          <w:b/>
          <w:color w:val="000000" w:themeColor="text1"/>
        </w:rPr>
        <w:t>ałącznik nr 3</w:t>
      </w:r>
      <w:r w:rsidRPr="00C20B57">
        <w:rPr>
          <w:rFonts w:asciiTheme="minorHAnsi" w:hAnsiTheme="minorHAnsi" w:cstheme="minorHAnsi"/>
          <w:color w:val="000000" w:themeColor="text1"/>
        </w:rPr>
        <w:t xml:space="preserve"> do Ogłoszenia.</w:t>
      </w:r>
    </w:p>
    <w:p w:rsidR="004C675A" w:rsidRPr="00261DCA" w:rsidRDefault="004C675A" w:rsidP="004C53FC">
      <w:pPr>
        <w:numPr>
          <w:ilvl w:val="0"/>
          <w:numId w:val="35"/>
        </w:numPr>
        <w:ind w:left="284"/>
        <w:rPr>
          <w:rFonts w:asciiTheme="minorHAnsi" w:hAnsiTheme="minorHAnsi" w:cstheme="minorHAnsi"/>
          <w:color w:val="000000" w:themeColor="text1"/>
        </w:rPr>
      </w:pPr>
      <w:r w:rsidRPr="00C20B57">
        <w:rPr>
          <w:rFonts w:asciiTheme="minorHAnsi" w:hAnsiTheme="minorHAnsi" w:cstheme="minorHAnsi"/>
          <w:bCs/>
          <w:color w:val="000000" w:themeColor="text1"/>
        </w:rPr>
        <w:t>Zamawiający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rsidR="00261DCA" w:rsidRPr="001F0B1B" w:rsidRDefault="00261DCA" w:rsidP="004C53FC">
      <w:pPr>
        <w:numPr>
          <w:ilvl w:val="0"/>
          <w:numId w:val="35"/>
        </w:numPr>
        <w:ind w:left="284"/>
        <w:rPr>
          <w:rFonts w:asciiTheme="minorHAnsi" w:hAnsiTheme="minorHAnsi" w:cstheme="minorHAnsi"/>
          <w:color w:val="000000" w:themeColor="text1"/>
        </w:rPr>
      </w:pPr>
      <w:r w:rsidRPr="001F0B1B">
        <w:rPr>
          <w:rFonts w:asciiTheme="minorHAnsi" w:hAnsiTheme="minorHAnsi" w:cstheme="minorHAnsi"/>
          <w:color w:val="000000"/>
        </w:rPr>
        <w:t>Zamawiający może wezwać wykonawców do złożenia wyjaśnień dotyczących oświadczeń lub dokumentów lub treści złożonych ofert.</w:t>
      </w:r>
    </w:p>
    <w:p w:rsidR="004C675A" w:rsidRPr="00F67F55" w:rsidRDefault="004C675A" w:rsidP="004C53FC">
      <w:pPr>
        <w:numPr>
          <w:ilvl w:val="0"/>
          <w:numId w:val="35"/>
        </w:numPr>
        <w:ind w:left="284"/>
        <w:rPr>
          <w:rFonts w:asciiTheme="minorHAnsi" w:hAnsiTheme="minorHAnsi" w:cstheme="minorHAnsi"/>
          <w:color w:val="000000" w:themeColor="text1"/>
        </w:rPr>
      </w:pPr>
      <w:r w:rsidRPr="001F0B1B">
        <w:rPr>
          <w:rFonts w:asciiTheme="minorHAnsi" w:hAnsiTheme="minorHAnsi" w:cstheme="minorHAnsi"/>
          <w:color w:val="000000" w:themeColor="text1"/>
          <w:szCs w:val="20"/>
        </w:rPr>
        <w:lastRenderedPageBreak/>
        <w:t>Zamawiający zastrzega, iż może unieważnić postępowanie o udzielenie zamówienia,</w:t>
      </w:r>
      <w:r w:rsidR="00BF672E">
        <w:rPr>
          <w:rFonts w:asciiTheme="minorHAnsi" w:hAnsiTheme="minorHAnsi" w:cstheme="minorHAnsi"/>
          <w:color w:val="000000" w:themeColor="text1"/>
          <w:szCs w:val="20"/>
        </w:rPr>
        <w:t xml:space="preserve"> jeżeli środki</w:t>
      </w:r>
      <w:r w:rsidR="00320846" w:rsidRPr="001F0B1B">
        <w:rPr>
          <w:rFonts w:asciiTheme="minorHAnsi" w:hAnsiTheme="minorHAnsi" w:cstheme="minorHAnsi"/>
          <w:color w:val="000000" w:themeColor="text1"/>
          <w:szCs w:val="20"/>
        </w:rPr>
        <w:t xml:space="preserve"> </w:t>
      </w:r>
      <w:r w:rsidRPr="001F0B1B">
        <w:rPr>
          <w:rFonts w:asciiTheme="minorHAnsi" w:hAnsiTheme="minorHAnsi" w:cstheme="minorHAnsi"/>
          <w:color w:val="000000" w:themeColor="text1"/>
          <w:szCs w:val="20"/>
        </w:rPr>
        <w:t>które Zamawiający zamierzał przeznaczyć na sfinansowanie całości lub części zamów</w:t>
      </w:r>
      <w:r w:rsidR="00737F5B">
        <w:rPr>
          <w:rFonts w:asciiTheme="minorHAnsi" w:hAnsiTheme="minorHAnsi" w:cstheme="minorHAnsi"/>
          <w:color w:val="000000" w:themeColor="text1"/>
          <w:szCs w:val="20"/>
        </w:rPr>
        <w:t>ienia, nie zostały mu przyznane lub odebrane lub utracone.</w:t>
      </w:r>
    </w:p>
    <w:p w:rsidR="00F67F55" w:rsidRPr="00977E50" w:rsidRDefault="00F67F55" w:rsidP="004C53FC">
      <w:pPr>
        <w:numPr>
          <w:ilvl w:val="0"/>
          <w:numId w:val="35"/>
        </w:numPr>
        <w:ind w:left="284"/>
        <w:rPr>
          <w:rFonts w:ascii="Calibri" w:hAnsi="Calibri" w:cs="Calibri"/>
          <w:color w:val="000000" w:themeColor="text1"/>
        </w:rPr>
      </w:pPr>
      <w:r w:rsidRPr="00977E50">
        <w:rPr>
          <w:rFonts w:ascii="Calibri" w:hAnsi="Calibri" w:cs="Calibri"/>
          <w:color w:val="000000"/>
        </w:rPr>
        <w:t>Zamawiający najpierw dokona oceny ofert, a następnie zbada, czy Wykonawca, którego oferta została oceniona jako najkorzystniejsza, nie podlega wykluczeniu oraz spełnia warunki udziału w</w:t>
      </w:r>
      <w:r w:rsidR="00977E50" w:rsidRPr="00977E50">
        <w:rPr>
          <w:rFonts w:ascii="Calibri" w:hAnsi="Calibri" w:cs="Calibri"/>
          <w:color w:val="000000"/>
        </w:rPr>
        <w:t> </w:t>
      </w:r>
      <w:r w:rsidRPr="00977E50">
        <w:rPr>
          <w:rFonts w:ascii="Calibri" w:hAnsi="Calibri" w:cs="Calibri"/>
          <w:color w:val="000000"/>
        </w:rPr>
        <w:t>postępowaniu. Jeżeli Wykonawca, uchyla się od zawarcia umowy lub nie wnosi wymaganego zabezpieczenia należytego wykonania umowy (jeśli było wymagane), Zamawiający może zbadać, czy nie podlega wykluczeniu oraz czy spełnia warunki udziału w postępowaniu Wykonawca, który złożył ofertę najwyżej ocenioną spośród pozostałych ofert.</w:t>
      </w:r>
    </w:p>
    <w:p w:rsidR="00331505" w:rsidRPr="00A84921" w:rsidRDefault="00D6058A" w:rsidP="008773D5">
      <w:pPr>
        <w:pStyle w:val="Nagwek2"/>
        <w:ind w:left="284" w:hanging="284"/>
        <w:rPr>
          <w:rFonts w:cs="Calibri"/>
          <w:sz w:val="24"/>
          <w:szCs w:val="24"/>
        </w:rPr>
      </w:pPr>
      <w:r w:rsidRPr="00A84921">
        <w:rPr>
          <w:rFonts w:cs="Calibri"/>
          <w:color w:val="000000" w:themeColor="text1"/>
          <w:sz w:val="24"/>
          <w:szCs w:val="24"/>
        </w:rPr>
        <w:t xml:space="preserve">WARUNKI UDZIAŁU </w:t>
      </w:r>
      <w:r w:rsidRPr="00A84921">
        <w:rPr>
          <w:rFonts w:cs="Calibri"/>
          <w:sz w:val="24"/>
          <w:szCs w:val="24"/>
        </w:rPr>
        <w:t>W POSTĘPOWANIU ORAZ PODSTAWY WYKLUCZENIA</w:t>
      </w:r>
      <w:r w:rsidR="00331505" w:rsidRPr="00A84921">
        <w:rPr>
          <w:rFonts w:cs="Calibri"/>
          <w:sz w:val="24"/>
          <w:szCs w:val="24"/>
        </w:rPr>
        <w:t xml:space="preserve"> </w:t>
      </w:r>
    </w:p>
    <w:p w:rsidR="00DB70E9" w:rsidRDefault="006E3E78" w:rsidP="004C53FC">
      <w:pPr>
        <w:numPr>
          <w:ilvl w:val="0"/>
          <w:numId w:val="31"/>
        </w:numPr>
        <w:spacing w:after="120"/>
        <w:rPr>
          <w:rFonts w:ascii="Calibri" w:hAnsi="Calibri" w:cs="Calibri"/>
        </w:rPr>
      </w:pPr>
      <w:r w:rsidRPr="002D3A52">
        <w:rPr>
          <w:rFonts w:ascii="Calibri" w:hAnsi="Calibri" w:cs="Calibri"/>
        </w:rPr>
        <w:t>O udzielenie zamówienia mogą ubiegać się wykonawcy, którzy</w:t>
      </w:r>
      <w:r w:rsidR="00DB70E9" w:rsidRPr="002D3A52">
        <w:rPr>
          <w:rFonts w:ascii="Calibri" w:hAnsi="Calibri" w:cs="Calibri"/>
        </w:rPr>
        <w:t xml:space="preserve">: </w:t>
      </w:r>
    </w:p>
    <w:p w:rsidR="00223714" w:rsidRPr="003A2E73" w:rsidRDefault="00223714" w:rsidP="004C53FC">
      <w:pPr>
        <w:numPr>
          <w:ilvl w:val="1"/>
          <w:numId w:val="31"/>
        </w:numPr>
        <w:ind w:left="426" w:hanging="426"/>
        <w:rPr>
          <w:rFonts w:ascii="Calibri" w:hAnsi="Calibri" w:cs="Calibri"/>
          <w:u w:val="single"/>
        </w:rPr>
      </w:pPr>
      <w:r w:rsidRPr="003A2E73">
        <w:rPr>
          <w:rFonts w:ascii="Calibri" w:hAnsi="Calibri" w:cs="Calibri"/>
          <w:u w:val="single"/>
        </w:rPr>
        <w:t>nie podlegają wykluczeniu tj.:</w:t>
      </w:r>
    </w:p>
    <w:p w:rsidR="00223714" w:rsidRDefault="00223714" w:rsidP="004C53FC">
      <w:pPr>
        <w:numPr>
          <w:ilvl w:val="2"/>
          <w:numId w:val="31"/>
        </w:numPr>
        <w:tabs>
          <w:tab w:val="left" w:pos="1418"/>
        </w:tabs>
        <w:ind w:left="1134" w:hanging="798"/>
        <w:rPr>
          <w:rFonts w:ascii="Calibri" w:hAnsi="Calibri" w:cs="Calibri"/>
        </w:rPr>
      </w:pPr>
      <w:r w:rsidRPr="00E40FF8">
        <w:rPr>
          <w:rFonts w:ascii="Calibri" w:hAnsi="Calibri" w:cs="Calibri"/>
        </w:rPr>
        <w:t xml:space="preserve">w </w:t>
      </w:r>
      <w:r w:rsidR="008938EE" w:rsidRPr="00E40FF8">
        <w:rPr>
          <w:rFonts w:ascii="Calibri" w:hAnsi="Calibri" w:cs="Calibri"/>
        </w:rPr>
        <w:t>stosunku, do których</w:t>
      </w:r>
      <w:r w:rsidRPr="00E40FF8">
        <w:rPr>
          <w:rFonts w:ascii="Calibri" w:hAnsi="Calibri" w:cs="Calibri"/>
        </w:rPr>
        <w:t xml:space="preserve"> nie otwarto likwidacji, w zatwierdzonym przez sąd układzie w</w:t>
      </w:r>
      <w:r w:rsidR="001F57D9">
        <w:rPr>
          <w:rFonts w:ascii="Calibri" w:hAnsi="Calibri" w:cs="Calibri"/>
        </w:rPr>
        <w:t> </w:t>
      </w:r>
      <w:r w:rsidRPr="00E40FF8">
        <w:rPr>
          <w:rFonts w:ascii="Calibri" w:hAnsi="Calibri" w:cs="Calibri"/>
        </w:rPr>
        <w:t xml:space="preserve">postępowaniu restrukturyzacyjnym jest przewidziane zaspokojenie wierzycieli przez likwidację ich majątku lub sąd zarządził likwidację ich majątku w trybie art. 332 ust. 1 ustawy z dnia 15 maja 2015 r. – Prawo restrukturyzacyjne </w:t>
      </w:r>
      <w:r w:rsidR="00C0195C" w:rsidRPr="00C0195C">
        <w:rPr>
          <w:rFonts w:ascii="Calibri" w:hAnsi="Calibri" w:cs="Calibri"/>
        </w:rPr>
        <w:t xml:space="preserve">(Dz. U. z </w:t>
      </w:r>
      <w:r w:rsidR="00435D1D" w:rsidRPr="00435D1D">
        <w:rPr>
          <w:rFonts w:ascii="Calibri" w:hAnsi="Calibri" w:cs="Calibri"/>
        </w:rPr>
        <w:t>2020 r. poz. 814</w:t>
      </w:r>
      <w:r w:rsidR="00435D1D" w:rsidRPr="00435D1D" w:rsidDel="00435D1D">
        <w:rPr>
          <w:rFonts w:ascii="Calibri" w:hAnsi="Calibri" w:cs="Calibri"/>
        </w:rPr>
        <w:t xml:space="preserve"> </w:t>
      </w:r>
      <w:r w:rsidR="00C0195C" w:rsidRPr="00C0195C">
        <w:rPr>
          <w:rFonts w:ascii="Calibri" w:hAnsi="Calibri" w:cs="Calibri"/>
        </w:rPr>
        <w:t>z</w:t>
      </w:r>
      <w:r w:rsidR="00C0195C">
        <w:rPr>
          <w:rFonts w:ascii="Calibri" w:hAnsi="Calibri" w:cs="Calibri"/>
        </w:rPr>
        <w:t> </w:t>
      </w:r>
      <w:r w:rsidR="00C0195C" w:rsidRPr="00C0195C">
        <w:rPr>
          <w:rFonts w:ascii="Calibri" w:hAnsi="Calibri" w:cs="Calibri"/>
        </w:rPr>
        <w:t>późn. zm.)</w:t>
      </w:r>
      <w:r w:rsidRPr="00E40FF8">
        <w:rPr>
          <w:rFonts w:ascii="Calibri" w:hAnsi="Calibri" w:cs="Calibri"/>
        </w:rPr>
        <w:t xml:space="preserve"> lub których upadłość nie ogłoszono, z wyjątkiem wykonawców, którzy po ogłoszeniu upadłości zawarli układ zatwierdzony prawomocnym postanowieniem sądu, jeżeli układ nie przewiduje zaspokojenia wierzycieli pr</w:t>
      </w:r>
      <w:r w:rsidR="00A26220">
        <w:rPr>
          <w:rFonts w:ascii="Calibri" w:hAnsi="Calibri" w:cs="Calibri"/>
        </w:rPr>
        <w:t>zez likwidację majątku upadłego</w:t>
      </w:r>
      <w:r w:rsidRPr="00E40FF8">
        <w:rPr>
          <w:rFonts w:ascii="Calibri" w:hAnsi="Calibri" w:cs="Calibri"/>
        </w:rPr>
        <w:t xml:space="preserve"> chyba</w:t>
      </w:r>
      <w:r w:rsidR="00A26220">
        <w:rPr>
          <w:rFonts w:ascii="Calibri" w:hAnsi="Calibri" w:cs="Calibri"/>
        </w:rPr>
        <w:t>,</w:t>
      </w:r>
      <w:r w:rsidRPr="00E40FF8">
        <w:rPr>
          <w:rFonts w:ascii="Calibri" w:hAnsi="Calibri" w:cs="Calibri"/>
        </w:rPr>
        <w:t xml:space="preserve"> że sąd zarządził likwidację ich majątku w trybie art. 366 ust. 1 ustawy z dnia 28 lutego 2003 r. – Prawo upadłościowe </w:t>
      </w:r>
      <w:r w:rsidR="00C0195C" w:rsidRPr="00C0195C">
        <w:rPr>
          <w:rFonts w:ascii="Calibri" w:hAnsi="Calibri" w:cs="Calibri"/>
        </w:rPr>
        <w:t xml:space="preserve">(Dz. U. </w:t>
      </w:r>
      <w:r w:rsidR="00DB7D79" w:rsidRPr="00DB7D79">
        <w:rPr>
          <w:rFonts w:ascii="Calibri" w:hAnsi="Calibri" w:cs="Calibri"/>
        </w:rPr>
        <w:t xml:space="preserve">z 2020 r. poz. 1228 </w:t>
      </w:r>
      <w:r w:rsidR="00C0195C" w:rsidRPr="00C0195C">
        <w:rPr>
          <w:rFonts w:ascii="Calibri" w:hAnsi="Calibri" w:cs="Calibri"/>
        </w:rPr>
        <w:t>z późn. zm.)</w:t>
      </w:r>
      <w:r w:rsidRPr="00A92811">
        <w:rPr>
          <w:rFonts w:ascii="Calibri" w:hAnsi="Calibri" w:cs="Calibri"/>
        </w:rPr>
        <w:t>,</w:t>
      </w:r>
      <w:r w:rsidR="00C0195C">
        <w:rPr>
          <w:rFonts w:ascii="Calibri" w:hAnsi="Calibri" w:cs="Calibri"/>
        </w:rPr>
        <w:t xml:space="preserve"> </w:t>
      </w:r>
    </w:p>
    <w:p w:rsidR="00223714" w:rsidRPr="00B14F9C" w:rsidRDefault="00977E50" w:rsidP="004C53FC">
      <w:pPr>
        <w:numPr>
          <w:ilvl w:val="2"/>
          <w:numId w:val="31"/>
        </w:numPr>
        <w:tabs>
          <w:tab w:val="left" w:pos="1418"/>
        </w:tabs>
        <w:spacing w:after="120"/>
        <w:ind w:left="1134" w:hanging="798"/>
        <w:rPr>
          <w:rFonts w:ascii="Calibri" w:hAnsi="Calibri" w:cs="Calibri"/>
        </w:rPr>
      </w:pPr>
      <w:r w:rsidRPr="00B14F9C">
        <w:rPr>
          <w:rFonts w:ascii="Calibri" w:hAnsi="Calibri" w:cs="Calibri"/>
        </w:rPr>
        <w:t xml:space="preserve">nie należą do tej samej grupy kapitałowej </w:t>
      </w:r>
      <w:r w:rsidR="00223714" w:rsidRPr="00B14F9C">
        <w:rPr>
          <w:rFonts w:ascii="Calibri" w:hAnsi="Calibri" w:cs="Calibri"/>
        </w:rPr>
        <w:t xml:space="preserve">w rozumieniu ustawy z dnia 16 lutego 2007 r. </w:t>
      </w:r>
      <w:r w:rsidR="00B14F9C">
        <w:rPr>
          <w:rFonts w:ascii="Calibri" w:hAnsi="Calibri" w:cs="Calibri"/>
        </w:rPr>
        <w:br/>
      </w:r>
      <w:r w:rsidR="00223714" w:rsidRPr="00B14F9C">
        <w:rPr>
          <w:rFonts w:ascii="Calibri" w:hAnsi="Calibri" w:cs="Calibri"/>
        </w:rPr>
        <w:t xml:space="preserve">o ochronie konkurencji i konsumentów </w:t>
      </w:r>
      <w:r w:rsidR="00503FE1">
        <w:rPr>
          <w:rFonts w:ascii="Calibri" w:hAnsi="Calibri" w:cs="Calibri"/>
        </w:rPr>
        <w:t>(</w:t>
      </w:r>
      <w:r w:rsidR="00C0195C" w:rsidRPr="00C0195C">
        <w:rPr>
          <w:rFonts w:ascii="Calibri" w:hAnsi="Calibri" w:cs="Calibri"/>
        </w:rPr>
        <w:t xml:space="preserve">Dz. U. </w:t>
      </w:r>
      <w:r w:rsidR="00DB7D79">
        <w:rPr>
          <w:rFonts w:ascii="Calibri" w:hAnsi="Calibri" w:cs="Calibri"/>
        </w:rPr>
        <w:t xml:space="preserve">z </w:t>
      </w:r>
      <w:r w:rsidR="00DB7D79" w:rsidRPr="00DB7D79">
        <w:rPr>
          <w:rFonts w:ascii="Calibri" w:hAnsi="Calibri" w:cs="Calibri"/>
        </w:rPr>
        <w:t>2020 r. poz. 1076</w:t>
      </w:r>
      <w:r w:rsidR="00C0195C" w:rsidRPr="00C0195C">
        <w:rPr>
          <w:rFonts w:ascii="Calibri" w:hAnsi="Calibri" w:cs="Calibri"/>
        </w:rPr>
        <w:t xml:space="preserve"> z późn. zm.)</w:t>
      </w:r>
      <w:r w:rsidR="00223714" w:rsidRPr="00B14F9C">
        <w:rPr>
          <w:rFonts w:ascii="Calibri" w:hAnsi="Calibri" w:cs="Calibri"/>
        </w:rPr>
        <w:t xml:space="preserve"> </w:t>
      </w:r>
      <w:r w:rsidR="001F57D9" w:rsidRPr="00B14F9C">
        <w:rPr>
          <w:rFonts w:ascii="Calibri" w:hAnsi="Calibri" w:cs="Calibri"/>
        </w:rPr>
        <w:t xml:space="preserve">lub należąc do tej samej grupy kapitałowej, </w:t>
      </w:r>
      <w:r w:rsidR="00223714" w:rsidRPr="00B14F9C">
        <w:rPr>
          <w:rFonts w:ascii="Calibri" w:hAnsi="Calibri" w:cs="Calibri"/>
        </w:rPr>
        <w:t xml:space="preserve">złożyli odrębne oferty, </w:t>
      </w:r>
      <w:r w:rsidR="005C7CB2" w:rsidRPr="00B14F9C">
        <w:rPr>
          <w:rFonts w:ascii="Calibri" w:hAnsi="Calibri" w:cs="Calibri"/>
        </w:rPr>
        <w:t xml:space="preserve">lecz </w:t>
      </w:r>
      <w:r w:rsidR="00313E32" w:rsidRPr="00B14F9C">
        <w:rPr>
          <w:rFonts w:ascii="Calibri" w:hAnsi="Calibri" w:cs="Calibri"/>
        </w:rPr>
        <w:t>wykazali, że</w:t>
      </w:r>
      <w:r w:rsidR="00223714" w:rsidRPr="00B14F9C">
        <w:rPr>
          <w:rFonts w:ascii="Calibri" w:hAnsi="Calibri" w:cs="Calibri"/>
        </w:rPr>
        <w:t xml:space="preserve"> istniejące między nimi powiązania nie prowadzą do zakłócenia konkurencji w postępowaniu o udzielenie zamówienia</w:t>
      </w:r>
      <w:r w:rsidR="00B14F9C" w:rsidRPr="00B14F9C">
        <w:rPr>
          <w:rFonts w:ascii="Calibri" w:hAnsi="Calibri" w:cs="Calibri"/>
        </w:rPr>
        <w:t>.</w:t>
      </w:r>
    </w:p>
    <w:p w:rsidR="001F2A9A" w:rsidRPr="00E974DB" w:rsidRDefault="00740FD6" w:rsidP="004C53FC">
      <w:pPr>
        <w:numPr>
          <w:ilvl w:val="1"/>
          <w:numId w:val="31"/>
        </w:numPr>
        <w:spacing w:after="120"/>
        <w:ind w:left="426" w:hanging="426"/>
        <w:rPr>
          <w:rFonts w:ascii="Calibri" w:eastAsia="Calibri" w:hAnsi="Calibri" w:cs="Calibri"/>
        </w:rPr>
      </w:pPr>
      <w:r>
        <w:rPr>
          <w:rFonts w:ascii="Calibri" w:hAnsi="Calibri" w:cs="Calibri"/>
          <w:u w:val="single"/>
        </w:rPr>
        <w:t>s</w:t>
      </w:r>
      <w:r w:rsidR="004E342E" w:rsidRPr="003A2E73">
        <w:rPr>
          <w:rFonts w:ascii="Calibri" w:hAnsi="Calibri" w:cs="Calibri"/>
          <w:u w:val="single"/>
        </w:rPr>
        <w:t>pełniają</w:t>
      </w:r>
      <w:r w:rsidR="00DB70E9" w:rsidRPr="003A2E73">
        <w:rPr>
          <w:rFonts w:ascii="Calibri" w:hAnsi="Calibri" w:cs="Calibri"/>
          <w:u w:val="single"/>
        </w:rPr>
        <w:t xml:space="preserve"> </w:t>
      </w:r>
      <w:r w:rsidR="00137072" w:rsidRPr="003A2E73">
        <w:rPr>
          <w:rFonts w:ascii="Calibri" w:hAnsi="Calibri" w:cs="Calibri"/>
          <w:u w:val="single"/>
        </w:rPr>
        <w:t xml:space="preserve">warunki </w:t>
      </w:r>
      <w:r w:rsidR="00276FE6" w:rsidRPr="003A2E73">
        <w:rPr>
          <w:rFonts w:ascii="Calibri" w:hAnsi="Calibri" w:cs="Calibri"/>
          <w:u w:val="single"/>
        </w:rPr>
        <w:t>udziału w postępowaniu</w:t>
      </w:r>
      <w:r w:rsidR="00276FE6" w:rsidRPr="001F0B1B">
        <w:rPr>
          <w:rFonts w:ascii="Calibri" w:hAnsi="Calibri" w:cs="Calibri"/>
        </w:rPr>
        <w:t xml:space="preserve"> </w:t>
      </w:r>
      <w:r w:rsidR="007C18B8" w:rsidRPr="001F0B1B">
        <w:rPr>
          <w:rFonts w:ascii="Calibri" w:hAnsi="Calibri" w:cs="Calibri"/>
        </w:rPr>
        <w:t>w</w:t>
      </w:r>
      <w:r w:rsidR="006E3E78" w:rsidRPr="001F0B1B">
        <w:rPr>
          <w:rFonts w:ascii="Calibri" w:hAnsi="Calibri" w:cs="Calibri"/>
        </w:rPr>
        <w:t xml:space="preserve"> </w:t>
      </w:r>
      <w:r w:rsidR="006E3E78" w:rsidRPr="00E974DB">
        <w:rPr>
          <w:rFonts w:ascii="Calibri" w:hAnsi="Calibri" w:cs="Calibri"/>
        </w:rPr>
        <w:t>zakresie</w:t>
      </w:r>
      <w:r w:rsidR="007046A8" w:rsidRPr="00E974DB">
        <w:rPr>
          <w:rFonts w:ascii="Calibri" w:hAnsi="Calibri" w:cs="Calibri"/>
          <w:i/>
        </w:rPr>
        <w:t xml:space="preserve"> </w:t>
      </w:r>
      <w:r w:rsidR="007046A8" w:rsidRPr="00B14F9C">
        <w:rPr>
          <w:rFonts w:ascii="Calibri" w:hAnsi="Calibri" w:cs="Calibri"/>
          <w:b/>
          <w:i/>
        </w:rPr>
        <w:t>zdolności technicznej lub zawodowej</w:t>
      </w:r>
      <w:r w:rsidR="007046A8" w:rsidRPr="00B14F9C">
        <w:rPr>
          <w:rFonts w:ascii="Calibri" w:hAnsi="Calibri" w:cs="Calibri"/>
          <w:b/>
        </w:rPr>
        <w:t>.</w:t>
      </w:r>
    </w:p>
    <w:p w:rsidR="00484FA8" w:rsidRPr="00614976" w:rsidRDefault="00DD4FB9" w:rsidP="00614976">
      <w:pPr>
        <w:pStyle w:val="Bezodstpw1"/>
        <w:spacing w:after="120"/>
        <w:ind w:left="426"/>
      </w:pPr>
      <w:r w:rsidRPr="00614976">
        <w:t>Zamawiający uzna warunek za spe</w:t>
      </w:r>
      <w:r w:rsidR="001A014C" w:rsidRPr="00614976">
        <w:t>łniony, jeżeli</w:t>
      </w:r>
      <w:r w:rsidR="00AD58D9" w:rsidRPr="00614976">
        <w:t xml:space="preserve">: </w:t>
      </w:r>
      <w:r w:rsidR="001A014C" w:rsidRPr="00614976">
        <w:t xml:space="preserve"> </w:t>
      </w:r>
    </w:p>
    <w:p w:rsidR="00DD73BA" w:rsidRPr="007162D8" w:rsidRDefault="00AD58D9" w:rsidP="004C53FC">
      <w:pPr>
        <w:pStyle w:val="Akapitzlist"/>
        <w:numPr>
          <w:ilvl w:val="2"/>
          <w:numId w:val="39"/>
        </w:numPr>
        <w:spacing w:after="120"/>
        <w:ind w:left="993" w:hanging="567"/>
        <w:contextualSpacing/>
      </w:pPr>
      <w:r>
        <w:rPr>
          <w:rFonts w:ascii="Calibri" w:hAnsi="Calibri" w:cs="Calibri"/>
          <w:color w:val="000000"/>
        </w:rPr>
        <w:t>Wykonawca wykaże, że</w:t>
      </w:r>
      <w:r w:rsidRPr="00484FA8">
        <w:rPr>
          <w:rFonts w:ascii="Calibri" w:hAnsi="Calibri" w:cs="Calibri"/>
          <w:color w:val="000000"/>
        </w:rPr>
        <w:t xml:space="preserve"> </w:t>
      </w:r>
      <w:r w:rsidR="001A014C" w:rsidRPr="00484FA8">
        <w:rPr>
          <w:rFonts w:ascii="Calibri" w:hAnsi="Calibri" w:cs="Calibri"/>
          <w:color w:val="000000"/>
        </w:rPr>
        <w:t>dysponuje / będzie dysponowa</w:t>
      </w:r>
      <w:r w:rsidR="00483B04">
        <w:rPr>
          <w:rFonts w:ascii="Calibri" w:hAnsi="Calibri" w:cs="Calibri"/>
          <w:color w:val="000000"/>
        </w:rPr>
        <w:t>ł</w:t>
      </w:r>
      <w:r w:rsidR="001A014C" w:rsidRPr="00484FA8">
        <w:rPr>
          <w:rFonts w:ascii="Calibri" w:hAnsi="Calibri" w:cs="Calibri"/>
          <w:color w:val="000000"/>
        </w:rPr>
        <w:t xml:space="preserve"> </w:t>
      </w:r>
      <w:r w:rsidR="003D1813">
        <w:rPr>
          <w:rFonts w:ascii="Calibri" w:hAnsi="Calibri" w:cs="Calibri"/>
          <w:b/>
          <w:color w:val="000000"/>
        </w:rPr>
        <w:t xml:space="preserve"> </w:t>
      </w:r>
      <w:r w:rsidR="00DD73BA">
        <w:rPr>
          <w:rFonts w:ascii="Calibri" w:hAnsi="Calibri" w:cs="Calibri"/>
          <w:b/>
          <w:color w:val="000000"/>
        </w:rPr>
        <w:t xml:space="preserve">zespołem </w:t>
      </w:r>
      <w:r w:rsidR="006870F9" w:rsidRPr="006870F9">
        <w:rPr>
          <w:rFonts w:ascii="Calibri" w:hAnsi="Calibri" w:cs="Calibri"/>
          <w:b/>
          <w:color w:val="000000"/>
        </w:rPr>
        <w:t>ekspertów</w:t>
      </w:r>
      <w:r w:rsidR="006870F9">
        <w:rPr>
          <w:rFonts w:ascii="Calibri" w:hAnsi="Calibri" w:cs="Calibri"/>
          <w:color w:val="000000"/>
        </w:rPr>
        <w:t xml:space="preserve"> </w:t>
      </w:r>
      <w:r w:rsidR="00FF64C6" w:rsidRPr="001F01D0">
        <w:rPr>
          <w:rFonts w:asciiTheme="minorHAnsi" w:hAnsiTheme="minorHAnsi" w:cstheme="minorHAnsi"/>
        </w:rPr>
        <w:t>zdolny</w:t>
      </w:r>
      <w:r w:rsidR="00DD73BA">
        <w:rPr>
          <w:rFonts w:asciiTheme="minorHAnsi" w:hAnsiTheme="minorHAnsi" w:cstheme="minorHAnsi"/>
        </w:rPr>
        <w:t>ch</w:t>
      </w:r>
      <w:r w:rsidR="00FF64C6" w:rsidRPr="001F01D0">
        <w:rPr>
          <w:rFonts w:asciiTheme="minorHAnsi" w:hAnsiTheme="minorHAnsi" w:cstheme="minorHAnsi"/>
        </w:rPr>
        <w:t xml:space="preserve"> do realizacji zamówienia, któr</w:t>
      </w:r>
      <w:r w:rsidR="0014152E">
        <w:rPr>
          <w:rFonts w:asciiTheme="minorHAnsi" w:hAnsiTheme="minorHAnsi" w:cstheme="minorHAnsi"/>
        </w:rPr>
        <w:t>zy</w:t>
      </w:r>
      <w:r w:rsidR="00FF64C6" w:rsidRPr="001F01D0">
        <w:rPr>
          <w:rFonts w:asciiTheme="minorHAnsi" w:hAnsiTheme="minorHAnsi" w:cstheme="minorHAnsi"/>
        </w:rPr>
        <w:t xml:space="preserve"> będą uczestniczyć w wykonywaniu zamówienia</w:t>
      </w:r>
      <w:r w:rsidR="00E974DB">
        <w:rPr>
          <w:rFonts w:asciiTheme="minorHAnsi" w:hAnsiTheme="minorHAnsi" w:cstheme="minorHAnsi"/>
        </w:rPr>
        <w:t>,</w:t>
      </w:r>
      <w:r w:rsidR="00FF64C6" w:rsidRPr="00484FA8">
        <w:rPr>
          <w:rFonts w:ascii="Calibri" w:hAnsi="Calibri" w:cs="Calibri"/>
          <w:color w:val="000000"/>
        </w:rPr>
        <w:t xml:space="preserve"> </w:t>
      </w:r>
      <w:r w:rsidR="001B0260">
        <w:rPr>
          <w:rFonts w:ascii="Calibri" w:hAnsi="Calibri" w:cs="Calibri"/>
          <w:color w:val="000000"/>
        </w:rPr>
        <w:t>t</w:t>
      </w:r>
      <w:r w:rsidR="003D1813">
        <w:rPr>
          <w:rFonts w:ascii="Calibri" w:hAnsi="Calibri" w:cs="Calibri"/>
          <w:color w:val="000000"/>
        </w:rPr>
        <w:t>j.</w:t>
      </w:r>
      <w:r w:rsidR="00484FA8" w:rsidRPr="00484FA8">
        <w:rPr>
          <w:rFonts w:ascii="Calibri" w:hAnsi="Calibri" w:cs="Calibri"/>
          <w:color w:val="000000"/>
        </w:rPr>
        <w:t>:</w:t>
      </w:r>
      <w:r w:rsidR="00FF64C6">
        <w:rPr>
          <w:rFonts w:ascii="Calibri" w:hAnsi="Calibri" w:cs="Calibri"/>
          <w:color w:val="000000"/>
        </w:rPr>
        <w:t xml:space="preserve"> </w:t>
      </w:r>
    </w:p>
    <w:p w:rsidR="00DD73BA" w:rsidRPr="00AC52FF" w:rsidRDefault="00DD73BA" w:rsidP="004C53FC">
      <w:pPr>
        <w:pStyle w:val="Akapitzlist"/>
        <w:numPr>
          <w:ilvl w:val="3"/>
          <w:numId w:val="39"/>
        </w:numPr>
        <w:ind w:left="1418"/>
        <w:contextualSpacing/>
        <w:rPr>
          <w:rFonts w:asciiTheme="minorHAnsi" w:hAnsiTheme="minorHAnsi" w:cstheme="minorHAnsi"/>
        </w:rPr>
      </w:pPr>
      <w:r w:rsidRPr="001B0260">
        <w:rPr>
          <w:rFonts w:asciiTheme="minorHAnsi" w:hAnsiTheme="minorHAnsi" w:cstheme="minorHAnsi"/>
          <w:u w:val="single"/>
        </w:rPr>
        <w:t>co najmniej jedną osobą</w:t>
      </w:r>
      <w:r>
        <w:rPr>
          <w:rFonts w:asciiTheme="minorHAnsi" w:hAnsiTheme="minorHAnsi" w:cstheme="minorHAnsi"/>
        </w:rPr>
        <w:t xml:space="preserve"> </w:t>
      </w:r>
      <w:r w:rsidRPr="00AC52FF">
        <w:rPr>
          <w:rFonts w:asciiTheme="minorHAnsi" w:hAnsiTheme="minorHAnsi" w:cstheme="minorHAnsi"/>
        </w:rPr>
        <w:t xml:space="preserve">- </w:t>
      </w:r>
      <w:r w:rsidRPr="001B0260">
        <w:rPr>
          <w:rFonts w:asciiTheme="minorHAnsi" w:hAnsiTheme="minorHAnsi" w:cstheme="minorHAnsi"/>
          <w:b/>
        </w:rPr>
        <w:t xml:space="preserve">ekspertem ds. prawnych realizacji inwestycji telekomunikacyjnych w sieci </w:t>
      </w:r>
      <w:r w:rsidR="00910757">
        <w:rPr>
          <w:rFonts w:asciiTheme="minorHAnsi" w:hAnsiTheme="minorHAnsi" w:cstheme="minorHAnsi"/>
          <w:b/>
        </w:rPr>
        <w:t>radiowe</w:t>
      </w:r>
      <w:r w:rsidRPr="00AC52FF">
        <w:rPr>
          <w:rFonts w:asciiTheme="minorHAnsi" w:hAnsiTheme="minorHAnsi" w:cstheme="minorHAnsi"/>
        </w:rPr>
        <w:t xml:space="preserve">, spełniającą łącznie następujące warunki: </w:t>
      </w:r>
    </w:p>
    <w:p w:rsidR="00DD73BA" w:rsidRPr="00AC52FF" w:rsidRDefault="00DD73BA" w:rsidP="004C53FC">
      <w:pPr>
        <w:pStyle w:val="Akapitzlist"/>
        <w:numPr>
          <w:ilvl w:val="1"/>
          <w:numId w:val="13"/>
        </w:numPr>
        <w:suppressAutoHyphens/>
        <w:autoSpaceDE w:val="0"/>
        <w:autoSpaceDN w:val="0"/>
        <w:spacing w:before="120"/>
        <w:ind w:left="1701" w:hanging="283"/>
        <w:contextualSpacing/>
        <w:textAlignment w:val="baseline"/>
        <w:rPr>
          <w:rFonts w:asciiTheme="minorHAnsi" w:hAnsiTheme="minorHAnsi" w:cstheme="minorHAnsi"/>
        </w:rPr>
      </w:pPr>
      <w:r w:rsidRPr="00AC52FF">
        <w:rPr>
          <w:rFonts w:asciiTheme="minorHAnsi" w:hAnsiTheme="minorHAnsi" w:cstheme="minorHAnsi"/>
        </w:rPr>
        <w:t>ma uprawnienia radcy prawnego lub adwokata lub prawnika zagranicznego w</w:t>
      </w:r>
      <w:r w:rsidR="00DE6417">
        <w:rPr>
          <w:rFonts w:asciiTheme="minorHAnsi" w:hAnsiTheme="minorHAnsi" w:cstheme="minorHAnsi"/>
        </w:rPr>
        <w:t> </w:t>
      </w:r>
      <w:r w:rsidRPr="00AC52FF">
        <w:rPr>
          <w:rFonts w:asciiTheme="minorHAnsi" w:hAnsiTheme="minorHAnsi" w:cstheme="minorHAnsi"/>
        </w:rPr>
        <w:t>rozumieniu ustawy z dnia 5 lipca 2002 r. o świadczeniu przez prawników zagranicznych pomocy prawnej w Rzeczypospolitej Polskiej,</w:t>
      </w:r>
    </w:p>
    <w:p w:rsidR="00DD73BA" w:rsidRDefault="00DD73BA" w:rsidP="004C53FC">
      <w:pPr>
        <w:pStyle w:val="Akapitzlist"/>
        <w:numPr>
          <w:ilvl w:val="1"/>
          <w:numId w:val="13"/>
        </w:numPr>
        <w:suppressAutoHyphens/>
        <w:autoSpaceDE w:val="0"/>
        <w:autoSpaceDN w:val="0"/>
        <w:spacing w:before="120"/>
        <w:ind w:left="1701" w:hanging="283"/>
        <w:contextualSpacing/>
        <w:textAlignment w:val="baseline"/>
        <w:rPr>
          <w:rFonts w:asciiTheme="minorHAnsi" w:hAnsiTheme="minorHAnsi" w:cstheme="minorHAnsi"/>
        </w:rPr>
      </w:pPr>
      <w:r w:rsidRPr="00AC52FF">
        <w:rPr>
          <w:rFonts w:asciiTheme="minorHAnsi" w:hAnsiTheme="minorHAnsi" w:cstheme="minorHAnsi"/>
        </w:rPr>
        <w:t>posiada co najmniej 5-letnie doświadczenie w doradztwie prawnym w zakresie aspektów prawnych realizacji inwestycji tel</w:t>
      </w:r>
      <w:r w:rsidR="00910757">
        <w:rPr>
          <w:rFonts w:asciiTheme="minorHAnsi" w:hAnsiTheme="minorHAnsi" w:cstheme="minorHAnsi"/>
        </w:rPr>
        <w:t>ekomunikacyjnych w sieci radiowe</w:t>
      </w:r>
      <w:r w:rsidR="007162D8">
        <w:rPr>
          <w:rFonts w:asciiTheme="minorHAnsi" w:hAnsiTheme="minorHAnsi" w:cstheme="minorHAnsi"/>
        </w:rPr>
        <w:t>;</w:t>
      </w:r>
    </w:p>
    <w:p w:rsidR="00DD73BA" w:rsidRDefault="00DD73BA" w:rsidP="004C53FC">
      <w:pPr>
        <w:pStyle w:val="Akapitzlist"/>
        <w:numPr>
          <w:ilvl w:val="3"/>
          <w:numId w:val="39"/>
        </w:numPr>
        <w:ind w:left="1418"/>
        <w:contextualSpacing/>
        <w:rPr>
          <w:rFonts w:asciiTheme="minorHAnsi" w:hAnsiTheme="minorHAnsi" w:cstheme="minorHAnsi"/>
        </w:rPr>
      </w:pPr>
      <w:r w:rsidRPr="001B0260">
        <w:rPr>
          <w:rFonts w:asciiTheme="minorHAnsi" w:hAnsiTheme="minorHAnsi" w:cstheme="minorHAnsi"/>
          <w:u w:val="single"/>
        </w:rPr>
        <w:t>co najmniej jedną osobą</w:t>
      </w:r>
      <w:r w:rsidRPr="00625FDF">
        <w:rPr>
          <w:rFonts w:asciiTheme="minorHAnsi" w:hAnsiTheme="minorHAnsi" w:cstheme="minorHAnsi"/>
        </w:rPr>
        <w:t xml:space="preserve"> - </w:t>
      </w:r>
      <w:r w:rsidRPr="001B0260">
        <w:rPr>
          <w:rFonts w:asciiTheme="minorHAnsi" w:hAnsiTheme="minorHAnsi" w:cstheme="minorHAnsi"/>
          <w:b/>
        </w:rPr>
        <w:t>ekspertem ds. prawnych z zakresu ochrony środowiska w</w:t>
      </w:r>
      <w:r w:rsidR="001B0260">
        <w:rPr>
          <w:rFonts w:asciiTheme="minorHAnsi" w:hAnsiTheme="minorHAnsi" w:cstheme="minorHAnsi"/>
          <w:b/>
        </w:rPr>
        <w:t> </w:t>
      </w:r>
      <w:r w:rsidRPr="001B0260">
        <w:rPr>
          <w:rFonts w:asciiTheme="minorHAnsi" w:hAnsiTheme="minorHAnsi" w:cstheme="minorHAnsi"/>
          <w:b/>
        </w:rPr>
        <w:t>inwestycjach</w:t>
      </w:r>
      <w:r w:rsidRPr="00DE6417">
        <w:rPr>
          <w:rFonts w:asciiTheme="minorHAnsi" w:hAnsiTheme="minorHAnsi" w:cstheme="minorHAnsi"/>
          <w:strike/>
        </w:rPr>
        <w:t>,</w:t>
      </w:r>
      <w:r w:rsidRPr="00625FDF">
        <w:rPr>
          <w:rFonts w:asciiTheme="minorHAnsi" w:hAnsiTheme="minorHAnsi" w:cstheme="minorHAnsi"/>
        </w:rPr>
        <w:t xml:space="preserve"> spełniającą łącznie następujące warunki: </w:t>
      </w:r>
    </w:p>
    <w:p w:rsidR="00DD73BA" w:rsidRPr="00625FDF" w:rsidRDefault="00DD73BA" w:rsidP="004C53FC">
      <w:pPr>
        <w:pStyle w:val="Akapitzlist"/>
        <w:numPr>
          <w:ilvl w:val="0"/>
          <w:numId w:val="40"/>
        </w:numPr>
        <w:suppressAutoHyphens/>
        <w:autoSpaceDE w:val="0"/>
        <w:autoSpaceDN w:val="0"/>
        <w:spacing w:before="120"/>
        <w:ind w:left="1701" w:hanging="283"/>
        <w:contextualSpacing/>
        <w:textAlignment w:val="baseline"/>
        <w:rPr>
          <w:rFonts w:asciiTheme="minorHAnsi" w:hAnsiTheme="minorHAnsi" w:cstheme="minorHAnsi"/>
        </w:rPr>
      </w:pPr>
      <w:r w:rsidRPr="00625FDF">
        <w:rPr>
          <w:rFonts w:asciiTheme="minorHAnsi" w:hAnsiTheme="minorHAnsi" w:cstheme="minorHAnsi"/>
        </w:rPr>
        <w:lastRenderedPageBreak/>
        <w:t>ma uprawnienia radcy prawnego lub adwok</w:t>
      </w:r>
      <w:r>
        <w:rPr>
          <w:rFonts w:asciiTheme="minorHAnsi" w:hAnsiTheme="minorHAnsi" w:cstheme="minorHAnsi"/>
        </w:rPr>
        <w:t xml:space="preserve">ata lub prawnika zagranicznego </w:t>
      </w:r>
      <w:r w:rsidRPr="00625FDF">
        <w:rPr>
          <w:rFonts w:asciiTheme="minorHAnsi" w:hAnsiTheme="minorHAnsi" w:cstheme="minorHAnsi"/>
        </w:rPr>
        <w:t>w</w:t>
      </w:r>
      <w:r w:rsidR="00E276F6">
        <w:rPr>
          <w:rFonts w:asciiTheme="minorHAnsi" w:hAnsiTheme="minorHAnsi" w:cstheme="minorHAnsi"/>
        </w:rPr>
        <w:t> </w:t>
      </w:r>
      <w:r w:rsidRPr="00625FDF">
        <w:rPr>
          <w:rFonts w:asciiTheme="minorHAnsi" w:hAnsiTheme="minorHAnsi" w:cstheme="minorHAnsi"/>
        </w:rPr>
        <w:t>rozumieniu ustawy z dnia 5 lipca 2002 r. o świadczeniu przez prawników zagranicznych pomocy prawnej w Rzeczypospolitej Polskiej,</w:t>
      </w:r>
    </w:p>
    <w:p w:rsidR="00DD73BA" w:rsidRDefault="00DD73BA" w:rsidP="004C53FC">
      <w:pPr>
        <w:pStyle w:val="Akapitzlist"/>
        <w:numPr>
          <w:ilvl w:val="0"/>
          <w:numId w:val="40"/>
        </w:numPr>
        <w:suppressAutoHyphens/>
        <w:autoSpaceDE w:val="0"/>
        <w:autoSpaceDN w:val="0"/>
        <w:spacing w:before="120"/>
        <w:ind w:left="1701" w:hanging="283"/>
        <w:contextualSpacing/>
        <w:textAlignment w:val="baseline"/>
        <w:rPr>
          <w:rFonts w:asciiTheme="minorHAnsi" w:hAnsiTheme="minorHAnsi" w:cstheme="minorHAnsi"/>
        </w:rPr>
      </w:pPr>
      <w:r w:rsidRPr="00625FDF">
        <w:rPr>
          <w:rFonts w:asciiTheme="minorHAnsi" w:hAnsiTheme="minorHAnsi" w:cstheme="minorHAnsi"/>
        </w:rPr>
        <w:t>posiada co najmniej 5-letnie doświadczenie w doradztwie prawnym w zakresie ochrony środowiska w i</w:t>
      </w:r>
      <w:r w:rsidR="007162D8">
        <w:rPr>
          <w:rFonts w:asciiTheme="minorHAnsi" w:hAnsiTheme="minorHAnsi" w:cstheme="minorHAnsi"/>
        </w:rPr>
        <w:t>nwestycjach;</w:t>
      </w:r>
    </w:p>
    <w:p w:rsidR="00DD73BA" w:rsidRDefault="00DD73BA" w:rsidP="004C53FC">
      <w:pPr>
        <w:pStyle w:val="Akapitzlist"/>
        <w:numPr>
          <w:ilvl w:val="3"/>
          <w:numId w:val="39"/>
        </w:numPr>
        <w:ind w:left="1418"/>
        <w:contextualSpacing/>
        <w:rPr>
          <w:rFonts w:asciiTheme="minorHAnsi" w:hAnsiTheme="minorHAnsi" w:cstheme="minorHAnsi"/>
        </w:rPr>
      </w:pPr>
      <w:r w:rsidRPr="001B0260">
        <w:rPr>
          <w:rFonts w:asciiTheme="minorHAnsi" w:hAnsiTheme="minorHAnsi" w:cstheme="minorHAnsi"/>
          <w:u w:val="single"/>
        </w:rPr>
        <w:t>co najmniej jedną osobą</w:t>
      </w:r>
      <w:r w:rsidRPr="00625FDF">
        <w:rPr>
          <w:rFonts w:asciiTheme="minorHAnsi" w:hAnsiTheme="minorHAnsi" w:cstheme="minorHAnsi"/>
        </w:rPr>
        <w:t xml:space="preserve"> - </w:t>
      </w:r>
      <w:r w:rsidRPr="001B0260">
        <w:rPr>
          <w:rFonts w:asciiTheme="minorHAnsi" w:hAnsiTheme="minorHAnsi" w:cstheme="minorHAnsi"/>
          <w:b/>
        </w:rPr>
        <w:t>ekspertem ds. technicznych z zakresu budowy i wdrażania systemów e-administracji</w:t>
      </w:r>
      <w:r w:rsidRPr="00625FDF">
        <w:rPr>
          <w:rFonts w:asciiTheme="minorHAnsi" w:hAnsiTheme="minorHAnsi" w:cstheme="minorHAnsi"/>
        </w:rPr>
        <w:t xml:space="preserve">, spełniającą łącznie następujące warunki: </w:t>
      </w:r>
    </w:p>
    <w:p w:rsidR="00DD73BA" w:rsidRPr="00740FD6" w:rsidRDefault="001B0260" w:rsidP="004C53FC">
      <w:pPr>
        <w:pStyle w:val="Akapitzlist"/>
        <w:numPr>
          <w:ilvl w:val="0"/>
          <w:numId w:val="41"/>
        </w:numPr>
        <w:suppressAutoHyphens/>
        <w:autoSpaceDE w:val="0"/>
        <w:autoSpaceDN w:val="0"/>
        <w:spacing w:before="120"/>
        <w:ind w:left="1701" w:hanging="283"/>
        <w:contextualSpacing/>
        <w:textAlignment w:val="baseline"/>
        <w:rPr>
          <w:rFonts w:asciiTheme="minorHAnsi" w:hAnsiTheme="minorHAnsi" w:cstheme="minorHAnsi"/>
        </w:rPr>
      </w:pPr>
      <w:r w:rsidRPr="00740FD6">
        <w:rPr>
          <w:rFonts w:asciiTheme="minorHAnsi" w:hAnsiTheme="minorHAnsi" w:cstheme="minorHAnsi"/>
        </w:rPr>
        <w:t>p</w:t>
      </w:r>
      <w:r w:rsidR="00DD73BA" w:rsidRPr="00740FD6">
        <w:rPr>
          <w:rFonts w:asciiTheme="minorHAnsi" w:hAnsiTheme="minorHAnsi" w:cstheme="minorHAnsi"/>
        </w:rPr>
        <w:t xml:space="preserve">osiada wykształcenie lub przeszkolenie poświadczone certyfikatem z zakresu zarządzania </w:t>
      </w:r>
      <w:r w:rsidR="00740FD6" w:rsidRPr="00740FD6">
        <w:rPr>
          <w:rFonts w:asciiTheme="minorHAnsi" w:hAnsiTheme="minorHAnsi" w:cstheme="minorHAnsi"/>
        </w:rPr>
        <w:t xml:space="preserve"> </w:t>
      </w:r>
      <w:r w:rsidR="00DD73BA" w:rsidRPr="00740FD6">
        <w:rPr>
          <w:rFonts w:asciiTheme="minorHAnsi" w:hAnsiTheme="minorHAnsi" w:cstheme="minorHAnsi"/>
        </w:rPr>
        <w:t>projektami informatycznymi</w:t>
      </w:r>
      <w:r w:rsidR="007162D8" w:rsidRPr="00740FD6">
        <w:rPr>
          <w:rFonts w:asciiTheme="minorHAnsi" w:hAnsiTheme="minorHAnsi" w:cstheme="minorHAnsi"/>
        </w:rPr>
        <w:t>,</w:t>
      </w:r>
    </w:p>
    <w:p w:rsidR="00DD73BA" w:rsidRDefault="00DD73BA" w:rsidP="004C53FC">
      <w:pPr>
        <w:pStyle w:val="Akapitzlist"/>
        <w:numPr>
          <w:ilvl w:val="0"/>
          <w:numId w:val="41"/>
        </w:numPr>
        <w:suppressAutoHyphens/>
        <w:autoSpaceDE w:val="0"/>
        <w:autoSpaceDN w:val="0"/>
        <w:spacing w:before="120"/>
        <w:ind w:left="1701" w:hanging="283"/>
        <w:contextualSpacing/>
        <w:textAlignment w:val="baseline"/>
        <w:rPr>
          <w:rFonts w:asciiTheme="minorHAnsi" w:hAnsiTheme="minorHAnsi" w:cstheme="minorHAnsi"/>
        </w:rPr>
      </w:pPr>
      <w:r>
        <w:rPr>
          <w:rFonts w:asciiTheme="minorHAnsi" w:hAnsiTheme="minorHAnsi" w:cstheme="minorHAnsi"/>
        </w:rPr>
        <w:t>uczestniczyła w charakterze kierownika projektu w budowie lub wdrożenia systemu z</w:t>
      </w:r>
      <w:r w:rsidR="002E636C">
        <w:rPr>
          <w:rFonts w:asciiTheme="minorHAnsi" w:hAnsiTheme="minorHAnsi" w:cstheme="minorHAnsi"/>
        </w:rPr>
        <w:t> </w:t>
      </w:r>
      <w:r>
        <w:rPr>
          <w:rFonts w:asciiTheme="minorHAnsi" w:hAnsiTheme="minorHAnsi" w:cstheme="minorHAnsi"/>
        </w:rPr>
        <w:t xml:space="preserve">zakresu e-administracji w co najmniej 2 projektach tego typu. </w:t>
      </w:r>
    </w:p>
    <w:p w:rsidR="00C602FB" w:rsidRPr="00095DDD" w:rsidRDefault="00C602FB" w:rsidP="00614976">
      <w:pPr>
        <w:spacing w:before="120" w:after="160" w:line="249" w:lineRule="auto"/>
        <w:ind w:left="426" w:right="49"/>
        <w:rPr>
          <w:rFonts w:asciiTheme="minorHAnsi" w:eastAsia="Calibri" w:hAnsiTheme="minorHAnsi" w:cstheme="minorHAnsi"/>
          <w:lang w:eastAsia="en-US"/>
        </w:rPr>
      </w:pPr>
      <w:r w:rsidRPr="0012137D">
        <w:rPr>
          <w:rFonts w:asciiTheme="minorHAnsi" w:hAnsiTheme="minorHAnsi" w:cstheme="minorHAnsi"/>
          <w:b/>
        </w:rPr>
        <w:t>Zamawiający wymaga</w:t>
      </w:r>
      <w:r w:rsidRPr="0012137D">
        <w:rPr>
          <w:rFonts w:asciiTheme="minorHAnsi" w:hAnsiTheme="minorHAnsi" w:cstheme="minorHAnsi"/>
        </w:rPr>
        <w:t>, aby każda z osób wymienionych w pkt 1.2.</w:t>
      </w:r>
      <w:r w:rsidR="00924A08" w:rsidRPr="0012137D">
        <w:rPr>
          <w:rFonts w:asciiTheme="minorHAnsi" w:hAnsiTheme="minorHAnsi" w:cstheme="minorHAnsi"/>
        </w:rPr>
        <w:t>1</w:t>
      </w:r>
      <w:r w:rsidRPr="0012137D">
        <w:rPr>
          <w:rFonts w:asciiTheme="minorHAnsi" w:hAnsiTheme="minorHAnsi" w:cstheme="minorHAnsi"/>
        </w:rPr>
        <w:t xml:space="preserve"> posiadała znajomość języka polskiego w stopniu umożliwiającym swobodną komunikację.</w:t>
      </w:r>
    </w:p>
    <w:p w:rsidR="008D6048" w:rsidRPr="00866B26" w:rsidRDefault="008D6048" w:rsidP="004C53FC">
      <w:pPr>
        <w:numPr>
          <w:ilvl w:val="0"/>
          <w:numId w:val="31"/>
        </w:numPr>
        <w:contextualSpacing/>
        <w:rPr>
          <w:rFonts w:ascii="Calibri" w:eastAsia="Calibri" w:hAnsi="Calibri" w:cs="Calibri"/>
        </w:rPr>
      </w:pPr>
      <w:r w:rsidRPr="00866B26">
        <w:rPr>
          <w:rFonts w:ascii="Calibri" w:eastAsia="Calibri" w:hAnsi="Calibri" w:cs="Calibri"/>
        </w:rPr>
        <w:t xml:space="preserve">Zamawiający dokona oceny spełnienia przez Wykonawców warunków udziału w postępowaniu metodą – spełnia/nie spełnia na podstawie załączonych oświadczeń i dokumentów Wykonawcy, </w:t>
      </w:r>
      <w:r w:rsidR="00EB00AE">
        <w:rPr>
          <w:rFonts w:ascii="Calibri" w:eastAsia="Calibri" w:hAnsi="Calibri" w:cs="Calibri"/>
        </w:rPr>
        <w:br/>
      </w:r>
      <w:r w:rsidRPr="00866B26">
        <w:rPr>
          <w:rFonts w:ascii="Calibri" w:eastAsia="Calibri" w:hAnsi="Calibri" w:cs="Calibri"/>
        </w:rPr>
        <w:t xml:space="preserve">o których mowa </w:t>
      </w:r>
      <w:r w:rsidR="00313E32" w:rsidRPr="00866B26">
        <w:rPr>
          <w:rFonts w:ascii="Calibri" w:eastAsia="Calibri" w:hAnsi="Calibri" w:cs="Calibri"/>
        </w:rPr>
        <w:t xml:space="preserve">w </w:t>
      </w:r>
      <w:r w:rsidR="005A5313">
        <w:rPr>
          <w:rFonts w:ascii="Calibri" w:eastAsia="Calibri" w:hAnsi="Calibri" w:cs="Calibri"/>
        </w:rPr>
        <w:t>R</w:t>
      </w:r>
      <w:r w:rsidR="00313E32" w:rsidRPr="00866B26">
        <w:rPr>
          <w:rFonts w:ascii="Calibri" w:eastAsia="Calibri" w:hAnsi="Calibri" w:cs="Calibri"/>
        </w:rPr>
        <w:t>ozdziale</w:t>
      </w:r>
      <w:r w:rsidR="00BF0DFB">
        <w:rPr>
          <w:rFonts w:ascii="Calibri" w:eastAsia="Calibri" w:hAnsi="Calibri" w:cs="Calibri"/>
        </w:rPr>
        <w:t xml:space="preserve"> VII</w:t>
      </w:r>
      <w:r w:rsidRPr="00866B26">
        <w:rPr>
          <w:rFonts w:ascii="Calibri" w:eastAsia="Calibri" w:hAnsi="Calibri" w:cs="Calibri"/>
        </w:rPr>
        <w:t xml:space="preserve"> </w:t>
      </w:r>
      <w:r w:rsidR="00866B26" w:rsidRPr="00866B26">
        <w:rPr>
          <w:rFonts w:ascii="Calibri" w:eastAsia="Calibri" w:hAnsi="Calibri" w:cs="Calibri"/>
        </w:rPr>
        <w:t>ust.</w:t>
      </w:r>
      <w:r w:rsidRPr="00866B26">
        <w:rPr>
          <w:rFonts w:ascii="Calibri" w:eastAsia="Calibri" w:hAnsi="Calibri" w:cs="Calibri"/>
        </w:rPr>
        <w:t xml:space="preserve"> 1</w:t>
      </w:r>
      <w:r w:rsidR="0031637F">
        <w:rPr>
          <w:rFonts w:ascii="Calibri" w:eastAsia="Calibri" w:hAnsi="Calibri" w:cs="Calibri"/>
        </w:rPr>
        <w:t>.</w:t>
      </w:r>
    </w:p>
    <w:p w:rsidR="006E3E78" w:rsidRPr="00F53631" w:rsidRDefault="006E3E78" w:rsidP="00866B26">
      <w:pPr>
        <w:rPr>
          <w:rFonts w:ascii="Calibri" w:hAnsi="Calibri" w:cs="Calibri"/>
        </w:rPr>
      </w:pPr>
    </w:p>
    <w:p w:rsidR="004A6DA1" w:rsidRPr="00F53631" w:rsidRDefault="00331505" w:rsidP="003664DE">
      <w:pPr>
        <w:pStyle w:val="Nagwek2"/>
        <w:spacing w:before="120" w:after="120"/>
        <w:ind w:left="142" w:hanging="142"/>
        <w:jc w:val="left"/>
        <w:rPr>
          <w:rFonts w:cs="Calibri"/>
          <w:sz w:val="24"/>
          <w:szCs w:val="24"/>
        </w:rPr>
      </w:pPr>
      <w:r w:rsidRPr="00F53631">
        <w:rPr>
          <w:rFonts w:cs="Calibri"/>
          <w:sz w:val="24"/>
          <w:szCs w:val="24"/>
        </w:rPr>
        <w:t xml:space="preserve">WYKAZ OŚWIADCZEŃ I DOKUMENTÓW, </w:t>
      </w:r>
      <w:r w:rsidR="004A6DA1" w:rsidRPr="00F53631">
        <w:rPr>
          <w:rFonts w:cs="Calibri"/>
          <w:sz w:val="24"/>
          <w:szCs w:val="24"/>
        </w:rPr>
        <w:t>POTWIERDZAJĄCYCH SPEŁNIANIE WARUNKÓW UDZIAŁU W POSTĘPOWANIU ORAZ BRAK PODSTAW</w:t>
      </w:r>
      <w:r w:rsidR="000F741D" w:rsidRPr="00F53631">
        <w:rPr>
          <w:rFonts w:cs="Calibri"/>
          <w:sz w:val="24"/>
          <w:szCs w:val="24"/>
        </w:rPr>
        <w:t xml:space="preserve"> </w:t>
      </w:r>
      <w:r w:rsidR="004A6DA1" w:rsidRPr="00F53631">
        <w:rPr>
          <w:rFonts w:cs="Calibri"/>
          <w:sz w:val="24"/>
          <w:szCs w:val="24"/>
        </w:rPr>
        <w:t>WYKLUCZENIA</w:t>
      </w:r>
    </w:p>
    <w:p w:rsidR="00615952" w:rsidRPr="00F53631" w:rsidRDefault="00520DE5" w:rsidP="004C53FC">
      <w:pPr>
        <w:numPr>
          <w:ilvl w:val="0"/>
          <w:numId w:val="32"/>
        </w:numPr>
        <w:ind w:left="284" w:hanging="284"/>
        <w:jc w:val="both"/>
        <w:rPr>
          <w:rFonts w:ascii="Calibri" w:hAnsi="Calibri" w:cs="Calibri"/>
        </w:rPr>
      </w:pPr>
      <w:r w:rsidRPr="00F53631">
        <w:rPr>
          <w:rFonts w:ascii="Calibri" w:hAnsi="Calibri" w:cs="Calibri"/>
        </w:rPr>
        <w:t>W</w:t>
      </w:r>
      <w:r w:rsidR="006C1311" w:rsidRPr="00F53631">
        <w:rPr>
          <w:rFonts w:ascii="Calibri" w:hAnsi="Calibri" w:cs="Calibri"/>
        </w:rPr>
        <w:t xml:space="preserve"> celu potwierdzenia</w:t>
      </w:r>
      <w:r w:rsidR="00DB70E9" w:rsidRPr="00F53631">
        <w:rPr>
          <w:rFonts w:ascii="Calibri" w:hAnsi="Calibri" w:cs="Calibri"/>
        </w:rPr>
        <w:t xml:space="preserve"> spełniania waru</w:t>
      </w:r>
      <w:r w:rsidR="00BF0DFB">
        <w:rPr>
          <w:rFonts w:ascii="Calibri" w:hAnsi="Calibri" w:cs="Calibri"/>
        </w:rPr>
        <w:t>nków określonych w Rozdziale VI</w:t>
      </w:r>
      <w:r w:rsidR="00DB70E9" w:rsidRPr="00F53631">
        <w:rPr>
          <w:rFonts w:ascii="Calibri" w:hAnsi="Calibri" w:cs="Calibri"/>
        </w:rPr>
        <w:t xml:space="preserve"> ust.</w:t>
      </w:r>
      <w:r w:rsidR="00AB50CB" w:rsidRPr="00F53631">
        <w:rPr>
          <w:rFonts w:ascii="Calibri" w:hAnsi="Calibri" w:cs="Calibri"/>
        </w:rPr>
        <w:t xml:space="preserve"> </w:t>
      </w:r>
      <w:r w:rsidR="00DB70E9" w:rsidRPr="00F53631">
        <w:rPr>
          <w:rFonts w:ascii="Calibri" w:hAnsi="Calibri" w:cs="Calibri"/>
        </w:rPr>
        <w:t xml:space="preserve">1, Wykonawcy zobowiązani są </w:t>
      </w:r>
      <w:r w:rsidR="00DB70E9" w:rsidRPr="001F0B1B">
        <w:rPr>
          <w:rFonts w:ascii="Calibri" w:hAnsi="Calibri" w:cs="Calibri"/>
          <w:b/>
          <w:u w:val="single"/>
        </w:rPr>
        <w:t>złożyć wraz</w:t>
      </w:r>
      <w:r w:rsidR="002C3EC0" w:rsidRPr="001F0B1B">
        <w:rPr>
          <w:rFonts w:ascii="Calibri" w:hAnsi="Calibri" w:cs="Calibri"/>
          <w:b/>
          <w:u w:val="single"/>
        </w:rPr>
        <w:t xml:space="preserve"> z ofertą</w:t>
      </w:r>
      <w:r w:rsidR="002C3EC0">
        <w:rPr>
          <w:rFonts w:ascii="Calibri" w:hAnsi="Calibri" w:cs="Calibri"/>
        </w:rPr>
        <w:t xml:space="preserve"> następujące dokumenty</w:t>
      </w:r>
      <w:r w:rsidR="00DB70E9" w:rsidRPr="00F53631">
        <w:rPr>
          <w:rFonts w:ascii="Calibri" w:hAnsi="Calibri" w:cs="Calibri"/>
        </w:rPr>
        <w:t>:</w:t>
      </w:r>
    </w:p>
    <w:p w:rsidR="00615952" w:rsidRPr="00F53631" w:rsidRDefault="006C1311" w:rsidP="004C53FC">
      <w:pPr>
        <w:numPr>
          <w:ilvl w:val="1"/>
          <w:numId w:val="32"/>
        </w:numPr>
        <w:ind w:left="709" w:hanging="425"/>
        <w:rPr>
          <w:rFonts w:ascii="Calibri" w:hAnsi="Calibri" w:cs="Calibri"/>
        </w:rPr>
      </w:pPr>
      <w:r w:rsidRPr="00F53631">
        <w:rPr>
          <w:rFonts w:ascii="Calibri" w:hAnsi="Calibri" w:cs="Calibri"/>
        </w:rPr>
        <w:t xml:space="preserve">aktualne na dzień składania ofert </w:t>
      </w:r>
      <w:r w:rsidRPr="002B1626">
        <w:rPr>
          <w:rFonts w:ascii="Calibri" w:hAnsi="Calibri" w:cs="Calibri"/>
          <w:b/>
        </w:rPr>
        <w:t>oświadczenie</w:t>
      </w:r>
      <w:r w:rsidR="00AB50CB" w:rsidRPr="002B1626">
        <w:rPr>
          <w:rFonts w:ascii="Calibri" w:hAnsi="Calibri" w:cs="Calibri"/>
          <w:b/>
        </w:rPr>
        <w:t xml:space="preserve"> o</w:t>
      </w:r>
      <w:r w:rsidRPr="002B1626">
        <w:rPr>
          <w:rFonts w:ascii="Calibri" w:hAnsi="Calibri" w:cs="Calibri"/>
          <w:b/>
        </w:rPr>
        <w:t xml:space="preserve"> niepodlega</w:t>
      </w:r>
      <w:r w:rsidR="00AB50CB" w:rsidRPr="002B1626">
        <w:rPr>
          <w:rFonts w:ascii="Calibri" w:hAnsi="Calibri" w:cs="Calibri"/>
          <w:b/>
        </w:rPr>
        <w:t>niu</w:t>
      </w:r>
      <w:r w:rsidRPr="002B1626">
        <w:rPr>
          <w:rFonts w:ascii="Calibri" w:hAnsi="Calibri" w:cs="Calibri"/>
          <w:b/>
        </w:rPr>
        <w:t xml:space="preserve"> wykluczeniu </w:t>
      </w:r>
      <w:r w:rsidR="009D152C" w:rsidRPr="002B1626">
        <w:rPr>
          <w:rFonts w:ascii="Calibri" w:hAnsi="Calibri" w:cs="Calibri"/>
          <w:b/>
        </w:rPr>
        <w:t>z postępowania</w:t>
      </w:r>
      <w:r w:rsidR="009D152C" w:rsidRPr="00F53631">
        <w:rPr>
          <w:rFonts w:ascii="Calibri" w:hAnsi="Calibri" w:cs="Calibri"/>
        </w:rPr>
        <w:t xml:space="preserve"> </w:t>
      </w:r>
      <w:r w:rsidR="00C602FB">
        <w:rPr>
          <w:rFonts w:ascii="Calibri" w:hAnsi="Calibri" w:cs="Calibri"/>
        </w:rPr>
        <w:t xml:space="preserve">oraz o </w:t>
      </w:r>
      <w:r w:rsidR="00C602FB" w:rsidRPr="002B1626">
        <w:rPr>
          <w:rFonts w:ascii="Calibri" w:hAnsi="Calibri" w:cs="Calibri"/>
          <w:b/>
        </w:rPr>
        <w:t>spełnianiu warunków udziału w postępowaniu</w:t>
      </w:r>
      <w:r w:rsidR="00C602FB" w:rsidRPr="00F53631">
        <w:rPr>
          <w:rFonts w:ascii="Calibri" w:hAnsi="Calibri" w:cs="Calibri"/>
        </w:rPr>
        <w:t xml:space="preserve"> określonych </w:t>
      </w:r>
      <w:r w:rsidR="00C602FB">
        <w:rPr>
          <w:rFonts w:ascii="Calibri" w:hAnsi="Calibri" w:cs="Calibri"/>
        </w:rPr>
        <w:t>w Rozdziale VI</w:t>
      </w:r>
      <w:r w:rsidR="00C602FB" w:rsidRPr="00F53631">
        <w:rPr>
          <w:rFonts w:ascii="Calibri" w:hAnsi="Calibri" w:cs="Calibri"/>
        </w:rPr>
        <w:t xml:space="preserve"> </w:t>
      </w:r>
      <w:r w:rsidR="009D152C" w:rsidRPr="00F53631">
        <w:rPr>
          <w:rFonts w:ascii="Calibri" w:hAnsi="Calibri" w:cs="Calibri"/>
        </w:rPr>
        <w:t>zgodnie z</w:t>
      </w:r>
      <w:r w:rsidR="00E417DB" w:rsidRPr="00F53631">
        <w:rPr>
          <w:rFonts w:ascii="Calibri" w:hAnsi="Calibri" w:cs="Calibri"/>
        </w:rPr>
        <w:t>e</w:t>
      </w:r>
      <w:r w:rsidR="009D152C" w:rsidRPr="00F53631">
        <w:rPr>
          <w:rFonts w:ascii="Calibri" w:hAnsi="Calibri" w:cs="Calibri"/>
        </w:rPr>
        <w:t xml:space="preserve"> wzorem </w:t>
      </w:r>
      <w:r w:rsidRPr="00F53631">
        <w:rPr>
          <w:rFonts w:ascii="Calibri" w:hAnsi="Calibri" w:cs="Calibri"/>
        </w:rPr>
        <w:t xml:space="preserve">stanowiącym </w:t>
      </w:r>
      <w:r w:rsidR="006547CC" w:rsidRPr="006547CC">
        <w:rPr>
          <w:rFonts w:ascii="Calibri" w:hAnsi="Calibri" w:cs="Calibri"/>
          <w:b/>
        </w:rPr>
        <w:t>Z</w:t>
      </w:r>
      <w:r w:rsidRPr="006547CC">
        <w:rPr>
          <w:rFonts w:ascii="Calibri" w:hAnsi="Calibri" w:cs="Calibri"/>
          <w:b/>
        </w:rPr>
        <w:t>ałącznik nr</w:t>
      </w:r>
      <w:r w:rsidR="00EB3417" w:rsidRPr="006547CC">
        <w:rPr>
          <w:rFonts w:ascii="Calibri" w:hAnsi="Calibri" w:cs="Calibri"/>
          <w:b/>
        </w:rPr>
        <w:t xml:space="preserve"> </w:t>
      </w:r>
      <w:r w:rsidR="00C91FA1" w:rsidRPr="006547CC">
        <w:rPr>
          <w:rFonts w:ascii="Calibri" w:hAnsi="Calibri" w:cs="Calibri"/>
          <w:b/>
        </w:rPr>
        <w:t>4</w:t>
      </w:r>
      <w:r w:rsidR="009C32B0" w:rsidRPr="00F53631">
        <w:rPr>
          <w:rFonts w:ascii="Calibri" w:hAnsi="Calibri" w:cs="Calibri"/>
        </w:rPr>
        <w:t xml:space="preserve"> do Ogłoszenia</w:t>
      </w:r>
      <w:r w:rsidR="00615952" w:rsidRPr="00F53631">
        <w:rPr>
          <w:rFonts w:ascii="Calibri" w:hAnsi="Calibri" w:cs="Calibri"/>
        </w:rPr>
        <w:t>,</w:t>
      </w:r>
    </w:p>
    <w:p w:rsidR="002B1626" w:rsidRDefault="002B1626" w:rsidP="004C53FC">
      <w:pPr>
        <w:numPr>
          <w:ilvl w:val="1"/>
          <w:numId w:val="32"/>
        </w:numPr>
        <w:ind w:left="709" w:hanging="425"/>
        <w:rPr>
          <w:rFonts w:ascii="Calibri" w:hAnsi="Calibri" w:cs="Calibri"/>
        </w:rPr>
      </w:pPr>
      <w:r w:rsidRPr="004D6BEE">
        <w:rPr>
          <w:rFonts w:ascii="Calibri" w:hAnsi="Calibri" w:cs="Calibri"/>
          <w:b/>
        </w:rPr>
        <w:t>Wykaz osób</w:t>
      </w:r>
      <w:r w:rsidRPr="004D6BEE">
        <w:rPr>
          <w:rFonts w:ascii="Arial" w:hAnsi="Arial" w:cs="Arial"/>
          <w:sz w:val="22"/>
          <w:szCs w:val="22"/>
        </w:rPr>
        <w:t xml:space="preserve"> </w:t>
      </w:r>
      <w:r w:rsidRPr="004D6BEE">
        <w:rPr>
          <w:rFonts w:ascii="Calibri" w:hAnsi="Calibri" w:cs="Calibri"/>
        </w:rPr>
        <w:t xml:space="preserve">skierowanych przez Wykonawcę do realizacji zamówienia, którego wzór stanowi </w:t>
      </w:r>
      <w:r w:rsidRPr="004D6BEE">
        <w:rPr>
          <w:rFonts w:ascii="Calibri" w:hAnsi="Calibri" w:cs="Calibri"/>
          <w:b/>
        </w:rPr>
        <w:t xml:space="preserve">Załącznik nr </w:t>
      </w:r>
      <w:r w:rsidR="00C602FB">
        <w:rPr>
          <w:rFonts w:ascii="Calibri" w:hAnsi="Calibri" w:cs="Calibri"/>
          <w:b/>
        </w:rPr>
        <w:t>5</w:t>
      </w:r>
      <w:r w:rsidRPr="004D6BEE">
        <w:rPr>
          <w:rFonts w:ascii="Calibri" w:hAnsi="Calibri" w:cs="Calibri"/>
        </w:rPr>
        <w:t xml:space="preserve"> </w:t>
      </w:r>
      <w:r w:rsidR="005114C8">
        <w:rPr>
          <w:rFonts w:ascii="Calibri" w:hAnsi="Calibri" w:cs="Calibri"/>
        </w:rPr>
        <w:t xml:space="preserve">do Ogłoszenia </w:t>
      </w:r>
      <w:r w:rsidRPr="004D6BEE">
        <w:rPr>
          <w:rFonts w:ascii="Calibri" w:hAnsi="Calibri" w:cs="Calibri"/>
        </w:rPr>
        <w:t xml:space="preserve">wraz z informacjami na temat ich </w:t>
      </w:r>
      <w:r w:rsidR="00EA3989">
        <w:rPr>
          <w:rFonts w:ascii="Calibri" w:hAnsi="Calibri" w:cs="Calibri"/>
        </w:rPr>
        <w:t xml:space="preserve">kwalifikacji zawodowych, uprawnień, </w:t>
      </w:r>
      <w:r w:rsidRPr="004D6BEE">
        <w:rPr>
          <w:rFonts w:ascii="Calibri" w:hAnsi="Calibri" w:cs="Calibri"/>
        </w:rPr>
        <w:t xml:space="preserve">doświadczenia </w:t>
      </w:r>
      <w:r w:rsidR="00EA3989">
        <w:rPr>
          <w:rFonts w:ascii="Calibri" w:hAnsi="Calibri" w:cs="Calibri"/>
        </w:rPr>
        <w:t xml:space="preserve">i wykształcenia </w:t>
      </w:r>
      <w:r w:rsidRPr="004D6BEE">
        <w:rPr>
          <w:rFonts w:ascii="Calibri" w:hAnsi="Calibri" w:cs="Calibri"/>
        </w:rPr>
        <w:t xml:space="preserve">oraz informacją o podstawie do dysponowania tymi osobami, a </w:t>
      </w:r>
      <w:r w:rsidR="00772B77" w:rsidRPr="004D6BEE">
        <w:rPr>
          <w:rFonts w:ascii="Calibri" w:hAnsi="Calibri" w:cs="Calibri"/>
        </w:rPr>
        <w:t>także zakresu</w:t>
      </w:r>
      <w:r w:rsidRPr="004D6BEE">
        <w:rPr>
          <w:rFonts w:ascii="Calibri" w:hAnsi="Calibri" w:cs="Calibri"/>
        </w:rPr>
        <w:t xml:space="preserve"> wykonywanych przez nie czynności</w:t>
      </w:r>
      <w:r w:rsidR="00881550">
        <w:rPr>
          <w:rFonts w:ascii="Calibri" w:hAnsi="Calibri" w:cs="Calibri"/>
        </w:rPr>
        <w:t xml:space="preserve"> oraz w przypadku </w:t>
      </w:r>
      <w:r w:rsidR="00881550" w:rsidRPr="00EA3989">
        <w:rPr>
          <w:rFonts w:asciiTheme="minorHAnsi" w:hAnsiTheme="minorHAnsi" w:cstheme="minorHAnsi"/>
        </w:rPr>
        <w:t>eksperta ds.</w:t>
      </w:r>
      <w:r w:rsidR="00EA3989">
        <w:rPr>
          <w:rFonts w:asciiTheme="minorHAnsi" w:hAnsiTheme="minorHAnsi" w:cstheme="minorHAnsi"/>
        </w:rPr>
        <w:t> </w:t>
      </w:r>
      <w:r w:rsidR="00881550" w:rsidRPr="00EA3989">
        <w:rPr>
          <w:rFonts w:asciiTheme="minorHAnsi" w:hAnsiTheme="minorHAnsi" w:cstheme="minorHAnsi"/>
        </w:rPr>
        <w:t>technicznych z zakresu budowy i wdrażania systemów e-administracji</w:t>
      </w:r>
      <w:r w:rsidR="00881550">
        <w:rPr>
          <w:rFonts w:ascii="Calibri" w:hAnsi="Calibri" w:cs="Calibri"/>
        </w:rPr>
        <w:t xml:space="preserve"> </w:t>
      </w:r>
      <w:r w:rsidR="00881550" w:rsidRPr="00EA3989">
        <w:rPr>
          <w:rFonts w:ascii="Calibri" w:hAnsi="Calibri" w:cs="Calibri"/>
          <w:b/>
        </w:rPr>
        <w:t>wraz z</w:t>
      </w:r>
      <w:r w:rsidR="00881550">
        <w:rPr>
          <w:rFonts w:ascii="Calibri" w:hAnsi="Calibri" w:cs="Calibri"/>
        </w:rPr>
        <w:t xml:space="preserve"> dokumentem potwierdzającym </w:t>
      </w:r>
      <w:r w:rsidR="00881550" w:rsidRPr="00740FD6">
        <w:rPr>
          <w:rFonts w:asciiTheme="minorHAnsi" w:hAnsiTheme="minorHAnsi" w:cstheme="minorHAnsi"/>
        </w:rPr>
        <w:t>posiada</w:t>
      </w:r>
      <w:r w:rsidR="00881550">
        <w:rPr>
          <w:rFonts w:asciiTheme="minorHAnsi" w:hAnsiTheme="minorHAnsi" w:cstheme="minorHAnsi"/>
        </w:rPr>
        <w:t>ne</w:t>
      </w:r>
      <w:r w:rsidR="00881550" w:rsidRPr="00740FD6">
        <w:rPr>
          <w:rFonts w:asciiTheme="minorHAnsi" w:hAnsiTheme="minorHAnsi" w:cstheme="minorHAnsi"/>
        </w:rPr>
        <w:t xml:space="preserve"> wykształcenie lub </w:t>
      </w:r>
      <w:r w:rsidR="00881550">
        <w:rPr>
          <w:rFonts w:asciiTheme="minorHAnsi" w:hAnsiTheme="minorHAnsi" w:cstheme="minorHAnsi"/>
        </w:rPr>
        <w:t xml:space="preserve">certyfikatem potwierdzającym </w:t>
      </w:r>
      <w:r w:rsidR="00881550" w:rsidRPr="00740FD6">
        <w:rPr>
          <w:rFonts w:asciiTheme="minorHAnsi" w:hAnsiTheme="minorHAnsi" w:cstheme="minorHAnsi"/>
        </w:rPr>
        <w:t>przeszkolenie z</w:t>
      </w:r>
      <w:r w:rsidR="00EA3989">
        <w:rPr>
          <w:rFonts w:asciiTheme="minorHAnsi" w:hAnsiTheme="minorHAnsi" w:cstheme="minorHAnsi"/>
        </w:rPr>
        <w:t> </w:t>
      </w:r>
      <w:r w:rsidR="00881550" w:rsidRPr="00740FD6">
        <w:rPr>
          <w:rFonts w:asciiTheme="minorHAnsi" w:hAnsiTheme="minorHAnsi" w:cstheme="minorHAnsi"/>
        </w:rPr>
        <w:t>zakresu zarządzania projektami informatycznymi</w:t>
      </w:r>
      <w:r w:rsidR="00EA3989">
        <w:rPr>
          <w:rFonts w:asciiTheme="minorHAnsi" w:hAnsiTheme="minorHAnsi" w:cstheme="minorHAnsi"/>
        </w:rPr>
        <w:t>.</w:t>
      </w:r>
    </w:p>
    <w:p w:rsidR="002208D5" w:rsidRPr="00F53631" w:rsidRDefault="002C3EC0" w:rsidP="004C53FC">
      <w:pPr>
        <w:numPr>
          <w:ilvl w:val="1"/>
          <w:numId w:val="32"/>
        </w:numPr>
        <w:ind w:left="709" w:hanging="425"/>
        <w:rPr>
          <w:rFonts w:ascii="Calibri" w:hAnsi="Calibri" w:cs="Calibri"/>
        </w:rPr>
      </w:pPr>
      <w:r>
        <w:rPr>
          <w:rFonts w:ascii="Calibri" w:hAnsi="Calibri" w:cs="Calibri"/>
        </w:rPr>
        <w:t>a</w:t>
      </w:r>
      <w:r w:rsidR="002208D5" w:rsidRPr="00F53631">
        <w:rPr>
          <w:rFonts w:ascii="Calibri" w:hAnsi="Calibri" w:cs="Calibri"/>
        </w:rPr>
        <w:t xml:space="preserve">ktualny </w:t>
      </w:r>
      <w:r w:rsidR="002208D5" w:rsidRPr="001205B4">
        <w:rPr>
          <w:rFonts w:ascii="Calibri" w:hAnsi="Calibri" w:cs="Calibri"/>
          <w:b/>
        </w:rPr>
        <w:t>odpis z właściwego rejestru</w:t>
      </w:r>
      <w:r w:rsidR="001205B4">
        <w:rPr>
          <w:rFonts w:ascii="Calibri" w:hAnsi="Calibri" w:cs="Calibri"/>
          <w:b/>
        </w:rPr>
        <w:t xml:space="preserve"> </w:t>
      </w:r>
      <w:r w:rsidR="001205B4" w:rsidRPr="001205B4">
        <w:rPr>
          <w:rFonts w:ascii="Calibri" w:hAnsi="Calibri" w:cs="Calibri"/>
          <w:b/>
        </w:rPr>
        <w:t>lub z</w:t>
      </w:r>
      <w:r w:rsidR="002208D5" w:rsidRPr="001205B4">
        <w:rPr>
          <w:rFonts w:ascii="Calibri" w:hAnsi="Calibri" w:cs="Calibri"/>
          <w:b/>
        </w:rPr>
        <w:t xml:space="preserve"> Centralnej Ewidencji </w:t>
      </w:r>
      <w:r w:rsidR="001205B4" w:rsidRPr="001205B4">
        <w:rPr>
          <w:rFonts w:ascii="Calibri" w:hAnsi="Calibri" w:cs="Calibri"/>
          <w:b/>
        </w:rPr>
        <w:t xml:space="preserve">i </w:t>
      </w:r>
      <w:r w:rsidR="002208D5" w:rsidRPr="001205B4">
        <w:rPr>
          <w:rFonts w:ascii="Calibri" w:hAnsi="Calibri" w:cs="Calibri"/>
          <w:b/>
        </w:rPr>
        <w:t>Informacji o Działalności Gospodarczej</w:t>
      </w:r>
      <w:r w:rsidR="002208D5" w:rsidRPr="00F53631">
        <w:rPr>
          <w:rFonts w:ascii="Calibri" w:hAnsi="Calibri" w:cs="Calibri"/>
        </w:rPr>
        <w:t xml:space="preserve">, </w:t>
      </w:r>
      <w:r w:rsidR="001205B4" w:rsidRPr="00F53631">
        <w:rPr>
          <w:rFonts w:ascii="Calibri" w:hAnsi="Calibri" w:cs="Calibri"/>
        </w:rPr>
        <w:t xml:space="preserve">jeżeli odrębne przepisy wymagają wpisu do rejestru </w:t>
      </w:r>
      <w:r w:rsidR="001205B4">
        <w:rPr>
          <w:rFonts w:ascii="Calibri" w:hAnsi="Calibri" w:cs="Calibri"/>
        </w:rPr>
        <w:t xml:space="preserve">lub ewidencji </w:t>
      </w:r>
      <w:r w:rsidR="002208D5" w:rsidRPr="00F53631">
        <w:rPr>
          <w:rFonts w:ascii="Calibri" w:hAnsi="Calibri" w:cs="Calibri"/>
        </w:rPr>
        <w:t xml:space="preserve">wystawiony nie wcześniej niż 6 miesięcy przed </w:t>
      </w:r>
      <w:r w:rsidR="00526AC1" w:rsidRPr="00F53631">
        <w:rPr>
          <w:rFonts w:ascii="Calibri" w:hAnsi="Calibri" w:cs="Calibri"/>
        </w:rPr>
        <w:t>upływem terminu składania ofert,</w:t>
      </w:r>
    </w:p>
    <w:p w:rsidR="002208D5" w:rsidRPr="002D3A52" w:rsidRDefault="000821BB" w:rsidP="004C53FC">
      <w:pPr>
        <w:numPr>
          <w:ilvl w:val="1"/>
          <w:numId w:val="32"/>
        </w:numPr>
        <w:ind w:left="709" w:hanging="425"/>
        <w:rPr>
          <w:rFonts w:ascii="Calibri" w:hAnsi="Calibri" w:cs="Calibri"/>
        </w:rPr>
      </w:pPr>
      <w:r w:rsidRPr="001205B4">
        <w:rPr>
          <w:rFonts w:ascii="Calibri" w:hAnsi="Calibri" w:cs="Calibri"/>
          <w:b/>
        </w:rPr>
        <w:t>p</w:t>
      </w:r>
      <w:r w:rsidR="002208D5" w:rsidRPr="001205B4">
        <w:rPr>
          <w:rFonts w:ascii="Calibri" w:hAnsi="Calibri" w:cs="Calibri"/>
          <w:b/>
        </w:rPr>
        <w:t>ełnomocnictwo</w:t>
      </w:r>
      <w:r w:rsidR="002208D5" w:rsidRPr="00F53631">
        <w:rPr>
          <w:rFonts w:ascii="Calibri" w:hAnsi="Calibri" w:cs="Calibri"/>
        </w:rPr>
        <w:t xml:space="preserve"> dla osób składających w imieniu </w:t>
      </w:r>
      <w:r w:rsidR="00315CBC">
        <w:rPr>
          <w:rFonts w:ascii="Calibri" w:hAnsi="Calibri" w:cs="Calibri"/>
        </w:rPr>
        <w:t>W</w:t>
      </w:r>
      <w:r w:rsidR="002208D5" w:rsidRPr="00F53631">
        <w:rPr>
          <w:rFonts w:ascii="Calibri" w:hAnsi="Calibri" w:cs="Calibri"/>
        </w:rPr>
        <w:t>ykonawc</w:t>
      </w:r>
      <w:r w:rsidR="002208D5" w:rsidRPr="002D3A52">
        <w:rPr>
          <w:rFonts w:ascii="Calibri" w:hAnsi="Calibri" w:cs="Calibri"/>
        </w:rPr>
        <w:t>y oświadczenia woli</w:t>
      </w:r>
      <w:r w:rsidR="00526AC1" w:rsidRPr="002D3A52">
        <w:rPr>
          <w:rFonts w:ascii="Calibri" w:hAnsi="Calibri" w:cs="Calibri"/>
        </w:rPr>
        <w:t xml:space="preserve"> lub </w:t>
      </w:r>
      <w:r w:rsidR="00526AC1" w:rsidRPr="001205B4">
        <w:rPr>
          <w:rFonts w:ascii="Calibri" w:hAnsi="Calibri" w:cs="Calibri"/>
          <w:b/>
        </w:rPr>
        <w:t>innego oświadczenia</w:t>
      </w:r>
      <w:r w:rsidR="00526AC1" w:rsidRPr="002D3A52">
        <w:rPr>
          <w:rFonts w:ascii="Calibri" w:hAnsi="Calibri" w:cs="Calibri"/>
        </w:rPr>
        <w:t xml:space="preserve">, jeśli umocowanie tych osób do składania oświadczeń w imieniu Wykonawcy nie wynika z dokumentów wymienionych w </w:t>
      </w:r>
      <w:r w:rsidR="00AB50CB">
        <w:rPr>
          <w:rFonts w:ascii="Calibri" w:hAnsi="Calibri" w:cs="Calibri"/>
        </w:rPr>
        <w:t>pkt. 1.</w:t>
      </w:r>
      <w:r w:rsidR="002E636C">
        <w:rPr>
          <w:rFonts w:ascii="Calibri" w:hAnsi="Calibri" w:cs="Calibri"/>
        </w:rPr>
        <w:t>3</w:t>
      </w:r>
      <w:r w:rsidR="00D44DF2" w:rsidRPr="002D3A52">
        <w:rPr>
          <w:rFonts w:ascii="Calibri" w:hAnsi="Calibri" w:cs="Calibri"/>
        </w:rPr>
        <w:t xml:space="preserve"> </w:t>
      </w:r>
      <w:r w:rsidR="00526AC1" w:rsidRPr="002D3A52">
        <w:rPr>
          <w:rFonts w:ascii="Calibri" w:hAnsi="Calibri" w:cs="Calibri"/>
        </w:rPr>
        <w:t>powyżej</w:t>
      </w:r>
      <w:r w:rsidR="0071721B">
        <w:rPr>
          <w:rFonts w:ascii="Calibri" w:hAnsi="Calibri" w:cs="Calibri"/>
        </w:rPr>
        <w:t>.</w:t>
      </w:r>
    </w:p>
    <w:p w:rsidR="008D6048" w:rsidRPr="009548EA" w:rsidRDefault="00526AC1" w:rsidP="004C53FC">
      <w:pPr>
        <w:numPr>
          <w:ilvl w:val="0"/>
          <w:numId w:val="32"/>
        </w:numPr>
        <w:jc w:val="both"/>
        <w:rPr>
          <w:rFonts w:ascii="Calibri" w:hAnsi="Calibri" w:cs="Calibri"/>
        </w:rPr>
      </w:pPr>
      <w:r w:rsidRPr="00C53EED">
        <w:rPr>
          <w:rFonts w:ascii="Calibri" w:hAnsi="Calibri" w:cs="Calibri"/>
        </w:rPr>
        <w:t xml:space="preserve">Wykonawcy mający siedzibę lub </w:t>
      </w:r>
      <w:r w:rsidRPr="009548EA">
        <w:rPr>
          <w:rFonts w:ascii="Calibri" w:hAnsi="Calibri" w:cs="Calibri"/>
        </w:rPr>
        <w:t>miejsce zamieszkania poza terytorium Rzecz</w:t>
      </w:r>
      <w:r w:rsidR="0036450D" w:rsidRPr="009548EA">
        <w:rPr>
          <w:rFonts w:ascii="Calibri" w:hAnsi="Calibri" w:cs="Calibri"/>
        </w:rPr>
        <w:t>y</w:t>
      </w:r>
      <w:r w:rsidRPr="009548EA">
        <w:rPr>
          <w:rFonts w:ascii="Calibri" w:hAnsi="Calibri" w:cs="Calibri"/>
        </w:rPr>
        <w:t xml:space="preserve">pospolitej Polskiej, zamiast dokumentów, o których mowa pkt. </w:t>
      </w:r>
      <w:r w:rsidR="0071721B" w:rsidRPr="001F0B1B">
        <w:rPr>
          <w:rFonts w:ascii="Calibri" w:hAnsi="Calibri" w:cs="Calibri"/>
        </w:rPr>
        <w:t>1.</w:t>
      </w:r>
      <w:r w:rsidR="002E636C">
        <w:rPr>
          <w:rFonts w:ascii="Calibri" w:hAnsi="Calibri" w:cs="Calibri"/>
        </w:rPr>
        <w:t>3</w:t>
      </w:r>
      <w:r w:rsidR="001205B4">
        <w:rPr>
          <w:rFonts w:ascii="Calibri" w:hAnsi="Calibri" w:cs="Calibri"/>
        </w:rPr>
        <w:t xml:space="preserve"> </w:t>
      </w:r>
      <w:r w:rsidRPr="009548EA">
        <w:rPr>
          <w:rFonts w:ascii="Calibri" w:hAnsi="Calibri" w:cs="Calibri"/>
        </w:rPr>
        <w:t>powyżej, składają dokumenty lub dokument, wystawione w kraju, w którym maj</w:t>
      </w:r>
      <w:r w:rsidR="0071721B" w:rsidRPr="009548EA">
        <w:rPr>
          <w:rFonts w:ascii="Calibri" w:hAnsi="Calibri" w:cs="Calibri"/>
        </w:rPr>
        <w:t>ą</w:t>
      </w:r>
      <w:r w:rsidRPr="009548EA">
        <w:rPr>
          <w:rFonts w:ascii="Calibri" w:hAnsi="Calibri" w:cs="Calibri"/>
        </w:rPr>
        <w:t xml:space="preserve"> siedzibę lub miejsce zamieszkania, potwierdzające odpowiednio, że nie otwarto ich likwidacji ani nie ogłoszono upadłości.</w:t>
      </w:r>
    </w:p>
    <w:p w:rsidR="00D523C3" w:rsidRPr="009548EA" w:rsidRDefault="00331505" w:rsidP="004C53FC">
      <w:pPr>
        <w:numPr>
          <w:ilvl w:val="0"/>
          <w:numId w:val="32"/>
        </w:numPr>
        <w:jc w:val="both"/>
        <w:rPr>
          <w:rFonts w:ascii="Calibri" w:hAnsi="Calibri" w:cs="Calibri"/>
          <w:i/>
        </w:rPr>
      </w:pPr>
      <w:r w:rsidRPr="009548EA">
        <w:rPr>
          <w:rFonts w:ascii="Calibri" w:hAnsi="Calibri" w:cs="Calibri"/>
          <w:bCs/>
        </w:rPr>
        <w:t>Wymagana forma składanych dokumentów:</w:t>
      </w:r>
    </w:p>
    <w:p w:rsidR="00CB5B68" w:rsidRPr="009548EA" w:rsidRDefault="00E03AF7" w:rsidP="004C53FC">
      <w:pPr>
        <w:numPr>
          <w:ilvl w:val="1"/>
          <w:numId w:val="32"/>
        </w:numPr>
        <w:ind w:hanging="434"/>
        <w:rPr>
          <w:rFonts w:ascii="Calibri" w:hAnsi="Calibri" w:cs="Calibri"/>
        </w:rPr>
      </w:pPr>
      <w:r w:rsidRPr="009548EA">
        <w:rPr>
          <w:rFonts w:ascii="Calibri" w:hAnsi="Calibri" w:cs="Calibri"/>
        </w:rPr>
        <w:t>Dokumenty sporządzone w języku obcym są składane wraz z tłumaczeniem na język polski.</w:t>
      </w:r>
    </w:p>
    <w:p w:rsidR="00E03AF7" w:rsidRPr="009548EA" w:rsidRDefault="00D24B59" w:rsidP="004C53FC">
      <w:pPr>
        <w:numPr>
          <w:ilvl w:val="1"/>
          <w:numId w:val="32"/>
        </w:numPr>
        <w:ind w:hanging="434"/>
        <w:rPr>
          <w:rFonts w:ascii="Calibri" w:hAnsi="Calibri" w:cs="Calibri"/>
        </w:rPr>
      </w:pPr>
      <w:r w:rsidRPr="009548EA">
        <w:rPr>
          <w:rFonts w:ascii="Calibri" w:hAnsi="Calibri" w:cs="Calibri"/>
        </w:rPr>
        <w:lastRenderedPageBreak/>
        <w:t xml:space="preserve">Pełnomocnictwo, o którym w </w:t>
      </w:r>
      <w:r w:rsidR="003F1B0D">
        <w:rPr>
          <w:rFonts w:ascii="Calibri" w:hAnsi="Calibri" w:cs="Calibri"/>
        </w:rPr>
        <w:t>pkt</w:t>
      </w:r>
      <w:r w:rsidRPr="009548EA">
        <w:rPr>
          <w:rFonts w:ascii="Calibri" w:hAnsi="Calibri" w:cs="Calibri"/>
        </w:rPr>
        <w:t xml:space="preserve"> 1.</w:t>
      </w:r>
      <w:r w:rsidR="00C602FB">
        <w:rPr>
          <w:rFonts w:ascii="Calibri" w:hAnsi="Calibri" w:cs="Calibri"/>
        </w:rPr>
        <w:t>4</w:t>
      </w:r>
      <w:r w:rsidR="00D44DF2" w:rsidRPr="009548EA">
        <w:rPr>
          <w:rFonts w:ascii="Calibri" w:hAnsi="Calibri" w:cs="Calibri"/>
        </w:rPr>
        <w:t xml:space="preserve"> </w:t>
      </w:r>
      <w:r w:rsidR="00F72C62" w:rsidRPr="009548EA">
        <w:rPr>
          <w:rFonts w:ascii="Calibri" w:hAnsi="Calibri" w:cs="Calibri"/>
        </w:rPr>
        <w:t xml:space="preserve">powyżej winno być złożone w </w:t>
      </w:r>
      <w:r w:rsidRPr="009548EA">
        <w:rPr>
          <w:rFonts w:ascii="Calibri" w:hAnsi="Calibri" w:cs="Calibri"/>
        </w:rPr>
        <w:t>oryginale lub notarialnie potwierdzonej za zgodność z oryginałem kopii. Treść pełnomocnictwa musi j</w:t>
      </w:r>
      <w:r w:rsidR="009D07F3" w:rsidRPr="009548EA">
        <w:rPr>
          <w:rFonts w:ascii="Calibri" w:hAnsi="Calibri" w:cs="Calibri"/>
        </w:rPr>
        <w:t xml:space="preserve">ednoznacznie określać </w:t>
      </w:r>
      <w:r w:rsidR="005A70D8" w:rsidRPr="009548EA">
        <w:rPr>
          <w:rFonts w:ascii="Calibri" w:hAnsi="Calibri" w:cs="Calibri"/>
        </w:rPr>
        <w:t>czynności, co</w:t>
      </w:r>
      <w:r w:rsidRPr="009548EA">
        <w:rPr>
          <w:rFonts w:ascii="Calibri" w:hAnsi="Calibri" w:cs="Calibri"/>
        </w:rPr>
        <w:t xml:space="preserve"> do </w:t>
      </w:r>
      <w:r w:rsidR="009D07F3" w:rsidRPr="009548EA">
        <w:rPr>
          <w:rFonts w:ascii="Calibri" w:hAnsi="Calibri" w:cs="Calibri"/>
        </w:rPr>
        <w:t>wykonywania, których</w:t>
      </w:r>
      <w:r w:rsidRPr="009548EA">
        <w:rPr>
          <w:rFonts w:ascii="Calibri" w:hAnsi="Calibri" w:cs="Calibri"/>
        </w:rPr>
        <w:t xml:space="preserve"> pełnomocnik jest upoważniony.</w:t>
      </w:r>
    </w:p>
    <w:p w:rsidR="00B61897" w:rsidRPr="00B61897" w:rsidRDefault="00B61897" w:rsidP="004C53FC">
      <w:pPr>
        <w:numPr>
          <w:ilvl w:val="1"/>
          <w:numId w:val="32"/>
        </w:numPr>
        <w:ind w:hanging="434"/>
        <w:rPr>
          <w:rFonts w:ascii="Calibri" w:hAnsi="Calibri" w:cs="Calibri"/>
        </w:rPr>
      </w:pPr>
      <w:r>
        <w:rPr>
          <w:rFonts w:ascii="Calibri" w:hAnsi="Calibri" w:cs="Calibri"/>
        </w:rPr>
        <w:t>Oświadczeni</w:t>
      </w:r>
      <w:r w:rsidR="00C602FB">
        <w:rPr>
          <w:rFonts w:ascii="Calibri" w:hAnsi="Calibri" w:cs="Calibri"/>
        </w:rPr>
        <w:t>e</w:t>
      </w:r>
      <w:r>
        <w:rPr>
          <w:rFonts w:ascii="Calibri" w:hAnsi="Calibri" w:cs="Calibri"/>
        </w:rPr>
        <w:t>, o który</w:t>
      </w:r>
      <w:r w:rsidR="00C602FB">
        <w:rPr>
          <w:rFonts w:ascii="Calibri" w:hAnsi="Calibri" w:cs="Calibri"/>
        </w:rPr>
        <w:t>m</w:t>
      </w:r>
      <w:r>
        <w:rPr>
          <w:rFonts w:ascii="Calibri" w:hAnsi="Calibri" w:cs="Calibri"/>
        </w:rPr>
        <w:t xml:space="preserve"> mowa w pkt 1.1 </w:t>
      </w:r>
      <w:r w:rsidRPr="00B61897">
        <w:rPr>
          <w:rFonts w:ascii="Calibri" w:hAnsi="Calibri" w:cs="Calibri"/>
        </w:rPr>
        <w:t>składane</w:t>
      </w:r>
      <w:r w:rsidR="00C602FB">
        <w:rPr>
          <w:rFonts w:ascii="Calibri" w:hAnsi="Calibri" w:cs="Calibri"/>
        </w:rPr>
        <w:t xml:space="preserve"> jest</w:t>
      </w:r>
      <w:r w:rsidRPr="00B61897">
        <w:rPr>
          <w:rFonts w:ascii="Calibri" w:hAnsi="Calibri" w:cs="Calibri"/>
        </w:rPr>
        <w:t xml:space="preserve"> w oryginale. </w:t>
      </w:r>
    </w:p>
    <w:p w:rsidR="00D24B59" w:rsidRPr="009548EA" w:rsidRDefault="00D24B59" w:rsidP="004C53FC">
      <w:pPr>
        <w:numPr>
          <w:ilvl w:val="1"/>
          <w:numId w:val="32"/>
        </w:numPr>
        <w:ind w:hanging="434"/>
        <w:rPr>
          <w:rFonts w:ascii="Calibri" w:hAnsi="Calibri" w:cs="Calibri"/>
        </w:rPr>
      </w:pPr>
      <w:r w:rsidRPr="009548EA">
        <w:rPr>
          <w:rFonts w:ascii="Calibri" w:hAnsi="Calibri" w:cs="Calibri"/>
        </w:rPr>
        <w:t xml:space="preserve">Pozostałe dokumenty, o których mowa w </w:t>
      </w:r>
      <w:r w:rsidR="003F1B0D">
        <w:rPr>
          <w:rFonts w:ascii="Calibri" w:hAnsi="Calibri" w:cs="Calibri"/>
        </w:rPr>
        <w:t>pkt</w:t>
      </w:r>
      <w:r w:rsidR="009B267C" w:rsidRPr="009548EA">
        <w:rPr>
          <w:rFonts w:ascii="Calibri" w:hAnsi="Calibri" w:cs="Calibri"/>
        </w:rPr>
        <w:t xml:space="preserve"> </w:t>
      </w:r>
      <w:r w:rsidRPr="009548EA">
        <w:rPr>
          <w:rFonts w:ascii="Calibri" w:hAnsi="Calibri" w:cs="Calibri"/>
        </w:rPr>
        <w:t xml:space="preserve">1 składane są w oryginale lub poświadczonej za zgodność z oryginałem przez Wykonawcę kopii. Wymagane terminy wystawienia dokumentów są terminami ich faktycznego wystawienia przez właściwe organy, a nie terminem </w:t>
      </w:r>
      <w:r w:rsidR="00013B7D" w:rsidRPr="009548EA">
        <w:rPr>
          <w:rFonts w:ascii="Calibri" w:hAnsi="Calibri" w:cs="Calibri"/>
        </w:rPr>
        <w:t>poświadczenia.</w:t>
      </w:r>
    </w:p>
    <w:p w:rsidR="00013B7D" w:rsidRPr="00CB5B68" w:rsidRDefault="00013B7D" w:rsidP="004C53FC">
      <w:pPr>
        <w:numPr>
          <w:ilvl w:val="1"/>
          <w:numId w:val="32"/>
        </w:numPr>
        <w:ind w:hanging="434"/>
        <w:rPr>
          <w:rFonts w:ascii="Calibri" w:hAnsi="Calibri" w:cs="Calibri"/>
        </w:rPr>
      </w:pPr>
      <w:r w:rsidRPr="009548EA">
        <w:rPr>
          <w:rFonts w:ascii="Calibri" w:hAnsi="Calibri" w:cs="Calibri"/>
        </w:rPr>
        <w:t>W przypadku Wykonawców wspólnie ubiegający</w:t>
      </w:r>
      <w:r w:rsidR="00A2610F" w:rsidRPr="009548EA">
        <w:rPr>
          <w:rFonts w:ascii="Calibri" w:hAnsi="Calibri" w:cs="Calibri"/>
        </w:rPr>
        <w:t>ch się o udzielenie zamówienia dokument</w:t>
      </w:r>
      <w:r w:rsidR="003F1B0D">
        <w:rPr>
          <w:rFonts w:ascii="Calibri" w:hAnsi="Calibri" w:cs="Calibri"/>
        </w:rPr>
        <w:t>y</w:t>
      </w:r>
      <w:r w:rsidR="00A2610F" w:rsidRPr="009548EA">
        <w:rPr>
          <w:rFonts w:ascii="Calibri" w:hAnsi="Calibri" w:cs="Calibri"/>
        </w:rPr>
        <w:t>, o których</w:t>
      </w:r>
      <w:r w:rsidRPr="009548EA">
        <w:rPr>
          <w:rFonts w:ascii="Calibri" w:hAnsi="Calibri" w:cs="Calibri"/>
        </w:rPr>
        <w:t xml:space="preserve"> mowa w </w:t>
      </w:r>
      <w:r w:rsidR="00252EB1" w:rsidRPr="001F0B1B">
        <w:rPr>
          <w:rFonts w:ascii="Calibri" w:hAnsi="Calibri" w:cs="Calibri"/>
        </w:rPr>
        <w:t>pkt</w:t>
      </w:r>
      <w:r w:rsidRPr="001F0B1B">
        <w:rPr>
          <w:rFonts w:ascii="Calibri" w:hAnsi="Calibri" w:cs="Calibri"/>
        </w:rPr>
        <w:t xml:space="preserve"> </w:t>
      </w:r>
      <w:r w:rsidR="00DD2665">
        <w:rPr>
          <w:rFonts w:ascii="Calibri" w:hAnsi="Calibri" w:cs="Calibri"/>
        </w:rPr>
        <w:t xml:space="preserve">1.1, </w:t>
      </w:r>
      <w:r w:rsidR="00D563E2">
        <w:rPr>
          <w:rFonts w:ascii="Calibri" w:hAnsi="Calibri" w:cs="Calibri"/>
        </w:rPr>
        <w:t>1.</w:t>
      </w:r>
      <w:r w:rsidR="002E636C">
        <w:rPr>
          <w:rFonts w:ascii="Calibri" w:hAnsi="Calibri" w:cs="Calibri"/>
        </w:rPr>
        <w:t>3</w:t>
      </w:r>
      <w:r w:rsidR="009447BD" w:rsidRPr="001F0B1B">
        <w:rPr>
          <w:rFonts w:ascii="Calibri" w:hAnsi="Calibri" w:cs="Calibri"/>
        </w:rPr>
        <w:t xml:space="preserve"> </w:t>
      </w:r>
      <w:r>
        <w:rPr>
          <w:rFonts w:ascii="Calibri" w:hAnsi="Calibri" w:cs="Calibri"/>
        </w:rPr>
        <w:t>składa każdy z Wykonawców.</w:t>
      </w:r>
    </w:p>
    <w:p w:rsidR="00E03AF7" w:rsidRPr="00E40FF8" w:rsidRDefault="00E03AF7" w:rsidP="004C53FC">
      <w:pPr>
        <w:numPr>
          <w:ilvl w:val="1"/>
          <w:numId w:val="32"/>
        </w:numPr>
        <w:ind w:hanging="434"/>
        <w:rPr>
          <w:rFonts w:ascii="Calibri" w:hAnsi="Calibri" w:cs="Calibri"/>
        </w:rPr>
      </w:pPr>
      <w:r w:rsidRPr="00DB002B">
        <w:rPr>
          <w:rFonts w:ascii="Calibri" w:hAnsi="Calibri" w:cs="Calibri"/>
        </w:rPr>
        <w:t xml:space="preserve">W przypadku wskazania przez Wykonawcę dostępności oświadczeń lub </w:t>
      </w:r>
      <w:r w:rsidR="005C6505" w:rsidRPr="00DB002B">
        <w:rPr>
          <w:rFonts w:ascii="Calibri" w:hAnsi="Calibri" w:cs="Calibri"/>
        </w:rPr>
        <w:t>dokument</w:t>
      </w:r>
      <w:r w:rsidR="005C6505">
        <w:rPr>
          <w:rFonts w:ascii="Calibri" w:hAnsi="Calibri" w:cs="Calibri"/>
        </w:rPr>
        <w:t>ów</w:t>
      </w:r>
      <w:r w:rsidRPr="00DB002B">
        <w:rPr>
          <w:rFonts w:ascii="Calibri" w:hAnsi="Calibri" w:cs="Calibri"/>
        </w:rPr>
        <w:t>, o</w:t>
      </w:r>
      <w:r w:rsidR="005C67FB">
        <w:rPr>
          <w:rFonts w:ascii="Calibri" w:hAnsi="Calibri" w:cs="Calibri"/>
        </w:rPr>
        <w:t> </w:t>
      </w:r>
      <w:r w:rsidRPr="00DB002B">
        <w:rPr>
          <w:rFonts w:ascii="Calibri" w:hAnsi="Calibri" w:cs="Calibri"/>
        </w:rPr>
        <w:t xml:space="preserve">których mowa w </w:t>
      </w:r>
      <w:r w:rsidR="001F6E41">
        <w:rPr>
          <w:rFonts w:ascii="Calibri" w:hAnsi="Calibri" w:cs="Calibri"/>
        </w:rPr>
        <w:t>pkt</w:t>
      </w:r>
      <w:r>
        <w:rPr>
          <w:rFonts w:ascii="Calibri" w:hAnsi="Calibri" w:cs="Calibri"/>
        </w:rPr>
        <w:t xml:space="preserve"> 1</w:t>
      </w:r>
      <w:r w:rsidR="0071721B">
        <w:rPr>
          <w:rFonts w:ascii="Calibri" w:hAnsi="Calibri" w:cs="Calibri"/>
        </w:rPr>
        <w:t>.</w:t>
      </w:r>
      <w:r w:rsidR="002E636C">
        <w:rPr>
          <w:rFonts w:ascii="Calibri" w:hAnsi="Calibri" w:cs="Calibri"/>
        </w:rPr>
        <w:t>3</w:t>
      </w:r>
      <w:r w:rsidRPr="00DB002B">
        <w:rPr>
          <w:rFonts w:ascii="Calibri" w:hAnsi="Calibri" w:cs="Calibri"/>
        </w:rPr>
        <w:t xml:space="preserve"> w postaci elektronicznej pod określonymi adresami internetowymi ogólnodostępnych i bezpłatnych baz danych, Zamawiający pobiera samodzielnie z tych baz danych wskazane przez Wykonawcę oświadczenia lub dokumenty. W takim przypadku Wykonawca zobowiązany jest do wskazania w Oświadczeniu o</w:t>
      </w:r>
      <w:r w:rsidR="005C67FB">
        <w:rPr>
          <w:rFonts w:ascii="Calibri" w:hAnsi="Calibri" w:cs="Calibri"/>
        </w:rPr>
        <w:t> </w:t>
      </w:r>
      <w:r w:rsidRPr="00DB002B">
        <w:rPr>
          <w:rFonts w:ascii="Calibri" w:hAnsi="Calibri" w:cs="Calibri"/>
        </w:rPr>
        <w:t>spełnianiu warunku udziału w postępowaniu oraz niepodleganiu wykluczeniu (</w:t>
      </w:r>
      <w:r w:rsidR="002C1D86" w:rsidRPr="002C1D86">
        <w:rPr>
          <w:rFonts w:ascii="Calibri" w:hAnsi="Calibri" w:cs="Calibri"/>
          <w:b/>
        </w:rPr>
        <w:t>Z</w:t>
      </w:r>
      <w:r w:rsidRPr="002C1D86">
        <w:rPr>
          <w:rFonts w:ascii="Calibri" w:hAnsi="Calibri" w:cs="Calibri"/>
          <w:b/>
        </w:rPr>
        <w:t>ałącznik nr</w:t>
      </w:r>
      <w:r w:rsidR="0002250E">
        <w:rPr>
          <w:rFonts w:ascii="Calibri" w:hAnsi="Calibri" w:cs="Calibri"/>
          <w:b/>
        </w:rPr>
        <w:t> </w:t>
      </w:r>
      <w:r w:rsidR="0071721B" w:rsidRPr="002C1D86">
        <w:rPr>
          <w:rFonts w:ascii="Calibri" w:hAnsi="Calibri" w:cs="Calibri"/>
          <w:b/>
        </w:rPr>
        <w:t>4</w:t>
      </w:r>
      <w:r w:rsidRPr="002C1D86">
        <w:rPr>
          <w:rFonts w:ascii="Calibri" w:hAnsi="Calibri" w:cs="Calibri"/>
          <w:b/>
        </w:rPr>
        <w:t xml:space="preserve"> </w:t>
      </w:r>
      <w:r w:rsidRPr="002C1D86">
        <w:rPr>
          <w:rFonts w:ascii="Calibri" w:hAnsi="Calibri" w:cs="Calibri"/>
        </w:rPr>
        <w:t>d</w:t>
      </w:r>
      <w:r w:rsidRPr="00DB002B">
        <w:rPr>
          <w:rFonts w:ascii="Calibri" w:hAnsi="Calibri" w:cs="Calibri"/>
        </w:rPr>
        <w:t xml:space="preserve">o </w:t>
      </w:r>
      <w:r>
        <w:rPr>
          <w:rFonts w:ascii="Calibri" w:hAnsi="Calibri" w:cs="Calibri"/>
        </w:rPr>
        <w:t>Ogłoszenia</w:t>
      </w:r>
      <w:r w:rsidRPr="00DB002B">
        <w:rPr>
          <w:rFonts w:ascii="Calibri" w:hAnsi="Calibri" w:cs="Calibri"/>
        </w:rPr>
        <w:t>) ww. dokumentów lub oświadczeń wraz z adresami internetowymi. W</w:t>
      </w:r>
      <w:r w:rsidR="002C1D86">
        <w:rPr>
          <w:rFonts w:ascii="Calibri" w:hAnsi="Calibri" w:cs="Calibri"/>
        </w:rPr>
        <w:t> </w:t>
      </w:r>
      <w:r w:rsidR="00A2610F" w:rsidRPr="00DB002B">
        <w:rPr>
          <w:rFonts w:ascii="Calibri" w:hAnsi="Calibri" w:cs="Calibri"/>
        </w:rPr>
        <w:t>przypadku, gdy</w:t>
      </w:r>
      <w:r w:rsidRPr="00DB002B">
        <w:rPr>
          <w:rFonts w:ascii="Calibri" w:hAnsi="Calibri" w:cs="Calibri"/>
        </w:rPr>
        <w:t xml:space="preserve"> ww. oświadczenia lub dokumenty nie będą dostępne w języku polskim, Zamawiający żąda przedstawienia przez Wykonawcę tłumaczenia na język polski wskazanych przez Wykonawcę i pobranych samodzielnie przez Zamawiającego dokumentów.</w:t>
      </w:r>
    </w:p>
    <w:p w:rsidR="00E03AF7" w:rsidRDefault="00E03AF7" w:rsidP="004C53FC">
      <w:pPr>
        <w:numPr>
          <w:ilvl w:val="0"/>
          <w:numId w:val="32"/>
        </w:numPr>
        <w:rPr>
          <w:rFonts w:ascii="Calibri" w:hAnsi="Calibri" w:cs="Calibri"/>
        </w:rPr>
      </w:pPr>
      <w:r w:rsidRPr="00E40FF8">
        <w:rPr>
          <w:rFonts w:ascii="Calibri" w:hAnsi="Calibri" w:cs="Calibri"/>
        </w:rPr>
        <w:t>W przypadku, gdy Wykonawca dla potwierdzenia spełniania warunków udziału w postępowaniu załączy dokumenty zawierające kwoty wyrażone w walutach innych niż złoty polski, Zamawiający przeliczy je na złoty polski. Do przeliczenia zostanie zastosowany średni kurs walut NBP obowiązujący w dniu publikacji ogłoszenia o przedmiotowym zamówieniu.</w:t>
      </w:r>
    </w:p>
    <w:p w:rsidR="0031637F" w:rsidRDefault="0031637F" w:rsidP="004C53FC">
      <w:pPr>
        <w:numPr>
          <w:ilvl w:val="0"/>
          <w:numId w:val="32"/>
        </w:numPr>
        <w:rPr>
          <w:rFonts w:ascii="Calibri" w:hAnsi="Calibri" w:cs="Calibri"/>
        </w:rPr>
      </w:pPr>
      <w:r>
        <w:rPr>
          <w:rFonts w:ascii="Calibri" w:hAnsi="Calibri" w:cs="Calibri"/>
        </w:rPr>
        <w:t xml:space="preserve">Wykonawca może </w:t>
      </w:r>
      <w:r w:rsidR="00D24B59">
        <w:rPr>
          <w:rFonts w:ascii="Calibri" w:hAnsi="Calibri" w:cs="Calibri"/>
        </w:rPr>
        <w:t>polegać</w:t>
      </w:r>
      <w:r>
        <w:rPr>
          <w:rFonts w:ascii="Calibri" w:hAnsi="Calibri" w:cs="Calibri"/>
        </w:rPr>
        <w:t xml:space="preserve"> na wiedzy i doświadczeniu, potencjale technicznym, osobach zdolnych do wykonania zamówienia innych podmiotów</w:t>
      </w:r>
      <w:r w:rsidR="00D24B59">
        <w:rPr>
          <w:rFonts w:ascii="Calibri" w:hAnsi="Calibri" w:cs="Calibri"/>
        </w:rPr>
        <w:t xml:space="preserve">. Wykonawca w takiej sytuacji zobowiązany jest udowodnić Zamawiającemu, iż będzie dysponował zasobami niezbędnymi do realizacji zamówienia, w szczególności przedstawiając w tym celu oryginał zobowiązania tych podmiotów do oddania mu do dyspozycji niezbędnych zasobów na okres korzystania z nich przy </w:t>
      </w:r>
      <w:r w:rsidR="00A2610F">
        <w:rPr>
          <w:rFonts w:ascii="Calibri" w:hAnsi="Calibri" w:cs="Calibri"/>
        </w:rPr>
        <w:t>wykonaniu przedmiotowego</w:t>
      </w:r>
      <w:r w:rsidR="009B267C">
        <w:rPr>
          <w:rFonts w:ascii="Calibri" w:hAnsi="Calibri" w:cs="Calibri"/>
        </w:rPr>
        <w:t xml:space="preserve"> z</w:t>
      </w:r>
      <w:r w:rsidR="00D24B59">
        <w:rPr>
          <w:rFonts w:ascii="Calibri" w:hAnsi="Calibri" w:cs="Calibri"/>
        </w:rPr>
        <w:t>amówienia.</w:t>
      </w:r>
    </w:p>
    <w:p w:rsidR="00E03AF7" w:rsidRPr="003253C4" w:rsidRDefault="00E03AF7" w:rsidP="004C53FC">
      <w:pPr>
        <w:numPr>
          <w:ilvl w:val="0"/>
          <w:numId w:val="32"/>
        </w:numPr>
        <w:rPr>
          <w:rFonts w:ascii="Calibri" w:hAnsi="Calibri" w:cs="Calibri"/>
        </w:rPr>
      </w:pPr>
      <w:r w:rsidRPr="003253C4">
        <w:rPr>
          <w:rFonts w:ascii="Calibri" w:hAnsi="Calibri" w:cs="Calibri"/>
        </w:rPr>
        <w:t>Wykonawcy ubiegający się wspólnie o udzielenie zamówienia zobowiązani są, do załączenia do</w:t>
      </w:r>
      <w:r w:rsidR="00B02469">
        <w:rPr>
          <w:rFonts w:ascii="Calibri" w:hAnsi="Calibri" w:cs="Calibri"/>
        </w:rPr>
        <w:t> </w:t>
      </w:r>
      <w:r w:rsidRPr="003253C4">
        <w:rPr>
          <w:rFonts w:ascii="Calibri" w:hAnsi="Calibri" w:cs="Calibri"/>
        </w:rPr>
        <w:t>oferty dokumentu ustanawiającego pełnomocnika Wykonawców występujących wspólnie do</w:t>
      </w:r>
      <w:r w:rsidR="00B02469">
        <w:rPr>
          <w:rFonts w:ascii="Calibri" w:hAnsi="Calibri" w:cs="Calibri"/>
        </w:rPr>
        <w:t> </w:t>
      </w:r>
      <w:r w:rsidRPr="003253C4">
        <w:rPr>
          <w:rFonts w:ascii="Calibri" w:hAnsi="Calibri" w:cs="Calibri"/>
        </w:rPr>
        <w:t>reprezentowania ich w postępowaniu o udzielenie zamówienia albo reprezentowania w</w:t>
      </w:r>
      <w:r w:rsidR="00B02469">
        <w:rPr>
          <w:rFonts w:ascii="Calibri" w:hAnsi="Calibri" w:cs="Calibri"/>
        </w:rPr>
        <w:t> </w:t>
      </w:r>
      <w:r w:rsidRPr="003253C4">
        <w:rPr>
          <w:rFonts w:ascii="Calibri" w:hAnsi="Calibri" w:cs="Calibri"/>
        </w:rPr>
        <w:t xml:space="preserve">postępowaniu i zawarcia umowy w </w:t>
      </w:r>
      <w:r w:rsidR="002659F9">
        <w:rPr>
          <w:rFonts w:ascii="Calibri" w:hAnsi="Calibri" w:cs="Calibri"/>
        </w:rPr>
        <w:t>s</w:t>
      </w:r>
      <w:r w:rsidRPr="003253C4">
        <w:rPr>
          <w:rFonts w:ascii="Calibri" w:hAnsi="Calibri" w:cs="Calibri"/>
        </w:rPr>
        <w:t>prawie zamówienia publicznego. Dokument ustanawiający pełnomocnika musi być złożony w oryginale lub w postaci notarialnie uwierzytelnionego odpisu.</w:t>
      </w:r>
    </w:p>
    <w:p w:rsidR="00E03AF7" w:rsidRPr="003253C4" w:rsidRDefault="00E03AF7" w:rsidP="004C53FC">
      <w:pPr>
        <w:numPr>
          <w:ilvl w:val="0"/>
          <w:numId w:val="32"/>
        </w:numPr>
        <w:rPr>
          <w:rFonts w:ascii="Calibri" w:hAnsi="Calibri" w:cs="Calibri"/>
        </w:rPr>
      </w:pPr>
      <w:r w:rsidRPr="003253C4">
        <w:rPr>
          <w:rFonts w:ascii="Calibri" w:hAnsi="Calibri" w:cs="Calibri"/>
        </w:rPr>
        <w:t>Nie dopuszcza się uczestniczenia danego Wykonawcy w więcej niż jednej grupie Wykonawców wspólnie ubiegających się o udzielenie zamówienia. Niedopuszczalnym również jest złożenie przez jednego Wykonawcę równocześnie oferty indywidualnej oraz w ramach grupy Wykonawców wspólnie ubiegających się o udzielenie zamówienia.</w:t>
      </w:r>
    </w:p>
    <w:p w:rsidR="008D2165" w:rsidRPr="00C53EED" w:rsidRDefault="008D2165" w:rsidP="004C53FC">
      <w:pPr>
        <w:numPr>
          <w:ilvl w:val="0"/>
          <w:numId w:val="32"/>
        </w:numPr>
        <w:rPr>
          <w:rFonts w:ascii="Calibri" w:hAnsi="Calibri" w:cs="Calibri"/>
        </w:rPr>
      </w:pPr>
      <w:r w:rsidRPr="00C53EED">
        <w:rPr>
          <w:rFonts w:ascii="Calibri" w:hAnsi="Calibri" w:cs="Calibri"/>
        </w:rPr>
        <w:t>Jeżeli zdolności techniczne lub zawodowe podmi</w:t>
      </w:r>
      <w:r w:rsidR="00DD0C76">
        <w:rPr>
          <w:rFonts w:ascii="Calibri" w:hAnsi="Calibri" w:cs="Calibri"/>
        </w:rPr>
        <w:t xml:space="preserve">otu nie potwierdzają spełnienia </w:t>
      </w:r>
      <w:r w:rsidRPr="00C53EED">
        <w:rPr>
          <w:rFonts w:ascii="Calibri" w:hAnsi="Calibri" w:cs="Calibri"/>
        </w:rPr>
        <w:t>przez Wykonawcę warunków udziału w postępowaniu Zamawiający żąda, aby Wykonawca w</w:t>
      </w:r>
      <w:r w:rsidR="00B02469">
        <w:rPr>
          <w:rFonts w:ascii="Calibri" w:hAnsi="Calibri" w:cs="Calibri"/>
        </w:rPr>
        <w:t> </w:t>
      </w:r>
      <w:r w:rsidRPr="00C53EED">
        <w:rPr>
          <w:rFonts w:ascii="Calibri" w:hAnsi="Calibri" w:cs="Calibri"/>
        </w:rPr>
        <w:t>terminie określonym przez Zamawiającego zastąpił ten podmiot innym podmiotem lub</w:t>
      </w:r>
      <w:r w:rsidR="00B02469">
        <w:rPr>
          <w:rFonts w:ascii="Calibri" w:hAnsi="Calibri" w:cs="Calibri"/>
        </w:rPr>
        <w:t> </w:t>
      </w:r>
      <w:r w:rsidRPr="00C53EED">
        <w:rPr>
          <w:rFonts w:ascii="Calibri" w:hAnsi="Calibri" w:cs="Calibri"/>
        </w:rPr>
        <w:t xml:space="preserve">podmiotami lub zobowiązał się do osobistego wykonania odpowiedniej części zamówienia, jeżeli wykaże zdolności techniczne lub zawodowe lub sytuację finansową lub ekonomiczną. </w:t>
      </w:r>
    </w:p>
    <w:p w:rsidR="002D3A52" w:rsidRDefault="002F162A" w:rsidP="004C53FC">
      <w:pPr>
        <w:numPr>
          <w:ilvl w:val="0"/>
          <w:numId w:val="32"/>
        </w:numPr>
        <w:rPr>
          <w:rFonts w:ascii="Calibri" w:hAnsi="Calibri" w:cs="Calibri"/>
        </w:rPr>
      </w:pPr>
      <w:r w:rsidRPr="002C1D86">
        <w:rPr>
          <w:rFonts w:ascii="Calibri" w:hAnsi="Calibri" w:cs="Calibri"/>
          <w:b/>
          <w:u w:val="single"/>
        </w:rPr>
        <w:lastRenderedPageBreak/>
        <w:t>Wykonawca, w terminie 3 dni od dnia</w:t>
      </w:r>
      <w:r w:rsidRPr="00811192">
        <w:rPr>
          <w:rFonts w:ascii="Calibri" w:hAnsi="Calibri" w:cs="Calibri"/>
          <w:u w:val="single"/>
        </w:rPr>
        <w:t xml:space="preserve"> zamieszczenia na stronie </w:t>
      </w:r>
      <w:r w:rsidRPr="009548EA">
        <w:rPr>
          <w:rFonts w:ascii="Calibri" w:hAnsi="Calibri" w:cs="Calibri"/>
          <w:u w:val="single"/>
        </w:rPr>
        <w:t xml:space="preserve">internetowej </w:t>
      </w:r>
      <w:r w:rsidR="009548EA" w:rsidRPr="001F0B1B">
        <w:rPr>
          <w:rFonts w:ascii="Calibri" w:hAnsi="Calibri" w:cs="Calibri"/>
          <w:u w:val="single"/>
        </w:rPr>
        <w:t xml:space="preserve">i na Platformie </w:t>
      </w:r>
      <w:r w:rsidRPr="009548EA">
        <w:rPr>
          <w:rFonts w:ascii="Calibri" w:hAnsi="Calibri" w:cs="Calibri"/>
          <w:u w:val="single"/>
        </w:rPr>
        <w:t>informacji z otwarcia of</w:t>
      </w:r>
      <w:r w:rsidRPr="00811192">
        <w:rPr>
          <w:rFonts w:ascii="Calibri" w:hAnsi="Calibri" w:cs="Calibri"/>
          <w:u w:val="single"/>
        </w:rPr>
        <w:t>ert,</w:t>
      </w:r>
      <w:r w:rsidRPr="00811192">
        <w:rPr>
          <w:rFonts w:ascii="Calibri" w:hAnsi="Calibri" w:cs="Calibri"/>
          <w:i/>
        </w:rPr>
        <w:t xml:space="preserve"> </w:t>
      </w:r>
      <w:r w:rsidRPr="00811192">
        <w:rPr>
          <w:rFonts w:ascii="Calibri" w:hAnsi="Calibri" w:cs="Calibri"/>
          <w:u w:val="single"/>
        </w:rPr>
        <w:t>przekazu</w:t>
      </w:r>
      <w:r w:rsidR="00F72C62">
        <w:rPr>
          <w:rFonts w:ascii="Calibri" w:hAnsi="Calibri" w:cs="Calibri"/>
          <w:u w:val="single"/>
        </w:rPr>
        <w:t xml:space="preserve">je Zamawiającemu oświadczenie o </w:t>
      </w:r>
      <w:r w:rsidRPr="00811192">
        <w:rPr>
          <w:rFonts w:ascii="Calibri" w:hAnsi="Calibri" w:cs="Calibri"/>
          <w:u w:val="single"/>
        </w:rPr>
        <w:t>przynależności albo braku przynależności do tej samej grupy kapitałowej</w:t>
      </w:r>
      <w:r w:rsidRPr="001F0B1B">
        <w:rPr>
          <w:rFonts w:ascii="Calibri" w:hAnsi="Calibri" w:cs="Calibri"/>
        </w:rPr>
        <w:t xml:space="preserve">. </w:t>
      </w:r>
      <w:r w:rsidRPr="00811192">
        <w:rPr>
          <w:rFonts w:ascii="Calibri" w:hAnsi="Calibri" w:cs="Calibri"/>
        </w:rPr>
        <w:t>Wzór oświadczenia zostanie zamieszczony dla Wykonawców wraz z informacją, o której mowa powyżej.</w:t>
      </w:r>
      <w:r w:rsidR="002D3A52" w:rsidRPr="002D3A52">
        <w:rPr>
          <w:rFonts w:ascii="Calibri" w:hAnsi="Calibri" w:cs="Calibri"/>
        </w:rPr>
        <w:t xml:space="preserve"> </w:t>
      </w:r>
    </w:p>
    <w:p w:rsidR="002D3A52" w:rsidRPr="008D6048" w:rsidRDefault="002D3A52" w:rsidP="004C53FC">
      <w:pPr>
        <w:numPr>
          <w:ilvl w:val="0"/>
          <w:numId w:val="32"/>
        </w:numPr>
        <w:rPr>
          <w:rFonts w:ascii="Calibri" w:hAnsi="Calibri" w:cs="Calibri"/>
        </w:rPr>
      </w:pPr>
      <w:r w:rsidRPr="008D6048">
        <w:rPr>
          <w:rFonts w:ascii="Calibri" w:hAnsi="Calibri" w:cs="Calibri"/>
        </w:rPr>
        <w:t>Przedstawione przez Wykonawcę dokumenty i oświadczenia powinny potwierdzać, że</w:t>
      </w:r>
      <w:r w:rsidR="00B02469">
        <w:rPr>
          <w:rFonts w:ascii="Calibri" w:hAnsi="Calibri" w:cs="Calibri"/>
        </w:rPr>
        <w:t> </w:t>
      </w:r>
      <w:r w:rsidRPr="008D6048">
        <w:rPr>
          <w:rFonts w:ascii="Calibri" w:hAnsi="Calibri" w:cs="Calibri"/>
        </w:rPr>
        <w:t>Wykonawca spełnia warunki określone prz</w:t>
      </w:r>
      <w:r w:rsidR="00BF0DFB">
        <w:rPr>
          <w:rFonts w:ascii="Calibri" w:hAnsi="Calibri" w:cs="Calibri"/>
        </w:rPr>
        <w:t>ez Zamawiającego w rozdziale VI</w:t>
      </w:r>
      <w:r w:rsidRPr="008D6048">
        <w:rPr>
          <w:rFonts w:ascii="Calibri" w:hAnsi="Calibri" w:cs="Calibri"/>
        </w:rPr>
        <w:t xml:space="preserve"> </w:t>
      </w:r>
      <w:r w:rsidR="00243E4A">
        <w:rPr>
          <w:rFonts w:ascii="Calibri" w:hAnsi="Calibri" w:cs="Calibri"/>
        </w:rPr>
        <w:t xml:space="preserve">Ogłoszenia </w:t>
      </w:r>
      <w:r w:rsidR="00B65073">
        <w:rPr>
          <w:rFonts w:ascii="Calibri" w:hAnsi="Calibri" w:cs="Calibri"/>
        </w:rPr>
        <w:t xml:space="preserve">na dzień </w:t>
      </w:r>
      <w:r w:rsidR="000821BB">
        <w:rPr>
          <w:rFonts w:ascii="Calibri" w:hAnsi="Calibri" w:cs="Calibri"/>
        </w:rPr>
        <w:t>składania ofert.</w:t>
      </w:r>
    </w:p>
    <w:p w:rsidR="00E03AF7" w:rsidRPr="002D3A52" w:rsidRDefault="00E03AF7" w:rsidP="002D3A52">
      <w:pPr>
        <w:rPr>
          <w:rFonts w:ascii="Calibri" w:hAnsi="Calibri" w:cs="Calibri"/>
        </w:rPr>
      </w:pPr>
    </w:p>
    <w:p w:rsidR="00331505" w:rsidRPr="00E40FF8" w:rsidRDefault="00331505" w:rsidP="009B267C">
      <w:pPr>
        <w:pStyle w:val="Nagwek2"/>
        <w:spacing w:before="120" w:after="120"/>
        <w:ind w:left="142" w:hanging="142"/>
        <w:jc w:val="left"/>
        <w:rPr>
          <w:rFonts w:cs="Calibri"/>
          <w:sz w:val="24"/>
          <w:szCs w:val="24"/>
        </w:rPr>
      </w:pPr>
      <w:r w:rsidRPr="00E40FF8">
        <w:rPr>
          <w:rFonts w:cs="Calibri"/>
          <w:sz w:val="24"/>
          <w:szCs w:val="24"/>
        </w:rPr>
        <w:t>INFORMACJE O SPOSOBIE PO</w:t>
      </w:r>
      <w:r w:rsidR="0045718E" w:rsidRPr="00E40FF8">
        <w:rPr>
          <w:rFonts w:cs="Calibri"/>
          <w:sz w:val="24"/>
          <w:szCs w:val="24"/>
        </w:rPr>
        <w:t xml:space="preserve">ROZUMIEWANIA SIĘ ZAMAWIAJACEGO </w:t>
      </w:r>
      <w:r w:rsidR="0045718E" w:rsidRPr="00E40FF8">
        <w:rPr>
          <w:rFonts w:cs="Calibri"/>
          <w:sz w:val="24"/>
          <w:szCs w:val="24"/>
        </w:rPr>
        <w:br/>
      </w:r>
      <w:r w:rsidRPr="00E40FF8">
        <w:rPr>
          <w:rFonts w:cs="Calibri"/>
          <w:sz w:val="24"/>
          <w:szCs w:val="24"/>
        </w:rPr>
        <w:t>Z WYKONAWCAMI ORAZ PRZEKAZYWANIA OŚWIADCZEŃ I DOKUMENTÓW</w:t>
      </w:r>
    </w:p>
    <w:p w:rsidR="002B6000" w:rsidRDefault="00E505B1" w:rsidP="004C53FC">
      <w:pPr>
        <w:numPr>
          <w:ilvl w:val="0"/>
          <w:numId w:val="14"/>
        </w:numPr>
        <w:rPr>
          <w:rFonts w:ascii="Calibri" w:hAnsi="Calibri" w:cs="Calibri"/>
        </w:rPr>
      </w:pPr>
      <w:r w:rsidRPr="00E40FF8">
        <w:rPr>
          <w:rFonts w:ascii="Calibri" w:hAnsi="Calibri" w:cs="Calibri"/>
        </w:rPr>
        <w:t>W przedmiotowym postępowaniu</w:t>
      </w:r>
      <w:r w:rsidR="00331505" w:rsidRPr="00E40FF8">
        <w:rPr>
          <w:rFonts w:ascii="Calibri" w:hAnsi="Calibri" w:cs="Calibri"/>
        </w:rPr>
        <w:t xml:space="preserve"> Zamawiający </w:t>
      </w:r>
      <w:r w:rsidR="004B050C" w:rsidRPr="00E40FF8">
        <w:rPr>
          <w:rFonts w:ascii="Calibri" w:hAnsi="Calibri" w:cs="Calibri"/>
        </w:rPr>
        <w:t>zastrzega, iż składane przez Wykonawców oferty, zmiany oferty, powiadomienie Zamawiającego o wycofaniu złożonej przez Wykonawcę oferty muszą zostać złożone</w:t>
      </w:r>
      <w:r w:rsidR="003D1B05">
        <w:rPr>
          <w:rFonts w:ascii="Calibri" w:hAnsi="Calibri" w:cs="Calibri"/>
        </w:rPr>
        <w:t>:</w:t>
      </w:r>
    </w:p>
    <w:p w:rsidR="00C53EED" w:rsidRPr="00614976" w:rsidRDefault="004B050C" w:rsidP="004C53FC">
      <w:pPr>
        <w:pStyle w:val="Akapitzlist"/>
        <w:numPr>
          <w:ilvl w:val="0"/>
          <w:numId w:val="54"/>
        </w:numPr>
        <w:rPr>
          <w:rFonts w:ascii="Calibri" w:hAnsi="Calibri" w:cs="Calibri"/>
        </w:rPr>
      </w:pPr>
      <w:r w:rsidRPr="00614976">
        <w:rPr>
          <w:rFonts w:ascii="Calibri" w:hAnsi="Calibri" w:cs="Calibri"/>
          <w:b/>
        </w:rPr>
        <w:t xml:space="preserve">w formie pisemnej </w:t>
      </w:r>
      <w:r w:rsidR="00331505" w:rsidRPr="00614976">
        <w:rPr>
          <w:rFonts w:ascii="Calibri" w:hAnsi="Calibri" w:cs="Calibri"/>
          <w:b/>
        </w:rPr>
        <w:t>na adres</w:t>
      </w:r>
      <w:r w:rsidR="00331505" w:rsidRPr="00614976">
        <w:rPr>
          <w:rFonts w:ascii="Calibri" w:hAnsi="Calibri" w:cs="Calibri"/>
        </w:rPr>
        <w:t xml:space="preserve">: </w:t>
      </w:r>
      <w:r w:rsidR="002E636C" w:rsidRPr="00614976">
        <w:rPr>
          <w:rFonts w:ascii="Calibri" w:hAnsi="Calibri" w:cs="Calibri"/>
        </w:rPr>
        <w:t>Kancelaria Prezesa Rady Ministrów</w:t>
      </w:r>
      <w:r w:rsidR="00704316" w:rsidRPr="00614976">
        <w:rPr>
          <w:rFonts w:ascii="Calibri" w:hAnsi="Calibri" w:cs="Calibri"/>
        </w:rPr>
        <w:t>, ul. Królewska 27,</w:t>
      </w:r>
    </w:p>
    <w:p w:rsidR="002B6000" w:rsidRDefault="00704316" w:rsidP="001A50F4">
      <w:pPr>
        <w:ind w:left="360"/>
        <w:rPr>
          <w:rFonts w:ascii="Calibri" w:hAnsi="Calibri" w:cs="Calibri"/>
        </w:rPr>
      </w:pPr>
      <w:r w:rsidRPr="00E40FF8">
        <w:rPr>
          <w:rFonts w:ascii="Calibri" w:hAnsi="Calibri" w:cs="Calibri"/>
        </w:rPr>
        <w:t xml:space="preserve"> 00-060 </w:t>
      </w:r>
      <w:r w:rsidR="00331505" w:rsidRPr="00E40FF8">
        <w:rPr>
          <w:rFonts w:ascii="Calibri" w:hAnsi="Calibri" w:cs="Calibri"/>
        </w:rPr>
        <w:t>Warszawa,</w:t>
      </w:r>
      <w:r w:rsidR="005114C8">
        <w:rPr>
          <w:rFonts w:ascii="Calibri" w:hAnsi="Calibri" w:cs="Calibri"/>
        </w:rPr>
        <w:t xml:space="preserve"> Biuro Dyrektora Generalnego</w:t>
      </w:r>
      <w:r w:rsidR="00331505" w:rsidRPr="00E40FF8">
        <w:rPr>
          <w:rFonts w:ascii="Calibri" w:hAnsi="Calibri" w:cs="Calibri"/>
        </w:rPr>
        <w:t>, Wydział Z</w:t>
      </w:r>
      <w:r w:rsidR="00DB0395" w:rsidRPr="00E40FF8">
        <w:rPr>
          <w:rFonts w:ascii="Calibri" w:hAnsi="Calibri" w:cs="Calibri"/>
        </w:rPr>
        <w:t xml:space="preserve">amówień Publicznych, </w:t>
      </w:r>
      <w:r w:rsidR="00B02469">
        <w:rPr>
          <w:rFonts w:ascii="Calibri" w:hAnsi="Calibri" w:cs="Calibri"/>
        </w:rPr>
        <w:t>k</w:t>
      </w:r>
      <w:r w:rsidR="000821BB">
        <w:rPr>
          <w:rFonts w:ascii="Calibri" w:hAnsi="Calibri" w:cs="Calibri"/>
        </w:rPr>
        <w:t>ancelaria, parter, wejście do budynku A</w:t>
      </w:r>
    </w:p>
    <w:p w:rsidR="002B6000" w:rsidRDefault="002659F9" w:rsidP="001A50F4">
      <w:pPr>
        <w:ind w:left="360"/>
        <w:rPr>
          <w:rFonts w:ascii="Calibri" w:hAnsi="Calibri" w:cs="Calibri"/>
        </w:rPr>
      </w:pPr>
      <w:r>
        <w:rPr>
          <w:rFonts w:ascii="Calibri" w:hAnsi="Calibri" w:cs="Calibri"/>
        </w:rPr>
        <w:t>albo</w:t>
      </w:r>
    </w:p>
    <w:p w:rsidR="00C01F57" w:rsidRPr="00614976" w:rsidRDefault="002E10CC" w:rsidP="004C53FC">
      <w:pPr>
        <w:pStyle w:val="Akapitzlist"/>
        <w:numPr>
          <w:ilvl w:val="0"/>
          <w:numId w:val="54"/>
        </w:numPr>
        <w:rPr>
          <w:rFonts w:ascii="Calibri" w:hAnsi="Calibri" w:cs="Calibri"/>
        </w:rPr>
      </w:pPr>
      <w:r w:rsidRPr="00614976">
        <w:rPr>
          <w:rFonts w:ascii="Calibri" w:hAnsi="Calibri" w:cs="Calibri"/>
          <w:b/>
        </w:rPr>
        <w:t>w postaci elektronicznej</w:t>
      </w:r>
      <w:r w:rsidRPr="00614976">
        <w:rPr>
          <w:rFonts w:ascii="Calibri" w:hAnsi="Calibri" w:cs="Calibri"/>
        </w:rPr>
        <w:t xml:space="preserve"> - Ofertę należy złożyć na Platformie pod adresem: </w:t>
      </w:r>
    </w:p>
    <w:p w:rsidR="004B050C" w:rsidRPr="002E10CC" w:rsidRDefault="002E636C">
      <w:pPr>
        <w:ind w:left="360"/>
        <w:rPr>
          <w:rFonts w:ascii="Calibri" w:hAnsi="Calibri" w:cs="Calibri"/>
        </w:rPr>
      </w:pPr>
      <w:r w:rsidRPr="002E636C">
        <w:rPr>
          <w:rFonts w:ascii="Calibri" w:hAnsi="Calibri" w:cs="Calibri"/>
          <w:b/>
        </w:rPr>
        <w:t>https://przetargi-mc.ezamawiajacy.pl</w:t>
      </w:r>
      <w:r w:rsidR="002E10CC" w:rsidRPr="001F0B1B">
        <w:rPr>
          <w:rFonts w:ascii="Calibri" w:hAnsi="Calibri" w:cs="Calibri"/>
        </w:rPr>
        <w:t xml:space="preserve"> w zakładce „OFERTY</w:t>
      </w:r>
      <w:r w:rsidR="002E10CC">
        <w:rPr>
          <w:rFonts w:ascii="Calibri" w:hAnsi="Calibri" w:cs="Calibri"/>
        </w:rPr>
        <w:t>”</w:t>
      </w:r>
    </w:p>
    <w:p w:rsidR="004B050C" w:rsidRDefault="004B050C" w:rsidP="004C53FC">
      <w:pPr>
        <w:numPr>
          <w:ilvl w:val="0"/>
          <w:numId w:val="14"/>
        </w:numPr>
        <w:rPr>
          <w:rFonts w:ascii="Calibri" w:hAnsi="Calibri" w:cs="Calibri"/>
        </w:rPr>
      </w:pPr>
      <w:r w:rsidRPr="000D1F86">
        <w:rPr>
          <w:rFonts w:ascii="Calibri" w:hAnsi="Calibri" w:cs="Calibri"/>
        </w:rPr>
        <w:t>Wezwania Zamawiając</w:t>
      </w:r>
      <w:r w:rsidR="008D2165" w:rsidRPr="000D1F86">
        <w:rPr>
          <w:rFonts w:ascii="Calibri" w:hAnsi="Calibri" w:cs="Calibri"/>
        </w:rPr>
        <w:t>ego oraz pozostałe oświadczenia</w:t>
      </w:r>
      <w:r w:rsidRPr="000D1F86">
        <w:rPr>
          <w:rFonts w:ascii="Calibri" w:hAnsi="Calibri" w:cs="Calibri"/>
        </w:rPr>
        <w:t>, wnioski, zawiadomienia oraz informacje Zamawiający i Wykonawcy przekazuj</w:t>
      </w:r>
      <w:r w:rsidR="0068092D" w:rsidRPr="000D1F86">
        <w:rPr>
          <w:rFonts w:ascii="Calibri" w:hAnsi="Calibri" w:cs="Calibri"/>
        </w:rPr>
        <w:t>ą</w:t>
      </w:r>
      <w:r w:rsidRPr="000D1F86">
        <w:rPr>
          <w:rFonts w:ascii="Calibri" w:hAnsi="Calibri" w:cs="Calibri"/>
        </w:rPr>
        <w:t xml:space="preserve"> sobie </w:t>
      </w:r>
      <w:r w:rsidR="00331505" w:rsidRPr="000D1F86">
        <w:rPr>
          <w:rFonts w:ascii="Calibri" w:hAnsi="Calibri" w:cs="Calibri"/>
        </w:rPr>
        <w:t xml:space="preserve">elektronicznie </w:t>
      </w:r>
      <w:r w:rsidR="00E71754" w:rsidRPr="000D1F86">
        <w:rPr>
          <w:rFonts w:ascii="Calibri" w:hAnsi="Calibri" w:cs="Calibri"/>
        </w:rPr>
        <w:t>na adres e-mail</w:t>
      </w:r>
      <w:r w:rsidR="00331505" w:rsidRPr="000D1F86">
        <w:rPr>
          <w:rFonts w:ascii="Calibri" w:hAnsi="Calibri" w:cs="Calibri"/>
        </w:rPr>
        <w:t xml:space="preserve">: </w:t>
      </w:r>
      <w:hyperlink r:id="rId11" w:history="1">
        <w:r w:rsidR="00080368" w:rsidRPr="000D1F86">
          <w:rPr>
            <w:rFonts w:ascii="Calibri" w:hAnsi="Calibri" w:cs="Calibri"/>
          </w:rPr>
          <w:t>wzp@mc.gov.pl</w:t>
        </w:r>
      </w:hyperlink>
      <w:r w:rsidR="009B267C" w:rsidRPr="000D1F86">
        <w:rPr>
          <w:rFonts w:ascii="Calibri" w:hAnsi="Calibri" w:cs="Calibri"/>
        </w:rPr>
        <w:t>,</w:t>
      </w:r>
      <w:r w:rsidR="002E10CC" w:rsidRPr="000D1F86">
        <w:rPr>
          <w:rFonts w:ascii="Calibri" w:hAnsi="Calibri" w:cs="Calibri"/>
        </w:rPr>
        <w:t xml:space="preserve"> lub poprzez Platformę, </w:t>
      </w:r>
      <w:r w:rsidRPr="000D1F86">
        <w:rPr>
          <w:rFonts w:ascii="Calibri" w:hAnsi="Calibri" w:cs="Calibri"/>
        </w:rPr>
        <w:t>przy czym każda ze stron na żądanie drugiej strony niezwłocznie potwierdza fakt ich otrzymania.</w:t>
      </w:r>
    </w:p>
    <w:p w:rsidR="004449FB" w:rsidRPr="004449FB" w:rsidRDefault="004449FB" w:rsidP="004C53FC">
      <w:pPr>
        <w:numPr>
          <w:ilvl w:val="0"/>
          <w:numId w:val="14"/>
        </w:numPr>
        <w:rPr>
          <w:rFonts w:asciiTheme="minorHAnsi" w:hAnsiTheme="minorHAnsi" w:cstheme="minorHAnsi"/>
        </w:rPr>
      </w:pPr>
      <w:r w:rsidRPr="004449FB">
        <w:rPr>
          <w:rFonts w:asciiTheme="minorHAnsi" w:hAnsiTheme="minorHAnsi" w:cstheme="minorHAnsi"/>
        </w:rPr>
        <w:t>Wykonawca może zwrócić się do Zamawiającego o wyjaśnienie treści Ogłoszenia najpóźniej na dwa dni przed terminem składania ofert, jeżeli wniosek o wyjaśnienie treści Ogłoszenia wpłynął po tym terminie, lub dotyczy udzielonych wyjaśnień, Zamawiający może udzielić wyjaśnień albo pozostawić wniosek bez rozpoznania. Treść zapytań wraz z wyjaśnieniami, bez ujawniania źródła zapytania, Zamawiający udostępnia na stronie internetowej na której udostępnił Ogłoszenie.</w:t>
      </w:r>
    </w:p>
    <w:p w:rsidR="00C56F9F" w:rsidRDefault="00331505" w:rsidP="004C53FC">
      <w:pPr>
        <w:numPr>
          <w:ilvl w:val="0"/>
          <w:numId w:val="14"/>
        </w:numPr>
        <w:rPr>
          <w:rFonts w:ascii="Calibri" w:hAnsi="Calibri" w:cs="Calibri"/>
          <w:b/>
        </w:rPr>
      </w:pPr>
      <w:r w:rsidRPr="000D1F86">
        <w:rPr>
          <w:rFonts w:ascii="Calibri" w:hAnsi="Calibri" w:cs="Calibri"/>
        </w:rPr>
        <w:t xml:space="preserve">Korespondencja kierowana do Zamawiającego powinna być opatrzona numerem referencyjnym sprawy tj. </w:t>
      </w:r>
      <w:r w:rsidR="00DE6417">
        <w:rPr>
          <w:rFonts w:ascii="Calibri" w:hAnsi="Calibri" w:cs="Calibri"/>
          <w:b/>
        </w:rPr>
        <w:t>Z</w:t>
      </w:r>
      <w:r w:rsidR="00C01F57">
        <w:rPr>
          <w:rFonts w:ascii="Calibri" w:hAnsi="Calibri" w:cs="Calibri"/>
          <w:b/>
        </w:rPr>
        <w:t>S-41/</w:t>
      </w:r>
      <w:r w:rsidR="00EA3989">
        <w:rPr>
          <w:rFonts w:ascii="Calibri" w:hAnsi="Calibri" w:cs="Calibri"/>
          <w:b/>
        </w:rPr>
        <w:t>2020</w:t>
      </w:r>
      <w:r w:rsidR="00CD27A8" w:rsidRPr="001F0B1B">
        <w:rPr>
          <w:rFonts w:ascii="Calibri" w:hAnsi="Calibri" w:cs="Calibri"/>
          <w:b/>
        </w:rPr>
        <w:t>.</w:t>
      </w:r>
    </w:p>
    <w:p w:rsidR="00416AD2" w:rsidRDefault="00331505" w:rsidP="004C53FC">
      <w:pPr>
        <w:numPr>
          <w:ilvl w:val="0"/>
          <w:numId w:val="14"/>
        </w:numPr>
        <w:rPr>
          <w:rFonts w:ascii="Calibri" w:hAnsi="Calibri" w:cs="Calibri"/>
        </w:rPr>
      </w:pPr>
      <w:r w:rsidRPr="000D1F86">
        <w:rPr>
          <w:rFonts w:ascii="Calibri" w:hAnsi="Calibri" w:cs="Calibri"/>
        </w:rPr>
        <w:t>Zamawiający wyjaśnia, iż będzie udzielał wszystkich informacji dotyczących przedmiotowego postępowania, w tym odpowiadał na wnioski o wyjaśnienie treści</w:t>
      </w:r>
      <w:r w:rsidR="006902CC" w:rsidRPr="000D1F86">
        <w:rPr>
          <w:rFonts w:ascii="Calibri" w:hAnsi="Calibri" w:cs="Calibri"/>
        </w:rPr>
        <w:t xml:space="preserve"> ogłoszenia</w:t>
      </w:r>
      <w:r w:rsidRPr="000D1F86">
        <w:rPr>
          <w:rFonts w:ascii="Calibri" w:hAnsi="Calibri" w:cs="Calibri"/>
        </w:rPr>
        <w:t>, jeże</w:t>
      </w:r>
      <w:r w:rsidR="00E71754" w:rsidRPr="000D1F86">
        <w:rPr>
          <w:rFonts w:ascii="Calibri" w:hAnsi="Calibri" w:cs="Calibri"/>
        </w:rPr>
        <w:t>li wpłyną one na adres e-mail</w:t>
      </w:r>
      <w:r w:rsidRPr="000D1F86">
        <w:rPr>
          <w:rFonts w:ascii="Calibri" w:hAnsi="Calibri" w:cs="Calibri"/>
        </w:rPr>
        <w:t xml:space="preserve">: </w:t>
      </w:r>
      <w:hyperlink r:id="rId12" w:history="1">
        <w:r w:rsidR="00607171" w:rsidRPr="000D1F86">
          <w:rPr>
            <w:rStyle w:val="Hipercze"/>
            <w:rFonts w:ascii="Calibri" w:hAnsi="Calibri" w:cs="Calibri"/>
            <w:color w:val="auto"/>
            <w:u w:val="none"/>
          </w:rPr>
          <w:t>wzp@mc.gov.pl</w:t>
        </w:r>
      </w:hyperlink>
      <w:r w:rsidR="00BB630A" w:rsidRPr="000D1F86">
        <w:rPr>
          <w:rFonts w:ascii="Calibri" w:hAnsi="Calibri" w:cs="Calibri"/>
        </w:rPr>
        <w:t xml:space="preserve"> lu</w:t>
      </w:r>
      <w:r w:rsidR="00363AA9">
        <w:rPr>
          <w:rFonts w:ascii="Calibri" w:hAnsi="Calibri" w:cs="Calibri"/>
        </w:rPr>
        <w:t>b</w:t>
      </w:r>
      <w:r w:rsidR="00BB630A" w:rsidRPr="000D1F86">
        <w:rPr>
          <w:rFonts w:ascii="Calibri" w:hAnsi="Calibri" w:cs="Calibri"/>
        </w:rPr>
        <w:t xml:space="preserve"> na Platformę.</w:t>
      </w:r>
      <w:r w:rsidRPr="000D1F86">
        <w:rPr>
          <w:rFonts w:ascii="Calibri" w:hAnsi="Calibri" w:cs="Calibri"/>
        </w:rPr>
        <w:t xml:space="preserve"> W przypadku przekazania wniosków lub informacji na inny adres</w:t>
      </w:r>
      <w:r w:rsidRPr="00E40FF8">
        <w:rPr>
          <w:rFonts w:ascii="Calibri" w:hAnsi="Calibri" w:cs="Calibri"/>
        </w:rPr>
        <w:t xml:space="preserve"> e-mailowy Zamawiający zastrzega, iż odpowiedzi nie będą udzielane. </w:t>
      </w:r>
    </w:p>
    <w:p w:rsidR="007660EA" w:rsidRPr="00E40FF8" w:rsidRDefault="00331505" w:rsidP="004C53FC">
      <w:pPr>
        <w:numPr>
          <w:ilvl w:val="0"/>
          <w:numId w:val="14"/>
        </w:numPr>
        <w:rPr>
          <w:rFonts w:ascii="Calibri" w:hAnsi="Calibri" w:cs="Calibri"/>
        </w:rPr>
      </w:pPr>
      <w:r w:rsidRPr="00E40FF8">
        <w:rPr>
          <w:rFonts w:ascii="Calibri" w:hAnsi="Calibri" w:cs="Calibri"/>
        </w:rPr>
        <w:t xml:space="preserve">Wnioski oraz informacje przekazane za pośrednictwem poczty elektronicznej </w:t>
      </w:r>
      <w:r w:rsidR="00BB630A">
        <w:rPr>
          <w:rFonts w:ascii="Calibri" w:hAnsi="Calibri" w:cs="Calibri"/>
        </w:rPr>
        <w:t xml:space="preserve">lub Platformy </w:t>
      </w:r>
      <w:r w:rsidRPr="00E40FF8">
        <w:rPr>
          <w:rFonts w:ascii="Calibri" w:hAnsi="Calibri" w:cs="Calibri"/>
        </w:rPr>
        <w:t>uważa się za złożone w terminie, jeżeli ich treść dotarła do adresata przed</w:t>
      </w:r>
      <w:r w:rsidR="00E97E26" w:rsidRPr="00E40FF8">
        <w:rPr>
          <w:rFonts w:ascii="Calibri" w:hAnsi="Calibri" w:cs="Calibri"/>
        </w:rPr>
        <w:t> </w:t>
      </w:r>
      <w:r w:rsidRPr="00E40FF8">
        <w:rPr>
          <w:rFonts w:ascii="Calibri" w:hAnsi="Calibri" w:cs="Calibri"/>
        </w:rPr>
        <w:t>upływem wyznaczonego terminu (godziny pracy Zamawiającego: g</w:t>
      </w:r>
      <w:r w:rsidR="00D92E5A" w:rsidRPr="00E40FF8">
        <w:rPr>
          <w:rFonts w:ascii="Calibri" w:hAnsi="Calibri" w:cs="Calibri"/>
        </w:rPr>
        <w:t>odz. 8:15–16:15 w dni robocze).</w:t>
      </w:r>
    </w:p>
    <w:p w:rsidR="00331505" w:rsidRPr="005E2852" w:rsidRDefault="00331505" w:rsidP="004C53FC">
      <w:pPr>
        <w:numPr>
          <w:ilvl w:val="0"/>
          <w:numId w:val="14"/>
        </w:numPr>
        <w:rPr>
          <w:rFonts w:ascii="Calibri" w:hAnsi="Calibri" w:cs="Calibri"/>
        </w:rPr>
      </w:pPr>
      <w:r w:rsidRPr="00E40FF8">
        <w:rPr>
          <w:rFonts w:ascii="Calibri" w:hAnsi="Calibri" w:cs="Calibri"/>
        </w:rPr>
        <w:t xml:space="preserve">W </w:t>
      </w:r>
      <w:r w:rsidRPr="0028539F">
        <w:rPr>
          <w:rFonts w:ascii="Calibri" w:hAnsi="Calibri" w:cs="Calibri"/>
        </w:rPr>
        <w:t>celu identyfikacji przekazywanej pr</w:t>
      </w:r>
      <w:r w:rsidR="00F46281" w:rsidRPr="0028539F">
        <w:rPr>
          <w:rFonts w:ascii="Calibri" w:hAnsi="Calibri" w:cs="Calibri"/>
        </w:rPr>
        <w:t>zez Wykonawców korespondencji, Z</w:t>
      </w:r>
      <w:r w:rsidRPr="0028539F">
        <w:rPr>
          <w:rFonts w:ascii="Calibri" w:hAnsi="Calibri" w:cs="Calibri"/>
        </w:rPr>
        <w:t xml:space="preserve">amawiający wskazuje na konieczność oznaczenia przez Wykonawców w temacie wiadomości jej treści, np. </w:t>
      </w:r>
      <w:r w:rsidRPr="0028539F">
        <w:rPr>
          <w:rFonts w:ascii="Calibri" w:hAnsi="Calibri" w:cs="Calibri"/>
          <w:b/>
        </w:rPr>
        <w:t xml:space="preserve">„Pytanie </w:t>
      </w:r>
      <w:r w:rsidR="009B267C" w:rsidRPr="0028539F">
        <w:rPr>
          <w:rFonts w:ascii="Calibri" w:hAnsi="Calibri" w:cs="Calibri"/>
          <w:b/>
        </w:rPr>
        <w:br/>
      </w:r>
      <w:r w:rsidRPr="0028539F">
        <w:rPr>
          <w:rFonts w:ascii="Calibri" w:hAnsi="Calibri" w:cs="Calibri"/>
          <w:b/>
        </w:rPr>
        <w:t xml:space="preserve">do postępowania </w:t>
      </w:r>
      <w:r w:rsidRPr="005E2852">
        <w:rPr>
          <w:rFonts w:ascii="Calibri" w:hAnsi="Calibri" w:cs="Calibri"/>
          <w:b/>
        </w:rPr>
        <w:t xml:space="preserve">nr </w:t>
      </w:r>
      <w:r w:rsidR="00C01F57">
        <w:rPr>
          <w:rFonts w:ascii="Calibri" w:hAnsi="Calibri" w:cs="Calibri"/>
          <w:b/>
        </w:rPr>
        <w:t>ZS-41/2020</w:t>
      </w:r>
      <w:r w:rsidRPr="005E2852">
        <w:rPr>
          <w:rFonts w:ascii="Calibri" w:hAnsi="Calibri" w:cs="Calibri"/>
          <w:b/>
        </w:rPr>
        <w:t>”.</w:t>
      </w:r>
    </w:p>
    <w:p w:rsidR="00F46281" w:rsidRPr="0028539F" w:rsidRDefault="00BE4C0C" w:rsidP="004C53FC">
      <w:pPr>
        <w:numPr>
          <w:ilvl w:val="0"/>
          <w:numId w:val="14"/>
        </w:numPr>
        <w:rPr>
          <w:rFonts w:ascii="Calibri" w:hAnsi="Calibri" w:cs="Calibri"/>
        </w:rPr>
      </w:pPr>
      <w:r w:rsidRPr="0028539F">
        <w:rPr>
          <w:rFonts w:ascii="Calibri" w:hAnsi="Calibri" w:cs="Calibri"/>
        </w:rPr>
        <w:t>Osobą upoważnioną</w:t>
      </w:r>
      <w:r w:rsidR="00B86AB8" w:rsidRPr="0028539F">
        <w:rPr>
          <w:rFonts w:ascii="Calibri" w:hAnsi="Calibri" w:cs="Calibri"/>
        </w:rPr>
        <w:t xml:space="preserve"> do </w:t>
      </w:r>
      <w:r w:rsidR="00331505" w:rsidRPr="0028539F">
        <w:rPr>
          <w:rFonts w:ascii="Calibri" w:hAnsi="Calibri" w:cs="Calibri"/>
        </w:rPr>
        <w:t>porozumiewania się z Wykonawcami w sprawach związanyc</w:t>
      </w:r>
      <w:r w:rsidR="00551BF9" w:rsidRPr="0028539F">
        <w:rPr>
          <w:rFonts w:ascii="Calibri" w:hAnsi="Calibri" w:cs="Calibri"/>
        </w:rPr>
        <w:t xml:space="preserve">h </w:t>
      </w:r>
      <w:r w:rsidR="009B267C" w:rsidRPr="0028539F">
        <w:rPr>
          <w:rFonts w:ascii="Calibri" w:hAnsi="Calibri" w:cs="Calibri"/>
        </w:rPr>
        <w:br/>
      </w:r>
      <w:r w:rsidR="00551BF9" w:rsidRPr="0028539F">
        <w:rPr>
          <w:rFonts w:ascii="Calibri" w:hAnsi="Calibri" w:cs="Calibri"/>
        </w:rPr>
        <w:t>z postępowanie</w:t>
      </w:r>
      <w:r w:rsidR="00704316" w:rsidRPr="0028539F">
        <w:rPr>
          <w:rFonts w:ascii="Calibri" w:hAnsi="Calibri" w:cs="Calibri"/>
        </w:rPr>
        <w:t xml:space="preserve">m </w:t>
      </w:r>
      <w:r w:rsidR="00551BF9" w:rsidRPr="0028539F">
        <w:rPr>
          <w:rFonts w:ascii="Calibri" w:hAnsi="Calibri" w:cs="Calibri"/>
        </w:rPr>
        <w:t>jest</w:t>
      </w:r>
      <w:r w:rsidR="00341E7F" w:rsidRPr="0028539F">
        <w:rPr>
          <w:rFonts w:ascii="Calibri" w:hAnsi="Calibri" w:cs="Calibri"/>
        </w:rPr>
        <w:t>:</w:t>
      </w:r>
      <w:r w:rsidR="00B86AB8" w:rsidRPr="0028539F">
        <w:rPr>
          <w:rFonts w:ascii="Calibri" w:hAnsi="Calibri" w:cs="Calibri"/>
        </w:rPr>
        <w:t xml:space="preserve"> </w:t>
      </w:r>
      <w:r w:rsidR="005E2852" w:rsidRPr="005E2852">
        <w:rPr>
          <w:rFonts w:ascii="Calibri" w:hAnsi="Calibri" w:cs="Calibri"/>
          <w:b/>
        </w:rPr>
        <w:t>Pani Izabela Czerwińska</w:t>
      </w:r>
      <w:r w:rsidR="004E4468" w:rsidRPr="0028539F">
        <w:rPr>
          <w:rFonts w:ascii="Calibri" w:hAnsi="Calibri" w:cs="Calibri"/>
        </w:rPr>
        <w:t xml:space="preserve"> </w:t>
      </w:r>
    </w:p>
    <w:p w:rsidR="00331505" w:rsidRPr="0028539F" w:rsidRDefault="00331505" w:rsidP="003664DE">
      <w:pPr>
        <w:pStyle w:val="Nagwek2"/>
        <w:spacing w:before="120" w:after="120"/>
        <w:ind w:left="142" w:hanging="142"/>
        <w:jc w:val="left"/>
        <w:rPr>
          <w:rFonts w:cs="Calibri"/>
          <w:sz w:val="24"/>
          <w:szCs w:val="24"/>
        </w:rPr>
      </w:pPr>
      <w:r w:rsidRPr="0028539F">
        <w:rPr>
          <w:rFonts w:cs="Calibri"/>
          <w:sz w:val="24"/>
          <w:szCs w:val="24"/>
        </w:rPr>
        <w:lastRenderedPageBreak/>
        <w:t>WYMAGANIA DOTYCZĄCE WADIUM</w:t>
      </w:r>
    </w:p>
    <w:p w:rsidR="003D0D3D" w:rsidRPr="001F0B1B" w:rsidRDefault="003D0D3D" w:rsidP="004C53FC">
      <w:pPr>
        <w:pStyle w:val="Zwykytekst"/>
        <w:numPr>
          <w:ilvl w:val="0"/>
          <w:numId w:val="33"/>
        </w:numPr>
        <w:rPr>
          <w:rFonts w:ascii="Calibri" w:hAnsi="Calibri"/>
          <w:sz w:val="24"/>
          <w:szCs w:val="24"/>
        </w:rPr>
      </w:pPr>
      <w:r w:rsidRPr="0028539F">
        <w:rPr>
          <w:rFonts w:ascii="Calibri" w:hAnsi="Calibri"/>
          <w:sz w:val="24"/>
          <w:szCs w:val="24"/>
        </w:rPr>
        <w:t>W przedmiotowym postępowaniu, przed upływem terminu składania ofert, Wykonawca zobowiązany jest wnieść wadium w wysokości:</w:t>
      </w:r>
      <w:r w:rsidRPr="0028539F">
        <w:rPr>
          <w:rFonts w:ascii="Calibri" w:hAnsi="Calibri"/>
          <w:b/>
          <w:bCs/>
          <w:sz w:val="24"/>
          <w:szCs w:val="24"/>
        </w:rPr>
        <w:t xml:space="preserve"> </w:t>
      </w:r>
      <w:r w:rsidR="00F14FCA">
        <w:rPr>
          <w:rFonts w:ascii="Calibri" w:hAnsi="Calibri"/>
          <w:b/>
          <w:bCs/>
          <w:sz w:val="24"/>
          <w:szCs w:val="24"/>
        </w:rPr>
        <w:t>3</w:t>
      </w:r>
      <w:r w:rsidR="007502EA" w:rsidRPr="00924A08">
        <w:rPr>
          <w:rFonts w:ascii="Calibri" w:hAnsi="Calibri"/>
          <w:b/>
          <w:bCs/>
          <w:sz w:val="24"/>
          <w:szCs w:val="24"/>
        </w:rPr>
        <w:t xml:space="preserve"> 000,00 </w:t>
      </w:r>
      <w:r w:rsidRPr="00924A08">
        <w:rPr>
          <w:rFonts w:ascii="Calibri" w:hAnsi="Calibri"/>
          <w:b/>
          <w:bCs/>
          <w:sz w:val="24"/>
          <w:szCs w:val="24"/>
        </w:rPr>
        <w:t>zł</w:t>
      </w:r>
      <w:r w:rsidRPr="00924A08">
        <w:rPr>
          <w:rFonts w:ascii="Calibri" w:hAnsi="Calibri"/>
          <w:sz w:val="24"/>
          <w:szCs w:val="24"/>
        </w:rPr>
        <w:t xml:space="preserve"> (</w:t>
      </w:r>
      <w:r w:rsidRPr="00924A08">
        <w:rPr>
          <w:rFonts w:ascii="Calibri" w:hAnsi="Calibri"/>
          <w:i/>
          <w:iCs/>
          <w:sz w:val="24"/>
          <w:szCs w:val="24"/>
        </w:rPr>
        <w:t xml:space="preserve">słownie: </w:t>
      </w:r>
      <w:r w:rsidR="00F14FCA">
        <w:rPr>
          <w:rFonts w:ascii="Calibri" w:hAnsi="Calibri"/>
          <w:i/>
          <w:iCs/>
          <w:sz w:val="24"/>
          <w:szCs w:val="24"/>
        </w:rPr>
        <w:t xml:space="preserve">trzy </w:t>
      </w:r>
      <w:r w:rsidR="007502EA" w:rsidRPr="00924A08">
        <w:rPr>
          <w:rFonts w:ascii="Calibri" w:hAnsi="Calibri"/>
          <w:i/>
          <w:iCs/>
          <w:sz w:val="24"/>
          <w:szCs w:val="24"/>
        </w:rPr>
        <w:t>tysi</w:t>
      </w:r>
      <w:r w:rsidR="009C3B23" w:rsidRPr="00924A08">
        <w:rPr>
          <w:rFonts w:ascii="Calibri" w:hAnsi="Calibri"/>
          <w:i/>
          <w:iCs/>
          <w:sz w:val="24"/>
          <w:szCs w:val="24"/>
        </w:rPr>
        <w:t>ą</w:t>
      </w:r>
      <w:r w:rsidR="007502EA" w:rsidRPr="00924A08">
        <w:rPr>
          <w:rFonts w:ascii="Calibri" w:hAnsi="Calibri"/>
          <w:i/>
          <w:iCs/>
          <w:sz w:val="24"/>
          <w:szCs w:val="24"/>
        </w:rPr>
        <w:t>c</w:t>
      </w:r>
      <w:r w:rsidR="009C3B23" w:rsidRPr="00924A08">
        <w:rPr>
          <w:rFonts w:ascii="Calibri" w:hAnsi="Calibri"/>
          <w:i/>
          <w:iCs/>
          <w:sz w:val="24"/>
          <w:szCs w:val="24"/>
        </w:rPr>
        <w:t>e</w:t>
      </w:r>
      <w:r w:rsidR="007502EA" w:rsidRPr="00924A08">
        <w:rPr>
          <w:rFonts w:ascii="Calibri" w:hAnsi="Calibri"/>
          <w:i/>
          <w:iCs/>
          <w:sz w:val="24"/>
          <w:szCs w:val="24"/>
        </w:rPr>
        <w:t xml:space="preserve"> zł</w:t>
      </w:r>
      <w:r w:rsidRPr="00924A08">
        <w:rPr>
          <w:rFonts w:ascii="Calibri" w:hAnsi="Calibri"/>
          <w:sz w:val="24"/>
          <w:szCs w:val="24"/>
        </w:rPr>
        <w:t>).</w:t>
      </w:r>
    </w:p>
    <w:p w:rsidR="003D0D3D" w:rsidRPr="0028539F" w:rsidRDefault="003D0D3D" w:rsidP="004C53FC">
      <w:pPr>
        <w:pStyle w:val="Zwykytekst"/>
        <w:numPr>
          <w:ilvl w:val="0"/>
          <w:numId w:val="33"/>
        </w:numPr>
        <w:rPr>
          <w:rFonts w:ascii="Calibri" w:hAnsi="Calibri"/>
          <w:sz w:val="24"/>
          <w:szCs w:val="24"/>
        </w:rPr>
      </w:pPr>
      <w:r w:rsidRPr="0028539F">
        <w:rPr>
          <w:rFonts w:ascii="Calibri" w:hAnsi="Calibri"/>
          <w:sz w:val="24"/>
          <w:szCs w:val="24"/>
        </w:rPr>
        <w:t>Wadium może być wnoszone w poniżej wskazanych formach:</w:t>
      </w:r>
    </w:p>
    <w:p w:rsidR="003D0D3D" w:rsidRPr="0028539F" w:rsidRDefault="003D0D3D" w:rsidP="004C53FC">
      <w:pPr>
        <w:pStyle w:val="Zwykytekst"/>
        <w:numPr>
          <w:ilvl w:val="1"/>
          <w:numId w:val="33"/>
        </w:numPr>
        <w:rPr>
          <w:rFonts w:ascii="Calibri" w:hAnsi="Calibri"/>
          <w:sz w:val="24"/>
          <w:szCs w:val="24"/>
        </w:rPr>
      </w:pPr>
      <w:r w:rsidRPr="0028539F">
        <w:rPr>
          <w:rFonts w:ascii="Calibri" w:hAnsi="Calibri"/>
          <w:sz w:val="24"/>
          <w:szCs w:val="24"/>
        </w:rPr>
        <w:t>pieniądzu;</w:t>
      </w:r>
    </w:p>
    <w:p w:rsidR="003D0D3D" w:rsidRPr="0028539F" w:rsidRDefault="003D0D3D" w:rsidP="004C53FC">
      <w:pPr>
        <w:pStyle w:val="Zwykytekst"/>
        <w:numPr>
          <w:ilvl w:val="1"/>
          <w:numId w:val="33"/>
        </w:numPr>
        <w:rPr>
          <w:rFonts w:ascii="Calibri" w:hAnsi="Calibri"/>
          <w:sz w:val="24"/>
          <w:szCs w:val="24"/>
        </w:rPr>
      </w:pPr>
      <w:r w:rsidRPr="0028539F">
        <w:rPr>
          <w:rFonts w:ascii="Calibri" w:hAnsi="Calibri"/>
          <w:sz w:val="24"/>
          <w:szCs w:val="24"/>
        </w:rPr>
        <w:t xml:space="preserve">poręczeniach bankowych lub poręczeniach spółdzielczej kasy oszczędnościowo-kredytowej, </w:t>
      </w:r>
      <w:r w:rsidR="009B267C" w:rsidRPr="0028539F">
        <w:rPr>
          <w:rFonts w:ascii="Calibri" w:hAnsi="Calibri"/>
          <w:sz w:val="24"/>
          <w:szCs w:val="24"/>
        </w:rPr>
        <w:br/>
      </w:r>
      <w:r w:rsidRPr="0028539F">
        <w:rPr>
          <w:rFonts w:ascii="Calibri" w:hAnsi="Calibri"/>
          <w:sz w:val="24"/>
          <w:szCs w:val="24"/>
        </w:rPr>
        <w:t>z tym że poręczenie kasy jest zawsze poręczeniem pieniężnym;</w:t>
      </w:r>
    </w:p>
    <w:p w:rsidR="003D0D3D" w:rsidRPr="0028539F" w:rsidRDefault="003D0D3D" w:rsidP="004C53FC">
      <w:pPr>
        <w:pStyle w:val="Zwykytekst"/>
        <w:numPr>
          <w:ilvl w:val="1"/>
          <w:numId w:val="33"/>
        </w:numPr>
        <w:rPr>
          <w:rFonts w:ascii="Calibri" w:hAnsi="Calibri"/>
          <w:sz w:val="24"/>
          <w:szCs w:val="24"/>
        </w:rPr>
      </w:pPr>
      <w:r w:rsidRPr="0028539F">
        <w:rPr>
          <w:rFonts w:ascii="Calibri" w:hAnsi="Calibri"/>
          <w:sz w:val="24"/>
          <w:szCs w:val="24"/>
        </w:rPr>
        <w:t>gwarancjach bankowych;</w:t>
      </w:r>
    </w:p>
    <w:p w:rsidR="003D0D3D" w:rsidRPr="0028539F" w:rsidRDefault="003D0D3D" w:rsidP="004C53FC">
      <w:pPr>
        <w:pStyle w:val="Zwykytekst"/>
        <w:numPr>
          <w:ilvl w:val="1"/>
          <w:numId w:val="33"/>
        </w:numPr>
        <w:rPr>
          <w:rFonts w:ascii="Calibri" w:hAnsi="Calibri"/>
          <w:sz w:val="24"/>
          <w:szCs w:val="24"/>
        </w:rPr>
      </w:pPr>
      <w:r w:rsidRPr="0028539F">
        <w:rPr>
          <w:rFonts w:ascii="Calibri" w:hAnsi="Calibri"/>
          <w:sz w:val="24"/>
          <w:szCs w:val="24"/>
        </w:rPr>
        <w:t>gwarancjach ubezpieczeniowych</w:t>
      </w:r>
      <w:r w:rsidR="00B65073" w:rsidRPr="0028539F">
        <w:rPr>
          <w:rFonts w:ascii="Calibri" w:hAnsi="Calibri"/>
          <w:sz w:val="24"/>
          <w:szCs w:val="24"/>
        </w:rPr>
        <w:t>;</w:t>
      </w:r>
    </w:p>
    <w:p w:rsidR="003D0D3D" w:rsidRPr="0028539F" w:rsidRDefault="003D0D3D" w:rsidP="004C53FC">
      <w:pPr>
        <w:pStyle w:val="Zwykytekst"/>
        <w:numPr>
          <w:ilvl w:val="1"/>
          <w:numId w:val="33"/>
        </w:numPr>
        <w:rPr>
          <w:rFonts w:ascii="Calibri" w:hAnsi="Calibri"/>
          <w:sz w:val="24"/>
          <w:szCs w:val="24"/>
        </w:rPr>
      </w:pPr>
      <w:r w:rsidRPr="0028539F">
        <w:rPr>
          <w:rFonts w:ascii="Calibri" w:hAnsi="Calibri"/>
          <w:sz w:val="24"/>
          <w:szCs w:val="24"/>
        </w:rPr>
        <w:t xml:space="preserve">poręczeniach udzielanych przez podmioty, o których mowa w art. 6b ust. 5 pkt 2 ustawy </w:t>
      </w:r>
      <w:r w:rsidR="001D2608">
        <w:rPr>
          <w:rFonts w:ascii="Calibri" w:hAnsi="Calibri"/>
          <w:sz w:val="24"/>
          <w:szCs w:val="24"/>
        </w:rPr>
        <w:br/>
      </w:r>
      <w:r w:rsidRPr="0028539F">
        <w:rPr>
          <w:rFonts w:ascii="Calibri" w:hAnsi="Calibri"/>
          <w:sz w:val="24"/>
          <w:szCs w:val="24"/>
        </w:rPr>
        <w:t xml:space="preserve">z dnia 9 listopada 2000 r. o utworzeniu Polskiej Agencji Rozwoju Przedsiębiorczości </w:t>
      </w:r>
      <w:r w:rsidR="00C0195C" w:rsidRPr="00C0195C">
        <w:rPr>
          <w:rFonts w:ascii="Calibri" w:hAnsi="Calibri"/>
          <w:sz w:val="24"/>
          <w:szCs w:val="24"/>
        </w:rPr>
        <w:t>(t.j. Dz. U. z 2020 r. poz. 299)</w:t>
      </w:r>
      <w:r w:rsidRPr="0028539F">
        <w:rPr>
          <w:rFonts w:ascii="Calibri" w:hAnsi="Calibri"/>
          <w:sz w:val="24"/>
          <w:szCs w:val="24"/>
        </w:rPr>
        <w:t>.</w:t>
      </w:r>
    </w:p>
    <w:p w:rsidR="000C3DA9" w:rsidRPr="000C3DA9" w:rsidRDefault="003D0D3D" w:rsidP="0063767E">
      <w:pPr>
        <w:pStyle w:val="Zwykytekst"/>
        <w:numPr>
          <w:ilvl w:val="0"/>
          <w:numId w:val="33"/>
        </w:numPr>
        <w:rPr>
          <w:rFonts w:ascii="Calibri" w:hAnsi="Calibri" w:cs="Calibri"/>
          <w:b/>
          <w:bCs/>
          <w:i/>
          <w:sz w:val="24"/>
          <w:szCs w:val="24"/>
        </w:rPr>
      </w:pPr>
      <w:r w:rsidRPr="00DE6417">
        <w:rPr>
          <w:rFonts w:ascii="Calibri" w:hAnsi="Calibri" w:cs="Calibri"/>
          <w:sz w:val="24"/>
          <w:szCs w:val="24"/>
        </w:rPr>
        <w:t>Wadium wnoszone w pieniądzu należy wpłacić na rachunek bankowy</w:t>
      </w:r>
      <w:r w:rsidR="000C3DA9">
        <w:rPr>
          <w:rFonts w:ascii="Calibri" w:hAnsi="Calibri" w:cs="Calibri"/>
          <w:sz w:val="24"/>
          <w:szCs w:val="24"/>
        </w:rPr>
        <w:t xml:space="preserve"> nr</w:t>
      </w:r>
    </w:p>
    <w:p w:rsidR="00711408" w:rsidRPr="00DE6417" w:rsidRDefault="0063767E" w:rsidP="000C3DA9">
      <w:pPr>
        <w:pStyle w:val="Zwykytekst"/>
        <w:ind w:left="360"/>
        <w:rPr>
          <w:rFonts w:ascii="Calibri" w:hAnsi="Calibri" w:cs="Calibri"/>
          <w:b/>
          <w:bCs/>
          <w:i/>
          <w:sz w:val="24"/>
          <w:szCs w:val="24"/>
        </w:rPr>
      </w:pPr>
      <w:r w:rsidRPr="0063767E">
        <w:rPr>
          <w:rFonts w:ascii="Calibri" w:hAnsi="Calibri" w:cs="Calibri"/>
          <w:b/>
          <w:bCs/>
          <w:sz w:val="24"/>
          <w:szCs w:val="24"/>
        </w:rPr>
        <w:t>81 1010 1010 0034 9213 9120 0000</w:t>
      </w:r>
      <w:r>
        <w:rPr>
          <w:rFonts w:ascii="Calibri" w:hAnsi="Calibri" w:cs="Calibri"/>
          <w:b/>
          <w:bCs/>
          <w:sz w:val="24"/>
          <w:szCs w:val="24"/>
        </w:rPr>
        <w:t xml:space="preserve"> </w:t>
      </w:r>
      <w:r w:rsidR="003D0D3D" w:rsidRPr="00DE6417">
        <w:rPr>
          <w:rFonts w:ascii="Calibri" w:hAnsi="Calibri" w:cs="Calibri"/>
          <w:sz w:val="24"/>
          <w:szCs w:val="24"/>
        </w:rPr>
        <w:t xml:space="preserve">z adnotacją: </w:t>
      </w:r>
      <w:r w:rsidR="00C01F57" w:rsidRPr="00C01F57">
        <w:rPr>
          <w:rFonts w:ascii="Calibri" w:hAnsi="Calibri" w:cs="Calibri"/>
          <w:b/>
          <w:sz w:val="24"/>
          <w:szCs w:val="24"/>
        </w:rPr>
        <w:t>ZS-41/2020</w:t>
      </w:r>
      <w:r w:rsidR="00C01F57">
        <w:rPr>
          <w:rFonts w:ascii="Calibri" w:hAnsi="Calibri" w:cs="Calibri"/>
          <w:b/>
          <w:sz w:val="24"/>
          <w:szCs w:val="24"/>
        </w:rPr>
        <w:t xml:space="preserve"> </w:t>
      </w:r>
      <w:r w:rsidR="003D0D3D" w:rsidRPr="00DE6417">
        <w:rPr>
          <w:rFonts w:ascii="Calibri" w:hAnsi="Calibri" w:cs="Calibri"/>
          <w:b/>
          <w:bCs/>
          <w:sz w:val="24"/>
          <w:szCs w:val="24"/>
        </w:rPr>
        <w:t xml:space="preserve">– Wadium </w:t>
      </w:r>
      <w:r w:rsidR="003D0D3D" w:rsidRPr="00DE6417">
        <w:rPr>
          <w:rFonts w:ascii="Calibri" w:hAnsi="Calibri" w:cs="Calibri"/>
          <w:b/>
          <w:sz w:val="24"/>
          <w:szCs w:val="24"/>
        </w:rPr>
        <w:t>w</w:t>
      </w:r>
      <w:r w:rsidR="00451D42" w:rsidRPr="00DE6417">
        <w:rPr>
          <w:rFonts w:ascii="Calibri" w:hAnsi="Calibri" w:cs="Calibri"/>
          <w:b/>
          <w:sz w:val="24"/>
          <w:szCs w:val="24"/>
        </w:rPr>
        <w:t> </w:t>
      </w:r>
      <w:r w:rsidR="003D0D3D" w:rsidRPr="00DE6417">
        <w:rPr>
          <w:rFonts w:ascii="Calibri" w:hAnsi="Calibri" w:cs="Calibri"/>
          <w:b/>
          <w:sz w:val="24"/>
          <w:szCs w:val="24"/>
        </w:rPr>
        <w:t>postępowaniu na</w:t>
      </w:r>
      <w:r w:rsidR="003D0D3D" w:rsidRPr="00DE6417">
        <w:rPr>
          <w:rFonts w:ascii="Calibri" w:hAnsi="Calibri" w:cs="Calibri"/>
          <w:b/>
          <w:i/>
          <w:sz w:val="24"/>
          <w:szCs w:val="24"/>
        </w:rPr>
        <w:t xml:space="preserve"> </w:t>
      </w:r>
      <w:r w:rsidR="00DE6417" w:rsidRPr="00DE6417">
        <w:rPr>
          <w:rFonts w:ascii="Calibri" w:hAnsi="Calibri" w:cs="Calibri"/>
          <w:b/>
          <w:bCs/>
          <w:i/>
          <w:sz w:val="24"/>
          <w:szCs w:val="24"/>
        </w:rPr>
        <w:t>Usługa polegająca na sporządzeniu analizy instytucjonalno-prawnej możliwości wykorzystania systemu SI2PEM w procesie inwestycyjnym wraz z rekomendacjami</w:t>
      </w:r>
    </w:p>
    <w:p w:rsidR="003D0D3D" w:rsidRPr="00E30FF0" w:rsidRDefault="003D0D3D" w:rsidP="004C53FC">
      <w:pPr>
        <w:pStyle w:val="Zwykytekst"/>
        <w:numPr>
          <w:ilvl w:val="0"/>
          <w:numId w:val="33"/>
        </w:numPr>
        <w:rPr>
          <w:rFonts w:ascii="Calibri" w:hAnsi="Calibri"/>
          <w:sz w:val="24"/>
          <w:szCs w:val="24"/>
        </w:rPr>
      </w:pPr>
      <w:r w:rsidRPr="00E30FF0">
        <w:rPr>
          <w:rFonts w:ascii="Calibri" w:hAnsi="Calibri"/>
          <w:sz w:val="24"/>
          <w:szCs w:val="24"/>
        </w:rPr>
        <w:t xml:space="preserve">W przypadku wniesienia wadium w pieniądzu za moment wniesienia uznaje się moment uznania rachunku Zamawiającego. W przypadku wniesienia wadium przelewem zaleca się, aby Wykonawca dołączył do oferty kserokopię dokonania przelewu. </w:t>
      </w:r>
    </w:p>
    <w:p w:rsidR="003D0D3D" w:rsidRDefault="003D0D3D" w:rsidP="004C53FC">
      <w:pPr>
        <w:pStyle w:val="Zwykytekst"/>
        <w:numPr>
          <w:ilvl w:val="0"/>
          <w:numId w:val="33"/>
        </w:numPr>
        <w:rPr>
          <w:rFonts w:ascii="Calibri" w:hAnsi="Calibri"/>
          <w:sz w:val="24"/>
          <w:szCs w:val="24"/>
        </w:rPr>
      </w:pPr>
      <w:r>
        <w:rPr>
          <w:rFonts w:ascii="Calibri" w:hAnsi="Calibri"/>
          <w:sz w:val="24"/>
          <w:szCs w:val="24"/>
        </w:rPr>
        <w:t>W przypadku wnoszenia wadium w formie poręczenia lub gwarancji:</w:t>
      </w:r>
    </w:p>
    <w:p w:rsidR="00DE6417" w:rsidRPr="00DE6417" w:rsidRDefault="003D0D3D" w:rsidP="004C53FC">
      <w:pPr>
        <w:pStyle w:val="Zwykytekst"/>
        <w:numPr>
          <w:ilvl w:val="1"/>
          <w:numId w:val="33"/>
        </w:numPr>
        <w:rPr>
          <w:rFonts w:ascii="Calibri" w:hAnsi="Calibri" w:cs="Calibri"/>
          <w:b/>
          <w:bCs/>
          <w:i/>
          <w:sz w:val="24"/>
          <w:szCs w:val="24"/>
        </w:rPr>
      </w:pPr>
      <w:r w:rsidRPr="00711408">
        <w:rPr>
          <w:rFonts w:ascii="Calibri" w:hAnsi="Calibri"/>
          <w:sz w:val="24"/>
          <w:szCs w:val="24"/>
        </w:rPr>
        <w:t xml:space="preserve">Wykonawca winien przedłożyć odpowiednio dokument gwarancji zawierający informację o udzieleniu gwarancji na rzecz Zamawiającego tytułem wadium w postępowaniu prowadzonym o udzielenie zamówienia </w:t>
      </w:r>
      <w:r w:rsidRPr="00711408">
        <w:rPr>
          <w:rFonts w:ascii="Calibri" w:hAnsi="Calibri" w:cs="Calibri"/>
          <w:sz w:val="24"/>
          <w:szCs w:val="24"/>
        </w:rPr>
        <w:t>p</w:t>
      </w:r>
      <w:r w:rsidR="00711408" w:rsidRPr="00711408">
        <w:rPr>
          <w:rFonts w:ascii="Calibri" w:hAnsi="Calibri" w:cs="Calibri"/>
          <w:sz w:val="24"/>
          <w:szCs w:val="24"/>
        </w:rPr>
        <w:t xml:space="preserve">n. </w:t>
      </w:r>
      <w:r w:rsidR="00DE6417" w:rsidRPr="00DE6417">
        <w:rPr>
          <w:rFonts w:ascii="Calibri" w:hAnsi="Calibri" w:cs="Calibri"/>
          <w:b/>
          <w:bCs/>
          <w:i/>
          <w:sz w:val="24"/>
          <w:szCs w:val="24"/>
        </w:rPr>
        <w:t>Usługa polegająca na sporządzeniu</w:t>
      </w:r>
    </w:p>
    <w:p w:rsidR="003D0D3D" w:rsidRPr="00711408" w:rsidRDefault="00DE6417" w:rsidP="00DE6417">
      <w:pPr>
        <w:pStyle w:val="Zwykytekst"/>
        <w:ind w:left="792"/>
        <w:rPr>
          <w:rFonts w:ascii="Calibri" w:hAnsi="Calibri"/>
          <w:sz w:val="24"/>
          <w:szCs w:val="24"/>
        </w:rPr>
      </w:pPr>
      <w:r w:rsidRPr="00DE6417">
        <w:rPr>
          <w:rFonts w:ascii="Calibri" w:hAnsi="Calibri" w:cs="Calibri"/>
          <w:b/>
          <w:bCs/>
          <w:i/>
          <w:sz w:val="24"/>
          <w:szCs w:val="24"/>
        </w:rPr>
        <w:t>analizy instytucjonalno-prawnej możliwości wykorzystania systemu SI2PEM w procesie inwestycyjnym wraz z rekomendacjami</w:t>
      </w:r>
      <w:r w:rsidR="00711408" w:rsidRPr="00DE6417">
        <w:rPr>
          <w:rFonts w:ascii="Calibri" w:hAnsi="Calibri" w:cs="Calibri"/>
          <w:b/>
          <w:bCs/>
          <w:i/>
          <w:sz w:val="24"/>
          <w:szCs w:val="24"/>
        </w:rPr>
        <w:t xml:space="preserve"> </w:t>
      </w:r>
      <w:r w:rsidR="000A5DE2" w:rsidRPr="00711408">
        <w:rPr>
          <w:rFonts w:ascii="Calibri" w:hAnsi="Calibri"/>
          <w:bCs/>
          <w:sz w:val="24"/>
          <w:szCs w:val="24"/>
        </w:rPr>
        <w:t xml:space="preserve">postępowanie </w:t>
      </w:r>
      <w:r w:rsidR="000A5DE2" w:rsidRPr="00711408">
        <w:rPr>
          <w:rFonts w:ascii="Calibri" w:hAnsi="Calibri"/>
          <w:b/>
          <w:bCs/>
          <w:sz w:val="24"/>
          <w:szCs w:val="24"/>
        </w:rPr>
        <w:t>nr</w:t>
      </w:r>
      <w:r w:rsidR="00C01F57">
        <w:rPr>
          <w:rFonts w:ascii="Calibri" w:hAnsi="Calibri"/>
          <w:b/>
          <w:bCs/>
          <w:sz w:val="24"/>
          <w:szCs w:val="24"/>
        </w:rPr>
        <w:t xml:space="preserve"> </w:t>
      </w:r>
      <w:r w:rsidR="00C01F57" w:rsidRPr="00C01F57">
        <w:rPr>
          <w:rFonts w:ascii="Calibri" w:hAnsi="Calibri" w:cs="Calibri"/>
          <w:b/>
          <w:sz w:val="24"/>
          <w:szCs w:val="24"/>
        </w:rPr>
        <w:t>ZS-41/2020</w:t>
      </w:r>
      <w:r w:rsidR="003D0D3D" w:rsidRPr="00711408">
        <w:rPr>
          <w:rFonts w:ascii="Calibri" w:hAnsi="Calibri"/>
          <w:sz w:val="24"/>
          <w:szCs w:val="24"/>
        </w:rPr>
        <w:t xml:space="preserve">, </w:t>
      </w:r>
      <w:r w:rsidR="003D0D3D" w:rsidRPr="00711408">
        <w:rPr>
          <w:rFonts w:ascii="Calibri" w:hAnsi="Calibri"/>
          <w:sz w:val="24"/>
          <w:szCs w:val="24"/>
          <w:u w:val="single"/>
        </w:rPr>
        <w:t>ważnego przez okres związania ofertą</w:t>
      </w:r>
      <w:r w:rsidR="003D0D3D" w:rsidRPr="00711408">
        <w:rPr>
          <w:rFonts w:ascii="Calibri" w:hAnsi="Calibri"/>
          <w:sz w:val="24"/>
          <w:szCs w:val="24"/>
        </w:rPr>
        <w:t xml:space="preserve"> określony w Ogłoszeniu oraz zobowiązanie poręczyciela lub gwaranta do nieodwołalnej,</w:t>
      </w:r>
      <w:r w:rsidR="009B267C" w:rsidRPr="00711408">
        <w:rPr>
          <w:rFonts w:ascii="Calibri" w:hAnsi="Calibri"/>
          <w:sz w:val="24"/>
          <w:szCs w:val="24"/>
        </w:rPr>
        <w:t xml:space="preserve"> </w:t>
      </w:r>
      <w:r w:rsidR="003D0D3D" w:rsidRPr="00711408">
        <w:rPr>
          <w:rFonts w:ascii="Calibri" w:hAnsi="Calibri"/>
          <w:sz w:val="24"/>
          <w:szCs w:val="24"/>
        </w:rPr>
        <w:t>bezwarunkowej, płatnej na pierwsze żądanie Zamawiającego wypłaty wadium w </w:t>
      </w:r>
      <w:r w:rsidR="00A2610F" w:rsidRPr="00711408">
        <w:rPr>
          <w:rFonts w:ascii="Calibri" w:hAnsi="Calibri"/>
          <w:sz w:val="24"/>
          <w:szCs w:val="24"/>
        </w:rPr>
        <w:t>przypadku, gdy</w:t>
      </w:r>
      <w:r w:rsidR="003D0D3D" w:rsidRPr="00711408">
        <w:rPr>
          <w:rFonts w:ascii="Calibri" w:hAnsi="Calibri"/>
          <w:sz w:val="24"/>
          <w:szCs w:val="24"/>
        </w:rPr>
        <w:t xml:space="preserve"> </w:t>
      </w:r>
      <w:r w:rsidR="00315CBC" w:rsidRPr="00711408">
        <w:rPr>
          <w:rFonts w:ascii="Calibri" w:hAnsi="Calibri"/>
          <w:sz w:val="24"/>
          <w:szCs w:val="24"/>
        </w:rPr>
        <w:t>W</w:t>
      </w:r>
      <w:r w:rsidR="003D0D3D" w:rsidRPr="00711408">
        <w:rPr>
          <w:rFonts w:ascii="Calibri" w:hAnsi="Calibri"/>
          <w:sz w:val="24"/>
          <w:szCs w:val="24"/>
        </w:rPr>
        <w:t>ykonawca, którego oferta została wybrana:</w:t>
      </w:r>
    </w:p>
    <w:p w:rsidR="003D0D3D" w:rsidRDefault="003D0D3D" w:rsidP="004C53FC">
      <w:pPr>
        <w:pStyle w:val="Zwykytekst"/>
        <w:numPr>
          <w:ilvl w:val="2"/>
          <w:numId w:val="33"/>
        </w:numPr>
        <w:ind w:left="1418" w:hanging="698"/>
        <w:rPr>
          <w:rFonts w:ascii="Calibri" w:hAnsi="Calibri"/>
          <w:sz w:val="24"/>
          <w:szCs w:val="24"/>
        </w:rPr>
      </w:pPr>
      <w:r>
        <w:rPr>
          <w:rFonts w:ascii="Calibri" w:hAnsi="Calibri"/>
          <w:sz w:val="24"/>
          <w:szCs w:val="24"/>
        </w:rPr>
        <w:t>odmówił podpisania umowy w sprawie zamówienia publicznego na warunkach określonych w ofercie;</w:t>
      </w:r>
    </w:p>
    <w:p w:rsidR="003D0D3D" w:rsidRDefault="003D0D3D" w:rsidP="004C53FC">
      <w:pPr>
        <w:pStyle w:val="Zwykytekst"/>
        <w:numPr>
          <w:ilvl w:val="2"/>
          <w:numId w:val="33"/>
        </w:numPr>
        <w:ind w:left="1418" w:hanging="698"/>
        <w:rPr>
          <w:rFonts w:ascii="Calibri" w:hAnsi="Calibri"/>
          <w:sz w:val="24"/>
          <w:szCs w:val="24"/>
        </w:rPr>
      </w:pPr>
      <w:r>
        <w:rPr>
          <w:rFonts w:ascii="Calibri" w:hAnsi="Calibri"/>
          <w:sz w:val="24"/>
          <w:szCs w:val="24"/>
        </w:rPr>
        <w:t>nie wniósł wymaganego zabezpieczenia należytego wykonania umowy;</w:t>
      </w:r>
    </w:p>
    <w:p w:rsidR="003D0D3D" w:rsidRDefault="003D0D3D" w:rsidP="004C53FC">
      <w:pPr>
        <w:pStyle w:val="Zwykytekst"/>
        <w:numPr>
          <w:ilvl w:val="2"/>
          <w:numId w:val="33"/>
        </w:numPr>
        <w:ind w:left="1418" w:hanging="698"/>
        <w:rPr>
          <w:rFonts w:ascii="Calibri" w:hAnsi="Calibri"/>
          <w:sz w:val="24"/>
          <w:szCs w:val="24"/>
        </w:rPr>
      </w:pPr>
      <w:r>
        <w:rPr>
          <w:rFonts w:ascii="Calibri" w:hAnsi="Calibri"/>
          <w:sz w:val="24"/>
          <w:szCs w:val="24"/>
        </w:rPr>
        <w:t>zawarcie umowy w sprawie zamówienia publicznego stało się niemożliwe z</w:t>
      </w:r>
      <w:r w:rsidR="00123B46">
        <w:rPr>
          <w:rFonts w:ascii="Calibri" w:hAnsi="Calibri"/>
          <w:sz w:val="24"/>
          <w:szCs w:val="24"/>
        </w:rPr>
        <w:t> </w:t>
      </w:r>
      <w:r>
        <w:rPr>
          <w:rFonts w:ascii="Calibri" w:hAnsi="Calibri"/>
          <w:sz w:val="24"/>
          <w:szCs w:val="24"/>
        </w:rPr>
        <w:t xml:space="preserve">przyczyn leżących po stronie </w:t>
      </w:r>
      <w:r w:rsidR="00315CBC">
        <w:rPr>
          <w:rFonts w:ascii="Calibri" w:hAnsi="Calibri"/>
          <w:sz w:val="24"/>
          <w:szCs w:val="24"/>
        </w:rPr>
        <w:t>W</w:t>
      </w:r>
      <w:r>
        <w:rPr>
          <w:rFonts w:ascii="Calibri" w:hAnsi="Calibri"/>
          <w:sz w:val="24"/>
          <w:szCs w:val="24"/>
        </w:rPr>
        <w:t>ykonawcy.</w:t>
      </w:r>
    </w:p>
    <w:p w:rsidR="003D0D3D" w:rsidRDefault="003D0D3D" w:rsidP="004C53FC">
      <w:pPr>
        <w:pStyle w:val="Zwykytekst"/>
        <w:numPr>
          <w:ilvl w:val="1"/>
          <w:numId w:val="33"/>
        </w:numPr>
        <w:rPr>
          <w:rFonts w:ascii="Calibri" w:hAnsi="Calibri"/>
          <w:sz w:val="24"/>
          <w:szCs w:val="24"/>
        </w:rPr>
      </w:pPr>
      <w:r>
        <w:rPr>
          <w:rFonts w:ascii="Calibri" w:hAnsi="Calibri"/>
          <w:sz w:val="24"/>
          <w:szCs w:val="24"/>
        </w:rPr>
        <w:t>Oryginał dokumentu (gwarancji) należy złożyć w odrębnej kopercie wraz z ofertą. Zaleca się dołączenie do oferty kopii dokumentu, poświadczonego za zgodność z oryginałem przez osobę podpisującą ofertę.</w:t>
      </w:r>
    </w:p>
    <w:p w:rsidR="00F32A0A" w:rsidRPr="00451D42" w:rsidRDefault="00F32A0A" w:rsidP="004C53FC">
      <w:pPr>
        <w:pStyle w:val="Akapitzlist"/>
        <w:numPr>
          <w:ilvl w:val="0"/>
          <w:numId w:val="33"/>
        </w:numPr>
        <w:rPr>
          <w:rFonts w:asciiTheme="minorHAnsi" w:hAnsiTheme="minorHAnsi" w:cstheme="minorHAnsi"/>
          <w:color w:val="000000" w:themeColor="text1"/>
        </w:rPr>
      </w:pPr>
      <w:r w:rsidRPr="00F32A0A">
        <w:rPr>
          <w:rFonts w:ascii="Calibri" w:hAnsi="Calibri"/>
          <w:lang w:eastAsia="en-US"/>
        </w:rPr>
        <w:t>W przypadku składnia Oferty w postaci elektronicznej oryginał dokumentu wadium (poręczenia lub gwarancji) opatrzonego kwalifikowanym podpisem elektronicznym osób upoważnionych do jego wystawienia, Wykonawca składa załączając na Platformie w zakładce „OFERTY” – poprzez wybr</w:t>
      </w:r>
      <w:r w:rsidR="00871E67">
        <w:rPr>
          <w:rFonts w:ascii="Calibri" w:hAnsi="Calibri"/>
          <w:lang w:eastAsia="en-US"/>
        </w:rPr>
        <w:t>anie polecenia „dodaj dokument"</w:t>
      </w:r>
      <w:r w:rsidR="00871E67" w:rsidRPr="006C5E8A">
        <w:rPr>
          <w:rFonts w:cs="Calibri"/>
          <w:color w:val="000000"/>
        </w:rPr>
        <w:t xml:space="preserve">, </w:t>
      </w:r>
      <w:r w:rsidR="00871E67" w:rsidRPr="00451D42">
        <w:rPr>
          <w:rFonts w:asciiTheme="minorHAnsi" w:hAnsiTheme="minorHAnsi" w:cstheme="minorHAnsi"/>
          <w:bCs/>
          <w:color w:val="000000" w:themeColor="text1"/>
        </w:rPr>
        <w:t>z zastrzeżeniem, że w przypadku wnoszenia wadium w</w:t>
      </w:r>
      <w:r w:rsidR="00123B46">
        <w:rPr>
          <w:rFonts w:asciiTheme="minorHAnsi" w:hAnsiTheme="minorHAnsi" w:cstheme="minorHAnsi"/>
          <w:bCs/>
          <w:color w:val="000000" w:themeColor="text1"/>
        </w:rPr>
        <w:t> </w:t>
      </w:r>
      <w:r w:rsidR="00871E67" w:rsidRPr="00451D42">
        <w:rPr>
          <w:rFonts w:asciiTheme="minorHAnsi" w:hAnsiTheme="minorHAnsi" w:cstheme="minorHAnsi"/>
          <w:bCs/>
          <w:color w:val="000000" w:themeColor="text1"/>
        </w:rPr>
        <w:t>formie dla której na podstawie przepisów szczególnych wymagane jest zachowanie pod rygorem nieważności formy pisemnej, dokument wniesienia wadium Wykonawca składa w</w:t>
      </w:r>
      <w:r w:rsidR="00123B46">
        <w:rPr>
          <w:rFonts w:asciiTheme="minorHAnsi" w:hAnsiTheme="minorHAnsi" w:cstheme="minorHAnsi"/>
          <w:bCs/>
          <w:color w:val="000000" w:themeColor="text1"/>
        </w:rPr>
        <w:t> k</w:t>
      </w:r>
      <w:r w:rsidR="00C01F57">
        <w:rPr>
          <w:rFonts w:asciiTheme="minorHAnsi" w:hAnsiTheme="minorHAnsi" w:cstheme="minorHAnsi"/>
          <w:bCs/>
          <w:color w:val="000000" w:themeColor="text1"/>
        </w:rPr>
        <w:t xml:space="preserve">ancelarii </w:t>
      </w:r>
      <w:r w:rsidR="00871E67" w:rsidRPr="00451D42">
        <w:rPr>
          <w:rFonts w:asciiTheme="minorHAnsi" w:hAnsiTheme="minorHAnsi" w:cstheme="minorHAnsi"/>
          <w:bCs/>
          <w:color w:val="000000" w:themeColor="text1"/>
        </w:rPr>
        <w:t xml:space="preserve">Kancelarii </w:t>
      </w:r>
      <w:r w:rsidR="00C01F57">
        <w:rPr>
          <w:rFonts w:asciiTheme="minorHAnsi" w:hAnsiTheme="minorHAnsi" w:cstheme="minorHAnsi"/>
          <w:bCs/>
          <w:color w:val="000000" w:themeColor="text1"/>
        </w:rPr>
        <w:t>Prezesa Rady Ministrów</w:t>
      </w:r>
      <w:r w:rsidR="00871E67" w:rsidRPr="00451D42">
        <w:rPr>
          <w:rFonts w:asciiTheme="minorHAnsi" w:hAnsiTheme="minorHAnsi" w:cstheme="minorHAnsi"/>
          <w:bCs/>
          <w:color w:val="000000" w:themeColor="text1"/>
        </w:rPr>
        <w:t xml:space="preserve"> w Warszawie przy ul. Królewskiej 27.</w:t>
      </w:r>
    </w:p>
    <w:p w:rsidR="003D0D3D" w:rsidRDefault="003D0D3D" w:rsidP="004C53FC">
      <w:pPr>
        <w:pStyle w:val="Zwykytekst"/>
        <w:numPr>
          <w:ilvl w:val="0"/>
          <w:numId w:val="33"/>
        </w:numPr>
        <w:rPr>
          <w:rFonts w:ascii="Calibri" w:hAnsi="Calibri"/>
          <w:sz w:val="24"/>
          <w:szCs w:val="24"/>
        </w:rPr>
      </w:pPr>
      <w:r>
        <w:rPr>
          <w:rFonts w:ascii="Calibri" w:hAnsi="Calibri"/>
          <w:sz w:val="24"/>
          <w:szCs w:val="24"/>
        </w:rPr>
        <w:lastRenderedPageBreak/>
        <w:t xml:space="preserve">Zamawiający zwraca wadium wszystkim </w:t>
      </w:r>
      <w:r w:rsidR="00315CBC">
        <w:rPr>
          <w:rFonts w:ascii="Calibri" w:hAnsi="Calibri"/>
          <w:sz w:val="24"/>
          <w:szCs w:val="24"/>
        </w:rPr>
        <w:t>W</w:t>
      </w:r>
      <w:r>
        <w:rPr>
          <w:rFonts w:ascii="Calibri" w:hAnsi="Calibri"/>
          <w:sz w:val="24"/>
          <w:szCs w:val="24"/>
        </w:rPr>
        <w:t xml:space="preserve">ykonawcom niezwłocznie po wyborze oferty najkorzystniejszej lub unieważnieniu postępowania, z wyjątkiem </w:t>
      </w:r>
      <w:r w:rsidR="00315CBC">
        <w:rPr>
          <w:rFonts w:ascii="Calibri" w:hAnsi="Calibri"/>
          <w:sz w:val="24"/>
          <w:szCs w:val="24"/>
        </w:rPr>
        <w:t>W</w:t>
      </w:r>
      <w:r>
        <w:rPr>
          <w:rFonts w:ascii="Calibri" w:hAnsi="Calibri"/>
          <w:sz w:val="24"/>
          <w:szCs w:val="24"/>
        </w:rPr>
        <w:t xml:space="preserve">ykonawcy, którego oferta została </w:t>
      </w:r>
      <w:r w:rsidR="00963A3D">
        <w:rPr>
          <w:rFonts w:ascii="Calibri" w:hAnsi="Calibri"/>
          <w:sz w:val="24"/>
          <w:szCs w:val="24"/>
        </w:rPr>
        <w:t>wybrana, jako</w:t>
      </w:r>
      <w:r>
        <w:rPr>
          <w:rFonts w:ascii="Calibri" w:hAnsi="Calibri"/>
          <w:sz w:val="24"/>
          <w:szCs w:val="24"/>
        </w:rPr>
        <w:t xml:space="preserve"> najkorzystniejsza.</w:t>
      </w:r>
    </w:p>
    <w:p w:rsidR="003D0D3D" w:rsidRDefault="003D0D3D" w:rsidP="004C53FC">
      <w:pPr>
        <w:pStyle w:val="Zwykytekst"/>
        <w:numPr>
          <w:ilvl w:val="0"/>
          <w:numId w:val="33"/>
        </w:numPr>
        <w:rPr>
          <w:rFonts w:ascii="Calibri" w:hAnsi="Calibri"/>
          <w:sz w:val="24"/>
          <w:szCs w:val="24"/>
        </w:rPr>
      </w:pPr>
      <w:r>
        <w:rPr>
          <w:rFonts w:ascii="Calibri" w:hAnsi="Calibri"/>
          <w:sz w:val="24"/>
          <w:szCs w:val="24"/>
        </w:rPr>
        <w:t xml:space="preserve">Wykonawcy, którego oferta została </w:t>
      </w:r>
      <w:r w:rsidR="00A2610F">
        <w:rPr>
          <w:rFonts w:ascii="Calibri" w:hAnsi="Calibri"/>
          <w:sz w:val="24"/>
          <w:szCs w:val="24"/>
        </w:rPr>
        <w:t>wybrana, jako</w:t>
      </w:r>
      <w:r>
        <w:rPr>
          <w:rFonts w:ascii="Calibri" w:hAnsi="Calibri"/>
          <w:sz w:val="24"/>
          <w:szCs w:val="24"/>
        </w:rPr>
        <w:t xml:space="preserve"> najkorzystniejsza, </w:t>
      </w:r>
      <w:r w:rsidR="0036450D">
        <w:rPr>
          <w:rFonts w:ascii="Calibri" w:hAnsi="Calibri"/>
          <w:sz w:val="24"/>
          <w:szCs w:val="24"/>
        </w:rPr>
        <w:t>Z</w:t>
      </w:r>
      <w:r>
        <w:rPr>
          <w:rFonts w:ascii="Calibri" w:hAnsi="Calibri"/>
          <w:sz w:val="24"/>
          <w:szCs w:val="24"/>
        </w:rPr>
        <w:t>amawiający zwraca wadium niezwłocznie po zawarciu umowy w sprawie zamówienia publicznego oraz wniesieniu zabezpieczenia należytego wykonania umowy. Wykonawca ma możliwość przeksięgowania wadium wniesionego w pieniądzu na poczet zabezpieczenia należytego wykonania Umowy</w:t>
      </w:r>
      <w:r w:rsidR="00C11705">
        <w:rPr>
          <w:rFonts w:ascii="Calibri" w:hAnsi="Calibri"/>
          <w:sz w:val="24"/>
          <w:szCs w:val="24"/>
        </w:rPr>
        <w:t>.</w:t>
      </w:r>
    </w:p>
    <w:p w:rsidR="003D0D3D" w:rsidRDefault="003D0D3D" w:rsidP="004C53FC">
      <w:pPr>
        <w:pStyle w:val="Zwykytekst"/>
        <w:numPr>
          <w:ilvl w:val="0"/>
          <w:numId w:val="33"/>
        </w:numPr>
        <w:rPr>
          <w:rFonts w:ascii="Calibri" w:hAnsi="Calibri"/>
          <w:sz w:val="24"/>
          <w:szCs w:val="24"/>
        </w:rPr>
      </w:pPr>
      <w:r>
        <w:rPr>
          <w:rFonts w:ascii="Calibri" w:hAnsi="Calibri"/>
          <w:sz w:val="24"/>
          <w:szCs w:val="24"/>
        </w:rPr>
        <w:t xml:space="preserve">Zamawiający zwraca niezwłocznie wadium na wniosek </w:t>
      </w:r>
      <w:r w:rsidR="00315CBC">
        <w:rPr>
          <w:rFonts w:ascii="Calibri" w:hAnsi="Calibri"/>
          <w:sz w:val="24"/>
          <w:szCs w:val="24"/>
        </w:rPr>
        <w:t>W</w:t>
      </w:r>
      <w:r>
        <w:rPr>
          <w:rFonts w:ascii="Calibri" w:hAnsi="Calibri"/>
          <w:sz w:val="24"/>
          <w:szCs w:val="24"/>
        </w:rPr>
        <w:t>ykonawcy, który wycofał ofertę przed upływem terminu składania ofert.</w:t>
      </w:r>
    </w:p>
    <w:p w:rsidR="004828E9" w:rsidRPr="00C11705" w:rsidRDefault="004828E9" w:rsidP="004C53FC">
      <w:pPr>
        <w:pStyle w:val="Zwykytekst"/>
        <w:numPr>
          <w:ilvl w:val="0"/>
          <w:numId w:val="33"/>
        </w:numPr>
        <w:rPr>
          <w:rFonts w:ascii="Calibri" w:hAnsi="Calibri"/>
          <w:color w:val="000000" w:themeColor="text1"/>
          <w:sz w:val="24"/>
          <w:szCs w:val="24"/>
        </w:rPr>
      </w:pPr>
      <w:r w:rsidRPr="00C11705">
        <w:rPr>
          <w:rFonts w:ascii="Calibri" w:hAnsi="Calibri"/>
          <w:color w:val="000000" w:themeColor="text1"/>
          <w:sz w:val="24"/>
          <w:szCs w:val="24"/>
        </w:rPr>
        <w:t xml:space="preserve">Zamawiający odrzuci ofertę </w:t>
      </w:r>
      <w:r w:rsidR="00315CBC">
        <w:rPr>
          <w:rFonts w:ascii="Calibri" w:hAnsi="Calibri"/>
          <w:color w:val="000000" w:themeColor="text1"/>
          <w:sz w:val="24"/>
          <w:szCs w:val="24"/>
        </w:rPr>
        <w:t>W</w:t>
      </w:r>
      <w:r w:rsidRPr="00C11705">
        <w:rPr>
          <w:rFonts w:ascii="Calibri" w:hAnsi="Calibri"/>
          <w:color w:val="000000" w:themeColor="text1"/>
          <w:sz w:val="24"/>
          <w:szCs w:val="24"/>
        </w:rPr>
        <w:t>ykonawcy, jeżeli wadium nie zostało wniesione lub zostało w</w:t>
      </w:r>
      <w:r w:rsidR="00510F50" w:rsidRPr="00C11705">
        <w:rPr>
          <w:rFonts w:ascii="Calibri" w:hAnsi="Calibri"/>
          <w:color w:val="000000" w:themeColor="text1"/>
          <w:sz w:val="24"/>
          <w:szCs w:val="24"/>
        </w:rPr>
        <w:t>niesione w sposób nieprawidłowy</w:t>
      </w:r>
      <w:r w:rsidR="00C66DD3" w:rsidRPr="00C11705">
        <w:rPr>
          <w:rFonts w:ascii="Calibri" w:hAnsi="Calibri"/>
          <w:color w:val="000000" w:themeColor="text1"/>
          <w:sz w:val="24"/>
          <w:szCs w:val="24"/>
        </w:rPr>
        <w:t>.</w:t>
      </w:r>
    </w:p>
    <w:p w:rsidR="00331505" w:rsidRPr="00E40FF8" w:rsidRDefault="00331505" w:rsidP="003664DE">
      <w:pPr>
        <w:pStyle w:val="Nagwek2"/>
        <w:spacing w:before="120" w:after="120"/>
        <w:ind w:left="142" w:hanging="142"/>
        <w:jc w:val="left"/>
        <w:rPr>
          <w:rFonts w:cs="Calibri"/>
          <w:sz w:val="24"/>
          <w:szCs w:val="24"/>
        </w:rPr>
      </w:pPr>
      <w:r w:rsidRPr="00E40FF8">
        <w:rPr>
          <w:rFonts w:cs="Calibri"/>
          <w:sz w:val="24"/>
          <w:szCs w:val="24"/>
        </w:rPr>
        <w:t>TERMIN ZWIĄZANIA OFERTĄ</w:t>
      </w:r>
    </w:p>
    <w:p w:rsidR="00331505" w:rsidRDefault="00331505" w:rsidP="004C53FC">
      <w:pPr>
        <w:pStyle w:val="Akapitzlist"/>
        <w:numPr>
          <w:ilvl w:val="3"/>
          <w:numId w:val="13"/>
        </w:numPr>
        <w:ind w:left="284" w:hanging="284"/>
        <w:rPr>
          <w:rFonts w:ascii="Calibri" w:hAnsi="Calibri" w:cs="Calibri"/>
        </w:rPr>
      </w:pPr>
      <w:r w:rsidRPr="00061905">
        <w:rPr>
          <w:rFonts w:ascii="Calibri" w:hAnsi="Calibri" w:cs="Calibri"/>
        </w:rPr>
        <w:t xml:space="preserve">Wykonawca jest związany ofertą przez okres </w:t>
      </w:r>
      <w:r w:rsidR="00422385" w:rsidRPr="00061905">
        <w:rPr>
          <w:rFonts w:ascii="Calibri" w:hAnsi="Calibri" w:cs="Calibri"/>
          <w:b/>
        </w:rPr>
        <w:t>3</w:t>
      </w:r>
      <w:r w:rsidRPr="00061905">
        <w:rPr>
          <w:rFonts w:ascii="Calibri" w:hAnsi="Calibri" w:cs="Calibri"/>
          <w:b/>
        </w:rPr>
        <w:t>0 dni</w:t>
      </w:r>
      <w:r w:rsidRPr="00061905">
        <w:rPr>
          <w:rFonts w:ascii="Calibri" w:hAnsi="Calibri" w:cs="Calibri"/>
        </w:rPr>
        <w:t>. Bieg terminu związania ofertą rozpoczyna się wraz z upływem terminu składania ofert.</w:t>
      </w:r>
    </w:p>
    <w:p w:rsidR="00061905" w:rsidRPr="001F0B1B" w:rsidRDefault="00061905" w:rsidP="004C53FC">
      <w:pPr>
        <w:pStyle w:val="Akapitzlist"/>
        <w:numPr>
          <w:ilvl w:val="3"/>
          <w:numId w:val="13"/>
        </w:numPr>
        <w:ind w:left="284" w:hanging="284"/>
        <w:rPr>
          <w:rFonts w:asciiTheme="minorHAnsi" w:hAnsiTheme="minorHAnsi" w:cstheme="minorHAnsi"/>
        </w:rPr>
      </w:pPr>
      <w:r w:rsidRPr="001F0B1B">
        <w:rPr>
          <w:rFonts w:asciiTheme="minorHAnsi" w:hAnsiTheme="minorHAnsi" w:cstheme="minorHAnsi"/>
        </w:rPr>
        <w:t xml:space="preserve">Zamawiający może zwrócić się do </w:t>
      </w:r>
      <w:r w:rsidR="00315CBC">
        <w:rPr>
          <w:rFonts w:asciiTheme="minorHAnsi" w:hAnsiTheme="minorHAnsi" w:cstheme="minorHAnsi"/>
        </w:rPr>
        <w:t>W</w:t>
      </w:r>
      <w:r w:rsidRPr="001F0B1B">
        <w:rPr>
          <w:rFonts w:asciiTheme="minorHAnsi" w:hAnsiTheme="minorHAnsi" w:cstheme="minorHAnsi"/>
        </w:rPr>
        <w:t>ykonawców o wyrażenie zgody na przedłużenie terminu związania ofertą o oznaczony okres.</w:t>
      </w:r>
    </w:p>
    <w:p w:rsidR="00061905" w:rsidRPr="001F0B1B" w:rsidRDefault="00061905" w:rsidP="004C53FC">
      <w:pPr>
        <w:pStyle w:val="Akapitzlist"/>
        <w:numPr>
          <w:ilvl w:val="3"/>
          <w:numId w:val="13"/>
        </w:numPr>
        <w:ind w:left="284" w:hanging="284"/>
        <w:rPr>
          <w:rFonts w:asciiTheme="minorHAnsi" w:hAnsiTheme="minorHAnsi" w:cstheme="minorHAnsi"/>
        </w:rPr>
      </w:pPr>
      <w:r w:rsidRPr="001F0B1B">
        <w:rPr>
          <w:rFonts w:asciiTheme="minorHAnsi" w:hAnsiTheme="minorHAnsi" w:cstheme="minorHAnsi"/>
          <w:color w:val="000000"/>
        </w:rPr>
        <w:t xml:space="preserve">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t>
      </w:r>
      <w:r w:rsidR="00315CBC">
        <w:rPr>
          <w:rFonts w:asciiTheme="minorHAnsi" w:hAnsiTheme="minorHAnsi" w:cstheme="minorHAnsi"/>
          <w:color w:val="000000"/>
        </w:rPr>
        <w:t>W</w:t>
      </w:r>
      <w:r w:rsidRPr="001F0B1B">
        <w:rPr>
          <w:rFonts w:asciiTheme="minorHAnsi" w:hAnsiTheme="minorHAnsi" w:cstheme="minorHAnsi"/>
          <w:color w:val="000000"/>
        </w:rPr>
        <w:t>ykonawcy, którego oferta została wybrana jako najkorzystniejsza.</w:t>
      </w:r>
    </w:p>
    <w:p w:rsidR="000A5DE2" w:rsidRPr="00E40FF8" w:rsidRDefault="000A5DE2" w:rsidP="00D5391F">
      <w:pPr>
        <w:rPr>
          <w:rFonts w:ascii="Calibri" w:hAnsi="Calibri" w:cs="Calibri"/>
        </w:rPr>
      </w:pPr>
    </w:p>
    <w:p w:rsidR="00331505" w:rsidRPr="00E40FF8" w:rsidRDefault="00331505" w:rsidP="003664DE">
      <w:pPr>
        <w:pStyle w:val="Nagwek2"/>
        <w:spacing w:before="120" w:after="120"/>
        <w:ind w:left="142" w:hanging="142"/>
        <w:jc w:val="left"/>
        <w:rPr>
          <w:rFonts w:cs="Calibri"/>
          <w:sz w:val="24"/>
          <w:szCs w:val="24"/>
        </w:rPr>
      </w:pPr>
      <w:r w:rsidRPr="00E40FF8">
        <w:rPr>
          <w:rFonts w:cs="Calibri"/>
          <w:sz w:val="24"/>
          <w:szCs w:val="24"/>
        </w:rPr>
        <w:t>OPIS SPOSOBU PRZYGOTOWANIA OFERT</w:t>
      </w:r>
    </w:p>
    <w:p w:rsidR="00331505" w:rsidRPr="00E40FF8" w:rsidRDefault="00331505" w:rsidP="004C53FC">
      <w:pPr>
        <w:numPr>
          <w:ilvl w:val="0"/>
          <w:numId w:val="15"/>
        </w:numPr>
        <w:rPr>
          <w:rFonts w:ascii="Calibri" w:hAnsi="Calibri" w:cs="Calibri"/>
        </w:rPr>
      </w:pPr>
      <w:r w:rsidRPr="00E40FF8">
        <w:rPr>
          <w:rFonts w:ascii="Calibri" w:hAnsi="Calibri" w:cs="Calibri"/>
        </w:rPr>
        <w:t>Wykonawca może złożyć tylko jedną ofertę.</w:t>
      </w:r>
    </w:p>
    <w:p w:rsidR="00331505" w:rsidRPr="00E40FF8" w:rsidRDefault="00331505" w:rsidP="004C53FC">
      <w:pPr>
        <w:numPr>
          <w:ilvl w:val="0"/>
          <w:numId w:val="15"/>
        </w:numPr>
        <w:rPr>
          <w:rFonts w:ascii="Calibri" w:hAnsi="Calibri" w:cs="Calibri"/>
        </w:rPr>
      </w:pPr>
      <w:r w:rsidRPr="00E40FF8">
        <w:rPr>
          <w:rFonts w:ascii="Calibri" w:hAnsi="Calibri" w:cs="Calibri"/>
        </w:rPr>
        <w:t>Wykonawca składa ofertę zgodnie z wymaganiami określonymi w</w:t>
      </w:r>
      <w:r w:rsidR="0090430F" w:rsidRPr="00E40FF8">
        <w:rPr>
          <w:rFonts w:ascii="Calibri" w:hAnsi="Calibri" w:cs="Calibri"/>
        </w:rPr>
        <w:t xml:space="preserve"> </w:t>
      </w:r>
      <w:r w:rsidR="00AA01FD" w:rsidRPr="00E40FF8">
        <w:rPr>
          <w:rFonts w:ascii="Calibri" w:hAnsi="Calibri" w:cs="Calibri"/>
        </w:rPr>
        <w:t>O</w:t>
      </w:r>
      <w:r w:rsidR="0090430F" w:rsidRPr="00E40FF8">
        <w:rPr>
          <w:rFonts w:ascii="Calibri" w:hAnsi="Calibri" w:cs="Calibri"/>
        </w:rPr>
        <w:t>głoszeniu</w:t>
      </w:r>
      <w:r w:rsidRPr="00E40FF8">
        <w:rPr>
          <w:rFonts w:ascii="Calibri" w:hAnsi="Calibri" w:cs="Calibri"/>
        </w:rPr>
        <w:t>. Treść oferty musi odpowiadać treści</w:t>
      </w:r>
      <w:r w:rsidR="00B7155F" w:rsidRPr="00E40FF8">
        <w:rPr>
          <w:rFonts w:ascii="Calibri" w:hAnsi="Calibri" w:cs="Calibri"/>
        </w:rPr>
        <w:t xml:space="preserve"> O</w:t>
      </w:r>
      <w:r w:rsidR="0090430F" w:rsidRPr="00E40FF8">
        <w:rPr>
          <w:rFonts w:ascii="Calibri" w:hAnsi="Calibri" w:cs="Calibri"/>
        </w:rPr>
        <w:t>głoszenia</w:t>
      </w:r>
      <w:r w:rsidRPr="00E40FF8">
        <w:rPr>
          <w:rFonts w:ascii="Calibri" w:hAnsi="Calibri" w:cs="Calibri"/>
        </w:rPr>
        <w:t>.</w:t>
      </w:r>
    </w:p>
    <w:p w:rsidR="008E213C" w:rsidRPr="0097627C" w:rsidRDefault="008E213C" w:rsidP="004C53FC">
      <w:pPr>
        <w:numPr>
          <w:ilvl w:val="0"/>
          <w:numId w:val="15"/>
        </w:numPr>
        <w:rPr>
          <w:rFonts w:ascii="Calibri" w:hAnsi="Calibri" w:cs="Calibri"/>
        </w:rPr>
      </w:pPr>
      <w:r w:rsidRPr="0097627C">
        <w:rPr>
          <w:rFonts w:ascii="Calibri" w:hAnsi="Calibri" w:cs="Calibri"/>
        </w:rPr>
        <w:t>Oferta winna być sporządzona w języku polskim i złożona, pod rygorem nieważności, w formie pisemnej</w:t>
      </w:r>
      <w:r w:rsidR="0097627C" w:rsidRPr="0097627C">
        <w:rPr>
          <w:rFonts w:ascii="Calibri" w:hAnsi="Calibri" w:cs="Calibri"/>
        </w:rPr>
        <w:t xml:space="preserve"> </w:t>
      </w:r>
      <w:r w:rsidR="0097627C" w:rsidRPr="001F0B1B">
        <w:rPr>
          <w:rFonts w:ascii="Calibri" w:hAnsi="Calibri" w:cs="Calibri"/>
          <w:color w:val="000000" w:themeColor="text1"/>
        </w:rPr>
        <w:t>albo w postaci elektronicznej, opatrzonej odpowiednio własnoręcznym podpisem albo kwalifikowanym podpisem elektronicznym.</w:t>
      </w:r>
    </w:p>
    <w:p w:rsidR="00934A9D" w:rsidRPr="00E40FF8" w:rsidRDefault="00331505" w:rsidP="004C53FC">
      <w:pPr>
        <w:numPr>
          <w:ilvl w:val="0"/>
          <w:numId w:val="15"/>
        </w:numPr>
        <w:rPr>
          <w:rFonts w:ascii="Calibri" w:hAnsi="Calibri" w:cs="Calibri"/>
        </w:rPr>
      </w:pPr>
      <w:r w:rsidRPr="00E40FF8">
        <w:rPr>
          <w:rFonts w:ascii="Calibri" w:hAnsi="Calibri" w:cs="Calibri"/>
        </w:rPr>
        <w:t>Oferta wraz z załącznikami powinna być po</w:t>
      </w:r>
      <w:r w:rsidR="00743C6A" w:rsidRPr="00E40FF8">
        <w:rPr>
          <w:rFonts w:ascii="Calibri" w:hAnsi="Calibri" w:cs="Calibri"/>
        </w:rPr>
        <w:t xml:space="preserve">dpisana przez osobę upoważnioną </w:t>
      </w:r>
      <w:r w:rsidRPr="00E40FF8">
        <w:rPr>
          <w:rFonts w:ascii="Calibri" w:hAnsi="Calibri" w:cs="Calibri"/>
        </w:rPr>
        <w:t>do reprezentowania Wykonawcy, zgodnie z formą reprezentacji Wykonawcy określoną w rejestrze sądowym lub innym dokumencie, właściwym dla danej formy organizacyjnej Wykonawcy, albo przez osobę umocowaną (na podstawie pełnomocnictwa) przez osoby uprawnione</w:t>
      </w:r>
      <w:r w:rsidR="00FF541B" w:rsidRPr="00E40FF8">
        <w:rPr>
          <w:rFonts w:ascii="Calibri" w:hAnsi="Calibri" w:cs="Calibri"/>
        </w:rPr>
        <w:t>.</w:t>
      </w:r>
    </w:p>
    <w:p w:rsidR="00DF6150" w:rsidRPr="00E40FF8" w:rsidRDefault="00331505" w:rsidP="004C53FC">
      <w:pPr>
        <w:numPr>
          <w:ilvl w:val="0"/>
          <w:numId w:val="15"/>
        </w:numPr>
        <w:rPr>
          <w:rFonts w:ascii="Calibri" w:hAnsi="Calibri" w:cs="Calibri"/>
        </w:rPr>
      </w:pPr>
      <w:r w:rsidRPr="00E40FF8">
        <w:rPr>
          <w:rFonts w:ascii="Calibri" w:hAnsi="Calibri" w:cs="Calibri"/>
          <w:b/>
          <w:u w:val="single"/>
        </w:rPr>
        <w:t xml:space="preserve">Ofertę </w:t>
      </w:r>
      <w:r w:rsidRPr="00E40FF8">
        <w:rPr>
          <w:rFonts w:ascii="Calibri" w:hAnsi="Calibri" w:cs="Calibri"/>
        </w:rPr>
        <w:t>należy sporząd</w:t>
      </w:r>
      <w:r w:rsidR="00A53C65" w:rsidRPr="00E40FF8">
        <w:rPr>
          <w:rFonts w:ascii="Calibri" w:hAnsi="Calibri" w:cs="Calibri"/>
        </w:rPr>
        <w:t xml:space="preserve">zić wg wzoru </w:t>
      </w:r>
      <w:r w:rsidR="00A53C65" w:rsidRPr="00F72C62">
        <w:rPr>
          <w:rFonts w:ascii="Calibri" w:hAnsi="Calibri" w:cs="Calibri"/>
          <w:b/>
          <w:i/>
        </w:rPr>
        <w:t>F</w:t>
      </w:r>
      <w:r w:rsidRPr="00F72C62">
        <w:rPr>
          <w:rFonts w:ascii="Calibri" w:hAnsi="Calibri" w:cs="Calibri"/>
          <w:b/>
          <w:i/>
        </w:rPr>
        <w:t xml:space="preserve">ormularza </w:t>
      </w:r>
      <w:r w:rsidR="00A2610F" w:rsidRPr="00F72C62">
        <w:rPr>
          <w:rFonts w:ascii="Calibri" w:hAnsi="Calibri" w:cs="Calibri"/>
          <w:b/>
          <w:i/>
        </w:rPr>
        <w:t>oferty</w:t>
      </w:r>
      <w:r w:rsidR="00A2610F" w:rsidRPr="00E40FF8">
        <w:rPr>
          <w:rFonts w:ascii="Calibri" w:hAnsi="Calibri" w:cs="Calibri"/>
          <w:i/>
        </w:rPr>
        <w:t xml:space="preserve"> </w:t>
      </w:r>
      <w:r w:rsidR="00A2610F" w:rsidRPr="00E40FF8">
        <w:rPr>
          <w:rFonts w:ascii="Calibri" w:hAnsi="Calibri" w:cs="Calibri"/>
        </w:rPr>
        <w:t>stanowiącego</w:t>
      </w:r>
      <w:r w:rsidRPr="00E40FF8">
        <w:rPr>
          <w:rFonts w:ascii="Calibri" w:hAnsi="Calibri" w:cs="Calibri"/>
        </w:rPr>
        <w:t xml:space="preserve"> </w:t>
      </w:r>
      <w:r w:rsidR="00AC5641">
        <w:rPr>
          <w:rFonts w:ascii="Calibri" w:hAnsi="Calibri" w:cs="Calibri"/>
          <w:b/>
        </w:rPr>
        <w:t>Z</w:t>
      </w:r>
      <w:r w:rsidR="008D2E86" w:rsidRPr="00E40FF8">
        <w:rPr>
          <w:rFonts w:ascii="Calibri" w:hAnsi="Calibri" w:cs="Calibri"/>
          <w:b/>
        </w:rPr>
        <w:t>ałącznik nr 1</w:t>
      </w:r>
      <w:r w:rsidRPr="00E40FF8">
        <w:rPr>
          <w:rFonts w:ascii="Calibri" w:hAnsi="Calibri" w:cs="Calibri"/>
          <w:b/>
        </w:rPr>
        <w:t xml:space="preserve"> do </w:t>
      </w:r>
      <w:r w:rsidR="00A91E5F" w:rsidRPr="00E40FF8">
        <w:rPr>
          <w:rFonts w:ascii="Calibri" w:hAnsi="Calibri" w:cs="Calibri"/>
          <w:b/>
        </w:rPr>
        <w:t>O</w:t>
      </w:r>
      <w:r w:rsidR="00CB7687" w:rsidRPr="00E40FF8">
        <w:rPr>
          <w:rFonts w:ascii="Calibri" w:hAnsi="Calibri" w:cs="Calibri"/>
          <w:b/>
        </w:rPr>
        <w:t>głoszenia</w:t>
      </w:r>
      <w:r w:rsidR="009870A2">
        <w:rPr>
          <w:rFonts w:ascii="Calibri" w:hAnsi="Calibri" w:cs="Calibri"/>
          <w:b/>
        </w:rPr>
        <w:t>.</w:t>
      </w:r>
      <w:r w:rsidR="00F23A74" w:rsidRPr="00AC5641">
        <w:rPr>
          <w:rFonts w:ascii="Calibri" w:hAnsi="Calibri" w:cs="Calibri"/>
          <w:i/>
          <w:color w:val="000000" w:themeColor="text1"/>
        </w:rPr>
        <w:t xml:space="preserve"> </w:t>
      </w:r>
      <w:r w:rsidR="00F23A74" w:rsidRPr="00E40FF8">
        <w:rPr>
          <w:rFonts w:ascii="Calibri" w:hAnsi="Calibri" w:cs="Calibri"/>
        </w:rPr>
        <w:t>W przypadku złożenia oferty na innym formularzu niż</w:t>
      </w:r>
      <w:r w:rsidR="003147B6" w:rsidRPr="00E40FF8">
        <w:rPr>
          <w:rFonts w:ascii="Calibri" w:hAnsi="Calibri" w:cs="Calibri"/>
        </w:rPr>
        <w:t> </w:t>
      </w:r>
      <w:r w:rsidR="00E33C7D" w:rsidRPr="00AC5641">
        <w:rPr>
          <w:rFonts w:ascii="Calibri" w:hAnsi="Calibri" w:cs="Calibri"/>
          <w:b/>
        </w:rPr>
        <w:t>Z</w:t>
      </w:r>
      <w:r w:rsidR="00F23A74" w:rsidRPr="00AC5641">
        <w:rPr>
          <w:rFonts w:ascii="Calibri" w:hAnsi="Calibri" w:cs="Calibri"/>
          <w:b/>
        </w:rPr>
        <w:t xml:space="preserve">ałącznik nr </w:t>
      </w:r>
      <w:r w:rsidR="00A91E5F" w:rsidRPr="00AC5641">
        <w:rPr>
          <w:rFonts w:ascii="Calibri" w:hAnsi="Calibri" w:cs="Calibri"/>
          <w:b/>
        </w:rPr>
        <w:t>1</w:t>
      </w:r>
      <w:r w:rsidR="00163007" w:rsidRPr="00E40FF8">
        <w:rPr>
          <w:rFonts w:ascii="Calibri" w:hAnsi="Calibri" w:cs="Calibri"/>
        </w:rPr>
        <w:t xml:space="preserve"> </w:t>
      </w:r>
      <w:r w:rsidR="00A91E5F" w:rsidRPr="00E40FF8">
        <w:rPr>
          <w:rFonts w:ascii="Calibri" w:hAnsi="Calibri" w:cs="Calibri"/>
        </w:rPr>
        <w:t>do O</w:t>
      </w:r>
      <w:r w:rsidR="0090430F" w:rsidRPr="00E40FF8">
        <w:rPr>
          <w:rFonts w:ascii="Calibri" w:hAnsi="Calibri" w:cs="Calibri"/>
        </w:rPr>
        <w:t>głoszenia</w:t>
      </w:r>
      <w:r w:rsidR="004119A9" w:rsidRPr="00E40FF8">
        <w:rPr>
          <w:rFonts w:ascii="Calibri" w:hAnsi="Calibri" w:cs="Calibri"/>
        </w:rPr>
        <w:t xml:space="preserve"> powinn</w:t>
      </w:r>
      <w:r w:rsidR="00061F91">
        <w:rPr>
          <w:rFonts w:ascii="Calibri" w:hAnsi="Calibri" w:cs="Calibri"/>
        </w:rPr>
        <w:t>a</w:t>
      </w:r>
      <w:r w:rsidR="00F23A74" w:rsidRPr="00E40FF8">
        <w:rPr>
          <w:rFonts w:ascii="Calibri" w:hAnsi="Calibri" w:cs="Calibri"/>
        </w:rPr>
        <w:t xml:space="preserve"> on</w:t>
      </w:r>
      <w:r w:rsidR="00061F91">
        <w:rPr>
          <w:rFonts w:ascii="Calibri" w:hAnsi="Calibri" w:cs="Calibri"/>
        </w:rPr>
        <w:t>a</w:t>
      </w:r>
      <w:r w:rsidR="00F23A74" w:rsidRPr="00E40FF8">
        <w:rPr>
          <w:rFonts w:ascii="Calibri" w:hAnsi="Calibri" w:cs="Calibri"/>
        </w:rPr>
        <w:t xml:space="preserve"> zawier</w:t>
      </w:r>
      <w:r w:rsidR="008B7CF3" w:rsidRPr="00E40FF8">
        <w:rPr>
          <w:rFonts w:ascii="Calibri" w:hAnsi="Calibri" w:cs="Calibri"/>
        </w:rPr>
        <w:t xml:space="preserve">ać wszystkie wymagane informacje </w:t>
      </w:r>
      <w:r w:rsidR="00E33C7D" w:rsidRPr="00E40FF8">
        <w:rPr>
          <w:rFonts w:ascii="Calibri" w:hAnsi="Calibri" w:cs="Calibri"/>
        </w:rPr>
        <w:t xml:space="preserve">określone w </w:t>
      </w:r>
      <w:r w:rsidR="00E33C7D" w:rsidRPr="00AC5641">
        <w:rPr>
          <w:rFonts w:ascii="Calibri" w:hAnsi="Calibri" w:cs="Calibri"/>
          <w:b/>
        </w:rPr>
        <w:t>Z</w:t>
      </w:r>
      <w:r w:rsidR="00F23A74" w:rsidRPr="00AC5641">
        <w:rPr>
          <w:rFonts w:ascii="Calibri" w:hAnsi="Calibri" w:cs="Calibri"/>
          <w:b/>
        </w:rPr>
        <w:t>ałączniku nr 1</w:t>
      </w:r>
      <w:r w:rsidR="00F23A74" w:rsidRPr="00E40FF8">
        <w:rPr>
          <w:rFonts w:ascii="Calibri" w:hAnsi="Calibri" w:cs="Calibri"/>
        </w:rPr>
        <w:t xml:space="preserve"> </w:t>
      </w:r>
      <w:r w:rsidR="00A2610F" w:rsidRPr="00E40FF8">
        <w:rPr>
          <w:rFonts w:ascii="Calibri" w:hAnsi="Calibri" w:cs="Calibri"/>
        </w:rPr>
        <w:t>do Ogłoszenia</w:t>
      </w:r>
      <w:r w:rsidRPr="00E40FF8">
        <w:rPr>
          <w:rFonts w:ascii="Calibri" w:hAnsi="Calibri" w:cs="Calibri"/>
        </w:rPr>
        <w:t>.</w:t>
      </w:r>
    </w:p>
    <w:p w:rsidR="00331505" w:rsidRPr="00435997" w:rsidRDefault="008E213C" w:rsidP="004C53FC">
      <w:pPr>
        <w:numPr>
          <w:ilvl w:val="0"/>
          <w:numId w:val="15"/>
        </w:numPr>
        <w:rPr>
          <w:rFonts w:ascii="Calibri" w:hAnsi="Calibri" w:cs="Calibri"/>
        </w:rPr>
      </w:pPr>
      <w:r w:rsidRPr="00E40FF8">
        <w:rPr>
          <w:rFonts w:ascii="Calibri" w:hAnsi="Calibri" w:cs="Calibri"/>
        </w:rPr>
        <w:t>Oferta</w:t>
      </w:r>
      <w:r w:rsidR="0098370F" w:rsidRPr="00E40FF8">
        <w:rPr>
          <w:rFonts w:ascii="Calibri" w:hAnsi="Calibri" w:cs="Calibri"/>
        </w:rPr>
        <w:t xml:space="preserve"> po</w:t>
      </w:r>
      <w:r w:rsidR="00331505" w:rsidRPr="00E40FF8">
        <w:rPr>
          <w:rFonts w:ascii="Calibri" w:hAnsi="Calibri" w:cs="Calibri"/>
        </w:rPr>
        <w:t>winna</w:t>
      </w:r>
      <w:r w:rsidR="0098370F" w:rsidRPr="00E40FF8">
        <w:rPr>
          <w:rFonts w:ascii="Calibri" w:hAnsi="Calibri" w:cs="Calibri"/>
        </w:rPr>
        <w:t xml:space="preserve"> </w:t>
      </w:r>
      <w:r w:rsidR="00331505" w:rsidRPr="00E40FF8">
        <w:rPr>
          <w:rFonts w:ascii="Calibri" w:hAnsi="Calibri" w:cs="Calibri"/>
        </w:rPr>
        <w:t>być sporz</w:t>
      </w:r>
      <w:r w:rsidR="00331505" w:rsidRPr="00435997">
        <w:rPr>
          <w:rFonts w:ascii="Calibri" w:hAnsi="Calibri" w:cs="Calibri"/>
        </w:rPr>
        <w:t>ądzona w jednym</w:t>
      </w:r>
      <w:r w:rsidR="0098370F" w:rsidRPr="00435997">
        <w:rPr>
          <w:rFonts w:ascii="Calibri" w:hAnsi="Calibri" w:cs="Calibri"/>
        </w:rPr>
        <w:t xml:space="preserve"> egzemplarzu, czytelnym pismem</w:t>
      </w:r>
      <w:r w:rsidR="00E37D8D">
        <w:rPr>
          <w:rFonts w:ascii="Calibri" w:hAnsi="Calibri" w:cs="Calibri"/>
        </w:rPr>
        <w:t xml:space="preserve"> </w:t>
      </w:r>
      <w:r w:rsidR="00683FC1" w:rsidRPr="00435997">
        <w:rPr>
          <w:rFonts w:ascii="Calibri" w:hAnsi="Calibri" w:cs="Calibri"/>
        </w:rPr>
        <w:t>(</w:t>
      </w:r>
      <w:r w:rsidR="00331505" w:rsidRPr="00435997">
        <w:rPr>
          <w:rFonts w:ascii="Calibri" w:hAnsi="Calibri" w:cs="Calibri"/>
        </w:rPr>
        <w:t xml:space="preserve">wskazany jest maszynopis lub wydruk komputerowy). </w:t>
      </w:r>
      <w:r w:rsidR="00616D97" w:rsidRPr="00435997">
        <w:rPr>
          <w:rFonts w:ascii="Calibri" w:hAnsi="Calibri" w:cs="Calibri"/>
        </w:rPr>
        <w:t>Zaleca</w:t>
      </w:r>
      <w:r w:rsidR="00331505" w:rsidRPr="00435997">
        <w:rPr>
          <w:rFonts w:ascii="Calibri" w:hAnsi="Calibri" w:cs="Calibri"/>
        </w:rPr>
        <w:t xml:space="preserve"> się, aby wszystkie strony oferty wraz z załącznikami były kolejno ponumerowa</w:t>
      </w:r>
      <w:r w:rsidR="00CB65D9" w:rsidRPr="00435997">
        <w:rPr>
          <w:rFonts w:ascii="Calibri" w:hAnsi="Calibri" w:cs="Calibri"/>
        </w:rPr>
        <w:t xml:space="preserve">ne i połączone ze sobą w sposób </w:t>
      </w:r>
      <w:r w:rsidR="00331505" w:rsidRPr="00435997">
        <w:rPr>
          <w:rFonts w:ascii="Calibri" w:hAnsi="Calibri" w:cs="Calibri"/>
        </w:rPr>
        <w:t>uniemożliwiający ich dekompletację.</w:t>
      </w:r>
      <w:r w:rsidR="00D64298" w:rsidRPr="00435997">
        <w:rPr>
          <w:rFonts w:ascii="Calibri" w:hAnsi="Calibri" w:cs="Calibri"/>
        </w:rPr>
        <w:t xml:space="preserve"> </w:t>
      </w:r>
      <w:r w:rsidR="00331505" w:rsidRPr="00435997">
        <w:rPr>
          <w:rFonts w:ascii="Calibri" w:hAnsi="Calibri" w:cs="Calibri"/>
          <w:iCs/>
        </w:rPr>
        <w:t>Wszelkie miejsca, w których Wykonawca naniósł zmiany, powinny być parafowane przez osobę (osoby) podpisującą(e) ofertę.</w:t>
      </w:r>
    </w:p>
    <w:p w:rsidR="00331505" w:rsidRPr="00435997" w:rsidRDefault="00331505" w:rsidP="004C53FC">
      <w:pPr>
        <w:numPr>
          <w:ilvl w:val="0"/>
          <w:numId w:val="15"/>
        </w:numPr>
        <w:rPr>
          <w:rFonts w:ascii="Calibri" w:hAnsi="Calibri" w:cs="Calibri"/>
        </w:rPr>
      </w:pPr>
      <w:r w:rsidRPr="00435997">
        <w:rPr>
          <w:rFonts w:ascii="Calibri" w:hAnsi="Calibri" w:cs="Calibri"/>
          <w:iCs/>
        </w:rPr>
        <w:t>Wykonawca ponosi wszelkie koszty związane z przygotowaniem i złożeniem oferty.</w:t>
      </w:r>
    </w:p>
    <w:p w:rsidR="00887AD4" w:rsidRDefault="008E213C" w:rsidP="004C53FC">
      <w:pPr>
        <w:numPr>
          <w:ilvl w:val="0"/>
          <w:numId w:val="15"/>
        </w:numPr>
        <w:ind w:left="357" w:hanging="357"/>
        <w:rPr>
          <w:rFonts w:ascii="Calibri" w:hAnsi="Calibri" w:cs="Calibri"/>
        </w:rPr>
      </w:pPr>
      <w:r w:rsidRPr="00435997">
        <w:rPr>
          <w:rFonts w:ascii="Calibri" w:hAnsi="Calibri" w:cs="Calibri"/>
        </w:rPr>
        <w:lastRenderedPageBreak/>
        <w:t>O</w:t>
      </w:r>
      <w:r w:rsidR="00331505" w:rsidRPr="00435997">
        <w:rPr>
          <w:rFonts w:ascii="Calibri" w:hAnsi="Calibri" w:cs="Calibri"/>
        </w:rPr>
        <w:t xml:space="preserve">fertę wraz ze wszystkimi załącznikami należy umieścić w kopercie w sposób zabezpieczający nienaruszalność do terminu otwarcia ofert. </w:t>
      </w:r>
      <w:r w:rsidR="00331505" w:rsidRPr="00435997">
        <w:rPr>
          <w:rFonts w:ascii="Calibri" w:hAnsi="Calibri" w:cs="Calibri"/>
          <w:u w:val="single"/>
        </w:rPr>
        <w:t>Kopertę należy zaadresować oraz opisać według poniższego wzoru</w:t>
      </w:r>
      <w:r w:rsidR="00331505" w:rsidRPr="00435997">
        <w:rPr>
          <w:rFonts w:ascii="Calibri" w:hAnsi="Calibri" w:cs="Calibri"/>
        </w:rPr>
        <w:t>:</w:t>
      </w:r>
    </w:p>
    <w:p w:rsidR="00331505" w:rsidRPr="00435997" w:rsidRDefault="009870A2" w:rsidP="009062F4">
      <w:pPr>
        <w:tabs>
          <w:tab w:val="left" w:pos="1620"/>
          <w:tab w:val="left" w:pos="2340"/>
        </w:tabs>
        <w:ind w:left="1620" w:hanging="1260"/>
        <w:jc w:val="both"/>
        <w:rPr>
          <w:rFonts w:ascii="Calibri" w:hAnsi="Calibri" w:cs="Calibri"/>
          <w:b/>
        </w:rPr>
      </w:pPr>
      <w:r>
        <w:rPr>
          <w:rFonts w:ascii="Calibri" w:hAnsi="Calibri" w:cs="Calibri"/>
          <w:b/>
        </w:rPr>
        <w:t>Kancelaria Prezesa Rady Ministrów</w:t>
      </w:r>
    </w:p>
    <w:p w:rsidR="002657DC" w:rsidRPr="00435997" w:rsidRDefault="002657DC" w:rsidP="009062F4">
      <w:pPr>
        <w:tabs>
          <w:tab w:val="left" w:pos="1620"/>
          <w:tab w:val="left" w:pos="2340"/>
        </w:tabs>
        <w:ind w:left="1620" w:hanging="1260"/>
        <w:jc w:val="both"/>
        <w:rPr>
          <w:rFonts w:ascii="Calibri" w:hAnsi="Calibri" w:cs="Calibri"/>
          <w:b/>
        </w:rPr>
      </w:pPr>
      <w:r w:rsidRPr="00435997">
        <w:rPr>
          <w:rFonts w:ascii="Calibri" w:hAnsi="Calibri" w:cs="Calibri"/>
          <w:b/>
        </w:rPr>
        <w:t>ul. Królewska 27</w:t>
      </w:r>
    </w:p>
    <w:p w:rsidR="00331505" w:rsidRPr="00435997" w:rsidRDefault="00331505" w:rsidP="009062F4">
      <w:pPr>
        <w:tabs>
          <w:tab w:val="left" w:pos="1620"/>
          <w:tab w:val="left" w:pos="2340"/>
        </w:tabs>
        <w:ind w:left="1620" w:hanging="1260"/>
        <w:jc w:val="both"/>
        <w:rPr>
          <w:rFonts w:ascii="Calibri" w:hAnsi="Calibri" w:cs="Calibri"/>
          <w:b/>
        </w:rPr>
      </w:pPr>
      <w:r w:rsidRPr="00435997">
        <w:rPr>
          <w:rFonts w:ascii="Calibri" w:hAnsi="Calibri" w:cs="Calibri"/>
          <w:b/>
        </w:rPr>
        <w:t xml:space="preserve">00-060 </w:t>
      </w:r>
      <w:r w:rsidR="006F0158" w:rsidRPr="00435997">
        <w:rPr>
          <w:rFonts w:ascii="Calibri" w:hAnsi="Calibri" w:cs="Calibri"/>
          <w:b/>
        </w:rPr>
        <w:t>Warszawa</w:t>
      </w:r>
    </w:p>
    <w:p w:rsidR="00331505" w:rsidRPr="00435997" w:rsidRDefault="00F72C62" w:rsidP="00A2610F">
      <w:pPr>
        <w:ind w:left="284"/>
        <w:jc w:val="both"/>
        <w:rPr>
          <w:rFonts w:ascii="Calibri" w:hAnsi="Calibri" w:cs="Calibri"/>
          <w:b/>
        </w:rPr>
      </w:pPr>
      <w:r w:rsidRPr="00435997">
        <w:rPr>
          <w:rFonts w:ascii="Calibri" w:hAnsi="Calibri" w:cs="Calibri"/>
          <w:b/>
        </w:rPr>
        <w:t xml:space="preserve"> </w:t>
      </w:r>
      <w:r w:rsidR="00E30FF0">
        <w:rPr>
          <w:rFonts w:ascii="Calibri" w:hAnsi="Calibri" w:cs="Calibri"/>
          <w:b/>
        </w:rPr>
        <w:t>Biuro Dyrektora Generalnego</w:t>
      </w:r>
      <w:r w:rsidR="00F7124F" w:rsidRPr="00435997">
        <w:rPr>
          <w:rFonts w:ascii="Calibri" w:hAnsi="Calibri" w:cs="Calibri"/>
          <w:b/>
        </w:rPr>
        <w:t xml:space="preserve">, </w:t>
      </w:r>
      <w:r w:rsidR="00331505" w:rsidRPr="00435997">
        <w:rPr>
          <w:rFonts w:ascii="Calibri" w:hAnsi="Calibri" w:cs="Calibri"/>
          <w:b/>
        </w:rPr>
        <w:t>Wydział</w:t>
      </w:r>
      <w:r w:rsidR="008344CC" w:rsidRPr="00435997">
        <w:rPr>
          <w:rFonts w:ascii="Calibri" w:hAnsi="Calibri" w:cs="Calibri"/>
          <w:b/>
        </w:rPr>
        <w:t xml:space="preserve"> Zamówień Publicznych</w:t>
      </w:r>
    </w:p>
    <w:p w:rsidR="00331505" w:rsidRPr="000C3E44" w:rsidRDefault="00331505" w:rsidP="009062F4">
      <w:pPr>
        <w:tabs>
          <w:tab w:val="left" w:pos="1620"/>
          <w:tab w:val="left" w:pos="2340"/>
        </w:tabs>
        <w:ind w:left="1620" w:hanging="1260"/>
        <w:jc w:val="both"/>
        <w:rPr>
          <w:rFonts w:ascii="Calibri" w:hAnsi="Calibri" w:cs="Calibri"/>
          <w:b/>
        </w:rPr>
      </w:pPr>
      <w:r w:rsidRPr="00435997">
        <w:rPr>
          <w:rFonts w:ascii="Calibri" w:hAnsi="Calibri" w:cs="Calibri"/>
        </w:rPr>
        <w:t>z adnotacją:</w:t>
      </w:r>
      <w:r w:rsidR="00F7124F" w:rsidRPr="00435997">
        <w:rPr>
          <w:rFonts w:ascii="Calibri" w:hAnsi="Calibri" w:cs="Calibri"/>
        </w:rPr>
        <w:t xml:space="preserve"> </w:t>
      </w:r>
      <w:r w:rsidR="00FD504C" w:rsidRPr="00435997">
        <w:rPr>
          <w:rFonts w:ascii="Calibri" w:hAnsi="Calibri" w:cs="Calibri"/>
          <w:b/>
        </w:rPr>
        <w:t>„</w:t>
      </w:r>
      <w:r w:rsidR="00FD504C" w:rsidRPr="000C3E44">
        <w:rPr>
          <w:rFonts w:ascii="Calibri" w:hAnsi="Calibri" w:cs="Calibri"/>
          <w:b/>
        </w:rPr>
        <w:t>zamówienia publiczne”</w:t>
      </w:r>
      <w:r w:rsidR="00711408">
        <w:rPr>
          <w:rFonts w:ascii="Calibri" w:hAnsi="Calibri" w:cs="Calibri"/>
          <w:b/>
        </w:rPr>
        <w:t xml:space="preserve"> </w:t>
      </w:r>
    </w:p>
    <w:p w:rsidR="003147B6" w:rsidRPr="000C3E44" w:rsidRDefault="006F0158" w:rsidP="001F0B1B">
      <w:pPr>
        <w:tabs>
          <w:tab w:val="left" w:pos="0"/>
        </w:tabs>
        <w:ind w:left="360"/>
        <w:rPr>
          <w:rFonts w:ascii="Calibri" w:hAnsi="Calibri" w:cs="Calibri"/>
          <w:b/>
          <w:i/>
        </w:rPr>
      </w:pPr>
      <w:r w:rsidRPr="000C3E44">
        <w:rPr>
          <w:rFonts w:ascii="Calibri" w:hAnsi="Calibri" w:cs="Calibri"/>
          <w:b/>
          <w:i/>
        </w:rPr>
        <w:t>OFERTA</w:t>
      </w:r>
    </w:p>
    <w:p w:rsidR="00331505" w:rsidRPr="000C3E44" w:rsidRDefault="00DE6417" w:rsidP="001F0B1B">
      <w:pPr>
        <w:tabs>
          <w:tab w:val="left" w:pos="0"/>
        </w:tabs>
        <w:ind w:left="360"/>
        <w:rPr>
          <w:rFonts w:ascii="Calibri" w:hAnsi="Calibri" w:cs="Calibri"/>
          <w:b/>
          <w:i/>
        </w:rPr>
      </w:pPr>
      <w:r w:rsidRPr="00DE6417">
        <w:rPr>
          <w:rFonts w:ascii="Calibri" w:hAnsi="Calibri" w:cs="Calibri"/>
          <w:b/>
          <w:bCs/>
          <w:lang w:eastAsia="en-US"/>
        </w:rPr>
        <w:t>Usługa polegająca na sporządzeniu analizy instytucjonalno-prawnej możliwości wykorzystania systemu SI2PEM w procesie inwestycyjnym wraz z rekomendacjami</w:t>
      </w:r>
      <w:r w:rsidR="000A5DE2" w:rsidRPr="000C3E44">
        <w:rPr>
          <w:rFonts w:ascii="Calibri" w:hAnsi="Calibri" w:cs="Calibri"/>
          <w:b/>
          <w:i/>
        </w:rPr>
        <w:t xml:space="preserve"> </w:t>
      </w:r>
      <w:r w:rsidR="00940557" w:rsidRPr="000C3E44">
        <w:rPr>
          <w:rFonts w:ascii="Calibri" w:hAnsi="Calibri" w:cs="Calibri"/>
          <w:b/>
        </w:rPr>
        <w:t>(</w:t>
      </w:r>
      <w:r w:rsidR="00940557" w:rsidRPr="000C3E44">
        <w:rPr>
          <w:rFonts w:ascii="Calibri" w:hAnsi="Calibri" w:cs="Calibri"/>
          <w:b/>
          <w:bCs/>
        </w:rPr>
        <w:t xml:space="preserve">postępowanie </w:t>
      </w:r>
      <w:r w:rsidR="00123B46">
        <w:rPr>
          <w:rFonts w:ascii="Calibri" w:hAnsi="Calibri" w:cs="Calibri"/>
          <w:b/>
          <w:bCs/>
        </w:rPr>
        <w:br/>
      </w:r>
      <w:r w:rsidR="00940557" w:rsidRPr="000C3E44">
        <w:rPr>
          <w:rFonts w:ascii="Calibri" w:hAnsi="Calibri" w:cs="Calibri"/>
          <w:b/>
        </w:rPr>
        <w:t>nr</w:t>
      </w:r>
      <w:r w:rsidR="00123B46">
        <w:rPr>
          <w:rFonts w:ascii="Calibri" w:hAnsi="Calibri" w:cs="Calibri"/>
          <w:b/>
        </w:rPr>
        <w:t> </w:t>
      </w:r>
      <w:r w:rsidR="009870A2">
        <w:rPr>
          <w:rFonts w:ascii="Calibri" w:hAnsi="Calibri" w:cs="Calibri"/>
          <w:b/>
        </w:rPr>
        <w:t>ZS-41/</w:t>
      </w:r>
      <w:r w:rsidR="00711408" w:rsidRPr="00F14FCA">
        <w:rPr>
          <w:rFonts w:ascii="Calibri" w:hAnsi="Calibri" w:cs="Calibri"/>
          <w:b/>
        </w:rPr>
        <w:t>2020</w:t>
      </w:r>
      <w:r w:rsidR="00940557" w:rsidRPr="000C3E44">
        <w:rPr>
          <w:rFonts w:ascii="Calibri" w:hAnsi="Calibri" w:cs="Calibri"/>
          <w:b/>
        </w:rPr>
        <w:t>)</w:t>
      </w:r>
      <w:r w:rsidR="00B62878" w:rsidRPr="000C3E44">
        <w:rPr>
          <w:rFonts w:ascii="Calibri" w:hAnsi="Calibri" w:cs="Calibri"/>
          <w:b/>
        </w:rPr>
        <w:t>.</w:t>
      </w:r>
    </w:p>
    <w:p w:rsidR="00331505" w:rsidRPr="00CB7961" w:rsidRDefault="00331505" w:rsidP="001F0B1B">
      <w:pPr>
        <w:tabs>
          <w:tab w:val="center" w:pos="4715"/>
        </w:tabs>
        <w:ind w:left="357"/>
        <w:rPr>
          <w:rFonts w:ascii="Calibri" w:hAnsi="Calibri" w:cs="Calibri"/>
          <w:b/>
        </w:rPr>
      </w:pPr>
      <w:r w:rsidRPr="000C3E44">
        <w:rPr>
          <w:rFonts w:ascii="Calibri" w:hAnsi="Calibri" w:cs="Calibri"/>
          <w:b/>
        </w:rPr>
        <w:t xml:space="preserve">NIE OTWIERAĆ PRZED </w:t>
      </w:r>
      <w:r w:rsidRPr="009E5F1F">
        <w:rPr>
          <w:rFonts w:ascii="Calibri" w:hAnsi="Calibri" w:cs="Calibri"/>
          <w:b/>
        </w:rPr>
        <w:t>DNIEM</w:t>
      </w:r>
      <w:r w:rsidR="009E5F1F" w:rsidRPr="009E5F1F">
        <w:rPr>
          <w:rFonts w:ascii="Calibri" w:hAnsi="Calibri" w:cs="Calibri"/>
          <w:b/>
        </w:rPr>
        <w:t xml:space="preserve"> </w:t>
      </w:r>
      <w:r w:rsidR="00CB7961" w:rsidRPr="00CB7961">
        <w:rPr>
          <w:rFonts w:ascii="Calibri" w:hAnsi="Calibri" w:cs="Calibri"/>
          <w:b/>
        </w:rPr>
        <w:t>10.12.</w:t>
      </w:r>
      <w:r w:rsidRPr="00CB7961">
        <w:rPr>
          <w:rFonts w:ascii="Calibri" w:hAnsi="Calibri" w:cs="Calibri"/>
          <w:b/>
        </w:rPr>
        <w:t>20</w:t>
      </w:r>
      <w:r w:rsidR="00E30FF0" w:rsidRPr="00CB7961">
        <w:rPr>
          <w:rFonts w:ascii="Calibri" w:hAnsi="Calibri" w:cs="Calibri"/>
          <w:b/>
        </w:rPr>
        <w:t>20</w:t>
      </w:r>
      <w:r w:rsidR="005B7586" w:rsidRPr="00CB7961">
        <w:rPr>
          <w:rFonts w:ascii="Calibri" w:hAnsi="Calibri" w:cs="Calibri"/>
          <w:b/>
        </w:rPr>
        <w:t xml:space="preserve"> </w:t>
      </w:r>
      <w:r w:rsidR="004379F5" w:rsidRPr="00CB7961">
        <w:rPr>
          <w:rFonts w:ascii="Calibri" w:hAnsi="Calibri" w:cs="Calibri"/>
          <w:b/>
        </w:rPr>
        <w:t xml:space="preserve">r. </w:t>
      </w:r>
      <w:r w:rsidRPr="00CB7961">
        <w:rPr>
          <w:rFonts w:ascii="Calibri" w:hAnsi="Calibri" w:cs="Calibri"/>
          <w:b/>
        </w:rPr>
        <w:t>GODZ</w:t>
      </w:r>
      <w:r w:rsidR="00DF718B" w:rsidRPr="00CB7961">
        <w:rPr>
          <w:rFonts w:ascii="Calibri" w:hAnsi="Calibri" w:cs="Calibri"/>
          <w:b/>
        </w:rPr>
        <w:t xml:space="preserve"> 1</w:t>
      </w:r>
      <w:r w:rsidR="00694BE3" w:rsidRPr="00CB7961">
        <w:rPr>
          <w:rFonts w:ascii="Calibri" w:hAnsi="Calibri" w:cs="Calibri"/>
          <w:b/>
        </w:rPr>
        <w:t>2</w:t>
      </w:r>
      <w:r w:rsidR="00141BF6" w:rsidRPr="00CB7961">
        <w:rPr>
          <w:rFonts w:ascii="Calibri" w:hAnsi="Calibri" w:cs="Calibri"/>
          <w:b/>
        </w:rPr>
        <w:t>:</w:t>
      </w:r>
      <w:r w:rsidR="009E5F1F" w:rsidRPr="00CB7961">
        <w:rPr>
          <w:rFonts w:ascii="Calibri" w:hAnsi="Calibri" w:cs="Calibri"/>
          <w:b/>
        </w:rPr>
        <w:t>3</w:t>
      </w:r>
      <w:r w:rsidR="00DF718B" w:rsidRPr="00CB7961">
        <w:rPr>
          <w:rFonts w:ascii="Calibri" w:hAnsi="Calibri" w:cs="Calibri"/>
          <w:b/>
        </w:rPr>
        <w:t>0</w:t>
      </w:r>
    </w:p>
    <w:p w:rsidR="004379F5" w:rsidRPr="00CB7961" w:rsidRDefault="004379F5" w:rsidP="004C53FC">
      <w:pPr>
        <w:numPr>
          <w:ilvl w:val="0"/>
          <w:numId w:val="15"/>
        </w:numPr>
        <w:jc w:val="both"/>
        <w:rPr>
          <w:rFonts w:ascii="Calibri" w:hAnsi="Calibri" w:cs="Calibri"/>
        </w:rPr>
      </w:pPr>
      <w:r w:rsidRPr="00CB7961">
        <w:rPr>
          <w:rFonts w:ascii="Calibri" w:hAnsi="Calibri" w:cs="Calibri"/>
          <w:b/>
        </w:rPr>
        <w:t xml:space="preserve">W przypadku składania Oferty w postaci elektronicznej </w:t>
      </w:r>
      <w:r w:rsidRPr="00CB7961">
        <w:rPr>
          <w:rFonts w:ascii="Calibri" w:hAnsi="Calibri" w:cs="Calibri"/>
        </w:rPr>
        <w:t xml:space="preserve">- Ofertę należy złożyć na Platformie pod adresem: </w:t>
      </w:r>
      <w:hyperlink r:id="rId13" w:history="1">
        <w:r w:rsidR="009870A2" w:rsidRPr="00CB7961">
          <w:rPr>
            <w:rStyle w:val="Hipercze"/>
            <w:rFonts w:ascii="Calibri" w:hAnsi="Calibri" w:cs="Calibri"/>
          </w:rPr>
          <w:t>https://przetargi-mc.ezamawiajacy.pl</w:t>
        </w:r>
      </w:hyperlink>
      <w:r w:rsidR="009870A2" w:rsidRPr="00CB7961">
        <w:rPr>
          <w:rFonts w:ascii="Calibri" w:hAnsi="Calibri" w:cs="Calibri"/>
        </w:rPr>
        <w:t xml:space="preserve"> </w:t>
      </w:r>
      <w:r w:rsidRPr="00CB7961">
        <w:rPr>
          <w:rFonts w:ascii="Calibri" w:hAnsi="Calibri" w:cs="Calibri"/>
        </w:rPr>
        <w:t>w zakładce „OFERTY do dnia</w:t>
      </w:r>
      <w:r w:rsidR="00116371" w:rsidRPr="00CB7961">
        <w:rPr>
          <w:rFonts w:ascii="Calibri" w:hAnsi="Calibri" w:cs="Calibri"/>
        </w:rPr>
        <w:t xml:space="preserve"> </w:t>
      </w:r>
      <w:r w:rsidR="00CB7961" w:rsidRPr="00CB7961">
        <w:rPr>
          <w:rFonts w:ascii="Calibri" w:hAnsi="Calibri" w:cs="Calibri"/>
          <w:b/>
        </w:rPr>
        <w:t>10.12</w:t>
      </w:r>
      <w:r w:rsidR="0051254F" w:rsidRPr="00CB7961">
        <w:rPr>
          <w:rFonts w:ascii="Calibri" w:hAnsi="Calibri" w:cs="Calibri"/>
          <w:b/>
        </w:rPr>
        <w:t>.</w:t>
      </w:r>
      <w:r w:rsidR="00AC5641" w:rsidRPr="00CB7961">
        <w:rPr>
          <w:rFonts w:ascii="Calibri" w:hAnsi="Calibri" w:cs="Calibri"/>
          <w:b/>
        </w:rPr>
        <w:t>20</w:t>
      </w:r>
      <w:r w:rsidR="00E30FF0" w:rsidRPr="00CB7961">
        <w:rPr>
          <w:rFonts w:ascii="Calibri" w:hAnsi="Calibri" w:cs="Calibri"/>
          <w:b/>
        </w:rPr>
        <w:t>20</w:t>
      </w:r>
      <w:r w:rsidRPr="00CB7961">
        <w:rPr>
          <w:rFonts w:ascii="Calibri" w:hAnsi="Calibri" w:cs="Calibri"/>
          <w:b/>
        </w:rPr>
        <w:t xml:space="preserve"> r.</w:t>
      </w:r>
      <w:r w:rsidRPr="00CB7961">
        <w:rPr>
          <w:rFonts w:ascii="Calibri" w:hAnsi="Calibri" w:cs="Calibri"/>
        </w:rPr>
        <w:t xml:space="preserve"> </w:t>
      </w:r>
      <w:r w:rsidRPr="00CB7961">
        <w:rPr>
          <w:rFonts w:ascii="Calibri" w:hAnsi="Calibri" w:cs="Calibri"/>
          <w:b/>
        </w:rPr>
        <w:t>do godz. 1</w:t>
      </w:r>
      <w:r w:rsidR="00694BE3" w:rsidRPr="00CB7961">
        <w:rPr>
          <w:rFonts w:ascii="Calibri" w:hAnsi="Calibri" w:cs="Calibri"/>
          <w:b/>
        </w:rPr>
        <w:t>2</w:t>
      </w:r>
      <w:r w:rsidRPr="00CB7961">
        <w:rPr>
          <w:rFonts w:ascii="Calibri" w:hAnsi="Calibri" w:cs="Calibri"/>
          <w:b/>
        </w:rPr>
        <w:t>:00.</w:t>
      </w:r>
    </w:p>
    <w:p w:rsidR="00C96F17" w:rsidRPr="000C3E44" w:rsidRDefault="00C96F17" w:rsidP="00C96F17">
      <w:pPr>
        <w:pStyle w:val="Tekstkomentarza"/>
        <w:ind w:left="360"/>
        <w:rPr>
          <w:rFonts w:ascii="Calibri" w:hAnsi="Calibri" w:cs="Calibri"/>
          <w:sz w:val="24"/>
          <w:szCs w:val="24"/>
        </w:rPr>
      </w:pPr>
      <w:r w:rsidRPr="000C3E44">
        <w:rPr>
          <w:rFonts w:ascii="Calibri" w:hAnsi="Calibri" w:cs="Calibri"/>
          <w:sz w:val="24"/>
          <w:szCs w:val="24"/>
        </w:rPr>
        <w:t xml:space="preserve">Instrukcja składania ofert przez Wykonawcę dostępna jest w sekcji „Regulacje i procedury procesu zakupowego” pod adresem </w:t>
      </w:r>
      <w:hyperlink r:id="rId14" w:history="1">
        <w:r w:rsidR="009870A2" w:rsidRPr="00FE5B98">
          <w:rPr>
            <w:rStyle w:val="Hipercze"/>
            <w:rFonts w:ascii="Calibri" w:hAnsi="Calibri" w:cs="Calibri"/>
            <w:sz w:val="24"/>
            <w:szCs w:val="24"/>
          </w:rPr>
          <w:t>https://przetargi-mc.ezamawiajacy.pl</w:t>
        </w:r>
      </w:hyperlink>
      <w:r w:rsidR="009870A2">
        <w:rPr>
          <w:rFonts w:ascii="Calibri" w:hAnsi="Calibri" w:cs="Calibri"/>
          <w:sz w:val="24"/>
          <w:szCs w:val="24"/>
        </w:rPr>
        <w:t xml:space="preserve"> </w:t>
      </w:r>
    </w:p>
    <w:p w:rsidR="00C96F17" w:rsidRPr="000C3E44" w:rsidRDefault="00C96F17" w:rsidP="004C53FC">
      <w:pPr>
        <w:numPr>
          <w:ilvl w:val="1"/>
          <w:numId w:val="15"/>
        </w:numPr>
        <w:jc w:val="both"/>
        <w:rPr>
          <w:rFonts w:ascii="Calibri" w:hAnsi="Calibri" w:cs="Calibri"/>
        </w:rPr>
      </w:pPr>
      <w:r w:rsidRPr="000C3E44">
        <w:rPr>
          <w:rFonts w:ascii="Calibri" w:hAnsi="Calibri" w:cs="Calibri"/>
        </w:rPr>
        <w:t>Ofertę należy złożyć w następujący sposób:</w:t>
      </w:r>
    </w:p>
    <w:p w:rsidR="00C96F17" w:rsidRPr="00435997" w:rsidRDefault="00C96F17" w:rsidP="004C53FC">
      <w:pPr>
        <w:numPr>
          <w:ilvl w:val="2"/>
          <w:numId w:val="15"/>
        </w:numPr>
        <w:jc w:val="both"/>
        <w:rPr>
          <w:rFonts w:ascii="Calibri" w:hAnsi="Calibri" w:cs="Calibri"/>
        </w:rPr>
      </w:pPr>
      <w:r w:rsidRPr="00435997">
        <w:rPr>
          <w:rFonts w:ascii="Calibri" w:hAnsi="Calibri" w:cs="Calibri"/>
        </w:rPr>
        <w:t>Wykonawca składa Ofertę poprzez:</w:t>
      </w:r>
    </w:p>
    <w:p w:rsidR="00C96F17" w:rsidRPr="00435997" w:rsidRDefault="00C96F17" w:rsidP="004C53FC">
      <w:pPr>
        <w:numPr>
          <w:ilvl w:val="3"/>
          <w:numId w:val="15"/>
        </w:numPr>
        <w:ind w:hanging="1019"/>
        <w:jc w:val="both"/>
        <w:rPr>
          <w:rFonts w:ascii="Calibri" w:hAnsi="Calibri" w:cs="Calibri"/>
        </w:rPr>
      </w:pPr>
      <w:r w:rsidRPr="00435997">
        <w:rPr>
          <w:rFonts w:ascii="Calibri" w:hAnsi="Calibri" w:cs="Calibri"/>
        </w:rPr>
        <w:t xml:space="preserve">wypełnienie Formularza Oferty (informacje zawarte w sekcji A załącznika nr 1 do </w:t>
      </w:r>
      <w:r w:rsidR="00243E4A" w:rsidRPr="00435997">
        <w:rPr>
          <w:rFonts w:ascii="Calibri" w:hAnsi="Calibri" w:cs="Calibri"/>
        </w:rPr>
        <w:t>Ogłoszenia</w:t>
      </w:r>
      <w:r w:rsidRPr="00435997">
        <w:rPr>
          <w:rFonts w:ascii="Calibri" w:hAnsi="Calibri" w:cs="Calibri"/>
        </w:rPr>
        <w:t>),</w:t>
      </w:r>
    </w:p>
    <w:p w:rsidR="00C96F17" w:rsidRPr="00435997" w:rsidRDefault="00C96F17" w:rsidP="004C53FC">
      <w:pPr>
        <w:numPr>
          <w:ilvl w:val="3"/>
          <w:numId w:val="15"/>
        </w:numPr>
        <w:ind w:hanging="1019"/>
        <w:jc w:val="both"/>
        <w:rPr>
          <w:rFonts w:ascii="Calibri" w:hAnsi="Calibri" w:cs="Calibri"/>
        </w:rPr>
      </w:pPr>
      <w:r w:rsidRPr="00435997">
        <w:rPr>
          <w:rFonts w:ascii="Calibri" w:hAnsi="Calibri" w:cs="Calibri"/>
        </w:rPr>
        <w:t>dodanie w zakładce „OFERTY” Formularza Oferty w zakresie sekcji B,</w:t>
      </w:r>
    </w:p>
    <w:p w:rsidR="00C96F17" w:rsidRPr="00435997" w:rsidRDefault="00C96F17" w:rsidP="004C53FC">
      <w:pPr>
        <w:numPr>
          <w:ilvl w:val="3"/>
          <w:numId w:val="15"/>
        </w:numPr>
        <w:ind w:hanging="1019"/>
        <w:jc w:val="both"/>
        <w:rPr>
          <w:rFonts w:ascii="Calibri" w:hAnsi="Calibri" w:cs="Calibri"/>
        </w:rPr>
      </w:pPr>
      <w:r w:rsidRPr="00435997">
        <w:rPr>
          <w:rFonts w:ascii="Calibri" w:hAnsi="Calibri" w:cs="Calibri"/>
        </w:rPr>
        <w:t xml:space="preserve">dodanie pozostałych dokumentów (załączników) określonych w </w:t>
      </w:r>
      <w:r w:rsidR="00243E4A" w:rsidRPr="00435997">
        <w:rPr>
          <w:rFonts w:ascii="Calibri" w:hAnsi="Calibri" w:cs="Calibri"/>
        </w:rPr>
        <w:t>Ogłoszeniu</w:t>
      </w:r>
      <w:r w:rsidRPr="00435997">
        <w:rPr>
          <w:rFonts w:ascii="Calibri" w:hAnsi="Calibri" w:cs="Calibri"/>
        </w:rPr>
        <w:t xml:space="preserve">, </w:t>
      </w:r>
    </w:p>
    <w:p w:rsidR="00EF1D06" w:rsidRPr="00A84921" w:rsidRDefault="00C96F17" w:rsidP="00EF1D06">
      <w:pPr>
        <w:pStyle w:val="Tekstpodstawowy3"/>
        <w:ind w:left="426"/>
        <w:rPr>
          <w:rFonts w:ascii="Calibri" w:hAnsi="Calibri" w:cs="Calibri"/>
          <w:color w:val="000000" w:themeColor="text1"/>
          <w:szCs w:val="24"/>
          <w:u w:val="none"/>
        </w:rPr>
      </w:pPr>
      <w:r w:rsidRPr="00435997">
        <w:rPr>
          <w:rFonts w:ascii="Calibri" w:hAnsi="Calibri" w:cs="Calibri"/>
          <w:szCs w:val="24"/>
          <w:u w:val="none"/>
        </w:rPr>
        <w:t xml:space="preserve">- podpisanych kwalifikowanym podpisem elektronicznym przez osoby umocowane. Czynności określone w pkt </w:t>
      </w:r>
      <w:r w:rsidR="002A3FC7" w:rsidRPr="00435997">
        <w:rPr>
          <w:rFonts w:ascii="Calibri" w:hAnsi="Calibri" w:cs="Calibri"/>
          <w:szCs w:val="24"/>
          <w:u w:val="none"/>
        </w:rPr>
        <w:t>9</w:t>
      </w:r>
      <w:r w:rsidRPr="00435997">
        <w:rPr>
          <w:rFonts w:ascii="Calibri" w:hAnsi="Calibri" w:cs="Calibri"/>
          <w:szCs w:val="24"/>
          <w:u w:val="none"/>
        </w:rPr>
        <w:t xml:space="preserve">.1.1.2 i </w:t>
      </w:r>
      <w:r w:rsidR="002A3FC7" w:rsidRPr="00435997">
        <w:rPr>
          <w:rFonts w:ascii="Calibri" w:hAnsi="Calibri" w:cs="Calibri"/>
          <w:szCs w:val="24"/>
          <w:u w:val="none"/>
        </w:rPr>
        <w:t>9</w:t>
      </w:r>
      <w:r w:rsidRPr="00435997">
        <w:rPr>
          <w:rFonts w:ascii="Calibri" w:hAnsi="Calibri" w:cs="Calibri"/>
          <w:szCs w:val="24"/>
          <w:u w:val="none"/>
        </w:rPr>
        <w:t>.1.1.3 realizowane są poprzez wybranie polecenia „dodaj dokument" i</w:t>
      </w:r>
      <w:r w:rsidR="00123B46">
        <w:rPr>
          <w:rFonts w:ascii="Calibri" w:hAnsi="Calibri" w:cs="Calibri"/>
          <w:szCs w:val="24"/>
          <w:u w:val="none"/>
        </w:rPr>
        <w:t> </w:t>
      </w:r>
      <w:r w:rsidRPr="00435997">
        <w:rPr>
          <w:rFonts w:ascii="Calibri" w:hAnsi="Calibri" w:cs="Calibri"/>
          <w:szCs w:val="24"/>
          <w:u w:val="none"/>
        </w:rPr>
        <w:t>wybranie docelowego pliku, który ma zostać wczytany</w:t>
      </w:r>
      <w:r w:rsidR="00EF1D06">
        <w:rPr>
          <w:rFonts w:ascii="Calibri" w:hAnsi="Calibri" w:cs="Calibri"/>
          <w:szCs w:val="24"/>
          <w:u w:val="none"/>
        </w:rPr>
        <w:t xml:space="preserve"> </w:t>
      </w:r>
      <w:r w:rsidR="00EF1D06" w:rsidRPr="00A84921">
        <w:rPr>
          <w:rFonts w:ascii="Calibri" w:hAnsi="Calibri" w:cs="Calibri"/>
          <w:color w:val="000000" w:themeColor="text1"/>
          <w:szCs w:val="24"/>
          <w:u w:val="none"/>
        </w:rPr>
        <w:t>z zastrzeżeniem zapisów w</w:t>
      </w:r>
      <w:r w:rsidR="00A272E6">
        <w:rPr>
          <w:rFonts w:ascii="Calibri" w:hAnsi="Calibri" w:cs="Calibri"/>
          <w:color w:val="000000" w:themeColor="text1"/>
          <w:szCs w:val="24"/>
          <w:u w:val="none"/>
        </w:rPr>
        <w:t xml:space="preserve"> ust</w:t>
      </w:r>
      <w:r w:rsidR="0010045A">
        <w:rPr>
          <w:rFonts w:ascii="Calibri" w:hAnsi="Calibri" w:cs="Calibri"/>
          <w:color w:val="000000" w:themeColor="text1"/>
          <w:szCs w:val="24"/>
          <w:u w:val="none"/>
        </w:rPr>
        <w:t>.</w:t>
      </w:r>
      <w:r w:rsidR="00EF1D06" w:rsidRPr="00A84921">
        <w:rPr>
          <w:rFonts w:ascii="Calibri" w:hAnsi="Calibri" w:cs="Calibri"/>
          <w:color w:val="000000" w:themeColor="text1"/>
          <w:szCs w:val="24"/>
          <w:u w:val="none"/>
        </w:rPr>
        <w:t xml:space="preserve"> 6 Rozdziału IX Ogłoszenia oraz z zastrzeżeniem, że Formularz Oferty Wykonawca wypełnia TYLKO w</w:t>
      </w:r>
      <w:r w:rsidR="00123B46">
        <w:rPr>
          <w:rFonts w:ascii="Calibri" w:hAnsi="Calibri" w:cs="Calibri"/>
          <w:color w:val="000000" w:themeColor="text1"/>
          <w:szCs w:val="24"/>
          <w:u w:val="none"/>
        </w:rPr>
        <w:t> </w:t>
      </w:r>
      <w:r w:rsidR="00EF1D06" w:rsidRPr="00A84921">
        <w:rPr>
          <w:rFonts w:ascii="Calibri" w:hAnsi="Calibri" w:cs="Calibri"/>
          <w:color w:val="000000" w:themeColor="text1"/>
          <w:szCs w:val="24"/>
          <w:u w:val="none"/>
        </w:rPr>
        <w:t>zakresie SEKCJI B. Informacje zawarte w SEKCJI A Wykonawca wypełnia tylko na Platformie.</w:t>
      </w:r>
    </w:p>
    <w:p w:rsidR="0010045A" w:rsidRDefault="0010045A" w:rsidP="00EF1D06">
      <w:pPr>
        <w:pStyle w:val="Tekstpodstawowy3"/>
        <w:ind w:left="426"/>
        <w:rPr>
          <w:rFonts w:ascii="Calibri" w:hAnsi="Calibri" w:cs="Calibri"/>
          <w:color w:val="000000" w:themeColor="text1"/>
          <w:szCs w:val="24"/>
          <w:u w:val="none"/>
        </w:rPr>
      </w:pPr>
    </w:p>
    <w:p w:rsidR="0054567C" w:rsidRDefault="00EF1D06" w:rsidP="00EF1D06">
      <w:pPr>
        <w:pStyle w:val="Tekstpodstawowy3"/>
        <w:ind w:left="426"/>
        <w:rPr>
          <w:rFonts w:ascii="Calibri" w:hAnsi="Calibri" w:cs="Calibri"/>
          <w:color w:val="000000" w:themeColor="text1"/>
          <w:szCs w:val="24"/>
          <w:u w:val="none"/>
        </w:rPr>
      </w:pPr>
      <w:r w:rsidRPr="0010045A">
        <w:rPr>
          <w:rFonts w:ascii="Calibri" w:hAnsi="Calibri" w:cs="Calibri"/>
          <w:b/>
          <w:color w:val="000000" w:themeColor="text1"/>
          <w:szCs w:val="24"/>
          <w:u w:val="none"/>
        </w:rPr>
        <w:t>Zamawiający informuje, że w przypadku</w:t>
      </w:r>
      <w:r w:rsidRPr="00A84921">
        <w:rPr>
          <w:rFonts w:ascii="Calibri" w:hAnsi="Calibri" w:cs="Calibri"/>
          <w:color w:val="000000" w:themeColor="text1"/>
          <w:szCs w:val="24"/>
          <w:u w:val="none"/>
        </w:rPr>
        <w:t xml:space="preserve"> </w:t>
      </w:r>
      <w:r w:rsidR="002835CA">
        <w:rPr>
          <w:rFonts w:ascii="Calibri" w:hAnsi="Calibri" w:cs="Calibri"/>
          <w:color w:val="000000" w:themeColor="text1"/>
          <w:szCs w:val="24"/>
          <w:u w:val="none"/>
        </w:rPr>
        <w:t xml:space="preserve"> złożenia  przez Wykonawcę</w:t>
      </w:r>
      <w:r w:rsidRPr="00A84921">
        <w:rPr>
          <w:rFonts w:ascii="Calibri" w:hAnsi="Calibri" w:cs="Calibri"/>
          <w:color w:val="000000" w:themeColor="text1"/>
          <w:szCs w:val="24"/>
          <w:u w:val="none"/>
        </w:rPr>
        <w:t xml:space="preserve"> ofert</w:t>
      </w:r>
      <w:r w:rsidR="002835CA">
        <w:rPr>
          <w:rFonts w:ascii="Calibri" w:hAnsi="Calibri" w:cs="Calibri"/>
          <w:color w:val="000000" w:themeColor="text1"/>
          <w:szCs w:val="24"/>
          <w:u w:val="none"/>
        </w:rPr>
        <w:t>y</w:t>
      </w:r>
      <w:r w:rsidRPr="00A84921">
        <w:rPr>
          <w:rFonts w:ascii="Calibri" w:hAnsi="Calibri" w:cs="Calibri"/>
          <w:color w:val="000000" w:themeColor="text1"/>
          <w:szCs w:val="24"/>
          <w:u w:val="none"/>
        </w:rPr>
        <w:t xml:space="preserve"> w postaci elektronicznej Zamawiający </w:t>
      </w:r>
      <w:r w:rsidR="00C22F42">
        <w:rPr>
          <w:rFonts w:ascii="Calibri" w:hAnsi="Calibri" w:cs="Calibri"/>
          <w:color w:val="000000" w:themeColor="text1"/>
          <w:szCs w:val="24"/>
          <w:u w:val="none"/>
        </w:rPr>
        <w:t>w trakcie sesji otwarcia ofert odczyta</w:t>
      </w:r>
      <w:r w:rsidRPr="00A84921">
        <w:rPr>
          <w:rFonts w:ascii="Calibri" w:hAnsi="Calibri" w:cs="Calibri"/>
          <w:color w:val="000000" w:themeColor="text1"/>
          <w:szCs w:val="24"/>
          <w:u w:val="none"/>
        </w:rPr>
        <w:t xml:space="preserve"> informacje wypełnione na Platformie</w:t>
      </w:r>
      <w:r w:rsidR="002835CA">
        <w:rPr>
          <w:rFonts w:ascii="Calibri" w:hAnsi="Calibri" w:cs="Calibri"/>
          <w:color w:val="000000" w:themeColor="text1"/>
          <w:szCs w:val="24"/>
          <w:u w:val="none"/>
        </w:rPr>
        <w:t xml:space="preserve">, zaś w przypadku złożenia oferty w wersji papierowej odczyta informacje </w:t>
      </w:r>
      <w:r w:rsidR="002835CA" w:rsidRPr="00A84921">
        <w:rPr>
          <w:rFonts w:ascii="Calibri" w:hAnsi="Calibri" w:cs="Calibri"/>
          <w:color w:val="000000" w:themeColor="text1"/>
          <w:szCs w:val="24"/>
          <w:u w:val="none"/>
        </w:rPr>
        <w:t xml:space="preserve">zawarte </w:t>
      </w:r>
      <w:r w:rsidR="0010045A">
        <w:rPr>
          <w:rFonts w:ascii="Calibri" w:hAnsi="Calibri" w:cs="Calibri"/>
          <w:color w:val="000000" w:themeColor="text1"/>
          <w:szCs w:val="24"/>
          <w:u w:val="none"/>
        </w:rPr>
        <w:br/>
      </w:r>
      <w:r w:rsidR="002835CA" w:rsidRPr="00A84921">
        <w:rPr>
          <w:rFonts w:ascii="Calibri" w:hAnsi="Calibri" w:cs="Calibri"/>
          <w:color w:val="000000" w:themeColor="text1"/>
          <w:szCs w:val="24"/>
          <w:u w:val="none"/>
        </w:rPr>
        <w:t>w SEKCJI A</w:t>
      </w:r>
      <w:r w:rsidR="002835CA">
        <w:rPr>
          <w:rFonts w:ascii="Calibri" w:hAnsi="Calibri" w:cs="Calibri"/>
          <w:color w:val="000000" w:themeColor="text1"/>
          <w:szCs w:val="24"/>
          <w:u w:val="none"/>
        </w:rPr>
        <w:t xml:space="preserve"> ust. 1 Formula</w:t>
      </w:r>
      <w:r w:rsidR="00A54C53">
        <w:rPr>
          <w:rFonts w:ascii="Calibri" w:hAnsi="Calibri" w:cs="Calibri"/>
          <w:color w:val="000000" w:themeColor="text1"/>
          <w:szCs w:val="24"/>
          <w:u w:val="none"/>
        </w:rPr>
        <w:t>rza Oferty</w:t>
      </w:r>
      <w:r w:rsidR="002835CA">
        <w:rPr>
          <w:rFonts w:ascii="Calibri" w:hAnsi="Calibri" w:cs="Calibri"/>
          <w:color w:val="000000" w:themeColor="text1"/>
          <w:szCs w:val="24"/>
          <w:u w:val="none"/>
        </w:rPr>
        <w:t xml:space="preserve"> (Załącznik nr 1 do Ogłoszenia).</w:t>
      </w:r>
    </w:p>
    <w:p w:rsidR="00C22F42" w:rsidRPr="003625C7" w:rsidRDefault="00C22F42" w:rsidP="000A43DB">
      <w:pPr>
        <w:pStyle w:val="Tekstpodstawowy3"/>
        <w:ind w:left="426"/>
        <w:rPr>
          <w:rFonts w:ascii="Calibri" w:hAnsi="Calibri" w:cs="Calibri"/>
          <w:color w:val="000000" w:themeColor="text1"/>
          <w:szCs w:val="24"/>
          <w:u w:val="none"/>
        </w:rPr>
      </w:pPr>
      <w:r w:rsidRPr="001023D1">
        <w:rPr>
          <w:rFonts w:ascii="Calibri" w:hAnsi="Calibri" w:cs="Calibri"/>
          <w:b/>
          <w:color w:val="000000" w:themeColor="text1"/>
          <w:szCs w:val="24"/>
          <w:u w:val="none"/>
        </w:rPr>
        <w:t xml:space="preserve">W przypadku </w:t>
      </w:r>
      <w:r w:rsidR="004418F5" w:rsidRPr="001023D1">
        <w:rPr>
          <w:rFonts w:ascii="Calibri" w:hAnsi="Calibri" w:cs="Calibri"/>
          <w:b/>
          <w:color w:val="000000" w:themeColor="text1"/>
          <w:szCs w:val="24"/>
          <w:u w:val="none"/>
        </w:rPr>
        <w:t>gdy</w:t>
      </w:r>
      <w:r w:rsidR="004418F5" w:rsidRPr="003625C7">
        <w:rPr>
          <w:rFonts w:ascii="Calibri" w:hAnsi="Calibri" w:cs="Calibri"/>
          <w:color w:val="000000" w:themeColor="text1"/>
          <w:szCs w:val="24"/>
          <w:u w:val="none"/>
        </w:rPr>
        <w:t xml:space="preserve"> Wykonawca </w:t>
      </w:r>
      <w:r w:rsidR="00F00A32">
        <w:rPr>
          <w:rFonts w:ascii="Calibri" w:hAnsi="Calibri" w:cs="Calibri"/>
          <w:color w:val="000000" w:themeColor="text1"/>
          <w:szCs w:val="24"/>
          <w:u w:val="none"/>
        </w:rPr>
        <w:t xml:space="preserve">składający ofertę w postaci elektronicznej </w:t>
      </w:r>
      <w:r w:rsidRPr="003625C7">
        <w:rPr>
          <w:rFonts w:ascii="Calibri" w:hAnsi="Calibri" w:cs="Calibri"/>
          <w:color w:val="000000" w:themeColor="text1"/>
          <w:szCs w:val="24"/>
          <w:u w:val="none"/>
        </w:rPr>
        <w:t>wypełni</w:t>
      </w:r>
      <w:r w:rsidR="004418F5" w:rsidRPr="003625C7">
        <w:rPr>
          <w:rFonts w:ascii="Calibri" w:hAnsi="Calibri" w:cs="Calibri"/>
          <w:color w:val="000000" w:themeColor="text1"/>
          <w:szCs w:val="24"/>
          <w:u w:val="none"/>
        </w:rPr>
        <w:t xml:space="preserve"> jednak dodatkowo SEKCJE</w:t>
      </w:r>
      <w:r w:rsidRPr="003625C7">
        <w:rPr>
          <w:rFonts w:ascii="Calibri" w:hAnsi="Calibri" w:cs="Calibri"/>
          <w:color w:val="000000" w:themeColor="text1"/>
          <w:szCs w:val="24"/>
          <w:u w:val="none"/>
        </w:rPr>
        <w:t xml:space="preserve"> A Formularza Oferty </w:t>
      </w:r>
      <w:r w:rsidR="00F00A32">
        <w:rPr>
          <w:rFonts w:ascii="Calibri" w:hAnsi="Calibri" w:cs="Calibri"/>
          <w:color w:val="000000" w:themeColor="text1"/>
          <w:szCs w:val="24"/>
          <w:u w:val="none"/>
        </w:rPr>
        <w:t xml:space="preserve">(Załącznik nr 1 do Ogłoszenia) </w:t>
      </w:r>
      <w:r w:rsidR="004418F5" w:rsidRPr="003625C7">
        <w:rPr>
          <w:rFonts w:ascii="Calibri" w:hAnsi="Calibri" w:cs="Calibri"/>
          <w:color w:val="000000" w:themeColor="text1"/>
          <w:szCs w:val="24"/>
          <w:u w:val="none"/>
        </w:rPr>
        <w:t xml:space="preserve">i powstaną rozbieżności pomiędzy </w:t>
      </w:r>
      <w:r w:rsidRPr="003625C7">
        <w:rPr>
          <w:rFonts w:ascii="Calibri" w:hAnsi="Calibri" w:cs="Calibri"/>
          <w:color w:val="000000" w:themeColor="text1"/>
          <w:szCs w:val="24"/>
          <w:u w:val="none"/>
        </w:rPr>
        <w:t>kwot</w:t>
      </w:r>
      <w:r w:rsidR="004418F5" w:rsidRPr="003625C7">
        <w:rPr>
          <w:rFonts w:ascii="Calibri" w:hAnsi="Calibri" w:cs="Calibri"/>
          <w:color w:val="000000" w:themeColor="text1"/>
          <w:szCs w:val="24"/>
          <w:u w:val="none"/>
        </w:rPr>
        <w:t>ą tam podaną, a kwotą</w:t>
      </w:r>
      <w:r w:rsidRPr="003625C7">
        <w:rPr>
          <w:rFonts w:ascii="Calibri" w:hAnsi="Calibri" w:cs="Calibri"/>
          <w:color w:val="000000" w:themeColor="text1"/>
          <w:szCs w:val="24"/>
          <w:u w:val="none"/>
        </w:rPr>
        <w:t xml:space="preserve"> podan</w:t>
      </w:r>
      <w:r w:rsidR="004418F5" w:rsidRPr="003625C7">
        <w:rPr>
          <w:rFonts w:ascii="Calibri" w:hAnsi="Calibri" w:cs="Calibri"/>
          <w:color w:val="000000" w:themeColor="text1"/>
          <w:szCs w:val="24"/>
          <w:u w:val="none"/>
        </w:rPr>
        <w:t>ą</w:t>
      </w:r>
      <w:r w:rsidRPr="003625C7">
        <w:rPr>
          <w:rFonts w:ascii="Calibri" w:hAnsi="Calibri" w:cs="Calibri"/>
          <w:color w:val="000000" w:themeColor="text1"/>
          <w:szCs w:val="24"/>
          <w:u w:val="none"/>
        </w:rPr>
        <w:t xml:space="preserve"> na Platformie,</w:t>
      </w:r>
      <w:r w:rsidR="00F00A32">
        <w:rPr>
          <w:rFonts w:ascii="Calibri" w:hAnsi="Calibri" w:cs="Calibri"/>
          <w:color w:val="000000" w:themeColor="text1"/>
          <w:szCs w:val="24"/>
          <w:u w:val="none"/>
        </w:rPr>
        <w:t xml:space="preserve"> Zamawiający </w:t>
      </w:r>
      <w:r w:rsidRPr="003625C7">
        <w:rPr>
          <w:rFonts w:ascii="Calibri" w:hAnsi="Calibri" w:cs="Calibri"/>
          <w:color w:val="000000" w:themeColor="text1"/>
          <w:szCs w:val="24"/>
          <w:u w:val="none"/>
        </w:rPr>
        <w:t>za</w:t>
      </w:r>
      <w:r w:rsidR="004418F5" w:rsidRPr="003625C7">
        <w:rPr>
          <w:rFonts w:ascii="Calibri" w:hAnsi="Calibri" w:cs="Calibri"/>
          <w:color w:val="000000" w:themeColor="text1"/>
          <w:szCs w:val="24"/>
          <w:u w:val="none"/>
        </w:rPr>
        <w:t xml:space="preserve"> wiążące uznaje informacje podane w </w:t>
      </w:r>
      <w:r w:rsidRPr="003625C7">
        <w:rPr>
          <w:rFonts w:ascii="Calibri" w:hAnsi="Calibri" w:cs="Calibri"/>
          <w:color w:val="000000" w:themeColor="text1"/>
          <w:szCs w:val="24"/>
          <w:u w:val="none"/>
        </w:rPr>
        <w:t xml:space="preserve"> </w:t>
      </w:r>
      <w:r w:rsidR="00F00A32" w:rsidRPr="003625C7">
        <w:rPr>
          <w:rFonts w:ascii="Calibri" w:hAnsi="Calibri" w:cs="Calibri"/>
          <w:color w:val="000000" w:themeColor="text1"/>
          <w:szCs w:val="24"/>
          <w:u w:val="none"/>
        </w:rPr>
        <w:t>elektronicznym formularzu ofertowym</w:t>
      </w:r>
      <w:r w:rsidR="004418F5" w:rsidRPr="003625C7">
        <w:rPr>
          <w:rFonts w:ascii="Calibri" w:hAnsi="Calibri" w:cs="Calibri"/>
          <w:color w:val="000000" w:themeColor="text1"/>
          <w:szCs w:val="24"/>
          <w:u w:val="none"/>
        </w:rPr>
        <w:t>.</w:t>
      </w:r>
    </w:p>
    <w:p w:rsidR="00C96F17" w:rsidRPr="00435997" w:rsidRDefault="00C96F17" w:rsidP="004C53FC">
      <w:pPr>
        <w:numPr>
          <w:ilvl w:val="2"/>
          <w:numId w:val="15"/>
        </w:numPr>
        <w:tabs>
          <w:tab w:val="left" w:pos="1418"/>
        </w:tabs>
        <w:jc w:val="both"/>
        <w:rPr>
          <w:rFonts w:ascii="Calibri" w:hAnsi="Calibri" w:cs="Calibri"/>
        </w:rPr>
      </w:pPr>
      <w:r w:rsidRPr="003625C7">
        <w:rPr>
          <w:rFonts w:ascii="Calibri" w:hAnsi="Calibri" w:cs="Calibri"/>
        </w:rPr>
        <w:t>Wykonawca</w:t>
      </w:r>
      <w:r w:rsidRPr="00435997">
        <w:rPr>
          <w:rFonts w:ascii="Calibri" w:hAnsi="Calibri" w:cs="Calibri"/>
        </w:rPr>
        <w:t xml:space="preserve"> winien opisać załącznik nazwą umożliwiającą jego identyfikację. </w:t>
      </w:r>
    </w:p>
    <w:p w:rsidR="00C96F17" w:rsidRPr="00435997" w:rsidRDefault="00C96F17" w:rsidP="004C53FC">
      <w:pPr>
        <w:numPr>
          <w:ilvl w:val="2"/>
          <w:numId w:val="15"/>
        </w:numPr>
        <w:tabs>
          <w:tab w:val="left" w:pos="1418"/>
        </w:tabs>
        <w:jc w:val="both"/>
        <w:rPr>
          <w:rFonts w:ascii="Calibri" w:hAnsi="Calibri" w:cs="Calibri"/>
        </w:rPr>
      </w:pPr>
      <w:r w:rsidRPr="00435997">
        <w:rPr>
          <w:rFonts w:ascii="Calibri" w:hAnsi="Calibri" w:cs="Calibri"/>
        </w:rPr>
        <w:t>Wykonawca załączając dokument oznacza, czy jest on: „Tajny” – dokument stanowi „tajemnice przedsiębiorstwa” lub opcję „Jawny” – niestanowiący tajemnicy przedsiębiorstwa w rozumieniu przepisów ustawy z dnia 16 kwietnia 1993 roku o</w:t>
      </w:r>
      <w:r w:rsidR="00123B46">
        <w:rPr>
          <w:rFonts w:ascii="Calibri" w:hAnsi="Calibri" w:cs="Calibri"/>
        </w:rPr>
        <w:t> </w:t>
      </w:r>
      <w:r w:rsidRPr="00435997">
        <w:rPr>
          <w:rFonts w:ascii="Calibri" w:hAnsi="Calibri" w:cs="Calibri"/>
        </w:rPr>
        <w:t>zwalczaniu nieuczciwej konkurencji.</w:t>
      </w:r>
    </w:p>
    <w:p w:rsidR="00C96F17" w:rsidRPr="00435997" w:rsidRDefault="00C96F17" w:rsidP="004C53FC">
      <w:pPr>
        <w:numPr>
          <w:ilvl w:val="2"/>
          <w:numId w:val="15"/>
        </w:numPr>
        <w:tabs>
          <w:tab w:val="left" w:pos="1418"/>
        </w:tabs>
        <w:jc w:val="both"/>
        <w:rPr>
          <w:rFonts w:ascii="Calibri" w:hAnsi="Calibri" w:cs="Calibri"/>
        </w:rPr>
      </w:pPr>
      <w:r w:rsidRPr="00435997">
        <w:rPr>
          <w:rFonts w:ascii="Calibri" w:hAnsi="Calibri" w:cs="Calibri"/>
        </w:rPr>
        <w:t xml:space="preserve">Wczytanie oferty wraz z załącznikami następuje poprzez polecenie „Złóż ofertę". </w:t>
      </w:r>
    </w:p>
    <w:p w:rsidR="00C96F17" w:rsidRPr="00435997" w:rsidRDefault="00C96F17" w:rsidP="004C53FC">
      <w:pPr>
        <w:numPr>
          <w:ilvl w:val="2"/>
          <w:numId w:val="15"/>
        </w:numPr>
        <w:tabs>
          <w:tab w:val="left" w:pos="1418"/>
        </w:tabs>
        <w:jc w:val="both"/>
        <w:rPr>
          <w:rFonts w:ascii="Calibri" w:hAnsi="Calibri" w:cs="Calibri"/>
        </w:rPr>
      </w:pPr>
      <w:r w:rsidRPr="00435997">
        <w:rPr>
          <w:rFonts w:ascii="Calibri" w:hAnsi="Calibri" w:cs="Calibri"/>
        </w:rPr>
        <w:lastRenderedPageBreak/>
        <w:t>Potwierdzeniem prawidłowo złożonej Oferty jest komunikat systemowy „Oferta złożona poprawie”.</w:t>
      </w:r>
    </w:p>
    <w:p w:rsidR="00C96F17" w:rsidRPr="00435997" w:rsidRDefault="00C96F17" w:rsidP="004C53FC">
      <w:pPr>
        <w:numPr>
          <w:ilvl w:val="2"/>
          <w:numId w:val="15"/>
        </w:numPr>
        <w:tabs>
          <w:tab w:val="left" w:pos="1418"/>
        </w:tabs>
        <w:jc w:val="both"/>
        <w:rPr>
          <w:rFonts w:ascii="Calibri" w:hAnsi="Calibri" w:cs="Calibri"/>
        </w:rPr>
      </w:pPr>
      <w:r w:rsidRPr="00435997">
        <w:rPr>
          <w:rFonts w:ascii="Calibri" w:hAnsi="Calibri" w:cs="Calibri"/>
        </w:rPr>
        <w:t>O terminie złożenia Oferty decyduje czas pełnego przeprocesowania transakcji na Platformie.</w:t>
      </w:r>
    </w:p>
    <w:p w:rsidR="00C96F17" w:rsidRPr="00435997" w:rsidRDefault="00C96F17" w:rsidP="004C53FC">
      <w:pPr>
        <w:numPr>
          <w:ilvl w:val="2"/>
          <w:numId w:val="15"/>
        </w:numPr>
        <w:tabs>
          <w:tab w:val="left" w:pos="1418"/>
        </w:tabs>
        <w:jc w:val="both"/>
        <w:rPr>
          <w:rFonts w:ascii="Calibri" w:hAnsi="Calibri" w:cs="Calibri"/>
        </w:rPr>
      </w:pPr>
      <w:r w:rsidRPr="00435997">
        <w:rPr>
          <w:rFonts w:ascii="Calibri" w:hAnsi="Calibri" w:cs="Calibri"/>
        </w:rPr>
        <w:t>Po zapisaniu, plik jest w Systemie zaszyfrowany. Jeśli Wykonawca zamieścił niewłaściwy plik, może go usunąć zaznaczając plik i klikając polecenie „usuń".</w:t>
      </w:r>
    </w:p>
    <w:p w:rsidR="00C96F17" w:rsidRPr="00435997" w:rsidRDefault="00C96F17" w:rsidP="004C53FC">
      <w:pPr>
        <w:numPr>
          <w:ilvl w:val="2"/>
          <w:numId w:val="15"/>
        </w:numPr>
        <w:tabs>
          <w:tab w:val="left" w:pos="1418"/>
        </w:tabs>
        <w:jc w:val="both"/>
        <w:rPr>
          <w:rFonts w:ascii="Calibri" w:hAnsi="Calibri" w:cs="Calibri"/>
          <w:color w:val="000000"/>
        </w:rPr>
      </w:pPr>
      <w:r w:rsidRPr="00993F74">
        <w:rPr>
          <w:rFonts w:ascii="Calibri" w:hAnsi="Calibri" w:cs="Calibri"/>
        </w:rPr>
        <w:t>Wykonawca</w:t>
      </w:r>
      <w:r w:rsidRPr="00435997">
        <w:rPr>
          <w:rFonts w:ascii="Calibri" w:hAnsi="Calibri" w:cs="Calibri"/>
          <w:color w:val="000000"/>
        </w:rPr>
        <w:t xml:space="preserve"> składa ofertę w formie zaszyfrowanej, dlatego też Oferty nie są widoczne do momentu automatycznego odszyfrowania ich przez System po upływie terminu otwarcia ofert.</w:t>
      </w:r>
    </w:p>
    <w:p w:rsidR="00C96F17" w:rsidRPr="00435997" w:rsidRDefault="00C96F17" w:rsidP="004C53FC">
      <w:pPr>
        <w:numPr>
          <w:ilvl w:val="1"/>
          <w:numId w:val="15"/>
        </w:numPr>
        <w:jc w:val="both"/>
        <w:rPr>
          <w:rFonts w:ascii="Calibri" w:hAnsi="Calibri" w:cs="Calibri"/>
        </w:rPr>
      </w:pPr>
      <w:r w:rsidRPr="00435997">
        <w:rPr>
          <w:rFonts w:ascii="Calibri" w:hAnsi="Calibri" w:cs="Calibri"/>
        </w:rPr>
        <w:t>Wykonawca może samodzielnie wycofać złożoną przez siebie ofertę. W tym celu w zakładce „OFERTY" należy zaznaczyć ofertę, a następnie wybrać polecenie „wycofaj ofertę”.</w:t>
      </w:r>
    </w:p>
    <w:p w:rsidR="00C96F17" w:rsidRPr="00435997" w:rsidRDefault="00C96F17" w:rsidP="004C53FC">
      <w:pPr>
        <w:numPr>
          <w:ilvl w:val="1"/>
          <w:numId w:val="15"/>
        </w:numPr>
        <w:jc w:val="both"/>
        <w:rPr>
          <w:rFonts w:ascii="Calibri" w:hAnsi="Calibri" w:cs="Calibri"/>
        </w:rPr>
      </w:pPr>
      <w:r w:rsidRPr="00435997">
        <w:rPr>
          <w:rFonts w:ascii="Calibri" w:hAnsi="Calibri" w:cs="Calibri"/>
        </w:rPr>
        <w:t>Wykonawca może zmodyfikować treść złożonej oferty. W tym celu w zakładce „Oferty” należy kliknąć „edytuj”, zmienić wybrane części formularza oferty lub/i załączone do niej dokumenty, a następnie wybrać „modyfikuj ofertę”. Zamawiający będzie widział, że oferta została zmodyfikowana, natomiast będzie widział tylko jej finalną wersję.</w:t>
      </w:r>
    </w:p>
    <w:p w:rsidR="00C96F17" w:rsidRPr="00435997" w:rsidRDefault="00C96F17" w:rsidP="001F0B1B">
      <w:pPr>
        <w:ind w:left="360"/>
        <w:jc w:val="both"/>
        <w:rPr>
          <w:rFonts w:ascii="Calibri" w:hAnsi="Calibri" w:cs="Calibri"/>
        </w:rPr>
      </w:pPr>
      <w:r w:rsidRPr="00435997">
        <w:rPr>
          <w:rFonts w:ascii="Calibri" w:hAnsi="Calibri" w:cs="Calibri"/>
        </w:rPr>
        <w:t>Po upływie terminu składania ofert, dodanie Oferty (załączników) nie będzie możliwe.</w:t>
      </w:r>
    </w:p>
    <w:p w:rsidR="00DF6150" w:rsidRPr="00435997" w:rsidRDefault="00331505" w:rsidP="004C53FC">
      <w:pPr>
        <w:numPr>
          <w:ilvl w:val="0"/>
          <w:numId w:val="15"/>
        </w:numPr>
        <w:rPr>
          <w:rFonts w:ascii="Calibri" w:hAnsi="Calibri" w:cs="Calibri"/>
        </w:rPr>
      </w:pPr>
      <w:r w:rsidRPr="00435997">
        <w:rPr>
          <w:rFonts w:ascii="Calibri" w:hAnsi="Calibri" w:cs="Calibri"/>
        </w:rPr>
        <w:t xml:space="preserve">Wykonawca może przed upływem terminu składania ofert wprowadzić zmiany w złożonej ofercie. </w:t>
      </w:r>
      <w:r w:rsidR="009C62B0" w:rsidRPr="00435997">
        <w:rPr>
          <w:rFonts w:asciiTheme="minorHAnsi" w:hAnsiTheme="minorHAnsi" w:cstheme="minorHAnsi"/>
          <w:color w:val="000000" w:themeColor="text1"/>
        </w:rPr>
        <w:t>W przypadku składania oferty w formie pisemnej</w:t>
      </w:r>
      <w:r w:rsidR="009C62B0" w:rsidRPr="00435997">
        <w:rPr>
          <w:rFonts w:ascii="Calibri" w:hAnsi="Calibri" w:cs="Calibri"/>
        </w:rPr>
        <w:t xml:space="preserve"> </w:t>
      </w:r>
      <w:r w:rsidR="009C62B0">
        <w:rPr>
          <w:rFonts w:ascii="Calibri" w:hAnsi="Calibri" w:cs="Calibri"/>
        </w:rPr>
        <w:t>z</w:t>
      </w:r>
      <w:r w:rsidRPr="00435997">
        <w:rPr>
          <w:rFonts w:ascii="Calibri" w:hAnsi="Calibri" w:cs="Calibri"/>
        </w:rPr>
        <w:t>miana oferty wymaga formy pisemnej</w:t>
      </w:r>
      <w:r w:rsidR="00C11705" w:rsidRPr="00435997">
        <w:rPr>
          <w:rFonts w:ascii="Calibri" w:hAnsi="Calibri" w:cs="Calibri"/>
        </w:rPr>
        <w:t>.</w:t>
      </w:r>
      <w:r w:rsidR="00F36A98" w:rsidRPr="00435997">
        <w:rPr>
          <w:rFonts w:ascii="Calibri" w:hAnsi="Calibri" w:cs="Calibri"/>
        </w:rPr>
        <w:t xml:space="preserve"> </w:t>
      </w:r>
      <w:r w:rsidRPr="00435997">
        <w:rPr>
          <w:rFonts w:ascii="Calibri" w:hAnsi="Calibri" w:cs="Calibri"/>
        </w:rPr>
        <w:t xml:space="preserve">Zmiany dotyczące treści oferty </w:t>
      </w:r>
      <w:r w:rsidR="009C62B0">
        <w:rPr>
          <w:rFonts w:ascii="Calibri" w:hAnsi="Calibri" w:cs="Calibri"/>
        </w:rPr>
        <w:t xml:space="preserve">składanej w formie pisemnej </w:t>
      </w:r>
      <w:r w:rsidRPr="00435997">
        <w:rPr>
          <w:rFonts w:ascii="Calibri" w:hAnsi="Calibri" w:cs="Calibri"/>
        </w:rPr>
        <w:t>powinny być przygotowane, opakowane</w:t>
      </w:r>
      <w:r w:rsidR="009C62B0">
        <w:rPr>
          <w:rFonts w:ascii="Calibri" w:hAnsi="Calibri" w:cs="Calibri"/>
        </w:rPr>
        <w:br/>
      </w:r>
      <w:r w:rsidRPr="00435997">
        <w:rPr>
          <w:rFonts w:ascii="Calibri" w:hAnsi="Calibri" w:cs="Calibri"/>
        </w:rPr>
        <w:t>i zaadresowane w ten sam sposób</w:t>
      </w:r>
      <w:r w:rsidR="007D002D" w:rsidRPr="00435997">
        <w:rPr>
          <w:rFonts w:ascii="Calibri" w:hAnsi="Calibri" w:cs="Calibri"/>
        </w:rPr>
        <w:t>,</w:t>
      </w:r>
      <w:r w:rsidRPr="00435997">
        <w:rPr>
          <w:rFonts w:ascii="Calibri" w:hAnsi="Calibri" w:cs="Calibri"/>
        </w:rPr>
        <w:t xml:space="preserve"> co oferta. Dodatkowo opakowanie należy opatrzyć napisem „ZMIANA”.</w:t>
      </w:r>
    </w:p>
    <w:p w:rsidR="000A74ED" w:rsidRPr="00435997" w:rsidRDefault="00331505" w:rsidP="004C53FC">
      <w:pPr>
        <w:numPr>
          <w:ilvl w:val="0"/>
          <w:numId w:val="15"/>
        </w:numPr>
        <w:rPr>
          <w:rFonts w:ascii="Calibri" w:hAnsi="Calibri" w:cs="Calibri"/>
        </w:rPr>
      </w:pPr>
      <w:r w:rsidRPr="00435997">
        <w:rPr>
          <w:rFonts w:ascii="Calibri" w:hAnsi="Calibri" w:cs="Calibri"/>
        </w:rPr>
        <w:t>Wykonawca ma prawo, przed upływem terminu składania ofert, wycofać się z postępowania poprzez złożenie pisemnego oświadczenia. Oświadczenie o wycofaniu oferty powinno być opakowane i zaadresowane w ten sam sposób</w:t>
      </w:r>
      <w:r w:rsidR="007D002D" w:rsidRPr="00435997">
        <w:rPr>
          <w:rFonts w:ascii="Calibri" w:hAnsi="Calibri" w:cs="Calibri"/>
        </w:rPr>
        <w:t>,</w:t>
      </w:r>
      <w:r w:rsidRPr="00435997">
        <w:rPr>
          <w:rFonts w:ascii="Calibri" w:hAnsi="Calibri" w:cs="Calibri"/>
        </w:rPr>
        <w:t xml:space="preserve"> co oferta. Dodatkowo opakowanie należy opatrzyć napisem „WYCOFANIE”.</w:t>
      </w:r>
      <w:r w:rsidR="003E1427" w:rsidRPr="00435997">
        <w:rPr>
          <w:rFonts w:ascii="Calibri" w:hAnsi="Calibri" w:cs="Calibri"/>
        </w:rPr>
        <w:t xml:space="preserve"> </w:t>
      </w:r>
    </w:p>
    <w:p w:rsidR="00AA01FD" w:rsidRPr="00435997" w:rsidRDefault="00331505" w:rsidP="004C53FC">
      <w:pPr>
        <w:numPr>
          <w:ilvl w:val="0"/>
          <w:numId w:val="15"/>
        </w:numPr>
        <w:rPr>
          <w:rFonts w:ascii="Calibri" w:hAnsi="Calibri" w:cs="Calibri"/>
        </w:rPr>
      </w:pPr>
      <w:r w:rsidRPr="00435997">
        <w:rPr>
          <w:rFonts w:ascii="Calibri" w:hAnsi="Calibri" w:cs="Calibri"/>
          <w:color w:val="000000" w:themeColor="text1"/>
        </w:rPr>
        <w:t>Zastrzeżenie dotyczące informacji stanowiących tajemnicę przedsiębiorstwa w rozumieniu przepisów ustawy z dnia 16 kwietnia 1993 roku o zwalczaniu nieuczciwej konkurencji</w:t>
      </w:r>
      <w:r w:rsidR="00B62878" w:rsidRPr="00435997">
        <w:rPr>
          <w:rFonts w:ascii="Calibri" w:hAnsi="Calibri" w:cs="Calibri"/>
          <w:color w:val="000000" w:themeColor="text1"/>
        </w:rPr>
        <w:t xml:space="preserve"> </w:t>
      </w:r>
      <w:r w:rsidR="00C0195C" w:rsidRPr="00C0195C">
        <w:rPr>
          <w:rFonts w:ascii="Calibri" w:hAnsi="Calibri" w:cs="Calibri"/>
          <w:color w:val="000000" w:themeColor="text1"/>
        </w:rPr>
        <w:t>(t.j. Dz. U. z</w:t>
      </w:r>
      <w:r w:rsidR="00C0195C">
        <w:rPr>
          <w:rFonts w:ascii="Calibri" w:hAnsi="Calibri" w:cs="Calibri"/>
          <w:color w:val="000000" w:themeColor="text1"/>
        </w:rPr>
        <w:t> </w:t>
      </w:r>
      <w:r w:rsidR="00C0195C" w:rsidRPr="00C0195C">
        <w:rPr>
          <w:rFonts w:ascii="Calibri" w:hAnsi="Calibri" w:cs="Calibri"/>
          <w:color w:val="000000" w:themeColor="text1"/>
        </w:rPr>
        <w:t>2019 r. poz. 1010 z późn. zm.)</w:t>
      </w:r>
      <w:r w:rsidR="00963A3D" w:rsidRPr="00435997">
        <w:rPr>
          <w:rFonts w:ascii="Calibri" w:eastAsia="Calibri" w:hAnsi="Calibri" w:cs="Calibri"/>
          <w:color w:val="000000" w:themeColor="text1"/>
        </w:rPr>
        <w:t>. Wykonawca</w:t>
      </w:r>
      <w:r w:rsidRPr="00435997">
        <w:rPr>
          <w:rFonts w:ascii="Calibri" w:hAnsi="Calibri" w:cs="Calibri"/>
          <w:color w:val="000000" w:themeColor="text1"/>
        </w:rPr>
        <w:t xml:space="preserve"> </w:t>
      </w:r>
      <w:r w:rsidRPr="00435997">
        <w:rPr>
          <w:rFonts w:ascii="Calibri" w:hAnsi="Calibri" w:cs="Calibri"/>
        </w:rPr>
        <w:t xml:space="preserve">zobowiązany </w:t>
      </w:r>
      <w:r w:rsidRPr="00FE51F2">
        <w:rPr>
          <w:rFonts w:asciiTheme="minorHAnsi" w:hAnsiTheme="minorHAnsi" w:cstheme="minorHAnsi"/>
        </w:rPr>
        <w:t xml:space="preserve">jest </w:t>
      </w:r>
      <w:r w:rsidR="00B01A1C" w:rsidRPr="00FE51F2">
        <w:rPr>
          <w:rFonts w:asciiTheme="minorHAnsi" w:hAnsiTheme="minorHAnsi" w:cstheme="minorHAnsi"/>
        </w:rPr>
        <w:t xml:space="preserve">nie później </w:t>
      </w:r>
      <w:r w:rsidR="00B01A1C" w:rsidRPr="00123B46">
        <w:rPr>
          <w:rFonts w:asciiTheme="minorHAnsi" w:hAnsiTheme="minorHAnsi" w:cstheme="minorHAnsi"/>
        </w:rPr>
        <w:t>niż</w:t>
      </w:r>
      <w:r w:rsidR="00B01A1C" w:rsidRPr="00E473DE">
        <w:rPr>
          <w:rFonts w:asciiTheme="minorHAnsi" w:hAnsiTheme="minorHAnsi" w:cstheme="minorHAnsi"/>
        </w:rPr>
        <w:t xml:space="preserve"> w terminie składania ofert </w:t>
      </w:r>
      <w:r w:rsidRPr="00E473DE">
        <w:rPr>
          <w:rFonts w:asciiTheme="minorHAnsi" w:hAnsiTheme="minorHAnsi" w:cstheme="minorHAnsi"/>
        </w:rPr>
        <w:t xml:space="preserve">złożyć </w:t>
      </w:r>
      <w:r w:rsidR="00B01A1C" w:rsidRPr="00E473DE">
        <w:rPr>
          <w:rFonts w:asciiTheme="minorHAnsi" w:hAnsiTheme="minorHAnsi" w:cstheme="minorHAnsi"/>
        </w:rPr>
        <w:t xml:space="preserve"> </w:t>
      </w:r>
      <w:r w:rsidRPr="00E473DE">
        <w:rPr>
          <w:rFonts w:asciiTheme="minorHAnsi" w:hAnsiTheme="minorHAnsi" w:cstheme="minorHAnsi"/>
        </w:rPr>
        <w:t>w ofercie w sposób wyraźnie określający wolę ich utajnienia, np. złożyć utajnione informacje w oddzielnej wewnętrznej kopercie z oznakowaniem „tajemnica przedsiębiorstwa” lub spiąć (zszyć</w:t>
      </w:r>
      <w:r w:rsidRPr="00435997">
        <w:rPr>
          <w:rFonts w:ascii="Calibri" w:hAnsi="Calibri" w:cs="Calibri"/>
        </w:rPr>
        <w:t>) oddzielnie od pozost</w:t>
      </w:r>
      <w:r w:rsidR="00812A15" w:rsidRPr="00435997">
        <w:rPr>
          <w:rFonts w:ascii="Calibri" w:hAnsi="Calibri" w:cs="Calibri"/>
        </w:rPr>
        <w:t>ałych, jawnych elementów oferty</w:t>
      </w:r>
      <w:r w:rsidRPr="00435997">
        <w:rPr>
          <w:rFonts w:ascii="Calibri" w:hAnsi="Calibri" w:cs="Calibri"/>
        </w:rPr>
        <w:t>, przy czym Wykonawca nie może zastrzec informacji</w:t>
      </w:r>
      <w:r w:rsidR="00AA01FD" w:rsidRPr="00435997">
        <w:rPr>
          <w:rFonts w:ascii="Calibri" w:hAnsi="Calibri" w:cs="Calibri"/>
        </w:rPr>
        <w:t xml:space="preserve"> dotyczących ceny oferty, terminu wykonania zamówi</w:t>
      </w:r>
      <w:r w:rsidR="007D002D" w:rsidRPr="00435997">
        <w:rPr>
          <w:rFonts w:ascii="Calibri" w:hAnsi="Calibri" w:cs="Calibri"/>
        </w:rPr>
        <w:t xml:space="preserve">enia oraz warunków gwarancji i </w:t>
      </w:r>
      <w:r w:rsidR="00AA01FD" w:rsidRPr="00435997">
        <w:rPr>
          <w:rFonts w:ascii="Calibri" w:hAnsi="Calibri" w:cs="Calibri"/>
        </w:rPr>
        <w:t>płatności zawartych w ofercie.</w:t>
      </w:r>
      <w:r w:rsidRPr="00435997">
        <w:rPr>
          <w:rFonts w:ascii="Calibri" w:hAnsi="Calibri" w:cs="Calibri"/>
        </w:rPr>
        <w:t xml:space="preserve"> </w:t>
      </w:r>
    </w:p>
    <w:p w:rsidR="00B341D6" w:rsidRPr="003625C7" w:rsidRDefault="00B01A1C" w:rsidP="004C53FC">
      <w:pPr>
        <w:pStyle w:val="Akapitzlist"/>
        <w:numPr>
          <w:ilvl w:val="0"/>
          <w:numId w:val="15"/>
        </w:numPr>
        <w:rPr>
          <w:rFonts w:asciiTheme="minorHAnsi" w:hAnsiTheme="minorHAnsi" w:cstheme="minorHAnsi"/>
          <w:u w:val="single"/>
        </w:rPr>
      </w:pPr>
      <w:r w:rsidRPr="003625C7">
        <w:rPr>
          <w:rFonts w:asciiTheme="minorHAnsi" w:hAnsiTheme="minorHAnsi" w:cstheme="minorHAnsi"/>
        </w:rPr>
        <w:t>Wykonawca jest zobowiązany dołączyć do oferty uzasadnienie zastrzeżenia informacji jako tajemnicę przedsiębiorstwa.</w:t>
      </w:r>
      <w:r w:rsidRPr="003625C7">
        <w:rPr>
          <w:rFonts w:asciiTheme="minorHAnsi" w:eastAsia="Calibri" w:hAnsiTheme="minorHAnsi" w:cstheme="minorHAnsi"/>
          <w:u w:val="single"/>
        </w:rPr>
        <w:t xml:space="preserve"> </w:t>
      </w:r>
    </w:p>
    <w:p w:rsidR="00B01A1C" w:rsidRPr="00B01A1C" w:rsidRDefault="00B01A1C" w:rsidP="004C53FC">
      <w:pPr>
        <w:pStyle w:val="Akapitzlist"/>
        <w:numPr>
          <w:ilvl w:val="0"/>
          <w:numId w:val="15"/>
        </w:numPr>
        <w:rPr>
          <w:rFonts w:ascii="Calibri" w:hAnsi="Calibri" w:cs="Calibri"/>
          <w:u w:val="single"/>
        </w:rPr>
      </w:pPr>
      <w:r w:rsidRPr="00B01A1C">
        <w:rPr>
          <w:rFonts w:ascii="Calibri" w:hAnsi="Calibri" w:cs="Calibri"/>
          <w:u w:val="single"/>
        </w:rPr>
        <w:t>W przypadku, gdy Wykonawca nie</w:t>
      </w:r>
      <w:r>
        <w:rPr>
          <w:rFonts w:ascii="Calibri" w:hAnsi="Calibri" w:cs="Calibri"/>
          <w:u w:val="single"/>
        </w:rPr>
        <w:t xml:space="preserve"> zastosuje się do zapisów pkt 1</w:t>
      </w:r>
      <w:r w:rsidRPr="00B01A1C">
        <w:rPr>
          <w:rFonts w:ascii="Calibri" w:hAnsi="Calibri" w:cs="Calibri"/>
          <w:u w:val="single"/>
        </w:rPr>
        <w:t xml:space="preserve">2 </w:t>
      </w:r>
      <w:r w:rsidR="00B341D6">
        <w:rPr>
          <w:rFonts w:ascii="Calibri" w:hAnsi="Calibri" w:cs="Calibri"/>
          <w:u w:val="single"/>
        </w:rPr>
        <w:t xml:space="preserve">i pkt 13 </w:t>
      </w:r>
      <w:r w:rsidRPr="00B01A1C">
        <w:rPr>
          <w:rFonts w:ascii="Calibri" w:hAnsi="Calibri" w:cs="Calibri"/>
          <w:u w:val="single"/>
        </w:rPr>
        <w:t>w zakresie dokumentów objętych tajemnicą przedsiębiorstwa, Zamawiający nie będzie ponosił odpowiedzialności w przypadku ujawnienia informacji w nich zawartych, np. podczas dokonywania wglądu do ofert przez osoby trzecie.</w:t>
      </w:r>
    </w:p>
    <w:p w:rsidR="00B341D6" w:rsidRPr="003625C7" w:rsidRDefault="00B01A1C" w:rsidP="004C53FC">
      <w:pPr>
        <w:pStyle w:val="IDW111"/>
        <w:widowControl w:val="0"/>
        <w:numPr>
          <w:ilvl w:val="0"/>
          <w:numId w:val="15"/>
        </w:numPr>
        <w:adjustRightInd w:val="0"/>
        <w:spacing w:after="0" w:line="240" w:lineRule="auto"/>
        <w:ind w:left="357" w:hanging="357"/>
        <w:textAlignment w:val="baseline"/>
        <w:rPr>
          <w:rFonts w:asciiTheme="minorHAnsi" w:hAnsiTheme="minorHAnsi" w:cstheme="minorHAnsi"/>
          <w:szCs w:val="24"/>
        </w:rPr>
      </w:pPr>
      <w:r w:rsidRPr="003625C7">
        <w:rPr>
          <w:rFonts w:asciiTheme="minorHAnsi" w:hAnsiTheme="minorHAnsi" w:cstheme="minorHAnsi"/>
          <w:szCs w:val="24"/>
        </w:rPr>
        <w:t>Zamawiający nie ujawnia informacji stanowiących „tajemnicę przedsiębiorstwa”</w:t>
      </w:r>
      <w:r w:rsidR="00B341D6" w:rsidRPr="003625C7">
        <w:rPr>
          <w:rFonts w:asciiTheme="minorHAnsi" w:hAnsiTheme="minorHAnsi" w:cstheme="minorHAnsi"/>
          <w:szCs w:val="24"/>
        </w:rPr>
        <w:t xml:space="preserve"> Wykonawcy, o ile Wykonawca wykaże, iż zastrzeżone informacje stanowią tajemnicę przedsiębiorstwa</w:t>
      </w:r>
      <w:r w:rsidR="00B341D6" w:rsidRPr="003625C7">
        <w:rPr>
          <w:rFonts w:asciiTheme="minorHAnsi" w:eastAsia="Calibri" w:hAnsiTheme="minorHAnsi" w:cstheme="minorHAnsi"/>
          <w:szCs w:val="24"/>
          <w:u w:val="single"/>
        </w:rPr>
        <w:t xml:space="preserve"> w rozumieniu </w:t>
      </w:r>
      <w:r w:rsidR="00B341D6" w:rsidRPr="003625C7">
        <w:rPr>
          <w:rFonts w:asciiTheme="minorHAnsi" w:hAnsiTheme="minorHAnsi" w:cstheme="minorHAnsi"/>
          <w:szCs w:val="24"/>
        </w:rPr>
        <w:t xml:space="preserve">ustawy z dnia z dnia 16 kwietnia 1993 r. o zwalczaniu nieuczciwej konkurencji </w:t>
      </w:r>
      <w:r w:rsidR="00C0195C" w:rsidRPr="00C0195C">
        <w:rPr>
          <w:rFonts w:asciiTheme="minorHAnsi" w:hAnsiTheme="minorHAnsi" w:cstheme="minorHAnsi"/>
          <w:szCs w:val="24"/>
        </w:rPr>
        <w:t>i (Dz. U. z 2019 r. poz. 1010 z późn. zm.)</w:t>
      </w:r>
      <w:r w:rsidR="00B341D6" w:rsidRPr="003625C7">
        <w:rPr>
          <w:rFonts w:asciiTheme="minorHAnsi" w:hAnsiTheme="minorHAnsi" w:cstheme="minorHAnsi"/>
          <w:szCs w:val="24"/>
        </w:rPr>
        <w:t>.</w:t>
      </w:r>
    </w:p>
    <w:p w:rsidR="00B341D6" w:rsidRPr="00913C93" w:rsidRDefault="00B341D6" w:rsidP="004C53FC">
      <w:pPr>
        <w:pStyle w:val="Akapitzlist"/>
        <w:numPr>
          <w:ilvl w:val="0"/>
          <w:numId w:val="15"/>
        </w:numPr>
        <w:ind w:right="423"/>
        <w:rPr>
          <w:rFonts w:asciiTheme="minorHAnsi" w:hAnsiTheme="minorHAnsi" w:cstheme="minorHAnsi"/>
        </w:rPr>
      </w:pPr>
      <w:r w:rsidRPr="00913C93">
        <w:rPr>
          <w:rFonts w:asciiTheme="minorHAnsi" w:hAnsiTheme="minorHAnsi" w:cstheme="minorHAnsi"/>
        </w:rPr>
        <w:lastRenderedPageBreak/>
        <w:t>W przypadku nie spełnienia przez Wykonawcę ww. przesłanek, informacje wskazane w pkt 12 powyżej, zostaną ujawnione.</w:t>
      </w:r>
    </w:p>
    <w:p w:rsidR="00913C93" w:rsidRPr="00A47A5F" w:rsidRDefault="00913C93" w:rsidP="004C53FC">
      <w:pPr>
        <w:pStyle w:val="Akapitzlist"/>
        <w:numPr>
          <w:ilvl w:val="0"/>
          <w:numId w:val="15"/>
        </w:numPr>
        <w:ind w:right="423"/>
        <w:rPr>
          <w:rStyle w:val="eop"/>
          <w:rFonts w:asciiTheme="minorHAnsi" w:hAnsiTheme="minorHAnsi" w:cstheme="minorHAnsi"/>
          <w:b/>
        </w:rPr>
      </w:pPr>
      <w:r w:rsidRPr="00913C93">
        <w:rPr>
          <w:rStyle w:val="normaltextrun"/>
          <w:rFonts w:asciiTheme="minorHAnsi" w:hAnsiTheme="minorHAnsi" w:cstheme="minorHAnsi"/>
          <w:color w:val="000000"/>
          <w:shd w:val="clear" w:color="auto" w:fill="FFFFFF"/>
        </w:rPr>
        <w:t xml:space="preserve">Zamawiający informuje, iż w przypadku jakichkolwiek wątpliwości związanych z zasadami korzystania z Platformy, </w:t>
      </w:r>
      <w:r w:rsidRPr="00A47A5F">
        <w:rPr>
          <w:rStyle w:val="normaltextrun"/>
          <w:rFonts w:asciiTheme="minorHAnsi" w:hAnsiTheme="minorHAnsi" w:cstheme="minorHAnsi"/>
          <w:color w:val="000000"/>
          <w:shd w:val="clear" w:color="auto" w:fill="FFFFFF"/>
        </w:rPr>
        <w:t xml:space="preserve">Wykonawca winien skontaktować się z dostawcą rozwiązania teleinformatycznego </w:t>
      </w:r>
      <w:r w:rsidR="00A47A5F" w:rsidRPr="00A47A5F">
        <w:rPr>
          <w:rFonts w:asciiTheme="minorHAnsi" w:hAnsiTheme="minorHAnsi" w:cstheme="minorHAnsi"/>
        </w:rPr>
        <w:t>Platforma zakupowa Kancelarii Prezesa Rady Ministrów</w:t>
      </w:r>
      <w:r w:rsidR="00A47A5F" w:rsidRPr="00913C93">
        <w:rPr>
          <w:rStyle w:val="normaltextrun"/>
          <w:rFonts w:asciiTheme="minorHAnsi" w:hAnsiTheme="minorHAnsi" w:cstheme="minorHAnsi"/>
          <w:color w:val="FF0000"/>
          <w:shd w:val="clear" w:color="auto" w:fill="FFFFFF"/>
        </w:rPr>
        <w:t xml:space="preserve"> </w:t>
      </w:r>
      <w:r w:rsidRPr="00913C93">
        <w:rPr>
          <w:rStyle w:val="normaltextrun"/>
          <w:rFonts w:asciiTheme="minorHAnsi" w:hAnsiTheme="minorHAnsi" w:cstheme="minorHAnsi"/>
          <w:color w:val="FF0000"/>
          <w:shd w:val="clear" w:color="auto" w:fill="FFFFFF"/>
        </w:rPr>
        <w:t>tel. </w:t>
      </w:r>
      <w:r>
        <w:rPr>
          <w:rStyle w:val="normaltextrun"/>
          <w:rFonts w:asciiTheme="minorHAnsi" w:hAnsiTheme="minorHAnsi" w:cstheme="minorHAnsi"/>
          <w:color w:val="FF0000"/>
          <w:shd w:val="clear" w:color="auto" w:fill="FFFFFF"/>
        </w:rPr>
        <w:t>+48 (22) 257 22 23</w:t>
      </w:r>
      <w:r w:rsidRPr="00913C93">
        <w:rPr>
          <w:rStyle w:val="normaltextrun"/>
          <w:rFonts w:asciiTheme="minorHAnsi" w:hAnsiTheme="minorHAnsi" w:cstheme="minorHAnsi"/>
          <w:color w:val="FF0000"/>
          <w:shd w:val="clear" w:color="auto" w:fill="FFFFFF"/>
        </w:rPr>
        <w:t xml:space="preserve">, </w:t>
      </w:r>
      <w:r w:rsidRPr="00913C93">
        <w:rPr>
          <w:rStyle w:val="normaltextrun"/>
          <w:rFonts w:asciiTheme="minorHAnsi" w:hAnsiTheme="minorHAnsi" w:cstheme="minorHAnsi"/>
          <w:color w:val="000000" w:themeColor="text1"/>
          <w:shd w:val="clear" w:color="auto" w:fill="FFFFFF"/>
        </w:rPr>
        <w:t>adres mailowy:</w:t>
      </w:r>
      <w:r w:rsidRPr="00913C93">
        <w:rPr>
          <w:rStyle w:val="normaltextrun"/>
          <w:rFonts w:asciiTheme="minorHAnsi" w:hAnsiTheme="minorHAnsi" w:cstheme="minorHAnsi"/>
          <w:color w:val="FF0000"/>
          <w:shd w:val="clear" w:color="auto" w:fill="FFFFFF"/>
        </w:rPr>
        <w:t xml:space="preserve"> oneplace@marketplanet.pl</w:t>
      </w:r>
      <w:r w:rsidRPr="00913C93">
        <w:rPr>
          <w:rStyle w:val="eop"/>
          <w:rFonts w:asciiTheme="minorHAnsi" w:hAnsiTheme="minorHAnsi" w:cstheme="minorHAnsi"/>
          <w:color w:val="FF0000"/>
          <w:shd w:val="clear" w:color="auto" w:fill="FFFFFF"/>
        </w:rPr>
        <w:t> </w:t>
      </w:r>
    </w:p>
    <w:p w:rsidR="00A47A5F" w:rsidRPr="00A47A5F" w:rsidRDefault="00A47A5F" w:rsidP="004C53FC">
      <w:pPr>
        <w:pStyle w:val="Akapitzlist"/>
        <w:numPr>
          <w:ilvl w:val="0"/>
          <w:numId w:val="15"/>
        </w:numPr>
        <w:ind w:right="423"/>
        <w:rPr>
          <w:rFonts w:asciiTheme="minorHAnsi" w:hAnsiTheme="minorHAnsi" w:cstheme="minorHAnsi"/>
        </w:rPr>
      </w:pPr>
      <w:r>
        <w:rPr>
          <w:rFonts w:asciiTheme="minorHAnsi" w:hAnsiTheme="minorHAnsi" w:cstheme="minorHAnsi"/>
        </w:rPr>
        <w:t xml:space="preserve">Zamawiający </w:t>
      </w:r>
      <w:r w:rsidRPr="00A47A5F">
        <w:rPr>
          <w:rFonts w:asciiTheme="minorHAnsi" w:hAnsiTheme="minorHAnsi" w:cstheme="minorHAnsi"/>
        </w:rPr>
        <w:t>określa niezbędne wymagania sprzętowo - aplikacyjne umożliwiające pracę na Platformie Zakupowej tj.:</w:t>
      </w:r>
    </w:p>
    <w:p w:rsidR="00A47A5F" w:rsidRPr="00A47A5F" w:rsidRDefault="00A47A5F" w:rsidP="004C53FC">
      <w:pPr>
        <w:pStyle w:val="Akapitzlist"/>
        <w:numPr>
          <w:ilvl w:val="0"/>
          <w:numId w:val="52"/>
        </w:numPr>
        <w:ind w:left="709" w:right="423" w:hanging="283"/>
        <w:rPr>
          <w:rFonts w:asciiTheme="minorHAnsi" w:hAnsiTheme="minorHAnsi" w:cstheme="minorHAnsi"/>
        </w:rPr>
      </w:pPr>
      <w:r w:rsidRPr="00A47A5F">
        <w:rPr>
          <w:rFonts w:asciiTheme="minorHAnsi" w:hAnsiTheme="minorHAnsi" w:cstheme="minorHAnsi"/>
        </w:rPr>
        <w:t>Stały dostęp do sieci Internet o gwarantowanej przepustowości nie mniejszej niż 512 kb/s;</w:t>
      </w:r>
    </w:p>
    <w:p w:rsidR="00A47A5F" w:rsidRPr="00A47A5F" w:rsidRDefault="00A47A5F" w:rsidP="004C53FC">
      <w:pPr>
        <w:pStyle w:val="Akapitzlist"/>
        <w:numPr>
          <w:ilvl w:val="0"/>
          <w:numId w:val="52"/>
        </w:numPr>
        <w:ind w:left="709" w:right="423" w:hanging="283"/>
        <w:rPr>
          <w:rFonts w:asciiTheme="minorHAnsi" w:hAnsiTheme="minorHAnsi" w:cstheme="minorHAnsi"/>
        </w:rPr>
      </w:pPr>
      <w:r w:rsidRPr="00A47A5F">
        <w:rPr>
          <w:rFonts w:asciiTheme="minorHAnsi" w:hAnsiTheme="minorHAnsi" w:cstheme="minorHAnsi"/>
        </w:rPr>
        <w:t>Komputer klasy PC lub MAC, o następującej konfiguracji: pamięć RAM min. 2 GB, procesor Intel Pentium IV 2 GHz, jeden z systemów operacyjnych - MS Windows 7, Mac OS X 10.4, Linux, lub ich nowsze wersje;</w:t>
      </w:r>
    </w:p>
    <w:p w:rsidR="00A47A5F" w:rsidRPr="00A47A5F" w:rsidRDefault="00A47A5F" w:rsidP="004C53FC">
      <w:pPr>
        <w:pStyle w:val="Akapitzlist"/>
        <w:numPr>
          <w:ilvl w:val="0"/>
          <w:numId w:val="52"/>
        </w:numPr>
        <w:ind w:left="709" w:right="423" w:hanging="283"/>
        <w:rPr>
          <w:rFonts w:asciiTheme="minorHAnsi" w:hAnsiTheme="minorHAnsi" w:cstheme="minorHAnsi"/>
        </w:rPr>
      </w:pPr>
      <w:r w:rsidRPr="00A47A5F">
        <w:rPr>
          <w:rFonts w:asciiTheme="minorHAnsi" w:hAnsiTheme="minorHAnsi" w:cstheme="minorHAnsi"/>
        </w:rPr>
        <w:t>Zainstalowana dowolna przeglądarka internetowa obsługująca TLS 1.2, najlepiej w najnowszej wersji w przypadku Internet Explorer minimalnie wersja 10.0, (korzystanie operacyjnych, przeglądarek i/lub z systemów operacyjnych oraz przeglądarek nie wspieranych przez producenta może skutkować pojawieniem się nieprawidłowości i błędów w funkcjonowaniu Platformy);</w:t>
      </w:r>
    </w:p>
    <w:p w:rsidR="00A47A5F" w:rsidRPr="00A47A5F" w:rsidRDefault="00A47A5F" w:rsidP="004C53FC">
      <w:pPr>
        <w:pStyle w:val="Akapitzlist"/>
        <w:numPr>
          <w:ilvl w:val="0"/>
          <w:numId w:val="52"/>
        </w:numPr>
        <w:ind w:left="709" w:right="423" w:hanging="283"/>
        <w:rPr>
          <w:rFonts w:asciiTheme="minorHAnsi" w:hAnsiTheme="minorHAnsi" w:cstheme="minorHAnsi"/>
        </w:rPr>
      </w:pPr>
      <w:r w:rsidRPr="00A47A5F">
        <w:rPr>
          <w:rFonts w:asciiTheme="minorHAnsi" w:hAnsiTheme="minorHAnsi" w:cstheme="minorHAnsi"/>
        </w:rPr>
        <w:t>Włączona obsługa JavaScript;</w:t>
      </w:r>
    </w:p>
    <w:p w:rsidR="00A47A5F" w:rsidRPr="00A47A5F" w:rsidRDefault="00A47A5F" w:rsidP="004C53FC">
      <w:pPr>
        <w:pStyle w:val="Akapitzlist"/>
        <w:numPr>
          <w:ilvl w:val="0"/>
          <w:numId w:val="52"/>
        </w:numPr>
        <w:ind w:left="709" w:right="423" w:hanging="283"/>
        <w:rPr>
          <w:rFonts w:asciiTheme="minorHAnsi" w:hAnsiTheme="minorHAnsi" w:cstheme="minorHAnsi"/>
        </w:rPr>
      </w:pPr>
      <w:r w:rsidRPr="00A47A5F">
        <w:rPr>
          <w:rFonts w:asciiTheme="minorHAnsi" w:hAnsiTheme="minorHAnsi" w:cstheme="minorHAnsi"/>
        </w:rPr>
        <w:t>Zainstalowany program Acrobat Reader lub inny obsługujący pliki w formacie .pdf.</w:t>
      </w:r>
    </w:p>
    <w:p w:rsidR="00A47A5F" w:rsidRPr="00A47A5F" w:rsidRDefault="00A47A5F" w:rsidP="004C53FC">
      <w:pPr>
        <w:pStyle w:val="Akapitzlist"/>
        <w:numPr>
          <w:ilvl w:val="0"/>
          <w:numId w:val="52"/>
        </w:numPr>
        <w:ind w:left="709" w:right="423" w:hanging="283"/>
        <w:rPr>
          <w:rFonts w:asciiTheme="minorHAnsi" w:hAnsiTheme="minorHAnsi" w:cstheme="minorHAnsi"/>
        </w:rPr>
      </w:pPr>
      <w:r w:rsidRPr="00A47A5F">
        <w:rPr>
          <w:rFonts w:asciiTheme="minorHAnsi" w:hAnsiTheme="minorHAnsi" w:cstheme="minorHAnsi"/>
        </w:rPr>
        <w:t>dokumenty w formacie .pdf zaleca się podpisywać formatem PAdES ,</w:t>
      </w:r>
    </w:p>
    <w:p w:rsidR="00A47A5F" w:rsidRPr="00A47A5F" w:rsidRDefault="00A47A5F" w:rsidP="004C53FC">
      <w:pPr>
        <w:pStyle w:val="Akapitzlist"/>
        <w:numPr>
          <w:ilvl w:val="0"/>
          <w:numId w:val="52"/>
        </w:numPr>
        <w:ind w:left="709" w:right="423" w:hanging="283"/>
        <w:rPr>
          <w:rFonts w:asciiTheme="minorHAnsi" w:hAnsiTheme="minorHAnsi" w:cstheme="minorHAnsi"/>
        </w:rPr>
      </w:pPr>
      <w:r w:rsidRPr="00A47A5F">
        <w:rPr>
          <w:rFonts w:asciiTheme="minorHAnsi" w:hAnsiTheme="minorHAnsi" w:cstheme="minorHAnsi"/>
        </w:rPr>
        <w:t>dopuszcza się podpisanie dokumentów w formacie innym niż .pdf, wtedy będzie wymagany oddzielny plik z podpisem. W związku z tym Wykonawca będzie zobowiązany załączyć oddzielny plik z podpisem.</w:t>
      </w:r>
    </w:p>
    <w:p w:rsidR="00A47A5F" w:rsidRPr="00A47A5F" w:rsidRDefault="00A47A5F" w:rsidP="004C53FC">
      <w:pPr>
        <w:pStyle w:val="Akapitzlist"/>
        <w:numPr>
          <w:ilvl w:val="0"/>
          <w:numId w:val="15"/>
        </w:numPr>
        <w:ind w:right="423"/>
        <w:rPr>
          <w:rFonts w:asciiTheme="minorHAnsi" w:hAnsiTheme="minorHAnsi" w:cstheme="minorHAnsi"/>
        </w:rPr>
      </w:pPr>
      <w:r w:rsidRPr="00A47A5F">
        <w:rPr>
          <w:rFonts w:asciiTheme="minorHAnsi" w:hAnsiTheme="minorHAnsi" w:cstheme="minorHAnsi"/>
        </w:rPr>
        <w:t>Zamawiający określa dopuszczalne formaty przesyłanych danych tj. plików o wielkości do 70</w:t>
      </w:r>
      <w:r w:rsidR="00FE51F2">
        <w:rPr>
          <w:rFonts w:asciiTheme="minorHAnsi" w:hAnsiTheme="minorHAnsi" w:cstheme="minorHAnsi"/>
        </w:rPr>
        <w:t> </w:t>
      </w:r>
      <w:r w:rsidRPr="00A47A5F">
        <w:rPr>
          <w:rFonts w:asciiTheme="minorHAnsi" w:hAnsiTheme="minorHAnsi" w:cstheme="minorHAnsi"/>
        </w:rPr>
        <w:t>MB w formatach: .pdf,.xls, .xlsx, .doc, .docx, .txt, .rtf, .xps, .odt, .ods, .odp, .ppt, .pptx, .csv, .jpg, .jpeg, .tif, .tiff, .geotiff, .png, .svg, .wav, .mp3, .avi, .mpg, .mpeg, .mp4, .m4a, .mpeg4, .ogg, .ogv, .zip, .tar, .gz, .gzip, .7z, .html, .xhtml, .css, .xml, .xsd, .gml, .rng, .xsl, .xslt, TSL, XMLsig, XAdES, PAdES, CAdES, ASIC, XMLenc.</w:t>
      </w:r>
    </w:p>
    <w:p w:rsidR="00A47A5F" w:rsidRPr="00A47A5F" w:rsidRDefault="00A47A5F" w:rsidP="00A47A5F">
      <w:pPr>
        <w:pStyle w:val="Akapitzlist"/>
        <w:ind w:left="360" w:right="423"/>
        <w:rPr>
          <w:rFonts w:asciiTheme="minorHAnsi" w:hAnsiTheme="minorHAnsi" w:cstheme="minorHAnsi"/>
        </w:rPr>
      </w:pPr>
    </w:p>
    <w:p w:rsidR="00331505" w:rsidRPr="00435997" w:rsidRDefault="00331505" w:rsidP="003664DE">
      <w:pPr>
        <w:pStyle w:val="Nagwek2"/>
        <w:spacing w:before="120" w:after="120"/>
        <w:ind w:left="142" w:hanging="142"/>
        <w:jc w:val="left"/>
        <w:rPr>
          <w:rFonts w:cs="Calibri"/>
          <w:sz w:val="24"/>
          <w:szCs w:val="24"/>
        </w:rPr>
      </w:pPr>
      <w:r w:rsidRPr="00435997">
        <w:rPr>
          <w:rFonts w:cs="Calibri"/>
          <w:sz w:val="24"/>
          <w:szCs w:val="24"/>
        </w:rPr>
        <w:t>MIEJSCE ORAZ TERMIN SKŁADANIA I OTWARCIA OFERT</w:t>
      </w:r>
    </w:p>
    <w:p w:rsidR="002D6A07" w:rsidRPr="00CB7961" w:rsidRDefault="002D6A07" w:rsidP="004C53FC">
      <w:pPr>
        <w:numPr>
          <w:ilvl w:val="0"/>
          <w:numId w:val="36"/>
        </w:numPr>
        <w:rPr>
          <w:rFonts w:ascii="Calibri" w:hAnsi="Calibri" w:cs="Calibri"/>
        </w:rPr>
      </w:pPr>
      <w:r w:rsidRPr="009E5F1F">
        <w:rPr>
          <w:rFonts w:ascii="Calibri" w:hAnsi="Calibri" w:cs="Calibri"/>
          <w:b/>
          <w:u w:val="single"/>
        </w:rPr>
        <w:t>W przypadku składania oferty w formie pisemnej</w:t>
      </w:r>
      <w:r w:rsidRPr="009E5F1F">
        <w:rPr>
          <w:rFonts w:ascii="Calibri" w:hAnsi="Calibri" w:cs="Calibri"/>
        </w:rPr>
        <w:t xml:space="preserve"> - Ofertę w zamkniętej kopercie – opisanej jak w rozdziale XI – należy złożyć do </w:t>
      </w:r>
      <w:r w:rsidRPr="00CB7961">
        <w:rPr>
          <w:rFonts w:ascii="Calibri" w:hAnsi="Calibri" w:cs="Calibri"/>
        </w:rPr>
        <w:t xml:space="preserve">dnia </w:t>
      </w:r>
      <w:r w:rsidR="00CB7961" w:rsidRPr="00CB7961">
        <w:rPr>
          <w:rFonts w:ascii="Calibri" w:hAnsi="Calibri" w:cs="Calibri"/>
          <w:b/>
        </w:rPr>
        <w:t>10.12</w:t>
      </w:r>
      <w:r w:rsidR="00AA77A7" w:rsidRPr="00CB7961">
        <w:rPr>
          <w:rFonts w:ascii="Calibri" w:hAnsi="Calibri" w:cs="Calibri"/>
          <w:b/>
        </w:rPr>
        <w:t>.</w:t>
      </w:r>
      <w:r w:rsidR="009E5F1F" w:rsidRPr="00CB7961">
        <w:rPr>
          <w:rFonts w:ascii="Calibri" w:hAnsi="Calibri" w:cs="Calibri"/>
          <w:b/>
        </w:rPr>
        <w:t>20</w:t>
      </w:r>
      <w:r w:rsidR="00E30FF0" w:rsidRPr="00CB7961">
        <w:rPr>
          <w:rFonts w:ascii="Calibri" w:hAnsi="Calibri" w:cs="Calibri"/>
          <w:b/>
        </w:rPr>
        <w:t>20</w:t>
      </w:r>
      <w:r w:rsidR="009E5F1F" w:rsidRPr="00CB7961">
        <w:rPr>
          <w:rFonts w:ascii="Calibri" w:hAnsi="Calibri" w:cs="Calibri"/>
          <w:b/>
        </w:rPr>
        <w:t xml:space="preserve"> r. do godz. 1</w:t>
      </w:r>
      <w:r w:rsidR="00694BE3" w:rsidRPr="00CB7961">
        <w:rPr>
          <w:rFonts w:ascii="Calibri" w:hAnsi="Calibri" w:cs="Calibri"/>
          <w:b/>
        </w:rPr>
        <w:t>2</w:t>
      </w:r>
      <w:r w:rsidR="009E5F1F" w:rsidRPr="00CB7961">
        <w:rPr>
          <w:rFonts w:ascii="Calibri" w:hAnsi="Calibri" w:cs="Calibri"/>
          <w:b/>
        </w:rPr>
        <w:t>:00</w:t>
      </w:r>
      <w:r w:rsidR="009E5F1F" w:rsidRPr="00CB7961">
        <w:rPr>
          <w:rFonts w:ascii="Calibri" w:hAnsi="Calibri" w:cs="Calibri"/>
        </w:rPr>
        <w:t xml:space="preserve"> </w:t>
      </w:r>
      <w:r w:rsidRPr="00CB7961">
        <w:rPr>
          <w:rFonts w:ascii="Calibri" w:hAnsi="Calibri" w:cs="Calibri"/>
          <w:bCs/>
        </w:rPr>
        <w:t>w</w:t>
      </w:r>
      <w:r w:rsidRPr="00CB7961">
        <w:rPr>
          <w:rFonts w:ascii="Calibri" w:hAnsi="Calibri" w:cs="Calibri"/>
        </w:rPr>
        <w:t xml:space="preserve"> </w:t>
      </w:r>
      <w:r w:rsidR="00123B46" w:rsidRPr="00CB7961">
        <w:rPr>
          <w:rFonts w:ascii="Calibri" w:hAnsi="Calibri" w:cs="Calibri"/>
          <w:color w:val="000000"/>
        </w:rPr>
        <w:t>k</w:t>
      </w:r>
      <w:r w:rsidRPr="00CB7961">
        <w:rPr>
          <w:rFonts w:ascii="Calibri" w:hAnsi="Calibri" w:cs="Calibri"/>
          <w:color w:val="000000"/>
        </w:rPr>
        <w:t>ancelarii</w:t>
      </w:r>
      <w:r w:rsidRPr="00CB7961">
        <w:rPr>
          <w:rFonts w:ascii="Calibri" w:hAnsi="Calibri" w:cs="Calibri"/>
        </w:rPr>
        <w:t xml:space="preserve"> </w:t>
      </w:r>
      <w:r w:rsidR="00654DAB" w:rsidRPr="00CB7961">
        <w:rPr>
          <w:rFonts w:ascii="Calibri" w:hAnsi="Calibri" w:cs="Calibri"/>
        </w:rPr>
        <w:t>Kancelarii</w:t>
      </w:r>
      <w:r w:rsidRPr="00CB7961">
        <w:rPr>
          <w:rFonts w:ascii="Calibri" w:hAnsi="Calibri" w:cs="Calibri"/>
        </w:rPr>
        <w:t xml:space="preserve"> </w:t>
      </w:r>
      <w:r w:rsidR="00654DAB" w:rsidRPr="00CB7961">
        <w:rPr>
          <w:rFonts w:ascii="Calibri" w:hAnsi="Calibri" w:cs="Calibri"/>
        </w:rPr>
        <w:t xml:space="preserve">Prezesa Rady Ministrów </w:t>
      </w:r>
      <w:r w:rsidRPr="00CB7961">
        <w:rPr>
          <w:rFonts w:ascii="Calibri" w:hAnsi="Calibri" w:cs="Calibri"/>
        </w:rPr>
        <w:t>00-060 Warszawa, ul. Królewska 27.</w:t>
      </w:r>
    </w:p>
    <w:p w:rsidR="00F500A1" w:rsidRPr="00CB7961" w:rsidRDefault="002D6A07" w:rsidP="004C53FC">
      <w:pPr>
        <w:numPr>
          <w:ilvl w:val="0"/>
          <w:numId w:val="36"/>
        </w:numPr>
        <w:ind w:left="357"/>
        <w:rPr>
          <w:rFonts w:asciiTheme="minorHAnsi" w:hAnsiTheme="minorHAnsi" w:cstheme="minorHAnsi"/>
          <w:color w:val="000000"/>
        </w:rPr>
      </w:pPr>
      <w:r w:rsidRPr="00CB7961">
        <w:rPr>
          <w:rFonts w:ascii="Calibri" w:hAnsi="Calibri" w:cs="Calibri"/>
          <w:b/>
          <w:u w:val="single"/>
        </w:rPr>
        <w:t>Otwarcie</w:t>
      </w:r>
      <w:r w:rsidRPr="00CB7961">
        <w:rPr>
          <w:rFonts w:ascii="Calibri" w:hAnsi="Calibri" w:cs="Calibri"/>
        </w:rPr>
        <w:t xml:space="preserve"> ofert odbędzie się w dniu</w:t>
      </w:r>
      <w:r w:rsidR="00654DAB" w:rsidRPr="00CB7961">
        <w:rPr>
          <w:rFonts w:ascii="Calibri" w:hAnsi="Calibri" w:cs="Calibri"/>
        </w:rPr>
        <w:t xml:space="preserve"> </w:t>
      </w:r>
      <w:r w:rsidR="00CB7961" w:rsidRPr="00CB7961">
        <w:rPr>
          <w:rFonts w:ascii="Calibri" w:hAnsi="Calibri" w:cs="Calibri"/>
          <w:b/>
        </w:rPr>
        <w:t>10.12.</w:t>
      </w:r>
      <w:r w:rsidR="009E5F1F" w:rsidRPr="00CB7961">
        <w:rPr>
          <w:rFonts w:ascii="Calibri" w:hAnsi="Calibri" w:cs="Calibri"/>
          <w:b/>
        </w:rPr>
        <w:t>20</w:t>
      </w:r>
      <w:r w:rsidR="00E30FF0" w:rsidRPr="00CB7961">
        <w:rPr>
          <w:rFonts w:ascii="Calibri" w:hAnsi="Calibri" w:cs="Calibri"/>
          <w:b/>
        </w:rPr>
        <w:t>20</w:t>
      </w:r>
      <w:r w:rsidR="009E5F1F" w:rsidRPr="00CB7961">
        <w:rPr>
          <w:rFonts w:ascii="Calibri" w:hAnsi="Calibri" w:cs="Calibri"/>
          <w:b/>
        </w:rPr>
        <w:t xml:space="preserve"> r. o godz. 1</w:t>
      </w:r>
      <w:r w:rsidR="00694BE3" w:rsidRPr="00CB7961">
        <w:rPr>
          <w:rFonts w:ascii="Calibri" w:hAnsi="Calibri" w:cs="Calibri"/>
          <w:b/>
        </w:rPr>
        <w:t>2</w:t>
      </w:r>
      <w:r w:rsidR="009E5F1F" w:rsidRPr="00CB7961">
        <w:rPr>
          <w:rFonts w:ascii="Calibri" w:hAnsi="Calibri" w:cs="Calibri"/>
          <w:b/>
        </w:rPr>
        <w:t>:30</w:t>
      </w:r>
      <w:r w:rsidR="009E5F1F" w:rsidRPr="00CB7961">
        <w:rPr>
          <w:rFonts w:ascii="Calibri" w:hAnsi="Calibri" w:cs="Calibri"/>
        </w:rPr>
        <w:t xml:space="preserve"> </w:t>
      </w:r>
      <w:r w:rsidRPr="00CB7961">
        <w:rPr>
          <w:rFonts w:ascii="Calibri" w:hAnsi="Calibri" w:cs="Calibri"/>
        </w:rPr>
        <w:t xml:space="preserve">w </w:t>
      </w:r>
      <w:r w:rsidR="00654DAB" w:rsidRPr="00CB7961">
        <w:rPr>
          <w:rFonts w:ascii="Calibri" w:hAnsi="Calibri" w:cs="Calibri"/>
        </w:rPr>
        <w:t>Kancelarii Prezesa Rady Ministrów</w:t>
      </w:r>
      <w:r w:rsidRPr="00CB7961">
        <w:rPr>
          <w:rFonts w:ascii="Calibri" w:hAnsi="Calibri" w:cs="Calibri"/>
        </w:rPr>
        <w:t>, 00-060 Warszawa</w:t>
      </w:r>
      <w:r w:rsidR="00F500A1" w:rsidRPr="00CB7961">
        <w:rPr>
          <w:rFonts w:ascii="Calibri" w:hAnsi="Calibri" w:cs="Calibri"/>
        </w:rPr>
        <w:t xml:space="preserve">, ul. Królewska 27, </w:t>
      </w:r>
      <w:r w:rsidR="00F500A1" w:rsidRPr="00CB7961">
        <w:rPr>
          <w:rFonts w:asciiTheme="minorHAnsi" w:hAnsiTheme="minorHAnsi" w:cstheme="minorHAnsi"/>
          <w:color w:val="000000"/>
        </w:rPr>
        <w:t xml:space="preserve">sala konferencyjna nr 001 lub 002. </w:t>
      </w:r>
    </w:p>
    <w:p w:rsidR="00F500A1" w:rsidRPr="00CB7961" w:rsidRDefault="00F500A1" w:rsidP="00F500A1">
      <w:pPr>
        <w:ind w:left="357"/>
        <w:rPr>
          <w:rFonts w:asciiTheme="minorHAnsi" w:hAnsiTheme="minorHAnsi" w:cstheme="minorHAnsi"/>
          <w:color w:val="000000"/>
        </w:rPr>
      </w:pPr>
      <w:r w:rsidRPr="00CB7961">
        <w:rPr>
          <w:rFonts w:asciiTheme="minorHAnsi" w:hAnsiTheme="minorHAnsi" w:cstheme="minorHAnsi"/>
          <w:color w:val="000000"/>
        </w:rPr>
        <w:t>Zamawiający informuje, że sale konferencyjne są dostosowane do wymogów sanitarnych (zachowanie odległości, ograniczenie liczby miejsc, dozowniki z płynem do dezynfekcji). W</w:t>
      </w:r>
      <w:r w:rsidR="00123B46" w:rsidRPr="00CB7961">
        <w:rPr>
          <w:rFonts w:asciiTheme="minorHAnsi" w:hAnsiTheme="minorHAnsi" w:cstheme="minorHAnsi"/>
          <w:color w:val="000000"/>
        </w:rPr>
        <w:t> </w:t>
      </w:r>
      <w:r w:rsidRPr="00CB7961">
        <w:rPr>
          <w:rFonts w:asciiTheme="minorHAnsi" w:hAnsiTheme="minorHAnsi" w:cstheme="minorHAnsi"/>
          <w:color w:val="000000"/>
        </w:rPr>
        <w:t xml:space="preserve">otwarciu mogą brać udział tylko </w:t>
      </w:r>
      <w:r w:rsidRPr="00CB7961">
        <w:rPr>
          <w:rFonts w:asciiTheme="minorHAnsi" w:hAnsiTheme="minorHAnsi" w:cstheme="minorHAnsi"/>
          <w:color w:val="000000"/>
          <w:shd w:val="clear" w:color="auto" w:fill="FEFEFE"/>
        </w:rPr>
        <w:t>osoby zdrowe bez objawów chorobowych sugerujących chorobę zakaźną</w:t>
      </w:r>
      <w:r w:rsidRPr="00CB7961">
        <w:rPr>
          <w:rFonts w:asciiTheme="minorHAnsi" w:hAnsiTheme="minorHAnsi" w:cstheme="minorHAnsi"/>
          <w:color w:val="000000"/>
        </w:rPr>
        <w:t xml:space="preserve"> oraz z </w:t>
      </w:r>
      <w:r w:rsidRPr="00CB7961">
        <w:rPr>
          <w:rFonts w:asciiTheme="minorHAnsi" w:hAnsiTheme="minorHAnsi" w:cstheme="minorHAnsi"/>
          <w:color w:val="212121"/>
          <w:shd w:val="clear" w:color="auto" w:fill="FFFFFF"/>
        </w:rPr>
        <w:t>zasłoniętymi ustami i nosem. </w:t>
      </w:r>
      <w:r w:rsidRPr="00CB7961">
        <w:rPr>
          <w:rFonts w:asciiTheme="minorHAnsi" w:hAnsiTheme="minorHAnsi" w:cstheme="minorHAnsi"/>
          <w:color w:val="000000"/>
        </w:rPr>
        <w:t>Wejście do siedziby jest możliwe po okazaniu dokumentu tożsamości ze zdjęciem.</w:t>
      </w:r>
    </w:p>
    <w:p w:rsidR="002D6A07" w:rsidRPr="003D7E47" w:rsidRDefault="002D6A07" w:rsidP="004C53FC">
      <w:pPr>
        <w:numPr>
          <w:ilvl w:val="0"/>
          <w:numId w:val="36"/>
        </w:numPr>
        <w:rPr>
          <w:rFonts w:ascii="Calibri" w:hAnsi="Calibri" w:cs="Calibri"/>
        </w:rPr>
      </w:pPr>
      <w:r w:rsidRPr="00CB7961">
        <w:rPr>
          <w:rFonts w:ascii="Calibri" w:hAnsi="Calibri" w:cs="Calibri"/>
          <w:b/>
          <w:u w:val="single"/>
        </w:rPr>
        <w:t>W przypadku składania oferty w postaci elektronicznej</w:t>
      </w:r>
      <w:r w:rsidRPr="00CB7961">
        <w:rPr>
          <w:rFonts w:ascii="Calibri" w:hAnsi="Calibri" w:cs="Calibri"/>
        </w:rPr>
        <w:t xml:space="preserve"> - Ofertę należy złożyć na Platformie pod adresem: </w:t>
      </w:r>
      <w:hyperlink r:id="rId15" w:history="1">
        <w:r w:rsidR="00654DAB" w:rsidRPr="00CB7961">
          <w:rPr>
            <w:rStyle w:val="Hipercze"/>
            <w:rFonts w:ascii="Calibri" w:hAnsi="Calibri" w:cs="Calibri"/>
          </w:rPr>
          <w:t>https://przetargi-mc.ezamawiajacy.pl</w:t>
        </w:r>
      </w:hyperlink>
      <w:r w:rsidR="00654DAB" w:rsidRPr="00CB7961">
        <w:rPr>
          <w:rFonts w:ascii="Calibri" w:hAnsi="Calibri" w:cs="Calibri"/>
        </w:rPr>
        <w:t xml:space="preserve"> </w:t>
      </w:r>
      <w:r w:rsidRPr="00CB7961">
        <w:rPr>
          <w:rFonts w:ascii="Calibri" w:hAnsi="Calibri" w:cs="Calibri"/>
        </w:rPr>
        <w:t xml:space="preserve">w zakładce „OFERTY” do dnia </w:t>
      </w:r>
      <w:r w:rsidR="00CB7961" w:rsidRPr="00CB7961">
        <w:rPr>
          <w:rFonts w:ascii="Calibri" w:hAnsi="Calibri" w:cs="Calibri"/>
          <w:b/>
        </w:rPr>
        <w:t>10.12</w:t>
      </w:r>
      <w:r w:rsidR="00AA77A7" w:rsidRPr="00CB7961">
        <w:rPr>
          <w:rFonts w:ascii="Calibri" w:hAnsi="Calibri" w:cs="Calibri"/>
          <w:b/>
        </w:rPr>
        <w:t>.</w:t>
      </w:r>
      <w:r w:rsidR="009E5F1F" w:rsidRPr="00CB7961">
        <w:rPr>
          <w:rFonts w:ascii="Calibri" w:hAnsi="Calibri" w:cs="Calibri"/>
          <w:b/>
        </w:rPr>
        <w:t>20</w:t>
      </w:r>
      <w:r w:rsidR="00E30FF0" w:rsidRPr="00CB7961">
        <w:rPr>
          <w:rFonts w:ascii="Calibri" w:hAnsi="Calibri" w:cs="Calibri"/>
          <w:b/>
        </w:rPr>
        <w:t>20</w:t>
      </w:r>
      <w:r w:rsidR="009E5F1F" w:rsidRPr="00CB7961">
        <w:rPr>
          <w:rFonts w:ascii="Calibri" w:hAnsi="Calibri" w:cs="Calibri"/>
          <w:b/>
        </w:rPr>
        <w:t xml:space="preserve"> r</w:t>
      </w:r>
      <w:r w:rsidR="009E5F1F" w:rsidRPr="00141BF6">
        <w:rPr>
          <w:rFonts w:ascii="Calibri" w:hAnsi="Calibri" w:cs="Calibri"/>
          <w:b/>
        </w:rPr>
        <w:t>.</w:t>
      </w:r>
      <w:r w:rsidR="009E5F1F" w:rsidRPr="009762B4">
        <w:rPr>
          <w:rFonts w:ascii="Calibri" w:hAnsi="Calibri" w:cs="Calibri"/>
          <w:b/>
        </w:rPr>
        <w:t xml:space="preserve"> do</w:t>
      </w:r>
      <w:r w:rsidR="009E5F1F" w:rsidRPr="009E5F1F">
        <w:rPr>
          <w:rFonts w:ascii="Calibri" w:hAnsi="Calibri" w:cs="Calibri"/>
          <w:b/>
        </w:rPr>
        <w:t xml:space="preserve"> godz. 1</w:t>
      </w:r>
      <w:r w:rsidR="00694BE3">
        <w:rPr>
          <w:rFonts w:ascii="Calibri" w:hAnsi="Calibri" w:cs="Calibri"/>
          <w:b/>
        </w:rPr>
        <w:t>2</w:t>
      </w:r>
      <w:r w:rsidR="009E5F1F" w:rsidRPr="009E5F1F">
        <w:rPr>
          <w:rFonts w:ascii="Calibri" w:hAnsi="Calibri" w:cs="Calibri"/>
          <w:b/>
        </w:rPr>
        <w:t>:00.</w:t>
      </w:r>
    </w:p>
    <w:p w:rsidR="009762B4" w:rsidRPr="00FE51F2" w:rsidRDefault="003D7E47" w:rsidP="004C53FC">
      <w:pPr>
        <w:pStyle w:val="Akapitzlist"/>
        <w:numPr>
          <w:ilvl w:val="1"/>
          <w:numId w:val="36"/>
        </w:numPr>
        <w:rPr>
          <w:rFonts w:ascii="Calibri" w:hAnsi="Calibri" w:cs="Calibri"/>
          <w:b/>
        </w:rPr>
      </w:pPr>
      <w:r w:rsidRPr="00123B46">
        <w:rPr>
          <w:rFonts w:ascii="Calibri" w:hAnsi="Calibri" w:cs="Calibri"/>
        </w:rPr>
        <w:lastRenderedPageBreak/>
        <w:t xml:space="preserve">. Otwarcie ofert nastąpi poprzez </w:t>
      </w:r>
      <w:r w:rsidRPr="009F21A8">
        <w:rPr>
          <w:rFonts w:ascii="Calibri" w:hAnsi="Calibri" w:cs="Calibri"/>
        </w:rPr>
        <w:t xml:space="preserve">odczytanie wczytanych na Platformie Ofert w dniu </w:t>
      </w:r>
    </w:p>
    <w:p w:rsidR="003D7E47" w:rsidRPr="00CB7961" w:rsidRDefault="00CB7961" w:rsidP="003D7E47">
      <w:pPr>
        <w:ind w:left="360"/>
        <w:rPr>
          <w:rFonts w:ascii="Calibri" w:hAnsi="Calibri" w:cs="Calibri"/>
        </w:rPr>
      </w:pPr>
      <w:r w:rsidRPr="00CB7961">
        <w:rPr>
          <w:rFonts w:ascii="Calibri" w:hAnsi="Calibri" w:cs="Calibri"/>
          <w:b/>
        </w:rPr>
        <w:t>10.12.</w:t>
      </w:r>
      <w:r w:rsidR="003D7E47" w:rsidRPr="00CB7961">
        <w:rPr>
          <w:rFonts w:ascii="Calibri" w:hAnsi="Calibri" w:cs="Calibri"/>
          <w:b/>
        </w:rPr>
        <w:t>2020 r.</w:t>
      </w:r>
      <w:r w:rsidR="003D7E47" w:rsidRPr="00CB7961">
        <w:rPr>
          <w:rFonts w:ascii="Calibri" w:hAnsi="Calibri" w:cs="Calibri"/>
        </w:rPr>
        <w:t xml:space="preserve"> o godz. 12:30.</w:t>
      </w:r>
    </w:p>
    <w:p w:rsidR="00C11ECF" w:rsidRPr="001F0B1B" w:rsidRDefault="00C11ECF" w:rsidP="004C53FC">
      <w:pPr>
        <w:pStyle w:val="Akapitzlist"/>
        <w:numPr>
          <w:ilvl w:val="0"/>
          <w:numId w:val="36"/>
        </w:numPr>
        <w:rPr>
          <w:rFonts w:ascii="Calibri" w:hAnsi="Calibri" w:cs="Calibri"/>
        </w:rPr>
      </w:pPr>
      <w:r w:rsidRPr="00CB7961">
        <w:rPr>
          <w:rFonts w:ascii="Calibri" w:hAnsi="Calibri" w:cs="Calibri"/>
        </w:rPr>
        <w:t>Podczas otwarcia</w:t>
      </w:r>
      <w:r w:rsidRPr="000C3E44">
        <w:rPr>
          <w:rFonts w:ascii="Calibri" w:hAnsi="Calibri" w:cs="Calibri"/>
        </w:rPr>
        <w:t xml:space="preserve"> ofert podaje się nazwy (firmy) oraz adresy </w:t>
      </w:r>
      <w:r w:rsidR="00315CBC">
        <w:rPr>
          <w:rFonts w:ascii="Calibri" w:hAnsi="Calibri" w:cs="Calibri"/>
        </w:rPr>
        <w:t>W</w:t>
      </w:r>
      <w:r w:rsidRPr="000C3E44">
        <w:rPr>
          <w:rFonts w:ascii="Calibri" w:hAnsi="Calibri" w:cs="Calibri"/>
        </w:rPr>
        <w:t>ykonawców, a także informacje dotyczące ceny</w:t>
      </w:r>
      <w:r w:rsidR="00331040">
        <w:rPr>
          <w:rFonts w:ascii="Calibri" w:hAnsi="Calibri" w:cs="Calibri"/>
        </w:rPr>
        <w:t xml:space="preserve"> oraz w przypadku gdy stanowiły kryterium oceny ofert</w:t>
      </w:r>
      <w:r w:rsidRPr="000C3E44">
        <w:rPr>
          <w:rFonts w:ascii="Calibri" w:hAnsi="Calibri" w:cs="Calibri"/>
        </w:rPr>
        <w:t xml:space="preserve">, </w:t>
      </w:r>
      <w:r w:rsidR="00331040">
        <w:rPr>
          <w:rFonts w:ascii="Calibri" w:hAnsi="Calibri" w:cs="Calibri"/>
        </w:rPr>
        <w:t xml:space="preserve">informacje dotyczące </w:t>
      </w:r>
      <w:r w:rsidRPr="000C3E44">
        <w:rPr>
          <w:rFonts w:ascii="Calibri" w:hAnsi="Calibri" w:cs="Calibri"/>
        </w:rPr>
        <w:t xml:space="preserve">terminu wykonania zamówienia, </w:t>
      </w:r>
      <w:r w:rsidR="00B01A1C">
        <w:rPr>
          <w:rFonts w:ascii="Calibri" w:hAnsi="Calibri" w:cs="Calibri"/>
        </w:rPr>
        <w:t xml:space="preserve">okresu gwarancji i </w:t>
      </w:r>
      <w:r w:rsidRPr="000C3E44">
        <w:rPr>
          <w:rFonts w:ascii="Calibri" w:hAnsi="Calibri" w:cs="Calibri"/>
        </w:rPr>
        <w:t>warunków płatności</w:t>
      </w:r>
      <w:r w:rsidRPr="00C11ECF">
        <w:rPr>
          <w:rFonts w:ascii="Calibri" w:hAnsi="Calibri" w:cs="Calibri"/>
        </w:rPr>
        <w:t xml:space="preserve"> zawartych w ofertach.</w:t>
      </w:r>
    </w:p>
    <w:p w:rsidR="002D6A07" w:rsidRDefault="002D6A07" w:rsidP="004C53FC">
      <w:pPr>
        <w:numPr>
          <w:ilvl w:val="0"/>
          <w:numId w:val="36"/>
        </w:numPr>
        <w:rPr>
          <w:rFonts w:ascii="Calibri" w:hAnsi="Calibri" w:cs="Calibri"/>
        </w:rPr>
      </w:pPr>
      <w:r w:rsidRPr="001F0B1B">
        <w:rPr>
          <w:rFonts w:ascii="Calibri" w:hAnsi="Calibri" w:cs="Calibri"/>
        </w:rPr>
        <w:t>Informacja z otwarcia Ofert opublikowana zostanie na stronie internetowej Zamawiającego oraz na Platformie w zakładce „Dokumenty zamówienia” w folderze „Informacja z otwarcia ofert".</w:t>
      </w:r>
    </w:p>
    <w:p w:rsidR="00E724C6" w:rsidRPr="001F0B1B" w:rsidRDefault="00E724C6" w:rsidP="00E724C6">
      <w:pPr>
        <w:ind w:left="360"/>
        <w:rPr>
          <w:rFonts w:ascii="Calibri" w:hAnsi="Calibri" w:cs="Calibri"/>
        </w:rPr>
      </w:pPr>
    </w:p>
    <w:p w:rsidR="00331505" w:rsidRPr="00A37FC0" w:rsidRDefault="00331505" w:rsidP="00A37FC0">
      <w:pPr>
        <w:pStyle w:val="Nagwek2"/>
        <w:spacing w:before="120" w:after="120"/>
        <w:ind w:left="142" w:hanging="142"/>
        <w:jc w:val="left"/>
        <w:rPr>
          <w:rFonts w:cs="Calibri"/>
          <w:sz w:val="24"/>
          <w:szCs w:val="24"/>
        </w:rPr>
      </w:pPr>
      <w:r w:rsidRPr="00A37FC0">
        <w:rPr>
          <w:rFonts w:cs="Calibri"/>
          <w:sz w:val="24"/>
          <w:szCs w:val="24"/>
        </w:rPr>
        <w:t>OPIS SPOSOBU OBLICZENIA CENY</w:t>
      </w:r>
    </w:p>
    <w:p w:rsidR="003B2FD2" w:rsidRPr="003B2FD2" w:rsidRDefault="001023D1" w:rsidP="004C53FC">
      <w:pPr>
        <w:numPr>
          <w:ilvl w:val="0"/>
          <w:numId w:val="9"/>
        </w:numPr>
        <w:rPr>
          <w:rFonts w:ascii="Calibri" w:hAnsi="Calibri" w:cs="Calibri"/>
          <w:b/>
          <w:u w:val="single"/>
        </w:rPr>
      </w:pPr>
      <w:r w:rsidRPr="001023D1">
        <w:rPr>
          <w:rFonts w:ascii="Calibri" w:hAnsi="Calibri" w:cs="Calibri"/>
        </w:rPr>
        <w:t xml:space="preserve">Cena </w:t>
      </w:r>
      <w:r w:rsidRPr="001023D1">
        <w:rPr>
          <w:rFonts w:ascii="Calibri" w:hAnsi="Calibri" w:cs="Calibri"/>
          <w:color w:val="000000"/>
        </w:rPr>
        <w:t>oferty</w:t>
      </w:r>
      <w:r w:rsidRPr="001023D1">
        <w:rPr>
          <w:rFonts w:ascii="Calibri" w:hAnsi="Calibri" w:cs="Calibri"/>
          <w:color w:val="5B9BD5"/>
        </w:rPr>
        <w:t xml:space="preserve"> </w:t>
      </w:r>
      <w:r w:rsidRPr="001023D1">
        <w:rPr>
          <w:rFonts w:ascii="Calibri" w:hAnsi="Calibri" w:cs="Calibri"/>
        </w:rPr>
        <w:t xml:space="preserve">jest ceną wynikającą </w:t>
      </w:r>
      <w:r>
        <w:rPr>
          <w:rFonts w:ascii="Calibri" w:hAnsi="Calibri" w:cs="Calibri"/>
        </w:rPr>
        <w:t xml:space="preserve">z </w:t>
      </w:r>
      <w:r w:rsidRPr="001023D1">
        <w:rPr>
          <w:rFonts w:ascii="Calibri" w:hAnsi="Calibri" w:cs="Calibri"/>
        </w:rPr>
        <w:t xml:space="preserve">Platformy zakupowej </w:t>
      </w:r>
      <w:r>
        <w:rPr>
          <w:rFonts w:ascii="Calibri" w:hAnsi="Calibri" w:cs="Calibri"/>
        </w:rPr>
        <w:t>lub</w:t>
      </w:r>
      <w:r w:rsidRPr="001023D1">
        <w:rPr>
          <w:rFonts w:ascii="Calibri" w:hAnsi="Calibri" w:cs="Calibri"/>
        </w:rPr>
        <w:t xml:space="preserve"> z wypełnionego </w:t>
      </w:r>
      <w:r w:rsidRPr="001023D1">
        <w:rPr>
          <w:rFonts w:ascii="Calibri" w:hAnsi="Calibri" w:cs="Calibri"/>
          <w:i/>
        </w:rPr>
        <w:t>Formularza oferty</w:t>
      </w:r>
      <w:r>
        <w:rPr>
          <w:rFonts w:ascii="Calibri" w:hAnsi="Calibri" w:cs="Calibri"/>
        </w:rPr>
        <w:t xml:space="preserve"> stanowiącego Z</w:t>
      </w:r>
      <w:r w:rsidRPr="001023D1">
        <w:rPr>
          <w:rFonts w:ascii="Calibri" w:hAnsi="Calibri" w:cs="Calibri"/>
        </w:rPr>
        <w:t xml:space="preserve">ałącznik nr 1 </w:t>
      </w:r>
      <w:r>
        <w:rPr>
          <w:rFonts w:ascii="Calibri" w:hAnsi="Calibri" w:cs="Calibri"/>
        </w:rPr>
        <w:t xml:space="preserve">do Ogłoszenia w zależności od formy złożenia </w:t>
      </w:r>
      <w:r w:rsidR="00791B3A">
        <w:rPr>
          <w:rFonts w:ascii="Calibri" w:hAnsi="Calibri" w:cs="Calibri"/>
        </w:rPr>
        <w:t xml:space="preserve">przez Wykonawcę </w:t>
      </w:r>
      <w:r>
        <w:rPr>
          <w:rFonts w:ascii="Calibri" w:hAnsi="Calibri" w:cs="Calibri"/>
        </w:rPr>
        <w:t>oferty</w:t>
      </w:r>
      <w:r w:rsidR="003B2FD2" w:rsidRPr="00791B3A">
        <w:rPr>
          <w:rFonts w:ascii="Calibri" w:hAnsi="Calibri" w:cs="Calibri"/>
        </w:rPr>
        <w:t>.</w:t>
      </w:r>
    </w:p>
    <w:p w:rsidR="00E6484E" w:rsidRPr="00791B3A" w:rsidRDefault="00791B3A" w:rsidP="004C53FC">
      <w:pPr>
        <w:pStyle w:val="Akapitzlist"/>
        <w:numPr>
          <w:ilvl w:val="0"/>
          <w:numId w:val="9"/>
        </w:numPr>
        <w:rPr>
          <w:rFonts w:ascii="Calibri" w:hAnsi="Calibri" w:cs="Calibri"/>
        </w:rPr>
      </w:pPr>
      <w:r w:rsidRPr="00791B3A">
        <w:rPr>
          <w:rFonts w:ascii="Calibri" w:hAnsi="Calibri" w:cs="Calibri"/>
        </w:rPr>
        <w:t xml:space="preserve">Cena oferty musi być wyższa niż 0 zł, </w:t>
      </w:r>
      <w:r w:rsidR="00A37FC0" w:rsidRPr="00791B3A">
        <w:rPr>
          <w:rFonts w:ascii="Calibri" w:hAnsi="Calibri" w:cs="Calibri"/>
        </w:rPr>
        <w:t>wyrażona w PLN, z dokładnością do dwóch miejsc po przecinku.</w:t>
      </w:r>
    </w:p>
    <w:p w:rsidR="00917021" w:rsidRPr="00E6484E" w:rsidRDefault="00A37FC0" w:rsidP="004C53FC">
      <w:pPr>
        <w:numPr>
          <w:ilvl w:val="0"/>
          <w:numId w:val="9"/>
        </w:numPr>
        <w:rPr>
          <w:rFonts w:ascii="Calibri" w:hAnsi="Calibri" w:cs="Calibri"/>
        </w:rPr>
      </w:pPr>
      <w:r w:rsidRPr="00E6484E">
        <w:rPr>
          <w:rFonts w:ascii="Calibri" w:hAnsi="Calibri" w:cs="Calibri"/>
        </w:rPr>
        <w:t xml:space="preserve">Cena musi uwzględniać wszystkie wymagania niniejszego zamówienia szczegółowo opisane </w:t>
      </w:r>
      <w:r w:rsidR="0018531B" w:rsidRPr="00E6484E">
        <w:rPr>
          <w:rFonts w:ascii="Calibri" w:hAnsi="Calibri" w:cs="Calibri"/>
        </w:rPr>
        <w:br/>
      </w:r>
      <w:r w:rsidRPr="00E6484E">
        <w:rPr>
          <w:rFonts w:ascii="Calibri" w:hAnsi="Calibri" w:cs="Calibri"/>
        </w:rPr>
        <w:t xml:space="preserve">w SOPZ oraz obejmować wszystkie koszty pośrednie i bezpośrednie, jakie poniesie Wykonawca </w:t>
      </w:r>
      <w:r w:rsidR="0018531B" w:rsidRPr="00E6484E">
        <w:rPr>
          <w:rFonts w:ascii="Calibri" w:hAnsi="Calibri" w:cs="Calibri"/>
        </w:rPr>
        <w:br/>
      </w:r>
      <w:r w:rsidRPr="00E6484E">
        <w:rPr>
          <w:rFonts w:ascii="Calibri" w:hAnsi="Calibri" w:cs="Calibri"/>
        </w:rPr>
        <w:t>z tytułu realizacji zamówienia.</w:t>
      </w:r>
      <w:r w:rsidR="000807AB" w:rsidRPr="00E6484E">
        <w:rPr>
          <w:rFonts w:ascii="Calibri" w:hAnsi="Calibri" w:cs="Calibri"/>
        </w:rPr>
        <w:t xml:space="preserve"> </w:t>
      </w:r>
    </w:p>
    <w:p w:rsidR="002905A1" w:rsidRPr="00E40FF8" w:rsidRDefault="00964923" w:rsidP="004C53FC">
      <w:pPr>
        <w:numPr>
          <w:ilvl w:val="0"/>
          <w:numId w:val="9"/>
        </w:numPr>
        <w:rPr>
          <w:rFonts w:ascii="Calibri" w:hAnsi="Calibri" w:cs="Calibri"/>
        </w:rPr>
      </w:pPr>
      <w:r w:rsidRPr="00E40FF8">
        <w:rPr>
          <w:rFonts w:ascii="Calibri" w:hAnsi="Calibri" w:cs="Calibri"/>
        </w:rPr>
        <w:t>J</w:t>
      </w:r>
      <w:r w:rsidR="002905A1" w:rsidRPr="00E40FF8">
        <w:rPr>
          <w:rFonts w:ascii="Calibri" w:hAnsi="Calibri" w:cs="Calibri"/>
        </w:rPr>
        <w:t xml:space="preserve">eżeli złożono ofertę, której wybór prowadziłby do powstania u </w:t>
      </w:r>
      <w:r w:rsidR="00763357" w:rsidRPr="00E40FF8">
        <w:rPr>
          <w:rFonts w:ascii="Calibri" w:hAnsi="Calibri" w:cs="Calibri"/>
        </w:rPr>
        <w:t>Z</w:t>
      </w:r>
      <w:r w:rsidR="002905A1" w:rsidRPr="00E40FF8">
        <w:rPr>
          <w:rFonts w:ascii="Calibri" w:hAnsi="Calibri" w:cs="Calibri"/>
        </w:rPr>
        <w:t xml:space="preserve">amawiającego obowiązku podatkowego zgodnie z przepisami o podatku od towarów i usług, </w:t>
      </w:r>
      <w:r w:rsidR="00511155">
        <w:rPr>
          <w:rFonts w:ascii="Calibri" w:hAnsi="Calibri" w:cs="Calibri"/>
        </w:rPr>
        <w:t>Z</w:t>
      </w:r>
      <w:r w:rsidR="002905A1" w:rsidRPr="00E40FF8">
        <w:rPr>
          <w:rFonts w:ascii="Calibri" w:hAnsi="Calibri" w:cs="Calibri"/>
        </w:rPr>
        <w:t xml:space="preserve">amawiający w celu oceny takiej oferty dolicza do przedstawionej w niej ceny podatek od towarów i usług, który miałby obowiązek rozliczyć zgodnie z tymi przepisami. Wykonawca, składając ofertę, informuje </w:t>
      </w:r>
      <w:r w:rsidR="00414593">
        <w:rPr>
          <w:rFonts w:ascii="Calibri" w:hAnsi="Calibri" w:cs="Calibri"/>
        </w:rPr>
        <w:t>Z</w:t>
      </w:r>
      <w:r w:rsidR="002905A1" w:rsidRPr="00E40FF8">
        <w:rPr>
          <w:rFonts w:ascii="Calibri" w:hAnsi="Calibri" w:cs="Calibri"/>
        </w:rPr>
        <w:t>amawiającego, czy wybór oferty b</w:t>
      </w:r>
      <w:r w:rsidR="0036450D">
        <w:rPr>
          <w:rFonts w:ascii="Calibri" w:hAnsi="Calibri" w:cs="Calibri"/>
        </w:rPr>
        <w:t>ędzie prowadzić do powstania u Z</w:t>
      </w:r>
      <w:r w:rsidR="002905A1" w:rsidRPr="00E40FF8">
        <w:rPr>
          <w:rFonts w:ascii="Calibri" w:hAnsi="Calibri" w:cs="Calibri"/>
        </w:rPr>
        <w:t>amawiającego obowiązku podatkowego, wskazując nazwę (rodzaj) towaru lub usługi, których dostawa lub świadczenie będzie prowadzić do jego powstania, oraz wskazując ich wartość bez kwoty podatku.</w:t>
      </w:r>
    </w:p>
    <w:p w:rsidR="006575FD" w:rsidRPr="00561DC2" w:rsidRDefault="006575FD" w:rsidP="004C53FC">
      <w:pPr>
        <w:numPr>
          <w:ilvl w:val="0"/>
          <w:numId w:val="9"/>
        </w:numPr>
        <w:rPr>
          <w:rFonts w:asciiTheme="minorHAnsi" w:hAnsiTheme="minorHAnsi" w:cstheme="minorHAnsi"/>
        </w:rPr>
      </w:pPr>
      <w:r w:rsidRPr="00561DC2">
        <w:rPr>
          <w:rFonts w:asciiTheme="minorHAnsi" w:hAnsiTheme="minorHAnsi" w:cstheme="minorHAnsi"/>
          <w:bCs/>
          <w:u w:val="single"/>
        </w:rPr>
        <w:t>Zamawiający nie jest podatnikiem zarejestrowanym, jako czynny podatnik podatku od towarów i</w:t>
      </w:r>
      <w:r w:rsidR="009F21A8">
        <w:rPr>
          <w:rFonts w:asciiTheme="minorHAnsi" w:hAnsiTheme="minorHAnsi" w:cstheme="minorHAnsi"/>
          <w:bCs/>
          <w:u w:val="single"/>
        </w:rPr>
        <w:t> </w:t>
      </w:r>
      <w:r w:rsidRPr="00561DC2">
        <w:rPr>
          <w:rFonts w:asciiTheme="minorHAnsi" w:hAnsiTheme="minorHAnsi" w:cstheme="minorHAnsi"/>
          <w:bCs/>
          <w:u w:val="single"/>
        </w:rPr>
        <w:t>usług.</w:t>
      </w:r>
    </w:p>
    <w:p w:rsidR="003D0D3D" w:rsidRPr="00E40FF8" w:rsidRDefault="003D0D3D" w:rsidP="0038191C">
      <w:pPr>
        <w:jc w:val="both"/>
        <w:rPr>
          <w:rFonts w:ascii="Calibri" w:hAnsi="Calibri" w:cs="Calibri"/>
        </w:rPr>
      </w:pPr>
    </w:p>
    <w:p w:rsidR="000807AB" w:rsidRPr="00E40FF8" w:rsidRDefault="00A1682A" w:rsidP="000807AB">
      <w:pPr>
        <w:pStyle w:val="Nagwek2"/>
        <w:spacing w:before="120" w:after="120"/>
        <w:ind w:left="142" w:hanging="142"/>
        <w:jc w:val="left"/>
        <w:rPr>
          <w:rFonts w:cs="Calibri"/>
          <w:sz w:val="24"/>
          <w:szCs w:val="24"/>
        </w:rPr>
      </w:pPr>
      <w:r w:rsidRPr="00E40FF8">
        <w:rPr>
          <w:rFonts w:cs="Calibri"/>
          <w:sz w:val="24"/>
          <w:szCs w:val="24"/>
        </w:rPr>
        <w:t xml:space="preserve">OPIS KRYTERIÓW, KTÓRYMI ZAMAWIAJĄCY BĘDZIE SIĘ KIEROWAŁ PRZY WYBORZE OFERTY WRAZ Z PODANIEM </w:t>
      </w:r>
      <w:r w:rsidR="00270D02" w:rsidRPr="00E40FF8">
        <w:rPr>
          <w:rFonts w:cs="Calibri"/>
          <w:sz w:val="24"/>
          <w:szCs w:val="24"/>
        </w:rPr>
        <w:t xml:space="preserve">WAG </w:t>
      </w:r>
      <w:r w:rsidRPr="00E40FF8">
        <w:rPr>
          <w:rFonts w:cs="Calibri"/>
          <w:sz w:val="24"/>
          <w:szCs w:val="24"/>
        </w:rPr>
        <w:t>TYCH KRYTERIÓW ORAZ SPOSOBU OCENY OFERT</w:t>
      </w:r>
    </w:p>
    <w:p w:rsidR="00B61FED" w:rsidRDefault="00B61FED" w:rsidP="004C53FC">
      <w:pPr>
        <w:numPr>
          <w:ilvl w:val="0"/>
          <w:numId w:val="34"/>
        </w:numPr>
        <w:overflowPunct w:val="0"/>
        <w:autoSpaceDE w:val="0"/>
        <w:textAlignment w:val="baseline"/>
        <w:rPr>
          <w:rFonts w:ascii="Calibri" w:hAnsi="Calibri" w:cs="Calibri"/>
        </w:rPr>
      </w:pPr>
      <w:r>
        <w:rPr>
          <w:rFonts w:ascii="Calibri" w:hAnsi="Calibri" w:cs="Calibri"/>
        </w:rPr>
        <w:t>Zamawiający bada złożone oferty pod względem ich zgodności z treścią Ogłoszenia w celu sprawdzenia czy Wykonawca spełnia wymagane warunki.</w:t>
      </w:r>
    </w:p>
    <w:p w:rsidR="00B61FED" w:rsidRDefault="00B61FED" w:rsidP="004C53FC">
      <w:pPr>
        <w:numPr>
          <w:ilvl w:val="0"/>
          <w:numId w:val="34"/>
        </w:numPr>
        <w:overflowPunct w:val="0"/>
        <w:autoSpaceDE w:val="0"/>
        <w:textAlignment w:val="baseline"/>
        <w:rPr>
          <w:rFonts w:ascii="Calibri" w:hAnsi="Calibri" w:cs="Calibri"/>
        </w:rPr>
      </w:pPr>
      <w:r>
        <w:rPr>
          <w:rFonts w:ascii="Calibri" w:hAnsi="Calibri" w:cs="Calibri"/>
        </w:rPr>
        <w:t xml:space="preserve">W przypadku, gdy oferta nie zawiera wymaganych dokumentów lub doręczone dokumenty nie potwierdzają spełnienia warunków, Zamawiający wzywa do uzupełnienia stwierdzonych braków </w:t>
      </w:r>
      <w:r w:rsidR="007462AB">
        <w:rPr>
          <w:rFonts w:ascii="Calibri" w:hAnsi="Calibri" w:cs="Calibri"/>
        </w:rPr>
        <w:br/>
      </w:r>
      <w:r>
        <w:rPr>
          <w:rFonts w:ascii="Calibri" w:hAnsi="Calibri" w:cs="Calibri"/>
        </w:rPr>
        <w:t>w wyznaczonym przez siebie terminie.</w:t>
      </w:r>
    </w:p>
    <w:p w:rsidR="00910675" w:rsidRDefault="00910675" w:rsidP="004C53FC">
      <w:pPr>
        <w:numPr>
          <w:ilvl w:val="0"/>
          <w:numId w:val="34"/>
        </w:numPr>
        <w:overflowPunct w:val="0"/>
        <w:autoSpaceDE w:val="0"/>
        <w:textAlignment w:val="baseline"/>
        <w:rPr>
          <w:rFonts w:ascii="Calibri" w:hAnsi="Calibri" w:cs="Calibri"/>
        </w:rPr>
      </w:pPr>
      <w:r>
        <w:rPr>
          <w:rFonts w:ascii="Calibri" w:hAnsi="Calibri" w:cs="Calibri"/>
        </w:rPr>
        <w:t xml:space="preserve">Wykonawca, który nie uzupełnił braków, o których mowa w ust. 2 powyżej, w wyznaczonym przez Zamawiającego terminie zostanie </w:t>
      </w:r>
      <w:r w:rsidR="00513387">
        <w:rPr>
          <w:rFonts w:ascii="Calibri" w:hAnsi="Calibri" w:cs="Calibri"/>
        </w:rPr>
        <w:t>wykluczony z</w:t>
      </w:r>
      <w:r>
        <w:rPr>
          <w:rFonts w:ascii="Calibri" w:hAnsi="Calibri" w:cs="Calibri"/>
        </w:rPr>
        <w:t xml:space="preserve"> postępowania a jego oferta </w:t>
      </w:r>
      <w:r w:rsidR="007462AB">
        <w:rPr>
          <w:rFonts w:ascii="Calibri" w:hAnsi="Calibri" w:cs="Calibri"/>
        </w:rPr>
        <w:t xml:space="preserve">uznana za </w:t>
      </w:r>
      <w:r>
        <w:rPr>
          <w:rFonts w:ascii="Calibri" w:hAnsi="Calibri" w:cs="Calibri"/>
        </w:rPr>
        <w:t>odrzucon</w:t>
      </w:r>
      <w:r w:rsidR="007462AB">
        <w:rPr>
          <w:rFonts w:ascii="Calibri" w:hAnsi="Calibri" w:cs="Calibri"/>
        </w:rPr>
        <w:t>ą</w:t>
      </w:r>
      <w:r>
        <w:rPr>
          <w:rFonts w:ascii="Calibri" w:hAnsi="Calibri" w:cs="Calibri"/>
        </w:rPr>
        <w:t>.</w:t>
      </w:r>
    </w:p>
    <w:p w:rsidR="00A06D38" w:rsidRDefault="00A06D38" w:rsidP="004C53FC">
      <w:pPr>
        <w:numPr>
          <w:ilvl w:val="0"/>
          <w:numId w:val="34"/>
        </w:numPr>
        <w:overflowPunct w:val="0"/>
        <w:autoSpaceDE w:val="0"/>
        <w:textAlignment w:val="baseline"/>
        <w:rPr>
          <w:rFonts w:ascii="Calibri" w:hAnsi="Calibri" w:cs="Calibri"/>
        </w:rPr>
      </w:pPr>
      <w:r w:rsidRPr="00A06D38">
        <w:rPr>
          <w:rFonts w:ascii="Calibri" w:hAnsi="Calibri" w:cs="Calibri"/>
        </w:rPr>
        <w:t>Przy wyborze oferty Zamawiający będzie kierował się następującymi kryteriami, przypisując im odpowiednio wagi procentowe (przyjmuje się, że 1% wagi kryterium = 1 punkt):</w:t>
      </w:r>
    </w:p>
    <w:p w:rsidR="00BB0A30" w:rsidRDefault="00BB0A30" w:rsidP="00BB0A30">
      <w:pPr>
        <w:overflowPunct w:val="0"/>
        <w:autoSpaceDE w:val="0"/>
        <w:ind w:left="360"/>
        <w:textAlignment w:val="baseline"/>
        <w:rPr>
          <w:rFonts w:ascii="Calibri" w:hAnsi="Calibri" w:cs="Calibri"/>
        </w:rPr>
      </w:pPr>
    </w:p>
    <w:tbl>
      <w:tblPr>
        <w:tblW w:w="0" w:type="auto"/>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3"/>
        <w:gridCol w:w="5841"/>
        <w:gridCol w:w="1382"/>
      </w:tblGrid>
      <w:tr w:rsidR="00BC4971" w:rsidRPr="00877682" w:rsidTr="00BC4971">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BC4971" w:rsidRPr="001F0B1B" w:rsidRDefault="00BC4971" w:rsidP="00146758">
            <w:pPr>
              <w:rPr>
                <w:rFonts w:ascii="Calibri" w:hAnsi="Calibri" w:cs="Calibri"/>
              </w:rPr>
            </w:pPr>
            <w:r w:rsidRPr="001F0B1B">
              <w:rPr>
                <w:rFonts w:ascii="Calibri" w:hAnsi="Calibri" w:cs="Calibri"/>
              </w:rPr>
              <w:t>Nr</w:t>
            </w:r>
          </w:p>
        </w:tc>
        <w:tc>
          <w:tcPr>
            <w:tcW w:w="5841" w:type="dxa"/>
            <w:tcBorders>
              <w:top w:val="single" w:sz="4" w:space="0" w:color="auto"/>
              <w:left w:val="single" w:sz="4" w:space="0" w:color="auto"/>
              <w:bottom w:val="single" w:sz="4" w:space="0" w:color="auto"/>
              <w:right w:val="single" w:sz="4" w:space="0" w:color="auto"/>
            </w:tcBorders>
            <w:shd w:val="clear" w:color="auto" w:fill="auto"/>
            <w:vAlign w:val="center"/>
          </w:tcPr>
          <w:p w:rsidR="00BC4971" w:rsidRPr="001F0B1B" w:rsidRDefault="00BC4971" w:rsidP="00146758">
            <w:pPr>
              <w:rPr>
                <w:rFonts w:ascii="Calibri" w:hAnsi="Calibri" w:cs="Calibri"/>
              </w:rPr>
            </w:pPr>
            <w:r w:rsidRPr="001F0B1B">
              <w:rPr>
                <w:rFonts w:ascii="Calibri" w:hAnsi="Calibri" w:cs="Calibri"/>
              </w:rPr>
              <w:t>Nazwa kryterium:</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BC4971" w:rsidRPr="001F0B1B" w:rsidRDefault="00BC4971" w:rsidP="00146758">
            <w:pPr>
              <w:keepNext/>
              <w:outlineLvl w:val="1"/>
              <w:rPr>
                <w:rFonts w:ascii="Calibri" w:hAnsi="Calibri" w:cs="Calibri"/>
              </w:rPr>
            </w:pPr>
            <w:r w:rsidRPr="001F0B1B">
              <w:rPr>
                <w:rFonts w:ascii="Calibri" w:hAnsi="Calibri" w:cs="Calibri"/>
              </w:rPr>
              <w:t>Waga kryterium</w:t>
            </w:r>
          </w:p>
        </w:tc>
      </w:tr>
      <w:tr w:rsidR="00BC4971" w:rsidRPr="003428EA" w:rsidTr="009036F7">
        <w:trPr>
          <w:trHeight w:val="587"/>
        </w:trPr>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BC4971" w:rsidRPr="001F0B1B" w:rsidRDefault="00BC4971" w:rsidP="00146758">
            <w:pPr>
              <w:rPr>
                <w:rFonts w:ascii="Calibri" w:hAnsi="Calibri" w:cs="Calibri"/>
              </w:rPr>
            </w:pPr>
            <w:r w:rsidRPr="001F0B1B">
              <w:rPr>
                <w:rFonts w:ascii="Calibri" w:hAnsi="Calibri" w:cs="Calibri"/>
              </w:rPr>
              <w:t>1.</w:t>
            </w:r>
          </w:p>
        </w:tc>
        <w:tc>
          <w:tcPr>
            <w:tcW w:w="5841" w:type="dxa"/>
            <w:tcBorders>
              <w:top w:val="single" w:sz="4" w:space="0" w:color="auto"/>
              <w:left w:val="single" w:sz="4" w:space="0" w:color="auto"/>
              <w:bottom w:val="single" w:sz="4" w:space="0" w:color="auto"/>
              <w:right w:val="single" w:sz="4" w:space="0" w:color="auto"/>
            </w:tcBorders>
            <w:shd w:val="clear" w:color="auto" w:fill="auto"/>
            <w:vAlign w:val="center"/>
          </w:tcPr>
          <w:p w:rsidR="00BC4971" w:rsidRPr="00BC4971" w:rsidRDefault="00BC4971" w:rsidP="00BC4971">
            <w:pPr>
              <w:rPr>
                <w:rFonts w:ascii="Calibri" w:hAnsi="Calibri" w:cs="Calibri"/>
              </w:rPr>
            </w:pPr>
            <w:r w:rsidRPr="00BC4971">
              <w:rPr>
                <w:rFonts w:ascii="Calibri" w:hAnsi="Calibri" w:cs="Calibri"/>
              </w:rPr>
              <w:t>Cena całkowita brutto (C)</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BC4971" w:rsidRPr="00BC4971" w:rsidRDefault="00524A55" w:rsidP="009036F7">
            <w:pPr>
              <w:keepNext/>
              <w:jc w:val="center"/>
              <w:outlineLvl w:val="1"/>
              <w:rPr>
                <w:rFonts w:ascii="Calibri" w:hAnsi="Calibri" w:cs="Calibri"/>
              </w:rPr>
            </w:pPr>
            <w:r>
              <w:rPr>
                <w:rFonts w:ascii="Calibri" w:hAnsi="Calibri" w:cs="Calibri"/>
              </w:rPr>
              <w:t>65</w:t>
            </w:r>
            <w:r w:rsidR="00BC4971" w:rsidRPr="00BC4971">
              <w:rPr>
                <w:rFonts w:ascii="Calibri" w:hAnsi="Calibri" w:cs="Calibri"/>
              </w:rPr>
              <w:t>%</w:t>
            </w:r>
          </w:p>
        </w:tc>
      </w:tr>
      <w:tr w:rsidR="008133C8" w:rsidRPr="00BB0A30" w:rsidTr="008133C8">
        <w:tc>
          <w:tcPr>
            <w:tcW w:w="533" w:type="dxa"/>
            <w:shd w:val="clear" w:color="auto" w:fill="auto"/>
            <w:vAlign w:val="center"/>
          </w:tcPr>
          <w:p w:rsidR="008133C8" w:rsidRPr="00BB0A30" w:rsidRDefault="00675324" w:rsidP="008133C8">
            <w:pPr>
              <w:rPr>
                <w:rFonts w:ascii="Calibri" w:hAnsi="Calibri" w:cs="Calibri"/>
              </w:rPr>
            </w:pPr>
            <w:r>
              <w:rPr>
                <w:rFonts w:ascii="Calibri" w:hAnsi="Calibri" w:cs="Calibri"/>
              </w:rPr>
              <w:lastRenderedPageBreak/>
              <w:t>2</w:t>
            </w:r>
            <w:r w:rsidR="008133C8" w:rsidRPr="00BB0A30">
              <w:rPr>
                <w:rFonts w:ascii="Calibri" w:hAnsi="Calibri" w:cs="Calibri"/>
              </w:rPr>
              <w:t>.</w:t>
            </w:r>
          </w:p>
        </w:tc>
        <w:tc>
          <w:tcPr>
            <w:tcW w:w="5841" w:type="dxa"/>
            <w:shd w:val="clear" w:color="auto" w:fill="auto"/>
            <w:vAlign w:val="center"/>
          </w:tcPr>
          <w:p w:rsidR="008133C8" w:rsidRPr="00442CE0" w:rsidRDefault="00524A55" w:rsidP="00D202A9">
            <w:pPr>
              <w:ind w:hanging="27"/>
              <w:rPr>
                <w:rFonts w:ascii="Calibri" w:hAnsi="Calibri" w:cs="Calibri"/>
                <w:b/>
              </w:rPr>
            </w:pPr>
            <w:r w:rsidRPr="00C109F8">
              <w:rPr>
                <w:rFonts w:ascii="Calibri" w:eastAsia="Calibri" w:hAnsi="Calibri"/>
                <w:lang w:eastAsia="en-US"/>
              </w:rPr>
              <w:t>Kwalifikacje zawodowe i doświadczenie osób w</w:t>
            </w:r>
            <w:r w:rsidR="00265F66">
              <w:rPr>
                <w:rFonts w:ascii="Calibri" w:eastAsia="Calibri" w:hAnsi="Calibri"/>
                <w:lang w:eastAsia="en-US"/>
              </w:rPr>
              <w:t>yznaczonych do realizacji usługi</w:t>
            </w:r>
            <w:r w:rsidRPr="00C109F8">
              <w:rPr>
                <w:rFonts w:ascii="Calibri" w:eastAsia="Calibri" w:hAnsi="Calibri"/>
                <w:lang w:eastAsia="en-US"/>
              </w:rPr>
              <w:t xml:space="preserve"> (DO)</w:t>
            </w:r>
          </w:p>
        </w:tc>
        <w:tc>
          <w:tcPr>
            <w:tcW w:w="1382" w:type="dxa"/>
            <w:shd w:val="clear" w:color="auto" w:fill="auto"/>
            <w:vAlign w:val="center"/>
          </w:tcPr>
          <w:p w:rsidR="008133C8" w:rsidRPr="00BB0A30" w:rsidRDefault="00675324" w:rsidP="009036F7">
            <w:pPr>
              <w:tabs>
                <w:tab w:val="left" w:pos="0"/>
              </w:tabs>
              <w:ind w:right="346"/>
              <w:jc w:val="right"/>
              <w:rPr>
                <w:rFonts w:ascii="Calibri" w:hAnsi="Calibri" w:cs="Calibri"/>
              </w:rPr>
            </w:pPr>
            <w:r>
              <w:rPr>
                <w:rFonts w:ascii="Calibri" w:hAnsi="Calibri" w:cs="Calibri"/>
              </w:rPr>
              <w:t>3</w:t>
            </w:r>
            <w:r w:rsidR="00524A55" w:rsidRPr="0002250E">
              <w:rPr>
                <w:rFonts w:ascii="Calibri" w:hAnsi="Calibri" w:cs="Calibri"/>
              </w:rPr>
              <w:t>5</w:t>
            </w:r>
            <w:r w:rsidR="008133C8" w:rsidRPr="0002250E">
              <w:rPr>
                <w:rFonts w:ascii="Calibri" w:hAnsi="Calibri" w:cs="Calibri"/>
              </w:rPr>
              <w:t>%</w:t>
            </w:r>
          </w:p>
        </w:tc>
      </w:tr>
    </w:tbl>
    <w:p w:rsidR="00BB0A30" w:rsidRDefault="00BB0A30" w:rsidP="001F0B1B">
      <w:pPr>
        <w:rPr>
          <w:rFonts w:ascii="Calibri" w:hAnsi="Calibri" w:cs="Calibri"/>
        </w:rPr>
      </w:pPr>
    </w:p>
    <w:p w:rsidR="008133C8" w:rsidRPr="00FE51F2" w:rsidRDefault="008133C8" w:rsidP="004C53FC">
      <w:pPr>
        <w:numPr>
          <w:ilvl w:val="1"/>
          <w:numId w:val="34"/>
        </w:numPr>
        <w:overflowPunct w:val="0"/>
        <w:autoSpaceDE w:val="0"/>
        <w:textAlignment w:val="baseline"/>
        <w:rPr>
          <w:rFonts w:ascii="Calibri" w:hAnsi="Calibri" w:cs="Calibri"/>
        </w:rPr>
      </w:pPr>
      <w:r w:rsidRPr="001F0B1B">
        <w:rPr>
          <w:rFonts w:ascii="Calibri" w:hAnsi="Calibri" w:cs="Calibri"/>
          <w:b/>
        </w:rPr>
        <w:t xml:space="preserve">Kryterium: Cena </w:t>
      </w:r>
      <w:r w:rsidR="00582CF2">
        <w:rPr>
          <w:rFonts w:ascii="Calibri" w:hAnsi="Calibri" w:cs="Calibri"/>
          <w:b/>
        </w:rPr>
        <w:t xml:space="preserve">całkowita </w:t>
      </w:r>
      <w:r w:rsidRPr="001F0B1B">
        <w:rPr>
          <w:rFonts w:ascii="Calibri" w:hAnsi="Calibri" w:cs="Calibri"/>
          <w:b/>
        </w:rPr>
        <w:t>brutto (</w:t>
      </w:r>
      <w:r w:rsidR="009036F7">
        <w:rPr>
          <w:rFonts w:ascii="Calibri" w:hAnsi="Calibri" w:cs="Calibri"/>
          <w:b/>
        </w:rPr>
        <w:t>65</w:t>
      </w:r>
      <w:r w:rsidR="00BB0A30">
        <w:rPr>
          <w:rFonts w:ascii="Calibri" w:hAnsi="Calibri" w:cs="Calibri"/>
          <w:b/>
        </w:rPr>
        <w:t xml:space="preserve"> </w:t>
      </w:r>
      <w:r w:rsidRPr="001F0B1B">
        <w:rPr>
          <w:rFonts w:ascii="Calibri" w:hAnsi="Calibri" w:cs="Calibri"/>
          <w:b/>
        </w:rPr>
        <w:t xml:space="preserve">% wagi oceny) </w:t>
      </w:r>
    </w:p>
    <w:p w:rsidR="008133C8" w:rsidRPr="008133C8" w:rsidRDefault="008133C8" w:rsidP="008133C8">
      <w:pPr>
        <w:pStyle w:val="BodyTextIndent31"/>
        <w:tabs>
          <w:tab w:val="clear" w:pos="851"/>
        </w:tabs>
        <w:ind w:left="709"/>
        <w:rPr>
          <w:rFonts w:ascii="Calibri" w:hAnsi="Calibri" w:cs="Calibri"/>
        </w:rPr>
      </w:pPr>
      <w:r w:rsidRPr="008133C8">
        <w:rPr>
          <w:rFonts w:ascii="Calibri" w:hAnsi="Calibri" w:cs="Calibri"/>
        </w:rPr>
        <w:t xml:space="preserve">Z tytułu niniejszego kryterium maksymalna liczba punktów wynosi </w:t>
      </w:r>
      <w:r w:rsidR="009036F7">
        <w:rPr>
          <w:rFonts w:ascii="Calibri" w:hAnsi="Calibri" w:cs="Calibri"/>
        </w:rPr>
        <w:t>65</w:t>
      </w:r>
      <w:r w:rsidRPr="008133C8">
        <w:rPr>
          <w:rFonts w:ascii="Calibri" w:hAnsi="Calibri" w:cs="Calibri"/>
        </w:rPr>
        <w:t>.</w:t>
      </w:r>
      <w:r w:rsidR="00BB0A30">
        <w:rPr>
          <w:rFonts w:ascii="Calibri" w:hAnsi="Calibri" w:cs="Calibri"/>
        </w:rPr>
        <w:t> </w:t>
      </w:r>
      <w:r w:rsidRPr="008133C8">
        <w:rPr>
          <w:rFonts w:ascii="Calibri" w:hAnsi="Calibri" w:cs="Calibri"/>
        </w:rPr>
        <w:t>Ocenie w ramach kryterium podlega łączna cena za realizację przedmiotu zamówienia.</w:t>
      </w:r>
    </w:p>
    <w:p w:rsidR="008133C8" w:rsidRDefault="008133C8" w:rsidP="008133C8">
      <w:pPr>
        <w:pStyle w:val="BodyTextIndent31"/>
        <w:tabs>
          <w:tab w:val="clear" w:pos="851"/>
        </w:tabs>
        <w:ind w:left="709"/>
        <w:rPr>
          <w:rFonts w:ascii="Calibri" w:hAnsi="Calibri" w:cs="Calibri"/>
        </w:rPr>
      </w:pPr>
      <w:r w:rsidRPr="008133C8">
        <w:rPr>
          <w:rFonts w:ascii="Calibri" w:hAnsi="Calibri" w:cs="Calibri"/>
        </w:rPr>
        <w:t xml:space="preserve">Oferta o najkorzystniejszej (najniższej) cenie uzyska </w:t>
      </w:r>
      <w:r w:rsidR="009036F7">
        <w:rPr>
          <w:rFonts w:ascii="Calibri" w:hAnsi="Calibri" w:cs="Calibri"/>
        </w:rPr>
        <w:t>65</w:t>
      </w:r>
      <w:r w:rsidRPr="008133C8">
        <w:rPr>
          <w:rFonts w:ascii="Calibri" w:hAnsi="Calibri" w:cs="Calibri"/>
        </w:rPr>
        <w:t xml:space="preserve"> pkt. Pozostałe ceny ofert zostaną porównane z ofertą o najkorzystniejszej (najniższej) cenie, stosując poniższy wzór:</w:t>
      </w:r>
    </w:p>
    <w:p w:rsidR="00E724C6" w:rsidRDefault="00E724C6" w:rsidP="008133C8">
      <w:pPr>
        <w:pStyle w:val="BodyTextIndent31"/>
        <w:tabs>
          <w:tab w:val="clear" w:pos="851"/>
        </w:tabs>
        <w:ind w:left="709"/>
        <w:rPr>
          <w:rFonts w:ascii="Calibri" w:hAnsi="Calibri" w:cs="Calibri"/>
        </w:rPr>
      </w:pPr>
    </w:p>
    <w:tbl>
      <w:tblPr>
        <w:tblW w:w="0" w:type="auto"/>
        <w:tblInd w:w="683" w:type="dxa"/>
        <w:tblLayout w:type="fixed"/>
        <w:tblLook w:val="04A0" w:firstRow="1" w:lastRow="0" w:firstColumn="1" w:lastColumn="0" w:noHBand="0" w:noVBand="1"/>
      </w:tblPr>
      <w:tblGrid>
        <w:gridCol w:w="282"/>
        <w:gridCol w:w="282"/>
        <w:gridCol w:w="848"/>
        <w:gridCol w:w="340"/>
        <w:gridCol w:w="1019"/>
      </w:tblGrid>
      <w:tr w:rsidR="00096CE5" w:rsidRPr="009153E2" w:rsidTr="00B5019C">
        <w:trPr>
          <w:trHeight w:val="295"/>
        </w:trPr>
        <w:tc>
          <w:tcPr>
            <w:tcW w:w="282" w:type="dxa"/>
            <w:vMerge w:val="restart"/>
            <w:shd w:val="clear" w:color="auto" w:fill="auto"/>
            <w:vAlign w:val="center"/>
          </w:tcPr>
          <w:p w:rsidR="00096CE5" w:rsidRPr="009153E2" w:rsidRDefault="00096CE5" w:rsidP="00BC7B12">
            <w:pPr>
              <w:shd w:val="clear" w:color="auto" w:fill="FFFFFF"/>
              <w:overflowPunct w:val="0"/>
              <w:autoSpaceDE w:val="0"/>
              <w:textAlignment w:val="baseline"/>
              <w:rPr>
                <w:rFonts w:ascii="Calibri" w:eastAsia="Calibri" w:hAnsi="Calibri" w:cs="Calibri"/>
                <w:b/>
                <w:bCs/>
              </w:rPr>
            </w:pPr>
            <w:r w:rsidRPr="009153E2">
              <w:rPr>
                <w:rFonts w:ascii="Calibri" w:eastAsia="Calibri" w:hAnsi="Calibri" w:cs="Calibri"/>
                <w:b/>
                <w:bCs/>
              </w:rPr>
              <w:t>C</w:t>
            </w:r>
          </w:p>
        </w:tc>
        <w:tc>
          <w:tcPr>
            <w:tcW w:w="282" w:type="dxa"/>
            <w:vMerge w:val="restart"/>
            <w:shd w:val="clear" w:color="auto" w:fill="auto"/>
            <w:vAlign w:val="center"/>
          </w:tcPr>
          <w:p w:rsidR="00096CE5" w:rsidRPr="009153E2" w:rsidRDefault="00096CE5" w:rsidP="00BC7B12">
            <w:pPr>
              <w:shd w:val="clear" w:color="auto" w:fill="FFFFFF"/>
              <w:overflowPunct w:val="0"/>
              <w:autoSpaceDE w:val="0"/>
              <w:textAlignment w:val="baseline"/>
              <w:rPr>
                <w:rFonts w:ascii="Calibri" w:eastAsia="Calibri" w:hAnsi="Calibri" w:cs="Calibri"/>
                <w:b/>
                <w:bCs/>
              </w:rPr>
            </w:pPr>
            <w:r w:rsidRPr="009153E2">
              <w:rPr>
                <w:rFonts w:ascii="Calibri" w:eastAsia="Calibri" w:hAnsi="Calibri" w:cs="Calibri"/>
                <w:b/>
                <w:bCs/>
              </w:rPr>
              <w:t>=</w:t>
            </w:r>
          </w:p>
        </w:tc>
        <w:tc>
          <w:tcPr>
            <w:tcW w:w="848" w:type="dxa"/>
            <w:tcBorders>
              <w:bottom w:val="single" w:sz="4" w:space="0" w:color="auto"/>
            </w:tcBorders>
            <w:shd w:val="clear" w:color="auto" w:fill="auto"/>
            <w:vAlign w:val="center"/>
          </w:tcPr>
          <w:p w:rsidR="00096CE5" w:rsidRPr="009153E2" w:rsidRDefault="00096CE5" w:rsidP="00BC7B12">
            <w:pPr>
              <w:shd w:val="clear" w:color="auto" w:fill="FFFFFF"/>
              <w:overflowPunct w:val="0"/>
              <w:autoSpaceDE w:val="0"/>
              <w:textAlignment w:val="baseline"/>
              <w:rPr>
                <w:rFonts w:ascii="Calibri" w:eastAsia="Calibri" w:hAnsi="Calibri" w:cs="Calibri"/>
                <w:b/>
                <w:bCs/>
              </w:rPr>
            </w:pPr>
            <w:r w:rsidRPr="009153E2">
              <w:rPr>
                <w:rFonts w:ascii="Calibri" w:eastAsia="Calibri" w:hAnsi="Calibri" w:cs="Calibri"/>
                <w:b/>
                <w:bCs/>
              </w:rPr>
              <w:t>C</w:t>
            </w:r>
            <w:r w:rsidRPr="009153E2">
              <w:rPr>
                <w:rFonts w:ascii="Calibri" w:eastAsia="Calibri" w:hAnsi="Calibri" w:cs="Calibri"/>
                <w:b/>
                <w:bCs/>
                <w:vertAlign w:val="subscript"/>
              </w:rPr>
              <w:t>min</w:t>
            </w:r>
          </w:p>
        </w:tc>
        <w:tc>
          <w:tcPr>
            <w:tcW w:w="340" w:type="dxa"/>
            <w:vMerge w:val="restart"/>
            <w:shd w:val="clear" w:color="auto" w:fill="auto"/>
            <w:vAlign w:val="center"/>
          </w:tcPr>
          <w:p w:rsidR="00096CE5" w:rsidRPr="009153E2" w:rsidRDefault="00096CE5" w:rsidP="00BC7B12">
            <w:pPr>
              <w:shd w:val="clear" w:color="auto" w:fill="FFFFFF"/>
              <w:overflowPunct w:val="0"/>
              <w:autoSpaceDE w:val="0"/>
              <w:textAlignment w:val="baseline"/>
              <w:rPr>
                <w:rFonts w:ascii="Calibri" w:eastAsia="Calibri" w:hAnsi="Calibri" w:cs="Calibri"/>
                <w:b/>
                <w:bCs/>
              </w:rPr>
            </w:pPr>
            <w:r w:rsidRPr="009153E2">
              <w:rPr>
                <w:rFonts w:ascii="Calibri" w:eastAsia="Calibri" w:hAnsi="Calibri" w:cs="Calibri"/>
                <w:b/>
                <w:bCs/>
              </w:rPr>
              <w:t>x</w:t>
            </w:r>
          </w:p>
        </w:tc>
        <w:tc>
          <w:tcPr>
            <w:tcW w:w="1019" w:type="dxa"/>
            <w:vMerge w:val="restart"/>
            <w:shd w:val="clear" w:color="auto" w:fill="auto"/>
            <w:vAlign w:val="center"/>
          </w:tcPr>
          <w:p w:rsidR="00096CE5" w:rsidRPr="009153E2" w:rsidRDefault="009036F7" w:rsidP="00BC7B12">
            <w:pPr>
              <w:shd w:val="clear" w:color="auto" w:fill="FFFFFF"/>
              <w:overflowPunct w:val="0"/>
              <w:autoSpaceDE w:val="0"/>
              <w:textAlignment w:val="baseline"/>
              <w:rPr>
                <w:rFonts w:ascii="Calibri" w:eastAsia="Calibri" w:hAnsi="Calibri" w:cs="Calibri"/>
                <w:b/>
                <w:bCs/>
              </w:rPr>
            </w:pPr>
            <w:r>
              <w:rPr>
                <w:rFonts w:ascii="Calibri" w:eastAsia="Calibri" w:hAnsi="Calibri" w:cs="Calibri"/>
                <w:b/>
                <w:bCs/>
              </w:rPr>
              <w:t>65</w:t>
            </w:r>
            <w:r w:rsidR="00096CE5" w:rsidRPr="009153E2">
              <w:rPr>
                <w:rFonts w:ascii="Calibri" w:eastAsia="Calibri" w:hAnsi="Calibri" w:cs="Calibri"/>
                <w:b/>
                <w:bCs/>
              </w:rPr>
              <w:t xml:space="preserve"> pkt</w:t>
            </w:r>
          </w:p>
        </w:tc>
      </w:tr>
      <w:tr w:rsidR="00096CE5" w:rsidRPr="009153E2" w:rsidTr="00B5019C">
        <w:trPr>
          <w:trHeight w:val="309"/>
        </w:trPr>
        <w:tc>
          <w:tcPr>
            <w:tcW w:w="282" w:type="dxa"/>
            <w:vMerge/>
            <w:shd w:val="clear" w:color="auto" w:fill="auto"/>
          </w:tcPr>
          <w:p w:rsidR="00096CE5" w:rsidRPr="009153E2" w:rsidRDefault="00096CE5" w:rsidP="00BC7B12">
            <w:pPr>
              <w:shd w:val="clear" w:color="auto" w:fill="FFFFFF"/>
              <w:overflowPunct w:val="0"/>
              <w:autoSpaceDE w:val="0"/>
              <w:textAlignment w:val="baseline"/>
              <w:rPr>
                <w:rFonts w:ascii="Calibri" w:eastAsia="Calibri" w:hAnsi="Calibri" w:cs="Calibri"/>
                <w:b/>
                <w:bCs/>
              </w:rPr>
            </w:pPr>
          </w:p>
        </w:tc>
        <w:tc>
          <w:tcPr>
            <w:tcW w:w="282" w:type="dxa"/>
            <w:vMerge/>
            <w:shd w:val="clear" w:color="auto" w:fill="auto"/>
          </w:tcPr>
          <w:p w:rsidR="00096CE5" w:rsidRPr="009153E2" w:rsidRDefault="00096CE5" w:rsidP="00BC7B12">
            <w:pPr>
              <w:shd w:val="clear" w:color="auto" w:fill="FFFFFF"/>
              <w:overflowPunct w:val="0"/>
              <w:autoSpaceDE w:val="0"/>
              <w:textAlignment w:val="baseline"/>
              <w:rPr>
                <w:rFonts w:ascii="Calibri" w:eastAsia="Calibri" w:hAnsi="Calibri" w:cs="Calibri"/>
                <w:b/>
                <w:bCs/>
              </w:rPr>
            </w:pPr>
          </w:p>
        </w:tc>
        <w:tc>
          <w:tcPr>
            <w:tcW w:w="848" w:type="dxa"/>
            <w:tcBorders>
              <w:top w:val="single" w:sz="4" w:space="0" w:color="auto"/>
            </w:tcBorders>
            <w:shd w:val="clear" w:color="auto" w:fill="auto"/>
            <w:vAlign w:val="center"/>
          </w:tcPr>
          <w:p w:rsidR="00096CE5" w:rsidRPr="009153E2" w:rsidRDefault="00096CE5" w:rsidP="00BC7B12">
            <w:pPr>
              <w:shd w:val="clear" w:color="auto" w:fill="FFFFFF"/>
              <w:overflowPunct w:val="0"/>
              <w:autoSpaceDE w:val="0"/>
              <w:textAlignment w:val="baseline"/>
              <w:rPr>
                <w:rFonts w:ascii="Calibri" w:eastAsia="Calibri" w:hAnsi="Calibri" w:cs="Calibri"/>
                <w:b/>
                <w:bCs/>
              </w:rPr>
            </w:pPr>
            <w:r w:rsidRPr="009153E2">
              <w:rPr>
                <w:rFonts w:ascii="Calibri" w:eastAsia="Calibri" w:hAnsi="Calibri" w:cs="Calibri"/>
                <w:b/>
                <w:bCs/>
              </w:rPr>
              <w:t>C</w:t>
            </w:r>
            <w:r w:rsidRPr="009153E2">
              <w:rPr>
                <w:rFonts w:ascii="Calibri" w:eastAsia="Calibri" w:hAnsi="Calibri" w:cs="Calibri"/>
                <w:b/>
                <w:bCs/>
                <w:vertAlign w:val="subscript"/>
              </w:rPr>
              <w:t>b</w:t>
            </w:r>
          </w:p>
        </w:tc>
        <w:tc>
          <w:tcPr>
            <w:tcW w:w="340" w:type="dxa"/>
            <w:vMerge/>
            <w:shd w:val="clear" w:color="auto" w:fill="auto"/>
          </w:tcPr>
          <w:p w:rsidR="00096CE5" w:rsidRPr="009153E2" w:rsidRDefault="00096CE5" w:rsidP="00BC7B12">
            <w:pPr>
              <w:shd w:val="clear" w:color="auto" w:fill="FFFFFF"/>
              <w:overflowPunct w:val="0"/>
              <w:autoSpaceDE w:val="0"/>
              <w:textAlignment w:val="baseline"/>
              <w:rPr>
                <w:rFonts w:ascii="Calibri" w:eastAsia="Calibri" w:hAnsi="Calibri" w:cs="Calibri"/>
                <w:b/>
                <w:bCs/>
              </w:rPr>
            </w:pPr>
          </w:p>
        </w:tc>
        <w:tc>
          <w:tcPr>
            <w:tcW w:w="1019" w:type="dxa"/>
            <w:vMerge/>
            <w:shd w:val="clear" w:color="auto" w:fill="auto"/>
          </w:tcPr>
          <w:p w:rsidR="00096CE5" w:rsidRPr="009153E2" w:rsidRDefault="00096CE5" w:rsidP="00BC7B12">
            <w:pPr>
              <w:shd w:val="clear" w:color="auto" w:fill="FFFFFF"/>
              <w:overflowPunct w:val="0"/>
              <w:autoSpaceDE w:val="0"/>
              <w:textAlignment w:val="baseline"/>
              <w:rPr>
                <w:rFonts w:ascii="Calibri" w:eastAsia="Calibri" w:hAnsi="Calibri" w:cs="Calibri"/>
                <w:b/>
                <w:bCs/>
              </w:rPr>
            </w:pPr>
          </w:p>
        </w:tc>
      </w:tr>
    </w:tbl>
    <w:p w:rsidR="00096CE5" w:rsidRPr="009153E2" w:rsidRDefault="00096CE5" w:rsidP="00096CE5">
      <w:pPr>
        <w:shd w:val="clear" w:color="auto" w:fill="FFFFFF"/>
        <w:overflowPunct w:val="0"/>
        <w:autoSpaceDE w:val="0"/>
        <w:ind w:left="709"/>
        <w:textAlignment w:val="baseline"/>
        <w:rPr>
          <w:rFonts w:ascii="Calibri" w:eastAsia="Calibri" w:hAnsi="Calibri" w:cs="Calibri"/>
          <w:b/>
          <w:bCs/>
        </w:rPr>
      </w:pPr>
    </w:p>
    <w:p w:rsidR="00096CE5" w:rsidRPr="001F0B1B" w:rsidRDefault="00096CE5" w:rsidP="00096CE5">
      <w:pPr>
        <w:shd w:val="clear" w:color="auto" w:fill="FFFFFF"/>
        <w:overflowPunct w:val="0"/>
        <w:autoSpaceDE w:val="0"/>
        <w:ind w:left="709"/>
        <w:textAlignment w:val="baseline"/>
        <w:rPr>
          <w:rFonts w:ascii="Calibri" w:eastAsia="Calibri" w:hAnsi="Calibri" w:cs="Calibri"/>
          <w:bCs/>
        </w:rPr>
      </w:pPr>
      <w:r w:rsidRPr="001F0B1B">
        <w:rPr>
          <w:rFonts w:ascii="Calibri" w:eastAsia="Calibri" w:hAnsi="Calibri" w:cs="Calibri"/>
          <w:bCs/>
        </w:rPr>
        <w:t xml:space="preserve">C – liczba punktów badanej oferty uzyskana w </w:t>
      </w:r>
      <w:r w:rsidR="009036F7">
        <w:rPr>
          <w:rFonts w:ascii="Calibri" w:eastAsia="Calibri" w:hAnsi="Calibri" w:cs="Calibri"/>
          <w:bCs/>
        </w:rPr>
        <w:t xml:space="preserve">ww. </w:t>
      </w:r>
      <w:r w:rsidRPr="001F0B1B">
        <w:rPr>
          <w:rFonts w:ascii="Calibri" w:eastAsia="Calibri" w:hAnsi="Calibri" w:cs="Calibri"/>
          <w:bCs/>
        </w:rPr>
        <w:t>kryterium;</w:t>
      </w:r>
    </w:p>
    <w:p w:rsidR="00096CE5" w:rsidRPr="001F0B1B" w:rsidRDefault="00096CE5" w:rsidP="00096CE5">
      <w:pPr>
        <w:shd w:val="clear" w:color="auto" w:fill="FFFFFF"/>
        <w:overflowPunct w:val="0"/>
        <w:autoSpaceDE w:val="0"/>
        <w:ind w:left="709"/>
        <w:textAlignment w:val="baseline"/>
        <w:rPr>
          <w:rFonts w:ascii="Calibri" w:eastAsia="Calibri" w:hAnsi="Calibri" w:cs="Calibri"/>
          <w:bCs/>
        </w:rPr>
      </w:pPr>
      <w:r w:rsidRPr="001F0B1B">
        <w:rPr>
          <w:rFonts w:ascii="Calibri" w:eastAsia="Calibri" w:hAnsi="Calibri" w:cs="Calibri"/>
          <w:bCs/>
        </w:rPr>
        <w:t>C</w:t>
      </w:r>
      <w:r w:rsidRPr="001F0B1B">
        <w:rPr>
          <w:rFonts w:ascii="Calibri" w:eastAsia="Calibri" w:hAnsi="Calibri" w:cs="Calibri"/>
          <w:bCs/>
          <w:vertAlign w:val="subscript"/>
        </w:rPr>
        <w:t>min</w:t>
      </w:r>
      <w:r w:rsidRPr="001F0B1B">
        <w:rPr>
          <w:rFonts w:ascii="Calibri" w:eastAsia="Calibri" w:hAnsi="Calibri" w:cs="Calibri"/>
          <w:bCs/>
        </w:rPr>
        <w:t xml:space="preserve"> - najniższa cena </w:t>
      </w:r>
      <w:r w:rsidR="009036F7">
        <w:rPr>
          <w:rFonts w:ascii="Calibri" w:eastAsia="Calibri" w:hAnsi="Calibri" w:cs="Calibri"/>
          <w:bCs/>
        </w:rPr>
        <w:t xml:space="preserve">brutto </w:t>
      </w:r>
      <w:r w:rsidRPr="001F0B1B">
        <w:rPr>
          <w:rFonts w:ascii="Calibri" w:eastAsia="Calibri" w:hAnsi="Calibri" w:cs="Calibri"/>
          <w:bCs/>
        </w:rPr>
        <w:t>oferty spośród ważnych ofert niepodlegających odrzuceniu;</w:t>
      </w:r>
    </w:p>
    <w:p w:rsidR="00096CE5" w:rsidRDefault="00096CE5" w:rsidP="00096CE5">
      <w:pPr>
        <w:shd w:val="clear" w:color="auto" w:fill="FFFFFF"/>
        <w:overflowPunct w:val="0"/>
        <w:autoSpaceDE w:val="0"/>
        <w:ind w:left="709"/>
        <w:textAlignment w:val="baseline"/>
        <w:rPr>
          <w:rFonts w:ascii="Calibri" w:eastAsia="Calibri" w:hAnsi="Calibri" w:cs="Calibri"/>
          <w:bCs/>
        </w:rPr>
      </w:pPr>
      <w:r w:rsidRPr="001F0B1B">
        <w:rPr>
          <w:rFonts w:ascii="Calibri" w:eastAsia="Calibri" w:hAnsi="Calibri" w:cs="Calibri"/>
          <w:bCs/>
        </w:rPr>
        <w:t>C</w:t>
      </w:r>
      <w:r w:rsidRPr="001F0B1B">
        <w:rPr>
          <w:rFonts w:ascii="Calibri" w:eastAsia="Calibri" w:hAnsi="Calibri" w:cs="Calibri"/>
          <w:bCs/>
          <w:vertAlign w:val="subscript"/>
        </w:rPr>
        <w:t>b</w:t>
      </w:r>
      <w:r w:rsidRPr="001F0B1B">
        <w:rPr>
          <w:rFonts w:ascii="Calibri" w:eastAsia="Calibri" w:hAnsi="Calibri" w:cs="Calibri"/>
          <w:bCs/>
        </w:rPr>
        <w:t xml:space="preserve"> - cena </w:t>
      </w:r>
      <w:r w:rsidR="009036F7">
        <w:rPr>
          <w:rFonts w:ascii="Calibri" w:eastAsia="Calibri" w:hAnsi="Calibri" w:cs="Calibri"/>
          <w:bCs/>
        </w:rPr>
        <w:t xml:space="preserve">brutto </w:t>
      </w:r>
      <w:r w:rsidRPr="001F0B1B">
        <w:rPr>
          <w:rFonts w:ascii="Calibri" w:eastAsia="Calibri" w:hAnsi="Calibri" w:cs="Calibri"/>
          <w:bCs/>
        </w:rPr>
        <w:t>oferty badanej.</w:t>
      </w:r>
    </w:p>
    <w:p w:rsidR="009036F7" w:rsidRDefault="009036F7" w:rsidP="00096CE5">
      <w:pPr>
        <w:shd w:val="clear" w:color="auto" w:fill="FFFFFF"/>
        <w:overflowPunct w:val="0"/>
        <w:autoSpaceDE w:val="0"/>
        <w:ind w:left="709"/>
        <w:textAlignment w:val="baseline"/>
        <w:rPr>
          <w:rFonts w:ascii="Calibri" w:eastAsia="Calibri" w:hAnsi="Calibri" w:cs="Calibri"/>
          <w:bCs/>
        </w:rPr>
      </w:pPr>
    </w:p>
    <w:p w:rsidR="009036F7" w:rsidRDefault="009036F7" w:rsidP="009036F7">
      <w:pPr>
        <w:pStyle w:val="Akapitzlist"/>
        <w:suppressAutoHyphens/>
        <w:autoSpaceDE w:val="0"/>
        <w:autoSpaceDN w:val="0"/>
        <w:spacing w:before="120"/>
        <w:ind w:left="709"/>
        <w:contextualSpacing/>
        <w:jc w:val="both"/>
        <w:textAlignment w:val="baseline"/>
        <w:rPr>
          <w:rFonts w:asciiTheme="minorHAnsi" w:hAnsiTheme="minorHAnsi" w:cstheme="minorHAnsi"/>
        </w:rPr>
      </w:pPr>
      <w:r>
        <w:rPr>
          <w:rFonts w:asciiTheme="minorHAnsi" w:hAnsiTheme="minorHAnsi" w:cstheme="minorHAnsi"/>
        </w:rPr>
        <w:t>W</w:t>
      </w:r>
      <w:r w:rsidRPr="00C109F8">
        <w:rPr>
          <w:rFonts w:asciiTheme="minorHAnsi" w:hAnsiTheme="minorHAnsi" w:cstheme="minorHAnsi"/>
        </w:rPr>
        <w:t>ynik powyższego działania zostanie zaokrąglony do dwóch miejsc po przecinku</w:t>
      </w:r>
      <w:r w:rsidRPr="009036F7">
        <w:rPr>
          <w:rFonts w:ascii="Calibri" w:hAnsi="Calibri" w:cs="Calibri"/>
        </w:rPr>
        <w:t xml:space="preserve"> </w:t>
      </w:r>
      <w:r w:rsidRPr="00A06D38">
        <w:rPr>
          <w:rFonts w:ascii="Calibri" w:hAnsi="Calibri" w:cs="Calibri"/>
        </w:rPr>
        <w:t>zgodnie z</w:t>
      </w:r>
      <w:r w:rsidR="00795791">
        <w:rPr>
          <w:rFonts w:ascii="Calibri" w:hAnsi="Calibri" w:cs="Calibri"/>
        </w:rPr>
        <w:t> </w:t>
      </w:r>
      <w:r w:rsidRPr="00A06D38">
        <w:rPr>
          <w:rFonts w:ascii="Calibri" w:hAnsi="Calibri" w:cs="Calibri"/>
        </w:rPr>
        <w:t>ogólnie przyjętymi zasadami matematyki</w:t>
      </w:r>
      <w:r w:rsidRPr="00C109F8">
        <w:rPr>
          <w:rFonts w:asciiTheme="minorHAnsi" w:hAnsiTheme="minorHAnsi" w:cstheme="minorHAnsi"/>
        </w:rPr>
        <w:t>.</w:t>
      </w:r>
    </w:p>
    <w:p w:rsidR="009036F7" w:rsidRPr="00A7286F" w:rsidRDefault="009036F7" w:rsidP="00795791">
      <w:pPr>
        <w:pStyle w:val="Akapitzlist"/>
        <w:autoSpaceDE w:val="0"/>
        <w:spacing w:before="120"/>
        <w:ind w:left="1440"/>
        <w:rPr>
          <w:rFonts w:asciiTheme="minorHAnsi" w:hAnsiTheme="minorHAnsi" w:cstheme="minorHAnsi"/>
        </w:rPr>
      </w:pPr>
    </w:p>
    <w:p w:rsidR="00987EF1" w:rsidRPr="00987EF1" w:rsidRDefault="00987EF1" w:rsidP="004C53FC">
      <w:pPr>
        <w:numPr>
          <w:ilvl w:val="1"/>
          <w:numId w:val="34"/>
        </w:numPr>
        <w:overflowPunct w:val="0"/>
        <w:autoSpaceDE w:val="0"/>
        <w:textAlignment w:val="baseline"/>
        <w:rPr>
          <w:rFonts w:asciiTheme="minorHAnsi" w:hAnsiTheme="minorHAnsi" w:cstheme="minorHAnsi"/>
        </w:rPr>
      </w:pPr>
      <w:r w:rsidRPr="00987EF1">
        <w:rPr>
          <w:rFonts w:ascii="Calibri" w:hAnsi="Calibri" w:cs="Calibri"/>
          <w:b/>
        </w:rPr>
        <w:t>Kryterium: Kwalifikacje zawodowe i doświadczenie osób w</w:t>
      </w:r>
      <w:r w:rsidR="00265F66">
        <w:rPr>
          <w:rFonts w:ascii="Calibri" w:hAnsi="Calibri" w:cs="Calibri"/>
          <w:b/>
        </w:rPr>
        <w:t>yznaczonych do realizacji usługi</w:t>
      </w:r>
      <w:r w:rsidRPr="00987EF1">
        <w:rPr>
          <w:rFonts w:ascii="Calibri" w:hAnsi="Calibri" w:cs="Calibri"/>
          <w:b/>
        </w:rPr>
        <w:t xml:space="preserve"> (DO) </w:t>
      </w:r>
      <w:r w:rsidRPr="0002250E">
        <w:rPr>
          <w:rFonts w:ascii="Calibri" w:hAnsi="Calibri" w:cs="Calibri"/>
          <w:b/>
        </w:rPr>
        <w:t>(</w:t>
      </w:r>
      <w:r w:rsidR="00675324">
        <w:rPr>
          <w:rFonts w:ascii="Calibri" w:hAnsi="Calibri" w:cs="Calibri"/>
          <w:b/>
        </w:rPr>
        <w:t>35</w:t>
      </w:r>
      <w:r w:rsidRPr="0002250E">
        <w:rPr>
          <w:rFonts w:ascii="Calibri" w:hAnsi="Calibri" w:cs="Calibri"/>
          <w:b/>
        </w:rPr>
        <w:t xml:space="preserve"> % wagi oceny)</w:t>
      </w:r>
    </w:p>
    <w:p w:rsidR="009036F7" w:rsidRDefault="00987EF1" w:rsidP="00795791">
      <w:pPr>
        <w:pStyle w:val="Akapitzlist"/>
        <w:suppressAutoHyphens/>
        <w:autoSpaceDE w:val="0"/>
        <w:autoSpaceDN w:val="0"/>
        <w:spacing w:before="120"/>
        <w:ind w:left="720"/>
        <w:contextualSpacing/>
        <w:textAlignment w:val="baseline"/>
        <w:rPr>
          <w:rFonts w:asciiTheme="minorHAnsi" w:hAnsiTheme="minorHAnsi" w:cstheme="minorHAnsi"/>
        </w:rPr>
      </w:pPr>
      <w:r w:rsidRPr="008133C8">
        <w:rPr>
          <w:rFonts w:ascii="Calibri" w:hAnsi="Calibri" w:cs="Calibri"/>
        </w:rPr>
        <w:t>Z tytułu niniejszego kryterium maksymalna liczba punktów wynosi</w:t>
      </w:r>
      <w:r w:rsidR="00675324">
        <w:rPr>
          <w:rFonts w:ascii="Calibri" w:hAnsi="Calibri" w:cs="Calibri"/>
        </w:rPr>
        <w:t xml:space="preserve"> 35</w:t>
      </w:r>
      <w:r w:rsidRPr="0002250E">
        <w:rPr>
          <w:rFonts w:asciiTheme="minorHAnsi" w:hAnsiTheme="minorHAnsi" w:cstheme="minorHAnsi"/>
        </w:rPr>
        <w:t>.</w:t>
      </w:r>
      <w:r>
        <w:rPr>
          <w:rFonts w:asciiTheme="minorHAnsi" w:hAnsiTheme="minorHAnsi" w:cstheme="minorHAnsi"/>
        </w:rPr>
        <w:t xml:space="preserve"> </w:t>
      </w:r>
      <w:r w:rsidR="009036F7" w:rsidRPr="00C109F8">
        <w:rPr>
          <w:rFonts w:asciiTheme="minorHAnsi" w:hAnsiTheme="minorHAnsi" w:cstheme="minorHAnsi"/>
        </w:rPr>
        <w:t xml:space="preserve">Zamawiający przyzna </w:t>
      </w:r>
      <w:r>
        <w:rPr>
          <w:rFonts w:asciiTheme="minorHAnsi" w:hAnsiTheme="minorHAnsi" w:cstheme="minorHAnsi"/>
        </w:rPr>
        <w:t>punkty zgodnie z poniższym</w:t>
      </w:r>
      <w:r w:rsidR="009036F7" w:rsidRPr="00C109F8">
        <w:rPr>
          <w:rFonts w:asciiTheme="minorHAnsi" w:hAnsiTheme="minorHAnsi" w:cstheme="minorHAnsi"/>
        </w:rPr>
        <w:t>:</w:t>
      </w:r>
    </w:p>
    <w:p w:rsidR="009036F7" w:rsidRPr="00AB51BD" w:rsidRDefault="00675324" w:rsidP="004C53FC">
      <w:pPr>
        <w:pStyle w:val="Akapitzlist"/>
        <w:numPr>
          <w:ilvl w:val="2"/>
          <w:numId w:val="42"/>
        </w:numPr>
        <w:suppressAutoHyphens/>
        <w:autoSpaceDE w:val="0"/>
        <w:autoSpaceDN w:val="0"/>
        <w:spacing w:before="120"/>
        <w:ind w:left="993" w:hanging="142"/>
        <w:contextualSpacing/>
        <w:textAlignment w:val="baseline"/>
        <w:rPr>
          <w:rFonts w:asciiTheme="minorHAnsi" w:hAnsiTheme="minorHAnsi" w:cstheme="minorHAnsi"/>
        </w:rPr>
      </w:pPr>
      <w:r>
        <w:rPr>
          <w:rFonts w:asciiTheme="minorHAnsi" w:hAnsiTheme="minorHAnsi" w:cstheme="minorHAnsi"/>
          <w:b/>
        </w:rPr>
        <w:t>20</w:t>
      </w:r>
      <w:r w:rsidR="00987EF1" w:rsidRPr="00AB51BD">
        <w:rPr>
          <w:rFonts w:asciiTheme="minorHAnsi" w:hAnsiTheme="minorHAnsi" w:cstheme="minorHAnsi"/>
          <w:b/>
        </w:rPr>
        <w:t xml:space="preserve"> pkt </w:t>
      </w:r>
      <w:r w:rsidR="00987EF1" w:rsidRPr="00AB51BD">
        <w:rPr>
          <w:rFonts w:asciiTheme="minorHAnsi" w:hAnsiTheme="minorHAnsi" w:cstheme="minorHAnsi"/>
        </w:rPr>
        <w:t xml:space="preserve">- </w:t>
      </w:r>
      <w:r w:rsidR="009036F7" w:rsidRPr="00AB51BD">
        <w:rPr>
          <w:rFonts w:asciiTheme="minorHAnsi" w:hAnsiTheme="minorHAnsi" w:cstheme="minorHAnsi"/>
        </w:rPr>
        <w:t>jeżeli osoba wskazana jako ekspert ds. technicznych z zakresu budowy i wdrażania systemów e-administracji uczestniczyła w charakterze kierownika projektu budowy lub wdrożenia systemu z zakresu e-administracji</w:t>
      </w:r>
      <w:r w:rsidR="009036F7" w:rsidRPr="0002250E">
        <w:rPr>
          <w:rFonts w:asciiTheme="minorHAnsi" w:hAnsiTheme="minorHAnsi" w:cstheme="minorHAnsi"/>
        </w:rPr>
        <w:t>, w co najmniej 4 (czterech)</w:t>
      </w:r>
      <w:r w:rsidR="009036F7" w:rsidRPr="00AB51BD">
        <w:rPr>
          <w:rFonts w:asciiTheme="minorHAnsi" w:hAnsiTheme="minorHAnsi" w:cstheme="minorHAnsi"/>
        </w:rPr>
        <w:t xml:space="preserve"> projektach tego typu</w:t>
      </w:r>
      <w:r w:rsidR="00AB51BD">
        <w:rPr>
          <w:rFonts w:asciiTheme="minorHAnsi" w:hAnsiTheme="minorHAnsi" w:cstheme="minorHAnsi"/>
        </w:rPr>
        <w:t>;</w:t>
      </w:r>
      <w:r w:rsidR="009036F7" w:rsidRPr="00AB51BD">
        <w:rPr>
          <w:rFonts w:asciiTheme="minorHAnsi" w:hAnsiTheme="minorHAnsi" w:cstheme="minorHAnsi"/>
        </w:rPr>
        <w:t xml:space="preserve"> </w:t>
      </w:r>
    </w:p>
    <w:p w:rsidR="009036F7" w:rsidRDefault="00675324" w:rsidP="004C53FC">
      <w:pPr>
        <w:pStyle w:val="Akapitzlist"/>
        <w:numPr>
          <w:ilvl w:val="2"/>
          <w:numId w:val="42"/>
        </w:numPr>
        <w:suppressAutoHyphens/>
        <w:autoSpaceDE w:val="0"/>
        <w:autoSpaceDN w:val="0"/>
        <w:spacing w:before="120"/>
        <w:ind w:left="993" w:hanging="142"/>
        <w:contextualSpacing/>
        <w:textAlignment w:val="baseline"/>
        <w:rPr>
          <w:rFonts w:asciiTheme="minorHAnsi" w:hAnsiTheme="minorHAnsi" w:cstheme="minorHAnsi"/>
        </w:rPr>
      </w:pPr>
      <w:r>
        <w:rPr>
          <w:rFonts w:asciiTheme="minorHAnsi" w:hAnsiTheme="minorHAnsi" w:cstheme="minorHAnsi"/>
          <w:b/>
        </w:rPr>
        <w:t>1</w:t>
      </w:r>
      <w:r w:rsidR="00AB51BD" w:rsidRPr="00AB51BD">
        <w:rPr>
          <w:rFonts w:asciiTheme="minorHAnsi" w:hAnsiTheme="minorHAnsi" w:cstheme="minorHAnsi"/>
          <w:b/>
        </w:rPr>
        <w:t>5 pkt</w:t>
      </w:r>
      <w:r w:rsidR="00AB51BD">
        <w:rPr>
          <w:rFonts w:asciiTheme="minorHAnsi" w:hAnsiTheme="minorHAnsi" w:cstheme="minorHAnsi"/>
        </w:rPr>
        <w:t xml:space="preserve"> - </w:t>
      </w:r>
      <w:r w:rsidR="009036F7" w:rsidRPr="00411236">
        <w:rPr>
          <w:rFonts w:asciiTheme="minorHAnsi" w:hAnsiTheme="minorHAnsi" w:cstheme="minorHAnsi"/>
        </w:rPr>
        <w:t>jeżeli osoba wskazana jako ekspert ds. prawnych z zakresu ochrony środowiska w</w:t>
      </w:r>
      <w:r w:rsidR="00795791">
        <w:rPr>
          <w:rFonts w:asciiTheme="minorHAnsi" w:hAnsiTheme="minorHAnsi" w:cstheme="minorHAnsi"/>
        </w:rPr>
        <w:t> </w:t>
      </w:r>
      <w:r w:rsidR="009036F7" w:rsidRPr="00411236">
        <w:rPr>
          <w:rFonts w:asciiTheme="minorHAnsi" w:hAnsiTheme="minorHAnsi" w:cstheme="minorHAnsi"/>
        </w:rPr>
        <w:t xml:space="preserve">inwestycjach posiada co najmniej </w:t>
      </w:r>
      <w:r w:rsidR="009036F7">
        <w:rPr>
          <w:rFonts w:asciiTheme="minorHAnsi" w:hAnsiTheme="minorHAnsi" w:cstheme="minorHAnsi"/>
        </w:rPr>
        <w:t>10</w:t>
      </w:r>
      <w:r w:rsidR="009036F7" w:rsidRPr="00411236">
        <w:rPr>
          <w:rFonts w:asciiTheme="minorHAnsi" w:hAnsiTheme="minorHAnsi" w:cstheme="minorHAnsi"/>
        </w:rPr>
        <w:t>-letnie doświadczenie w doradztwie prawnym w</w:t>
      </w:r>
      <w:r w:rsidR="0002250E">
        <w:rPr>
          <w:rFonts w:asciiTheme="minorHAnsi" w:hAnsiTheme="minorHAnsi" w:cstheme="minorHAnsi"/>
        </w:rPr>
        <w:t> </w:t>
      </w:r>
      <w:r w:rsidR="009036F7" w:rsidRPr="00411236">
        <w:rPr>
          <w:rFonts w:asciiTheme="minorHAnsi" w:hAnsiTheme="minorHAnsi" w:cstheme="minorHAnsi"/>
        </w:rPr>
        <w:t>zakresie ochrony środowiska w inwestycjach</w:t>
      </w:r>
      <w:r w:rsidR="009036F7">
        <w:rPr>
          <w:rFonts w:asciiTheme="minorHAnsi" w:hAnsiTheme="minorHAnsi" w:cstheme="minorHAnsi"/>
        </w:rPr>
        <w:t>.</w:t>
      </w:r>
    </w:p>
    <w:p w:rsidR="00AB51BD" w:rsidRDefault="00AB51BD" w:rsidP="00795791">
      <w:pPr>
        <w:pStyle w:val="Akapitzlist"/>
        <w:suppressAutoHyphens/>
        <w:autoSpaceDE w:val="0"/>
        <w:autoSpaceDN w:val="0"/>
        <w:spacing w:before="120"/>
        <w:ind w:left="993"/>
        <w:contextualSpacing/>
        <w:textAlignment w:val="baseline"/>
        <w:rPr>
          <w:rFonts w:asciiTheme="minorHAnsi" w:hAnsiTheme="minorHAnsi" w:cstheme="minorHAnsi"/>
        </w:rPr>
      </w:pPr>
    </w:p>
    <w:p w:rsidR="00AB51BD" w:rsidRPr="00146758" w:rsidRDefault="009036F7" w:rsidP="00795791">
      <w:pPr>
        <w:pStyle w:val="Akapitzlist"/>
        <w:suppressAutoHyphens/>
        <w:autoSpaceDE w:val="0"/>
        <w:autoSpaceDN w:val="0"/>
        <w:spacing w:before="120"/>
        <w:ind w:left="851"/>
        <w:contextualSpacing/>
        <w:textAlignment w:val="baseline"/>
        <w:rPr>
          <w:rFonts w:asciiTheme="minorHAnsi" w:hAnsiTheme="minorHAnsi" w:cstheme="minorHAnsi"/>
        </w:rPr>
      </w:pPr>
      <w:r>
        <w:rPr>
          <w:rFonts w:asciiTheme="minorHAnsi" w:hAnsiTheme="minorHAnsi" w:cstheme="minorHAnsi"/>
        </w:rPr>
        <w:t xml:space="preserve">Punkty w tym kryterium będą przyznawane na zasadzie spełnia nie spełnia. Jeżeli </w:t>
      </w:r>
      <w:r w:rsidR="00AB51BD">
        <w:rPr>
          <w:rFonts w:asciiTheme="minorHAnsi" w:hAnsiTheme="minorHAnsi" w:cstheme="minorHAnsi"/>
        </w:rPr>
        <w:t xml:space="preserve">dany </w:t>
      </w:r>
      <w:r>
        <w:rPr>
          <w:rFonts w:asciiTheme="minorHAnsi" w:hAnsiTheme="minorHAnsi" w:cstheme="minorHAnsi"/>
        </w:rPr>
        <w:t xml:space="preserve">ekspert spełni </w:t>
      </w:r>
      <w:r w:rsidR="00795791">
        <w:rPr>
          <w:rFonts w:asciiTheme="minorHAnsi" w:hAnsiTheme="minorHAnsi" w:cstheme="minorHAnsi"/>
        </w:rPr>
        <w:t xml:space="preserve"> wyżej </w:t>
      </w:r>
      <w:r>
        <w:rPr>
          <w:rFonts w:asciiTheme="minorHAnsi" w:hAnsiTheme="minorHAnsi" w:cstheme="minorHAnsi"/>
        </w:rPr>
        <w:t xml:space="preserve">opisane </w:t>
      </w:r>
      <w:r w:rsidR="00AB51BD">
        <w:rPr>
          <w:rFonts w:asciiTheme="minorHAnsi" w:hAnsiTheme="minorHAnsi" w:cstheme="minorHAnsi"/>
        </w:rPr>
        <w:t>dla niego wymagania,</w:t>
      </w:r>
      <w:r>
        <w:rPr>
          <w:rFonts w:asciiTheme="minorHAnsi" w:hAnsiTheme="minorHAnsi" w:cstheme="minorHAnsi"/>
        </w:rPr>
        <w:t xml:space="preserve"> Wykonawca otrzyma </w:t>
      </w:r>
      <w:r w:rsidR="00AB51BD">
        <w:rPr>
          <w:rFonts w:asciiTheme="minorHAnsi" w:hAnsiTheme="minorHAnsi" w:cstheme="minorHAnsi"/>
        </w:rPr>
        <w:t xml:space="preserve">odpowiednią liczbę </w:t>
      </w:r>
      <w:r>
        <w:rPr>
          <w:rFonts w:asciiTheme="minorHAnsi" w:hAnsiTheme="minorHAnsi" w:cstheme="minorHAnsi"/>
        </w:rPr>
        <w:t>punkt</w:t>
      </w:r>
      <w:r w:rsidR="00AB51BD">
        <w:rPr>
          <w:rFonts w:asciiTheme="minorHAnsi" w:hAnsiTheme="minorHAnsi" w:cstheme="minorHAnsi"/>
        </w:rPr>
        <w:t>ów. Jeżeli dany ekspert nie spełni</w:t>
      </w:r>
      <w:r>
        <w:rPr>
          <w:rFonts w:asciiTheme="minorHAnsi" w:hAnsiTheme="minorHAnsi" w:cstheme="minorHAnsi"/>
        </w:rPr>
        <w:t xml:space="preserve"> </w:t>
      </w:r>
      <w:r w:rsidR="00AB51BD">
        <w:rPr>
          <w:rFonts w:asciiTheme="minorHAnsi" w:hAnsiTheme="minorHAnsi" w:cstheme="minorHAnsi"/>
        </w:rPr>
        <w:t xml:space="preserve">danego wymagania </w:t>
      </w:r>
      <w:r>
        <w:rPr>
          <w:rFonts w:asciiTheme="minorHAnsi" w:hAnsiTheme="minorHAnsi" w:cstheme="minorHAnsi"/>
        </w:rPr>
        <w:t>Wykonawca ot</w:t>
      </w:r>
      <w:r w:rsidR="00AB51BD">
        <w:rPr>
          <w:rFonts w:asciiTheme="minorHAnsi" w:hAnsiTheme="minorHAnsi" w:cstheme="minorHAnsi"/>
        </w:rPr>
        <w:t>rzyma 0 pkt. w tym zakresie.</w:t>
      </w:r>
    </w:p>
    <w:p w:rsidR="009036F7" w:rsidRDefault="009036F7" w:rsidP="00795791">
      <w:pPr>
        <w:pStyle w:val="Akapitzlist"/>
        <w:suppressAutoHyphens/>
        <w:autoSpaceDN w:val="0"/>
        <w:ind w:left="993"/>
        <w:contextualSpacing/>
        <w:textAlignment w:val="baseline"/>
        <w:rPr>
          <w:rFonts w:asciiTheme="minorHAnsi" w:hAnsiTheme="minorHAnsi" w:cstheme="minorHAnsi"/>
        </w:rPr>
      </w:pPr>
    </w:p>
    <w:p w:rsidR="009036F7" w:rsidRDefault="009036F7" w:rsidP="00795791">
      <w:pPr>
        <w:pStyle w:val="Akapitzlist"/>
        <w:suppressAutoHyphens/>
        <w:autoSpaceDE w:val="0"/>
        <w:autoSpaceDN w:val="0"/>
        <w:spacing w:before="120"/>
        <w:ind w:left="851"/>
        <w:contextualSpacing/>
        <w:textAlignment w:val="baseline"/>
        <w:rPr>
          <w:rFonts w:asciiTheme="minorHAnsi" w:hAnsiTheme="minorHAnsi" w:cstheme="minorHAnsi"/>
        </w:rPr>
      </w:pPr>
      <w:r>
        <w:rPr>
          <w:rFonts w:asciiTheme="minorHAnsi" w:hAnsiTheme="minorHAnsi" w:cstheme="minorHAnsi"/>
        </w:rPr>
        <w:t>W przypadku gdy Wykonawca przedstawi więcej niż jednego eksperta w danym podkryterium punkty zostaną przyznane tylko raz za eksperta z najwyższymi kwalifikacjami/spełniającego podkryterium.</w:t>
      </w:r>
    </w:p>
    <w:p w:rsidR="00265F66" w:rsidRDefault="00265F66" w:rsidP="00795791">
      <w:pPr>
        <w:pStyle w:val="Akapitzlist"/>
        <w:suppressAutoHyphens/>
        <w:autoSpaceDE w:val="0"/>
        <w:autoSpaceDN w:val="0"/>
        <w:spacing w:before="120"/>
        <w:ind w:left="851"/>
        <w:contextualSpacing/>
        <w:textAlignment w:val="baseline"/>
        <w:rPr>
          <w:rFonts w:asciiTheme="minorHAnsi" w:hAnsiTheme="minorHAnsi" w:cstheme="minorHAnsi"/>
        </w:rPr>
      </w:pPr>
    </w:p>
    <w:p w:rsidR="00795791" w:rsidRPr="006A2E35" w:rsidRDefault="00795791" w:rsidP="00795791">
      <w:pPr>
        <w:pStyle w:val="Akapitzlist"/>
        <w:suppressAutoHyphens/>
        <w:autoSpaceDE w:val="0"/>
        <w:autoSpaceDN w:val="0"/>
        <w:spacing w:before="120"/>
        <w:ind w:left="851"/>
        <w:contextualSpacing/>
        <w:textAlignment w:val="baseline"/>
        <w:rPr>
          <w:rFonts w:ascii="Calibri" w:hAnsi="Calibri" w:cs="Calibri"/>
        </w:rPr>
      </w:pPr>
      <w:r w:rsidRPr="006A2E35">
        <w:rPr>
          <w:rFonts w:ascii="Calibri" w:hAnsi="Calibri" w:cs="Calibri"/>
        </w:rPr>
        <w:t xml:space="preserve">W celu potwierdzenia spełniania powyższych wymagań </w:t>
      </w:r>
      <w:r w:rsidRPr="00FE51F2">
        <w:rPr>
          <w:rFonts w:ascii="Calibri" w:hAnsi="Calibri" w:cs="Calibri"/>
          <w:u w:val="single"/>
        </w:rPr>
        <w:t>Wykonawca jest zobowiązany do</w:t>
      </w:r>
      <w:r w:rsidR="00265F66" w:rsidRPr="00FE51F2">
        <w:rPr>
          <w:rFonts w:ascii="Calibri" w:hAnsi="Calibri" w:cs="Calibri"/>
          <w:u w:val="single"/>
        </w:rPr>
        <w:t> </w:t>
      </w:r>
      <w:r w:rsidRPr="00FE51F2">
        <w:rPr>
          <w:rFonts w:ascii="Calibri" w:hAnsi="Calibri" w:cs="Calibri"/>
          <w:u w:val="single"/>
        </w:rPr>
        <w:t xml:space="preserve">załączania do oferty </w:t>
      </w:r>
      <w:r w:rsidR="0012137D" w:rsidRPr="00FE51F2">
        <w:rPr>
          <w:rFonts w:ascii="Calibri" w:hAnsi="Calibri" w:cs="Calibri"/>
          <w:u w:val="single"/>
        </w:rPr>
        <w:t xml:space="preserve">wypełnionego </w:t>
      </w:r>
      <w:r w:rsidRPr="00FE51F2">
        <w:rPr>
          <w:rFonts w:ascii="Calibri" w:hAnsi="Calibri" w:cs="Calibri"/>
          <w:u w:val="single"/>
        </w:rPr>
        <w:t xml:space="preserve">Wykazu osób </w:t>
      </w:r>
      <w:r w:rsidRPr="00FE51F2">
        <w:rPr>
          <w:rFonts w:ascii="Calibri" w:hAnsi="Calibri" w:cs="Calibri"/>
          <w:b/>
          <w:u w:val="single"/>
        </w:rPr>
        <w:t xml:space="preserve">Załącznika nr </w:t>
      </w:r>
      <w:r w:rsidR="0012137D" w:rsidRPr="00FE51F2">
        <w:rPr>
          <w:rFonts w:ascii="Calibri" w:hAnsi="Calibri" w:cs="Calibri"/>
          <w:b/>
          <w:u w:val="single"/>
        </w:rPr>
        <w:t>5</w:t>
      </w:r>
      <w:r w:rsidRPr="00FE51F2">
        <w:rPr>
          <w:rFonts w:ascii="Calibri" w:hAnsi="Calibri" w:cs="Calibri"/>
          <w:u w:val="single"/>
        </w:rPr>
        <w:t xml:space="preserve"> do Ogłoszenia</w:t>
      </w:r>
      <w:r w:rsidRPr="006A2E35">
        <w:rPr>
          <w:rFonts w:ascii="Calibri" w:hAnsi="Calibri" w:cs="Calibri"/>
        </w:rPr>
        <w:t>. W</w:t>
      </w:r>
      <w:r w:rsidR="0012137D">
        <w:rPr>
          <w:rFonts w:ascii="Calibri" w:hAnsi="Calibri" w:cs="Calibri"/>
        </w:rPr>
        <w:t> </w:t>
      </w:r>
      <w:r w:rsidRPr="006A2E35">
        <w:rPr>
          <w:rFonts w:ascii="Calibri" w:hAnsi="Calibri" w:cs="Calibri"/>
        </w:rPr>
        <w:t xml:space="preserve">przypadku, gdy Wykonawca nie dołączy do oferty Wykazu osób, Zamawiający w kryterium </w:t>
      </w:r>
      <w:r w:rsidRPr="006A2E35">
        <w:rPr>
          <w:rFonts w:ascii="Calibri" w:hAnsi="Calibri" w:cs="Calibri"/>
        </w:rPr>
        <w:lastRenderedPageBreak/>
        <w:t>„Kwalifikacje zawodowe i doświadczenie osób wyznaczonych do realizacji usługi” przyzna 0</w:t>
      </w:r>
      <w:r w:rsidR="0012137D">
        <w:rPr>
          <w:rFonts w:ascii="Calibri" w:hAnsi="Calibri" w:cs="Calibri"/>
        </w:rPr>
        <w:t> </w:t>
      </w:r>
      <w:r w:rsidRPr="006A2E35">
        <w:rPr>
          <w:rFonts w:ascii="Calibri" w:hAnsi="Calibri" w:cs="Calibri"/>
        </w:rPr>
        <w:t xml:space="preserve">pkt. </w:t>
      </w:r>
    </w:p>
    <w:p w:rsidR="00265F66" w:rsidRDefault="00265F66" w:rsidP="00795791">
      <w:pPr>
        <w:pStyle w:val="Akapitzlist"/>
        <w:suppressAutoHyphens/>
        <w:autoSpaceDE w:val="0"/>
        <w:autoSpaceDN w:val="0"/>
        <w:spacing w:before="120"/>
        <w:ind w:left="851"/>
        <w:contextualSpacing/>
        <w:textAlignment w:val="baseline"/>
        <w:rPr>
          <w:rFonts w:ascii="Calibri" w:hAnsi="Calibri" w:cs="Calibri"/>
        </w:rPr>
      </w:pPr>
    </w:p>
    <w:p w:rsidR="00795791" w:rsidRDefault="00795791" w:rsidP="00795791">
      <w:pPr>
        <w:pStyle w:val="Akapitzlist"/>
        <w:suppressAutoHyphens/>
        <w:autoSpaceDE w:val="0"/>
        <w:autoSpaceDN w:val="0"/>
        <w:spacing w:before="120"/>
        <w:ind w:left="851"/>
        <w:contextualSpacing/>
        <w:textAlignment w:val="baseline"/>
        <w:rPr>
          <w:rFonts w:ascii="Calibri" w:hAnsi="Calibri" w:cs="Calibri"/>
        </w:rPr>
      </w:pPr>
      <w:r w:rsidRPr="00D627EA">
        <w:rPr>
          <w:rFonts w:ascii="Calibri" w:hAnsi="Calibri" w:cs="Calibri"/>
        </w:rPr>
        <w:t>W przypadku, gdy Wykonawca nie wypełni Wykazu osób w zakresie dotyczącym kryteriów oceny ofert, Zamawiający w kryterium „Kwalifikacje zawodowe i doświadczenie osób wyznaczonych do realizacji usługi” przyzna 0 pkt.</w:t>
      </w:r>
      <w:r w:rsidRPr="006A2E35">
        <w:rPr>
          <w:rFonts w:ascii="Calibri" w:hAnsi="Calibri" w:cs="Calibri"/>
        </w:rPr>
        <w:t xml:space="preserve"> </w:t>
      </w:r>
    </w:p>
    <w:p w:rsidR="00265F66" w:rsidRDefault="00265F66" w:rsidP="00795791">
      <w:pPr>
        <w:pStyle w:val="Akapitzlist"/>
        <w:suppressAutoHyphens/>
        <w:autoSpaceDE w:val="0"/>
        <w:autoSpaceDN w:val="0"/>
        <w:spacing w:before="120"/>
        <w:ind w:left="851"/>
        <w:contextualSpacing/>
        <w:textAlignment w:val="baseline"/>
        <w:rPr>
          <w:rFonts w:ascii="Calibri" w:hAnsi="Calibri" w:cs="Calibri"/>
          <w:b/>
        </w:rPr>
      </w:pPr>
    </w:p>
    <w:p w:rsidR="00795791" w:rsidRDefault="00795791" w:rsidP="00795791">
      <w:pPr>
        <w:pStyle w:val="Akapitzlist"/>
        <w:suppressAutoHyphens/>
        <w:autoSpaceDE w:val="0"/>
        <w:autoSpaceDN w:val="0"/>
        <w:spacing w:before="120"/>
        <w:ind w:left="851"/>
        <w:contextualSpacing/>
        <w:textAlignment w:val="baseline"/>
        <w:rPr>
          <w:rFonts w:asciiTheme="minorHAnsi" w:hAnsiTheme="minorHAnsi" w:cstheme="minorHAnsi"/>
        </w:rPr>
      </w:pPr>
      <w:r w:rsidRPr="006A2E35">
        <w:rPr>
          <w:rFonts w:ascii="Calibri" w:hAnsi="Calibri" w:cs="Calibri"/>
          <w:b/>
        </w:rPr>
        <w:t>Wykaz osób w zakresie potwierdzania spełniania wymagań określonych w kryterium oceny ofert nie podlega uzupełnieniu.</w:t>
      </w:r>
    </w:p>
    <w:p w:rsidR="00795791" w:rsidRPr="00AC52FF" w:rsidRDefault="00795791" w:rsidP="00795791">
      <w:pPr>
        <w:pStyle w:val="Akapitzlist"/>
        <w:suppressAutoHyphens/>
        <w:autoSpaceDE w:val="0"/>
        <w:autoSpaceDN w:val="0"/>
        <w:spacing w:before="120"/>
        <w:ind w:left="851"/>
        <w:contextualSpacing/>
        <w:textAlignment w:val="baseline"/>
        <w:rPr>
          <w:rFonts w:asciiTheme="minorHAnsi" w:hAnsiTheme="minorHAnsi" w:cstheme="minorHAnsi"/>
        </w:rPr>
      </w:pPr>
    </w:p>
    <w:p w:rsidR="00795791" w:rsidRPr="00795791" w:rsidRDefault="00795791" w:rsidP="00795791">
      <w:pPr>
        <w:pStyle w:val="Akapitzlist"/>
        <w:suppressAutoHyphens/>
        <w:autoSpaceDE w:val="0"/>
        <w:autoSpaceDN w:val="0"/>
        <w:spacing w:before="120"/>
        <w:ind w:left="851"/>
        <w:contextualSpacing/>
        <w:textAlignment w:val="baseline"/>
        <w:rPr>
          <w:rFonts w:ascii="Calibri" w:hAnsi="Calibri" w:cs="Calibri"/>
        </w:rPr>
      </w:pPr>
      <w:r w:rsidRPr="00795791">
        <w:rPr>
          <w:rFonts w:ascii="Calibri" w:hAnsi="Calibri" w:cs="Calibri"/>
        </w:rPr>
        <w:t>Punkty otrzymane przez poszczególne osoby w kryterium „Kwalifikacje zawodowe i doświadczenie osób wyznaczonych do realizacji usługi” zostaną zsumowane.</w:t>
      </w:r>
    </w:p>
    <w:p w:rsidR="009036F7" w:rsidRPr="00AC52FF" w:rsidRDefault="009036F7" w:rsidP="009036F7">
      <w:pPr>
        <w:pStyle w:val="Akapitzlist"/>
        <w:ind w:left="1440"/>
        <w:jc w:val="both"/>
        <w:rPr>
          <w:rFonts w:asciiTheme="minorHAnsi" w:hAnsiTheme="minorHAnsi" w:cstheme="minorHAnsi"/>
        </w:rPr>
      </w:pPr>
    </w:p>
    <w:p w:rsidR="00265F66" w:rsidRPr="00FE51F2" w:rsidRDefault="00265F66" w:rsidP="004C53FC">
      <w:pPr>
        <w:numPr>
          <w:ilvl w:val="1"/>
          <w:numId w:val="34"/>
        </w:numPr>
        <w:overflowPunct w:val="0"/>
        <w:autoSpaceDE w:val="0"/>
        <w:textAlignment w:val="baseline"/>
        <w:rPr>
          <w:rFonts w:ascii="Calibri" w:hAnsi="Calibri" w:cs="Calibri"/>
        </w:rPr>
      </w:pPr>
      <w:r w:rsidRPr="00265F66">
        <w:rPr>
          <w:rFonts w:ascii="Calibri" w:hAnsi="Calibri" w:cs="Calibri"/>
          <w:b/>
        </w:rPr>
        <w:t>Ocena łączna</w:t>
      </w:r>
    </w:p>
    <w:p w:rsidR="00265F66" w:rsidRDefault="00265F66" w:rsidP="00265F66">
      <w:pPr>
        <w:pStyle w:val="Akapitzlist"/>
        <w:suppressAutoHyphens/>
        <w:autoSpaceDE w:val="0"/>
        <w:autoSpaceDN w:val="0"/>
        <w:spacing w:before="120"/>
        <w:ind w:left="720"/>
        <w:contextualSpacing/>
        <w:jc w:val="both"/>
        <w:textAlignment w:val="baseline"/>
        <w:rPr>
          <w:rFonts w:asciiTheme="minorHAnsi" w:hAnsiTheme="minorHAnsi" w:cstheme="minorHAnsi"/>
        </w:rPr>
      </w:pPr>
    </w:p>
    <w:p w:rsidR="009036F7" w:rsidRPr="00AC52FF" w:rsidRDefault="009036F7" w:rsidP="00265F66">
      <w:pPr>
        <w:pStyle w:val="Akapitzlist"/>
        <w:suppressAutoHyphens/>
        <w:autoSpaceDE w:val="0"/>
        <w:autoSpaceDN w:val="0"/>
        <w:spacing w:before="120"/>
        <w:ind w:left="720"/>
        <w:contextualSpacing/>
        <w:jc w:val="both"/>
        <w:textAlignment w:val="baseline"/>
        <w:rPr>
          <w:rFonts w:asciiTheme="minorHAnsi" w:hAnsiTheme="minorHAnsi" w:cstheme="minorHAnsi"/>
        </w:rPr>
      </w:pPr>
      <w:r w:rsidRPr="00AC52FF">
        <w:rPr>
          <w:rFonts w:asciiTheme="minorHAnsi" w:hAnsiTheme="minorHAnsi" w:cstheme="minorHAnsi"/>
        </w:rPr>
        <w:t xml:space="preserve">Zamawiający udzieli zamówienia Wykonawcy, którego oferta odpowiada wszystkim wymaganiom określonym w </w:t>
      </w:r>
      <w:r w:rsidR="00265F66">
        <w:rPr>
          <w:rFonts w:asciiTheme="minorHAnsi" w:hAnsiTheme="minorHAnsi" w:cstheme="minorHAnsi"/>
        </w:rPr>
        <w:t>O</w:t>
      </w:r>
      <w:r>
        <w:rPr>
          <w:rFonts w:asciiTheme="minorHAnsi" w:hAnsiTheme="minorHAnsi" w:cstheme="minorHAnsi"/>
        </w:rPr>
        <w:t>głoszeniu</w:t>
      </w:r>
      <w:r w:rsidRPr="00AC52FF">
        <w:rPr>
          <w:rFonts w:asciiTheme="minorHAnsi" w:hAnsiTheme="minorHAnsi" w:cstheme="minorHAnsi"/>
        </w:rPr>
        <w:t xml:space="preserve"> oraz uzyska najwyższą liczbę punktów obliczoną według poniższego wzoru. </w:t>
      </w:r>
    </w:p>
    <w:p w:rsidR="009036F7" w:rsidRPr="00AC52FF" w:rsidRDefault="009036F7" w:rsidP="009036F7">
      <w:pPr>
        <w:autoSpaceDE w:val="0"/>
        <w:spacing w:before="120"/>
        <w:ind w:left="720" w:firstLine="696"/>
        <w:jc w:val="both"/>
        <w:rPr>
          <w:rFonts w:asciiTheme="minorHAnsi" w:hAnsiTheme="minorHAnsi" w:cstheme="minorHAnsi"/>
          <w:b/>
        </w:rPr>
      </w:pPr>
      <w:r w:rsidRPr="00AC52FF">
        <w:rPr>
          <w:rFonts w:asciiTheme="minorHAnsi" w:hAnsiTheme="minorHAnsi" w:cstheme="minorHAnsi"/>
          <w:b/>
        </w:rPr>
        <w:t>S = C + DO</w:t>
      </w:r>
    </w:p>
    <w:p w:rsidR="009036F7" w:rsidRPr="00AC52FF" w:rsidRDefault="009036F7" w:rsidP="009036F7">
      <w:pPr>
        <w:pStyle w:val="Akapitzlist"/>
        <w:autoSpaceDE w:val="0"/>
        <w:spacing w:before="120"/>
        <w:jc w:val="both"/>
        <w:rPr>
          <w:rFonts w:asciiTheme="minorHAnsi" w:hAnsiTheme="minorHAnsi" w:cstheme="minorHAnsi"/>
        </w:rPr>
      </w:pPr>
      <w:r w:rsidRPr="00AC52FF">
        <w:rPr>
          <w:rFonts w:asciiTheme="minorHAnsi" w:hAnsiTheme="minorHAnsi" w:cstheme="minorHAnsi"/>
        </w:rPr>
        <w:t xml:space="preserve">S – łączna suma punktów uzyskana przez </w:t>
      </w:r>
      <w:r>
        <w:rPr>
          <w:rFonts w:asciiTheme="minorHAnsi" w:hAnsiTheme="minorHAnsi" w:cstheme="minorHAnsi"/>
        </w:rPr>
        <w:t>W</w:t>
      </w:r>
      <w:r w:rsidRPr="00AC52FF">
        <w:rPr>
          <w:rFonts w:asciiTheme="minorHAnsi" w:hAnsiTheme="minorHAnsi" w:cstheme="minorHAnsi"/>
        </w:rPr>
        <w:t>ykonawcę w trzech kryteriach oceny ofert</w:t>
      </w:r>
      <w:r>
        <w:rPr>
          <w:rFonts w:asciiTheme="minorHAnsi" w:hAnsiTheme="minorHAnsi" w:cstheme="minorHAnsi"/>
        </w:rPr>
        <w:t xml:space="preserve"> wskazanych powyżej</w:t>
      </w:r>
      <w:r w:rsidRPr="00AC52FF">
        <w:rPr>
          <w:rFonts w:asciiTheme="minorHAnsi" w:hAnsiTheme="minorHAnsi" w:cstheme="minorHAnsi"/>
        </w:rPr>
        <w:t>;</w:t>
      </w:r>
    </w:p>
    <w:p w:rsidR="009036F7" w:rsidRPr="00AC52FF" w:rsidRDefault="009036F7" w:rsidP="009036F7">
      <w:pPr>
        <w:pStyle w:val="Akapitzlist"/>
        <w:autoSpaceDE w:val="0"/>
        <w:spacing w:before="120"/>
        <w:jc w:val="both"/>
        <w:rPr>
          <w:rFonts w:asciiTheme="minorHAnsi" w:hAnsiTheme="minorHAnsi" w:cstheme="minorHAnsi"/>
        </w:rPr>
      </w:pPr>
      <w:r w:rsidRPr="00AC52FF">
        <w:rPr>
          <w:rFonts w:asciiTheme="minorHAnsi" w:hAnsiTheme="minorHAnsi" w:cstheme="minorHAnsi"/>
        </w:rPr>
        <w:t xml:space="preserve">C – liczba punktów uzyskana przez </w:t>
      </w:r>
      <w:r>
        <w:rPr>
          <w:rFonts w:asciiTheme="minorHAnsi" w:hAnsiTheme="minorHAnsi" w:cstheme="minorHAnsi"/>
        </w:rPr>
        <w:t>W</w:t>
      </w:r>
      <w:r w:rsidR="00265F66">
        <w:rPr>
          <w:rFonts w:asciiTheme="minorHAnsi" w:hAnsiTheme="minorHAnsi" w:cstheme="minorHAnsi"/>
        </w:rPr>
        <w:t>ykonawcę w kryterium „Cena całkowita</w:t>
      </w:r>
      <w:r w:rsidRPr="00AC52FF">
        <w:rPr>
          <w:rFonts w:asciiTheme="minorHAnsi" w:hAnsiTheme="minorHAnsi" w:cstheme="minorHAnsi"/>
        </w:rPr>
        <w:t xml:space="preserve"> brutto”;</w:t>
      </w:r>
    </w:p>
    <w:p w:rsidR="009036F7" w:rsidRDefault="009036F7" w:rsidP="009036F7">
      <w:pPr>
        <w:pStyle w:val="Akapitzlist"/>
        <w:autoSpaceDE w:val="0"/>
        <w:spacing w:before="120"/>
        <w:jc w:val="both"/>
        <w:rPr>
          <w:rFonts w:asciiTheme="minorHAnsi" w:hAnsiTheme="minorHAnsi" w:cstheme="minorHAnsi"/>
        </w:rPr>
      </w:pPr>
      <w:r w:rsidRPr="00AC52FF">
        <w:rPr>
          <w:rFonts w:asciiTheme="minorHAnsi" w:hAnsiTheme="minorHAnsi" w:cstheme="minorHAnsi"/>
        </w:rPr>
        <w:t xml:space="preserve">DO – liczba punktów uzyskana przez </w:t>
      </w:r>
      <w:r>
        <w:rPr>
          <w:rFonts w:asciiTheme="minorHAnsi" w:hAnsiTheme="minorHAnsi" w:cstheme="minorHAnsi"/>
        </w:rPr>
        <w:t>W</w:t>
      </w:r>
      <w:r w:rsidRPr="00AC52FF">
        <w:rPr>
          <w:rFonts w:asciiTheme="minorHAnsi" w:hAnsiTheme="minorHAnsi" w:cstheme="minorHAnsi"/>
        </w:rPr>
        <w:t>ykonawcę w kryterium „Kwalifikacje zawodowe i</w:t>
      </w:r>
      <w:r w:rsidR="00265F66">
        <w:rPr>
          <w:rFonts w:asciiTheme="minorHAnsi" w:hAnsiTheme="minorHAnsi" w:cstheme="minorHAnsi"/>
        </w:rPr>
        <w:t> </w:t>
      </w:r>
      <w:r w:rsidRPr="00AC52FF">
        <w:rPr>
          <w:rFonts w:asciiTheme="minorHAnsi" w:hAnsiTheme="minorHAnsi" w:cstheme="minorHAnsi"/>
        </w:rPr>
        <w:t>doświadczenie osób wyznaczonych do realizacji usługi”.</w:t>
      </w:r>
    </w:p>
    <w:p w:rsidR="009036F7" w:rsidRPr="001F0B1B" w:rsidRDefault="009036F7" w:rsidP="00096CE5">
      <w:pPr>
        <w:shd w:val="clear" w:color="auto" w:fill="FFFFFF"/>
        <w:overflowPunct w:val="0"/>
        <w:autoSpaceDE w:val="0"/>
        <w:ind w:left="709"/>
        <w:textAlignment w:val="baseline"/>
        <w:rPr>
          <w:rFonts w:ascii="Calibri" w:eastAsia="Calibri" w:hAnsi="Calibri" w:cs="Calibri"/>
          <w:bCs/>
        </w:rPr>
      </w:pPr>
    </w:p>
    <w:p w:rsidR="00E07465" w:rsidRPr="00A06D38" w:rsidRDefault="00E07465" w:rsidP="004C53FC">
      <w:pPr>
        <w:numPr>
          <w:ilvl w:val="0"/>
          <w:numId w:val="34"/>
        </w:numPr>
        <w:overflowPunct w:val="0"/>
        <w:autoSpaceDE w:val="0"/>
        <w:textAlignment w:val="baseline"/>
        <w:rPr>
          <w:rFonts w:ascii="Calibri" w:hAnsi="Calibri" w:cs="Calibri"/>
        </w:rPr>
      </w:pPr>
      <w:r w:rsidRPr="00A06D38">
        <w:rPr>
          <w:rFonts w:ascii="Calibri" w:hAnsi="Calibri" w:cs="Calibri"/>
        </w:rPr>
        <w:t>Wartość punktowa zostanie podana z dokładnością do dwóch miejsc po przecinku, a zaokrąglenie zostanie dokonane zgodnie z ogólnie przyjętymi zasadami matematyki.</w:t>
      </w:r>
    </w:p>
    <w:p w:rsidR="00727FAC" w:rsidRPr="004D6BEE" w:rsidRDefault="00727FAC" w:rsidP="004C53FC">
      <w:pPr>
        <w:numPr>
          <w:ilvl w:val="0"/>
          <w:numId w:val="34"/>
        </w:numPr>
        <w:overflowPunct w:val="0"/>
        <w:autoSpaceDE w:val="0"/>
        <w:textAlignment w:val="baseline"/>
        <w:rPr>
          <w:rFonts w:ascii="Calibri" w:hAnsi="Calibri" w:cs="Calibri"/>
        </w:rPr>
      </w:pPr>
      <w:r w:rsidRPr="004D6BEE">
        <w:rPr>
          <w:rFonts w:ascii="Calibri" w:hAnsi="Calibri" w:cs="Calibri"/>
          <w:bCs/>
          <w:color w:val="000000"/>
        </w:rPr>
        <w:t>Jeżeli nie można wybrać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te oferty, do złożenia w terminie określonym przez Zamawiającego ofert dodatkowych.</w:t>
      </w:r>
    </w:p>
    <w:p w:rsidR="00331505" w:rsidRPr="00E40FF8" w:rsidRDefault="00331505" w:rsidP="003664DE">
      <w:pPr>
        <w:pStyle w:val="Nagwek2"/>
        <w:spacing w:before="120" w:after="120"/>
        <w:ind w:left="142" w:hanging="142"/>
        <w:jc w:val="left"/>
        <w:rPr>
          <w:rFonts w:cs="Calibri"/>
          <w:sz w:val="24"/>
          <w:szCs w:val="24"/>
        </w:rPr>
      </w:pPr>
      <w:r w:rsidRPr="00E40FF8">
        <w:rPr>
          <w:rFonts w:cs="Calibri"/>
          <w:sz w:val="24"/>
          <w:szCs w:val="24"/>
        </w:rPr>
        <w:t>INFORMACJA O FORMALNOŚCIACH</w:t>
      </w:r>
      <w:r w:rsidR="007A7E4F" w:rsidRPr="00E40FF8">
        <w:rPr>
          <w:rFonts w:cs="Calibri"/>
          <w:sz w:val="24"/>
          <w:szCs w:val="24"/>
        </w:rPr>
        <w:t>,</w:t>
      </w:r>
      <w:r w:rsidRPr="00E40FF8">
        <w:rPr>
          <w:rFonts w:cs="Calibri"/>
          <w:sz w:val="24"/>
          <w:szCs w:val="24"/>
        </w:rPr>
        <w:t xml:space="preserve"> JAKIE POWINNY ZOSTAĆ DOPEŁNIONE PO WYBORZ</w:t>
      </w:r>
      <w:r w:rsidR="00EA616D" w:rsidRPr="00E40FF8">
        <w:rPr>
          <w:rFonts w:cs="Calibri"/>
          <w:sz w:val="24"/>
          <w:szCs w:val="24"/>
        </w:rPr>
        <w:t xml:space="preserve">E OFERTY W CELU ZAWARCIA UMOWY </w:t>
      </w:r>
      <w:r w:rsidRPr="00E40FF8">
        <w:rPr>
          <w:rFonts w:cs="Calibri"/>
          <w:sz w:val="24"/>
          <w:szCs w:val="24"/>
        </w:rPr>
        <w:t>W SPRAWIE ZAMÓWIENIA PUBLICZNEGO</w:t>
      </w:r>
    </w:p>
    <w:p w:rsidR="009062F4" w:rsidRPr="00E40FF8" w:rsidRDefault="009365EA" w:rsidP="004C53FC">
      <w:pPr>
        <w:numPr>
          <w:ilvl w:val="0"/>
          <w:numId w:val="27"/>
        </w:numPr>
        <w:tabs>
          <w:tab w:val="left" w:pos="284"/>
        </w:tabs>
        <w:ind w:left="142" w:hanging="142"/>
        <w:jc w:val="both"/>
        <w:rPr>
          <w:rFonts w:ascii="Calibri" w:hAnsi="Calibri" w:cs="Calibri"/>
        </w:rPr>
      </w:pPr>
      <w:r w:rsidRPr="00E40FF8">
        <w:rPr>
          <w:rFonts w:ascii="Calibri" w:hAnsi="Calibri" w:cs="Calibri"/>
        </w:rPr>
        <w:t>Jeżeli w przedmiotowym postępowaniu zostanie wybrana oferta Wykonawców, którzy wspólnie ubiegali się o udzielenie zamówienia, Zamawiający może żądać (przed podpisaniem umowy) dostarczenia umowy regulującej współpracę tych Wykonawców, w tym również umowę wspólników spółki cywilnej.</w:t>
      </w:r>
    </w:p>
    <w:p w:rsidR="00E80606" w:rsidRPr="00E80606" w:rsidRDefault="009062F4" w:rsidP="004C53FC">
      <w:pPr>
        <w:numPr>
          <w:ilvl w:val="0"/>
          <w:numId w:val="27"/>
        </w:numPr>
        <w:tabs>
          <w:tab w:val="left" w:pos="284"/>
        </w:tabs>
        <w:ind w:left="142" w:hanging="142"/>
        <w:jc w:val="both"/>
        <w:rPr>
          <w:rFonts w:ascii="Calibri" w:hAnsi="Calibri" w:cs="Calibri"/>
        </w:rPr>
      </w:pPr>
      <w:r w:rsidRPr="00E40FF8">
        <w:rPr>
          <w:rFonts w:ascii="Calibri" w:hAnsi="Calibri" w:cs="Calibri"/>
          <w:lang w:eastAsia="en-US"/>
        </w:rPr>
        <w:t>Przed podpisaniem umowy Wykonawca, którego oferta zostanie wybrana przedstawi Zamawiającemu</w:t>
      </w:r>
      <w:r w:rsidR="00212DB3">
        <w:rPr>
          <w:rFonts w:ascii="Calibri" w:hAnsi="Calibri" w:cs="Calibri"/>
          <w:lang w:eastAsia="en-US"/>
        </w:rPr>
        <w:t>, dowód potwierdzający skuteczne wniesienie zabezpieczenia należytego wykonania umowy.</w:t>
      </w:r>
    </w:p>
    <w:p w:rsidR="00331505" w:rsidRPr="00E40FF8" w:rsidRDefault="00331505" w:rsidP="003664DE">
      <w:pPr>
        <w:pStyle w:val="Nagwek2"/>
        <w:spacing w:before="120" w:after="120"/>
        <w:ind w:left="142" w:hanging="142"/>
        <w:jc w:val="left"/>
        <w:rPr>
          <w:rFonts w:cs="Calibri"/>
          <w:sz w:val="24"/>
          <w:szCs w:val="24"/>
        </w:rPr>
      </w:pPr>
      <w:r w:rsidRPr="00E40FF8">
        <w:rPr>
          <w:rFonts w:cs="Calibri"/>
          <w:sz w:val="24"/>
          <w:szCs w:val="24"/>
        </w:rPr>
        <w:lastRenderedPageBreak/>
        <w:t>ISTOTNE POSTANOWIENIA UMOWY</w:t>
      </w:r>
    </w:p>
    <w:p w:rsidR="00053C9F" w:rsidRPr="00E40FF8" w:rsidRDefault="002B1963" w:rsidP="00053C9F">
      <w:pPr>
        <w:tabs>
          <w:tab w:val="left" w:pos="480"/>
          <w:tab w:val="left" w:pos="2552"/>
        </w:tabs>
        <w:autoSpaceDE w:val="0"/>
        <w:autoSpaceDN w:val="0"/>
        <w:adjustRightInd w:val="0"/>
        <w:spacing w:after="120"/>
        <w:rPr>
          <w:rFonts w:ascii="Calibri" w:hAnsi="Calibri" w:cs="Calibri"/>
        </w:rPr>
      </w:pPr>
      <w:r w:rsidRPr="00E40FF8">
        <w:rPr>
          <w:rFonts w:ascii="Calibri" w:hAnsi="Calibri" w:cs="Calibri"/>
        </w:rPr>
        <w:t>Zamawiający zawrze umowę w sprawie przedmiotowego zamówienia na warunkach określonych w</w:t>
      </w:r>
      <w:r w:rsidR="00AC5641">
        <w:rPr>
          <w:rFonts w:ascii="Calibri" w:hAnsi="Calibri" w:cs="Calibri"/>
        </w:rPr>
        <w:t> </w:t>
      </w:r>
      <w:r w:rsidRPr="00E40FF8">
        <w:rPr>
          <w:rFonts w:ascii="Calibri" w:hAnsi="Calibri" w:cs="Calibri"/>
        </w:rPr>
        <w:t xml:space="preserve"> </w:t>
      </w:r>
      <w:r w:rsidRPr="00E40FF8">
        <w:rPr>
          <w:rFonts w:ascii="Calibri" w:hAnsi="Calibri" w:cs="Calibri"/>
          <w:i/>
        </w:rPr>
        <w:t>Istotnych postanowieniach umowy</w:t>
      </w:r>
      <w:r w:rsidRPr="00E40FF8">
        <w:rPr>
          <w:rFonts w:ascii="Calibri" w:hAnsi="Calibri" w:cs="Calibri"/>
        </w:rPr>
        <w:t xml:space="preserve">, które stanowią </w:t>
      </w:r>
      <w:r w:rsidR="00B553F8" w:rsidRPr="00AC5641">
        <w:rPr>
          <w:rFonts w:ascii="Calibri" w:hAnsi="Calibri" w:cs="Calibri"/>
          <w:b/>
        </w:rPr>
        <w:t>Z</w:t>
      </w:r>
      <w:r w:rsidRPr="00AC5641">
        <w:rPr>
          <w:rFonts w:ascii="Calibri" w:hAnsi="Calibri" w:cs="Calibri"/>
          <w:b/>
        </w:rPr>
        <w:t xml:space="preserve">ałącznik </w:t>
      </w:r>
      <w:r w:rsidR="00146793" w:rsidRPr="00AC5641">
        <w:rPr>
          <w:rFonts w:ascii="Calibri" w:hAnsi="Calibri" w:cs="Calibri"/>
          <w:b/>
        </w:rPr>
        <w:t xml:space="preserve">nr </w:t>
      </w:r>
      <w:r w:rsidR="00DF56E6" w:rsidRPr="00AC5641">
        <w:rPr>
          <w:rFonts w:ascii="Calibri" w:hAnsi="Calibri" w:cs="Calibri"/>
          <w:b/>
        </w:rPr>
        <w:t>3</w:t>
      </w:r>
      <w:r w:rsidR="00733269" w:rsidRPr="00E40FF8">
        <w:rPr>
          <w:rFonts w:ascii="Calibri" w:hAnsi="Calibri" w:cs="Calibri"/>
          <w:b/>
        </w:rPr>
        <w:t xml:space="preserve"> </w:t>
      </w:r>
      <w:r w:rsidR="009E39B6" w:rsidRPr="00E40FF8">
        <w:rPr>
          <w:rFonts w:ascii="Calibri" w:hAnsi="Calibri" w:cs="Calibri"/>
          <w:b/>
        </w:rPr>
        <w:t xml:space="preserve">do </w:t>
      </w:r>
      <w:r w:rsidR="00E53772" w:rsidRPr="00E40FF8">
        <w:rPr>
          <w:rFonts w:ascii="Calibri" w:hAnsi="Calibri" w:cs="Calibri"/>
          <w:b/>
        </w:rPr>
        <w:t>Ogłoszenia</w:t>
      </w:r>
      <w:r w:rsidR="00331505" w:rsidRPr="00E40FF8">
        <w:rPr>
          <w:rFonts w:ascii="Calibri" w:hAnsi="Calibri" w:cs="Calibri"/>
        </w:rPr>
        <w:t>.</w:t>
      </w:r>
    </w:p>
    <w:p w:rsidR="005C697A" w:rsidRDefault="005C697A" w:rsidP="00136E62">
      <w:pPr>
        <w:pStyle w:val="Nagwek2"/>
        <w:spacing w:before="120" w:after="120"/>
        <w:ind w:left="142" w:hanging="142"/>
        <w:rPr>
          <w:sz w:val="24"/>
          <w:szCs w:val="24"/>
        </w:rPr>
      </w:pPr>
      <w:r w:rsidRPr="005C697A">
        <w:rPr>
          <w:sz w:val="24"/>
          <w:szCs w:val="24"/>
        </w:rPr>
        <w:t>INFORMACJA DOTYCZĄCA PRZETWARZANIA DANYCH OSOBOWYCH</w:t>
      </w:r>
    </w:p>
    <w:p w:rsidR="00BD1BC1" w:rsidRPr="00BD1BC1" w:rsidRDefault="00BD1BC1" w:rsidP="00BD1BC1">
      <w:pPr>
        <w:rPr>
          <w:rFonts w:asciiTheme="minorHAnsi" w:hAnsiTheme="minorHAnsi" w:cstheme="minorHAnsi"/>
          <w:b/>
        </w:rPr>
      </w:pPr>
      <w:r w:rsidRPr="00BD1BC1">
        <w:rPr>
          <w:rFonts w:asciiTheme="minorHAnsi" w:hAnsiTheme="minorHAnsi" w:cstheme="minorHAnsi"/>
          <w:b/>
        </w:rPr>
        <w:t>„Klauzula informacyjna wynikająca z art. 13 rozporządzenie Parlamentu Europejskiego i Rady (UE) 2016/679 z dnia 27 kwietnia 2016 r. w sprawie ochrony osób fizycznych w związku z</w:t>
      </w:r>
      <w:r w:rsidR="009F21A8">
        <w:rPr>
          <w:rFonts w:asciiTheme="minorHAnsi" w:hAnsiTheme="minorHAnsi" w:cstheme="minorHAnsi"/>
          <w:b/>
        </w:rPr>
        <w:t> </w:t>
      </w:r>
      <w:r w:rsidRPr="00BD1BC1">
        <w:rPr>
          <w:rFonts w:asciiTheme="minorHAnsi" w:hAnsiTheme="minorHAnsi" w:cstheme="minorHAnsi"/>
          <w:b/>
        </w:rPr>
        <w:t>przetwarzaniem danych osobowych i w sprawie swobodnego przepływu takich danych oraz uchylenia dyrektywy 95/46/WE (ogólne rozporządzenie o ochronie danych) (Dz. Urz. UE L 119 z 04.05.2016, str. 1), dalej „RODO”,</w:t>
      </w:r>
    </w:p>
    <w:p w:rsidR="00BD1BC1" w:rsidRPr="00BD1BC1" w:rsidRDefault="00BD1BC1" w:rsidP="00BD1BC1">
      <w:pPr>
        <w:rPr>
          <w:rFonts w:asciiTheme="minorHAnsi" w:hAnsiTheme="minorHAnsi" w:cstheme="minorHAnsi"/>
        </w:rPr>
      </w:pPr>
      <w:r w:rsidRPr="00BD1BC1">
        <w:rPr>
          <w:rFonts w:asciiTheme="minorHAnsi" w:hAnsiTheme="minorHAnsi" w:cstheme="minorHAnsi"/>
        </w:rPr>
        <w:t>Zgodnie z art. 13 ust. 1-3 ww. rozporządzenia informuję, że:</w:t>
      </w:r>
    </w:p>
    <w:p w:rsidR="00BD1BC1" w:rsidRPr="00BD1BC1" w:rsidRDefault="00BD1BC1" w:rsidP="004C53FC">
      <w:pPr>
        <w:numPr>
          <w:ilvl w:val="0"/>
          <w:numId w:val="48"/>
        </w:numPr>
        <w:rPr>
          <w:rFonts w:asciiTheme="minorHAnsi" w:hAnsiTheme="minorHAnsi" w:cstheme="minorHAnsi"/>
          <w:i/>
        </w:rPr>
      </w:pPr>
      <w:r w:rsidRPr="00BD1BC1">
        <w:rPr>
          <w:rFonts w:asciiTheme="minorHAnsi" w:hAnsiTheme="minorHAnsi" w:cstheme="minorHAnsi"/>
        </w:rPr>
        <w:t xml:space="preserve">administratorem Pani/Pana danych osobowych jest Kancelaria Prezesa Rady Ministrów, Aleje Ujazdowskie 1/3, 00-583 Warszawa, adres e-mail: </w:t>
      </w:r>
      <w:hyperlink r:id="rId16" w:history="1">
        <w:r w:rsidRPr="00BD1BC1">
          <w:rPr>
            <w:rStyle w:val="Hipercze"/>
            <w:rFonts w:asciiTheme="minorHAnsi" w:hAnsiTheme="minorHAnsi" w:cstheme="minorHAnsi"/>
          </w:rPr>
          <w:t>AD@kprm.gov.pl</w:t>
        </w:r>
      </w:hyperlink>
      <w:r w:rsidRPr="00BD1BC1">
        <w:rPr>
          <w:rFonts w:asciiTheme="minorHAnsi" w:hAnsiTheme="minorHAnsi" w:cstheme="minorHAnsi"/>
          <w:i/>
        </w:rPr>
        <w:t>;</w:t>
      </w:r>
    </w:p>
    <w:p w:rsidR="00BD1BC1" w:rsidRPr="00BD1BC1" w:rsidRDefault="00BD1BC1" w:rsidP="004C53FC">
      <w:pPr>
        <w:numPr>
          <w:ilvl w:val="0"/>
          <w:numId w:val="49"/>
        </w:numPr>
        <w:rPr>
          <w:rFonts w:asciiTheme="minorHAnsi" w:hAnsiTheme="minorHAnsi" w:cstheme="minorHAnsi"/>
        </w:rPr>
      </w:pPr>
      <w:r w:rsidRPr="00BD1BC1">
        <w:rPr>
          <w:rFonts w:asciiTheme="minorHAnsi" w:hAnsiTheme="minorHAnsi" w:cstheme="minorHAnsi"/>
        </w:rPr>
        <w:t xml:space="preserve">Dane kontaktowe do Inspektora Ochrony Danych: Inspektor Ochrony Danych, Kancelaria Prezesa Rady Ministrów, Aleje Ujazdowskie 1/3, 00-583 Warszawa, adres e-mail: </w:t>
      </w:r>
      <w:hyperlink r:id="rId17" w:history="1">
        <w:r w:rsidRPr="00BD1BC1">
          <w:rPr>
            <w:rStyle w:val="Hipercze"/>
            <w:rFonts w:asciiTheme="minorHAnsi" w:hAnsiTheme="minorHAnsi" w:cstheme="minorHAnsi"/>
          </w:rPr>
          <w:t>IOD@kprm.gov.pl</w:t>
        </w:r>
      </w:hyperlink>
      <w:r w:rsidRPr="00BD1BC1">
        <w:rPr>
          <w:rFonts w:asciiTheme="minorHAnsi" w:hAnsiTheme="minorHAnsi" w:cstheme="minorHAnsi"/>
          <w:i/>
        </w:rPr>
        <w:t>;</w:t>
      </w:r>
    </w:p>
    <w:p w:rsidR="00BD1BC1" w:rsidRPr="00BD1BC1" w:rsidRDefault="00BD1BC1" w:rsidP="004C53FC">
      <w:pPr>
        <w:numPr>
          <w:ilvl w:val="0"/>
          <w:numId w:val="49"/>
        </w:numPr>
        <w:rPr>
          <w:rFonts w:asciiTheme="minorHAnsi" w:hAnsiTheme="minorHAnsi" w:cstheme="minorHAnsi"/>
        </w:rPr>
      </w:pPr>
      <w:r w:rsidRPr="00BD1BC1">
        <w:rPr>
          <w:rFonts w:asciiTheme="minorHAnsi" w:hAnsiTheme="minorHAnsi" w:cstheme="minorHAnsi"/>
        </w:rPr>
        <w:t>Pani/Pana dane osobowe przetwarzane będą na podstawie art. 6 ust. 1 lit. c RODO w celu związanym z przedmiotowym postępowaniem o udzielenie zamówienia publicznego, prowadzonym w trybie przetargu nieograniczonego oraz w celu wywiązania się z obowiązku prawnego ciążącego na Administratorze, wynikającego z przepisów o archiwizacji;</w:t>
      </w:r>
    </w:p>
    <w:p w:rsidR="00BD1BC1" w:rsidRPr="00BD1BC1" w:rsidRDefault="00BD1BC1" w:rsidP="004C53FC">
      <w:pPr>
        <w:numPr>
          <w:ilvl w:val="0"/>
          <w:numId w:val="49"/>
        </w:numPr>
        <w:rPr>
          <w:rFonts w:asciiTheme="minorHAnsi" w:hAnsiTheme="minorHAnsi" w:cstheme="minorHAnsi"/>
        </w:rPr>
      </w:pPr>
      <w:r w:rsidRPr="00BD1BC1">
        <w:rPr>
          <w:rFonts w:asciiTheme="minorHAnsi" w:hAnsiTheme="minorHAnsi" w:cstheme="minorHAnsi"/>
        </w:rPr>
        <w:t xml:space="preserve">odbiorcami Pani/Pana danych osobowych będą osoby lub podmioty, którym udostępniona zostanie dokumentacja postępowania w oparciu o art. 8 oraz art. 96 ust. 3 uPzp oraz dane osobowe mogą być przekazywane do organów publicznych i urzędów państwowych lub innych podmiotów upoważnionych na podstawie przepisów prawa lub wykonujących zadania realizowane w interesie publicznym lub w ramach sprawowania władzy publicznej, w szczególności do podmiotów prowadzących działalność kontrolną wobec KPRM; </w:t>
      </w:r>
    </w:p>
    <w:p w:rsidR="00BD1BC1" w:rsidRPr="00BD1BC1" w:rsidRDefault="00BD1BC1" w:rsidP="004C53FC">
      <w:pPr>
        <w:numPr>
          <w:ilvl w:val="0"/>
          <w:numId w:val="49"/>
        </w:numPr>
        <w:rPr>
          <w:rFonts w:asciiTheme="minorHAnsi" w:hAnsiTheme="minorHAnsi" w:cstheme="minorHAnsi"/>
        </w:rPr>
      </w:pPr>
      <w:r w:rsidRPr="00BD1BC1">
        <w:rPr>
          <w:rFonts w:asciiTheme="minorHAnsi" w:hAnsiTheme="minorHAnsi" w:cstheme="minorHAnsi"/>
        </w:rPr>
        <w:t>dane osobowe są przekazywane do podmiotów przetwarzających dane w imieniu administratora danych osobowych tj. Centrum Obsługi Administracji Rządowej, JSK Internet (BIP);</w:t>
      </w:r>
    </w:p>
    <w:p w:rsidR="00BD1BC1" w:rsidRPr="00BD1BC1" w:rsidRDefault="00BD1BC1" w:rsidP="004C53FC">
      <w:pPr>
        <w:numPr>
          <w:ilvl w:val="0"/>
          <w:numId w:val="49"/>
        </w:numPr>
        <w:rPr>
          <w:rFonts w:asciiTheme="minorHAnsi" w:hAnsiTheme="minorHAnsi" w:cstheme="minorHAnsi"/>
        </w:rPr>
      </w:pPr>
      <w:r w:rsidRPr="00BD1BC1">
        <w:rPr>
          <w:rFonts w:asciiTheme="minorHAnsi" w:hAnsiTheme="minorHAnsi" w:cstheme="minorHAnsi"/>
        </w:rPr>
        <w:t>Pani/Pana dane osobowe będą przechowywane, zgodnie z art. 97 ust. 1 uPzp, przez okres 4 lat od dnia zakończenia postępowania o udzielenie zamówienia, a jeżeli czas trwania umowy przekracza 4 lata, okres przechowywania obejmuje cały czas trwania umowy oraz po jej zakończeniu zgodnie z przepisami dotyczącymi archiwizacji;</w:t>
      </w:r>
    </w:p>
    <w:p w:rsidR="00BD1BC1" w:rsidRPr="00BD1BC1" w:rsidRDefault="00BD1BC1" w:rsidP="004C53FC">
      <w:pPr>
        <w:numPr>
          <w:ilvl w:val="0"/>
          <w:numId w:val="49"/>
        </w:numPr>
        <w:rPr>
          <w:rFonts w:asciiTheme="minorHAnsi" w:hAnsiTheme="minorHAnsi" w:cstheme="minorHAnsi"/>
          <w:b/>
          <w:i/>
        </w:rPr>
      </w:pPr>
      <w:r w:rsidRPr="00BD1BC1">
        <w:rPr>
          <w:rFonts w:asciiTheme="minorHAnsi" w:hAnsiTheme="minorHAnsi" w:cstheme="minorHAnsi"/>
        </w:rPr>
        <w:t>obowiązek podania przez Panią/Pana danych osobowych bezpośrednio Pani/Pana dotyczących jest wymogiem ustawowym określonym w przepisach uPzp, związanym z udziałem w postępowaniu o udzielenie zamówienia publicznego; konsekwencje niepodania określonych danych wynikają z uPzp;</w:t>
      </w:r>
    </w:p>
    <w:p w:rsidR="00BD1BC1" w:rsidRPr="00BD1BC1" w:rsidRDefault="00BD1BC1" w:rsidP="004C53FC">
      <w:pPr>
        <w:numPr>
          <w:ilvl w:val="0"/>
          <w:numId w:val="49"/>
        </w:numPr>
        <w:rPr>
          <w:rFonts w:asciiTheme="minorHAnsi" w:hAnsiTheme="minorHAnsi" w:cstheme="minorHAnsi"/>
        </w:rPr>
      </w:pPr>
      <w:r w:rsidRPr="00BD1BC1">
        <w:rPr>
          <w:rFonts w:asciiTheme="minorHAnsi" w:hAnsiTheme="minorHAnsi" w:cstheme="minorHAnsi"/>
        </w:rPr>
        <w:t>w odniesieniu do Pani/Pana danych osobowych decyzje nie będą podejmowane w sposób zautomatyzowany, stosowanie do art. 22 RODO;</w:t>
      </w:r>
    </w:p>
    <w:p w:rsidR="00BD1BC1" w:rsidRPr="00BD1BC1" w:rsidRDefault="00BD1BC1" w:rsidP="004C53FC">
      <w:pPr>
        <w:numPr>
          <w:ilvl w:val="0"/>
          <w:numId w:val="49"/>
        </w:numPr>
        <w:rPr>
          <w:rFonts w:asciiTheme="minorHAnsi" w:hAnsiTheme="minorHAnsi" w:cstheme="minorHAnsi"/>
        </w:rPr>
      </w:pPr>
      <w:r w:rsidRPr="00BD1BC1">
        <w:rPr>
          <w:rFonts w:asciiTheme="minorHAnsi" w:hAnsiTheme="minorHAnsi" w:cstheme="minorHAnsi"/>
        </w:rPr>
        <w:t>posiada Pani/Pan:</w:t>
      </w:r>
    </w:p>
    <w:p w:rsidR="00BD1BC1" w:rsidRPr="00BD1BC1" w:rsidRDefault="00BD1BC1" w:rsidP="004C53FC">
      <w:pPr>
        <w:numPr>
          <w:ilvl w:val="0"/>
          <w:numId w:val="50"/>
        </w:numPr>
        <w:rPr>
          <w:rFonts w:asciiTheme="minorHAnsi" w:hAnsiTheme="minorHAnsi" w:cstheme="minorHAnsi"/>
        </w:rPr>
      </w:pPr>
      <w:r w:rsidRPr="00BD1BC1">
        <w:rPr>
          <w:rFonts w:asciiTheme="minorHAnsi" w:hAnsiTheme="minorHAnsi" w:cstheme="minorHAnsi"/>
        </w:rPr>
        <w:t>na podstawie art. 15 RODO prawo dostępu do danych osobowych Pani/Pana dotyczących;</w:t>
      </w:r>
    </w:p>
    <w:p w:rsidR="00BD1BC1" w:rsidRPr="00BD1BC1" w:rsidRDefault="00BD1BC1" w:rsidP="004C53FC">
      <w:pPr>
        <w:numPr>
          <w:ilvl w:val="0"/>
          <w:numId w:val="50"/>
        </w:numPr>
        <w:rPr>
          <w:rFonts w:asciiTheme="minorHAnsi" w:hAnsiTheme="minorHAnsi" w:cstheme="minorHAnsi"/>
        </w:rPr>
      </w:pPr>
      <w:r w:rsidRPr="00BD1BC1">
        <w:rPr>
          <w:rFonts w:asciiTheme="minorHAnsi" w:hAnsiTheme="minorHAnsi" w:cstheme="minorHAnsi"/>
        </w:rPr>
        <w:lastRenderedPageBreak/>
        <w:t>na podstawie art. 16 RODO prawo do sprostowania Pani/Pana danych osobowych</w:t>
      </w:r>
      <w:r w:rsidRPr="00BD1BC1">
        <w:rPr>
          <w:rFonts w:asciiTheme="minorHAnsi" w:hAnsiTheme="minorHAnsi" w:cstheme="minorHAnsi"/>
          <w:vertAlign w:val="superscript"/>
        </w:rPr>
        <w:footnoteReference w:id="2"/>
      </w:r>
      <w:r w:rsidRPr="00BD1BC1">
        <w:rPr>
          <w:rFonts w:asciiTheme="minorHAnsi" w:hAnsiTheme="minorHAnsi" w:cstheme="minorHAnsi"/>
        </w:rPr>
        <w:t>;</w:t>
      </w:r>
    </w:p>
    <w:p w:rsidR="00BD1BC1" w:rsidRPr="00BD1BC1" w:rsidRDefault="00BD1BC1" w:rsidP="004C53FC">
      <w:pPr>
        <w:numPr>
          <w:ilvl w:val="0"/>
          <w:numId w:val="50"/>
        </w:numPr>
        <w:rPr>
          <w:rFonts w:asciiTheme="minorHAnsi" w:hAnsiTheme="minorHAnsi" w:cstheme="minorHAnsi"/>
        </w:rPr>
      </w:pPr>
      <w:r w:rsidRPr="00BD1BC1">
        <w:rPr>
          <w:rFonts w:asciiTheme="minorHAnsi" w:hAnsiTheme="minorHAnsi" w:cstheme="minorHAnsi"/>
        </w:rPr>
        <w:t>na podstawie art. 18 RODO prawo żądania od administratora ograniczenia przetwarzania danych osobowych z zastrzeżeniem przypadków, o których mowa w art. 18 ust. 2 RODO</w:t>
      </w:r>
      <w:r w:rsidRPr="00BD1BC1">
        <w:rPr>
          <w:rFonts w:asciiTheme="minorHAnsi" w:hAnsiTheme="minorHAnsi" w:cstheme="minorHAnsi"/>
          <w:vertAlign w:val="superscript"/>
        </w:rPr>
        <w:footnoteReference w:id="3"/>
      </w:r>
      <w:r w:rsidRPr="00BD1BC1">
        <w:rPr>
          <w:rFonts w:asciiTheme="minorHAnsi" w:hAnsiTheme="minorHAnsi" w:cstheme="minorHAnsi"/>
        </w:rPr>
        <w:t>;</w:t>
      </w:r>
    </w:p>
    <w:p w:rsidR="00BD1BC1" w:rsidRPr="00BD1BC1" w:rsidRDefault="00BD1BC1" w:rsidP="004C53FC">
      <w:pPr>
        <w:numPr>
          <w:ilvl w:val="0"/>
          <w:numId w:val="50"/>
        </w:numPr>
        <w:rPr>
          <w:rFonts w:asciiTheme="minorHAnsi" w:hAnsiTheme="minorHAnsi" w:cstheme="minorHAnsi"/>
          <w:i/>
        </w:rPr>
      </w:pPr>
      <w:r w:rsidRPr="00BD1BC1">
        <w:rPr>
          <w:rFonts w:asciiTheme="minorHAnsi" w:hAnsiTheme="minorHAnsi" w:cstheme="minorHAnsi"/>
        </w:rPr>
        <w:t>prawo do wniesienia skargi do Prezesa Urzędu Ochrony Danych Osobowych, gdy uzna Pani/Pan, że przetwarzanie danych osobowych Pani/Pana dotyczących narusza przepisy RODO;</w:t>
      </w:r>
    </w:p>
    <w:p w:rsidR="00BD1BC1" w:rsidRPr="00BD1BC1" w:rsidRDefault="00BD1BC1" w:rsidP="004C53FC">
      <w:pPr>
        <w:numPr>
          <w:ilvl w:val="0"/>
          <w:numId w:val="49"/>
        </w:numPr>
        <w:rPr>
          <w:rFonts w:asciiTheme="minorHAnsi" w:hAnsiTheme="minorHAnsi" w:cstheme="minorHAnsi"/>
          <w:i/>
        </w:rPr>
      </w:pPr>
      <w:r w:rsidRPr="00BD1BC1">
        <w:rPr>
          <w:rFonts w:asciiTheme="minorHAnsi" w:hAnsiTheme="minorHAnsi" w:cstheme="minorHAnsi"/>
        </w:rPr>
        <w:t>nie przysługuje Pani/Panu:</w:t>
      </w:r>
    </w:p>
    <w:p w:rsidR="00BD1BC1" w:rsidRPr="00BD1BC1" w:rsidRDefault="00BD1BC1" w:rsidP="004C53FC">
      <w:pPr>
        <w:numPr>
          <w:ilvl w:val="0"/>
          <w:numId w:val="51"/>
        </w:numPr>
        <w:rPr>
          <w:rFonts w:asciiTheme="minorHAnsi" w:hAnsiTheme="minorHAnsi" w:cstheme="minorHAnsi"/>
          <w:i/>
        </w:rPr>
      </w:pPr>
      <w:r w:rsidRPr="00BD1BC1">
        <w:rPr>
          <w:rFonts w:asciiTheme="minorHAnsi" w:hAnsiTheme="minorHAnsi" w:cstheme="minorHAnsi"/>
        </w:rPr>
        <w:t>w związku z art. 17 ust. 3 lit. b, d lub e RODO prawo do usunięcia danych osobowych;</w:t>
      </w:r>
    </w:p>
    <w:p w:rsidR="00BD1BC1" w:rsidRPr="00BD1BC1" w:rsidRDefault="00BD1BC1" w:rsidP="004C53FC">
      <w:pPr>
        <w:numPr>
          <w:ilvl w:val="0"/>
          <w:numId w:val="51"/>
        </w:numPr>
        <w:rPr>
          <w:rFonts w:asciiTheme="minorHAnsi" w:hAnsiTheme="minorHAnsi" w:cstheme="minorHAnsi"/>
          <w:b/>
          <w:i/>
        </w:rPr>
      </w:pPr>
      <w:r w:rsidRPr="00BD1BC1">
        <w:rPr>
          <w:rFonts w:asciiTheme="minorHAnsi" w:hAnsiTheme="minorHAnsi" w:cstheme="minorHAnsi"/>
        </w:rPr>
        <w:t>prawo do przenoszenia danych osobowych, o którym mowa w art. 20 RODO;</w:t>
      </w:r>
    </w:p>
    <w:p w:rsidR="00BD1BC1" w:rsidRPr="00BD1BC1" w:rsidRDefault="00BD1BC1" w:rsidP="004C53FC">
      <w:pPr>
        <w:numPr>
          <w:ilvl w:val="0"/>
          <w:numId w:val="51"/>
        </w:numPr>
        <w:rPr>
          <w:rFonts w:asciiTheme="minorHAnsi" w:hAnsiTheme="minorHAnsi" w:cstheme="minorHAnsi"/>
        </w:rPr>
      </w:pPr>
      <w:r w:rsidRPr="00BD1BC1">
        <w:rPr>
          <w:rFonts w:asciiTheme="minorHAnsi" w:hAnsiTheme="minorHAnsi" w:cstheme="minorHAnsi"/>
          <w:b/>
        </w:rPr>
        <w:t>na podstawie art. 21 RODO prawo sprzeciwu, wobec przetwarzania danych osobowych, gdyż podstawą prawną przetwarzania Pani/Pana danych osobowych jest art. 6 ust. 1 lit. c RODO</w:t>
      </w:r>
      <w:r w:rsidRPr="00BD1BC1">
        <w:rPr>
          <w:rFonts w:asciiTheme="minorHAnsi" w:hAnsiTheme="minorHAnsi" w:cstheme="minorHAnsi"/>
        </w:rPr>
        <w:t>.</w:t>
      </w:r>
      <w:r w:rsidRPr="00BD1BC1">
        <w:rPr>
          <w:rFonts w:asciiTheme="minorHAnsi" w:hAnsiTheme="minorHAnsi" w:cstheme="minorHAnsi"/>
          <w:b/>
        </w:rPr>
        <w:t>”</w:t>
      </w:r>
    </w:p>
    <w:p w:rsidR="00BD1BC1" w:rsidRPr="00BD1BC1" w:rsidRDefault="00BD1BC1" w:rsidP="00BD1BC1"/>
    <w:p w:rsidR="00331505" w:rsidRPr="00E40FF8" w:rsidRDefault="00D82B25" w:rsidP="003664DE">
      <w:pPr>
        <w:pStyle w:val="Nagwek2"/>
        <w:spacing w:before="120" w:after="120"/>
        <w:ind w:left="142"/>
        <w:rPr>
          <w:rFonts w:cs="Calibri"/>
          <w:sz w:val="24"/>
          <w:szCs w:val="24"/>
        </w:rPr>
      </w:pPr>
      <w:r w:rsidRPr="00E40FF8">
        <w:rPr>
          <w:rFonts w:cs="Calibri"/>
          <w:sz w:val="24"/>
          <w:szCs w:val="24"/>
        </w:rPr>
        <w:t>Wykaz załączników do Ogłoszenia</w:t>
      </w:r>
      <w:r w:rsidR="00331505" w:rsidRPr="00E40FF8">
        <w:rPr>
          <w:rFonts w:cs="Calibri"/>
          <w:sz w:val="24"/>
          <w:szCs w:val="24"/>
        </w:rPr>
        <w:t>:</w:t>
      </w:r>
    </w:p>
    <w:p w:rsidR="005B5530" w:rsidRPr="00E40FF8" w:rsidRDefault="00251E13" w:rsidP="00A57372">
      <w:pPr>
        <w:numPr>
          <w:ilvl w:val="0"/>
          <w:numId w:val="5"/>
        </w:numPr>
        <w:tabs>
          <w:tab w:val="clear" w:pos="720"/>
          <w:tab w:val="num" w:pos="284"/>
          <w:tab w:val="center" w:pos="4715"/>
        </w:tabs>
        <w:ind w:left="284" w:hanging="284"/>
        <w:rPr>
          <w:rFonts w:ascii="Calibri" w:hAnsi="Calibri" w:cs="Calibri"/>
        </w:rPr>
      </w:pPr>
      <w:r w:rsidRPr="00E40FF8">
        <w:rPr>
          <w:rFonts w:ascii="Calibri" w:hAnsi="Calibri" w:cs="Calibri"/>
        </w:rPr>
        <w:t xml:space="preserve">Załącznik </w:t>
      </w:r>
      <w:r w:rsidR="005B5530" w:rsidRPr="00E40FF8">
        <w:rPr>
          <w:rFonts w:ascii="Calibri" w:hAnsi="Calibri" w:cs="Calibri"/>
        </w:rPr>
        <w:t>nr 1</w:t>
      </w:r>
      <w:r w:rsidRPr="00E40FF8">
        <w:rPr>
          <w:rFonts w:ascii="Calibri" w:hAnsi="Calibri" w:cs="Calibri"/>
        </w:rPr>
        <w:t xml:space="preserve"> – Formularz o</w:t>
      </w:r>
      <w:r w:rsidR="00331505" w:rsidRPr="00E40FF8">
        <w:rPr>
          <w:rFonts w:ascii="Calibri" w:hAnsi="Calibri" w:cs="Calibri"/>
        </w:rPr>
        <w:t>ferty</w:t>
      </w:r>
      <w:r w:rsidR="00A561EB" w:rsidRPr="00E40FF8">
        <w:rPr>
          <w:rFonts w:ascii="Calibri" w:hAnsi="Calibri" w:cs="Calibri"/>
        </w:rPr>
        <w:t>;</w:t>
      </w:r>
    </w:p>
    <w:p w:rsidR="007B62BF" w:rsidRPr="00E40FF8" w:rsidRDefault="00A561EB" w:rsidP="00A57372">
      <w:pPr>
        <w:numPr>
          <w:ilvl w:val="0"/>
          <w:numId w:val="5"/>
        </w:numPr>
        <w:tabs>
          <w:tab w:val="clear" w:pos="720"/>
          <w:tab w:val="num" w:pos="284"/>
          <w:tab w:val="center" w:pos="4715"/>
        </w:tabs>
        <w:ind w:left="284" w:hanging="284"/>
        <w:rPr>
          <w:rFonts w:ascii="Calibri" w:hAnsi="Calibri" w:cs="Calibri"/>
        </w:rPr>
      </w:pPr>
      <w:r w:rsidRPr="00E40FF8">
        <w:rPr>
          <w:rFonts w:ascii="Calibri" w:hAnsi="Calibri" w:cs="Calibri"/>
        </w:rPr>
        <w:t>Załącznik nr 2</w:t>
      </w:r>
      <w:r w:rsidR="00331505" w:rsidRPr="00E40FF8">
        <w:rPr>
          <w:rFonts w:ascii="Calibri" w:hAnsi="Calibri" w:cs="Calibri"/>
        </w:rPr>
        <w:t xml:space="preserve"> –</w:t>
      </w:r>
      <w:r w:rsidR="00EB47AA" w:rsidRPr="00E40FF8">
        <w:rPr>
          <w:rFonts w:ascii="Calibri" w:hAnsi="Calibri" w:cs="Calibri"/>
        </w:rPr>
        <w:t xml:space="preserve"> </w:t>
      </w:r>
      <w:r w:rsidR="00BE538D" w:rsidRPr="00E40FF8">
        <w:rPr>
          <w:rFonts w:ascii="Calibri" w:hAnsi="Calibri" w:cs="Calibri"/>
        </w:rPr>
        <w:t>Szczegółowy o</w:t>
      </w:r>
      <w:r w:rsidR="009D152C" w:rsidRPr="00E40FF8">
        <w:rPr>
          <w:rFonts w:ascii="Calibri" w:hAnsi="Calibri" w:cs="Calibri"/>
        </w:rPr>
        <w:t>pis przedmiotu zamówienia</w:t>
      </w:r>
      <w:r w:rsidR="00AC5641">
        <w:rPr>
          <w:rFonts w:ascii="Calibri" w:hAnsi="Calibri" w:cs="Calibri"/>
        </w:rPr>
        <w:t xml:space="preserve"> (Z</w:t>
      </w:r>
      <w:r w:rsidR="008339D3">
        <w:rPr>
          <w:rFonts w:ascii="Calibri" w:hAnsi="Calibri" w:cs="Calibri"/>
        </w:rPr>
        <w:t>ałącznik nr 1 do Umowy)</w:t>
      </w:r>
      <w:r w:rsidR="00733269" w:rsidRPr="00E40FF8">
        <w:rPr>
          <w:rFonts w:ascii="Calibri" w:hAnsi="Calibri" w:cs="Calibri"/>
        </w:rPr>
        <w:t>;</w:t>
      </w:r>
      <w:r w:rsidR="009D152C" w:rsidRPr="00E40FF8">
        <w:rPr>
          <w:rFonts w:ascii="Calibri" w:hAnsi="Calibri" w:cs="Calibri"/>
        </w:rPr>
        <w:t xml:space="preserve"> </w:t>
      </w:r>
    </w:p>
    <w:p w:rsidR="00D87DCD" w:rsidRPr="00E40FF8" w:rsidRDefault="006C06A8" w:rsidP="00A57372">
      <w:pPr>
        <w:numPr>
          <w:ilvl w:val="0"/>
          <w:numId w:val="5"/>
        </w:numPr>
        <w:tabs>
          <w:tab w:val="clear" w:pos="720"/>
          <w:tab w:val="num" w:pos="284"/>
          <w:tab w:val="center" w:pos="4715"/>
        </w:tabs>
        <w:ind w:left="284" w:hanging="284"/>
        <w:rPr>
          <w:rFonts w:ascii="Calibri" w:hAnsi="Calibri" w:cs="Calibri"/>
        </w:rPr>
      </w:pPr>
      <w:r w:rsidRPr="00E40FF8">
        <w:rPr>
          <w:rFonts w:ascii="Calibri" w:hAnsi="Calibri" w:cs="Calibri"/>
        </w:rPr>
        <w:t>Załącznik</w:t>
      </w:r>
      <w:r w:rsidR="00A561EB" w:rsidRPr="00E40FF8">
        <w:rPr>
          <w:rFonts w:ascii="Calibri" w:hAnsi="Calibri" w:cs="Calibri"/>
        </w:rPr>
        <w:t xml:space="preserve"> nr 3</w:t>
      </w:r>
      <w:r w:rsidR="00D87DCD" w:rsidRPr="00E40FF8">
        <w:rPr>
          <w:rFonts w:ascii="Calibri" w:hAnsi="Calibri" w:cs="Calibri"/>
        </w:rPr>
        <w:t xml:space="preserve"> – </w:t>
      </w:r>
      <w:r w:rsidR="009D152C" w:rsidRPr="00E40FF8">
        <w:rPr>
          <w:rFonts w:ascii="Calibri" w:hAnsi="Calibri" w:cs="Calibri"/>
        </w:rPr>
        <w:t>Istotne postanowienia umowy</w:t>
      </w:r>
      <w:r w:rsidR="00D87DCD" w:rsidRPr="00E40FF8">
        <w:rPr>
          <w:rFonts w:ascii="Calibri" w:hAnsi="Calibri" w:cs="Calibri"/>
        </w:rPr>
        <w:t>;</w:t>
      </w:r>
    </w:p>
    <w:p w:rsidR="00733269" w:rsidRPr="00E40FF8" w:rsidRDefault="00A561EB" w:rsidP="00A57372">
      <w:pPr>
        <w:numPr>
          <w:ilvl w:val="0"/>
          <w:numId w:val="5"/>
        </w:numPr>
        <w:tabs>
          <w:tab w:val="clear" w:pos="720"/>
          <w:tab w:val="num" w:pos="284"/>
          <w:tab w:val="center" w:pos="4715"/>
        </w:tabs>
        <w:ind w:left="284" w:hanging="284"/>
        <w:rPr>
          <w:rFonts w:ascii="Calibri" w:hAnsi="Calibri" w:cs="Calibri"/>
        </w:rPr>
      </w:pPr>
      <w:r w:rsidRPr="00E40FF8">
        <w:rPr>
          <w:rFonts w:ascii="Calibri" w:hAnsi="Calibri" w:cs="Calibri"/>
        </w:rPr>
        <w:t xml:space="preserve">Załącznik nr </w:t>
      </w:r>
      <w:r w:rsidR="00733269" w:rsidRPr="00E40FF8">
        <w:rPr>
          <w:rFonts w:ascii="Calibri" w:hAnsi="Calibri" w:cs="Calibri"/>
        </w:rPr>
        <w:t>4</w:t>
      </w:r>
      <w:r w:rsidR="00AF4B80" w:rsidRPr="00E40FF8">
        <w:rPr>
          <w:rFonts w:ascii="Calibri" w:hAnsi="Calibri" w:cs="Calibri"/>
        </w:rPr>
        <w:t xml:space="preserve"> – </w:t>
      </w:r>
      <w:r w:rsidR="00733269" w:rsidRPr="00E40FF8">
        <w:rPr>
          <w:rFonts w:ascii="Calibri" w:hAnsi="Calibri" w:cs="Calibri"/>
        </w:rPr>
        <w:t xml:space="preserve">Oświadczenie o spełnianiu warunków udziału w postępowaniu; </w:t>
      </w:r>
    </w:p>
    <w:p w:rsidR="00A356E4" w:rsidRDefault="00AC5641" w:rsidP="00A57372">
      <w:pPr>
        <w:numPr>
          <w:ilvl w:val="0"/>
          <w:numId w:val="5"/>
        </w:numPr>
        <w:tabs>
          <w:tab w:val="clear" w:pos="720"/>
          <w:tab w:val="num" w:pos="284"/>
          <w:tab w:val="center" w:pos="4715"/>
        </w:tabs>
        <w:ind w:left="284" w:hanging="284"/>
        <w:rPr>
          <w:rFonts w:ascii="Calibri" w:hAnsi="Calibri" w:cs="Calibri"/>
        </w:rPr>
      </w:pPr>
      <w:r w:rsidRPr="00E40FF8">
        <w:rPr>
          <w:rFonts w:ascii="Calibri" w:hAnsi="Calibri" w:cs="Calibri"/>
        </w:rPr>
        <w:t xml:space="preserve">Załącznik nr </w:t>
      </w:r>
      <w:r w:rsidR="00920DC2">
        <w:rPr>
          <w:rFonts w:ascii="Calibri" w:hAnsi="Calibri" w:cs="Calibri"/>
        </w:rPr>
        <w:t>5</w:t>
      </w:r>
      <w:r w:rsidRPr="00E40FF8">
        <w:rPr>
          <w:rFonts w:ascii="Calibri" w:hAnsi="Calibri" w:cs="Calibri"/>
        </w:rPr>
        <w:t xml:space="preserve"> – Wykaz</w:t>
      </w:r>
      <w:r w:rsidR="00E447D0">
        <w:rPr>
          <w:rFonts w:ascii="Calibri" w:hAnsi="Calibri" w:cs="Calibri"/>
        </w:rPr>
        <w:t xml:space="preserve"> osób – wzór.</w:t>
      </w:r>
    </w:p>
    <w:p w:rsidR="00300B0C" w:rsidRDefault="0016346A" w:rsidP="0016346A">
      <w:pPr>
        <w:tabs>
          <w:tab w:val="left" w:pos="2645"/>
        </w:tabs>
        <w:spacing w:after="120" w:line="259" w:lineRule="auto"/>
        <w:jc w:val="both"/>
        <w:rPr>
          <w:rFonts w:ascii="Calibri" w:eastAsiaTheme="minorHAnsi" w:hAnsi="Calibri" w:cs="Tahoma"/>
          <w:bCs/>
          <w:lang w:eastAsia="en-US"/>
        </w:rPr>
      </w:pPr>
      <w:r>
        <w:rPr>
          <w:rFonts w:ascii="Calibri" w:eastAsiaTheme="minorHAnsi" w:hAnsi="Calibri" w:cs="Tahoma"/>
          <w:bCs/>
          <w:lang w:eastAsia="en-US"/>
        </w:rPr>
        <w:tab/>
      </w:r>
    </w:p>
    <w:p w:rsidR="00300B0C" w:rsidRPr="00300B0C" w:rsidRDefault="00300B0C" w:rsidP="00BC2C68">
      <w:pPr>
        <w:tabs>
          <w:tab w:val="left" w:pos="4678"/>
        </w:tabs>
        <w:spacing w:after="120" w:line="276" w:lineRule="auto"/>
        <w:ind w:left="720"/>
        <w:rPr>
          <w:rFonts w:ascii="Calibri" w:eastAsiaTheme="minorHAnsi" w:hAnsi="Calibri" w:cs="Calibri"/>
          <w:bCs/>
          <w:lang w:eastAsia="en-US"/>
        </w:rPr>
      </w:pPr>
    </w:p>
    <w:p w:rsidR="00C25491" w:rsidRDefault="00EA3CCD" w:rsidP="009D3BF4">
      <w:pPr>
        <w:pStyle w:val="Nagwek3"/>
        <w:tabs>
          <w:tab w:val="left" w:pos="3178"/>
        </w:tabs>
        <w:spacing w:before="0" w:after="0"/>
        <w:rPr>
          <w:rFonts w:cs="Calibri"/>
          <w:sz w:val="24"/>
          <w:szCs w:val="24"/>
        </w:rPr>
      </w:pPr>
      <w:r w:rsidRPr="00E40FF8">
        <w:rPr>
          <w:rFonts w:cs="Calibri"/>
          <w:sz w:val="24"/>
          <w:szCs w:val="24"/>
        </w:rPr>
        <w:br w:type="page"/>
      </w:r>
      <w:r w:rsidR="00D82B25" w:rsidRPr="00E40FF8">
        <w:rPr>
          <w:rFonts w:cs="Calibri"/>
          <w:sz w:val="24"/>
          <w:szCs w:val="24"/>
        </w:rPr>
        <w:lastRenderedPageBreak/>
        <w:t>Załącznik nr 1 do Ogłoszenia</w:t>
      </w:r>
      <w:r w:rsidR="00C96A17" w:rsidRPr="00E40FF8">
        <w:rPr>
          <w:rFonts w:cs="Calibri"/>
          <w:sz w:val="24"/>
          <w:szCs w:val="24"/>
        </w:rPr>
        <w:t xml:space="preserve"> </w:t>
      </w:r>
      <w:r w:rsidR="000215ED" w:rsidRPr="00E40FF8">
        <w:rPr>
          <w:rFonts w:cs="Calibri"/>
          <w:sz w:val="24"/>
          <w:szCs w:val="24"/>
        </w:rPr>
        <w:t xml:space="preserve"> </w:t>
      </w:r>
      <w:r w:rsidR="0022180D" w:rsidRPr="00E40FF8">
        <w:rPr>
          <w:rFonts w:cs="Calibri"/>
          <w:sz w:val="24"/>
          <w:szCs w:val="24"/>
        </w:rPr>
        <w:t xml:space="preserve">- </w:t>
      </w:r>
      <w:r w:rsidR="00A54C53">
        <w:rPr>
          <w:rFonts w:cs="Calibri"/>
          <w:sz w:val="24"/>
          <w:szCs w:val="24"/>
        </w:rPr>
        <w:t>Formularz oferty</w:t>
      </w:r>
    </w:p>
    <w:p w:rsidR="00CC5BE9" w:rsidRPr="00CC5BE9" w:rsidRDefault="00CC5BE9" w:rsidP="00CC5BE9"/>
    <w:p w:rsidR="00BC4849" w:rsidRPr="001F0B1B" w:rsidRDefault="00BC4849" w:rsidP="009D3BF4">
      <w:pPr>
        <w:rPr>
          <w:rFonts w:ascii="Calibri" w:hAnsi="Calibri" w:cs="Calibri"/>
        </w:rPr>
      </w:pPr>
      <w:r w:rsidRPr="001F0B1B">
        <w:rPr>
          <w:rFonts w:ascii="Calibri" w:hAnsi="Calibri" w:cs="Calibri"/>
        </w:rPr>
        <w:t>……………………………………………………….</w:t>
      </w:r>
    </w:p>
    <w:p w:rsidR="00BC4849" w:rsidRPr="001F0B1B" w:rsidRDefault="00BC4849" w:rsidP="009D3BF4">
      <w:pPr>
        <w:rPr>
          <w:rFonts w:ascii="Calibri" w:hAnsi="Calibri" w:cs="Calibri"/>
        </w:rPr>
      </w:pPr>
      <w:r w:rsidRPr="001F0B1B">
        <w:rPr>
          <w:rFonts w:ascii="Calibri" w:hAnsi="Calibri" w:cs="Calibri"/>
        </w:rPr>
        <w:t>(pieczęć Wykonawcy)</w:t>
      </w:r>
    </w:p>
    <w:p w:rsidR="00BC4849" w:rsidRPr="001F0B1B" w:rsidRDefault="00BC4849" w:rsidP="009D3BF4">
      <w:pPr>
        <w:rPr>
          <w:rFonts w:ascii="Calibri" w:hAnsi="Calibri" w:cs="Calibri"/>
        </w:rPr>
      </w:pPr>
      <w:r w:rsidRPr="001F0B1B">
        <w:rPr>
          <w:rFonts w:ascii="Calibri" w:hAnsi="Calibri" w:cs="Calibri"/>
        </w:rPr>
        <w:t>Nazwa i adres Wykonawcy:  ………….......................................................................................................................................………….......................................................................................................................................</w:t>
      </w:r>
    </w:p>
    <w:p w:rsidR="00BC4849" w:rsidRPr="001F0B1B" w:rsidRDefault="00BC4849" w:rsidP="009D3BF4">
      <w:pPr>
        <w:rPr>
          <w:rFonts w:ascii="Calibri" w:hAnsi="Calibri" w:cs="Calibri"/>
          <w:lang w:val="en-US"/>
        </w:rPr>
      </w:pPr>
      <w:r w:rsidRPr="001F0B1B">
        <w:rPr>
          <w:rFonts w:ascii="Calibri" w:hAnsi="Calibri" w:cs="Calibri"/>
          <w:lang w:val="en-US"/>
        </w:rPr>
        <w:t xml:space="preserve">Tel. ………….……………...................................... </w:t>
      </w:r>
    </w:p>
    <w:p w:rsidR="00BC4849" w:rsidRPr="001F0B1B" w:rsidRDefault="00BC4849" w:rsidP="009D3BF4">
      <w:pPr>
        <w:rPr>
          <w:rFonts w:ascii="Calibri" w:hAnsi="Calibri" w:cs="Calibri"/>
          <w:lang w:val="en-US"/>
        </w:rPr>
      </w:pPr>
      <w:r w:rsidRPr="001F0B1B">
        <w:rPr>
          <w:rFonts w:ascii="Calibri" w:hAnsi="Calibri" w:cs="Calibri"/>
          <w:lang w:val="en-US"/>
        </w:rPr>
        <w:t>E-mail ……………………………………………………………………………………………..</w:t>
      </w:r>
    </w:p>
    <w:p w:rsidR="00BC4849" w:rsidRPr="001F0B1B" w:rsidRDefault="00BC4849" w:rsidP="006D6A02">
      <w:pPr>
        <w:tabs>
          <w:tab w:val="left" w:pos="7496"/>
        </w:tabs>
        <w:rPr>
          <w:rFonts w:ascii="Calibri" w:hAnsi="Calibri" w:cs="Calibri"/>
          <w:lang w:val="en-US"/>
        </w:rPr>
      </w:pPr>
      <w:r w:rsidRPr="001F0B1B">
        <w:rPr>
          <w:rFonts w:ascii="Calibri" w:hAnsi="Calibri" w:cs="Calibri"/>
          <w:lang w:val="en-US"/>
        </w:rPr>
        <w:t>NIP ……………….………………..….…… REGON ………………............................</w:t>
      </w:r>
      <w:r w:rsidR="006D6A02">
        <w:rPr>
          <w:rFonts w:ascii="Calibri" w:hAnsi="Calibri" w:cs="Calibri"/>
          <w:lang w:val="en-US"/>
        </w:rPr>
        <w:tab/>
      </w:r>
    </w:p>
    <w:p w:rsidR="00BC4849" w:rsidRPr="001F0B1B" w:rsidRDefault="00BC4849" w:rsidP="009D3BF4">
      <w:pPr>
        <w:rPr>
          <w:rFonts w:ascii="Calibri" w:hAnsi="Calibri" w:cs="Calibri"/>
          <w:lang w:val="en-US"/>
        </w:rPr>
      </w:pPr>
    </w:p>
    <w:p w:rsidR="00BC4849" w:rsidRPr="001F7E66" w:rsidRDefault="00BC4849" w:rsidP="009D3BF4">
      <w:pPr>
        <w:rPr>
          <w:rFonts w:ascii="Calibri" w:hAnsi="Calibri" w:cs="Calibri"/>
          <w:smallCaps/>
          <w:sz w:val="28"/>
          <w:szCs w:val="28"/>
          <w:u w:val="single"/>
        </w:rPr>
      </w:pPr>
      <w:r w:rsidRPr="001F7E66">
        <w:rPr>
          <w:rFonts w:ascii="Calibri" w:hAnsi="Calibri" w:cs="Calibri"/>
          <w:b/>
          <w:smallCaps/>
          <w:sz w:val="28"/>
          <w:szCs w:val="28"/>
          <w:u w:val="single"/>
        </w:rPr>
        <w:t>Sekcja A Formularza oferty</w:t>
      </w:r>
      <w:r w:rsidRPr="001F7E66">
        <w:rPr>
          <w:rFonts w:ascii="Calibri" w:hAnsi="Calibri" w:cs="Calibri"/>
          <w:smallCaps/>
          <w:sz w:val="28"/>
          <w:szCs w:val="28"/>
          <w:u w:val="single"/>
        </w:rPr>
        <w:t xml:space="preserve"> </w:t>
      </w:r>
    </w:p>
    <w:p w:rsidR="00BC4849" w:rsidRPr="001F0B1B" w:rsidRDefault="00BC4849" w:rsidP="009D3BF4">
      <w:pPr>
        <w:rPr>
          <w:rFonts w:ascii="Calibri" w:hAnsi="Calibri" w:cs="Calibri"/>
          <w:smallCaps/>
        </w:rPr>
      </w:pPr>
    </w:p>
    <w:p w:rsidR="00BC4849" w:rsidRPr="001F0B1B" w:rsidRDefault="00BC4849" w:rsidP="009D3BF4">
      <w:pPr>
        <w:rPr>
          <w:rFonts w:ascii="Calibri" w:hAnsi="Calibri" w:cs="Calibri"/>
          <w:b/>
          <w:smallCaps/>
        </w:rPr>
      </w:pPr>
      <w:r w:rsidRPr="001F0B1B">
        <w:rPr>
          <w:rFonts w:ascii="Calibri" w:hAnsi="Calibri" w:cs="Calibri"/>
          <w:b/>
          <w:smallCaps/>
          <w:u w:val="single"/>
        </w:rPr>
        <w:t>Wypełniają Wykonawcy, którzy składają Ofertę w formie PISEMNEJ.</w:t>
      </w:r>
    </w:p>
    <w:p w:rsidR="00BC4849" w:rsidRPr="001F0B1B" w:rsidRDefault="00BC4849" w:rsidP="009D3BF4">
      <w:pPr>
        <w:rPr>
          <w:rFonts w:ascii="Calibri" w:hAnsi="Calibri" w:cs="Calibri"/>
        </w:rPr>
      </w:pPr>
    </w:p>
    <w:p w:rsidR="00BC4849" w:rsidRDefault="00BC4849" w:rsidP="009D3BF4">
      <w:pPr>
        <w:rPr>
          <w:rFonts w:ascii="Calibri" w:hAnsi="Calibri" w:cs="Calibri"/>
          <w:i/>
        </w:rPr>
      </w:pPr>
      <w:r w:rsidRPr="00920DC2">
        <w:rPr>
          <w:rFonts w:ascii="Calibri" w:hAnsi="Calibri" w:cs="Calibri"/>
          <w:b/>
          <w:i/>
        </w:rPr>
        <w:t>W przypadku składania</w:t>
      </w:r>
      <w:r w:rsidRPr="00920DC2">
        <w:rPr>
          <w:rFonts w:ascii="Calibri" w:hAnsi="Calibri" w:cs="Calibri"/>
          <w:b/>
          <w:i/>
          <w:smallCaps/>
        </w:rPr>
        <w:t xml:space="preserve"> </w:t>
      </w:r>
      <w:r w:rsidRPr="00920DC2">
        <w:rPr>
          <w:rFonts w:ascii="Calibri" w:hAnsi="Calibri" w:cs="Calibri"/>
          <w:b/>
          <w:i/>
        </w:rPr>
        <w:t>Oferty w postaci elektronicznej</w:t>
      </w:r>
      <w:r w:rsidRPr="001F0B1B">
        <w:rPr>
          <w:rFonts w:ascii="Calibri" w:hAnsi="Calibri" w:cs="Calibri"/>
          <w:i/>
        </w:rPr>
        <w:t xml:space="preserve"> Wykonawca zobowiązany jest złożyć za pośrednictwem Platformy podpisane przez osoby umocowane kwalifikowanym podpisem elektronicznym, dokumenty, o których mowa w </w:t>
      </w:r>
      <w:r w:rsidR="00BF02B1" w:rsidRPr="001F0B1B">
        <w:rPr>
          <w:rFonts w:ascii="Calibri" w:hAnsi="Calibri" w:cs="Calibri"/>
          <w:i/>
        </w:rPr>
        <w:t xml:space="preserve">pkt </w:t>
      </w:r>
      <w:r w:rsidR="00576B5F" w:rsidRPr="003625C7">
        <w:rPr>
          <w:rFonts w:ascii="Calibri" w:hAnsi="Calibri" w:cs="Calibri"/>
          <w:i/>
        </w:rPr>
        <w:t>1.1 -1.</w:t>
      </w:r>
      <w:r w:rsidR="00E447D0">
        <w:rPr>
          <w:rFonts w:ascii="Calibri" w:hAnsi="Calibri" w:cs="Calibri"/>
          <w:i/>
        </w:rPr>
        <w:t>4</w:t>
      </w:r>
      <w:r w:rsidR="00576B5F">
        <w:rPr>
          <w:rFonts w:ascii="Calibri" w:hAnsi="Calibri" w:cs="Calibri"/>
          <w:i/>
        </w:rPr>
        <w:t xml:space="preserve"> Rozdziału VI</w:t>
      </w:r>
      <w:r w:rsidR="00BF02B1" w:rsidRPr="001F0B1B">
        <w:rPr>
          <w:rFonts w:ascii="Calibri" w:hAnsi="Calibri" w:cs="Calibri"/>
          <w:i/>
        </w:rPr>
        <w:t>I</w:t>
      </w:r>
      <w:r w:rsidRPr="001F0B1B">
        <w:rPr>
          <w:rFonts w:ascii="Calibri" w:hAnsi="Calibri" w:cs="Calibri"/>
          <w:i/>
        </w:rPr>
        <w:t xml:space="preserve"> </w:t>
      </w:r>
      <w:r w:rsidR="0066296F" w:rsidRPr="003761FD">
        <w:rPr>
          <w:rFonts w:ascii="Calibri" w:hAnsi="Calibri" w:cs="Calibri"/>
          <w:i/>
        </w:rPr>
        <w:t>Ogłoszenia</w:t>
      </w:r>
      <w:r w:rsidR="00E64465">
        <w:rPr>
          <w:rFonts w:ascii="Calibri" w:hAnsi="Calibri" w:cs="Calibri"/>
          <w:i/>
        </w:rPr>
        <w:t xml:space="preserve"> oraz Załącznik nr1 do Ogłoszenia Formularz Oferty </w:t>
      </w:r>
      <w:r w:rsidRPr="00E64465">
        <w:rPr>
          <w:rFonts w:ascii="Calibri" w:hAnsi="Calibri" w:cs="Calibri"/>
          <w:b/>
          <w:i/>
        </w:rPr>
        <w:t>z zastrzeżeniem, że</w:t>
      </w:r>
      <w:r w:rsidRPr="001F0B1B">
        <w:rPr>
          <w:rFonts w:ascii="Calibri" w:hAnsi="Calibri" w:cs="Calibri"/>
          <w:i/>
        </w:rPr>
        <w:t xml:space="preserve"> </w:t>
      </w:r>
      <w:r w:rsidR="00920DC2">
        <w:rPr>
          <w:rFonts w:ascii="Calibri" w:hAnsi="Calibri" w:cs="Calibri"/>
          <w:i/>
        </w:rPr>
        <w:t xml:space="preserve">Załącznik nr 1 do Ogłoszenia </w:t>
      </w:r>
      <w:r w:rsidRPr="001F0B1B">
        <w:rPr>
          <w:rFonts w:ascii="Calibri" w:hAnsi="Calibri" w:cs="Calibri"/>
          <w:i/>
        </w:rPr>
        <w:t>Formularz Oferty Wykonawca wypełnia TYLKO w zakresie SEKCJI B, informacje zawarte w SEKCJI A Wykonawca wypełnia tylko na Platformie.</w:t>
      </w:r>
    </w:p>
    <w:p w:rsidR="00E64465" w:rsidRPr="001F0B1B" w:rsidRDefault="00E64465" w:rsidP="009D3BF4">
      <w:pPr>
        <w:rPr>
          <w:rFonts w:ascii="Calibri" w:hAnsi="Calibri" w:cs="Calibri"/>
          <w:i/>
        </w:rPr>
      </w:pPr>
    </w:p>
    <w:p w:rsidR="00C94D00" w:rsidRPr="00FE51F2" w:rsidRDefault="00EF20DC" w:rsidP="004C53FC">
      <w:pPr>
        <w:pStyle w:val="Akapitzlist"/>
        <w:numPr>
          <w:ilvl w:val="0"/>
          <w:numId w:val="55"/>
        </w:numPr>
        <w:ind w:left="426" w:hanging="426"/>
        <w:rPr>
          <w:rFonts w:ascii="Calibri" w:hAnsi="Calibri" w:cs="Calibri"/>
          <w:bCs/>
        </w:rPr>
      </w:pPr>
      <w:r w:rsidRPr="00FE51F2">
        <w:rPr>
          <w:rFonts w:asciiTheme="minorHAnsi" w:hAnsiTheme="minorHAnsi" w:cstheme="minorHAnsi"/>
        </w:rPr>
        <w:t>Przystępując</w:t>
      </w:r>
      <w:r w:rsidRPr="00FE51F2">
        <w:rPr>
          <w:rFonts w:ascii="Calibri" w:hAnsi="Calibri" w:cs="Calibri"/>
        </w:rPr>
        <w:t xml:space="preserve"> </w:t>
      </w:r>
      <w:r w:rsidR="00D07E42" w:rsidRPr="00FE51F2">
        <w:rPr>
          <w:rFonts w:ascii="Calibri" w:hAnsi="Calibri" w:cs="Calibri"/>
        </w:rPr>
        <w:t>do</w:t>
      </w:r>
      <w:r w:rsidR="00CD21D0" w:rsidRPr="00FE51F2">
        <w:rPr>
          <w:rFonts w:ascii="Calibri" w:hAnsi="Calibri" w:cs="Calibri"/>
        </w:rPr>
        <w:t xml:space="preserve"> prowadzonego przez </w:t>
      </w:r>
      <w:r w:rsidR="00E447D0" w:rsidRPr="00FE51F2">
        <w:rPr>
          <w:rFonts w:ascii="Calibri" w:hAnsi="Calibri" w:cs="Calibri"/>
        </w:rPr>
        <w:t>Kancelarię Prezesa Rady Ministrów</w:t>
      </w:r>
      <w:r w:rsidR="00D07E42" w:rsidRPr="00FE51F2">
        <w:rPr>
          <w:rFonts w:ascii="Calibri" w:hAnsi="Calibri" w:cs="Calibri"/>
        </w:rPr>
        <w:t xml:space="preserve"> postępow</w:t>
      </w:r>
      <w:r w:rsidR="002B6EE7" w:rsidRPr="00FE51F2">
        <w:rPr>
          <w:rFonts w:ascii="Calibri" w:hAnsi="Calibri" w:cs="Calibri"/>
        </w:rPr>
        <w:t>ania o</w:t>
      </w:r>
      <w:r w:rsidR="00E447D0" w:rsidRPr="00FE51F2">
        <w:rPr>
          <w:rFonts w:ascii="Calibri" w:hAnsi="Calibri" w:cs="Calibri"/>
        </w:rPr>
        <w:t> </w:t>
      </w:r>
      <w:r w:rsidR="002B6EE7" w:rsidRPr="00FE51F2">
        <w:rPr>
          <w:rFonts w:ascii="Calibri" w:hAnsi="Calibri" w:cs="Calibri"/>
        </w:rPr>
        <w:t>udzi</w:t>
      </w:r>
      <w:r w:rsidR="00592EE2" w:rsidRPr="00FE51F2">
        <w:rPr>
          <w:rFonts w:ascii="Calibri" w:hAnsi="Calibri" w:cs="Calibri"/>
        </w:rPr>
        <w:t xml:space="preserve">elenie zamówienia na </w:t>
      </w:r>
      <w:r w:rsidR="00F31B3D" w:rsidRPr="00FE51F2">
        <w:rPr>
          <w:rFonts w:ascii="Calibri" w:hAnsi="Calibri" w:cs="Calibri"/>
          <w:b/>
          <w:i/>
        </w:rPr>
        <w:t>Usługa polegająca na sporządzeniu analizy instytucjonalno-prawnej możliwości wykorzystania systemu SI2PEM w procesie inwestycyjnym wraz z</w:t>
      </w:r>
      <w:r w:rsidR="001D5527" w:rsidRPr="00FE51F2">
        <w:rPr>
          <w:rFonts w:ascii="Calibri" w:hAnsi="Calibri" w:cs="Calibri"/>
          <w:b/>
          <w:i/>
        </w:rPr>
        <w:t> </w:t>
      </w:r>
      <w:r w:rsidR="00F31B3D" w:rsidRPr="00FE51F2">
        <w:rPr>
          <w:rFonts w:ascii="Calibri" w:hAnsi="Calibri" w:cs="Calibri"/>
          <w:b/>
          <w:i/>
        </w:rPr>
        <w:t>rekomendacjami</w:t>
      </w:r>
      <w:r w:rsidR="0012137D" w:rsidRPr="00FE51F2">
        <w:rPr>
          <w:rFonts w:ascii="Calibri" w:hAnsi="Calibri" w:cs="Calibri"/>
          <w:b/>
          <w:i/>
        </w:rPr>
        <w:t>,</w:t>
      </w:r>
      <w:r w:rsidR="00F31B3D" w:rsidRPr="00FE51F2">
        <w:rPr>
          <w:rFonts w:ascii="Calibri" w:hAnsi="Calibri" w:cs="Calibri"/>
          <w:b/>
          <w:i/>
        </w:rPr>
        <w:t xml:space="preserve"> </w:t>
      </w:r>
      <w:r w:rsidR="00F31B3D" w:rsidRPr="00FE51F2">
        <w:rPr>
          <w:rFonts w:ascii="Calibri" w:hAnsi="Calibri" w:cs="Calibri"/>
          <w:i/>
        </w:rPr>
        <w:t>nr postępowania</w:t>
      </w:r>
      <w:r w:rsidR="00F31B3D" w:rsidRPr="00FE51F2">
        <w:rPr>
          <w:rFonts w:ascii="Calibri" w:hAnsi="Calibri" w:cs="Calibri"/>
          <w:b/>
          <w:i/>
        </w:rPr>
        <w:t xml:space="preserve"> Z</w:t>
      </w:r>
      <w:r w:rsidR="00E447D0" w:rsidRPr="00FE51F2">
        <w:rPr>
          <w:rFonts w:ascii="Calibri" w:hAnsi="Calibri" w:cs="Calibri"/>
          <w:b/>
          <w:i/>
        </w:rPr>
        <w:t>S-41/</w:t>
      </w:r>
      <w:r w:rsidR="0012137D" w:rsidRPr="00FE51F2">
        <w:rPr>
          <w:rFonts w:ascii="Calibri" w:hAnsi="Calibri" w:cs="Calibri"/>
          <w:b/>
          <w:i/>
        </w:rPr>
        <w:t>2020</w:t>
      </w:r>
      <w:r w:rsidR="0012137D" w:rsidRPr="00FE51F2">
        <w:rPr>
          <w:rFonts w:ascii="Calibri" w:hAnsi="Calibri" w:cs="Calibri"/>
          <w:b/>
        </w:rPr>
        <w:t>,</w:t>
      </w:r>
      <w:r w:rsidRPr="00FE51F2">
        <w:rPr>
          <w:rFonts w:ascii="Calibri" w:hAnsi="Calibri" w:cs="Calibri"/>
        </w:rPr>
        <w:t xml:space="preserve"> </w:t>
      </w:r>
      <w:r w:rsidR="00FF2F7D" w:rsidRPr="00FE51F2">
        <w:rPr>
          <w:rFonts w:ascii="Calibri" w:hAnsi="Calibri" w:cs="Calibri"/>
        </w:rPr>
        <w:t>zgodnie z wymogami określonymi w</w:t>
      </w:r>
      <w:r w:rsidR="001D5527" w:rsidRPr="00FE51F2">
        <w:rPr>
          <w:rFonts w:ascii="Calibri" w:hAnsi="Calibri" w:cs="Calibri"/>
        </w:rPr>
        <w:t> </w:t>
      </w:r>
      <w:r w:rsidR="00FF2F7D" w:rsidRPr="00FE51F2">
        <w:rPr>
          <w:rFonts w:ascii="Calibri" w:hAnsi="Calibri" w:cs="Calibri"/>
        </w:rPr>
        <w:t xml:space="preserve">Ogłoszeniu, </w:t>
      </w:r>
      <w:r w:rsidRPr="00FE51F2">
        <w:rPr>
          <w:rFonts w:ascii="Calibri" w:hAnsi="Calibri" w:cs="Calibri"/>
        </w:rPr>
        <w:t xml:space="preserve">oferuję wykonanie przedmiotu zamówienia </w:t>
      </w:r>
      <w:r w:rsidR="008D34A1" w:rsidRPr="00FE51F2">
        <w:rPr>
          <w:rFonts w:ascii="Calibri" w:hAnsi="Calibri" w:cs="Calibri"/>
        </w:rPr>
        <w:t>opisanego</w:t>
      </w:r>
      <w:r w:rsidR="006F58DD" w:rsidRPr="00FE51F2">
        <w:rPr>
          <w:rFonts w:ascii="Calibri" w:hAnsi="Calibri" w:cs="Calibri"/>
        </w:rPr>
        <w:t xml:space="preserve"> w</w:t>
      </w:r>
      <w:r w:rsidR="008D34A1" w:rsidRPr="00FE51F2">
        <w:rPr>
          <w:rFonts w:ascii="Calibri" w:hAnsi="Calibri" w:cs="Calibri"/>
        </w:rPr>
        <w:t xml:space="preserve"> </w:t>
      </w:r>
      <w:r w:rsidR="00592EE2" w:rsidRPr="00FE51F2">
        <w:rPr>
          <w:rFonts w:ascii="Calibri" w:hAnsi="Calibri" w:cs="Calibri"/>
          <w:i/>
        </w:rPr>
        <w:t>Szczegółowym opis</w:t>
      </w:r>
      <w:r w:rsidR="006F58DD" w:rsidRPr="00FE51F2">
        <w:rPr>
          <w:rFonts w:ascii="Calibri" w:hAnsi="Calibri" w:cs="Calibri"/>
          <w:i/>
        </w:rPr>
        <w:t>ie</w:t>
      </w:r>
      <w:r w:rsidR="00592EE2" w:rsidRPr="00FE51F2">
        <w:rPr>
          <w:rFonts w:ascii="Calibri" w:hAnsi="Calibri" w:cs="Calibri"/>
          <w:i/>
        </w:rPr>
        <w:t xml:space="preserve"> przedmiotu</w:t>
      </w:r>
      <w:r w:rsidR="00592EE2" w:rsidRPr="00FE51F2">
        <w:rPr>
          <w:rFonts w:ascii="Calibri" w:hAnsi="Calibri" w:cs="Calibri"/>
        </w:rPr>
        <w:t xml:space="preserve"> </w:t>
      </w:r>
      <w:r w:rsidR="00592EE2" w:rsidRPr="00FE51F2">
        <w:rPr>
          <w:rFonts w:ascii="Calibri" w:hAnsi="Calibri" w:cs="Calibri"/>
          <w:i/>
        </w:rPr>
        <w:t>zamówienia</w:t>
      </w:r>
      <w:r w:rsidR="00592EE2" w:rsidRPr="00FE51F2">
        <w:rPr>
          <w:rFonts w:ascii="Calibri" w:hAnsi="Calibri" w:cs="Calibri"/>
        </w:rPr>
        <w:t xml:space="preserve"> </w:t>
      </w:r>
      <w:r w:rsidR="00F53631" w:rsidRPr="00FE51F2">
        <w:rPr>
          <w:rFonts w:ascii="Calibri" w:hAnsi="Calibri" w:cs="Calibri"/>
        </w:rPr>
        <w:t>(</w:t>
      </w:r>
      <w:r w:rsidR="00396A52" w:rsidRPr="00FE51F2">
        <w:rPr>
          <w:rFonts w:ascii="Calibri" w:hAnsi="Calibri" w:cs="Calibri"/>
          <w:b/>
        </w:rPr>
        <w:t>Z</w:t>
      </w:r>
      <w:r w:rsidR="00831A54" w:rsidRPr="00FE51F2">
        <w:rPr>
          <w:rFonts w:ascii="Calibri" w:hAnsi="Calibri" w:cs="Calibri"/>
          <w:b/>
        </w:rPr>
        <w:t xml:space="preserve">ałącznik </w:t>
      </w:r>
      <w:r w:rsidR="00D16C2D" w:rsidRPr="00FE51F2">
        <w:rPr>
          <w:rFonts w:ascii="Calibri" w:hAnsi="Calibri" w:cs="Calibri"/>
          <w:b/>
        </w:rPr>
        <w:t>n</w:t>
      </w:r>
      <w:r w:rsidR="002C52AC" w:rsidRPr="00FE51F2">
        <w:rPr>
          <w:rFonts w:ascii="Calibri" w:hAnsi="Calibri" w:cs="Calibri"/>
          <w:b/>
        </w:rPr>
        <w:t xml:space="preserve">r </w:t>
      </w:r>
      <w:r w:rsidR="008B29ED" w:rsidRPr="00FE51F2">
        <w:rPr>
          <w:rFonts w:ascii="Calibri" w:hAnsi="Calibri" w:cs="Calibri"/>
          <w:b/>
        </w:rPr>
        <w:t>2</w:t>
      </w:r>
      <w:r w:rsidR="00420670" w:rsidRPr="00FE51F2">
        <w:rPr>
          <w:rFonts w:ascii="Calibri" w:hAnsi="Calibri" w:cs="Calibri"/>
        </w:rPr>
        <w:t xml:space="preserve"> do Ogłoszenia</w:t>
      </w:r>
      <w:r w:rsidR="00F53631" w:rsidRPr="00FE51F2">
        <w:rPr>
          <w:rFonts w:ascii="Calibri" w:hAnsi="Calibri" w:cs="Calibri"/>
        </w:rPr>
        <w:t>)</w:t>
      </w:r>
      <w:r w:rsidRPr="00FE51F2">
        <w:rPr>
          <w:rFonts w:ascii="Calibri" w:hAnsi="Calibri" w:cs="Calibri"/>
        </w:rPr>
        <w:t xml:space="preserve"> o</w:t>
      </w:r>
      <w:r w:rsidR="008D34A1" w:rsidRPr="00FE51F2">
        <w:rPr>
          <w:rFonts w:ascii="Calibri" w:hAnsi="Calibri" w:cs="Calibri"/>
        </w:rPr>
        <w:t>raz na</w:t>
      </w:r>
      <w:r w:rsidR="00B22BFD" w:rsidRPr="00FE51F2">
        <w:rPr>
          <w:rFonts w:ascii="Calibri" w:hAnsi="Calibri" w:cs="Calibri"/>
        </w:rPr>
        <w:t> </w:t>
      </w:r>
      <w:r w:rsidR="008D34A1" w:rsidRPr="00FE51F2">
        <w:rPr>
          <w:rFonts w:ascii="Calibri" w:hAnsi="Calibri" w:cs="Calibri"/>
        </w:rPr>
        <w:t>warunkach określonych w</w:t>
      </w:r>
      <w:r w:rsidR="001D5527" w:rsidRPr="00FE51F2">
        <w:rPr>
          <w:rFonts w:ascii="Calibri" w:hAnsi="Calibri" w:cs="Calibri"/>
        </w:rPr>
        <w:t> </w:t>
      </w:r>
      <w:r w:rsidRPr="00FE51F2">
        <w:rPr>
          <w:rFonts w:ascii="Calibri" w:hAnsi="Calibri" w:cs="Calibri"/>
          <w:i/>
        </w:rPr>
        <w:t>Istotn</w:t>
      </w:r>
      <w:r w:rsidR="00F53631" w:rsidRPr="00FE51F2">
        <w:rPr>
          <w:rFonts w:ascii="Calibri" w:hAnsi="Calibri" w:cs="Calibri"/>
          <w:i/>
        </w:rPr>
        <w:t>ych</w:t>
      </w:r>
      <w:r w:rsidRPr="00FE51F2">
        <w:rPr>
          <w:rFonts w:ascii="Calibri" w:hAnsi="Calibri" w:cs="Calibri"/>
          <w:i/>
        </w:rPr>
        <w:t xml:space="preserve"> postanowienia umowy </w:t>
      </w:r>
      <w:r w:rsidR="00F53631" w:rsidRPr="00FE51F2">
        <w:rPr>
          <w:rFonts w:ascii="Calibri" w:hAnsi="Calibri" w:cs="Calibri"/>
        </w:rPr>
        <w:t>(</w:t>
      </w:r>
      <w:r w:rsidR="00396A52" w:rsidRPr="00FE51F2">
        <w:rPr>
          <w:rFonts w:ascii="Calibri" w:hAnsi="Calibri" w:cs="Calibri"/>
          <w:b/>
        </w:rPr>
        <w:t>Z</w:t>
      </w:r>
      <w:r w:rsidR="00F53631" w:rsidRPr="00FE51F2">
        <w:rPr>
          <w:rFonts w:ascii="Calibri" w:hAnsi="Calibri" w:cs="Calibri"/>
          <w:b/>
        </w:rPr>
        <w:t>ałącznik nr 3</w:t>
      </w:r>
      <w:r w:rsidR="00F53631" w:rsidRPr="00FE51F2">
        <w:rPr>
          <w:rFonts w:ascii="Calibri" w:hAnsi="Calibri" w:cs="Calibri"/>
        </w:rPr>
        <w:t xml:space="preserve"> do Ogłoszenia) </w:t>
      </w:r>
      <w:r w:rsidR="005D02AC" w:rsidRPr="00FE51F2">
        <w:rPr>
          <w:rFonts w:ascii="Calibri" w:hAnsi="Calibri" w:cs="Calibri"/>
          <w:bCs/>
        </w:rPr>
        <w:t>za</w:t>
      </w:r>
      <w:r w:rsidR="00B22BFD" w:rsidRPr="00FE51F2">
        <w:rPr>
          <w:rFonts w:ascii="Calibri" w:hAnsi="Calibri" w:cs="Calibri"/>
          <w:bCs/>
        </w:rPr>
        <w:t> </w:t>
      </w:r>
      <w:r w:rsidR="00265F66" w:rsidRPr="00FE51F2">
        <w:rPr>
          <w:rFonts w:ascii="Calibri" w:hAnsi="Calibri" w:cs="Calibri"/>
          <w:bCs/>
        </w:rPr>
        <w:t>maksymalną</w:t>
      </w:r>
      <w:r w:rsidR="0022180D" w:rsidRPr="00FE51F2">
        <w:rPr>
          <w:rFonts w:ascii="Calibri" w:hAnsi="Calibri" w:cs="Calibri"/>
          <w:bCs/>
        </w:rPr>
        <w:t>:</w:t>
      </w:r>
    </w:p>
    <w:p w:rsidR="009D3BF4" w:rsidRPr="00FE51F2" w:rsidRDefault="009D3BF4" w:rsidP="009D3BF4">
      <w:pPr>
        <w:tabs>
          <w:tab w:val="left" w:pos="426"/>
        </w:tabs>
        <w:ind w:left="426" w:hanging="142"/>
        <w:rPr>
          <w:rFonts w:ascii="Calibri" w:hAnsi="Calibri" w:cs="Calibri"/>
          <w:i/>
          <w:color w:val="000000"/>
        </w:rPr>
      </w:pPr>
    </w:p>
    <w:p w:rsidR="000E24C0" w:rsidRPr="00396A52" w:rsidRDefault="00265F66" w:rsidP="00265F66">
      <w:pPr>
        <w:tabs>
          <w:tab w:val="left" w:pos="426"/>
        </w:tabs>
        <w:ind w:left="425"/>
        <w:rPr>
          <w:rFonts w:ascii="Calibri" w:hAnsi="Calibri" w:cs="Calibri"/>
          <w:b/>
        </w:rPr>
      </w:pPr>
      <w:r>
        <w:rPr>
          <w:rFonts w:ascii="Calibri" w:hAnsi="Calibri" w:cs="Calibri"/>
          <w:b/>
          <w:color w:val="000000"/>
        </w:rPr>
        <w:t>C</w:t>
      </w:r>
      <w:r w:rsidR="008152D2">
        <w:rPr>
          <w:rFonts w:ascii="Calibri" w:hAnsi="Calibri" w:cs="Calibri"/>
          <w:b/>
          <w:color w:val="000000"/>
        </w:rPr>
        <w:t xml:space="preserve">ałkowitą </w:t>
      </w:r>
      <w:r w:rsidR="000E24C0" w:rsidRPr="00396A52">
        <w:rPr>
          <w:rFonts w:ascii="Calibri" w:hAnsi="Calibri" w:cs="Calibri"/>
          <w:b/>
          <w:color w:val="000000"/>
        </w:rPr>
        <w:t>cenę</w:t>
      </w:r>
      <w:r w:rsidR="000E24C0" w:rsidRPr="001F0B1B">
        <w:rPr>
          <w:rFonts w:ascii="Calibri" w:hAnsi="Calibri" w:cs="Calibri"/>
          <w:color w:val="000000"/>
        </w:rPr>
        <w:t xml:space="preserve"> </w:t>
      </w:r>
      <w:r w:rsidR="000E24C0" w:rsidRPr="001F0B1B">
        <w:rPr>
          <w:rFonts w:ascii="Calibri" w:hAnsi="Calibri" w:cs="Calibri"/>
        </w:rPr>
        <w:t>………………</w:t>
      </w:r>
      <w:r w:rsidR="00140380">
        <w:rPr>
          <w:rFonts w:ascii="Calibri" w:hAnsi="Calibri" w:cs="Calibri"/>
        </w:rPr>
        <w:t>……..</w:t>
      </w:r>
      <w:r w:rsidR="000E24C0" w:rsidRPr="001F0B1B">
        <w:rPr>
          <w:rFonts w:ascii="Calibri" w:hAnsi="Calibri" w:cs="Calibri"/>
        </w:rPr>
        <w:t xml:space="preserve">……… </w:t>
      </w:r>
      <w:r w:rsidR="00CD70F5" w:rsidRPr="00CD70F5">
        <w:rPr>
          <w:rFonts w:ascii="Calibri" w:hAnsi="Calibri" w:cs="Calibri"/>
          <w:b/>
        </w:rPr>
        <w:t>zł</w:t>
      </w:r>
      <w:r w:rsidR="00CD70F5">
        <w:rPr>
          <w:rFonts w:ascii="Calibri" w:hAnsi="Calibri" w:cs="Calibri"/>
        </w:rPr>
        <w:t xml:space="preserve"> </w:t>
      </w:r>
      <w:r w:rsidR="00DF7BBF" w:rsidRPr="00DF7BBF">
        <w:rPr>
          <w:rFonts w:ascii="Calibri" w:hAnsi="Calibri" w:cs="Calibri"/>
          <w:b/>
        </w:rPr>
        <w:t>ne</w:t>
      </w:r>
      <w:r w:rsidR="00396A52" w:rsidRPr="00DF7BBF">
        <w:rPr>
          <w:rFonts w:ascii="Calibri" w:hAnsi="Calibri" w:cs="Calibri"/>
          <w:b/>
        </w:rPr>
        <w:t>t</w:t>
      </w:r>
      <w:r w:rsidR="00396A52" w:rsidRPr="00396A52">
        <w:rPr>
          <w:rFonts w:ascii="Calibri" w:hAnsi="Calibri" w:cs="Calibri"/>
          <w:b/>
        </w:rPr>
        <w:t xml:space="preserve">to </w:t>
      </w:r>
      <w:r w:rsidR="000E24C0" w:rsidRPr="00396A52">
        <w:rPr>
          <w:rFonts w:ascii="Calibri" w:hAnsi="Calibri" w:cs="Calibri"/>
          <w:b/>
        </w:rPr>
        <w:t xml:space="preserve"> </w:t>
      </w:r>
    </w:p>
    <w:p w:rsidR="009D3BF4" w:rsidRPr="001F0B1B" w:rsidRDefault="009D3BF4" w:rsidP="00E64263">
      <w:pPr>
        <w:tabs>
          <w:tab w:val="left" w:pos="426"/>
        </w:tabs>
        <w:ind w:left="425"/>
        <w:rPr>
          <w:rFonts w:ascii="Calibri" w:hAnsi="Calibri" w:cs="Calibri"/>
          <w:u w:val="single"/>
        </w:rPr>
      </w:pPr>
    </w:p>
    <w:p w:rsidR="000E24C0" w:rsidRDefault="000E24C0" w:rsidP="00E64263">
      <w:pPr>
        <w:tabs>
          <w:tab w:val="left" w:pos="426"/>
        </w:tabs>
        <w:ind w:left="425"/>
        <w:jc w:val="both"/>
        <w:rPr>
          <w:rFonts w:ascii="Calibri" w:hAnsi="Calibri" w:cs="Calibri"/>
        </w:rPr>
      </w:pPr>
      <w:r w:rsidRPr="001F0B1B">
        <w:rPr>
          <w:rFonts w:ascii="Calibri" w:hAnsi="Calibri" w:cs="Calibri"/>
        </w:rPr>
        <w:t>(słownie: ………………………………………………………………………………………………………………………)</w:t>
      </w:r>
    </w:p>
    <w:p w:rsidR="00D05844" w:rsidRDefault="00D05844" w:rsidP="00E64263">
      <w:pPr>
        <w:tabs>
          <w:tab w:val="left" w:pos="0"/>
          <w:tab w:val="left" w:pos="357"/>
        </w:tabs>
        <w:autoSpaceDE w:val="0"/>
        <w:autoSpaceDN w:val="0"/>
        <w:adjustRightInd w:val="0"/>
        <w:ind w:left="425"/>
        <w:jc w:val="both"/>
        <w:rPr>
          <w:rFonts w:ascii="Calibri" w:hAnsi="Calibri" w:cs="Calibri"/>
        </w:rPr>
      </w:pPr>
    </w:p>
    <w:p w:rsidR="00DF7BBF" w:rsidRPr="00396A52" w:rsidRDefault="00265F66" w:rsidP="00265F66">
      <w:pPr>
        <w:tabs>
          <w:tab w:val="left" w:pos="426"/>
        </w:tabs>
        <w:ind w:left="425"/>
        <w:rPr>
          <w:rFonts w:ascii="Calibri" w:hAnsi="Calibri" w:cs="Calibri"/>
          <w:b/>
        </w:rPr>
      </w:pPr>
      <w:r>
        <w:rPr>
          <w:rFonts w:ascii="Calibri" w:hAnsi="Calibri" w:cs="Calibri"/>
          <w:b/>
          <w:color w:val="000000"/>
        </w:rPr>
        <w:t>C</w:t>
      </w:r>
      <w:r w:rsidR="008152D2">
        <w:rPr>
          <w:rFonts w:ascii="Calibri" w:hAnsi="Calibri" w:cs="Calibri"/>
          <w:b/>
          <w:color w:val="000000"/>
        </w:rPr>
        <w:t xml:space="preserve">ałkowitą </w:t>
      </w:r>
      <w:r w:rsidR="00DF7BBF" w:rsidRPr="00396A52">
        <w:rPr>
          <w:rFonts w:ascii="Calibri" w:hAnsi="Calibri" w:cs="Calibri"/>
          <w:b/>
          <w:color w:val="000000"/>
        </w:rPr>
        <w:t>cenę</w:t>
      </w:r>
      <w:r w:rsidR="00DF7BBF" w:rsidRPr="001F0B1B">
        <w:rPr>
          <w:rFonts w:ascii="Calibri" w:hAnsi="Calibri" w:cs="Calibri"/>
          <w:color w:val="000000"/>
        </w:rPr>
        <w:t xml:space="preserve"> </w:t>
      </w:r>
      <w:r w:rsidR="00DF7BBF" w:rsidRPr="001F0B1B">
        <w:rPr>
          <w:rFonts w:ascii="Calibri" w:hAnsi="Calibri" w:cs="Calibri"/>
        </w:rPr>
        <w:t>………………</w:t>
      </w:r>
      <w:r w:rsidR="00DF7BBF">
        <w:rPr>
          <w:rFonts w:ascii="Calibri" w:hAnsi="Calibri" w:cs="Calibri"/>
        </w:rPr>
        <w:t>……..</w:t>
      </w:r>
      <w:r w:rsidR="00DF7BBF" w:rsidRPr="001F0B1B">
        <w:rPr>
          <w:rFonts w:ascii="Calibri" w:hAnsi="Calibri" w:cs="Calibri"/>
        </w:rPr>
        <w:t xml:space="preserve">……… </w:t>
      </w:r>
      <w:r w:rsidR="00CD70F5" w:rsidRPr="00396A52">
        <w:rPr>
          <w:rFonts w:ascii="Calibri" w:hAnsi="Calibri" w:cs="Calibri"/>
          <w:b/>
        </w:rPr>
        <w:t xml:space="preserve">zł </w:t>
      </w:r>
      <w:r w:rsidR="00DF7BBF" w:rsidRPr="00396A52">
        <w:rPr>
          <w:rFonts w:ascii="Calibri" w:hAnsi="Calibri" w:cs="Calibri"/>
          <w:b/>
        </w:rPr>
        <w:t xml:space="preserve">brutto </w:t>
      </w:r>
    </w:p>
    <w:p w:rsidR="00DF7BBF" w:rsidRPr="001F0B1B" w:rsidRDefault="00DF7BBF" w:rsidP="00DF7BBF">
      <w:pPr>
        <w:tabs>
          <w:tab w:val="left" w:pos="426"/>
        </w:tabs>
        <w:ind w:left="425"/>
        <w:rPr>
          <w:rFonts w:ascii="Calibri" w:hAnsi="Calibri" w:cs="Calibri"/>
          <w:u w:val="single"/>
        </w:rPr>
      </w:pPr>
    </w:p>
    <w:p w:rsidR="00DF7BBF" w:rsidRDefault="00DF7BBF" w:rsidP="00DF7BBF">
      <w:pPr>
        <w:tabs>
          <w:tab w:val="left" w:pos="426"/>
        </w:tabs>
        <w:ind w:left="425"/>
        <w:jc w:val="both"/>
        <w:rPr>
          <w:rFonts w:ascii="Calibri" w:hAnsi="Calibri" w:cs="Calibri"/>
        </w:rPr>
      </w:pPr>
      <w:r w:rsidRPr="001F0B1B">
        <w:rPr>
          <w:rFonts w:ascii="Calibri" w:hAnsi="Calibri" w:cs="Calibri"/>
        </w:rPr>
        <w:t>(słownie: ………………………………………………………………………………………………………………………)</w:t>
      </w:r>
    </w:p>
    <w:p w:rsidR="00E64263" w:rsidRPr="00E64263" w:rsidRDefault="00E64263" w:rsidP="00E64263">
      <w:pPr>
        <w:tabs>
          <w:tab w:val="left" w:pos="0"/>
          <w:tab w:val="left" w:pos="357"/>
        </w:tabs>
        <w:autoSpaceDE w:val="0"/>
        <w:autoSpaceDN w:val="0"/>
        <w:adjustRightInd w:val="0"/>
        <w:ind w:left="425"/>
        <w:jc w:val="both"/>
        <w:rPr>
          <w:rFonts w:ascii="Calibri" w:hAnsi="Calibri" w:cs="Calibri"/>
        </w:rPr>
      </w:pPr>
    </w:p>
    <w:p w:rsidR="00D05844" w:rsidRDefault="00D05844" w:rsidP="00E64263">
      <w:pPr>
        <w:tabs>
          <w:tab w:val="left" w:pos="426"/>
        </w:tabs>
        <w:ind w:left="425"/>
        <w:jc w:val="both"/>
        <w:rPr>
          <w:rFonts w:ascii="Calibri" w:hAnsi="Calibri" w:cs="Calibri"/>
        </w:rPr>
      </w:pPr>
      <w:r>
        <w:rPr>
          <w:rFonts w:ascii="Calibri" w:hAnsi="Calibri" w:cs="Calibri"/>
        </w:rPr>
        <w:t>oraz</w:t>
      </w:r>
    </w:p>
    <w:p w:rsidR="00D05844" w:rsidRDefault="00D05844" w:rsidP="00E64263">
      <w:pPr>
        <w:tabs>
          <w:tab w:val="left" w:pos="426"/>
        </w:tabs>
        <w:ind w:left="425"/>
        <w:jc w:val="both"/>
        <w:rPr>
          <w:rFonts w:ascii="Calibri" w:hAnsi="Calibri" w:cs="Calibri"/>
        </w:rPr>
      </w:pPr>
    </w:p>
    <w:p w:rsidR="00D05844" w:rsidRDefault="00D05844" w:rsidP="00D05844">
      <w:pPr>
        <w:tabs>
          <w:tab w:val="left" w:pos="0"/>
          <w:tab w:val="left" w:pos="357"/>
        </w:tabs>
        <w:autoSpaceDE w:val="0"/>
        <w:autoSpaceDN w:val="0"/>
        <w:adjustRightInd w:val="0"/>
        <w:ind w:left="425"/>
        <w:jc w:val="both"/>
        <w:rPr>
          <w:rFonts w:ascii="Calibri" w:hAnsi="Calibri" w:cs="Calibri"/>
        </w:rPr>
      </w:pPr>
      <w:r w:rsidRPr="00D05844">
        <w:rPr>
          <w:rFonts w:ascii="Calibri" w:hAnsi="Calibri" w:cs="Calibri"/>
          <w:b/>
        </w:rPr>
        <w:t>Podatek VAT</w:t>
      </w:r>
      <w:r>
        <w:rPr>
          <w:rFonts w:ascii="Calibri" w:hAnsi="Calibri" w:cs="Calibri"/>
        </w:rPr>
        <w:t xml:space="preserve"> </w:t>
      </w:r>
      <w:r w:rsidR="00033E18">
        <w:rPr>
          <w:rFonts w:ascii="Calibri" w:hAnsi="Calibri" w:cs="Calibri"/>
        </w:rPr>
        <w:t xml:space="preserve"> </w:t>
      </w:r>
      <w:r w:rsidR="00B649C2">
        <w:rPr>
          <w:rFonts w:ascii="Calibri" w:hAnsi="Calibri" w:cs="Calibri"/>
          <w:b/>
        </w:rPr>
        <w:t>k</w:t>
      </w:r>
      <w:r w:rsidR="00B649C2" w:rsidRPr="00B649C2">
        <w:rPr>
          <w:rFonts w:ascii="Calibri" w:hAnsi="Calibri" w:cs="Calibri"/>
          <w:b/>
        </w:rPr>
        <w:t>wota</w:t>
      </w:r>
      <w:r w:rsidR="00B649C2">
        <w:rPr>
          <w:rFonts w:ascii="Calibri" w:hAnsi="Calibri" w:cs="Calibri"/>
        </w:rPr>
        <w:t xml:space="preserve"> </w:t>
      </w:r>
      <w:r>
        <w:rPr>
          <w:rFonts w:ascii="Calibri" w:hAnsi="Calibri" w:cs="Calibri"/>
        </w:rPr>
        <w:t xml:space="preserve">…………… </w:t>
      </w:r>
      <w:r w:rsidRPr="00CD70F5">
        <w:rPr>
          <w:rFonts w:ascii="Calibri" w:hAnsi="Calibri" w:cs="Calibri"/>
          <w:b/>
        </w:rPr>
        <w:t>zł</w:t>
      </w:r>
      <w:r w:rsidR="00CD70F5">
        <w:rPr>
          <w:rFonts w:ascii="Calibri" w:hAnsi="Calibri" w:cs="Calibri"/>
          <w:b/>
        </w:rPr>
        <w:t>,</w:t>
      </w:r>
      <w:r w:rsidR="00CC5BE9">
        <w:rPr>
          <w:rFonts w:ascii="Calibri" w:hAnsi="Calibri" w:cs="Calibri"/>
        </w:rPr>
        <w:t xml:space="preserve"> </w:t>
      </w:r>
      <w:r w:rsidR="00265F66" w:rsidRPr="001C5FF4">
        <w:rPr>
          <w:rFonts w:ascii="Calibri" w:hAnsi="Calibri" w:cs="Calibri"/>
          <w:b/>
        </w:rPr>
        <w:t>stawka</w:t>
      </w:r>
      <w:r w:rsidR="001C5FF4" w:rsidRPr="001C5FF4">
        <w:rPr>
          <w:rFonts w:ascii="Calibri" w:hAnsi="Calibri" w:cs="Calibri"/>
          <w:b/>
        </w:rPr>
        <w:t xml:space="preserve"> VAT</w:t>
      </w:r>
      <w:r w:rsidR="00265F66">
        <w:rPr>
          <w:rFonts w:ascii="Calibri" w:hAnsi="Calibri" w:cs="Calibri"/>
        </w:rPr>
        <w:t>…………..</w:t>
      </w:r>
    </w:p>
    <w:p w:rsidR="00D05844" w:rsidRDefault="00D05844" w:rsidP="00D05844">
      <w:pPr>
        <w:tabs>
          <w:tab w:val="left" w:pos="0"/>
          <w:tab w:val="left" w:pos="357"/>
        </w:tabs>
        <w:autoSpaceDE w:val="0"/>
        <w:autoSpaceDN w:val="0"/>
        <w:adjustRightInd w:val="0"/>
        <w:ind w:left="425"/>
        <w:jc w:val="both"/>
        <w:rPr>
          <w:rFonts w:ascii="Calibri" w:hAnsi="Calibri" w:cs="Calibri"/>
        </w:rPr>
      </w:pPr>
    </w:p>
    <w:p w:rsidR="00D05844" w:rsidRDefault="00D05844" w:rsidP="00D05844">
      <w:pPr>
        <w:tabs>
          <w:tab w:val="left" w:pos="426"/>
        </w:tabs>
        <w:ind w:left="425"/>
        <w:jc w:val="both"/>
        <w:rPr>
          <w:rFonts w:ascii="Calibri" w:hAnsi="Calibri" w:cs="Calibri"/>
        </w:rPr>
      </w:pPr>
      <w:r w:rsidRPr="001F0B1B">
        <w:rPr>
          <w:rFonts w:ascii="Calibri" w:hAnsi="Calibri" w:cs="Calibri"/>
        </w:rPr>
        <w:t>(słownie: ………………………………………………………………………………………………………………………)</w:t>
      </w:r>
    </w:p>
    <w:p w:rsidR="00E64465" w:rsidRPr="00E64263" w:rsidRDefault="00E64465" w:rsidP="001C5FF4">
      <w:pPr>
        <w:tabs>
          <w:tab w:val="left" w:pos="426"/>
        </w:tabs>
        <w:ind w:left="425" w:firstLine="567"/>
        <w:jc w:val="both"/>
        <w:rPr>
          <w:rFonts w:ascii="Calibri" w:hAnsi="Calibri" w:cs="Calibri"/>
        </w:rPr>
      </w:pPr>
    </w:p>
    <w:p w:rsidR="00CC5BE9" w:rsidRDefault="00CC5BE9" w:rsidP="00CC5BE9">
      <w:pPr>
        <w:tabs>
          <w:tab w:val="left" w:pos="426"/>
        </w:tabs>
        <w:ind w:left="425"/>
        <w:jc w:val="both"/>
        <w:rPr>
          <w:rFonts w:ascii="Calibri" w:hAnsi="Calibri" w:cs="Calibri"/>
        </w:rPr>
      </w:pPr>
    </w:p>
    <w:p w:rsidR="00007DA9" w:rsidRDefault="00007DA9" w:rsidP="00396A52">
      <w:pPr>
        <w:pStyle w:val="Akapitzlist"/>
        <w:ind w:left="426"/>
        <w:rPr>
          <w:rFonts w:ascii="Calibri" w:hAnsi="Calibri" w:cs="Calibri"/>
        </w:rPr>
      </w:pPr>
    </w:p>
    <w:p w:rsidR="0012137D" w:rsidRPr="00B22BFD" w:rsidRDefault="00AF461B" w:rsidP="004C53FC">
      <w:pPr>
        <w:pStyle w:val="Akapitzlist"/>
        <w:numPr>
          <w:ilvl w:val="0"/>
          <w:numId w:val="55"/>
        </w:numPr>
        <w:ind w:left="426" w:hanging="426"/>
        <w:rPr>
          <w:rFonts w:asciiTheme="minorHAnsi" w:hAnsiTheme="minorHAnsi" w:cstheme="minorHAnsi"/>
        </w:rPr>
      </w:pPr>
      <w:r w:rsidRPr="00B22BFD">
        <w:rPr>
          <w:rFonts w:asciiTheme="minorHAnsi" w:hAnsiTheme="minorHAnsi" w:cstheme="minorHAnsi"/>
        </w:rPr>
        <w:t>Oświadczam, że jestem</w:t>
      </w:r>
      <w:r w:rsidR="0012137D" w:rsidRPr="00B22BFD">
        <w:rPr>
          <w:rFonts w:asciiTheme="minorHAnsi" w:hAnsiTheme="minorHAnsi" w:cstheme="minorHAnsi"/>
        </w:rPr>
        <w:t>*:</w:t>
      </w:r>
    </w:p>
    <w:p w:rsidR="0012137D" w:rsidRDefault="006006C2" w:rsidP="004C53FC">
      <w:pPr>
        <w:pStyle w:val="Akapitzlist"/>
        <w:numPr>
          <w:ilvl w:val="1"/>
          <w:numId w:val="13"/>
        </w:numPr>
        <w:ind w:left="851" w:hanging="425"/>
        <w:rPr>
          <w:rFonts w:asciiTheme="minorHAnsi" w:hAnsiTheme="minorHAnsi" w:cstheme="minorHAnsi"/>
        </w:rPr>
      </w:pPr>
      <w:r w:rsidRPr="006006C2">
        <w:rPr>
          <w:rFonts w:asciiTheme="minorHAnsi" w:hAnsiTheme="minorHAnsi" w:cstheme="minorHAnsi"/>
        </w:rPr>
        <w:t>mikroprzedsiębiorstwem</w:t>
      </w:r>
      <w:r w:rsidR="0012137D">
        <w:rPr>
          <w:rFonts w:asciiTheme="minorHAnsi" w:hAnsiTheme="minorHAnsi" w:cstheme="minorHAnsi"/>
        </w:rPr>
        <w:t>;</w:t>
      </w:r>
    </w:p>
    <w:p w:rsidR="0012137D" w:rsidRDefault="006006C2" w:rsidP="004C53FC">
      <w:pPr>
        <w:pStyle w:val="Akapitzlist"/>
        <w:numPr>
          <w:ilvl w:val="1"/>
          <w:numId w:val="13"/>
        </w:numPr>
        <w:ind w:left="851" w:hanging="425"/>
        <w:rPr>
          <w:rFonts w:asciiTheme="minorHAnsi" w:hAnsiTheme="minorHAnsi" w:cstheme="minorHAnsi"/>
        </w:rPr>
      </w:pPr>
      <w:r w:rsidRPr="006006C2">
        <w:rPr>
          <w:rFonts w:asciiTheme="minorHAnsi" w:hAnsiTheme="minorHAnsi" w:cstheme="minorHAnsi"/>
        </w:rPr>
        <w:t>małym</w:t>
      </w:r>
      <w:r w:rsidR="0012137D">
        <w:rPr>
          <w:rFonts w:asciiTheme="minorHAnsi" w:hAnsiTheme="minorHAnsi" w:cstheme="minorHAnsi"/>
        </w:rPr>
        <w:t xml:space="preserve"> przedsiębiorstwem;</w:t>
      </w:r>
    </w:p>
    <w:p w:rsidR="0012137D" w:rsidRDefault="006006C2" w:rsidP="004C53FC">
      <w:pPr>
        <w:pStyle w:val="Akapitzlist"/>
        <w:numPr>
          <w:ilvl w:val="1"/>
          <w:numId w:val="13"/>
        </w:numPr>
        <w:ind w:left="851" w:hanging="425"/>
        <w:rPr>
          <w:rFonts w:asciiTheme="minorHAnsi" w:hAnsiTheme="minorHAnsi" w:cstheme="minorHAnsi"/>
        </w:rPr>
      </w:pPr>
      <w:r w:rsidRPr="006006C2">
        <w:rPr>
          <w:rFonts w:asciiTheme="minorHAnsi" w:hAnsiTheme="minorHAnsi" w:cstheme="minorHAnsi"/>
        </w:rPr>
        <w:t>średnim przedsiębiorstwem</w:t>
      </w:r>
      <w:r w:rsidR="0012137D">
        <w:rPr>
          <w:rFonts w:asciiTheme="minorHAnsi" w:hAnsiTheme="minorHAnsi" w:cstheme="minorHAnsi"/>
        </w:rPr>
        <w:t xml:space="preserve"> </w:t>
      </w:r>
    </w:p>
    <w:p w:rsidR="0012137D" w:rsidRDefault="0012137D" w:rsidP="0012137D">
      <w:pPr>
        <w:pStyle w:val="Akapitzlist"/>
        <w:ind w:left="1440"/>
        <w:rPr>
          <w:rFonts w:asciiTheme="minorHAnsi" w:hAnsiTheme="minorHAnsi" w:cstheme="minorHAnsi"/>
        </w:rPr>
      </w:pPr>
    </w:p>
    <w:p w:rsidR="00AF461B" w:rsidRDefault="0012137D" w:rsidP="00B22BFD">
      <w:pPr>
        <w:pStyle w:val="Akapitzlist"/>
        <w:ind w:left="1440" w:hanging="1014"/>
        <w:rPr>
          <w:rFonts w:asciiTheme="minorHAnsi" w:hAnsiTheme="minorHAnsi" w:cstheme="minorHAnsi"/>
        </w:rPr>
      </w:pPr>
      <w:r>
        <w:rPr>
          <w:rFonts w:asciiTheme="minorHAnsi" w:hAnsiTheme="minorHAnsi" w:cstheme="minorHAnsi"/>
        </w:rPr>
        <w:t>*niepotrzebne skreślić</w:t>
      </w:r>
    </w:p>
    <w:p w:rsidR="0012137D" w:rsidRDefault="0012137D" w:rsidP="0012137D">
      <w:pPr>
        <w:pStyle w:val="Akapitzlist"/>
        <w:ind w:left="1440" w:hanging="731"/>
        <w:rPr>
          <w:rStyle w:val="Odwoaniedokomentarza"/>
          <w:rFonts w:asciiTheme="minorHAnsi" w:hAnsiTheme="minorHAnsi" w:cstheme="minorHAnsi"/>
          <w:sz w:val="24"/>
        </w:rPr>
      </w:pPr>
    </w:p>
    <w:p w:rsidR="00AF461B" w:rsidRPr="001F7E66" w:rsidRDefault="00BC4849" w:rsidP="001F7E66">
      <w:pPr>
        <w:tabs>
          <w:tab w:val="left" w:pos="630"/>
        </w:tabs>
        <w:jc w:val="both"/>
        <w:rPr>
          <w:rStyle w:val="Odwoaniedokomentarza"/>
          <w:rFonts w:ascii="Calibri" w:hAnsi="Calibri" w:cs="Calibri"/>
          <w:b/>
          <w:smallCaps/>
          <w:sz w:val="28"/>
        </w:rPr>
      </w:pPr>
      <w:r w:rsidRPr="001F7E66">
        <w:rPr>
          <w:rStyle w:val="Odwoaniedokomentarza"/>
          <w:rFonts w:ascii="Calibri" w:hAnsi="Calibri" w:cs="Calibri"/>
          <w:b/>
          <w:smallCaps/>
          <w:sz w:val="28"/>
        </w:rPr>
        <w:t>Sekcja B Formularza oferty - Wypełniają wszyscy Wykonawcy</w:t>
      </w:r>
    </w:p>
    <w:p w:rsidR="00DC7827" w:rsidRDefault="00DC7827" w:rsidP="009D3BF4">
      <w:pPr>
        <w:tabs>
          <w:tab w:val="left" w:pos="630"/>
        </w:tabs>
        <w:ind w:left="284"/>
        <w:jc w:val="both"/>
        <w:rPr>
          <w:rFonts w:ascii="Calibri" w:hAnsi="Calibri" w:cs="Calibri"/>
          <w:bCs/>
          <w:u w:val="single"/>
        </w:rPr>
      </w:pPr>
    </w:p>
    <w:p w:rsidR="00B36B27" w:rsidRDefault="00B36B27" w:rsidP="004C53FC">
      <w:pPr>
        <w:pStyle w:val="Akapitzlist"/>
        <w:numPr>
          <w:ilvl w:val="0"/>
          <w:numId w:val="55"/>
        </w:numPr>
        <w:ind w:left="426" w:hanging="426"/>
        <w:rPr>
          <w:rFonts w:asciiTheme="minorHAnsi" w:hAnsiTheme="minorHAnsi" w:cstheme="minorHAnsi"/>
        </w:rPr>
      </w:pPr>
      <w:r>
        <w:rPr>
          <w:rFonts w:asciiTheme="minorHAnsi" w:hAnsiTheme="minorHAnsi" w:cstheme="minorHAnsi"/>
        </w:rPr>
        <w:t>Kryterium oceny ofert „</w:t>
      </w:r>
      <w:r w:rsidRPr="00423AAE">
        <w:rPr>
          <w:rFonts w:asciiTheme="minorHAnsi" w:hAnsiTheme="minorHAnsi" w:cstheme="minorHAnsi"/>
        </w:rPr>
        <w:t>Kwalifikacje zawodowe i doświadczenie osób wyznaczonych do realizacji usługi (DO)</w:t>
      </w:r>
      <w:r w:rsidR="00CB0B20">
        <w:rPr>
          <w:rFonts w:asciiTheme="minorHAnsi" w:hAnsiTheme="minorHAnsi" w:cstheme="minorHAnsi"/>
        </w:rPr>
        <w:t>”</w:t>
      </w:r>
      <w:r>
        <w:rPr>
          <w:rFonts w:asciiTheme="minorHAnsi" w:hAnsiTheme="minorHAnsi" w:cstheme="minorHAnsi"/>
        </w:rPr>
        <w:t>.</w:t>
      </w:r>
    </w:p>
    <w:p w:rsidR="00B36B27" w:rsidRDefault="00B36B27" w:rsidP="00B36B27">
      <w:pPr>
        <w:pStyle w:val="Akapitzlist"/>
        <w:ind w:left="426"/>
        <w:rPr>
          <w:rFonts w:ascii="Calibri" w:hAnsi="Calibri" w:cs="Calibri"/>
        </w:rPr>
      </w:pPr>
      <w:r w:rsidRPr="006A2E35">
        <w:rPr>
          <w:rFonts w:ascii="Calibri" w:hAnsi="Calibri" w:cs="Calibri"/>
        </w:rPr>
        <w:t xml:space="preserve">W </w:t>
      </w:r>
      <w:r>
        <w:rPr>
          <w:rFonts w:ascii="Calibri" w:hAnsi="Calibri" w:cs="Calibri"/>
        </w:rPr>
        <w:t>przypadku chęci uzyskania przez Wykonawcę punktów w ww. kryterium Wyk</w:t>
      </w:r>
      <w:r w:rsidRPr="006A2E35">
        <w:rPr>
          <w:rFonts w:ascii="Calibri" w:hAnsi="Calibri" w:cs="Calibri"/>
        </w:rPr>
        <w:t xml:space="preserve">onawca </w:t>
      </w:r>
      <w:r>
        <w:rPr>
          <w:rFonts w:ascii="Calibri" w:hAnsi="Calibri" w:cs="Calibri"/>
        </w:rPr>
        <w:t>powinien</w:t>
      </w:r>
      <w:r w:rsidRPr="006A2E35">
        <w:rPr>
          <w:rFonts w:ascii="Calibri" w:hAnsi="Calibri" w:cs="Calibri"/>
        </w:rPr>
        <w:t xml:space="preserve"> </w:t>
      </w:r>
      <w:r>
        <w:rPr>
          <w:rFonts w:ascii="Calibri" w:hAnsi="Calibri" w:cs="Calibri"/>
        </w:rPr>
        <w:t xml:space="preserve"> złożyć</w:t>
      </w:r>
      <w:r w:rsidR="002C36BE">
        <w:rPr>
          <w:rFonts w:ascii="Calibri" w:hAnsi="Calibri" w:cs="Calibri"/>
        </w:rPr>
        <w:t xml:space="preserve"> </w:t>
      </w:r>
      <w:r w:rsidR="002C36BE" w:rsidRPr="001A503E">
        <w:rPr>
          <w:rFonts w:ascii="Calibri" w:hAnsi="Calibri" w:cs="Calibri"/>
          <w:b/>
          <w:u w:val="single"/>
        </w:rPr>
        <w:t xml:space="preserve">Wykaz osób Załącznik nr </w:t>
      </w:r>
      <w:r w:rsidR="002C36BE">
        <w:rPr>
          <w:rFonts w:ascii="Calibri" w:hAnsi="Calibri" w:cs="Calibri"/>
          <w:b/>
          <w:u w:val="single"/>
        </w:rPr>
        <w:t>5</w:t>
      </w:r>
      <w:r w:rsidR="002C36BE">
        <w:rPr>
          <w:rFonts w:ascii="Calibri" w:hAnsi="Calibri" w:cs="Calibri"/>
        </w:rPr>
        <w:t xml:space="preserve"> do Ogłoszenia, wypełniony zgodnie z wymaganiami opisanymi w Rozdziale XIV </w:t>
      </w:r>
      <w:r w:rsidR="002B5CB3">
        <w:rPr>
          <w:rFonts w:ascii="Calibri" w:hAnsi="Calibri" w:cs="Calibri"/>
        </w:rPr>
        <w:t xml:space="preserve">ust. 4 </w:t>
      </w:r>
      <w:r w:rsidR="00E447D0">
        <w:rPr>
          <w:rFonts w:ascii="Calibri" w:hAnsi="Calibri" w:cs="Calibri"/>
        </w:rPr>
        <w:t>pkt 4.2</w:t>
      </w:r>
      <w:r w:rsidR="002C36BE">
        <w:rPr>
          <w:rFonts w:ascii="Calibri" w:hAnsi="Calibri" w:cs="Calibri"/>
        </w:rPr>
        <w:t xml:space="preserve"> Ogłoszenia</w:t>
      </w:r>
      <w:r>
        <w:rPr>
          <w:rFonts w:ascii="Calibri" w:hAnsi="Calibri" w:cs="Calibri"/>
        </w:rPr>
        <w:t xml:space="preserve"> </w:t>
      </w:r>
      <w:r w:rsidR="005112ED">
        <w:rPr>
          <w:rFonts w:ascii="Calibri" w:hAnsi="Calibri" w:cs="Calibri"/>
        </w:rPr>
        <w:t xml:space="preserve">oraz w tym Wykazie. </w:t>
      </w:r>
    </w:p>
    <w:p w:rsidR="00B36B27" w:rsidRPr="00A76994" w:rsidRDefault="00B36B27" w:rsidP="009D3BF4">
      <w:pPr>
        <w:tabs>
          <w:tab w:val="left" w:pos="630"/>
        </w:tabs>
        <w:ind w:left="284"/>
        <w:jc w:val="both"/>
        <w:rPr>
          <w:rFonts w:ascii="Calibri" w:hAnsi="Calibri" w:cs="Calibri"/>
          <w:bCs/>
          <w:u w:val="single"/>
        </w:rPr>
      </w:pPr>
    </w:p>
    <w:p w:rsidR="00533C93" w:rsidRDefault="00EA1A0C" w:rsidP="004C53FC">
      <w:pPr>
        <w:pStyle w:val="Akapitzlist"/>
        <w:numPr>
          <w:ilvl w:val="0"/>
          <w:numId w:val="55"/>
        </w:numPr>
        <w:ind w:left="426" w:hanging="426"/>
        <w:rPr>
          <w:rFonts w:asciiTheme="minorHAnsi" w:hAnsiTheme="minorHAnsi" w:cstheme="minorHAnsi"/>
        </w:rPr>
      </w:pPr>
      <w:r w:rsidRPr="001F0B1B">
        <w:rPr>
          <w:rFonts w:asciiTheme="minorHAnsi" w:hAnsiTheme="minorHAnsi" w:cstheme="minorHAnsi"/>
        </w:rPr>
        <w:t xml:space="preserve">Przedmiot zamówienia zamierzam zrealizować bez udziału/z udziałem* podwykonawców. </w:t>
      </w:r>
    </w:p>
    <w:p w:rsidR="000A46D1" w:rsidRDefault="000A46D1" w:rsidP="000A46D1">
      <w:pPr>
        <w:pStyle w:val="Akapitzlist"/>
        <w:ind w:left="284"/>
        <w:rPr>
          <w:rFonts w:ascii="Calibri" w:hAnsi="Calibri" w:cs="Calibri"/>
          <w:i/>
        </w:rPr>
      </w:pPr>
      <w:r w:rsidRPr="00A12FB5">
        <w:rPr>
          <w:rFonts w:ascii="Calibri" w:hAnsi="Calibri" w:cs="Calibri"/>
          <w:i/>
        </w:rPr>
        <w:t>*) niepotrzebne skreślić</w:t>
      </w:r>
    </w:p>
    <w:p w:rsidR="00B22BFD" w:rsidRDefault="00B22BFD" w:rsidP="00B22BFD">
      <w:pPr>
        <w:tabs>
          <w:tab w:val="num" w:pos="284"/>
        </w:tabs>
        <w:ind w:left="284"/>
        <w:rPr>
          <w:rFonts w:ascii="Calibri" w:hAnsi="Calibri" w:cs="Calibri"/>
        </w:rPr>
      </w:pPr>
    </w:p>
    <w:p w:rsidR="00B22BFD" w:rsidRPr="00E40FF8" w:rsidRDefault="00B22BFD" w:rsidP="00B22BFD">
      <w:pPr>
        <w:tabs>
          <w:tab w:val="num" w:pos="284"/>
        </w:tabs>
        <w:ind w:left="284"/>
        <w:rPr>
          <w:rFonts w:ascii="Calibri" w:hAnsi="Calibri" w:cs="Calibri"/>
        </w:rPr>
      </w:pPr>
      <w:r w:rsidRPr="00E40FF8">
        <w:rPr>
          <w:rFonts w:ascii="Calibri" w:hAnsi="Calibri" w:cs="Calibri"/>
        </w:rPr>
        <w:t xml:space="preserve">Część zamówienia, której wykonanie zamierzam powierzyć podwykonawcy/om obejmuje: </w:t>
      </w:r>
    </w:p>
    <w:p w:rsidR="00B22BFD" w:rsidRDefault="00B22BFD" w:rsidP="000A46D1">
      <w:pPr>
        <w:pStyle w:val="Akapitzlist"/>
        <w:ind w:left="284"/>
        <w:rPr>
          <w:rFonts w:ascii="Calibri" w:hAnsi="Calibri" w:cs="Calibri"/>
          <w:i/>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252"/>
      </w:tblGrid>
      <w:tr w:rsidR="00B22BFD" w:rsidRPr="00E40FF8" w:rsidTr="009D172E">
        <w:trPr>
          <w:trHeight w:val="419"/>
        </w:trPr>
        <w:tc>
          <w:tcPr>
            <w:tcW w:w="4253"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Część zamówienia, która zostanie powierzona podwykonawcy</w:t>
            </w:r>
          </w:p>
        </w:tc>
        <w:tc>
          <w:tcPr>
            <w:tcW w:w="4252"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Nazwa i adres podwykonawcy</w:t>
            </w:r>
          </w:p>
        </w:tc>
      </w:tr>
      <w:tr w:rsidR="00B22BFD" w:rsidRPr="00E40FF8" w:rsidTr="009D172E">
        <w:tc>
          <w:tcPr>
            <w:tcW w:w="4253"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1 ………………………………………………..</w:t>
            </w:r>
          </w:p>
        </w:tc>
        <w:tc>
          <w:tcPr>
            <w:tcW w:w="4252"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w:t>
            </w:r>
          </w:p>
        </w:tc>
      </w:tr>
      <w:tr w:rsidR="00B22BFD" w:rsidRPr="00E40FF8" w:rsidTr="009D172E">
        <w:tc>
          <w:tcPr>
            <w:tcW w:w="4253"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2 ………………………………………………..</w:t>
            </w:r>
          </w:p>
        </w:tc>
        <w:tc>
          <w:tcPr>
            <w:tcW w:w="4252"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w:t>
            </w:r>
          </w:p>
        </w:tc>
      </w:tr>
    </w:tbl>
    <w:p w:rsidR="00B22BFD" w:rsidRDefault="00B22BFD" w:rsidP="000A46D1">
      <w:pPr>
        <w:pStyle w:val="Akapitzlist"/>
        <w:ind w:left="284"/>
        <w:rPr>
          <w:rFonts w:ascii="Calibri" w:hAnsi="Calibri" w:cs="Calibri"/>
          <w:i/>
        </w:rPr>
      </w:pPr>
    </w:p>
    <w:p w:rsidR="00F33958" w:rsidRDefault="00B9021D" w:rsidP="004C53FC">
      <w:pPr>
        <w:pStyle w:val="Akapitzlist"/>
        <w:numPr>
          <w:ilvl w:val="0"/>
          <w:numId w:val="55"/>
        </w:numPr>
        <w:ind w:left="426" w:hanging="426"/>
        <w:rPr>
          <w:rFonts w:asciiTheme="minorHAnsi" w:hAnsiTheme="minorHAnsi" w:cstheme="minorHAnsi"/>
        </w:rPr>
      </w:pPr>
      <w:r w:rsidRPr="001F0B1B">
        <w:rPr>
          <w:rFonts w:asciiTheme="minorHAnsi" w:hAnsiTheme="minorHAnsi" w:cstheme="minorHAnsi"/>
        </w:rPr>
        <w:t xml:space="preserve">Oświadczam, że pochodzę z innego państwa członkowskiego Unii Europejskiej: </w:t>
      </w:r>
    </w:p>
    <w:p w:rsidR="00E070B8" w:rsidRPr="001F0B1B" w:rsidRDefault="00E070B8" w:rsidP="00E070B8">
      <w:pPr>
        <w:pStyle w:val="Akapitzlist"/>
        <w:ind w:left="709"/>
        <w:rPr>
          <w:rFonts w:asciiTheme="minorHAnsi" w:hAnsiTheme="minorHAnsi" w:cstheme="minorHAnsi"/>
        </w:rPr>
      </w:pPr>
    </w:p>
    <w:p w:rsidR="00EF20DC" w:rsidRDefault="00B9021D" w:rsidP="009D3BF4">
      <w:pPr>
        <w:tabs>
          <w:tab w:val="num" w:pos="284"/>
        </w:tabs>
        <w:autoSpaceDE w:val="0"/>
        <w:autoSpaceDN w:val="0"/>
        <w:adjustRightInd w:val="0"/>
        <w:ind w:left="284"/>
        <w:rPr>
          <w:rFonts w:asciiTheme="minorHAnsi" w:hAnsiTheme="minorHAnsi" w:cstheme="minorHAnsi"/>
        </w:rPr>
      </w:pPr>
      <w:r w:rsidRPr="001F0B1B">
        <w:rPr>
          <w:rFonts w:asciiTheme="minorHAnsi" w:hAnsiTheme="minorHAnsi" w:cstheme="minorHAnsi"/>
        </w:rPr>
        <w:t xml:space="preserve">tak □  </w:t>
      </w:r>
      <w:r w:rsidR="0017673F" w:rsidRPr="001F0B1B">
        <w:rPr>
          <w:rFonts w:asciiTheme="minorHAnsi" w:hAnsiTheme="minorHAnsi" w:cstheme="minorHAnsi"/>
          <w:bCs/>
        </w:rPr>
        <w:t xml:space="preserve">……….. </w:t>
      </w:r>
      <w:r w:rsidR="0017673F" w:rsidRPr="001F0B1B">
        <w:rPr>
          <w:rFonts w:asciiTheme="minorHAnsi" w:hAnsiTheme="minorHAnsi" w:cstheme="minorHAnsi"/>
          <w:bCs/>
          <w:i/>
        </w:rPr>
        <w:t>(podać nazwę państwa)</w:t>
      </w:r>
      <w:r w:rsidRPr="001F0B1B">
        <w:rPr>
          <w:rFonts w:asciiTheme="minorHAnsi" w:hAnsiTheme="minorHAnsi" w:cstheme="minorHAnsi"/>
        </w:rPr>
        <w:t xml:space="preserve"> nie</w:t>
      </w:r>
      <w:r w:rsidR="00332506" w:rsidRPr="001F0B1B">
        <w:rPr>
          <w:rFonts w:asciiTheme="minorHAnsi" w:hAnsiTheme="minorHAnsi" w:cstheme="minorHAnsi"/>
        </w:rPr>
        <w:t xml:space="preserve"> </w:t>
      </w:r>
      <w:r w:rsidRPr="001F0B1B">
        <w:rPr>
          <w:rFonts w:asciiTheme="minorHAnsi" w:hAnsiTheme="minorHAnsi" w:cstheme="minorHAnsi"/>
        </w:rPr>
        <w:t>□</w:t>
      </w:r>
      <w:r w:rsidR="00A12FB5" w:rsidRPr="00BF130D">
        <w:rPr>
          <w:rFonts w:asciiTheme="minorHAnsi" w:hAnsiTheme="minorHAnsi" w:cstheme="minorHAnsi"/>
        </w:rPr>
        <w:t>**</w:t>
      </w:r>
    </w:p>
    <w:p w:rsidR="000A46D1" w:rsidRDefault="000A46D1" w:rsidP="000A46D1">
      <w:pPr>
        <w:tabs>
          <w:tab w:val="left" w:pos="630"/>
        </w:tabs>
        <w:ind w:firstLine="284"/>
        <w:jc w:val="both"/>
        <w:rPr>
          <w:rFonts w:ascii="Calibri" w:hAnsi="Calibri" w:cs="Calibri"/>
          <w:i/>
          <w:color w:val="000000"/>
        </w:rPr>
      </w:pPr>
      <w:r w:rsidRPr="001F0B1B">
        <w:rPr>
          <w:rFonts w:ascii="Calibri" w:hAnsi="Calibri" w:cs="Calibri"/>
          <w:i/>
        </w:rPr>
        <w:t>**)</w:t>
      </w:r>
      <w:r>
        <w:rPr>
          <w:rFonts w:ascii="Calibri" w:hAnsi="Calibri" w:cs="Calibri"/>
          <w:i/>
        </w:rPr>
        <w:t xml:space="preserve"> </w:t>
      </w:r>
      <w:r w:rsidRPr="001F0B1B">
        <w:rPr>
          <w:rFonts w:ascii="Calibri" w:hAnsi="Calibri" w:cs="Calibri"/>
          <w:i/>
          <w:color w:val="000000"/>
        </w:rPr>
        <w:t>właściwe zaznaczyć krzyżykiem</w:t>
      </w:r>
    </w:p>
    <w:p w:rsidR="00E070B8" w:rsidRPr="001F0B1B" w:rsidRDefault="00E070B8" w:rsidP="009D3BF4">
      <w:pPr>
        <w:tabs>
          <w:tab w:val="num" w:pos="284"/>
        </w:tabs>
        <w:autoSpaceDE w:val="0"/>
        <w:autoSpaceDN w:val="0"/>
        <w:adjustRightInd w:val="0"/>
        <w:ind w:left="284"/>
        <w:rPr>
          <w:rFonts w:asciiTheme="minorHAnsi" w:hAnsiTheme="minorHAnsi" w:cstheme="minorHAnsi"/>
        </w:rPr>
      </w:pPr>
    </w:p>
    <w:p w:rsidR="00E070B8" w:rsidRDefault="00B9021D" w:rsidP="004C53FC">
      <w:pPr>
        <w:pStyle w:val="Akapitzlist"/>
        <w:numPr>
          <w:ilvl w:val="0"/>
          <w:numId w:val="55"/>
        </w:numPr>
        <w:ind w:left="426" w:hanging="426"/>
        <w:rPr>
          <w:rFonts w:asciiTheme="minorHAnsi" w:hAnsiTheme="minorHAnsi" w:cstheme="minorHAnsi"/>
        </w:rPr>
      </w:pPr>
      <w:r w:rsidRPr="001F0B1B">
        <w:rPr>
          <w:rFonts w:asciiTheme="minorHAnsi" w:hAnsiTheme="minorHAnsi" w:cstheme="minorHAnsi"/>
        </w:rPr>
        <w:t>Oświadczam, że pochodzę z innego państwa nie będącego członkiem Unii Europejskiej</w:t>
      </w:r>
      <w:r w:rsidR="00FB0743" w:rsidRPr="001F0B1B">
        <w:rPr>
          <w:rFonts w:asciiTheme="minorHAnsi" w:hAnsiTheme="minorHAnsi" w:cstheme="minorHAnsi"/>
        </w:rPr>
        <w:t>:</w:t>
      </w:r>
      <w:r w:rsidRPr="001F0B1B">
        <w:rPr>
          <w:rFonts w:asciiTheme="minorHAnsi" w:hAnsiTheme="minorHAnsi" w:cstheme="minorHAnsi"/>
        </w:rPr>
        <w:t xml:space="preserve"> </w:t>
      </w:r>
    </w:p>
    <w:p w:rsidR="000A46D1" w:rsidRDefault="000A46D1" w:rsidP="000A46D1">
      <w:pPr>
        <w:ind w:left="284"/>
        <w:rPr>
          <w:rFonts w:asciiTheme="minorHAnsi" w:hAnsiTheme="minorHAnsi" w:cstheme="minorHAnsi"/>
        </w:rPr>
      </w:pPr>
    </w:p>
    <w:p w:rsidR="00B9021D" w:rsidRDefault="000A46D1" w:rsidP="000A46D1">
      <w:pPr>
        <w:rPr>
          <w:rFonts w:asciiTheme="minorHAnsi" w:hAnsiTheme="minorHAnsi" w:cstheme="minorHAnsi"/>
        </w:rPr>
      </w:pPr>
      <w:r>
        <w:rPr>
          <w:rFonts w:asciiTheme="minorHAnsi" w:hAnsiTheme="minorHAnsi" w:cstheme="minorHAnsi"/>
        </w:rPr>
        <w:t xml:space="preserve">     </w:t>
      </w:r>
      <w:r w:rsidR="00B9021D" w:rsidRPr="000A46D1">
        <w:rPr>
          <w:rFonts w:asciiTheme="minorHAnsi" w:hAnsiTheme="minorHAnsi" w:cstheme="minorHAnsi"/>
        </w:rPr>
        <w:t xml:space="preserve">tak □  </w:t>
      </w:r>
      <w:r w:rsidR="0017673F" w:rsidRPr="000A46D1">
        <w:rPr>
          <w:rFonts w:asciiTheme="minorHAnsi" w:hAnsiTheme="minorHAnsi" w:cstheme="minorHAnsi"/>
          <w:bCs/>
        </w:rPr>
        <w:t xml:space="preserve">……….. </w:t>
      </w:r>
      <w:r w:rsidR="0017673F" w:rsidRPr="000A46D1">
        <w:rPr>
          <w:rFonts w:asciiTheme="minorHAnsi" w:hAnsiTheme="minorHAnsi" w:cstheme="minorHAnsi"/>
          <w:bCs/>
          <w:i/>
        </w:rPr>
        <w:t>(podać nazwę państwa)</w:t>
      </w:r>
      <w:r w:rsidR="00B9021D" w:rsidRPr="000A46D1">
        <w:rPr>
          <w:rFonts w:asciiTheme="minorHAnsi" w:hAnsiTheme="minorHAnsi" w:cstheme="minorHAnsi"/>
        </w:rPr>
        <w:t xml:space="preserve"> nie</w:t>
      </w:r>
      <w:r w:rsidR="00332506" w:rsidRPr="000A46D1">
        <w:rPr>
          <w:rFonts w:asciiTheme="minorHAnsi" w:hAnsiTheme="minorHAnsi" w:cstheme="minorHAnsi"/>
        </w:rPr>
        <w:t xml:space="preserve"> </w:t>
      </w:r>
      <w:r w:rsidR="00B9021D" w:rsidRPr="000A46D1">
        <w:rPr>
          <w:rFonts w:asciiTheme="minorHAnsi" w:hAnsiTheme="minorHAnsi" w:cstheme="minorHAnsi"/>
        </w:rPr>
        <w:t>□</w:t>
      </w:r>
      <w:r w:rsidR="00A12FB5" w:rsidRPr="000A46D1">
        <w:rPr>
          <w:rFonts w:asciiTheme="minorHAnsi" w:hAnsiTheme="minorHAnsi" w:cstheme="minorHAnsi"/>
        </w:rPr>
        <w:t>**</w:t>
      </w:r>
    </w:p>
    <w:p w:rsidR="000A46D1" w:rsidRDefault="000A46D1" w:rsidP="006A442B">
      <w:pPr>
        <w:tabs>
          <w:tab w:val="left" w:pos="630"/>
        </w:tabs>
        <w:ind w:left="284" w:hanging="284"/>
        <w:jc w:val="both"/>
        <w:rPr>
          <w:rFonts w:ascii="Calibri" w:hAnsi="Calibri" w:cs="Calibri"/>
          <w:i/>
          <w:color w:val="000000"/>
        </w:rPr>
      </w:pPr>
      <w:r>
        <w:rPr>
          <w:rFonts w:asciiTheme="minorHAnsi" w:hAnsiTheme="minorHAnsi" w:cstheme="minorHAnsi"/>
        </w:rPr>
        <w:t xml:space="preserve">     </w:t>
      </w:r>
      <w:r w:rsidRPr="001F0B1B">
        <w:rPr>
          <w:rFonts w:ascii="Calibri" w:hAnsi="Calibri" w:cs="Calibri"/>
          <w:i/>
        </w:rPr>
        <w:t>**)</w:t>
      </w:r>
      <w:r>
        <w:rPr>
          <w:rFonts w:ascii="Calibri" w:hAnsi="Calibri" w:cs="Calibri"/>
          <w:i/>
        </w:rPr>
        <w:t xml:space="preserve"> </w:t>
      </w:r>
      <w:r w:rsidRPr="001F0B1B">
        <w:rPr>
          <w:rFonts w:ascii="Calibri" w:hAnsi="Calibri" w:cs="Calibri"/>
          <w:i/>
          <w:color w:val="000000"/>
        </w:rPr>
        <w:t>właściwe zaznaczyć krzyżykiem</w:t>
      </w:r>
    </w:p>
    <w:p w:rsidR="006A442B" w:rsidRDefault="006A442B" w:rsidP="006A442B">
      <w:pPr>
        <w:tabs>
          <w:tab w:val="left" w:pos="630"/>
        </w:tabs>
        <w:ind w:left="284" w:hanging="284"/>
        <w:jc w:val="both"/>
        <w:rPr>
          <w:rFonts w:ascii="Calibri" w:hAnsi="Calibri" w:cs="Calibri"/>
          <w:i/>
          <w:color w:val="000000"/>
        </w:rPr>
      </w:pPr>
    </w:p>
    <w:p w:rsidR="00EA1A0C" w:rsidRPr="00E40FF8" w:rsidRDefault="00EA1A0C" w:rsidP="004C53FC">
      <w:pPr>
        <w:pStyle w:val="Akapitzlist"/>
        <w:numPr>
          <w:ilvl w:val="0"/>
          <w:numId w:val="55"/>
        </w:numPr>
        <w:ind w:left="426" w:hanging="426"/>
        <w:rPr>
          <w:rFonts w:ascii="Calibri" w:hAnsi="Calibri" w:cs="Calibri"/>
        </w:rPr>
      </w:pPr>
      <w:r w:rsidRPr="00E40FF8">
        <w:rPr>
          <w:rFonts w:ascii="Calibri" w:hAnsi="Calibri" w:cs="Calibri"/>
        </w:rPr>
        <w:t>Oświadczam, że:</w:t>
      </w:r>
    </w:p>
    <w:p w:rsidR="00EA1A0C" w:rsidRPr="00E40FF8" w:rsidRDefault="00675AC5" w:rsidP="001F5475">
      <w:pPr>
        <w:numPr>
          <w:ilvl w:val="0"/>
          <w:numId w:val="4"/>
        </w:numPr>
        <w:tabs>
          <w:tab w:val="clear" w:pos="1080"/>
          <w:tab w:val="num" w:pos="567"/>
        </w:tabs>
        <w:ind w:left="567" w:hanging="283"/>
        <w:rPr>
          <w:rFonts w:ascii="Calibri" w:hAnsi="Calibri" w:cs="Calibri"/>
        </w:rPr>
      </w:pPr>
      <w:r w:rsidRPr="00E40FF8">
        <w:rPr>
          <w:rFonts w:ascii="Calibri" w:hAnsi="Calibri" w:cs="Calibri"/>
        </w:rPr>
        <w:t>z</w:t>
      </w:r>
      <w:r w:rsidR="00EA1A0C" w:rsidRPr="00E40FF8">
        <w:rPr>
          <w:rFonts w:ascii="Calibri" w:hAnsi="Calibri" w:cs="Calibri"/>
        </w:rPr>
        <w:t>apozna</w:t>
      </w:r>
      <w:r w:rsidR="004509F4" w:rsidRPr="00E40FF8">
        <w:rPr>
          <w:rFonts w:ascii="Calibri" w:hAnsi="Calibri" w:cs="Calibri"/>
        </w:rPr>
        <w:t>łem/am</w:t>
      </w:r>
      <w:r w:rsidR="00EF49DB" w:rsidRPr="00E40FF8">
        <w:rPr>
          <w:rFonts w:ascii="Calibri" w:hAnsi="Calibri" w:cs="Calibri"/>
        </w:rPr>
        <w:t xml:space="preserve"> się z</w:t>
      </w:r>
      <w:r w:rsidR="00EA1A0C" w:rsidRPr="00E40FF8">
        <w:rPr>
          <w:rFonts w:ascii="Calibri" w:hAnsi="Calibri" w:cs="Calibri"/>
        </w:rPr>
        <w:t xml:space="preserve"> </w:t>
      </w:r>
      <w:r w:rsidR="00173A41" w:rsidRPr="00E40FF8">
        <w:rPr>
          <w:rFonts w:ascii="Calibri" w:hAnsi="Calibri" w:cs="Calibri"/>
        </w:rPr>
        <w:t xml:space="preserve">Ogłoszeniem </w:t>
      </w:r>
      <w:r w:rsidR="00EA1A0C" w:rsidRPr="00E40FF8">
        <w:rPr>
          <w:rFonts w:ascii="Calibri" w:hAnsi="Calibri" w:cs="Calibri"/>
        </w:rPr>
        <w:t>i nie wnos</w:t>
      </w:r>
      <w:r w:rsidRPr="00E40FF8">
        <w:rPr>
          <w:rFonts w:ascii="Calibri" w:hAnsi="Calibri" w:cs="Calibri"/>
        </w:rPr>
        <w:t>zę</w:t>
      </w:r>
      <w:r w:rsidR="00173A41" w:rsidRPr="00E40FF8">
        <w:rPr>
          <w:rFonts w:ascii="Calibri" w:hAnsi="Calibri" w:cs="Calibri"/>
        </w:rPr>
        <w:t xml:space="preserve"> </w:t>
      </w:r>
      <w:r w:rsidR="00EA1A0C" w:rsidRPr="00E40FF8">
        <w:rPr>
          <w:rFonts w:ascii="Calibri" w:hAnsi="Calibri" w:cs="Calibri"/>
        </w:rPr>
        <w:t>do je</w:t>
      </w:r>
      <w:r w:rsidR="00EF49DB" w:rsidRPr="00E40FF8">
        <w:rPr>
          <w:rFonts w:ascii="Calibri" w:hAnsi="Calibri" w:cs="Calibri"/>
        </w:rPr>
        <w:t>go</w:t>
      </w:r>
      <w:r w:rsidR="00EA1A0C" w:rsidRPr="00E40FF8">
        <w:rPr>
          <w:rFonts w:ascii="Calibri" w:hAnsi="Calibri" w:cs="Calibri"/>
        </w:rPr>
        <w:t xml:space="preserve"> treśc</w:t>
      </w:r>
      <w:r w:rsidRPr="00E40FF8">
        <w:rPr>
          <w:rFonts w:ascii="Calibri" w:hAnsi="Calibri" w:cs="Calibri"/>
        </w:rPr>
        <w:t>i żadnych zastrzeżeń oraz zdobyłem/am</w:t>
      </w:r>
      <w:r w:rsidR="00173A41" w:rsidRPr="00E40FF8">
        <w:rPr>
          <w:rFonts w:ascii="Calibri" w:hAnsi="Calibri" w:cs="Calibri"/>
        </w:rPr>
        <w:t xml:space="preserve"> wszelkie informacje konieczne </w:t>
      </w:r>
      <w:r w:rsidR="00EA1A0C" w:rsidRPr="00E40FF8">
        <w:rPr>
          <w:rFonts w:ascii="Calibri" w:hAnsi="Calibri" w:cs="Calibri"/>
        </w:rPr>
        <w:t>do przygotowania oferty;</w:t>
      </w:r>
    </w:p>
    <w:p w:rsidR="00EA1A0C" w:rsidRPr="00E40FF8" w:rsidRDefault="00EA1A0C" w:rsidP="001F5475">
      <w:pPr>
        <w:numPr>
          <w:ilvl w:val="0"/>
          <w:numId w:val="4"/>
        </w:numPr>
        <w:tabs>
          <w:tab w:val="clear" w:pos="1080"/>
          <w:tab w:val="num" w:pos="567"/>
        </w:tabs>
        <w:ind w:left="567" w:hanging="283"/>
        <w:rPr>
          <w:rFonts w:ascii="Calibri" w:hAnsi="Calibri" w:cs="Calibri"/>
        </w:rPr>
      </w:pPr>
      <w:r w:rsidRPr="00E40FF8">
        <w:rPr>
          <w:rFonts w:ascii="Calibri" w:hAnsi="Calibri" w:cs="Calibri"/>
        </w:rPr>
        <w:t>uważam się za związan</w:t>
      </w:r>
      <w:r w:rsidR="004509F4" w:rsidRPr="00E40FF8">
        <w:rPr>
          <w:rFonts w:ascii="Calibri" w:hAnsi="Calibri" w:cs="Calibri"/>
        </w:rPr>
        <w:t>ego/ą</w:t>
      </w:r>
      <w:r w:rsidRPr="00E40FF8">
        <w:rPr>
          <w:rFonts w:ascii="Calibri" w:hAnsi="Calibri" w:cs="Calibri"/>
        </w:rPr>
        <w:t xml:space="preserve"> ofertą przez okres </w:t>
      </w:r>
      <w:r w:rsidR="0039707C">
        <w:rPr>
          <w:rFonts w:ascii="Calibri" w:hAnsi="Calibri" w:cs="Calibri"/>
        </w:rPr>
        <w:t>3</w:t>
      </w:r>
      <w:r w:rsidRPr="00E40FF8">
        <w:rPr>
          <w:rFonts w:ascii="Calibri" w:hAnsi="Calibri" w:cs="Calibri"/>
        </w:rPr>
        <w:t>0 dni od upływu terminu składania ofert;</w:t>
      </w:r>
    </w:p>
    <w:p w:rsidR="00EA1A0C" w:rsidRDefault="00EA1A0C" w:rsidP="001F5475">
      <w:pPr>
        <w:numPr>
          <w:ilvl w:val="0"/>
          <w:numId w:val="4"/>
        </w:numPr>
        <w:tabs>
          <w:tab w:val="clear" w:pos="1080"/>
          <w:tab w:val="num" w:pos="567"/>
        </w:tabs>
        <w:ind w:left="567" w:hanging="283"/>
        <w:rPr>
          <w:rFonts w:ascii="Calibri" w:hAnsi="Calibri" w:cs="Calibri"/>
        </w:rPr>
      </w:pPr>
      <w:r w:rsidRPr="00E40FF8">
        <w:rPr>
          <w:rFonts w:ascii="Calibri" w:hAnsi="Calibri" w:cs="Calibri"/>
        </w:rPr>
        <w:t xml:space="preserve">w razie wybrania </w:t>
      </w:r>
      <w:r w:rsidR="004509F4" w:rsidRPr="00E40FF8">
        <w:rPr>
          <w:rFonts w:ascii="Calibri" w:hAnsi="Calibri" w:cs="Calibri"/>
        </w:rPr>
        <w:t>mojej oferty zobowiązuję</w:t>
      </w:r>
      <w:r w:rsidRPr="00E40FF8">
        <w:rPr>
          <w:rFonts w:ascii="Calibri" w:hAnsi="Calibri" w:cs="Calibri"/>
        </w:rPr>
        <w:t xml:space="preserve"> się do podpisania umowy na warunkach zawartych w </w:t>
      </w:r>
      <w:r w:rsidR="006E674B" w:rsidRPr="00E40FF8">
        <w:rPr>
          <w:rFonts w:ascii="Calibri" w:hAnsi="Calibri" w:cs="Calibri"/>
        </w:rPr>
        <w:t>O</w:t>
      </w:r>
      <w:r w:rsidR="00173A41" w:rsidRPr="00E40FF8">
        <w:rPr>
          <w:rFonts w:ascii="Calibri" w:hAnsi="Calibri" w:cs="Calibri"/>
        </w:rPr>
        <w:t xml:space="preserve">głoszeniu </w:t>
      </w:r>
      <w:r w:rsidRPr="00E40FF8">
        <w:rPr>
          <w:rFonts w:ascii="Calibri" w:hAnsi="Calibri" w:cs="Calibri"/>
        </w:rPr>
        <w:t>oraz w miejscu i terminie określonym przez Zamawiającego.</w:t>
      </w:r>
    </w:p>
    <w:p w:rsidR="000A46D1" w:rsidRPr="00E40FF8" w:rsidRDefault="000A46D1" w:rsidP="000A46D1">
      <w:pPr>
        <w:ind w:left="567"/>
        <w:rPr>
          <w:rFonts w:ascii="Calibri" w:hAnsi="Calibri" w:cs="Calibri"/>
        </w:rPr>
      </w:pPr>
    </w:p>
    <w:p w:rsidR="005D02AC" w:rsidRPr="00DC53E6" w:rsidRDefault="00E61667" w:rsidP="004C53FC">
      <w:pPr>
        <w:pStyle w:val="Akapitzlist"/>
        <w:numPr>
          <w:ilvl w:val="0"/>
          <w:numId w:val="55"/>
        </w:numPr>
        <w:ind w:left="426" w:hanging="426"/>
        <w:rPr>
          <w:rFonts w:ascii="Calibri" w:hAnsi="Calibri" w:cs="Calibri"/>
        </w:rPr>
      </w:pPr>
      <w:r w:rsidRPr="00E40FF8">
        <w:rPr>
          <w:rFonts w:ascii="Calibri" w:hAnsi="Calibri" w:cs="Calibri"/>
        </w:rPr>
        <w:lastRenderedPageBreak/>
        <w:t>Oferta wraz z załącznikami został</w:t>
      </w:r>
      <w:r w:rsidR="005D02AC" w:rsidRPr="00E40FF8">
        <w:rPr>
          <w:rFonts w:ascii="Calibri" w:hAnsi="Calibri" w:cs="Calibri"/>
        </w:rPr>
        <w:t>a złożona na …………..…… stronach</w:t>
      </w:r>
      <w:r w:rsidR="00A25DC4" w:rsidRPr="00A25DC4">
        <w:rPr>
          <w:rFonts w:asciiTheme="minorHAnsi" w:hAnsiTheme="minorHAnsi" w:cstheme="minorHAnsi"/>
          <w:i/>
        </w:rPr>
        <w:t xml:space="preserve"> </w:t>
      </w:r>
      <w:r w:rsidR="00A25DC4" w:rsidRPr="000959F6">
        <w:rPr>
          <w:rFonts w:asciiTheme="minorHAnsi" w:hAnsiTheme="minorHAnsi" w:cstheme="minorHAnsi"/>
          <w:i/>
        </w:rPr>
        <w:t>(Wypełnia Wykonawca, który składa ofertę w formie pisemnej)</w:t>
      </w:r>
      <w:r w:rsidR="00A25DC4">
        <w:rPr>
          <w:rFonts w:asciiTheme="minorHAnsi" w:hAnsiTheme="minorHAnsi" w:cstheme="minorHAnsi"/>
          <w:i/>
        </w:rPr>
        <w:t>.</w:t>
      </w:r>
    </w:p>
    <w:p w:rsidR="00DC53E6" w:rsidRPr="00E40FF8" w:rsidRDefault="00DC53E6" w:rsidP="00DC53E6">
      <w:pPr>
        <w:pStyle w:val="Akapitzlist"/>
        <w:ind w:left="284"/>
        <w:rPr>
          <w:rFonts w:ascii="Calibri" w:hAnsi="Calibri" w:cs="Calibri"/>
        </w:rPr>
      </w:pPr>
    </w:p>
    <w:p w:rsidR="00E61667" w:rsidRPr="00670039" w:rsidRDefault="00E61667" w:rsidP="004C53FC">
      <w:pPr>
        <w:pStyle w:val="Akapitzlist"/>
        <w:numPr>
          <w:ilvl w:val="0"/>
          <w:numId w:val="55"/>
        </w:numPr>
        <w:ind w:left="426" w:hanging="426"/>
        <w:rPr>
          <w:rFonts w:ascii="Calibri" w:hAnsi="Calibri" w:cs="Calibri"/>
        </w:rPr>
      </w:pPr>
      <w:r w:rsidRPr="00EA3465">
        <w:rPr>
          <w:rFonts w:ascii="Calibri" w:hAnsi="Calibri" w:cs="Calibri"/>
        </w:rPr>
        <w:t xml:space="preserve">Strony oferty numer od …….. do .…... </w:t>
      </w:r>
      <w:r w:rsidR="00DC53E6">
        <w:rPr>
          <w:rFonts w:ascii="Calibri" w:hAnsi="Calibri" w:cs="Calibri"/>
        </w:rPr>
        <w:t>lub wskazane dokumenty …………</w:t>
      </w:r>
      <w:r w:rsidRPr="00EA3465">
        <w:rPr>
          <w:rFonts w:ascii="Calibri" w:hAnsi="Calibri" w:cs="Calibri"/>
        </w:rPr>
        <w:t>**</w:t>
      </w:r>
      <w:r w:rsidR="00A12FB5">
        <w:rPr>
          <w:rFonts w:ascii="Calibri" w:hAnsi="Calibri" w:cs="Calibri"/>
        </w:rPr>
        <w:t>*</w:t>
      </w:r>
      <w:r w:rsidRPr="00EA3465">
        <w:rPr>
          <w:rFonts w:ascii="Calibri" w:hAnsi="Calibri" w:cs="Calibri"/>
        </w:rPr>
        <w:t xml:space="preserve"> są niejawne i</w:t>
      </w:r>
      <w:r w:rsidR="002B5CB3">
        <w:rPr>
          <w:rFonts w:ascii="Calibri" w:hAnsi="Calibri" w:cs="Calibri"/>
        </w:rPr>
        <w:t> </w:t>
      </w:r>
      <w:r w:rsidRPr="00EA3465">
        <w:rPr>
          <w:rFonts w:ascii="Calibri" w:hAnsi="Calibri" w:cs="Calibri"/>
        </w:rPr>
        <w:t>stanowią „tajemnicę przedsiębiorstwa”.</w:t>
      </w:r>
      <w:r w:rsidR="00EA3465" w:rsidRPr="001F0B1B">
        <w:rPr>
          <w:rFonts w:ascii="Calibri" w:hAnsi="Calibri" w:cs="Calibri"/>
        </w:rPr>
        <w:t xml:space="preserve"> Do oferty załączam dokumenty, niezbędne do</w:t>
      </w:r>
      <w:r w:rsidR="005112ED">
        <w:rPr>
          <w:rFonts w:ascii="Calibri" w:hAnsi="Calibri" w:cs="Calibri"/>
        </w:rPr>
        <w:t> </w:t>
      </w:r>
      <w:r w:rsidR="00EA3465" w:rsidRPr="001F0B1B">
        <w:rPr>
          <w:rFonts w:ascii="Calibri" w:hAnsi="Calibri" w:cs="Calibri"/>
        </w:rPr>
        <w:t>wykazania, że zastrzeżone informacje stan</w:t>
      </w:r>
      <w:r w:rsidR="00A25DC4">
        <w:rPr>
          <w:rFonts w:ascii="Calibri" w:hAnsi="Calibri" w:cs="Calibri"/>
        </w:rPr>
        <w:t>owią tajemnicę przedsiębiorstwa</w:t>
      </w:r>
      <w:r w:rsidR="00A25DC4">
        <w:rPr>
          <w:rFonts w:asciiTheme="minorHAnsi" w:hAnsiTheme="minorHAnsi" w:cstheme="minorHAnsi"/>
          <w:i/>
        </w:rPr>
        <w:t>.</w:t>
      </w:r>
    </w:p>
    <w:p w:rsidR="00670039" w:rsidRPr="00670039" w:rsidRDefault="00670039" w:rsidP="00670039">
      <w:pPr>
        <w:pStyle w:val="Akapitzlist"/>
        <w:rPr>
          <w:rFonts w:ascii="Calibri" w:hAnsi="Calibri" w:cs="Calibri"/>
        </w:rPr>
      </w:pPr>
    </w:p>
    <w:p w:rsidR="00670039" w:rsidRPr="00670039" w:rsidRDefault="00943E24" w:rsidP="004C53FC">
      <w:pPr>
        <w:pStyle w:val="Akapitzlist"/>
        <w:numPr>
          <w:ilvl w:val="0"/>
          <w:numId w:val="55"/>
        </w:numPr>
        <w:ind w:left="426" w:hanging="426"/>
        <w:rPr>
          <w:rFonts w:ascii="Calibri" w:hAnsi="Calibri" w:cs="Calibri"/>
        </w:rPr>
      </w:pPr>
      <w:r>
        <w:rPr>
          <w:rFonts w:ascii="Calibri" w:hAnsi="Calibri" w:cs="Calibri"/>
        </w:rPr>
        <w:t>N</w:t>
      </w:r>
      <w:r w:rsidR="00670039" w:rsidRPr="00670039">
        <w:rPr>
          <w:rFonts w:ascii="Calibri" w:hAnsi="Calibri" w:cs="Calibri"/>
        </w:rPr>
        <w:t xml:space="preserve">asze dokumenty rejestrowe dostępne są w formie elektronicznej w ogólnodostępnej bazie danych, z której Zamawiający może pobrać samodzielnie: </w:t>
      </w:r>
    </w:p>
    <w:p w:rsidR="00670039" w:rsidRPr="00670039" w:rsidRDefault="00670039" w:rsidP="004C53FC">
      <w:pPr>
        <w:pStyle w:val="Akapitzlist"/>
        <w:numPr>
          <w:ilvl w:val="0"/>
          <w:numId w:val="53"/>
        </w:numPr>
        <w:ind w:left="567" w:hanging="283"/>
        <w:rPr>
          <w:rFonts w:ascii="Calibri" w:hAnsi="Calibri" w:cs="Calibri"/>
        </w:rPr>
      </w:pPr>
      <w:r w:rsidRPr="00670039">
        <w:rPr>
          <w:rFonts w:ascii="Calibri" w:hAnsi="Calibri" w:cs="Calibri"/>
        </w:rPr>
        <w:t>odpis z Krajowego Rejestru Sądowego – KRS nr ………..………………..…, nazwa rejestru i adres strony internetowej ………………….….. (należy podać),</w:t>
      </w:r>
    </w:p>
    <w:p w:rsidR="00670039" w:rsidRPr="00670039" w:rsidRDefault="00670039" w:rsidP="004C53FC">
      <w:pPr>
        <w:pStyle w:val="Akapitzlist"/>
        <w:numPr>
          <w:ilvl w:val="0"/>
          <w:numId w:val="53"/>
        </w:numPr>
        <w:ind w:left="567" w:hanging="283"/>
        <w:rPr>
          <w:rFonts w:ascii="Calibri" w:hAnsi="Calibri" w:cs="Calibri"/>
        </w:rPr>
      </w:pPr>
      <w:r w:rsidRPr="00670039">
        <w:rPr>
          <w:rFonts w:ascii="Calibri" w:hAnsi="Calibri" w:cs="Calibri"/>
        </w:rPr>
        <w:t>odpis z Centralnej Ewidencji i Informacji o Działalności Gospodarczej RP – NIP …………………………………………., nazwa rejestru i adres strony internetowej ………………….… (należy podać),</w:t>
      </w:r>
    </w:p>
    <w:p w:rsidR="00670039" w:rsidRPr="00670039" w:rsidRDefault="00670039" w:rsidP="004C53FC">
      <w:pPr>
        <w:pStyle w:val="Akapitzlist"/>
        <w:numPr>
          <w:ilvl w:val="0"/>
          <w:numId w:val="53"/>
        </w:numPr>
        <w:ind w:left="567" w:hanging="283"/>
        <w:rPr>
          <w:rFonts w:ascii="Calibri" w:hAnsi="Calibri" w:cs="Calibri"/>
        </w:rPr>
      </w:pPr>
      <w:r w:rsidRPr="00670039">
        <w:rPr>
          <w:rFonts w:ascii="Calibri" w:hAnsi="Calibri" w:cs="Calibri"/>
        </w:rPr>
        <w:t>inny rejestr (dotyczy podmiotów zagranicznych) – nazwa rejestru i adres strony internetowej ………………….….. (należy podać),</w:t>
      </w:r>
    </w:p>
    <w:p w:rsidR="00943E24" w:rsidRDefault="00670039" w:rsidP="004C53FC">
      <w:pPr>
        <w:pStyle w:val="Akapitzlist"/>
        <w:numPr>
          <w:ilvl w:val="0"/>
          <w:numId w:val="53"/>
        </w:numPr>
        <w:ind w:left="567" w:hanging="283"/>
        <w:rPr>
          <w:rFonts w:ascii="Calibri" w:hAnsi="Calibri" w:cs="Calibri"/>
        </w:rPr>
      </w:pPr>
      <w:r w:rsidRPr="00670039">
        <w:rPr>
          <w:rFonts w:ascii="Calibri" w:hAnsi="Calibri" w:cs="Calibri"/>
        </w:rPr>
        <w:t xml:space="preserve">nie dotyczy  </w:t>
      </w:r>
    </w:p>
    <w:p w:rsidR="00943E24" w:rsidRDefault="00943E24" w:rsidP="00943E24">
      <w:pPr>
        <w:pStyle w:val="Akapitzlist"/>
        <w:ind w:left="567" w:hanging="283"/>
        <w:rPr>
          <w:rFonts w:ascii="Calibri" w:hAnsi="Calibri" w:cs="Calibri"/>
        </w:rPr>
      </w:pPr>
    </w:p>
    <w:p w:rsidR="00670039" w:rsidRPr="00670039" w:rsidRDefault="00943E24" w:rsidP="00943E24">
      <w:pPr>
        <w:pStyle w:val="Akapitzlist"/>
        <w:ind w:left="567" w:hanging="283"/>
        <w:rPr>
          <w:rFonts w:ascii="Calibri" w:hAnsi="Calibri" w:cs="Calibri"/>
        </w:rPr>
      </w:pPr>
      <w:r>
        <w:rPr>
          <w:rFonts w:ascii="Calibri" w:hAnsi="Calibri" w:cs="Calibri"/>
        </w:rPr>
        <w:t xml:space="preserve">- należy zaznaczyć i ewentualnie wypełnić </w:t>
      </w:r>
      <w:r w:rsidR="00670039" w:rsidRPr="00670039">
        <w:rPr>
          <w:rFonts w:ascii="Calibri" w:hAnsi="Calibri" w:cs="Calibri"/>
        </w:rPr>
        <w:t>właściwe</w:t>
      </w:r>
    </w:p>
    <w:p w:rsidR="00DC53E6" w:rsidRPr="00EA3465" w:rsidRDefault="00DC53E6" w:rsidP="00DC53E6">
      <w:pPr>
        <w:pStyle w:val="Akapitzlist"/>
        <w:ind w:left="284"/>
        <w:rPr>
          <w:rFonts w:ascii="Calibri" w:hAnsi="Calibri" w:cs="Calibri"/>
        </w:rPr>
      </w:pPr>
    </w:p>
    <w:p w:rsidR="00EA1A0C" w:rsidRPr="00E40FF8" w:rsidRDefault="00EA1A0C" w:rsidP="004C53FC">
      <w:pPr>
        <w:pStyle w:val="Akapitzlist"/>
        <w:numPr>
          <w:ilvl w:val="0"/>
          <w:numId w:val="55"/>
        </w:numPr>
        <w:ind w:left="426" w:hanging="426"/>
        <w:rPr>
          <w:rFonts w:ascii="Calibri" w:hAnsi="Calibri" w:cs="Calibri"/>
          <w:b/>
        </w:rPr>
      </w:pPr>
      <w:r w:rsidRPr="00E40FF8">
        <w:rPr>
          <w:rFonts w:ascii="Calibri" w:hAnsi="Calibri" w:cs="Calibri"/>
          <w:b/>
        </w:rPr>
        <w:t xml:space="preserve">Do oferty załączam: </w:t>
      </w:r>
    </w:p>
    <w:p w:rsidR="00EA1A0C" w:rsidRPr="00E40FF8" w:rsidRDefault="00EA1A0C" w:rsidP="001D50DD">
      <w:pPr>
        <w:numPr>
          <w:ilvl w:val="0"/>
          <w:numId w:val="3"/>
        </w:numPr>
        <w:tabs>
          <w:tab w:val="clear" w:pos="360"/>
          <w:tab w:val="left" w:pos="426"/>
          <w:tab w:val="num" w:pos="851"/>
        </w:tabs>
        <w:ind w:left="709" w:hanging="425"/>
        <w:rPr>
          <w:rFonts w:ascii="Calibri" w:hAnsi="Calibri" w:cs="Calibri"/>
        </w:rPr>
      </w:pPr>
      <w:r w:rsidRPr="00E40FF8">
        <w:rPr>
          <w:rFonts w:ascii="Calibri" w:hAnsi="Calibri" w:cs="Calibri"/>
        </w:rPr>
        <w:t>…...............................................................................................................................</w:t>
      </w:r>
    </w:p>
    <w:p w:rsidR="009206D3" w:rsidRPr="00E40FF8" w:rsidRDefault="009206D3" w:rsidP="001D50DD">
      <w:pPr>
        <w:numPr>
          <w:ilvl w:val="0"/>
          <w:numId w:val="3"/>
        </w:numPr>
        <w:tabs>
          <w:tab w:val="clear" w:pos="360"/>
          <w:tab w:val="left" w:pos="426"/>
          <w:tab w:val="num" w:pos="851"/>
        </w:tabs>
        <w:ind w:left="709" w:hanging="425"/>
        <w:rPr>
          <w:rFonts w:ascii="Calibri" w:hAnsi="Calibri" w:cs="Calibri"/>
        </w:rPr>
      </w:pPr>
      <w:r w:rsidRPr="00E40FF8">
        <w:rPr>
          <w:rFonts w:ascii="Calibri" w:hAnsi="Calibri" w:cs="Calibri"/>
        </w:rPr>
        <w:t>…………………………………………………………………………………………………………………………….</w:t>
      </w:r>
    </w:p>
    <w:p w:rsidR="00A22BE4" w:rsidRDefault="009206D3" w:rsidP="001D50DD">
      <w:pPr>
        <w:numPr>
          <w:ilvl w:val="0"/>
          <w:numId w:val="3"/>
        </w:numPr>
        <w:tabs>
          <w:tab w:val="clear" w:pos="360"/>
          <w:tab w:val="left" w:pos="426"/>
          <w:tab w:val="num" w:pos="851"/>
        </w:tabs>
        <w:ind w:left="709" w:hanging="425"/>
        <w:rPr>
          <w:rFonts w:ascii="Calibri" w:hAnsi="Calibri" w:cs="Calibri"/>
        </w:rPr>
      </w:pPr>
      <w:r w:rsidRPr="00E40FF8">
        <w:rPr>
          <w:rFonts w:ascii="Calibri" w:hAnsi="Calibri" w:cs="Calibri"/>
        </w:rPr>
        <w:t>…………………………………………………………………………………………………………………………….</w:t>
      </w:r>
    </w:p>
    <w:p w:rsidR="00DC7827" w:rsidRPr="00E40FF8" w:rsidRDefault="00DC7827" w:rsidP="001D50DD">
      <w:pPr>
        <w:tabs>
          <w:tab w:val="left" w:pos="426"/>
        </w:tabs>
        <w:ind w:left="709" w:hanging="425"/>
        <w:rPr>
          <w:rFonts w:ascii="Calibri" w:hAnsi="Calibri" w:cs="Calibri"/>
        </w:rPr>
      </w:pPr>
    </w:p>
    <w:p w:rsidR="00EA1A0C" w:rsidRPr="00E40FF8" w:rsidRDefault="00EA1A0C" w:rsidP="004C53FC">
      <w:pPr>
        <w:pStyle w:val="Akapitzlist"/>
        <w:numPr>
          <w:ilvl w:val="0"/>
          <w:numId w:val="55"/>
        </w:numPr>
        <w:ind w:left="426" w:hanging="426"/>
        <w:rPr>
          <w:rFonts w:ascii="Calibri" w:hAnsi="Calibri" w:cs="Calibri"/>
          <w:b/>
        </w:rPr>
      </w:pPr>
      <w:r w:rsidRPr="00E40FF8">
        <w:rPr>
          <w:rFonts w:ascii="Calibri" w:hAnsi="Calibri" w:cs="Calibri"/>
          <w:b/>
        </w:rPr>
        <w:t>Osoba uprawniona do kontaktów z Zamawiającym – …………………………………...</w:t>
      </w:r>
    </w:p>
    <w:p w:rsidR="00EA1A0C" w:rsidRPr="00E40FF8" w:rsidRDefault="00EA1A0C" w:rsidP="001D50DD">
      <w:pPr>
        <w:tabs>
          <w:tab w:val="num" w:pos="851"/>
          <w:tab w:val="left" w:pos="1134"/>
        </w:tabs>
        <w:ind w:left="567" w:right="68" w:hanging="283"/>
        <w:rPr>
          <w:rFonts w:ascii="Calibri" w:hAnsi="Calibri" w:cs="Calibri"/>
        </w:rPr>
      </w:pPr>
      <w:r w:rsidRPr="00E40FF8">
        <w:rPr>
          <w:rFonts w:ascii="Calibri" w:hAnsi="Calibri" w:cs="Calibri"/>
        </w:rPr>
        <w:t>e-mail: …………………………………………</w:t>
      </w:r>
    </w:p>
    <w:p w:rsidR="00EA1A0C" w:rsidRDefault="00EA1A0C" w:rsidP="001D50DD">
      <w:pPr>
        <w:tabs>
          <w:tab w:val="num" w:pos="851"/>
          <w:tab w:val="left" w:pos="1134"/>
        </w:tabs>
        <w:ind w:left="567" w:right="68" w:hanging="283"/>
        <w:rPr>
          <w:rFonts w:ascii="Calibri" w:hAnsi="Calibri" w:cs="Calibri"/>
        </w:rPr>
      </w:pPr>
      <w:r w:rsidRPr="00E40FF8">
        <w:rPr>
          <w:rFonts w:ascii="Calibri" w:hAnsi="Calibri" w:cs="Calibri"/>
        </w:rPr>
        <w:t>tel. ……………….…………………..….. faks. ………………...………………………</w:t>
      </w:r>
    </w:p>
    <w:p w:rsidR="00DC53E6" w:rsidRPr="00E40FF8" w:rsidRDefault="00DC53E6" w:rsidP="00D2453D">
      <w:pPr>
        <w:tabs>
          <w:tab w:val="num" w:pos="851"/>
          <w:tab w:val="left" w:pos="1134"/>
        </w:tabs>
        <w:ind w:left="567" w:right="68" w:hanging="141"/>
        <w:rPr>
          <w:rFonts w:ascii="Calibri" w:hAnsi="Calibri" w:cs="Calibri"/>
        </w:rPr>
      </w:pPr>
    </w:p>
    <w:p w:rsidR="00EA1A0C" w:rsidRPr="00E40FF8" w:rsidRDefault="00EA1A0C" w:rsidP="004C53FC">
      <w:pPr>
        <w:pStyle w:val="Akapitzlist"/>
        <w:numPr>
          <w:ilvl w:val="0"/>
          <w:numId w:val="55"/>
        </w:numPr>
        <w:ind w:left="426" w:hanging="426"/>
        <w:rPr>
          <w:rFonts w:ascii="Calibri" w:hAnsi="Calibri" w:cs="Calibri"/>
          <w:b/>
        </w:rPr>
      </w:pPr>
      <w:r w:rsidRPr="00E40FF8">
        <w:rPr>
          <w:rFonts w:ascii="Calibri" w:hAnsi="Calibri" w:cs="Calibri"/>
          <w:b/>
        </w:rPr>
        <w:t xml:space="preserve">Informacje dotyczące sposobu </w:t>
      </w:r>
      <w:r w:rsidRPr="00F514BA">
        <w:rPr>
          <w:rFonts w:ascii="Calibri" w:hAnsi="Calibri" w:cs="Calibri"/>
          <w:b/>
        </w:rPr>
        <w:t>zwrotu wadium wniesionego do przedmiotowego</w:t>
      </w:r>
      <w:r w:rsidR="001F5475">
        <w:rPr>
          <w:rFonts w:ascii="Calibri" w:hAnsi="Calibri" w:cs="Calibri"/>
          <w:b/>
        </w:rPr>
        <w:t xml:space="preserve"> </w:t>
      </w:r>
      <w:r w:rsidRPr="00E40FF8">
        <w:rPr>
          <w:rFonts w:ascii="Calibri" w:hAnsi="Calibri" w:cs="Calibri"/>
          <w:b/>
        </w:rPr>
        <w:t>postępowania:</w:t>
      </w:r>
    </w:p>
    <w:p w:rsidR="00EA1A0C" w:rsidRPr="00E40FF8" w:rsidRDefault="00EA1A0C" w:rsidP="001D50DD">
      <w:pPr>
        <w:pStyle w:val="Tekstpodstawowy"/>
        <w:tabs>
          <w:tab w:val="num" w:pos="284"/>
        </w:tabs>
        <w:ind w:left="426" w:hanging="142"/>
        <w:rPr>
          <w:rFonts w:ascii="Calibri" w:hAnsi="Calibri" w:cs="Calibri"/>
          <w:b w:val="0"/>
          <w:bCs/>
          <w:szCs w:val="24"/>
        </w:rPr>
      </w:pPr>
      <w:r w:rsidRPr="00E40FF8">
        <w:rPr>
          <w:rFonts w:ascii="Calibri" w:hAnsi="Calibri" w:cs="Calibri"/>
          <w:b w:val="0"/>
          <w:szCs w:val="24"/>
        </w:rPr>
        <w:t>Zwrotu wadium wniesionego w pieniądzu,</w:t>
      </w:r>
      <w:r w:rsidR="00675AC5" w:rsidRPr="00E40FF8">
        <w:rPr>
          <w:rFonts w:ascii="Calibri" w:hAnsi="Calibri" w:cs="Calibri"/>
          <w:b w:val="0"/>
          <w:szCs w:val="24"/>
        </w:rPr>
        <w:t xml:space="preserve"> proszę</w:t>
      </w:r>
      <w:r w:rsidRPr="00E40FF8">
        <w:rPr>
          <w:rFonts w:ascii="Calibri" w:hAnsi="Calibri" w:cs="Calibri"/>
          <w:b w:val="0"/>
          <w:szCs w:val="24"/>
        </w:rPr>
        <w:t xml:space="preserve"> dokonać na rachunek:</w:t>
      </w:r>
    </w:p>
    <w:p w:rsidR="00EA1A0C" w:rsidRPr="00E40FF8" w:rsidRDefault="00EA1A0C" w:rsidP="001D50DD">
      <w:pPr>
        <w:pStyle w:val="Tekstpodstawowy"/>
        <w:tabs>
          <w:tab w:val="num" w:pos="284"/>
        </w:tabs>
        <w:ind w:left="426" w:hanging="142"/>
        <w:rPr>
          <w:rFonts w:ascii="Calibri" w:hAnsi="Calibri" w:cs="Calibri"/>
          <w:b w:val="0"/>
          <w:szCs w:val="24"/>
        </w:rPr>
      </w:pPr>
      <w:r w:rsidRPr="00E40FF8">
        <w:rPr>
          <w:rFonts w:ascii="Calibri" w:hAnsi="Calibri" w:cs="Calibri"/>
          <w:b w:val="0"/>
          <w:szCs w:val="24"/>
        </w:rPr>
        <w:t>……………………………………………………………….…………………………………</w:t>
      </w:r>
    </w:p>
    <w:p w:rsidR="00EA1A0C" w:rsidRPr="00E40FF8" w:rsidRDefault="00EA1A0C" w:rsidP="001D50DD">
      <w:pPr>
        <w:pStyle w:val="Tekstpodstawowy"/>
        <w:tabs>
          <w:tab w:val="num" w:pos="284"/>
        </w:tabs>
        <w:ind w:left="426" w:hanging="142"/>
        <w:rPr>
          <w:rFonts w:ascii="Calibri" w:hAnsi="Calibri" w:cs="Calibri"/>
          <w:b w:val="0"/>
          <w:szCs w:val="24"/>
        </w:rPr>
      </w:pPr>
      <w:r w:rsidRPr="00E40FF8">
        <w:rPr>
          <w:rFonts w:ascii="Calibri" w:hAnsi="Calibri" w:cs="Calibri"/>
          <w:b w:val="0"/>
          <w:szCs w:val="24"/>
        </w:rPr>
        <w:t>(nazwa i adres Wykonawcy)</w:t>
      </w:r>
    </w:p>
    <w:p w:rsidR="00EA1A0C" w:rsidRPr="00E40FF8" w:rsidRDefault="00EA1A0C" w:rsidP="001D50DD">
      <w:pPr>
        <w:pStyle w:val="Tekstpodstawowy"/>
        <w:tabs>
          <w:tab w:val="num" w:pos="284"/>
        </w:tabs>
        <w:ind w:left="426" w:hanging="142"/>
        <w:rPr>
          <w:rFonts w:ascii="Calibri" w:hAnsi="Calibri" w:cs="Calibri"/>
          <w:b w:val="0"/>
          <w:szCs w:val="24"/>
        </w:rPr>
      </w:pPr>
      <w:r w:rsidRPr="00E40FF8">
        <w:rPr>
          <w:rFonts w:ascii="Calibri" w:hAnsi="Calibri" w:cs="Calibri"/>
          <w:b w:val="0"/>
          <w:szCs w:val="24"/>
        </w:rPr>
        <w:t>……………………………………………………………………………………………..……</w:t>
      </w:r>
    </w:p>
    <w:p w:rsidR="00EA1A0C" w:rsidRDefault="00EA1A0C" w:rsidP="001D50DD">
      <w:pPr>
        <w:pStyle w:val="Tekstpodstawowy"/>
        <w:tabs>
          <w:tab w:val="num" w:pos="284"/>
        </w:tabs>
        <w:ind w:left="426" w:hanging="142"/>
        <w:rPr>
          <w:rFonts w:ascii="Calibri" w:hAnsi="Calibri" w:cs="Calibri"/>
          <w:b w:val="0"/>
          <w:szCs w:val="24"/>
        </w:rPr>
      </w:pPr>
      <w:r w:rsidRPr="00E40FF8">
        <w:rPr>
          <w:rFonts w:ascii="Calibri" w:hAnsi="Calibri" w:cs="Calibri"/>
          <w:b w:val="0"/>
          <w:szCs w:val="24"/>
        </w:rPr>
        <w:t>(nr rachunku bankowego)</w:t>
      </w:r>
    </w:p>
    <w:p w:rsidR="001F5475" w:rsidRPr="00E40FF8" w:rsidRDefault="001F5475" w:rsidP="00D2453D">
      <w:pPr>
        <w:pStyle w:val="Tekstpodstawowy"/>
        <w:tabs>
          <w:tab w:val="num" w:pos="284"/>
        </w:tabs>
        <w:ind w:left="426"/>
        <w:rPr>
          <w:rFonts w:ascii="Calibri" w:hAnsi="Calibri" w:cs="Calibri"/>
          <w:b w:val="0"/>
          <w:szCs w:val="24"/>
        </w:rPr>
      </w:pPr>
    </w:p>
    <w:p w:rsidR="00EA1A0C" w:rsidRPr="00832A53" w:rsidRDefault="00EA1A0C" w:rsidP="00D2453D">
      <w:pPr>
        <w:pStyle w:val="Tekstpodstawowy"/>
        <w:tabs>
          <w:tab w:val="num" w:pos="284"/>
        </w:tabs>
        <w:ind w:left="426"/>
        <w:rPr>
          <w:rFonts w:ascii="Calibri" w:hAnsi="Calibri" w:cs="Calibri"/>
          <w:b w:val="0"/>
          <w:i/>
          <w:szCs w:val="24"/>
        </w:rPr>
      </w:pPr>
      <w:r w:rsidRPr="00E40FF8">
        <w:rPr>
          <w:rFonts w:ascii="Calibri" w:hAnsi="Calibri" w:cs="Calibri"/>
          <w:b w:val="0"/>
          <w:szCs w:val="24"/>
        </w:rPr>
        <w:t>Oryginał gwarancji wad</w:t>
      </w:r>
      <w:r w:rsidR="00FC0B7F" w:rsidRPr="00E40FF8">
        <w:rPr>
          <w:rFonts w:ascii="Calibri" w:hAnsi="Calibri" w:cs="Calibri"/>
          <w:b w:val="0"/>
          <w:szCs w:val="24"/>
        </w:rPr>
        <w:t>ialnej/</w:t>
      </w:r>
      <w:r w:rsidR="00C6468F" w:rsidRPr="00E40FF8">
        <w:rPr>
          <w:rFonts w:ascii="Calibri" w:hAnsi="Calibri" w:cs="Calibri"/>
          <w:b w:val="0"/>
          <w:szCs w:val="24"/>
        </w:rPr>
        <w:t xml:space="preserve">poręczenia wadialnego </w:t>
      </w:r>
      <w:r w:rsidR="00675AC5" w:rsidRPr="00E40FF8">
        <w:rPr>
          <w:rFonts w:ascii="Calibri" w:hAnsi="Calibri" w:cs="Calibri"/>
          <w:b w:val="0"/>
          <w:szCs w:val="24"/>
        </w:rPr>
        <w:t>proszę</w:t>
      </w:r>
      <w:r w:rsidRPr="00E40FF8">
        <w:rPr>
          <w:rFonts w:ascii="Calibri" w:hAnsi="Calibri" w:cs="Calibri"/>
          <w:b w:val="0"/>
          <w:szCs w:val="24"/>
        </w:rPr>
        <w:t xml:space="preserve"> odesłać pocztą za zwrotnym potwierdzeniem odbioru na adres* </w:t>
      </w:r>
      <w:r w:rsidR="00832A53" w:rsidRPr="00832A53">
        <w:rPr>
          <w:rFonts w:ascii="Calibri" w:hAnsi="Calibri" w:cs="Calibri"/>
          <w:b w:val="0"/>
          <w:i/>
          <w:szCs w:val="24"/>
        </w:rPr>
        <w:t>(nie dotyczy gwarancji wadialnej/poręczenia wadialnego złożonych w wersji elektronicznej)</w:t>
      </w:r>
    </w:p>
    <w:p w:rsidR="00D67FC8" w:rsidRPr="00D67FC8" w:rsidRDefault="00EA1A0C" w:rsidP="00D2453D">
      <w:pPr>
        <w:pStyle w:val="Tekstpodstawowy"/>
        <w:tabs>
          <w:tab w:val="num" w:pos="284"/>
        </w:tabs>
        <w:ind w:left="426"/>
        <w:rPr>
          <w:rFonts w:asciiTheme="minorHAnsi" w:hAnsiTheme="minorHAnsi" w:cstheme="minorHAnsi"/>
          <w:szCs w:val="24"/>
        </w:rPr>
      </w:pPr>
      <w:r w:rsidRPr="00E40FF8">
        <w:rPr>
          <w:rFonts w:ascii="Calibri" w:hAnsi="Calibri" w:cs="Calibri"/>
          <w:szCs w:val="24"/>
        </w:rPr>
        <w:t>……………………………………………………………………………………...……………</w:t>
      </w:r>
    </w:p>
    <w:p w:rsidR="00DC7827" w:rsidRDefault="00DC7827" w:rsidP="009D3BF4">
      <w:pPr>
        <w:pStyle w:val="Tekstpodstawowy"/>
        <w:rPr>
          <w:rFonts w:asciiTheme="minorHAnsi" w:hAnsiTheme="minorHAnsi" w:cstheme="minorHAnsi"/>
          <w:szCs w:val="24"/>
        </w:rPr>
      </w:pPr>
    </w:p>
    <w:p w:rsidR="00D67FC8" w:rsidRPr="00D67FC8" w:rsidRDefault="00D67FC8" w:rsidP="004C53FC">
      <w:pPr>
        <w:pStyle w:val="Akapitzlist"/>
        <w:numPr>
          <w:ilvl w:val="0"/>
          <w:numId w:val="55"/>
        </w:numPr>
        <w:ind w:left="426" w:hanging="426"/>
        <w:rPr>
          <w:rFonts w:asciiTheme="minorHAnsi" w:hAnsiTheme="minorHAnsi" w:cstheme="minorHAnsi"/>
        </w:rPr>
      </w:pPr>
      <w:r w:rsidRPr="001D5527">
        <w:rPr>
          <w:rFonts w:asciiTheme="minorHAnsi" w:hAnsiTheme="minorHAnsi" w:cstheme="minorHAnsi"/>
          <w:b/>
        </w:rPr>
        <w:t xml:space="preserve">OŚWIADCZAMY, że </w:t>
      </w:r>
      <w:r w:rsidRPr="00FE51F2">
        <w:rPr>
          <w:rFonts w:ascii="Calibri" w:hAnsi="Calibri" w:cs="Calibri"/>
          <w:b/>
        </w:rPr>
        <w:t>zapoznaliśmy</w:t>
      </w:r>
      <w:r w:rsidRPr="001D5527">
        <w:rPr>
          <w:rFonts w:asciiTheme="minorHAnsi" w:hAnsiTheme="minorHAnsi" w:cstheme="minorHAnsi"/>
          <w:b/>
        </w:rPr>
        <w:t xml:space="preserve"> się z Rozdziałem </w:t>
      </w:r>
      <w:r w:rsidR="00E447D0" w:rsidRPr="001D5527">
        <w:rPr>
          <w:rFonts w:asciiTheme="minorHAnsi" w:hAnsiTheme="minorHAnsi" w:cstheme="minorHAnsi"/>
          <w:b/>
        </w:rPr>
        <w:t>XVII</w:t>
      </w:r>
      <w:r w:rsidRPr="001D5527">
        <w:rPr>
          <w:rFonts w:asciiTheme="minorHAnsi" w:hAnsiTheme="minorHAnsi" w:cstheme="minorHAnsi"/>
          <w:b/>
        </w:rPr>
        <w:t xml:space="preserve"> Ogłoszenia</w:t>
      </w:r>
      <w:r w:rsidRPr="00FE51F2">
        <w:rPr>
          <w:rFonts w:asciiTheme="minorHAnsi" w:hAnsiTheme="minorHAnsi" w:cstheme="minorHAnsi"/>
          <w:b/>
        </w:rPr>
        <w:t xml:space="preserve"> </w:t>
      </w:r>
      <w:r w:rsidRPr="00D67FC8">
        <w:rPr>
          <w:rFonts w:asciiTheme="minorHAnsi" w:hAnsiTheme="minorHAnsi" w:cstheme="minorHAnsi"/>
          <w:b/>
        </w:rPr>
        <w:t>„INFORMACJA DOTYCZĄCA PRZETWARZANIA DANYCH OSOBOWYCH”.</w:t>
      </w:r>
    </w:p>
    <w:p w:rsidR="004F57BC" w:rsidRDefault="004F57BC" w:rsidP="009D3BF4">
      <w:pPr>
        <w:pStyle w:val="Tekstpodstawowy"/>
        <w:rPr>
          <w:rFonts w:asciiTheme="minorHAnsi" w:hAnsiTheme="minorHAnsi" w:cstheme="minorHAnsi"/>
          <w:szCs w:val="24"/>
        </w:rPr>
      </w:pPr>
    </w:p>
    <w:p w:rsidR="00D67FC8" w:rsidRPr="000D769D" w:rsidRDefault="00FE51F2" w:rsidP="004C53FC">
      <w:pPr>
        <w:pStyle w:val="Akapitzlist"/>
        <w:numPr>
          <w:ilvl w:val="0"/>
          <w:numId w:val="55"/>
        </w:numPr>
        <w:ind w:left="426" w:hanging="426"/>
        <w:rPr>
          <w:rFonts w:ascii="Calibri" w:hAnsi="Calibri" w:cs="Calibri"/>
        </w:rPr>
      </w:pPr>
      <w:r>
        <w:rPr>
          <w:rFonts w:asciiTheme="minorHAnsi" w:hAnsiTheme="minorHAnsi" w:cstheme="minorHAnsi"/>
          <w:color w:val="000000"/>
        </w:rPr>
        <w:t>W</w:t>
      </w:r>
      <w:r w:rsidR="00E447D0" w:rsidRPr="001D5527">
        <w:rPr>
          <w:rFonts w:asciiTheme="minorHAnsi" w:hAnsiTheme="minorHAnsi" w:cstheme="minorHAnsi"/>
          <w:color w:val="000000"/>
        </w:rPr>
        <w:t xml:space="preserve">ypełniliśmy obowiązki informacyjne przewidziane w art. 13 lub art. 14 RODO wobec osób fizycznych, od których dane </w:t>
      </w:r>
      <w:r w:rsidR="00E447D0" w:rsidRPr="000D769D">
        <w:rPr>
          <w:rFonts w:asciiTheme="minorHAnsi" w:hAnsiTheme="minorHAnsi" w:cstheme="minorHAnsi"/>
          <w:color w:val="000000"/>
        </w:rPr>
        <w:t>osobowe bezpośrednio lub pośrednio pozyskaliśmy w celu ubiegania się o udzielenie zamówienia publicznego w niniejszym postępowaniu</w:t>
      </w:r>
      <w:r w:rsidR="00D67FC8" w:rsidRPr="000D769D">
        <w:rPr>
          <w:rFonts w:asciiTheme="minorHAnsi" w:hAnsiTheme="minorHAnsi" w:cstheme="minorHAnsi"/>
        </w:rPr>
        <w:t>.*</w:t>
      </w:r>
      <w:r w:rsidR="006E2F88" w:rsidRPr="000D769D">
        <w:rPr>
          <w:rFonts w:asciiTheme="minorHAnsi" w:hAnsiTheme="minorHAnsi" w:cstheme="minorHAnsi"/>
        </w:rPr>
        <w:t>**</w:t>
      </w:r>
      <w:r w:rsidR="00A12FB5" w:rsidRPr="000D769D">
        <w:rPr>
          <w:rFonts w:asciiTheme="minorHAnsi" w:hAnsiTheme="minorHAnsi" w:cstheme="minorHAnsi"/>
        </w:rPr>
        <w:t>*</w:t>
      </w:r>
    </w:p>
    <w:p w:rsidR="004F57BC" w:rsidRDefault="004F57BC" w:rsidP="009D3BF4">
      <w:pPr>
        <w:ind w:left="426" w:hanging="426"/>
        <w:rPr>
          <w:rFonts w:ascii="Calibri" w:hAnsi="Calibri" w:cs="Calibri"/>
          <w:i/>
        </w:rPr>
      </w:pPr>
    </w:p>
    <w:p w:rsidR="002F4782" w:rsidRPr="00A12FB5" w:rsidRDefault="002F4782" w:rsidP="009D3BF4">
      <w:pPr>
        <w:ind w:left="426"/>
        <w:rPr>
          <w:rFonts w:ascii="Calibri" w:hAnsi="Calibri" w:cs="Calibri"/>
          <w:i/>
        </w:rPr>
      </w:pPr>
      <w:r w:rsidRPr="00A12FB5">
        <w:rPr>
          <w:rFonts w:ascii="Calibri" w:hAnsi="Calibri" w:cs="Calibri"/>
          <w:i/>
        </w:rPr>
        <w:t>*) niepotrzebne skreślić</w:t>
      </w:r>
      <w:r w:rsidR="00BA27FC">
        <w:rPr>
          <w:rFonts w:ascii="Calibri" w:hAnsi="Calibri" w:cs="Calibri"/>
          <w:i/>
        </w:rPr>
        <w:t>,</w:t>
      </w:r>
    </w:p>
    <w:p w:rsidR="00A12FB5" w:rsidRPr="001F0B1B" w:rsidRDefault="00A12FB5" w:rsidP="009D3BF4">
      <w:pPr>
        <w:ind w:left="426"/>
        <w:rPr>
          <w:rFonts w:ascii="Calibri" w:hAnsi="Calibri" w:cs="Calibri"/>
          <w:i/>
          <w:color w:val="000000"/>
        </w:rPr>
      </w:pPr>
      <w:r w:rsidRPr="001F0B1B">
        <w:rPr>
          <w:rFonts w:ascii="Calibri" w:hAnsi="Calibri" w:cs="Calibri"/>
          <w:i/>
        </w:rPr>
        <w:t>**)</w:t>
      </w:r>
      <w:r>
        <w:rPr>
          <w:rFonts w:ascii="Calibri" w:hAnsi="Calibri" w:cs="Calibri"/>
          <w:i/>
        </w:rPr>
        <w:t xml:space="preserve"> </w:t>
      </w:r>
      <w:r w:rsidRPr="001F0B1B">
        <w:rPr>
          <w:rFonts w:ascii="Calibri" w:hAnsi="Calibri" w:cs="Calibri"/>
          <w:i/>
          <w:color w:val="000000"/>
        </w:rPr>
        <w:t>właściwe zaznaczyć krzyżykiem,</w:t>
      </w:r>
    </w:p>
    <w:p w:rsidR="002F4782" w:rsidRPr="00A12FB5" w:rsidRDefault="002F4782" w:rsidP="009D3BF4">
      <w:pPr>
        <w:ind w:left="426"/>
        <w:rPr>
          <w:rFonts w:ascii="Calibri" w:hAnsi="Calibri" w:cs="Calibri"/>
          <w:i/>
        </w:rPr>
      </w:pPr>
      <w:r w:rsidRPr="00A12FB5">
        <w:rPr>
          <w:rFonts w:ascii="Calibri" w:hAnsi="Calibri" w:cs="Calibri"/>
          <w:i/>
        </w:rPr>
        <w:t>**</w:t>
      </w:r>
      <w:r w:rsidR="00A12FB5" w:rsidRPr="00A12FB5">
        <w:rPr>
          <w:rFonts w:ascii="Calibri" w:hAnsi="Calibri" w:cs="Calibri"/>
          <w:i/>
        </w:rPr>
        <w:t>*</w:t>
      </w:r>
      <w:r w:rsidRPr="00A12FB5">
        <w:rPr>
          <w:rFonts w:ascii="Calibri" w:hAnsi="Calibri" w:cs="Calibri"/>
          <w:i/>
        </w:rPr>
        <w:t>) pozostawienie bez uzupełnienia oznacza</w:t>
      </w:r>
      <w:r w:rsidR="00895139" w:rsidRPr="00A12FB5">
        <w:rPr>
          <w:rFonts w:ascii="Calibri" w:hAnsi="Calibri" w:cs="Calibri"/>
          <w:i/>
        </w:rPr>
        <w:t>,</w:t>
      </w:r>
      <w:r w:rsidR="00E447D0">
        <w:rPr>
          <w:rFonts w:ascii="Calibri" w:hAnsi="Calibri" w:cs="Calibri"/>
          <w:i/>
        </w:rPr>
        <w:t xml:space="preserve"> iż wszystkie strony oferty</w:t>
      </w:r>
      <w:r w:rsidRPr="00A12FB5">
        <w:rPr>
          <w:rFonts w:ascii="Calibri" w:hAnsi="Calibri" w:cs="Calibri"/>
          <w:i/>
        </w:rPr>
        <w:t xml:space="preserve"> są jawne. </w:t>
      </w:r>
    </w:p>
    <w:p w:rsidR="002F4782" w:rsidRDefault="002F4782" w:rsidP="009D3BF4">
      <w:pPr>
        <w:ind w:left="426"/>
        <w:rPr>
          <w:rFonts w:ascii="Calibri" w:hAnsi="Calibri" w:cs="Calibri"/>
          <w:b/>
          <w:i/>
        </w:rPr>
      </w:pPr>
      <w:r w:rsidRPr="00A12FB5">
        <w:rPr>
          <w:rFonts w:ascii="Calibri" w:hAnsi="Calibri" w:cs="Calibri"/>
          <w:b/>
          <w:i/>
        </w:rPr>
        <w:t xml:space="preserve">W przypadku dokonania zastrzeżenia w </w:t>
      </w:r>
      <w:r w:rsidR="00A22BE4" w:rsidRPr="00A12FB5">
        <w:rPr>
          <w:rFonts w:ascii="Calibri" w:hAnsi="Calibri" w:cs="Calibri"/>
          <w:b/>
          <w:i/>
        </w:rPr>
        <w:t xml:space="preserve">pkt </w:t>
      </w:r>
      <w:r w:rsidR="00FE51F2">
        <w:rPr>
          <w:rFonts w:ascii="Calibri" w:hAnsi="Calibri" w:cs="Calibri"/>
          <w:b/>
          <w:i/>
        </w:rPr>
        <w:t>9</w:t>
      </w:r>
      <w:r w:rsidRPr="00B347D3">
        <w:rPr>
          <w:rFonts w:ascii="Calibri" w:hAnsi="Calibri" w:cs="Calibri"/>
          <w:b/>
          <w:i/>
        </w:rPr>
        <w:t xml:space="preserve"> powyżej, należy wskazać</w:t>
      </w:r>
      <w:r w:rsidR="00162FA0">
        <w:rPr>
          <w:rFonts w:ascii="Calibri" w:hAnsi="Calibri" w:cs="Calibri"/>
          <w:b/>
          <w:i/>
        </w:rPr>
        <w:t>, że</w:t>
      </w:r>
      <w:r w:rsidRPr="00B347D3">
        <w:rPr>
          <w:rFonts w:ascii="Calibri" w:hAnsi="Calibri" w:cs="Calibri"/>
          <w:b/>
          <w:i/>
        </w:rPr>
        <w:t xml:space="preserve"> zawarte w ww. dokumentach informacje organizacyjne przedsiębiorstwa/inne informacje, posiadające wartość gospodarczą, oraz wskazać, jakie zostały podjęte działania w celu zachowania ich poufności przed ujawnieniem do wiadomości publicznej. Wykonawca musi wykazać, że zastrzeżone informacje stanowią tajemnicę przedsiębiorstwa.</w:t>
      </w:r>
    </w:p>
    <w:p w:rsidR="001D50DD" w:rsidRDefault="001D50DD" w:rsidP="009D3BF4">
      <w:pPr>
        <w:ind w:left="426"/>
        <w:rPr>
          <w:rFonts w:ascii="Calibri" w:hAnsi="Calibri" w:cs="Calibri"/>
          <w:b/>
          <w:i/>
        </w:rPr>
      </w:pPr>
    </w:p>
    <w:p w:rsidR="00DC53E6" w:rsidRDefault="00DC53E6" w:rsidP="00DC53E6">
      <w:pPr>
        <w:ind w:left="426" w:right="423"/>
        <w:rPr>
          <w:rFonts w:ascii="Calibri" w:hAnsi="Calibri" w:cs="Calibri"/>
          <w:b/>
        </w:rPr>
      </w:pPr>
      <w:r>
        <w:rPr>
          <w:rFonts w:ascii="Calibri" w:hAnsi="Calibri" w:cs="Calibri"/>
          <w:b/>
        </w:rPr>
        <w:t xml:space="preserve">UWAGA! W przypadku nie spełnienia przez Wykonawcę ww. przesłanki, informacje wskazane w pkt </w:t>
      </w:r>
      <w:r w:rsidR="00FE51F2">
        <w:rPr>
          <w:rFonts w:ascii="Calibri" w:hAnsi="Calibri" w:cs="Calibri"/>
          <w:b/>
        </w:rPr>
        <w:t>9</w:t>
      </w:r>
      <w:r>
        <w:rPr>
          <w:rFonts w:ascii="Calibri" w:hAnsi="Calibri" w:cs="Calibri"/>
          <w:b/>
        </w:rPr>
        <w:t xml:space="preserve"> powyżej, zostaną ujawnione.</w:t>
      </w:r>
    </w:p>
    <w:p w:rsidR="00DC53E6" w:rsidRDefault="00DC53E6" w:rsidP="009D3BF4">
      <w:pPr>
        <w:ind w:left="426"/>
        <w:rPr>
          <w:rFonts w:ascii="Calibri" w:hAnsi="Calibri" w:cs="Calibri"/>
          <w:b/>
          <w:i/>
        </w:rPr>
      </w:pPr>
    </w:p>
    <w:p w:rsidR="006E2F88" w:rsidRDefault="006E2F88" w:rsidP="009D3BF4">
      <w:pPr>
        <w:ind w:left="426" w:right="707"/>
        <w:rPr>
          <w:rFonts w:ascii="Calibri" w:hAnsi="Calibri" w:cs="Calibri"/>
          <w:b/>
          <w:i/>
        </w:rPr>
      </w:pPr>
      <w:r w:rsidRPr="00E40FF8">
        <w:rPr>
          <w:rFonts w:ascii="Calibri" w:hAnsi="Calibri" w:cs="Calibri"/>
          <w:i/>
        </w:rPr>
        <w:t>**</w:t>
      </w:r>
      <w:r>
        <w:rPr>
          <w:rFonts w:ascii="Calibri" w:hAnsi="Calibri" w:cs="Calibri"/>
          <w:i/>
        </w:rPr>
        <w:t>*</w:t>
      </w:r>
      <w:r w:rsidR="00BA27FC">
        <w:rPr>
          <w:rFonts w:ascii="Calibri" w:hAnsi="Calibri" w:cs="Calibri"/>
          <w:i/>
        </w:rPr>
        <w:t>*</w:t>
      </w:r>
      <w:r w:rsidRPr="00E40FF8">
        <w:rPr>
          <w:rFonts w:ascii="Calibri" w:hAnsi="Calibri" w:cs="Calibri"/>
          <w:i/>
        </w:rPr>
        <w:t>)</w:t>
      </w:r>
      <w:r>
        <w:rPr>
          <w:rFonts w:ascii="Calibri" w:hAnsi="Calibri" w:cs="Calibri"/>
          <w:i/>
        </w:rPr>
        <w:t xml:space="preserve"> </w:t>
      </w:r>
      <w:r w:rsidRPr="002F6D48">
        <w:rPr>
          <w:rFonts w:ascii="Calibri" w:hAnsi="Calibri" w:cs="Calibri"/>
          <w:i/>
        </w:rPr>
        <w:t xml:space="preserve">W przypadku gdy </w:t>
      </w:r>
      <w:r w:rsidR="00B65C11">
        <w:rPr>
          <w:rFonts w:ascii="Calibri" w:hAnsi="Calibri" w:cs="Calibri"/>
          <w:i/>
        </w:rPr>
        <w:t>W</w:t>
      </w:r>
      <w:r w:rsidRPr="002F6D48">
        <w:rPr>
          <w:rFonts w:ascii="Calibri" w:hAnsi="Calibri" w:cs="Calibri"/>
          <w:i/>
        </w:rPr>
        <w:t xml:space="preserve">ykonawca nie przekazuje danych osobowych innych niż bezpośrednio jego dotyczących lub zachodzi wyłączenie stosowania obowiązku informacyjnego, stosownie do art. 13 ust. 4 lub art. 14 ust. 5 RODO treści oświadczenia </w:t>
      </w:r>
      <w:r w:rsidR="00B65C11">
        <w:rPr>
          <w:rFonts w:ascii="Calibri" w:hAnsi="Calibri" w:cs="Calibri"/>
          <w:i/>
        </w:rPr>
        <w:t>W</w:t>
      </w:r>
      <w:r w:rsidRPr="002F6D48">
        <w:rPr>
          <w:rFonts w:ascii="Calibri" w:hAnsi="Calibri" w:cs="Calibri"/>
          <w:i/>
        </w:rPr>
        <w:t>ykonawca nie składa (usunięcie treści oświadczenia np. przez jego wykreślenie).</w:t>
      </w:r>
    </w:p>
    <w:p w:rsidR="009D3BF4" w:rsidRPr="00B347D3" w:rsidRDefault="009D3BF4" w:rsidP="009D3BF4">
      <w:pPr>
        <w:jc w:val="both"/>
        <w:rPr>
          <w:rFonts w:ascii="Calibri" w:hAnsi="Calibri" w:cs="Calibri"/>
          <w:b/>
        </w:rPr>
      </w:pPr>
    </w:p>
    <w:p w:rsidR="00AD33A9" w:rsidRPr="00E40FF8" w:rsidRDefault="00AD33A9" w:rsidP="009D3BF4">
      <w:pPr>
        <w:rPr>
          <w:rFonts w:ascii="Calibri" w:hAnsi="Calibri" w:cs="Calibri"/>
          <w:i/>
        </w:rPr>
      </w:pPr>
      <w:r w:rsidRPr="00E40FF8">
        <w:rPr>
          <w:rFonts w:ascii="Calibri" w:hAnsi="Calibri" w:cs="Calibri"/>
          <w:i/>
        </w:rPr>
        <w:t>........</w:t>
      </w:r>
      <w:r w:rsidR="007C42FC" w:rsidRPr="00E40FF8">
        <w:rPr>
          <w:rFonts w:ascii="Calibri" w:hAnsi="Calibri" w:cs="Calibri"/>
          <w:i/>
        </w:rPr>
        <w:t>........................</w:t>
      </w:r>
    </w:p>
    <w:p w:rsidR="00AD33A9" w:rsidRDefault="00AD33A9" w:rsidP="009D3BF4">
      <w:pPr>
        <w:rPr>
          <w:rFonts w:ascii="Calibri" w:hAnsi="Calibri" w:cs="Calibri"/>
        </w:rPr>
      </w:pPr>
      <w:r w:rsidRPr="00E40FF8">
        <w:rPr>
          <w:rFonts w:ascii="Calibri" w:hAnsi="Calibri" w:cs="Calibri"/>
        </w:rPr>
        <w:t>(miejscowość, data)</w:t>
      </w:r>
    </w:p>
    <w:p w:rsidR="009D3BF4" w:rsidRPr="00E40FF8" w:rsidRDefault="009D3BF4" w:rsidP="009D3BF4">
      <w:pPr>
        <w:rPr>
          <w:rFonts w:ascii="Calibri" w:hAnsi="Calibri" w:cs="Calibri"/>
        </w:rPr>
      </w:pPr>
    </w:p>
    <w:p w:rsidR="00AD33A9" w:rsidRPr="00E40FF8" w:rsidRDefault="00AD33A9" w:rsidP="009D3BF4">
      <w:pPr>
        <w:rPr>
          <w:rFonts w:ascii="Calibri" w:hAnsi="Calibri" w:cs="Calibri"/>
        </w:rPr>
      </w:pPr>
      <w:r w:rsidRPr="00E40FF8">
        <w:rPr>
          <w:rFonts w:ascii="Calibri" w:hAnsi="Calibri" w:cs="Calibri"/>
        </w:rPr>
        <w:t>......................................................................................</w:t>
      </w:r>
      <w:r w:rsidR="00B405F2" w:rsidRPr="00E40FF8">
        <w:rPr>
          <w:rFonts w:ascii="Calibri" w:hAnsi="Calibri" w:cs="Calibri"/>
        </w:rPr>
        <w:t>...............................</w:t>
      </w:r>
      <w:r w:rsidR="005A0638" w:rsidRPr="00E40FF8">
        <w:rPr>
          <w:rFonts w:ascii="Calibri" w:hAnsi="Calibri" w:cs="Calibri"/>
        </w:rPr>
        <w:t>..</w:t>
      </w:r>
    </w:p>
    <w:p w:rsidR="00B13DF4" w:rsidRDefault="00AD33A9" w:rsidP="009D3BF4">
      <w:pPr>
        <w:rPr>
          <w:rFonts w:ascii="Calibri" w:hAnsi="Calibri" w:cs="Calibri"/>
        </w:rPr>
      </w:pPr>
      <w:r w:rsidRPr="00E40FF8">
        <w:rPr>
          <w:rFonts w:ascii="Calibri" w:hAnsi="Calibri" w:cs="Calibri"/>
        </w:rPr>
        <w:t>(imię i nazwisko oraz podpis upoważnionego przedstawiciela Wykonawcy)</w:t>
      </w:r>
    </w:p>
    <w:p w:rsidR="009D3BF4" w:rsidRDefault="009D3BF4" w:rsidP="009D3BF4">
      <w:pPr>
        <w:rPr>
          <w:rFonts w:ascii="Calibri" w:hAnsi="Calibri" w:cs="Calibri"/>
          <w:b/>
          <w:lang w:eastAsia="en-US"/>
        </w:rPr>
      </w:pPr>
    </w:p>
    <w:p w:rsidR="00DC7827" w:rsidRPr="00DC7827" w:rsidRDefault="00DC7827" w:rsidP="009D3BF4">
      <w:pPr>
        <w:rPr>
          <w:rFonts w:ascii="Calibri" w:hAnsi="Calibri" w:cs="Calibri"/>
          <w:b/>
        </w:rPr>
      </w:pPr>
      <w:r w:rsidRPr="00DC7827">
        <w:rPr>
          <w:rFonts w:ascii="Calibri" w:hAnsi="Calibri" w:cs="Calibri"/>
          <w:b/>
          <w:lang w:eastAsia="en-US"/>
        </w:rPr>
        <w:t>W przypadku składnia Oferty w postaci elektronicznej</w:t>
      </w:r>
      <w:r w:rsidRPr="00DC7827">
        <w:rPr>
          <w:rFonts w:ascii="Calibri" w:hAnsi="Calibri" w:cs="Calibri"/>
          <w:b/>
          <w:bCs/>
          <w:color w:val="000000"/>
        </w:rPr>
        <w:t xml:space="preserve"> dokument powinien być sporządzony w</w:t>
      </w:r>
      <w:r w:rsidR="001D5527">
        <w:rPr>
          <w:rFonts w:ascii="Calibri" w:hAnsi="Calibri" w:cs="Calibri"/>
          <w:b/>
          <w:bCs/>
          <w:color w:val="000000"/>
        </w:rPr>
        <w:t> </w:t>
      </w:r>
      <w:r w:rsidRPr="00DC7827">
        <w:rPr>
          <w:rFonts w:ascii="Calibri" w:hAnsi="Calibri" w:cs="Calibri"/>
          <w:b/>
          <w:bCs/>
          <w:color w:val="000000"/>
        </w:rPr>
        <w:t>postaci elektronicznej i podpisany kwalifikowanym podpisem elektronicznym przez osoby upoważnione do reprezentowania Wykonawcy.</w:t>
      </w:r>
    </w:p>
    <w:p w:rsidR="00453E97" w:rsidRDefault="00B13DF4" w:rsidP="0028586F">
      <w:pPr>
        <w:pStyle w:val="Nagwek3"/>
        <w:tabs>
          <w:tab w:val="left" w:pos="3178"/>
        </w:tabs>
        <w:spacing w:before="0" w:after="0"/>
        <w:rPr>
          <w:rFonts w:cs="Calibri"/>
          <w:sz w:val="24"/>
          <w:szCs w:val="24"/>
        </w:rPr>
      </w:pPr>
      <w:r w:rsidRPr="00E40FF8">
        <w:br w:type="page"/>
      </w:r>
      <w:r w:rsidR="00C809EF" w:rsidRPr="001F0B1B">
        <w:rPr>
          <w:rFonts w:cs="Calibri"/>
          <w:sz w:val="24"/>
          <w:szCs w:val="24"/>
        </w:rPr>
        <w:lastRenderedPageBreak/>
        <w:t xml:space="preserve">Załącznik nr 2 do Ogłoszenia </w:t>
      </w:r>
      <w:r w:rsidR="007E70D1">
        <w:rPr>
          <w:rFonts w:cs="Calibri"/>
          <w:sz w:val="24"/>
          <w:szCs w:val="24"/>
        </w:rPr>
        <w:t xml:space="preserve">/ Załącznik nr </w:t>
      </w:r>
      <w:r w:rsidR="00DC0902">
        <w:rPr>
          <w:rFonts w:cs="Calibri"/>
          <w:sz w:val="24"/>
          <w:szCs w:val="24"/>
        </w:rPr>
        <w:t>1</w:t>
      </w:r>
      <w:r w:rsidR="007E70D1">
        <w:rPr>
          <w:rFonts w:cs="Calibri"/>
          <w:sz w:val="24"/>
          <w:szCs w:val="24"/>
        </w:rPr>
        <w:t xml:space="preserve"> do Umowy</w:t>
      </w:r>
      <w:r w:rsidR="003625C7">
        <w:rPr>
          <w:rFonts w:cs="Calibri"/>
          <w:sz w:val="24"/>
          <w:szCs w:val="24"/>
        </w:rPr>
        <w:t xml:space="preserve"> </w:t>
      </w:r>
      <w:r w:rsidR="00C809EF" w:rsidRPr="001F0B1B">
        <w:rPr>
          <w:rFonts w:cs="Calibri"/>
          <w:sz w:val="24"/>
          <w:szCs w:val="24"/>
        </w:rPr>
        <w:t>– Szczegółowy Opis Przedmiotu Zamówienia</w:t>
      </w:r>
    </w:p>
    <w:p w:rsidR="00AA436D" w:rsidRPr="00AA436D" w:rsidRDefault="00AA436D" w:rsidP="00AA436D">
      <w:pPr>
        <w:spacing w:after="160" w:line="259" w:lineRule="auto"/>
        <w:jc w:val="center"/>
        <w:rPr>
          <w:rFonts w:asciiTheme="minorHAnsi" w:eastAsiaTheme="minorHAnsi" w:hAnsiTheme="minorHAnsi" w:cstheme="minorBidi"/>
          <w:b/>
          <w:bCs/>
          <w:sz w:val="22"/>
          <w:szCs w:val="22"/>
          <w:lang w:eastAsia="en-US"/>
        </w:rPr>
      </w:pPr>
      <w:r w:rsidRPr="00AA436D">
        <w:rPr>
          <w:rFonts w:asciiTheme="minorHAnsi" w:eastAsiaTheme="minorHAnsi" w:hAnsiTheme="minorHAnsi" w:cstheme="minorBidi"/>
          <w:b/>
          <w:bCs/>
          <w:sz w:val="28"/>
          <w:szCs w:val="28"/>
          <w:lang w:eastAsia="en-US"/>
        </w:rPr>
        <w:t>Szczegółowy Opis Przedmiotu Zamówienia</w:t>
      </w:r>
    </w:p>
    <w:p w:rsidR="00AA436D" w:rsidRPr="00AA436D" w:rsidRDefault="00AA436D" w:rsidP="004C53FC">
      <w:pPr>
        <w:numPr>
          <w:ilvl w:val="0"/>
          <w:numId w:val="43"/>
        </w:num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Kontekst zamówienia</w:t>
      </w:r>
    </w:p>
    <w:p w:rsidR="00AA436D" w:rsidRPr="00AA436D" w:rsidRDefault="0077340F" w:rsidP="00AA436D">
      <w:pPr>
        <w:spacing w:after="160" w:line="259"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Kancelaria Prezesa Rady Ministrów</w:t>
      </w:r>
      <w:r w:rsidR="00AA436D" w:rsidRPr="00AA436D">
        <w:rPr>
          <w:rFonts w:asciiTheme="minorHAnsi" w:eastAsiaTheme="minorHAnsi" w:hAnsiTheme="minorHAnsi" w:cstheme="minorBidi"/>
          <w:sz w:val="22"/>
          <w:szCs w:val="22"/>
          <w:lang w:eastAsia="en-US"/>
        </w:rPr>
        <w:t xml:space="preserve"> wraz z Instytutem Łączności – Państwowym Instytutem Badawczym od września 2018 r. pracuje nad stworzeniem powszechnie dostępnego systemu informacji o poziomach pola elektromagnetycznego emitowanego w środowisku, m.in. ze stacji bazowych telefonii komórkowej (System Informacyjny o Instalacjach wytwarzających Promieniowanie ElektroMagnetyczne - SI2PEM). Utworzona i prowadzona w ramach systemu baza danych w założeniu przyczyni się m.in. do:</w:t>
      </w:r>
    </w:p>
    <w:p w:rsidR="00AA436D" w:rsidRPr="00AA436D" w:rsidRDefault="00AA436D" w:rsidP="004C53FC">
      <w:pPr>
        <w:numPr>
          <w:ilvl w:val="0"/>
          <w:numId w:val="44"/>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opracowania narzędzi teleinformatycznych oraz modeli obliczeniowych umożliwiających przetwarzanie danych administracyjnych, </w:t>
      </w:r>
    </w:p>
    <w:p w:rsidR="00AA436D" w:rsidRPr="00AA436D" w:rsidRDefault="00AA436D" w:rsidP="004C53FC">
      <w:pPr>
        <w:numPr>
          <w:ilvl w:val="0"/>
          <w:numId w:val="44"/>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agregacji i przetwarzania danych pomiarowych z różnych dostępnych źródeł,</w:t>
      </w:r>
    </w:p>
    <w:p w:rsidR="00AA436D" w:rsidRPr="00AA436D" w:rsidRDefault="00AA436D" w:rsidP="004C53FC">
      <w:pPr>
        <w:numPr>
          <w:ilvl w:val="0"/>
          <w:numId w:val="44"/>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precyzyjnej estymacji ciągłych rozkładów PEM w oparciu o pomiary i analizy symulacyjne wypadkowych wartości PEM na bazie opracowanych modeli matematycznych i inżynierskich. </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Należy podkreślić, że system SI2PEM został uregulowany w art. 29g-29i ustawy z dnia 7 maja 2010 r. o wspieraniu rozwoju usług i sieci telekomunikacyjnych (t.j. Dz. U. z 2019 r. poz. 2410).</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System SI2PEM powstaje w ramach II osi priorytetowej Programu Operacyjnego Polska Cyfrowa (Działania 2.1 Wysoka dostępność i jakość e-usług publicznych).Niniejsze zamówienie finansowane jest z tego samego projektu ze środków unijnych i z budżetu państwa.</w:t>
      </w:r>
    </w:p>
    <w:p w:rsidR="00AA436D" w:rsidRPr="00AA436D" w:rsidRDefault="00AA436D" w:rsidP="004C53FC">
      <w:pPr>
        <w:numPr>
          <w:ilvl w:val="0"/>
          <w:numId w:val="43"/>
        </w:numPr>
        <w:spacing w:after="160" w:line="259" w:lineRule="auto"/>
        <w:rPr>
          <w:rFonts w:asciiTheme="minorHAnsi" w:eastAsiaTheme="minorHAnsi" w:hAnsiTheme="minorHAnsi" w:cstheme="minorBidi"/>
          <w:sz w:val="22"/>
          <w:szCs w:val="22"/>
          <w:lang w:eastAsia="en-US"/>
        </w:rPr>
      </w:pPr>
      <w:bookmarkStart w:id="1" w:name="_Hlk36576118"/>
      <w:r w:rsidRPr="00AA436D">
        <w:rPr>
          <w:rFonts w:asciiTheme="minorHAnsi" w:eastAsiaTheme="minorHAnsi" w:hAnsiTheme="minorHAnsi" w:cstheme="minorBidi"/>
          <w:b/>
          <w:sz w:val="22"/>
          <w:szCs w:val="22"/>
          <w:lang w:eastAsia="en-US"/>
        </w:rPr>
        <w:t>Przedmiot zamówienia</w:t>
      </w:r>
    </w:p>
    <w:bookmarkEnd w:id="1"/>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Przedmiotem zamówienia jest usługa polegająca na sporządzeniu analizy instytucjonalno-prawnej możliwości wykorzystania systemu SI2PEM w procesie inwestycyjnym wraz z rekomendacjami.</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Głównym celem Zamawiającego jest wypracowanie rozwiązania, które będzie stanowiło rozbudowę SI2PEM w</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kierunku „jednego okienka” dla jak największej ilości procedur i procesów związanych z instalacjami emitującymi pole elektromagnetyczne, w tym umożliwiające przedkładanie i odbieranie dokumentów (również dokumentów urzędowych) związanych z procesem inwestycyjnym.</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Przez proces inwestycyjny Zamawiający rozumie pełen etap, tj. od planowania i projektowania, aż po dopuszczenie do użytkowania instalacji radiowej emitującej pole elektromagnetyczne.</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Wypracowane rozwiązania muszą zapewniać możliwość skorzystania z nich minimum przez podmioty określone w art. art. 29h ust. 3 ustawy z dnia 7 maja 2010 r. o wspieraniu rozwoju usług i sieci telekomunikacyjnych oraz wszystkich obywateli w zakresie dostępu do informacji, o których mowa w art. 29h ust. 1 tej ustawy. </w:t>
      </w:r>
    </w:p>
    <w:p w:rsidR="00AA436D" w:rsidRPr="00AA436D" w:rsidRDefault="00AA436D" w:rsidP="004C53FC">
      <w:pPr>
        <w:numPr>
          <w:ilvl w:val="0"/>
          <w:numId w:val="43"/>
        </w:num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Zakres prac objętych zamówieniem.</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Wykonawca w ramach realizacji zamówienia zobowiązany jest rozpoznać i przeanalizować, w szczególności w</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oparciu o niżej wymienione dokumenty :</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Studium wykonalności dla projektu SI2PEM,</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lastRenderedPageBreak/>
        <w:t>Wniosek o dofinansowanie projektu SI2PEM,</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7 maja 2010 r. o wspieraniu rozwoju usług i sieci telekomunikacyjnych,</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27 kwietnia 2001 r. – Prawo ochrony środowiska,</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20 lipca 1991 r. o Inspekcji Ochrony Środowiska,</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14 marca 1985 r. o Państwowej Inspekcji Sanitarnej,</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7 lipca 1994 r. – Prawo budowlane,</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3 października 2008 r. o udostępnianiu informacji o środowisku i jego ochronie, udziale społeczeństwa w ochronie środowiska oraz o ocenach oddziaływania na środowisko,</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Rozporządzenie z dnia 12 listopada 2007 r. w sprawie zakresu i sposobu prowadzenia okresowych badań pól elektromagnetycznych w środowisku,</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inne akty niewymienione w pkt 1-10,</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istniejące  i planowane uwarunkowania prawne, organizacyjne, merytoryczne, techniczne oraz finansowe, wynikiem których będzie przyjęcie rekomendacji dla zmian instytucjonalno-prawnych rozwoju systemu SI2PEM, zgodnie z opisem przedmiotu zamówienia, a także zdefiniowanie potrzeb w tym zakresie.</w:t>
      </w:r>
    </w:p>
    <w:p w:rsidR="00AA436D" w:rsidRPr="00AA436D" w:rsidRDefault="00AA436D" w:rsidP="004C53FC">
      <w:pPr>
        <w:numPr>
          <w:ilvl w:val="0"/>
          <w:numId w:val="43"/>
        </w:num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Opis etapów realizacji zamówienia</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Analiza rozbudowy systemu SI2PEM przeprowadzona zostanie w 3 etapach obejmujących kolejno:</w:t>
      </w:r>
    </w:p>
    <w:p w:rsidR="00AA436D" w:rsidRPr="00AA436D" w:rsidRDefault="00AA436D" w:rsidP="00AA436D">
      <w:pPr>
        <w:spacing w:after="160" w:line="259" w:lineRule="auto"/>
        <w:rPr>
          <w:rFonts w:asciiTheme="minorHAnsi" w:eastAsiaTheme="minorHAnsi" w:hAnsiTheme="minorHAnsi" w:cstheme="minorBidi"/>
          <w:b/>
          <w:sz w:val="22"/>
          <w:szCs w:val="22"/>
          <w:u w:val="single"/>
          <w:lang w:eastAsia="en-US"/>
        </w:rPr>
      </w:pPr>
      <w:r w:rsidRPr="00AA436D">
        <w:rPr>
          <w:rFonts w:asciiTheme="minorHAnsi" w:eastAsiaTheme="minorHAnsi" w:hAnsiTheme="minorHAnsi" w:cstheme="minorBidi"/>
          <w:b/>
          <w:sz w:val="22"/>
          <w:szCs w:val="22"/>
          <w:u w:val="single"/>
          <w:lang w:eastAsia="en-US"/>
        </w:rPr>
        <w:t>Etap 1 – Diagnoza stanu</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W tej części zadaniem Wykonawcy będzie ocena stanu dostosowania przepisów krajowych do zakładanych funkcjonalności systemu oraz wskazanie obszarów, które wymagają zmiany. </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Ponadto Wykonawca jest zobowiązany ocenić uwarunkowania do przeprowadzania w kolejnym etapie analizy możliwej rozbudowy systemu SI2PEM w celu integracji jak największej ilości procedur odnoszących się do procesu inwestycyjnego związanego z instalacjami emitującymi pole elektromagnetyczne. W tym celu Wykonawca powinien co najmniej:</w:t>
      </w:r>
    </w:p>
    <w:p w:rsidR="00AA436D" w:rsidRPr="00AA436D" w:rsidRDefault="00AA436D" w:rsidP="004C53FC">
      <w:pPr>
        <w:numPr>
          <w:ilvl w:val="0"/>
          <w:numId w:val="46"/>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Zdefiniować ogólne potrzeby i oczekiwania użytkowników systemu, w szczególności przedsiębiorców telekomunikacyjnych oraz organów administracji publicznej,</w:t>
      </w:r>
    </w:p>
    <w:p w:rsidR="00AA436D" w:rsidRPr="00AA436D" w:rsidRDefault="00AA436D" w:rsidP="004C53FC">
      <w:pPr>
        <w:numPr>
          <w:ilvl w:val="0"/>
          <w:numId w:val="46"/>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Zdefiniować listy procesów, procedur, postępowań administracyjnych, dokumentów, decyzji i powiązać je z użytkownikami, w tym potencjalnymi użytkownikami systemu,</w:t>
      </w:r>
    </w:p>
    <w:p w:rsidR="00AA436D" w:rsidRPr="00AA436D" w:rsidRDefault="00AA436D" w:rsidP="004C53FC">
      <w:pPr>
        <w:numPr>
          <w:ilvl w:val="0"/>
          <w:numId w:val="46"/>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Zdefiniować potencjalnych współużytkowników systemu – w tym dysponujących ważnymi zasobami danych i informacji w zakresie związanym z systemem SI2PEM oraz planowaną jego rozbudową,</w:t>
      </w:r>
    </w:p>
    <w:p w:rsidR="00AA436D" w:rsidRPr="00AA436D" w:rsidRDefault="00AA436D" w:rsidP="004C53FC">
      <w:pPr>
        <w:numPr>
          <w:ilvl w:val="0"/>
          <w:numId w:val="46"/>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Określić możliwości wykorzystania istniejących baz danych oraz warunków koniecznych do spełnienia, aby te dane były użyteczne,</w:t>
      </w:r>
    </w:p>
    <w:p w:rsidR="00AA436D" w:rsidRPr="00AA436D" w:rsidRDefault="00AA436D" w:rsidP="004C53FC">
      <w:pPr>
        <w:numPr>
          <w:ilvl w:val="0"/>
          <w:numId w:val="46"/>
        </w:numPr>
        <w:spacing w:after="160" w:line="259" w:lineRule="auto"/>
        <w:contextualSpacing/>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Określić formalne, w tym prawne, zasady współpracy i wymiany danych pomiędzy użytkownikami </w:t>
      </w:r>
    </w:p>
    <w:p w:rsidR="00AA436D" w:rsidRPr="00AA436D" w:rsidRDefault="00AA436D" w:rsidP="004C53FC">
      <w:pPr>
        <w:numPr>
          <w:ilvl w:val="0"/>
          <w:numId w:val="46"/>
        </w:numPr>
        <w:spacing w:after="160" w:line="259" w:lineRule="auto"/>
        <w:contextualSpacing/>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Rozpoznać istniejące systemy informatyczne, a następnie określić możliwości ich wykorzystania w</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rozbudowie systemu SI2PEM, w tym możliwości ich integracji z systemem SI2PEM.</w:t>
      </w:r>
    </w:p>
    <w:p w:rsidR="00AA436D" w:rsidRPr="00AA436D" w:rsidRDefault="00AA436D" w:rsidP="00AA436D">
      <w:pPr>
        <w:spacing w:after="160" w:line="259" w:lineRule="auto"/>
        <w:ind w:left="786"/>
        <w:contextualSpacing/>
        <w:rPr>
          <w:rFonts w:asciiTheme="minorHAnsi" w:eastAsiaTheme="minorHAnsi" w:hAnsiTheme="minorHAnsi" w:cstheme="minorBidi"/>
          <w:sz w:val="22"/>
          <w:szCs w:val="22"/>
          <w:lang w:eastAsia="en-US"/>
        </w:rPr>
      </w:pPr>
    </w:p>
    <w:p w:rsidR="00AA436D" w:rsidRPr="00AA436D" w:rsidRDefault="00AA436D" w:rsidP="00AA436D">
      <w:pPr>
        <w:spacing w:after="160" w:line="259" w:lineRule="auto"/>
        <w:rPr>
          <w:rFonts w:asciiTheme="minorHAnsi" w:eastAsiaTheme="minorHAnsi" w:hAnsiTheme="minorHAnsi" w:cstheme="minorBidi"/>
          <w:b/>
          <w:sz w:val="22"/>
          <w:szCs w:val="22"/>
          <w:u w:val="single"/>
          <w:lang w:eastAsia="en-US"/>
        </w:rPr>
      </w:pPr>
      <w:r w:rsidRPr="00AA436D">
        <w:rPr>
          <w:rFonts w:asciiTheme="minorHAnsi" w:eastAsiaTheme="minorHAnsi" w:hAnsiTheme="minorHAnsi" w:cstheme="minorBidi"/>
          <w:b/>
          <w:sz w:val="22"/>
          <w:szCs w:val="22"/>
          <w:u w:val="single"/>
          <w:lang w:eastAsia="en-US"/>
        </w:rPr>
        <w:t>Etap 2 – Rozpoznanie potrzeb związanych z rozbudową systemu SI2PEM</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W oparciu o prace przeprowadzone w Etapie 1, Wykonawca jest zobowiązany przeprowadzić analizę potencjału rozwojowego systemu, obejmującą:</w:t>
      </w:r>
    </w:p>
    <w:p w:rsidR="00AA436D" w:rsidRPr="00AA436D" w:rsidRDefault="00AA436D" w:rsidP="004C53FC">
      <w:pPr>
        <w:numPr>
          <w:ilvl w:val="0"/>
          <w:numId w:val="47"/>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Wskazanie systemów teleinformatycznych oraz baz danych administracji rządowej, które mogą zostać zintegrowane z systemem w celu rozbudowy funkcjonalności systemu</w:t>
      </w:r>
    </w:p>
    <w:p w:rsidR="00AA436D" w:rsidRPr="00AA436D" w:rsidRDefault="00AA436D" w:rsidP="004C53FC">
      <w:pPr>
        <w:numPr>
          <w:ilvl w:val="0"/>
          <w:numId w:val="47"/>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Określenie zakresu wykorzystania danych pochodzących ze źródeł wskazanych w pkt. 1.</w:t>
      </w:r>
    </w:p>
    <w:p w:rsidR="00AA436D" w:rsidRPr="00AA436D" w:rsidRDefault="00AA436D" w:rsidP="004C53FC">
      <w:pPr>
        <w:numPr>
          <w:ilvl w:val="0"/>
          <w:numId w:val="47"/>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Wskazanie nowych procedur lub rozszerzenie istniejących w oparciu o te informacje w celu rozszerzenia funkcjonalności dostępnych w systemie , aby umożliwić stworzenie „jednego okienka” dla spraw związanych z instalacjami emitującymi pole elektromagnetyczne. W tym punkcie Wykonawca jest zobowiązany przedstawić całą drogę zarówno użytkownika systemu, jak i informacji pozyskanych ze źródeł zewnętrznych oraz efekt końcowy.</w:t>
      </w:r>
    </w:p>
    <w:p w:rsidR="00AA436D" w:rsidRPr="00AA436D" w:rsidRDefault="00AA436D" w:rsidP="00AA436D">
      <w:pPr>
        <w:spacing w:after="160" w:line="259" w:lineRule="auto"/>
        <w:rPr>
          <w:rFonts w:asciiTheme="minorHAnsi" w:eastAsiaTheme="minorHAnsi" w:hAnsiTheme="minorHAnsi" w:cstheme="minorBidi"/>
          <w:b/>
          <w:sz w:val="22"/>
          <w:szCs w:val="22"/>
          <w:u w:val="single"/>
          <w:lang w:eastAsia="en-US"/>
        </w:rPr>
      </w:pPr>
      <w:r w:rsidRPr="00AA436D">
        <w:rPr>
          <w:rFonts w:asciiTheme="minorHAnsi" w:eastAsiaTheme="minorHAnsi" w:hAnsiTheme="minorHAnsi" w:cstheme="minorBidi"/>
          <w:b/>
          <w:sz w:val="22"/>
          <w:szCs w:val="22"/>
          <w:u w:val="single"/>
          <w:lang w:eastAsia="en-US"/>
        </w:rPr>
        <w:t>Etap 3 – Podsumowanie i przedstawienie rekomendacji, w tym prawnych, rozbudowy systemu SI2PEM</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Przez rekomendacje Zamawiający rozumie przedstawienie koniecznych zmian prawnych i systemowych, w</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szczególności polegające na wskazaniu, które akty prawne (ustawy i rozporządzenia) i w jakim zakresie wymagają zmian, w celu wdrożenia rozwiązań zaproponowanych w Etapie 2. Rekomendacje powinny w sposób jasny wskazywać katalog zmian koniecznych do rozbudowy systemu SI2PEM w sposób zaproponowany w Etapie 2 przez Wykonawcę. Tam gdzie to możliwe powinny wskazywać w sposób jak najbardziej szczegółowy konkretne przepisy, które należy zmodyfikować oraz kierunek zmian obejmujący nie tylko ogólny opis, ale i</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szczegółowe założenia dotyczące konkretnego sposobu wdrożenia tych zmian.</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Dodatkowo, do każdej zaproponowanej zmiany lub rozwiązania należy przedstawić szczegółowe uzasadnienie.</w:t>
      </w:r>
    </w:p>
    <w:p w:rsidR="00AA436D" w:rsidRPr="00AA436D" w:rsidRDefault="00AA436D" w:rsidP="004C53FC">
      <w:pPr>
        <w:numPr>
          <w:ilvl w:val="0"/>
          <w:numId w:val="43"/>
        </w:num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Terminy realizacji zamówienia</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Wykonawca wykona przedmiot zamówienia i przedstawi go Zamawiającemu do odbioru w terminie maksymalnie </w:t>
      </w:r>
      <w:r w:rsidR="00670039">
        <w:rPr>
          <w:rFonts w:asciiTheme="minorHAnsi" w:eastAsiaTheme="minorHAnsi" w:hAnsiTheme="minorHAnsi" w:cstheme="minorBidi"/>
          <w:sz w:val="22"/>
          <w:szCs w:val="22"/>
          <w:lang w:eastAsia="en-US"/>
        </w:rPr>
        <w:t>3</w:t>
      </w:r>
      <w:r w:rsidRPr="00AA436D">
        <w:rPr>
          <w:rFonts w:asciiTheme="minorHAnsi" w:eastAsiaTheme="minorHAnsi" w:hAnsiTheme="minorHAnsi" w:cstheme="minorBidi"/>
          <w:sz w:val="22"/>
          <w:szCs w:val="22"/>
          <w:lang w:eastAsia="en-US"/>
        </w:rPr>
        <w:t xml:space="preserve">0 dni kalendarzowych od dnia podpisania Umowy. </w:t>
      </w:r>
    </w:p>
    <w:p w:rsidR="00AA436D" w:rsidRPr="00AA436D" w:rsidRDefault="00AA436D" w:rsidP="00AA436D">
      <w:p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Pozostałe warunki realizacji zamówienia.</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Na wszystkich dokumentach sporządzonych w związku z wykonywaniem Umowy Wykonawca obowiązany jest umieścić kolorowe logo PO PC, Europejskiego Funduszu Regionalnego i Zamawiającego wraz z następującą informacją: </w:t>
      </w:r>
      <w:r w:rsidRPr="00AA436D">
        <w:rPr>
          <w:rFonts w:asciiTheme="minorHAnsi" w:eastAsiaTheme="minorHAnsi" w:hAnsiTheme="minorHAnsi" w:cstheme="minorBidi"/>
          <w:i/>
          <w:sz w:val="22"/>
          <w:szCs w:val="22"/>
          <w:lang w:eastAsia="en-US"/>
        </w:rPr>
        <w:t>Zamówienie finansowane ze środków Unii Europejskiej – Europejskiego Funduszu Rozwoju Regionalnego w ramach projektu „System Informacyjny o Instalacjach wytwarzających Promieniowanie ElektroMagnetyczne (SI2PEM)" oraz z budżetu państwa</w:t>
      </w:r>
      <w:r w:rsidRPr="00AA436D">
        <w:rPr>
          <w:rFonts w:asciiTheme="minorHAnsi" w:eastAsiaTheme="minorHAnsi" w:hAnsiTheme="minorHAnsi" w:cstheme="minorBidi"/>
          <w:sz w:val="22"/>
          <w:szCs w:val="22"/>
          <w:lang w:eastAsia="en-US"/>
        </w:rPr>
        <w:t>.</w:t>
      </w:r>
      <w:r w:rsidRPr="00AA436D">
        <w:rPr>
          <w:rFonts w:asciiTheme="minorHAnsi" w:eastAsiaTheme="minorHAnsi" w:hAnsiTheme="minorHAnsi" w:cstheme="minorBidi"/>
          <w:sz w:val="22"/>
          <w:szCs w:val="22"/>
          <w:vertAlign w:val="superscript"/>
          <w:lang w:eastAsia="en-US"/>
        </w:rPr>
        <w:footnoteReference w:id="4"/>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p>
    <w:p w:rsidR="00AA436D" w:rsidRDefault="00AA436D" w:rsidP="00AA436D"/>
    <w:p w:rsidR="00670039" w:rsidRDefault="00670039" w:rsidP="00AA436D"/>
    <w:p w:rsidR="00670039" w:rsidRPr="00AA436D" w:rsidRDefault="00670039" w:rsidP="00AA436D"/>
    <w:p w:rsidR="00361DC7" w:rsidRDefault="00361DC7" w:rsidP="00670039">
      <w:pPr>
        <w:pStyle w:val="Nagwek3"/>
        <w:tabs>
          <w:tab w:val="left" w:pos="3178"/>
        </w:tabs>
        <w:spacing w:before="0" w:after="0"/>
        <w:rPr>
          <w:rFonts w:cs="Calibri"/>
          <w:sz w:val="24"/>
          <w:szCs w:val="24"/>
        </w:rPr>
      </w:pPr>
      <w:r>
        <w:rPr>
          <w:rFonts w:cs="Calibri"/>
          <w:sz w:val="24"/>
          <w:szCs w:val="24"/>
        </w:rPr>
        <w:lastRenderedPageBreak/>
        <w:t>Załącznik nr 3</w:t>
      </w:r>
      <w:r w:rsidRPr="001F0B1B">
        <w:rPr>
          <w:rFonts w:cs="Calibri"/>
          <w:sz w:val="24"/>
          <w:szCs w:val="24"/>
        </w:rPr>
        <w:t xml:space="preserve"> do Ogłoszenia – </w:t>
      </w:r>
      <w:r>
        <w:rPr>
          <w:rFonts w:cs="Calibri"/>
          <w:sz w:val="24"/>
          <w:szCs w:val="24"/>
        </w:rPr>
        <w:t>Istotne Postanowienia Umowy</w:t>
      </w:r>
    </w:p>
    <w:p w:rsidR="00CB7961" w:rsidRDefault="00CB7961" w:rsidP="00CB7961"/>
    <w:p w:rsidR="00CB7961" w:rsidRPr="00CB7961" w:rsidRDefault="00CB7961" w:rsidP="00CB7961">
      <w:pPr>
        <w:spacing w:line="276" w:lineRule="auto"/>
        <w:jc w:val="center"/>
        <w:outlineLvl w:val="4"/>
        <w:rPr>
          <w:rFonts w:ascii="Calibri" w:hAnsi="Calibri"/>
          <w:b/>
          <w:bCs/>
          <w:i/>
          <w:iCs/>
          <w:lang w:val="de-DE"/>
        </w:rPr>
      </w:pPr>
      <w:r w:rsidRPr="00CB7961">
        <w:rPr>
          <w:rFonts w:ascii="Calibri" w:hAnsi="Calibri"/>
          <w:b/>
          <w:bCs/>
          <w:i/>
          <w:iCs/>
          <w:lang w:val="de-DE"/>
        </w:rPr>
        <w:t>UMOWA nr</w:t>
      </w:r>
    </w:p>
    <w:p w:rsidR="00CB7961" w:rsidRPr="00CB7961" w:rsidRDefault="00CB7961" w:rsidP="00CB7961">
      <w:pPr>
        <w:spacing w:line="276" w:lineRule="auto"/>
        <w:jc w:val="both"/>
        <w:rPr>
          <w:rFonts w:ascii="Calibri" w:hAnsi="Calibri" w:cs="Calibri"/>
        </w:rPr>
      </w:pPr>
    </w:p>
    <w:p w:rsidR="00CB7961" w:rsidRPr="00CB7961" w:rsidRDefault="00CB7961" w:rsidP="00CB7961">
      <w:pPr>
        <w:spacing w:line="276" w:lineRule="auto"/>
        <w:jc w:val="both"/>
        <w:rPr>
          <w:rFonts w:ascii="Calibri" w:hAnsi="Calibri" w:cs="Calibri"/>
        </w:rPr>
      </w:pPr>
    </w:p>
    <w:p w:rsidR="00CB7961" w:rsidRPr="00CB7961" w:rsidRDefault="00CB7961" w:rsidP="00CB7961">
      <w:pPr>
        <w:spacing w:line="276" w:lineRule="auto"/>
        <w:jc w:val="both"/>
        <w:rPr>
          <w:rFonts w:ascii="Calibri" w:hAnsi="Calibri" w:cs="Calibri"/>
        </w:rPr>
      </w:pPr>
      <w:r w:rsidRPr="00CB7961">
        <w:rPr>
          <w:rFonts w:ascii="Calibri" w:hAnsi="Calibri" w:cs="Calibri"/>
        </w:rPr>
        <w:t>zwana dalej „Umową”, zawarta w dniu        …………….. 2020 r. w Warszawie</w:t>
      </w:r>
      <w:r w:rsidRPr="00CB7961">
        <w:rPr>
          <w:rFonts w:ascii="Calibri" w:hAnsi="Calibri"/>
          <w:vertAlign w:val="superscript"/>
        </w:rPr>
        <w:footnoteReference w:id="5"/>
      </w:r>
      <w:r w:rsidRPr="00CB7961">
        <w:rPr>
          <w:rFonts w:ascii="Calibri" w:hAnsi="Calibri" w:cs="Calibri"/>
        </w:rPr>
        <w:t xml:space="preserve"> pomiędzy:</w:t>
      </w:r>
    </w:p>
    <w:p w:rsidR="00CB7961" w:rsidRPr="00CB7961" w:rsidRDefault="00CB7961" w:rsidP="00CB7961">
      <w:pPr>
        <w:spacing w:line="276" w:lineRule="auto"/>
        <w:jc w:val="both"/>
        <w:rPr>
          <w:rFonts w:ascii="Calibri" w:hAnsi="Calibri" w:cs="Calibri"/>
        </w:rPr>
      </w:pPr>
    </w:p>
    <w:p w:rsidR="00CB7961" w:rsidRPr="00CB7961" w:rsidRDefault="00CB7961" w:rsidP="00CB7961">
      <w:pPr>
        <w:spacing w:line="276" w:lineRule="auto"/>
        <w:jc w:val="both"/>
        <w:rPr>
          <w:rFonts w:ascii="Calibri" w:hAnsi="Calibri" w:cs="Calibri"/>
        </w:rPr>
      </w:pPr>
      <w:r w:rsidRPr="00CB7961">
        <w:rPr>
          <w:rFonts w:ascii="Calibri" w:hAnsi="Calibri" w:cs="Calibri"/>
          <w:b/>
        </w:rPr>
        <w:t>Skarbem Państwa – Kancelarią Prezesa Rady Ministrów</w:t>
      </w:r>
      <w:r w:rsidRPr="00CB7961">
        <w:rPr>
          <w:rFonts w:ascii="Calibri" w:hAnsi="Calibri" w:cs="Calibri"/>
        </w:rPr>
        <w:t xml:space="preserve">,  adres: ul. Królewska 27, 00-060 Warszawa, </w:t>
      </w:r>
      <w:r w:rsidRPr="00CB7961">
        <w:rPr>
          <w:rFonts w:asciiTheme="minorHAnsi" w:hAnsiTheme="minorHAnsi" w:cstheme="minorHAnsi"/>
        </w:rPr>
        <w:t xml:space="preserve">NIP: 526-16-45-000, REGON </w:t>
      </w:r>
      <w:r w:rsidRPr="00CB7961">
        <w:rPr>
          <w:rFonts w:asciiTheme="minorHAnsi" w:hAnsiTheme="minorHAnsi" w:cstheme="minorHAnsi"/>
          <w:color w:val="1B1B1B"/>
          <w:shd w:val="clear" w:color="auto" w:fill="FFFFFF"/>
        </w:rPr>
        <w:t>012261725</w:t>
      </w:r>
      <w:r w:rsidRPr="00CB7961">
        <w:rPr>
          <w:rFonts w:ascii="Calibri" w:hAnsi="Calibri" w:cs="Calibri"/>
        </w:rPr>
        <w:t>, zwanym dalej „</w:t>
      </w:r>
      <w:r w:rsidRPr="00CB7961">
        <w:rPr>
          <w:rFonts w:ascii="Calibri" w:hAnsi="Calibri" w:cs="Calibri"/>
          <w:b/>
        </w:rPr>
        <w:t>Zamawiającym”</w:t>
      </w:r>
      <w:r w:rsidRPr="00CB7961">
        <w:rPr>
          <w:rFonts w:ascii="Calibri" w:hAnsi="Calibri" w:cs="Calibri"/>
        </w:rPr>
        <w:t xml:space="preserve">, reprezentowanym przez: </w:t>
      </w:r>
    </w:p>
    <w:p w:rsidR="00CB7961" w:rsidRPr="00CB7961" w:rsidRDefault="00CB7961" w:rsidP="00CB7961">
      <w:pPr>
        <w:spacing w:line="276" w:lineRule="auto"/>
        <w:jc w:val="both"/>
        <w:rPr>
          <w:rFonts w:ascii="Calibri" w:hAnsi="Calibri" w:cs="Calibri"/>
        </w:rPr>
      </w:pPr>
      <w:r w:rsidRPr="00CB7961">
        <w:rPr>
          <w:rFonts w:ascii="Calibri" w:hAnsi="Calibri" w:cs="Calibri"/>
          <w:b/>
        </w:rPr>
        <w:t>Panią/Pana …………….</w:t>
      </w:r>
      <w:r w:rsidRPr="00CB7961">
        <w:rPr>
          <w:rFonts w:ascii="Calibri" w:hAnsi="Calibri" w:cs="Calibri"/>
        </w:rPr>
        <w:t xml:space="preserve"> – pracownika Departamentu Telekomunikacji, na podstawie pełnomocnictwa z</w:t>
      </w:r>
      <w:r>
        <w:rPr>
          <w:rFonts w:ascii="Calibri" w:hAnsi="Calibri" w:cs="Calibri"/>
        </w:rPr>
        <w:t> </w:t>
      </w:r>
      <w:r w:rsidRPr="00CB7961">
        <w:rPr>
          <w:rFonts w:ascii="Calibri" w:hAnsi="Calibri" w:cs="Calibri"/>
        </w:rPr>
        <w:t xml:space="preserve">dnia …… nr …….., którego kopia stanowi Załącznik nr 1 do Umowy, </w:t>
      </w:r>
    </w:p>
    <w:p w:rsidR="00CB7961" w:rsidRPr="00CB7961" w:rsidRDefault="00CB7961" w:rsidP="00CB7961">
      <w:pPr>
        <w:spacing w:line="276" w:lineRule="auto"/>
        <w:jc w:val="both"/>
        <w:rPr>
          <w:rFonts w:ascii="Calibri" w:hAnsi="Calibri" w:cs="Calibri"/>
        </w:rPr>
      </w:pPr>
    </w:p>
    <w:p w:rsidR="00CB7961" w:rsidRPr="00CB7961" w:rsidRDefault="00CB7961" w:rsidP="00CB7961">
      <w:pPr>
        <w:spacing w:line="276" w:lineRule="auto"/>
        <w:jc w:val="both"/>
        <w:rPr>
          <w:rFonts w:ascii="Calibri" w:hAnsi="Calibri" w:cs="Calibri"/>
        </w:rPr>
      </w:pPr>
      <w:r w:rsidRPr="00CB7961">
        <w:rPr>
          <w:rFonts w:ascii="Calibri" w:hAnsi="Calibri" w:cs="Calibri"/>
        </w:rPr>
        <w:t>a</w:t>
      </w:r>
    </w:p>
    <w:p w:rsidR="00CB7961" w:rsidRPr="00CB7961" w:rsidRDefault="00CB7961" w:rsidP="00CB7961">
      <w:pPr>
        <w:spacing w:line="276" w:lineRule="auto"/>
        <w:rPr>
          <w:rFonts w:ascii="Calibri" w:hAnsi="Calibri" w:cs="Calibri"/>
          <w:b/>
        </w:rPr>
      </w:pPr>
    </w:p>
    <w:p w:rsidR="00CB7961" w:rsidRPr="00CB7961" w:rsidRDefault="00CB7961" w:rsidP="00CB7961">
      <w:pPr>
        <w:spacing w:line="276" w:lineRule="auto"/>
        <w:rPr>
          <w:rFonts w:ascii="Calibri" w:hAnsi="Calibri" w:cs="Calibri"/>
        </w:rPr>
      </w:pPr>
      <w:r w:rsidRPr="00CB7961">
        <w:rPr>
          <w:rFonts w:ascii="Calibri" w:hAnsi="Calibri" w:cs="Calibri"/>
          <w:b/>
        </w:rPr>
        <w:t xml:space="preserve">……………………… </w:t>
      </w:r>
      <w:r w:rsidRPr="00CB7961">
        <w:rPr>
          <w:rFonts w:ascii="Calibri" w:hAnsi="Calibri" w:cs="Calibri"/>
        </w:rPr>
        <w:t>NIP ……………………., REGON ……………….., zwaną dalej „</w:t>
      </w:r>
      <w:r w:rsidRPr="00CB7961">
        <w:rPr>
          <w:rFonts w:ascii="Calibri" w:hAnsi="Calibri" w:cs="Calibri"/>
          <w:b/>
        </w:rPr>
        <w:t>Wykonawcą”</w:t>
      </w:r>
      <w:r w:rsidRPr="00CB7961">
        <w:rPr>
          <w:rFonts w:ascii="Calibri" w:hAnsi="Calibri" w:cs="Calibri"/>
        </w:rPr>
        <w:t xml:space="preserve">, reprezentowaną przez: </w:t>
      </w:r>
    </w:p>
    <w:p w:rsidR="00CB7961" w:rsidRPr="00CB7961" w:rsidRDefault="00CB7961" w:rsidP="00CB7961">
      <w:pPr>
        <w:spacing w:line="276" w:lineRule="auto"/>
        <w:rPr>
          <w:rFonts w:ascii="Calibri" w:hAnsi="Calibri" w:cs="Calibri"/>
        </w:rPr>
      </w:pPr>
      <w:r w:rsidRPr="00CB7961">
        <w:rPr>
          <w:rFonts w:ascii="Calibri" w:hAnsi="Calibri" w:cs="Calibri"/>
        </w:rPr>
        <w:t xml:space="preserve"> ………………………, </w:t>
      </w:r>
    </w:p>
    <w:p w:rsidR="00CB7961" w:rsidRPr="00CB7961" w:rsidRDefault="00CB7961" w:rsidP="00CB7961">
      <w:pPr>
        <w:spacing w:line="276" w:lineRule="auto"/>
        <w:rPr>
          <w:rFonts w:ascii="Calibri" w:hAnsi="Calibri" w:cs="Calibri"/>
        </w:rPr>
      </w:pPr>
    </w:p>
    <w:p w:rsidR="00CB7961" w:rsidRPr="00CB7961" w:rsidRDefault="00CB7961" w:rsidP="00CB7961">
      <w:pPr>
        <w:spacing w:line="276" w:lineRule="auto"/>
        <w:rPr>
          <w:rFonts w:ascii="Calibri" w:hAnsi="Calibri" w:cs="Calibri"/>
        </w:rPr>
      </w:pPr>
      <w:r w:rsidRPr="00CB7961">
        <w:rPr>
          <w:rFonts w:ascii="Calibri" w:hAnsi="Calibri" w:cs="Calibri"/>
        </w:rPr>
        <w:t xml:space="preserve">zwanymi dalej łącznie </w:t>
      </w:r>
      <w:r w:rsidRPr="00CB7961">
        <w:rPr>
          <w:rFonts w:ascii="Calibri" w:hAnsi="Calibri" w:cs="Calibri"/>
          <w:b/>
        </w:rPr>
        <w:t xml:space="preserve">„Stronami” </w:t>
      </w:r>
      <w:r w:rsidRPr="00CB7961">
        <w:rPr>
          <w:rFonts w:ascii="Calibri" w:hAnsi="Calibri" w:cs="Calibri"/>
        </w:rPr>
        <w:t>lub każda z osobna</w:t>
      </w:r>
      <w:r w:rsidRPr="00CB7961">
        <w:rPr>
          <w:rFonts w:ascii="Calibri" w:hAnsi="Calibri" w:cs="Calibri"/>
          <w:b/>
        </w:rPr>
        <w:t xml:space="preserve"> „Stroną”</w:t>
      </w:r>
      <w:r w:rsidRPr="00CB7961">
        <w:rPr>
          <w:rFonts w:ascii="Calibri" w:hAnsi="Calibri" w:cs="Calibri"/>
        </w:rPr>
        <w:t>.</w:t>
      </w:r>
    </w:p>
    <w:p w:rsidR="00CB7961" w:rsidRPr="00CB7961" w:rsidRDefault="00CB7961" w:rsidP="00CB7961">
      <w:pPr>
        <w:tabs>
          <w:tab w:val="left" w:pos="284"/>
        </w:tabs>
        <w:spacing w:line="276" w:lineRule="auto"/>
        <w:rPr>
          <w:rFonts w:ascii="Calibri" w:hAnsi="Calibri" w:cs="Calibri"/>
        </w:rPr>
      </w:pPr>
    </w:p>
    <w:p w:rsidR="00CB7961" w:rsidRPr="00CB7961" w:rsidRDefault="00CB7961" w:rsidP="00CB7961">
      <w:pPr>
        <w:shd w:val="clear" w:color="auto" w:fill="FFFFFF"/>
        <w:spacing w:line="276" w:lineRule="auto"/>
        <w:outlineLvl w:val="0"/>
        <w:rPr>
          <w:rFonts w:ascii="Calibri" w:hAnsi="Calibri" w:cs="Calibri"/>
        </w:rPr>
      </w:pPr>
      <w:r w:rsidRPr="00CB7961">
        <w:rPr>
          <w:rFonts w:ascii="Calibri" w:hAnsi="Calibri" w:cs="Calibri"/>
        </w:rPr>
        <w:t xml:space="preserve">Umowa została zawarta w wyniku przeprowadzonego postępowania o udzielenie zamówienia publicznego w trybie art. 138o ustawy z dnia 29 stycznia 2004 r. </w:t>
      </w:r>
      <w:r w:rsidRPr="00CB7961">
        <w:rPr>
          <w:rFonts w:ascii="Calibri" w:hAnsi="Calibri" w:cs="Calibri"/>
          <w:i/>
          <w:iCs/>
        </w:rPr>
        <w:t>Prawo zamówień publicznych</w:t>
      </w:r>
      <w:r w:rsidRPr="00CB7961">
        <w:rPr>
          <w:rFonts w:ascii="Calibri" w:hAnsi="Calibri" w:cs="Calibri"/>
        </w:rPr>
        <w:t xml:space="preserve"> (Dz. U. z 2019 r., poz. 1843 z późn. zm.), dalej „PZP”, na </w:t>
      </w:r>
      <w:r w:rsidRPr="00CB7961">
        <w:rPr>
          <w:rFonts w:ascii="Calibri" w:hAnsi="Calibri" w:cs="Arial"/>
          <w:bCs/>
          <w:kern w:val="36"/>
        </w:rPr>
        <w:t xml:space="preserve">realizację usługi polegającej </w:t>
      </w:r>
      <w:r w:rsidRPr="00CB7961">
        <w:rPr>
          <w:rFonts w:ascii="Calibri" w:hAnsi="Calibri"/>
        </w:rPr>
        <w:t>na sporządzeniu analizy instytucjonalno-prawnej możliwości wykorzystania Systemu SI2PEM w procesie inwestycyjnym wraz z rekomendacjami</w:t>
      </w:r>
      <w:r w:rsidRPr="00CB7961">
        <w:rPr>
          <w:rFonts w:ascii="Calibri" w:hAnsi="Calibri" w:cs="Calibri"/>
        </w:rPr>
        <w:t>.</w:t>
      </w:r>
    </w:p>
    <w:p w:rsidR="00CB7961" w:rsidRPr="00CB7961" w:rsidRDefault="00CB7961" w:rsidP="00CB7961">
      <w:pPr>
        <w:tabs>
          <w:tab w:val="left" w:pos="284"/>
        </w:tabs>
        <w:spacing w:line="276" w:lineRule="auto"/>
        <w:rPr>
          <w:rFonts w:ascii="Calibri" w:hAnsi="Calibri" w:cs="Calibri"/>
          <w:b/>
        </w:rPr>
      </w:pPr>
    </w:p>
    <w:p w:rsidR="00CB7961" w:rsidRPr="00CB7961" w:rsidRDefault="00CB7961" w:rsidP="00CB7961">
      <w:pPr>
        <w:tabs>
          <w:tab w:val="left" w:pos="284"/>
        </w:tabs>
        <w:spacing w:line="276" w:lineRule="auto"/>
        <w:rPr>
          <w:rFonts w:ascii="Calibri" w:hAnsi="Calibri" w:cs="Calibri"/>
          <w:b/>
        </w:rPr>
      </w:pPr>
    </w:p>
    <w:p w:rsidR="00CB7961" w:rsidRPr="00CB7961" w:rsidRDefault="00CB7961" w:rsidP="00CB7961">
      <w:pPr>
        <w:tabs>
          <w:tab w:val="left" w:pos="284"/>
        </w:tabs>
        <w:spacing w:line="276" w:lineRule="auto"/>
        <w:rPr>
          <w:rFonts w:ascii="Calibri" w:hAnsi="Calibri" w:cs="Calibri"/>
        </w:rPr>
      </w:pPr>
      <w:r w:rsidRPr="00CB7961">
        <w:rPr>
          <w:rFonts w:ascii="Calibri" w:hAnsi="Calibri" w:cs="Calibri"/>
        </w:rPr>
        <w:t xml:space="preserve">Umowa finansowana ze środków Unii Europejskiej w ramach </w:t>
      </w:r>
      <w:r w:rsidRPr="00CB7961">
        <w:rPr>
          <w:rFonts w:ascii="Calibri" w:hAnsi="Calibri" w:cs="Calibri"/>
          <w:iCs/>
        </w:rPr>
        <w:t>Projektu „</w:t>
      </w:r>
      <w:r w:rsidRPr="00CB7961">
        <w:rPr>
          <w:rFonts w:ascii="Calibri" w:hAnsi="Calibri"/>
        </w:rPr>
        <w:t>System Informacyjny o Instalacjach wytwarzających Promieniowanie ElektroMagnetyczne (SI2PEM)”, dalej zwanego „Projektem”, w ramach II Osi Priorytetowej Programu Operacyjnego Polska Cyfrowa na lata 2014-2020, działanie 2.1 Wysoka dostępność i jakość e-usług publicznych</w:t>
      </w:r>
      <w:r w:rsidRPr="00CB7961">
        <w:rPr>
          <w:rFonts w:ascii="Calibri" w:hAnsi="Calibri" w:cs="Calibri"/>
        </w:rPr>
        <w:t xml:space="preserve">. Wszystkie rozliczenia pomiędzy Zamawiającym a Wykonawcą będą podlegały regułom dotyczącym wydatkowania i kwalifikowalności wydatków środków w ramach Programu Operacyjnego Polska Cyfrowa. </w:t>
      </w:r>
    </w:p>
    <w:p w:rsidR="00CB7961" w:rsidRPr="00CB7961" w:rsidRDefault="00CB7961" w:rsidP="00CB7961">
      <w:pPr>
        <w:tabs>
          <w:tab w:val="left" w:pos="284"/>
        </w:tabs>
        <w:spacing w:line="276" w:lineRule="auto"/>
        <w:rPr>
          <w:rFonts w:ascii="Calibri" w:hAnsi="Calibri" w:cs="Calibri"/>
        </w:rPr>
      </w:pP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 1.</w:t>
      </w:r>
    </w:p>
    <w:p w:rsidR="00CB7961" w:rsidRPr="00CB7961" w:rsidRDefault="00CB7961" w:rsidP="00EB72AD">
      <w:pPr>
        <w:shd w:val="clear" w:color="auto" w:fill="FFFFFF"/>
        <w:spacing w:line="276" w:lineRule="auto"/>
        <w:ind w:left="284"/>
        <w:jc w:val="center"/>
        <w:outlineLvl w:val="0"/>
        <w:rPr>
          <w:rFonts w:ascii="Calibri" w:hAnsi="Calibri"/>
          <w:b/>
        </w:rPr>
      </w:pPr>
      <w:r w:rsidRPr="00CB7961">
        <w:rPr>
          <w:rFonts w:ascii="Calibri" w:hAnsi="Calibri"/>
          <w:b/>
        </w:rPr>
        <w:t>Przedmiot Umowy</w:t>
      </w:r>
    </w:p>
    <w:p w:rsidR="00CB7961" w:rsidRPr="00CB7961" w:rsidRDefault="00CB7961" w:rsidP="00CB7961">
      <w:pPr>
        <w:numPr>
          <w:ilvl w:val="0"/>
          <w:numId w:val="58"/>
        </w:numPr>
        <w:shd w:val="clear" w:color="auto" w:fill="FFFFFF"/>
        <w:spacing w:line="276" w:lineRule="auto"/>
        <w:ind w:left="426" w:hanging="426"/>
        <w:outlineLvl w:val="0"/>
        <w:rPr>
          <w:rFonts w:ascii="Calibri" w:hAnsi="Calibri"/>
        </w:rPr>
      </w:pPr>
      <w:r w:rsidRPr="00CB7961">
        <w:rPr>
          <w:rFonts w:ascii="Calibri" w:hAnsi="Calibri"/>
        </w:rPr>
        <w:lastRenderedPageBreak/>
        <w:t xml:space="preserve">Przedmiotem Umowy jest sporządzenie przez Wykonawcę na rzecz Zamawiającego analizy instytucjonalno-prawnej możliwości wykorzystania Systemu Informacyjnego o Instalacjach wytwarzających Promieniowanie ElektroMagnetyczne (SI2PEM), dalej zwanego „Systemem SI2PEM”, w procesie inwestycyjnym wraz z rekomendacjami, zwanej dalej „Analizą”. </w:t>
      </w:r>
    </w:p>
    <w:p w:rsidR="00CB7961" w:rsidRPr="00CB7961" w:rsidRDefault="00CB7961" w:rsidP="00CB7961">
      <w:pPr>
        <w:numPr>
          <w:ilvl w:val="0"/>
          <w:numId w:val="58"/>
        </w:numPr>
        <w:shd w:val="clear" w:color="auto" w:fill="FFFFFF"/>
        <w:spacing w:line="276" w:lineRule="auto"/>
        <w:ind w:left="426" w:hanging="426"/>
        <w:outlineLvl w:val="0"/>
        <w:rPr>
          <w:rFonts w:ascii="Calibri" w:hAnsi="Calibri"/>
        </w:rPr>
      </w:pPr>
      <w:r w:rsidRPr="00CB7961">
        <w:rPr>
          <w:rFonts w:ascii="Calibri" w:hAnsi="Calibri" w:cs="Calibri"/>
          <w:color w:val="000000"/>
        </w:rPr>
        <w:t>Szczegółowy Opis Przedmiotu Zamówienia, zwany dalej „SOPZ”, stanowi Załącznik nr 3 do Umowy.</w:t>
      </w:r>
    </w:p>
    <w:p w:rsidR="00CB7961" w:rsidRPr="00CB7961" w:rsidRDefault="00CB7961" w:rsidP="00CB7961">
      <w:pPr>
        <w:numPr>
          <w:ilvl w:val="0"/>
          <w:numId w:val="58"/>
        </w:numPr>
        <w:shd w:val="clear" w:color="auto" w:fill="FFFFFF"/>
        <w:spacing w:line="276" w:lineRule="auto"/>
        <w:ind w:left="426" w:hanging="426"/>
        <w:outlineLvl w:val="0"/>
        <w:rPr>
          <w:rFonts w:ascii="Calibri" w:hAnsi="Calibri"/>
        </w:rPr>
      </w:pPr>
      <w:r w:rsidRPr="00CB7961">
        <w:rPr>
          <w:rFonts w:ascii="Calibri" w:hAnsi="Calibri"/>
        </w:rPr>
        <w:t>Sporządzenie Analizy składa się z trzech etapów, zwanych dalej „Etapami”, i obejmuje następujące zadania:</w:t>
      </w:r>
    </w:p>
    <w:p w:rsidR="00CB7961" w:rsidRPr="00CB7961" w:rsidRDefault="00CB7961" w:rsidP="00CB7961">
      <w:pPr>
        <w:numPr>
          <w:ilvl w:val="0"/>
          <w:numId w:val="74"/>
        </w:numPr>
        <w:shd w:val="clear" w:color="auto" w:fill="FFFFFF"/>
        <w:spacing w:line="276" w:lineRule="auto"/>
        <w:ind w:left="709" w:hanging="283"/>
        <w:contextualSpacing/>
        <w:outlineLvl w:val="0"/>
        <w:rPr>
          <w:rFonts w:ascii="Calibri" w:hAnsi="Calibri"/>
        </w:rPr>
      </w:pPr>
      <w:r w:rsidRPr="00CB7961">
        <w:rPr>
          <w:rFonts w:ascii="Calibri" w:hAnsi="Calibri"/>
        </w:rPr>
        <w:t>Etap 1 – Diagnoza stanu - ocena stanu dostosowania przepisów krajowych do zakładanych funkcjonalności Systemu SI2PEM oraz wskazanie obszarów, które wymagają zmiany, a także ocena uwarunkowania do przeprowadzenia w kolejnym Etapie analizy możliwej rozbudowy Systemu SI2PEM, w celu integracji jak największej ilości procedur odnoszących się do procesu inwestycyjnego związanego z instalacjami emitującymi pole elektromagnetyczne;</w:t>
      </w:r>
    </w:p>
    <w:p w:rsidR="00CB7961" w:rsidRPr="00CB7961" w:rsidRDefault="00CB7961" w:rsidP="00CB7961">
      <w:pPr>
        <w:numPr>
          <w:ilvl w:val="0"/>
          <w:numId w:val="74"/>
        </w:numPr>
        <w:shd w:val="clear" w:color="auto" w:fill="FFFFFF"/>
        <w:spacing w:line="276" w:lineRule="auto"/>
        <w:ind w:left="709" w:hanging="283"/>
        <w:contextualSpacing/>
        <w:outlineLvl w:val="0"/>
        <w:rPr>
          <w:rFonts w:ascii="Calibri" w:hAnsi="Calibri"/>
        </w:rPr>
      </w:pPr>
      <w:r w:rsidRPr="00CB7961">
        <w:rPr>
          <w:rFonts w:ascii="Calibri" w:hAnsi="Calibri"/>
        </w:rPr>
        <w:t>Etap 2 – Rozpoznanie potrzeb związanych z rozbudową Systemu SI2PEM – przeprowadzenie analizy potencjału rozwojowego Systemu SI2PEM;</w:t>
      </w:r>
    </w:p>
    <w:p w:rsidR="00CB7961" w:rsidRPr="00CB7961" w:rsidRDefault="00CB7961" w:rsidP="00CB7961">
      <w:pPr>
        <w:numPr>
          <w:ilvl w:val="0"/>
          <w:numId w:val="74"/>
        </w:numPr>
        <w:shd w:val="clear" w:color="auto" w:fill="FFFFFF"/>
        <w:spacing w:line="276" w:lineRule="auto"/>
        <w:ind w:left="709" w:hanging="283"/>
        <w:contextualSpacing/>
        <w:outlineLvl w:val="0"/>
        <w:rPr>
          <w:rFonts w:ascii="Calibri" w:hAnsi="Calibri"/>
        </w:rPr>
      </w:pPr>
      <w:r w:rsidRPr="00CB7961">
        <w:rPr>
          <w:rFonts w:ascii="Calibri" w:hAnsi="Calibri"/>
        </w:rPr>
        <w:t>Etap 3 – Podsumowanie i przedstawienie rekomendacji, w tym prawnych, rozbudowy Systemu SI2PEM - przedstawienie koniecznych zmian prawnych i systemowych, w szczególności polegające na wskazaniu, które akty prawne (ustawy i rozporządzenia) i w jakim zakresie wymagają zmian, w celu wdrożenia rozwiązań zaproponowanych w Etapie 2 wraz ze szczegółowym uzasadnieniem.</w:t>
      </w:r>
    </w:p>
    <w:p w:rsidR="00CB7961" w:rsidRPr="00CB7961" w:rsidRDefault="00CB7961" w:rsidP="00CB7961">
      <w:pPr>
        <w:numPr>
          <w:ilvl w:val="0"/>
          <w:numId w:val="58"/>
        </w:numPr>
        <w:spacing w:line="276" w:lineRule="auto"/>
        <w:ind w:left="426" w:hanging="426"/>
        <w:contextualSpacing/>
        <w:rPr>
          <w:rFonts w:ascii="Calibri" w:hAnsi="Calibri"/>
        </w:rPr>
      </w:pPr>
      <w:r w:rsidRPr="00CB7961">
        <w:rPr>
          <w:rFonts w:ascii="Calibri" w:hAnsi="Calibri"/>
        </w:rPr>
        <w:t xml:space="preserve">Wypracowane rozwiązania muszą zapewniać możliwość skorzystania z nich minimum przez podmioty określone w art. art. 29h ust. 3 ustawy z dnia 7 maja 2010 r. o wspieraniu rozwoju usług i sieci telekomunikacyjnych (Dz. U. z 2019 r. poz. 2410 z późn. zm.) oraz wszystkich obywateli w zakresie dostępu do informacji, o których mowa w art. 29h ust. 1 tej ustawy. </w:t>
      </w:r>
    </w:p>
    <w:p w:rsidR="00CB7961" w:rsidRPr="00CB7961" w:rsidRDefault="00CB7961" w:rsidP="00CB7961">
      <w:pPr>
        <w:spacing w:line="276" w:lineRule="auto"/>
        <w:outlineLvl w:val="5"/>
        <w:rPr>
          <w:rFonts w:ascii="Calibri" w:hAnsi="Calibri"/>
          <w:b/>
          <w:bCs/>
        </w:rPr>
      </w:pP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 2.</w:t>
      </w:r>
    </w:p>
    <w:p w:rsidR="00CB7961" w:rsidRPr="00CB7961" w:rsidRDefault="00CB7961" w:rsidP="00EB72AD">
      <w:pPr>
        <w:spacing w:line="276" w:lineRule="auto"/>
        <w:jc w:val="center"/>
        <w:outlineLvl w:val="5"/>
        <w:rPr>
          <w:rFonts w:ascii="Calibri" w:hAnsi="Calibri"/>
          <w:b/>
          <w:bCs/>
          <w:i/>
        </w:rPr>
      </w:pPr>
      <w:r w:rsidRPr="00CB7961">
        <w:rPr>
          <w:rFonts w:ascii="Calibri" w:hAnsi="Calibri"/>
          <w:b/>
          <w:bCs/>
        </w:rPr>
        <w:t>Termin wykonania Umowy</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rPr>
        <w:t>Wykonawca zobowiązuje się dostarczyć wstępną wersję Analizy w terminie do 30 dni kalendarzowych (zgodnie z formularzem oferty złożonym przez Wykonawcę) od dnia podpisania Umowy</w:t>
      </w:r>
      <w:r w:rsidRPr="00CB7961">
        <w:rPr>
          <w:rFonts w:ascii="Calibri" w:hAnsi="Calibri" w:cs="Calibri"/>
          <w:i/>
        </w:rPr>
        <w:t xml:space="preserve">. </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rPr>
        <w:t>Wykonawca będzie przekazywał Zamawiającemu efekty prac dotyczące zarówno poszczególnych Etapów, jak i ostatecznej wersji Analizy, w edytowalnej wersji elektronicznej umożliwiającej swobodne przeszukiwanie treści w formacie przetwarzanym przez MS WORD na adresy e-mail osób wskazanych w § 12 ust. 1 pkt 1.</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rPr>
        <w:t>Zamawiający w terminie 5 dni kalendarzowych od dostarczenia wstępnej wersji Analizy zobowiązuje się poinformować Wykonawcę na adresy e-mail wskazane w § 12 ust. 1 pkt 2  o braku zastrzeżeń albo zgłosić uwagi.</w:t>
      </w:r>
    </w:p>
    <w:p w:rsidR="00CB7961" w:rsidRPr="00CB7961" w:rsidRDefault="00CB7961" w:rsidP="00CB7961">
      <w:pPr>
        <w:numPr>
          <w:ilvl w:val="0"/>
          <w:numId w:val="71"/>
        </w:numPr>
        <w:spacing w:after="160" w:line="259" w:lineRule="auto"/>
        <w:ind w:left="426" w:hanging="426"/>
        <w:contextualSpacing/>
        <w:rPr>
          <w:rFonts w:ascii="Calibri" w:hAnsi="Calibri"/>
        </w:rPr>
      </w:pPr>
      <w:r w:rsidRPr="00CB7961">
        <w:rPr>
          <w:rFonts w:ascii="Calibri" w:hAnsi="Calibri" w:cs="Calibri"/>
        </w:rPr>
        <w:t xml:space="preserve">W przypadku zgłoszenia uwag przez Zamawiającego, </w:t>
      </w:r>
      <w:r w:rsidRPr="00CB7961">
        <w:rPr>
          <w:rFonts w:ascii="Calibri" w:hAnsi="Calibri"/>
        </w:rPr>
        <w:t xml:space="preserve">Wykonawca zobowiązany jest w terminie 3 dni kalendarzowych dokonać poprawy Analizy we wskazanym przez Zamawiającego zakresie lub </w:t>
      </w:r>
      <w:r w:rsidRPr="00CB7961">
        <w:rPr>
          <w:rFonts w:ascii="Calibri" w:hAnsi="Calibri"/>
        </w:rPr>
        <w:lastRenderedPageBreak/>
        <w:t>przedstawić uzasadnienie braku dokonania poprawek. Zamawiający zwolni Wykonawcę z konieczności uwzględnienia uwag, które uzna w wyniku przedstawienia uzasadnienia Wykonawcy za niezasadne. W szczególności takich, które stoją w sprzeczności z obowiązującymi przepisami prawa lub nie są zasadne z punktu widzenia profesjonalnej wiedzy Wykonawcy.</w:t>
      </w:r>
    </w:p>
    <w:p w:rsidR="00CB7961" w:rsidRPr="00CB7961" w:rsidRDefault="00CB7961" w:rsidP="00CB7961">
      <w:pPr>
        <w:numPr>
          <w:ilvl w:val="0"/>
          <w:numId w:val="71"/>
        </w:numPr>
        <w:spacing w:after="160" w:line="259" w:lineRule="auto"/>
        <w:ind w:left="426" w:hanging="426"/>
        <w:contextualSpacing/>
        <w:rPr>
          <w:rFonts w:ascii="Calibri" w:hAnsi="Calibri"/>
        </w:rPr>
      </w:pPr>
      <w:r w:rsidRPr="00CB7961">
        <w:rPr>
          <w:rFonts w:ascii="Calibri" w:hAnsi="Calibri"/>
        </w:rPr>
        <w:t xml:space="preserve">Wykonawca jest zobowiązany do uwzględnienia uwag Zamawiającego, od których Zamawiający nie odstąpił w związku z przedstawieniem przez Wykonawcę uzasadnienia, o którym mowa w ust. 4. </w:t>
      </w:r>
    </w:p>
    <w:p w:rsidR="00CB7961" w:rsidRPr="00CB7961" w:rsidRDefault="00CB7961" w:rsidP="00CB7961">
      <w:pPr>
        <w:numPr>
          <w:ilvl w:val="0"/>
          <w:numId w:val="71"/>
        </w:numPr>
        <w:spacing w:after="160" w:line="259" w:lineRule="auto"/>
        <w:ind w:left="426" w:hanging="426"/>
        <w:contextualSpacing/>
        <w:rPr>
          <w:rFonts w:ascii="Calibri" w:hAnsi="Calibri"/>
        </w:rPr>
      </w:pPr>
      <w:r w:rsidRPr="00CB7961">
        <w:rPr>
          <w:rFonts w:ascii="Calibri" w:hAnsi="Calibri" w:cs="Calibri"/>
        </w:rPr>
        <w:t xml:space="preserve">Wykonawca zobowiązany jest uwzględnić w Analizie </w:t>
      </w:r>
      <w:r w:rsidRPr="00CB7961">
        <w:rPr>
          <w:rFonts w:ascii="Calibri" w:hAnsi="Calibri"/>
        </w:rPr>
        <w:t>wszystkie uwagi zgłoszone przez Zamawiającego, z zastrzeżeniem ust. 4 zdanie 2.</w:t>
      </w:r>
    </w:p>
    <w:p w:rsidR="00CB7961" w:rsidRPr="00CB7961" w:rsidRDefault="00CB7961" w:rsidP="00CB7961">
      <w:pPr>
        <w:numPr>
          <w:ilvl w:val="0"/>
          <w:numId w:val="71"/>
        </w:numPr>
        <w:ind w:left="426" w:hanging="426"/>
        <w:contextualSpacing/>
        <w:rPr>
          <w:rFonts w:ascii="Calibri" w:hAnsi="Calibri" w:cs="Calibri"/>
        </w:rPr>
      </w:pPr>
      <w:r w:rsidRPr="00CB7961">
        <w:rPr>
          <w:rFonts w:ascii="Calibri" w:hAnsi="Calibri" w:cs="Calibri"/>
        </w:rPr>
        <w:t xml:space="preserve">Ostateczna wersja Analizy zostanie dostarczona Zamawiającemu najpóźniej w terminie 38 dni kalendarzowych od dnia podpisania Umowy. </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bCs/>
        </w:rPr>
        <w:t xml:space="preserve">Odbiór Analizy zostanie potwierdzony protokołem odbioru, którego wzór stanowi Załącznik nr 4, podpisanym przez obie Strony w terminie 3 dni roboczych od dnia zgłoszenia przez Zamawiającego braku zastrzeżeń do Analizy. </w:t>
      </w:r>
      <w:r w:rsidRPr="00CB7961">
        <w:rPr>
          <w:rFonts w:ascii="Calibri" w:hAnsi="Calibri" w:cs="Calibri"/>
        </w:rPr>
        <w:t xml:space="preserve">W przypadku odmowy podpisania protokołu odbioru przez Wykonawcę, Zamawiający uprawniony jest do jednostronnego podpisania protokołu odbioru. </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rPr>
        <w:t>Wykonawca w terminie 3 dni roboczych od dnia podpisania protokołu odbioru, zgodnie z ust. 8 przekaże Zamawiającemu wersję papierową Analizy z podpisami ekspertów, którzy ją przygotowali.</w:t>
      </w:r>
    </w:p>
    <w:p w:rsidR="00CB7961" w:rsidRPr="00CB7961" w:rsidRDefault="00CB7961" w:rsidP="00CB7961">
      <w:pPr>
        <w:numPr>
          <w:ilvl w:val="0"/>
          <w:numId w:val="71"/>
        </w:numPr>
        <w:spacing w:line="276" w:lineRule="auto"/>
        <w:ind w:left="426" w:hanging="426"/>
        <w:contextualSpacing/>
        <w:rPr>
          <w:rFonts w:ascii="Calibri" w:hAnsi="Calibri"/>
        </w:rPr>
      </w:pPr>
      <w:r w:rsidRPr="00CB7961">
        <w:rPr>
          <w:rFonts w:ascii="Calibri" w:hAnsi="Calibri" w:cs="Calibri"/>
        </w:rPr>
        <w:t>W przypadku nieuwzględnienia uwag Zamawiającego zgłoszonych zgodnie z ust. 4-6, Zamawiający może odmówić podpisania protokołu odbioru i naliczyć karę umowną za  nienależyte wykonanie Umowy zgodnie z § 9 ust. 2 albo odstąpić od Umowy na podstawie § 10 ust. 2 pkt 3.</w:t>
      </w:r>
    </w:p>
    <w:p w:rsidR="00CB7961" w:rsidRPr="00CB7961" w:rsidRDefault="00CB7961" w:rsidP="00CB7961">
      <w:pPr>
        <w:rPr>
          <w:rFonts w:ascii="Calibri" w:hAnsi="Calibri"/>
          <w:i/>
        </w:rPr>
      </w:pP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 3.</w:t>
      </w: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Warunki realizacji Umowy</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Calibri" w:hAnsi="Calibri" w:cs="Calibri"/>
        </w:rPr>
        <w:t xml:space="preserve">Wykonawca jest zobowiązany zrealizować Umowę z należytą starannością, przy uwzględnieniu zawodowego charakteru prowadzonej działalności, przy wykorzystaniu posiadanej wiedzy i doświadczenia, zgodnie z wymaganiami określonymi w </w:t>
      </w:r>
      <w:r w:rsidRPr="00CB7961">
        <w:rPr>
          <w:rFonts w:ascii="Calibri" w:hAnsi="Calibri" w:cs="Calibri"/>
          <w:color w:val="000000"/>
        </w:rPr>
        <w:t>SOPZ,</w:t>
      </w:r>
      <w:r w:rsidRPr="00CB7961">
        <w:rPr>
          <w:rFonts w:asciiTheme="minorHAnsi" w:hAnsiTheme="minorHAnsi" w:cstheme="minorHAnsi"/>
        </w:rPr>
        <w:t xml:space="preserve"> z jednoczesnym uwzględnieniem najlepszych standardów i zasad obowiązujących w zakresie sporządzania analiz instytucjonalno-prawnych.</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Wykonawca oświadcza, że posiada niezbędny potencjał techniczny i ekonomiczny oraz osoby zdolne do wykonania przedmiotu Umowy, jak również, że znajduje się w sytuacji finansowej zapewniającej wykonanie Umowy.</w:t>
      </w:r>
    </w:p>
    <w:p w:rsidR="00CB7961" w:rsidRPr="00CB7961" w:rsidRDefault="00CB7961" w:rsidP="00CB7961">
      <w:pPr>
        <w:numPr>
          <w:ilvl w:val="0"/>
          <w:numId w:val="69"/>
        </w:numPr>
        <w:spacing w:line="276" w:lineRule="auto"/>
        <w:ind w:left="426" w:hanging="426"/>
        <w:contextualSpacing/>
        <w:rPr>
          <w:rFonts w:ascii="Calibri" w:hAnsi="Calibri" w:cs="Calibri"/>
        </w:rPr>
      </w:pPr>
      <w:r w:rsidRPr="00CB7961">
        <w:rPr>
          <w:rFonts w:ascii="Calibri" w:hAnsi="Calibri" w:cs="Calibri"/>
        </w:rPr>
        <w:t>Wykonawca, realizując Umowę, obowiązany jest do stosowania „</w:t>
      </w:r>
      <w:r w:rsidRPr="00CB7961">
        <w:rPr>
          <w:rFonts w:ascii="Calibri" w:hAnsi="Calibri" w:cs="Calibri"/>
          <w:i/>
        </w:rPr>
        <w:t>Zasad promocji i oznakowania projektów - umowy podpisane od 1 stycznia 2018 roku</w:t>
      </w:r>
      <w:r w:rsidRPr="00CB7961">
        <w:rPr>
          <w:rFonts w:ascii="Calibri" w:hAnsi="Calibri" w:cs="Calibri"/>
        </w:rPr>
        <w:t xml:space="preserve">”, dostępnych na stronie </w:t>
      </w:r>
      <w:hyperlink r:id="rId18" w:history="1">
        <w:r w:rsidRPr="00CB7961">
          <w:rPr>
            <w:rFonts w:ascii="Calibri" w:hAnsi="Calibri" w:cs="Calibri"/>
            <w:color w:val="0000FF"/>
            <w:u w:val="single"/>
          </w:rPr>
          <w:t>http://www.funduszeeuropejskie.gov.pl/strony/o-funduszach/promocja/zasady-promocji-i-oznakowania-projektow-1/zasady-promocji-i-oznakowania-projektow-wersja-aktualna-od-1-stycznia-2018-roku</w:t>
        </w:r>
      </w:hyperlink>
      <w:r w:rsidRPr="00CB7961">
        <w:rPr>
          <w:rFonts w:ascii="Calibri" w:hAnsi="Calibri" w:cs="Calibri"/>
        </w:rPr>
        <w:t xml:space="preserve"> oraz w Podręczniku wnioskodawcy i beneficjenta na stronie: </w:t>
      </w:r>
      <w:hyperlink r:id="rId19" w:history="1">
        <w:r w:rsidRPr="00CB7961">
          <w:rPr>
            <w:rFonts w:ascii="Calibri" w:hAnsi="Calibri" w:cs="Calibri"/>
            <w:color w:val="0000FF"/>
            <w:u w:val="single"/>
          </w:rPr>
          <w:t>http://www.funduszeeuropejskie.gov.pl/media/47842/Podrecznik_wnioskodawcy_i_beneficjent</w:t>
        </w:r>
        <w:r w:rsidRPr="00CB7961">
          <w:rPr>
            <w:rFonts w:ascii="Calibri" w:hAnsi="Calibri" w:cs="Calibri"/>
            <w:color w:val="0000FF"/>
            <w:u w:val="single"/>
          </w:rPr>
          <w:lastRenderedPageBreak/>
          <w:t>a_210717.pdf</w:t>
        </w:r>
      </w:hyperlink>
      <w:r w:rsidRPr="00CB7961">
        <w:rPr>
          <w:rFonts w:ascii="Calibri" w:hAnsi="Calibri" w:cs="Calibri"/>
        </w:rPr>
        <w:t xml:space="preserve">. W szczególności ma obowiązek umieszczania kolorowego znaku Fundusze Europejskie Polska Cyfrowa, Barw Rzeczypospolitej Polskiej, Znaku Unii Europejskiej i logotypu Zamawiającego </w:t>
      </w:r>
      <w:r w:rsidRPr="00CB7961">
        <w:rPr>
          <w:rFonts w:ascii="Calibri" w:hAnsi="Calibri"/>
        </w:rPr>
        <w:t>wraz z informacją „</w:t>
      </w:r>
      <w:r w:rsidRPr="00CB7961">
        <w:rPr>
          <w:rFonts w:ascii="Calibri" w:hAnsi="Calibri"/>
          <w:i/>
        </w:rPr>
        <w:t xml:space="preserve">Zamówienie finansowane ze środków Unii Europejskiej – Europejskiego Funduszu Rozwoju Regionalnego w ramach projektu „System Informacyjny o Instalacjach wytwarzających Promieniowanie ElektroMagnetyczne (SI2PEM)" oraz z budżetu państwa” </w:t>
      </w:r>
      <w:r w:rsidRPr="00CB7961">
        <w:rPr>
          <w:rFonts w:ascii="Calibri" w:hAnsi="Calibri" w:cs="Calibri"/>
        </w:rPr>
        <w:t xml:space="preserve">na wszystkich dokumentach i materiałach sporządzonych w związku z wykonywaniem Umowy. </w:t>
      </w:r>
    </w:p>
    <w:p w:rsidR="00CB7961" w:rsidRPr="00CB7961" w:rsidRDefault="00CB7961" w:rsidP="00CB7961">
      <w:pPr>
        <w:numPr>
          <w:ilvl w:val="0"/>
          <w:numId w:val="69"/>
        </w:numPr>
        <w:spacing w:line="276" w:lineRule="auto"/>
        <w:ind w:left="426" w:hanging="426"/>
        <w:contextualSpacing/>
        <w:rPr>
          <w:rFonts w:ascii="Calibri" w:hAnsi="Calibri" w:cs="Calibri"/>
        </w:rPr>
      </w:pPr>
      <w:r w:rsidRPr="00CB7961">
        <w:rPr>
          <w:rFonts w:ascii="Calibri" w:hAnsi="Calibri" w:cs="Calibri"/>
        </w:rPr>
        <w:t>Zamawiający przekaże Wykonawcy zestaw wymaganych logotypów, w dniu zawarcia Umowy na adresy e-mail osób wskazanych w § 12 ust. 1 pkt 2.</w:t>
      </w:r>
    </w:p>
    <w:p w:rsidR="00CB7961" w:rsidRPr="00CB7961" w:rsidRDefault="00CB7961" w:rsidP="00CB7961">
      <w:pPr>
        <w:numPr>
          <w:ilvl w:val="0"/>
          <w:numId w:val="69"/>
        </w:numPr>
        <w:spacing w:line="276" w:lineRule="auto"/>
        <w:ind w:left="426" w:hanging="426"/>
        <w:rPr>
          <w:rFonts w:ascii="Calibri" w:hAnsi="Calibri" w:cs="Calibri"/>
        </w:rPr>
      </w:pPr>
      <w:r w:rsidRPr="00CB7961">
        <w:rPr>
          <w:rFonts w:ascii="Calibri" w:hAnsi="Calibri" w:cs="Calibri"/>
        </w:rPr>
        <w:t xml:space="preserve">Przedmiot Umowy zostanie zrealizowany przez zespół ekspertów wskazanych w </w:t>
      </w:r>
      <w:r w:rsidRPr="00CB7961">
        <w:rPr>
          <w:rFonts w:ascii="Calibri" w:eastAsia="Calibri" w:hAnsi="Calibri" w:cs="Calibri"/>
        </w:rPr>
        <w:t>Wykazie osób skierowanych przez Wykonawcę do realizacji Przedmiotu Umowy</w:t>
      </w:r>
      <w:r w:rsidRPr="00CB7961">
        <w:rPr>
          <w:rFonts w:ascii="Calibri" w:hAnsi="Calibri" w:cs="Calibri"/>
        </w:rPr>
        <w:t>, stanowiącym Załącznik nr 5 do Umowy.</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Wykonawca może powierzyć wykonanie części działań realizowanych w ramach Umowy podwykonawcy, o czym powinien każdorazowo powiadomić Zamawiającego na piśmie, podając dane podwykonawcy, nie później niż w terminie 5 dni kalendarzowych przed planowanym powierzeniem mu realizacji prac</w:t>
      </w:r>
      <w:r w:rsidRPr="00CB7961">
        <w:rPr>
          <w:rFonts w:ascii="Calibri" w:hAnsi="Calibri" w:cs="Calibri"/>
        </w:rPr>
        <w:t xml:space="preserve"> na adres poczty elektronicznej osoby, o której mowa w § 12 ust. 1 pkt 1.</w:t>
      </w:r>
      <w:r w:rsidRPr="00CB7961">
        <w:rPr>
          <w:rFonts w:asciiTheme="minorHAnsi" w:hAnsiTheme="minorHAnsi" w:cstheme="minorHAnsi"/>
        </w:rPr>
        <w:t xml:space="preserve"> </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Zamawiający może w uzasadnionych sytuacjach nie wyrazić zgody na realizację prac przez danego podwykonawcę, informując o tym Wykonawcę w terminie 3 dni kalendarzowych od otrzymania informacji o zamiarze powierzenia mu realizacji prac na adres Wykonawcy wskazany w § 12 ust. 1 pkt 2.</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 xml:space="preserve">Wykonawca </w:t>
      </w:r>
      <w:r w:rsidRPr="00CB7961">
        <w:rPr>
          <w:rFonts w:ascii="Calibri" w:hAnsi="Calibri" w:cs="Calibri"/>
          <w:bCs/>
        </w:rPr>
        <w:t>ponosi odpowiedzialność za działania lub zaniechania osób skierowanych do wykonania Umowy lub jej części, a także za działania lub zaniechania swoich podwykonawców przy wykonywaniu Umowy lub jej części, jak za swoje własne działania lub zaniechania</w:t>
      </w:r>
      <w:r w:rsidRPr="00CB7961">
        <w:rPr>
          <w:rFonts w:asciiTheme="minorHAnsi" w:hAnsiTheme="minorHAnsi" w:cstheme="minorHAnsi"/>
        </w:rPr>
        <w:t xml:space="preserve">. </w:t>
      </w:r>
    </w:p>
    <w:p w:rsidR="00CB7961" w:rsidRPr="00CB7961" w:rsidRDefault="00CB7961" w:rsidP="00CB7961">
      <w:pPr>
        <w:numPr>
          <w:ilvl w:val="0"/>
          <w:numId w:val="69"/>
        </w:numPr>
        <w:spacing w:line="276" w:lineRule="auto"/>
        <w:ind w:left="426" w:hanging="426"/>
        <w:contextualSpacing/>
        <w:rPr>
          <w:rFonts w:ascii="Calibri" w:hAnsi="Calibri" w:cs="Calibri"/>
        </w:rPr>
      </w:pPr>
      <w:r w:rsidRPr="00CB7961">
        <w:rPr>
          <w:rFonts w:ascii="Calibri" w:hAnsi="Calibri" w:cs="Calibri"/>
        </w:rPr>
        <w:t>Zamawiający jest uprawniony do żądania od Wykonawcy informacji dotyczących wykonania Umowy, w szczególności dotyczących stanu przygotowań do wykonania lub wykonywania poszczególnych usług wchodzących w skład przedmiotu Umowy, a także do przedstawiania Wykonawcy, w formie pisemnej lub ustnej, swoich uwag w tym zakresie.</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Wykonawca zobowiązuje się poinformować Zamawiającego o pojawieniu się jakichkolwiek okoliczności zagrażających należytemu lub terminowemu wykonaniu Umowy, niezwłocznie po ich rozpoznaniu.</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 xml:space="preserve">Wykonawca jest zobowiązany do uwzględniania w trakcie przygotowywania lub wykonywania Przedmiotu Umowy uwag Zamawiającego przedstawionych Wykonawcy na podstawie § 2. </w:t>
      </w:r>
    </w:p>
    <w:p w:rsidR="00CB7961" w:rsidRPr="00CB7961" w:rsidRDefault="00CB7961" w:rsidP="00CB7961">
      <w:pPr>
        <w:numPr>
          <w:ilvl w:val="0"/>
          <w:numId w:val="69"/>
        </w:numPr>
        <w:spacing w:line="276" w:lineRule="auto"/>
        <w:ind w:left="426" w:hanging="426"/>
        <w:rPr>
          <w:rFonts w:ascii="Calibri" w:hAnsi="Calibri"/>
        </w:rPr>
      </w:pPr>
      <w:r w:rsidRPr="00CB7961">
        <w:rPr>
          <w:rFonts w:ascii="Calibri" w:hAnsi="Calibri"/>
        </w:rPr>
        <w:t xml:space="preserve">Zamawiający jest zobowiązany do współdziałania z Wykonawcą w granicach określonych prawem oraz Umową. </w:t>
      </w:r>
    </w:p>
    <w:p w:rsidR="00CB7961" w:rsidRPr="00CB7961" w:rsidRDefault="00CB7961" w:rsidP="00CB7961">
      <w:pPr>
        <w:numPr>
          <w:ilvl w:val="0"/>
          <w:numId w:val="69"/>
        </w:numPr>
        <w:pBdr>
          <w:top w:val="nil"/>
          <w:left w:val="nil"/>
          <w:bottom w:val="nil"/>
          <w:right w:val="nil"/>
          <w:between w:val="nil"/>
          <w:bar w:val="nil"/>
        </w:pBdr>
        <w:spacing w:line="276" w:lineRule="auto"/>
        <w:ind w:left="426" w:hanging="426"/>
        <w:rPr>
          <w:rFonts w:ascii="Calibri" w:eastAsia="Calibri" w:hAnsi="Calibri" w:cs="Calibri"/>
        </w:rPr>
      </w:pPr>
      <w:r w:rsidRPr="00CB7961">
        <w:rPr>
          <w:rFonts w:ascii="Calibri" w:eastAsia="Calibri" w:hAnsi="Calibri" w:cs="Calibri"/>
        </w:rPr>
        <w:t>W celu uniknięcia wątpliwości przyjmuje się, że jeżeli Strony nie zdefiniowały danego działania niezbędnego do prawidłowej realizacji Umowy jako obowiązku Zamawiającego, Stroną zobowiązaną do wykonania takiego działania jest Wykonawca.</w:t>
      </w:r>
    </w:p>
    <w:p w:rsidR="00CB7961" w:rsidRPr="00CB7961" w:rsidRDefault="00CB7961" w:rsidP="00CB7961">
      <w:pPr>
        <w:spacing w:line="276" w:lineRule="auto"/>
        <w:ind w:left="284"/>
        <w:rPr>
          <w:rFonts w:ascii="Calibri" w:hAnsi="Calibri" w:cs="Calibri"/>
        </w:rPr>
      </w:pP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lastRenderedPageBreak/>
        <w:t>§ 4.</w:t>
      </w: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Wynagrodzenie</w:t>
      </w:r>
    </w:p>
    <w:p w:rsidR="00CB7961" w:rsidRPr="00CB7961" w:rsidRDefault="00CB7961" w:rsidP="00CB7961">
      <w:pPr>
        <w:numPr>
          <w:ilvl w:val="0"/>
          <w:numId w:val="75"/>
        </w:numPr>
        <w:spacing w:line="276" w:lineRule="auto"/>
        <w:ind w:left="426" w:hanging="426"/>
        <w:rPr>
          <w:rFonts w:asciiTheme="minorHAnsi" w:hAnsiTheme="minorHAnsi" w:cstheme="minorHAnsi"/>
          <w:strike/>
        </w:rPr>
      </w:pPr>
      <w:r w:rsidRPr="00CB7961">
        <w:rPr>
          <w:rFonts w:ascii="Calibri" w:hAnsi="Calibri" w:cs="Calibri"/>
        </w:rPr>
        <w:t xml:space="preserve">Wynagrodzenie za realizację Przedmiotu Umowy </w:t>
      </w:r>
      <w:r w:rsidRPr="00CB7961">
        <w:rPr>
          <w:rFonts w:asciiTheme="minorHAnsi" w:hAnsiTheme="minorHAnsi" w:cstheme="minorHAnsi"/>
        </w:rPr>
        <w:t>wynosi ..….. zł netto (słownie: ………………… złotych 0/100), powiększone o podatek VAT w wysokości ………… zł (słownie: …………………….. złote 00/100) co daje kwotę brutto ……………. zł</w:t>
      </w:r>
      <w:r w:rsidRPr="00CB7961" w:rsidDel="004D4D8A">
        <w:rPr>
          <w:rFonts w:asciiTheme="minorHAnsi" w:hAnsiTheme="minorHAnsi" w:cstheme="minorHAnsi"/>
        </w:rPr>
        <w:t xml:space="preserve"> </w:t>
      </w:r>
      <w:r w:rsidRPr="00CB7961">
        <w:rPr>
          <w:rFonts w:asciiTheme="minorHAnsi" w:hAnsiTheme="minorHAnsi" w:cstheme="minorHAnsi"/>
        </w:rPr>
        <w:t>(słownie: ………………… złote 00/100).</w:t>
      </w:r>
      <w:r w:rsidRPr="00CB7961" w:rsidDel="00BF27F9">
        <w:rPr>
          <w:rFonts w:asciiTheme="minorHAnsi" w:hAnsiTheme="minorHAnsi" w:cstheme="minorHAnsi"/>
          <w:strike/>
        </w:rPr>
        <w:t xml:space="preserve"> </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Wynagrodzenie przysługuje Wykonawcy za należyte wykonanie Umowy. Wynagrodzenie, o którym mowa ust. 1, jest ostateczne i obejmuje wszystkie koszty, jakie mogą powstać w trakcie realizacji Umowy,</w:t>
      </w:r>
      <w:r w:rsidRPr="00CB7961">
        <w:rPr>
          <w:rFonts w:ascii="Calibri" w:hAnsi="Calibri" w:cs="Calibri"/>
        </w:rPr>
        <w:t xml:space="preserve"> w tym także zawiera w sobie wynagrodzenie za przeniesienie majątkowych praw autorskich do Analizy, o których mowa w § 5</w:t>
      </w:r>
      <w:r w:rsidRPr="00CB7961">
        <w:rPr>
          <w:rFonts w:asciiTheme="minorHAnsi" w:hAnsiTheme="minorHAnsi" w:cstheme="minorHAnsi"/>
        </w:rPr>
        <w:t>.</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Podstawę wystawienia faktury/rachunku oraz zapłaty wynagrodzenia stanowi protokół odbioru, o którym mowa w § 2 ust. 8, podpisany przez Strony, albo Zamawiającego.</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 xml:space="preserve">Wynagrodzenie będzie płatne przelewem na wskazany na fakturze/rachunku rachunek bankowy, w terminie 21 dni od dnia doręczenia Zamawiającemu prawidłowo wystawionej faktury VAT lub rachunku. Faktura zostanie doręczona w postaci elektronicznej na adres e-mail, o którym mowa w § 12 ust. 1 pkt. 1 lub papierowej pocztą na adres </w:t>
      </w:r>
      <w:r w:rsidRPr="00CB7961">
        <w:rPr>
          <w:rFonts w:ascii="Calibri" w:hAnsi="Calibri" w:cs="Calibri"/>
        </w:rPr>
        <w:t>ul. Królewska 27, 00-060 Warszawa</w:t>
      </w:r>
      <w:r w:rsidRPr="00CB7961">
        <w:rPr>
          <w:rFonts w:asciiTheme="minorHAnsi" w:hAnsiTheme="minorHAnsi" w:cstheme="minorHAnsi"/>
        </w:rPr>
        <w:t>.</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Przez prawidłowo wystawioną fakturę strony rozumieją fakturę wystawioną zgodnie z obowiązującymi przepisami, postanowieniami Umowy oraz pozytywnie zweryfikowanym rachunkiem bankowym w wykazie podmiotów, o których mowa w art. 96b  ustawy o podatku od towarów i usług.</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Calibri" w:hAnsi="Calibri"/>
        </w:rPr>
        <w:t>Wykonawca zobowiązany jest do złożenia oświadczenia podatkowego stanowiącego Załącznik nr 7 do Umowy w dniu podpisania Umowy.</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 xml:space="preserve">Przez datę zapłaty rozumie się datę obciążenia rachunku bankowego Zamawiającego. </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Calibri" w:hAnsi="Calibri"/>
        </w:rPr>
        <w:t>Fakturę na wskazany adres e-mail należy przesłać w dniu roboczym do godziny 16:15. Jeżeli faktura wpłynie po godzinie 16:15, datą jej dostarczenia będzie następny dzień roboczy.</w:t>
      </w:r>
    </w:p>
    <w:p w:rsidR="00CB7961" w:rsidRPr="00CB7961" w:rsidRDefault="00CB7961" w:rsidP="00CB7961">
      <w:pPr>
        <w:spacing w:line="276" w:lineRule="auto"/>
        <w:ind w:left="284"/>
        <w:rPr>
          <w:rFonts w:ascii="Calibri" w:hAnsi="Calibri"/>
          <w: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5.</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Prawa autorskie</w:t>
      </w:r>
    </w:p>
    <w:p w:rsidR="00CB7961" w:rsidRPr="00CB7961" w:rsidRDefault="00CB7961" w:rsidP="00CB7961">
      <w:pPr>
        <w:numPr>
          <w:ilvl w:val="0"/>
          <w:numId w:val="72"/>
        </w:numPr>
        <w:spacing w:line="276" w:lineRule="auto"/>
        <w:rPr>
          <w:rFonts w:ascii="Calibri" w:hAnsi="Calibri"/>
        </w:rPr>
      </w:pPr>
      <w:r w:rsidRPr="00CB7961">
        <w:rPr>
          <w:rFonts w:ascii="Calibri" w:hAnsi="Calibri"/>
        </w:rPr>
        <w:t xml:space="preserve">Z dniem podpisania protokołu odbioru Przedmiotu Umowy, o którym mowa w </w:t>
      </w:r>
      <w:r w:rsidRPr="00CB7961">
        <w:rPr>
          <w:rFonts w:ascii="Calibri" w:hAnsi="Calibri" w:cs="Calibri"/>
        </w:rPr>
        <w:t xml:space="preserve">§ 2 ust. 8, </w:t>
      </w:r>
      <w:r w:rsidRPr="00CB7961">
        <w:rPr>
          <w:rFonts w:ascii="Calibri" w:hAnsi="Calibri"/>
        </w:rPr>
        <w:t>w ramach wynagrodzenia, o którym mowa w § 4 ust. 1, Wykonawca przenosi na Zamawiającego autorskie prawa majątkowe do Analizy.</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 xml:space="preserve">Przeniesienie praw autorskich, o którym mowa w ust. 1, następuje na następujących polach eksploatacji: </w:t>
      </w:r>
    </w:p>
    <w:p w:rsidR="00CB7961" w:rsidRPr="00CB7961" w:rsidRDefault="00CB7961" w:rsidP="00CB7961">
      <w:pPr>
        <w:numPr>
          <w:ilvl w:val="0"/>
          <w:numId w:val="73"/>
        </w:numPr>
        <w:spacing w:line="276" w:lineRule="auto"/>
        <w:ind w:left="709" w:hanging="283"/>
        <w:rPr>
          <w:rFonts w:ascii="Calibri" w:hAnsi="Calibri"/>
        </w:rPr>
      </w:pPr>
      <w:r w:rsidRPr="00CB7961">
        <w:rPr>
          <w:rFonts w:ascii="Calibri" w:hAnsi="Calibri"/>
        </w:rPr>
        <w:t>trwałe lub czasowe utrwalanie i zwielokrotnianie Analizy w całości lub w części, jakimikolwiek środkami i w jakiejkolwiek formie, w tym także utrwalanie i zwielokrotnianie Analizy dowolną techniką, w tym techniką zapisu magnetycznego lub techniką cyfrową, taką jak zapis na płycie CD, DVD, Blu-ray, urządzeniu z pamięcią flash lub jakimkolwiek innym nośniku pamięci oraz wprowadzanie do pamięci komputera na dowolnej liczbie stanowisk komputerowych;</w:t>
      </w:r>
    </w:p>
    <w:p w:rsidR="00CB7961" w:rsidRPr="00CB7961" w:rsidRDefault="00CB7961" w:rsidP="00CB7961">
      <w:pPr>
        <w:numPr>
          <w:ilvl w:val="0"/>
          <w:numId w:val="73"/>
        </w:numPr>
        <w:spacing w:line="276" w:lineRule="auto"/>
        <w:ind w:left="709" w:hanging="283"/>
        <w:rPr>
          <w:rFonts w:ascii="Calibri" w:hAnsi="Calibri"/>
        </w:rPr>
      </w:pPr>
      <w:r w:rsidRPr="00CB7961">
        <w:rPr>
          <w:rFonts w:ascii="Calibri" w:hAnsi="Calibri"/>
        </w:rPr>
        <w:t xml:space="preserve">obrót Analizą, w tym wprowadzanie do obrotu, użyczanie lub najem, a także rozpowszechnianie Analizy w inny sposób, w tym jej publiczne wykonywanie, wystawianie, </w:t>
      </w:r>
      <w:r w:rsidRPr="00CB7961">
        <w:rPr>
          <w:rFonts w:ascii="Calibri" w:hAnsi="Calibri"/>
        </w:rPr>
        <w:lastRenderedPageBreak/>
        <w:t>wyświetlanie, odtwarzanie, a także publiczne udostępnianie w taki sposób, aby każdy mógł mieć dostęp do Analizy w miejscu i w czasie przez siebie wybranym.</w:t>
      </w:r>
    </w:p>
    <w:p w:rsidR="00CB7961" w:rsidRPr="00CB7961" w:rsidRDefault="00CB7961" w:rsidP="00CB7961">
      <w:pPr>
        <w:numPr>
          <w:ilvl w:val="0"/>
          <w:numId w:val="72"/>
        </w:numPr>
        <w:spacing w:line="276" w:lineRule="auto"/>
        <w:ind w:left="426"/>
        <w:rPr>
          <w:rFonts w:ascii="Calibri" w:hAnsi="Calibri"/>
        </w:rPr>
      </w:pPr>
      <w:r w:rsidRPr="00CB7961">
        <w:rPr>
          <w:rFonts w:ascii="Calibri" w:hAnsi="Calibri"/>
        </w:rPr>
        <w:t xml:space="preserve">Z dniem podpisania protokołu odbioru Przedmiotu Umowy, o których mowa w </w:t>
      </w:r>
      <w:r w:rsidRPr="00CB7961">
        <w:rPr>
          <w:rFonts w:ascii="Calibri" w:hAnsi="Calibri" w:cs="Calibri"/>
        </w:rPr>
        <w:t>§ 2 ust. 8,</w:t>
      </w:r>
      <w:r w:rsidRPr="00CB7961">
        <w:rPr>
          <w:rFonts w:ascii="Calibri" w:hAnsi="Calibri"/>
        </w:rPr>
        <w:t xml:space="preserve"> w ramach wynagrodzenia, o którym mowa w § 4 ust. 1, Wykonawca każdorazowo przenosi na Zamawiającego prawo zezwalania na wykonywanie zależnych praw autorskich do wszelkich zmian, opracowań i przeróbek Analizy (lub jej poszczególnych elementów), tj. prawo zezwalania na rozporządzanie i korzystanie z takich opracowań na polach eksploatacji wskazanych w ust. 2.</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Przeniesienie praw, o których mowa w ust. 1-3, nie jest ograniczone pod względem czasowym czy terytorialnym.</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Zamawiający jest uprawniony do korzystania z Analizy w zakresie wskazanym w ust. 2 i 3 począwszy od daty udostępnienia Analizy Zamawiającemu do daty nabycia autorskich praw majątkowych przez Zamawiającego, a Wykonawca zapewnia, że takie korzystanie nie będzie naruszać praw osobistych lub majątkowych Wykonawcy ani osób trzecich i nie będzie powodować obowiązku zapłaty jakichkolwiek dodatkowych opłat.</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Wykonawca zobowiązuje się do niewykonywania praw osobistych do Analizy, jak również zobowiązuje się, iż osoby uprawnione z tytułu osobistych praw do Analizy nie będą wykonywać tych praw.</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 xml:space="preserve">Wykonawca oświadcza, że ponosił będzie pełną odpowiedzialność z tytułu naruszenia praw osób trzecich w związku z Przedmiotem Umowy. W przypadku wystąpienia do Zamawiającego osób trzecich z roszczeniami z tytułu naruszenia praw własności przemysłowej, praw autorskich, praw pokrewnych lub innych praw na dobrach niematerialnych wynikających z realizacji przez Strony Przedmiotu Umowy, odpowiedzialność i wszelkie koszty z tego tytułu ponosić będzie Wykonawca. Wykonawca zobowiązuje się zwolnić Zamawiającego z wszelkich mogących powstać w związku z tym zobowiązań Zamawiającego wobec osób trzecich. </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Zamawiający zobowiązany jest do niezwłocznego powiadomienia Wykonawcy na piśmie o wystąpieniu osób trzecich z roszczeniami z tytułu korzystania przez Zamawiającego z Analizy.</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Jeżeli Zamawiający nie będzie mógł korzystać z Analizy, Wykonawca, na swój koszt uzyska niezwłocznie dla Zamawiającego prawa do kontynuowania korzystania z Analizy.</w:t>
      </w:r>
    </w:p>
    <w:p w:rsidR="00CB7961" w:rsidRPr="00CB7961" w:rsidRDefault="00CB7961" w:rsidP="00CB7961">
      <w:pPr>
        <w:widowControl w:val="0"/>
        <w:suppressAutoHyphens/>
        <w:spacing w:line="276" w:lineRule="auto"/>
        <w:ind w:left="363"/>
        <w:rPr>
          <w:rFonts w:ascii="Calibri" w:hAnsi="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6.</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Obowiązki informacyjne i kontrola</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Ilekroć w Umowie pojawi się pojęcie:</w:t>
      </w:r>
    </w:p>
    <w:p w:rsidR="00CB7961" w:rsidRPr="00CB7961" w:rsidRDefault="00CB7961" w:rsidP="00CB7961">
      <w:pPr>
        <w:numPr>
          <w:ilvl w:val="2"/>
          <w:numId w:val="60"/>
        </w:numPr>
        <w:spacing w:line="276" w:lineRule="auto"/>
        <w:ind w:left="709" w:hanging="283"/>
        <w:contextualSpacing/>
        <w:rPr>
          <w:rFonts w:ascii="Calibri" w:hAnsi="Calibri" w:cs="Calibri"/>
        </w:rPr>
      </w:pPr>
      <w:r w:rsidRPr="00CB7961">
        <w:rPr>
          <w:rFonts w:ascii="Calibri" w:hAnsi="Calibri" w:cs="Calibri"/>
        </w:rPr>
        <w:t xml:space="preserve">Instytucji Kontrolującej – oznacza to Lidera Projektu - Instytut Łączności – Państwowy Instytut Badawczy, Instytucję Pośredniczącą, ministra właściwego do spraw rozwoju regionalnego, Komisję Europejską, Europejski Trybunał Obrachunkowy, instytucję audytową w rozumieniu art. 2 pkt 8 ustawy z dnia z dnia 11 lipca 2014 r. </w:t>
      </w:r>
      <w:r w:rsidRPr="00CB7961">
        <w:rPr>
          <w:rFonts w:ascii="Calibri" w:hAnsi="Calibri" w:cs="Calibri"/>
          <w:bCs/>
          <w:i/>
        </w:rPr>
        <w:t>o zasadach realizacji programów w zakresie polityki spójności finansowanych w perspektywie finansowej 2014-2020</w:t>
      </w:r>
      <w:r w:rsidRPr="00CB7961">
        <w:rPr>
          <w:rFonts w:ascii="Calibri" w:hAnsi="Calibri" w:cs="Calibri"/>
          <w:bCs/>
        </w:rPr>
        <w:t xml:space="preserve"> (t.j. Dz. U. z 2020 r. poz. 818 z późn. zm.)</w:t>
      </w:r>
      <w:r w:rsidRPr="00CB7961">
        <w:rPr>
          <w:rFonts w:ascii="Calibri" w:hAnsi="Calibri" w:cs="Calibri"/>
        </w:rPr>
        <w:t xml:space="preserve">, a także inne podmioty upoważnione do dokonywania kontroli na podstawie odrębnych przepisów; </w:t>
      </w:r>
    </w:p>
    <w:p w:rsidR="00CB7961" w:rsidRPr="00CB7961" w:rsidRDefault="00CB7961" w:rsidP="00CB7961">
      <w:pPr>
        <w:numPr>
          <w:ilvl w:val="2"/>
          <w:numId w:val="60"/>
        </w:numPr>
        <w:spacing w:line="276" w:lineRule="auto"/>
        <w:ind w:left="709" w:hanging="283"/>
        <w:contextualSpacing/>
        <w:rPr>
          <w:rFonts w:ascii="Calibri" w:hAnsi="Calibri" w:cs="Calibri"/>
        </w:rPr>
      </w:pPr>
      <w:r w:rsidRPr="00CB7961">
        <w:rPr>
          <w:rFonts w:ascii="Calibri" w:hAnsi="Calibri" w:cs="Calibri"/>
        </w:rPr>
        <w:lastRenderedPageBreak/>
        <w:t>Instytucji Pośredniczącej – oznacza to Centrum Projektów Polska Cyfrowa z siedzibą w Warszawie, będące stroną umowy z Zamawiającym o dofinansowanie Projektu Otwarte dane – dostęp, standard, edukacja.</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Wykonawca zobowiązuje się do udzielania, na żądanie Zamawiającego lub Instytucji Pośredniczącej, informacji związanych z realizacją Umowy, w szczególności informacji dotyczących postępów prac, przyczyn opóźnień lub przyczyn nienależytego wykonywania Umowy. W ramach tego obowiązku Wykonawca przedstawi Zamawiającemu lub Instytucji Pośredniczącej wszelkie dane i dokumenty związane z realizacją Umowy, a także zapewni udzielenie wyjaśnień przez członków personelu Wykonawcy.</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Wykonawca zobowiązuje się poinformować Zamawiającego o pojawieniu się jakichkolwiek okoliczności zagrażających należytemu lub terminowemu wykonaniu Umowy, niezwłocznie po ich rozpoznaniu.</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Wykonawca zobowiązuje się do poinformowania Zamawiającego i Instytucji Pośredniczącej, w formie pisemnej pod rygorem nieważności, o:</w:t>
      </w:r>
    </w:p>
    <w:p w:rsidR="00CB7961" w:rsidRPr="00CB7961" w:rsidRDefault="00CB7961" w:rsidP="00CB7961">
      <w:pPr>
        <w:numPr>
          <w:ilvl w:val="0"/>
          <w:numId w:val="61"/>
        </w:numPr>
        <w:spacing w:line="276" w:lineRule="auto"/>
        <w:ind w:left="709" w:hanging="283"/>
        <w:contextualSpacing/>
        <w:rPr>
          <w:rFonts w:ascii="Calibri" w:hAnsi="Calibri" w:cs="Calibri"/>
        </w:rPr>
      </w:pPr>
      <w:r w:rsidRPr="00CB7961">
        <w:rPr>
          <w:rFonts w:ascii="Calibri" w:hAnsi="Calibri" w:cs="Calibri"/>
        </w:rPr>
        <w:t>złożeniu do sądu wniosku o ogłoszenie upadłości Wykonawcy oraz każdej zmianie w tym zakresie;</w:t>
      </w:r>
    </w:p>
    <w:p w:rsidR="00CB7961" w:rsidRPr="00CB7961" w:rsidRDefault="00CB7961" w:rsidP="00CB7961">
      <w:pPr>
        <w:numPr>
          <w:ilvl w:val="0"/>
          <w:numId w:val="61"/>
        </w:numPr>
        <w:spacing w:line="276" w:lineRule="auto"/>
        <w:ind w:left="709" w:hanging="283"/>
        <w:rPr>
          <w:rFonts w:ascii="Calibri" w:hAnsi="Calibri" w:cs="Calibri"/>
        </w:rPr>
      </w:pPr>
      <w:r w:rsidRPr="00CB7961">
        <w:rPr>
          <w:rFonts w:ascii="Calibri" w:hAnsi="Calibri" w:cs="Calibri"/>
        </w:rPr>
        <w:t>otwarciu likwidacji oraz każdej zmianie w tym zakresie;</w:t>
      </w:r>
    </w:p>
    <w:p w:rsidR="00CB7961" w:rsidRPr="00CB7961" w:rsidRDefault="00CB7961" w:rsidP="00CB7961">
      <w:pPr>
        <w:numPr>
          <w:ilvl w:val="0"/>
          <w:numId w:val="61"/>
        </w:numPr>
        <w:spacing w:line="276" w:lineRule="auto"/>
        <w:ind w:left="709" w:hanging="283"/>
        <w:rPr>
          <w:rFonts w:ascii="Calibri" w:hAnsi="Calibri" w:cs="Calibri"/>
        </w:rPr>
      </w:pPr>
      <w:r w:rsidRPr="00CB7961">
        <w:rPr>
          <w:rFonts w:ascii="Calibri" w:hAnsi="Calibri" w:cs="Calibri"/>
        </w:rPr>
        <w:t>toczącym się wobec Wykonawcy jakimkolwiek postępowaniu egzekucyjnym, karnym skarbowym lub o zajęciu składników majątku Wykonawcy oraz o każdej zmianie w tym zakresie.</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Strony potwierdzają, że ilekroć Umowa przewiduje uprawnienie Zamawiającego do żądania od Wykonawcy udzielenia informacji, uprawnienie to przysługuje także Instytucji Kontrolującej. Instytucja Kontrolująca może ponadto żądać udzielenia jej informacji, do której udzielenia Zamawiającemu Wykonawca jest zobowiązany bez uprzedniego żądania.</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Wykonawca zobowiązuje się do poddania kontrolom w zakresie sposobu, jakości i terminowości realizacji Umowy, prowadzonym przez Instytucję Kontrolującą – za pośrednictwem jej personelu lub z wykorzystaniem osób trzecich. Wykonawca zobowiązuje się do niezwłocznego:</w:t>
      </w:r>
    </w:p>
    <w:p w:rsidR="00CB7961" w:rsidRPr="00CB7961" w:rsidRDefault="00CB7961" w:rsidP="00CB7961">
      <w:pPr>
        <w:numPr>
          <w:ilvl w:val="0"/>
          <w:numId w:val="62"/>
        </w:numPr>
        <w:spacing w:line="276" w:lineRule="auto"/>
        <w:ind w:left="709" w:hanging="283"/>
        <w:rPr>
          <w:rFonts w:ascii="Calibri" w:hAnsi="Calibri" w:cs="Calibri"/>
        </w:rPr>
      </w:pPr>
      <w:r w:rsidRPr="00CB7961">
        <w:rPr>
          <w:rFonts w:ascii="Calibri" w:hAnsi="Calibri" w:cs="Calibri"/>
        </w:rPr>
        <w:t>zaprezentowania i udostępnienia Instytucji Kontrolującej rezultatów prowadzonych prac w ramach realizacji Umowy;</w:t>
      </w:r>
    </w:p>
    <w:p w:rsidR="00CB7961" w:rsidRPr="00CB7961" w:rsidRDefault="00CB7961" w:rsidP="00CB7961">
      <w:pPr>
        <w:numPr>
          <w:ilvl w:val="0"/>
          <w:numId w:val="62"/>
        </w:numPr>
        <w:spacing w:line="276" w:lineRule="auto"/>
        <w:ind w:left="709" w:hanging="283"/>
        <w:rPr>
          <w:rFonts w:ascii="Calibri" w:hAnsi="Calibri" w:cs="Calibri"/>
        </w:rPr>
      </w:pPr>
      <w:r w:rsidRPr="00CB7961">
        <w:rPr>
          <w:rFonts w:ascii="Calibri" w:hAnsi="Calibri" w:cs="Calibri"/>
        </w:rPr>
        <w:t xml:space="preserve">przedstawienia Instytucji Kontrolującej wszelkich informacji i dokumentów związanych z realizacją Umowy, w szczególności rachunków i faktur, oświadczeń i Analizy; </w:t>
      </w:r>
    </w:p>
    <w:p w:rsidR="00CB7961" w:rsidRPr="00CB7961" w:rsidRDefault="00CB7961" w:rsidP="00CB7961">
      <w:pPr>
        <w:numPr>
          <w:ilvl w:val="0"/>
          <w:numId w:val="62"/>
        </w:numPr>
        <w:spacing w:line="276" w:lineRule="auto"/>
        <w:ind w:left="709" w:hanging="283"/>
        <w:rPr>
          <w:rFonts w:ascii="Calibri" w:hAnsi="Calibri" w:cs="Calibri"/>
        </w:rPr>
      </w:pPr>
      <w:r w:rsidRPr="00CB7961">
        <w:rPr>
          <w:rFonts w:ascii="Calibri" w:hAnsi="Calibri" w:cs="Calibri"/>
        </w:rPr>
        <w:t xml:space="preserve">udzielenia Instytucji Kontrolującej niezbędnych wyjaśnień. </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Instytucja Pośrednicząca jest uprawniona do uczestniczenia we wszelkich procedurach odbiorowych. W tym celu Instytucja Pośrednicząca uzyska dostęp do niezbędnych dokumentów i informacji oraz będzie uprawniona do żądania wyjaśnień.</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Wszelkie ustanowione w Umowie zobowiązania Stron do nieujawniania informacji poufnych nie dotyczą Instytucji Kontrolującej. Jest ona uprawniona do dostępu do wszelkich informacji poufnych należących do Zamawiającego lub Wykonawcy, związanych z realizacją Umowy.</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lastRenderedPageBreak/>
        <w:t>Wykonawca zobowiązany jest, na wezwanie Zamawiającego lub Instytucji Pośredniczącej, wziąć udział w wywiadach, ankietach oraz badaniach ewaluacyjnych.</w:t>
      </w:r>
    </w:p>
    <w:p w:rsidR="00CB7961" w:rsidRPr="00CB7961" w:rsidRDefault="00CB7961" w:rsidP="00CB7961">
      <w:pPr>
        <w:spacing w:line="276" w:lineRule="auto"/>
        <w:contextualSpacing/>
        <w:rPr>
          <w:rFonts w:ascii="Calibri" w:hAnsi="Calibri" w:cs="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7.</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Ochrona danych osobowych</w:t>
      </w:r>
    </w:p>
    <w:p w:rsidR="00CB7961" w:rsidRPr="00CB7961" w:rsidRDefault="00CB7961" w:rsidP="00CB7961">
      <w:pPr>
        <w:spacing w:line="276" w:lineRule="auto"/>
        <w:rPr>
          <w:rFonts w:ascii="Calibri" w:hAnsi="Calibri" w:cs="Calibri"/>
        </w:rPr>
      </w:pPr>
      <w:r w:rsidRPr="00CB7961">
        <w:rPr>
          <w:rFonts w:ascii="Calibri" w:hAnsi="Calibri" w:cs="Calibri"/>
          <w:lang w:val="x-none"/>
        </w:rPr>
        <w:t>W przypadku, gdyby okazało się konieczne przetwarzanie danych osobowych, Strony niezwłocznie zawrą umowę o powierzeniu przetwarzania danych osobowych zgodnie z obowiązującymi przepisami, określając cel i zakres takiego powierzenia</w:t>
      </w:r>
      <w:r w:rsidRPr="00CB7961">
        <w:rPr>
          <w:rFonts w:ascii="Calibri" w:hAnsi="Calibri" w:cs="Calibri"/>
        </w:rPr>
        <w:t xml:space="preserve">, stosownie do przepisów </w:t>
      </w:r>
      <w:r w:rsidRPr="00CB7961">
        <w:rPr>
          <w:rFonts w:ascii="Calibri" w:hAnsi="Calibri" w:cs="Calibri"/>
          <w:lang w:val="x-none"/>
        </w:rPr>
        <w:t> </w:t>
      </w:r>
      <w:r w:rsidRPr="00CB7961">
        <w:rPr>
          <w:rFonts w:ascii="Calibri" w:hAnsi="Calibri" w:cs="Calibri"/>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CB7961" w:rsidRPr="00CB7961" w:rsidRDefault="00CB7961" w:rsidP="00CB7961">
      <w:pPr>
        <w:spacing w:line="276" w:lineRule="auto"/>
        <w:rPr>
          <w:rFonts w:ascii="Calibri" w:hAnsi="Calibri" w:cs="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8.</w:t>
      </w:r>
    </w:p>
    <w:p w:rsidR="00CB7961" w:rsidRPr="00CB7961" w:rsidRDefault="00CB7961" w:rsidP="00CB7961">
      <w:pPr>
        <w:spacing w:line="276" w:lineRule="auto"/>
        <w:jc w:val="center"/>
        <w:rPr>
          <w:rFonts w:asciiTheme="minorHAnsi" w:hAnsiTheme="minorHAnsi" w:cstheme="minorHAnsi"/>
          <w:b/>
        </w:rPr>
      </w:pPr>
      <w:r w:rsidRPr="00CB7961">
        <w:rPr>
          <w:rFonts w:asciiTheme="minorHAnsi" w:hAnsiTheme="minorHAnsi" w:cstheme="minorHAnsi"/>
          <w:b/>
        </w:rPr>
        <w:t>Bezpieczeństwo informacji</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Wykonawca zobowiązuje się, że wszelkie informacje podlegające ochronie u Zamawiającego, co do których powziął wiadomość w związku z wykonaniem bądź podpisaniem Umowy, które nie są ujęte w rejestrach publicznych ani nie są powszechnie znane, a fakt ich publicznej znajomości nie jest następstwem naruszenia zasad poufności lub przepisów prawa, objęte są klauzulą poufności w  czasie trwania Umowy, jak również po jej ustaniu, w zakresie nienaruszającym przepisów ustawy o dostępie do informacji publicznej oraz ustawy o udostępnianiu informacji o środowisku i jego ochronie, udziale społeczeństwa w ochronie środowiska oraz o ocenach oddziaływania na środowisko.</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Wykonawca zobowiązuje się do nieograniczonego w czasie zachowania w tajemnicy wszelkich informacji związanych z wykonywaniem zadań na rzecz Zamawiającego oraz odpowiada w tym zakresie za pracowników oraz pracowników podwykonawców, którzy w jego imieniu wykonują zadania na rzecz Zamawiającego. </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Wykonawca zobligowany jest do niezwłocznego przekazania Zamawiającemu podpisanych przez pracowników i pracowników podwykonawców zaangażowanych w  realizację Umowy Oświadczeń podmiotu zewnętrznego o zachowaniu poufności. Wzór Oświadczenia podmiotu zewnętrznego o zachowaniu poufności stanowi Załącznik nr 6 do Umowy.</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Wykonawca udostępnia informacje związane z wykonywaniem zadań na rzecz Zamawiającego, niezbędne do realizacji Umowy, wyłącznie tym spośród pracowników Wykonawcy i pracowników podwykonawców, którym są one niezbędne do wykonywania powierzonych zadań. Zakres udostępnianych pracownikom i pracownikom podwykonawców informacji uzależniony jest od zakresu powierzonych zadań.</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Obowiązek zachowania poufności nie dotyczy informacji żądanych przez uprawnione organy, w  zakresie w jakim te organy są uprawnione do ich żądania, zgodnie z obowiązującymi </w:t>
      </w:r>
      <w:r w:rsidRPr="00CB7961">
        <w:rPr>
          <w:rFonts w:asciiTheme="minorHAnsi" w:hAnsiTheme="minorHAnsi" w:cstheme="minorHAnsi"/>
          <w:spacing w:val="4"/>
        </w:rPr>
        <w:lastRenderedPageBreak/>
        <w:t xml:space="preserve">przepisami prawa. W takim przypadku Wykonawca zobowiązuje się poinformować osobę, o której mowa w </w:t>
      </w:r>
      <w:r w:rsidRPr="00CB7961">
        <w:rPr>
          <w:rFonts w:ascii="Calibri" w:hAnsi="Calibri"/>
        </w:rPr>
        <w:t>§ 12 ust. 1 pkt 1,</w:t>
      </w:r>
      <w:r w:rsidRPr="00CB7961">
        <w:rPr>
          <w:rFonts w:asciiTheme="minorHAnsi" w:hAnsiTheme="minorHAnsi" w:cstheme="minorHAnsi"/>
          <w:spacing w:val="4"/>
        </w:rPr>
        <w:t xml:space="preserve"> o żądaniu takiego organu przed ujawnieniem informacji.</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Udostępnianie, ujawnianie, przekazywanie, powielanie oraz kopiowanie przez Wykonawcę dokumentów, zawierających informacje związane z realizacją Umowy, z wyjątkiem przypadków, w jakich jest to konieczne w celu jej realizacji, wymaga zgody Zamawiającego.</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Ujawnienie, przekazanie, wykorzystanie, zbycie przez Wykonawcę informacji, pozyskanych w wyniku realizacji Umowy oraz uzyskanie referencji, wymaga pisemnej zgody Zamawiającego. Nie dotyczy to informacji, które znajdowały się w nieograniczonym posiadaniu Wykonawcy przed ich otrzymaniem od Zamawiającego i są powszechnie znane.</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Wykonawca jest zobowiązany, w uzgodnieniu z osobą, o której mowa w </w:t>
      </w:r>
      <w:r w:rsidRPr="00CB7961">
        <w:rPr>
          <w:rFonts w:ascii="Calibri" w:hAnsi="Calibri"/>
        </w:rPr>
        <w:t>§ 12 ust. 1 pkt 1</w:t>
      </w:r>
      <w:r w:rsidRPr="00CB7961">
        <w:rPr>
          <w:rFonts w:asciiTheme="minorHAnsi" w:hAnsiTheme="minorHAnsi" w:cstheme="minorHAnsi"/>
          <w:spacing w:val="4"/>
        </w:rPr>
        <w:t xml:space="preserve">, do szyfrowania ogólnodostępnymi mechanizmami kryptograficznymi (np. GPG) korespondencji elektronicznej zawierającej informacje mogące mieć istotny wpływ na bezpieczeństwo lub poufność informacji Zamawiającego. </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Wykonawca, podczas wykonywania Umowy, zobowiązuje się do przestrzegania zasad ochrony informacji obowiązujących w KPRM oraz przestrzegania zasad dotyczących wstępu i wjazdu na teren KPRM. Sposób zapoznania z ww. zasadami ustala się w  trybie roboczym z osobą, o której mowa w </w:t>
      </w:r>
      <w:r w:rsidRPr="00CB7961">
        <w:rPr>
          <w:rFonts w:ascii="Calibri" w:hAnsi="Calibri"/>
        </w:rPr>
        <w:t>§ 12 ust. 1 pkt 1</w:t>
      </w:r>
      <w:r w:rsidRPr="00CB7961">
        <w:rPr>
          <w:rFonts w:asciiTheme="minorHAnsi" w:hAnsiTheme="minorHAnsi" w:cstheme="minorHAnsi"/>
          <w:spacing w:val="4"/>
        </w:rPr>
        <w:t>.</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Wnoszenie na teren KPRM urządzeń służących przetwarzaniu informacji (np. laptop, sprzęt specjalistyczny), związanych z realizacją Umowy wymaga uzyskania zgody osoby o której mowa w </w:t>
      </w:r>
      <w:r w:rsidRPr="00CB7961">
        <w:rPr>
          <w:rFonts w:ascii="Calibri" w:hAnsi="Calibri"/>
        </w:rPr>
        <w:t>§ 12 ust. 1 pkt 1</w:t>
      </w:r>
      <w:r w:rsidRPr="00CB7961">
        <w:rPr>
          <w:rFonts w:asciiTheme="minorHAnsi" w:hAnsiTheme="minorHAnsi" w:cstheme="minorHAnsi"/>
          <w:spacing w:val="4"/>
        </w:rPr>
        <w:t>.</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Po wykonaniu Umowy lub na każde wezwanie Zamawiającego, Wykonawca zobowiązuje się do niezwłocznego zwrócenia wszelkich informacji (uzyskanych i wytworzonych w trakcie realizacji Umowy, utrwalonych zarówno w formie pisemnej jak i elektronicznej) oraz ich kopii, a także trwałego usunięcia informacji przetwarzanych w formie elektronicznej, w szczególności zawierających dane osobowe. Wykonawca może nie dokonać zniszczenia jedynie tych informacji, które zgodnie z obowiązującymi przepisami prawa muszą pozostać w jego posiadaniu. Wykonawca zobowiązany jest do niezwłocznego przekazania osobie, o której mowa w </w:t>
      </w:r>
      <w:r w:rsidRPr="00CB7961">
        <w:rPr>
          <w:rFonts w:ascii="Calibri" w:hAnsi="Calibri"/>
        </w:rPr>
        <w:t>§ 12 ust. 1 pkt 1</w:t>
      </w:r>
      <w:r w:rsidRPr="00CB7961">
        <w:rPr>
          <w:rFonts w:asciiTheme="minorHAnsi" w:hAnsiTheme="minorHAnsi" w:cstheme="minorHAnsi"/>
          <w:spacing w:val="4"/>
        </w:rPr>
        <w:t>, protokołu z ww. czynności.</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Zamawiający zastrzega sobie prawo do uczestnictwa w czynnościach usuwania informacji, określonych w ust. 11, a Wykonawca jest zobowiązany do poinformowania osoby, o której mowa w </w:t>
      </w:r>
      <w:r w:rsidRPr="00CB7961">
        <w:rPr>
          <w:rFonts w:ascii="Calibri" w:hAnsi="Calibri"/>
        </w:rPr>
        <w:t>§ 12 ust. 1 pkt 1,</w:t>
      </w:r>
      <w:r w:rsidRPr="00CB7961">
        <w:rPr>
          <w:rFonts w:asciiTheme="minorHAnsi" w:hAnsiTheme="minorHAnsi" w:cstheme="minorHAnsi"/>
          <w:spacing w:val="4"/>
        </w:rPr>
        <w:t xml:space="preserve"> o zamiarze usunięcia przedmiotowych informacji na co najmniej 7 dni przed planowaną datą wykonania przedmiotowej czynności.</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Na potrzeby postanowień Umowy dotyczących bezpieczeństwa informacji pod pojęciem pracownika rozumie się osoby wykonujące pracę na podstawie stosunku pracy oraz realizujące zadania dla Wykonawcy na innej podstawie prawnej. </w:t>
      </w:r>
    </w:p>
    <w:p w:rsidR="00CB7961" w:rsidRPr="00CB7961" w:rsidRDefault="00CB7961" w:rsidP="00CB7961">
      <w:pPr>
        <w:tabs>
          <w:tab w:val="num" w:pos="426"/>
        </w:tabs>
        <w:spacing w:line="276" w:lineRule="auto"/>
        <w:ind w:left="426" w:hanging="426"/>
        <w:rPr>
          <w:rFonts w:ascii="Calibri" w:hAnsi="Calibri" w:cs="Calibri"/>
          <w:b/>
          <w:bCs/>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9.</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Kary umowne</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lastRenderedPageBreak/>
        <w:t>Wykonawca odpowiada za szkodę wyrządzoną Zamawiającemu, w tym również za szkodę wyrządzoną przez osoby, którymi Wykonawca posłużył się przy wykonywaniu Umowy.</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W przypadku niewykonania lub nienależytego wykonania Umowy Wykonawca zapłaci Zamawiającemu karę umowną w wysokości 10% wartości wynagrodzenia brutto określonego w § 4 ust. 1, z zastrzeżeniem, iż w przypadku niewykonania Umowy wynagrodzenie nie należy się.</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W przypadku zwłoki w stosunku do któregokolwiek z terminów określonych w § 2 ust. 1 lub ust. 7 Wykonawca zapłaci Zamawiającemu karę umowną w wysokości 1% wartości wynagrodzenia brutto określonego w § 4 ust. 1, za każdy rozpoczęty dzień zwłoki.</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 xml:space="preserve">W przypadku odstąpienia od Umowy z przyczyn leżących po stronie Wykonawcy, Wykonawca zapłaci Zamawiającemu karę umowną w wysokości 10% wartości wynagrodzenia brutto określonego w § 4 ust. 1, z zastrzeżeniem, że w takim przypadku kara określona w ust. 2 nie zostanie naliczona. </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Zamawiający ma prawo naliczania Wykonawcy kar umownych w wysokości 1 % wynagrodzenia brutto, o którym mowa w § 4 ust. 1, za każde stwierdzone naruszenie obowiązku polegającego na przestrzeganiu, określonych w § 6, obowiązków informacyjnych i dotyczących kontroli oraz, określonych w § 8, obowiązków zachowania poufności.</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Zamawiający ma prawo naliczania Wykonawcy kar umownych w wysokości 5 % wynagrodzenia brutto, o którym mowa w § 4 ust. 1, w przypadku naruszenia obowiązku uzyskania zgody Zamawiającego na zmianę eksperta, o której mowa w § 11 ust. 4, za każdy przypadek naruszenia.</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Kary umowne są niezależne od siebie i należą się Zamawiającemu w pełnej wysokości nawet w przypadku, gdy z powodu jednego zdarzenia naliczona jest więcej niż jedna kara. Kary mogą być naliczane za każdy przypadek naruszenia Umowy odrębnie, z zastrzeżeniem ust.4.</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sz w:val="22"/>
          <w:szCs w:val="22"/>
          <w:lang w:eastAsia="en-US"/>
        </w:rPr>
      </w:pPr>
      <w:r w:rsidRPr="00CB7961">
        <w:rPr>
          <w:rFonts w:ascii="Calibri" w:eastAsia="SimSun" w:hAnsi="Calibri" w:cs="Calibri"/>
          <w:kern w:val="3"/>
          <w:lang w:eastAsia="en-US"/>
        </w:rPr>
        <w:t xml:space="preserve">Kary umowne są wymagalne w terminie 7 dni od doręczenia oświadczenia o ich nałożeniu. Zamawiający może potrącić naliczone kary umowne z przysługującego Wykonawcy wynagrodzenia oraz wniesionego zabezpieczenia należytego wykonania umowy, bez odrębnego oświadczenia, na co Wykonawca wyraża zgodę.  </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Zapłata kar umownych z tytułu niewykonania lub nienależytego wykonywania Umowy nie wyłącza prawa Zamawiającego do dochodzenia odszkodowania przewyższającego wysokość kar umownych na zasadach ogólnych uregulowanych w Kodeksie Cywilnym.</w:t>
      </w:r>
    </w:p>
    <w:p w:rsidR="00CB7961" w:rsidRPr="00CB7961" w:rsidRDefault="00CB7961" w:rsidP="00CB7961">
      <w:pPr>
        <w:spacing w:line="276" w:lineRule="auto"/>
        <w:ind w:left="426"/>
        <w:rPr>
          <w:rFonts w:ascii="Calibri" w:hAnsi="Calibri" w:cs="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10.</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Odstąpienie od Umowy</w:t>
      </w:r>
    </w:p>
    <w:p w:rsidR="00CB7961" w:rsidRPr="00CB7961" w:rsidRDefault="00CB7961" w:rsidP="00CB7961">
      <w:pPr>
        <w:numPr>
          <w:ilvl w:val="1"/>
          <w:numId w:val="63"/>
        </w:numPr>
        <w:spacing w:line="276" w:lineRule="auto"/>
        <w:ind w:left="426" w:hanging="426"/>
        <w:rPr>
          <w:rFonts w:ascii="Calibri" w:hAnsi="Calibri" w:cs="Calibri"/>
        </w:rPr>
      </w:pPr>
      <w:r w:rsidRPr="00CB7961">
        <w:rPr>
          <w:rFonts w:ascii="Calibri" w:hAnsi="Calibri" w:cs="Calibri"/>
        </w:rPr>
        <w:t xml:space="preserve">Zamawiający może odstąpić od Umowy, bez wyznaczania dodatkowego terminu w przypadku, gdy zwłoka w wykonaniu Umowy w stosunku do któregokolwiek z terminów określonych w </w:t>
      </w:r>
      <w:r w:rsidRPr="00CB7961">
        <w:rPr>
          <w:rFonts w:ascii="Calibri" w:hAnsi="Calibri"/>
        </w:rPr>
        <w:t>§ 2 ust. 1 lub ust. 7</w:t>
      </w:r>
      <w:r w:rsidRPr="00CB7961">
        <w:rPr>
          <w:rFonts w:ascii="Calibri" w:hAnsi="Calibri" w:cs="Calibri"/>
        </w:rPr>
        <w:t xml:space="preserve">, wynosić będzie więcej niż 7 dni kalendarzowych. </w:t>
      </w:r>
    </w:p>
    <w:p w:rsidR="00CB7961" w:rsidRPr="00CB7961" w:rsidRDefault="00CB7961" w:rsidP="00CB7961">
      <w:pPr>
        <w:numPr>
          <w:ilvl w:val="1"/>
          <w:numId w:val="63"/>
        </w:numPr>
        <w:tabs>
          <w:tab w:val="num" w:pos="426"/>
        </w:tabs>
        <w:spacing w:line="276" w:lineRule="auto"/>
        <w:ind w:left="426" w:hanging="426"/>
        <w:rPr>
          <w:rFonts w:ascii="Calibri" w:hAnsi="Calibri" w:cs="Calibri"/>
        </w:rPr>
      </w:pPr>
      <w:r w:rsidRPr="00CB7961">
        <w:rPr>
          <w:rFonts w:ascii="Calibri" w:hAnsi="Calibri" w:cs="Calibri"/>
        </w:rPr>
        <w:t xml:space="preserve">Zamawiający może odstąpić od Umowy w przypadku, gdy: </w:t>
      </w:r>
    </w:p>
    <w:p w:rsidR="00CB7961" w:rsidRPr="00CB7961" w:rsidRDefault="00CB7961" w:rsidP="00CB7961">
      <w:pPr>
        <w:numPr>
          <w:ilvl w:val="2"/>
          <w:numId w:val="57"/>
        </w:numPr>
        <w:spacing w:line="276" w:lineRule="auto"/>
        <w:ind w:left="709" w:hanging="283"/>
        <w:rPr>
          <w:rFonts w:ascii="Calibri" w:hAnsi="Calibri" w:cs="Calibri"/>
        </w:rPr>
      </w:pPr>
      <w:r w:rsidRPr="00CB7961">
        <w:rPr>
          <w:rFonts w:ascii="Calibri" w:hAnsi="Calibri" w:cs="Calibri"/>
        </w:rPr>
        <w:t xml:space="preserve">zaistniała istotna zmiana okoliczności powodująca, że wykonanie Umowy nie leży w interesie Zamawiającego, czego nie można było przewidzieć w chwili zawarcia Umowy - w tym </w:t>
      </w:r>
      <w:r w:rsidRPr="00CB7961">
        <w:rPr>
          <w:rFonts w:ascii="Calibri" w:hAnsi="Calibri" w:cs="Calibri"/>
        </w:rPr>
        <w:lastRenderedPageBreak/>
        <w:t>przypadku Wykonawca może żądać wyłącznie wynagrodzenia należnego z tytułu wykonania części Przedmiotu Umowy. W takim przypadku Zamawiającemu nie przysługuje kara umowna, o której mowa § 9 ust. 4;</w:t>
      </w:r>
    </w:p>
    <w:p w:rsidR="00CB7961" w:rsidRPr="00CB7961" w:rsidRDefault="00CB7961" w:rsidP="00CB7961">
      <w:pPr>
        <w:numPr>
          <w:ilvl w:val="2"/>
          <w:numId w:val="57"/>
        </w:numPr>
        <w:tabs>
          <w:tab w:val="num" w:pos="709"/>
        </w:tabs>
        <w:spacing w:line="276" w:lineRule="auto"/>
        <w:ind w:left="709" w:hanging="283"/>
        <w:rPr>
          <w:rFonts w:ascii="Calibri" w:hAnsi="Calibri" w:cs="Calibri"/>
        </w:rPr>
      </w:pPr>
      <w:r w:rsidRPr="00CB7961">
        <w:rPr>
          <w:rFonts w:ascii="Calibri" w:hAnsi="Calibri" w:cs="Calibri"/>
        </w:rPr>
        <w:t xml:space="preserve">stwierdził zaistnienie, po stronie Wykonawcy, okoliczności uniemożliwiających wykonanie lub należyte wykonanie Przedmiotu Umowy, w szczególności Wykonawca zaprzestał prowadzenia działalności, wszczęte zostało wobec niego postępowanie likwidacyjne, bądź postępowanie naprawcze z tej przyczyny; </w:t>
      </w:r>
    </w:p>
    <w:p w:rsidR="00CB7961" w:rsidRPr="00CB7961" w:rsidRDefault="00CB7961" w:rsidP="00CB7961">
      <w:pPr>
        <w:numPr>
          <w:ilvl w:val="2"/>
          <w:numId w:val="57"/>
        </w:numPr>
        <w:tabs>
          <w:tab w:val="num" w:pos="709"/>
        </w:tabs>
        <w:spacing w:line="276" w:lineRule="auto"/>
        <w:ind w:left="709" w:hanging="283"/>
        <w:rPr>
          <w:rFonts w:ascii="Calibri" w:hAnsi="Calibri" w:cs="Calibri"/>
        </w:rPr>
      </w:pPr>
      <w:r w:rsidRPr="00CB7961">
        <w:rPr>
          <w:rFonts w:ascii="Calibri" w:hAnsi="Calibri" w:cs="Calibri"/>
        </w:rPr>
        <w:t xml:space="preserve">Wykonawca zaniedbuje lub narusza zobowiązania wynikające z Umowy, w szczególności nie stosuje się do uwag Zamawiającego zgłoszonych zgodnie z § 2 ust. 4-6, pomimo bezskutecznego upływu terminu wyznaczonego Wykonawcy przez Zamawiającego na usunięcie uchybień lub naruszeń; </w:t>
      </w:r>
    </w:p>
    <w:p w:rsidR="00CB7961" w:rsidRPr="00CB7961" w:rsidRDefault="00CB7961" w:rsidP="00CB7961">
      <w:pPr>
        <w:spacing w:line="276" w:lineRule="auto"/>
        <w:ind w:left="709"/>
        <w:rPr>
          <w:rFonts w:ascii="Calibri" w:hAnsi="Calibri" w:cs="Calibri"/>
        </w:rPr>
      </w:pPr>
      <w:r w:rsidRPr="00CB7961">
        <w:rPr>
          <w:rFonts w:ascii="Calibri" w:hAnsi="Calibri" w:cs="Calibri"/>
        </w:rPr>
        <w:t xml:space="preserve">– w terminie 14 dni od dnia, w którym powziął wiadomość o okolicznościach uzasadniających odstąpienie od Umowy. </w:t>
      </w:r>
    </w:p>
    <w:p w:rsidR="00CB7961" w:rsidRPr="00CB7961" w:rsidRDefault="00CB7961" w:rsidP="00CB7961">
      <w:pPr>
        <w:numPr>
          <w:ilvl w:val="1"/>
          <w:numId w:val="64"/>
        </w:numPr>
        <w:tabs>
          <w:tab w:val="num" w:pos="426"/>
        </w:tabs>
        <w:spacing w:line="276" w:lineRule="auto"/>
        <w:ind w:left="426" w:hanging="426"/>
        <w:rPr>
          <w:rFonts w:ascii="Calibri" w:hAnsi="Calibri" w:cs="Calibri"/>
        </w:rPr>
      </w:pPr>
      <w:r w:rsidRPr="00CB7961">
        <w:rPr>
          <w:rFonts w:ascii="Calibri" w:hAnsi="Calibri" w:cs="Calibri"/>
        </w:rPr>
        <w:t>Odstąpienie od Umowy powinno nastąpić na piśmie pod rygorem nieważności i zawierać uzasadnienie.</w:t>
      </w:r>
    </w:p>
    <w:p w:rsidR="00CB7961" w:rsidRPr="00CB7961" w:rsidRDefault="00CB7961" w:rsidP="00CB7961">
      <w:pPr>
        <w:numPr>
          <w:ilvl w:val="1"/>
          <w:numId w:val="64"/>
        </w:numPr>
        <w:tabs>
          <w:tab w:val="num" w:pos="426"/>
        </w:tabs>
        <w:spacing w:line="276" w:lineRule="auto"/>
        <w:ind w:left="426" w:hanging="426"/>
        <w:rPr>
          <w:rFonts w:ascii="Calibri" w:hAnsi="Calibri" w:cs="Calibri"/>
        </w:rPr>
      </w:pPr>
      <w:r w:rsidRPr="00CB7961">
        <w:rPr>
          <w:rFonts w:ascii="Calibri" w:hAnsi="Calibri" w:cs="Calibri"/>
        </w:rPr>
        <w:t>Odstąpienie od Umowy nie narusza określonego w § 8 obowiązku zachowania poufności.</w:t>
      </w:r>
    </w:p>
    <w:p w:rsidR="00CB7961" w:rsidRPr="00CB7961" w:rsidRDefault="00CB7961" w:rsidP="00CB7961">
      <w:pPr>
        <w:spacing w:line="276" w:lineRule="auto"/>
        <w:ind w:left="709"/>
        <w:rPr>
          <w:rFonts w:ascii="Calibri" w:hAnsi="Calibri" w:cs="Calibri"/>
          <w:sz w:val="20"/>
          <w:szCs w:val="20"/>
        </w:rPr>
      </w:pPr>
    </w:p>
    <w:p w:rsidR="00CB7961" w:rsidRPr="00CB7961" w:rsidRDefault="00CB7961" w:rsidP="00CB7961">
      <w:pPr>
        <w:spacing w:line="276" w:lineRule="auto"/>
        <w:ind w:left="709"/>
        <w:rPr>
          <w:rFonts w:ascii="Calibri" w:hAnsi="Calibri" w:cs="Calibri"/>
          <w:sz w:val="20"/>
          <w:szCs w:val="20"/>
        </w:rPr>
      </w:pPr>
    </w:p>
    <w:p w:rsidR="00CB7961" w:rsidRPr="00CB7961" w:rsidRDefault="00CB7961" w:rsidP="00CB7961">
      <w:pPr>
        <w:tabs>
          <w:tab w:val="num" w:pos="0"/>
          <w:tab w:val="center" w:pos="4665"/>
          <w:tab w:val="left" w:pos="7491"/>
        </w:tabs>
        <w:spacing w:line="276" w:lineRule="auto"/>
        <w:rPr>
          <w:rFonts w:ascii="Calibri" w:hAnsi="Calibri" w:cs="Calibri"/>
          <w:b/>
        </w:rPr>
      </w:pPr>
      <w:r w:rsidRPr="00CB7961">
        <w:rPr>
          <w:rFonts w:ascii="Calibri" w:hAnsi="Calibri" w:cs="Calibri"/>
          <w:b/>
        </w:rPr>
        <w:tab/>
        <w:t>§ 11.</w:t>
      </w:r>
      <w:r w:rsidRPr="00CB7961">
        <w:rPr>
          <w:rFonts w:ascii="Calibri" w:hAnsi="Calibri" w:cs="Calibri"/>
          <w:b/>
        </w:rPr>
        <w:tab/>
      </w:r>
    </w:p>
    <w:p w:rsidR="00CB7961" w:rsidRPr="00CB7961" w:rsidRDefault="00CB7961" w:rsidP="00CB7961">
      <w:pPr>
        <w:spacing w:line="276" w:lineRule="auto"/>
        <w:ind w:left="426" w:hanging="426"/>
        <w:jc w:val="center"/>
        <w:outlineLvl w:val="5"/>
        <w:rPr>
          <w:rFonts w:ascii="Calibri" w:hAnsi="Calibri"/>
          <w:b/>
          <w:bCs/>
        </w:rPr>
      </w:pPr>
      <w:r w:rsidRPr="00CB7961">
        <w:rPr>
          <w:rFonts w:ascii="Calibri" w:hAnsi="Calibri"/>
          <w:b/>
          <w:bCs/>
        </w:rPr>
        <w:t>Zmiany Umowy</w:t>
      </w:r>
    </w:p>
    <w:p w:rsidR="00CB7961" w:rsidRPr="00CB7961" w:rsidRDefault="00CB7961" w:rsidP="00CB7961">
      <w:pPr>
        <w:numPr>
          <w:ilvl w:val="0"/>
          <w:numId w:val="76"/>
        </w:numPr>
        <w:spacing w:line="276" w:lineRule="auto"/>
        <w:ind w:left="426" w:hanging="426"/>
        <w:rPr>
          <w:rFonts w:ascii="Calibri" w:hAnsi="Calibri" w:cs="Calibri"/>
        </w:rPr>
      </w:pPr>
      <w:r w:rsidRPr="00CB7961">
        <w:rPr>
          <w:rFonts w:ascii="Calibri" w:hAnsi="Calibri" w:cs="Calibri"/>
        </w:rPr>
        <w:t xml:space="preserve">Zmiany Umowy wymagają zachowania formy pisemnej lub formy elektronicznej pod rygorem nieważności, z zastrzeżeniem ust. 3 i § 12 ust. 3. </w:t>
      </w:r>
    </w:p>
    <w:p w:rsidR="00CB7961" w:rsidRPr="00CB7961" w:rsidRDefault="00CB7961" w:rsidP="00CB7961">
      <w:pPr>
        <w:spacing w:line="276" w:lineRule="auto"/>
        <w:ind w:left="426" w:hanging="426"/>
        <w:rPr>
          <w:rFonts w:ascii="Calibri" w:hAnsi="Calibri" w:cs="Calibri"/>
        </w:rPr>
      </w:pPr>
      <w:r w:rsidRPr="00CB7961">
        <w:rPr>
          <w:rFonts w:ascii="Calibri" w:hAnsi="Calibri" w:cs="Calibri"/>
        </w:rPr>
        <w:t>2.</w:t>
      </w:r>
      <w:r w:rsidRPr="00CB7961">
        <w:rPr>
          <w:rFonts w:ascii="Calibri" w:hAnsi="Calibri" w:cs="Calibri"/>
        </w:rPr>
        <w:tab/>
        <w:t xml:space="preserve">Zamawiający dopuszcza zmianę osób wskazanych w § 3 ust. 5 pod warunkiem, że osoby nowo wprowadzone do zespołu ekspertów posiadają kwalifikacje co najmniej na tym samym poziomie albo wyższe niż wskazane w Załączniku nr 5 i Ofercie złożonej przez Wykonawcę. </w:t>
      </w:r>
    </w:p>
    <w:p w:rsidR="00CB7961" w:rsidRPr="00CB7961" w:rsidRDefault="00CB7961" w:rsidP="00CB7961">
      <w:pPr>
        <w:numPr>
          <w:ilvl w:val="0"/>
          <w:numId w:val="77"/>
        </w:numPr>
        <w:tabs>
          <w:tab w:val="left" w:pos="0"/>
        </w:tabs>
        <w:spacing w:line="276" w:lineRule="auto"/>
        <w:ind w:left="426" w:hanging="426"/>
        <w:contextualSpacing/>
        <w:rPr>
          <w:rFonts w:ascii="Calibri" w:hAnsi="Calibri"/>
        </w:rPr>
      </w:pPr>
      <w:r w:rsidRPr="00CB7961">
        <w:rPr>
          <w:rFonts w:ascii="Calibri" w:hAnsi="Calibri"/>
        </w:rPr>
        <w:t xml:space="preserve">Zmiana ekspertów wskazanych w Załączniku nr 5 do Umowy możliwa jest w przypadkach niezależnych od Wykonawcy, w szczególności w przypadku śmierci, rezygnacji tych osób z wykonywania swoich obowiązków, choroby lub innych zdarzeń losowych powodujących fizyczną niemożliwość wykonywania Umowy. Dla uniknięcia wątpliwości Strony potwierdzają, że nowy ekspert musi mieć kwalifikacje nie gorsze pod względem spełniania warunków udziału i liczby przyznanych punktów w kryteriach oceny ofert, niż uzyskał w postępowaniu poprzedzającym zawarcie Umowy ekspert wymieniany. </w:t>
      </w:r>
    </w:p>
    <w:p w:rsidR="00CB7961" w:rsidRPr="00CB7961" w:rsidRDefault="00CB7961" w:rsidP="00CB7961">
      <w:pPr>
        <w:numPr>
          <w:ilvl w:val="0"/>
          <w:numId w:val="77"/>
        </w:numPr>
        <w:tabs>
          <w:tab w:val="left" w:pos="0"/>
        </w:tabs>
        <w:spacing w:line="276" w:lineRule="auto"/>
        <w:ind w:left="426" w:hanging="426"/>
        <w:contextualSpacing/>
        <w:rPr>
          <w:rFonts w:ascii="Calibri" w:hAnsi="Calibri"/>
        </w:rPr>
      </w:pPr>
      <w:r w:rsidRPr="00CB7961">
        <w:rPr>
          <w:rFonts w:ascii="Calibri" w:hAnsi="Calibri"/>
        </w:rPr>
        <w:t xml:space="preserve">Zmiana eksperta nie wymaga zmiany Umowy, wymaga jednak dla swej skuteczności uprzedniej zgody Zamawiającego wyrażonej przez osobę, o której, mowa w § 12 ust. 1 pkt 1, w terminie 3 dni roboczych od dnia otrzymania przez Zamawiającego (pisemnie lub drogą elektroniczną na adres poczty elektronicznej, o którym mowa w § 12 ust. 1 pkt 1) podpisanego przez Wykonawcę wniosku o zmianę eksperta lub uzupełnienie składu zespołu ekspertów zawierającego kandydaturę nowej osoby wraz z uzasadnieniem zmiany oraz informacje i dokumenty potwierdzające kwalifikacje tej osoby wraz z zaktualizowanym Wykazem osób skierowanych </w:t>
      </w:r>
      <w:r w:rsidRPr="00CB7961">
        <w:rPr>
          <w:rFonts w:ascii="Calibri" w:hAnsi="Calibri"/>
        </w:rPr>
        <w:lastRenderedPageBreak/>
        <w:t>przez Wykonawcę do realizacji Przedmiotu Umowy. Zgoda przekazywana jest Wykonawcy na adres poczty elektronicznej osoby, o której mowa w § 12 ust. 1 pkt 2.</w:t>
      </w:r>
    </w:p>
    <w:p w:rsidR="00CB7961" w:rsidRPr="00CB7961" w:rsidRDefault="00CB7961" w:rsidP="00CB7961">
      <w:pPr>
        <w:tabs>
          <w:tab w:val="left" w:pos="0"/>
        </w:tabs>
        <w:spacing w:line="276" w:lineRule="auto"/>
        <w:ind w:left="426"/>
        <w:contextualSpacing/>
        <w:rPr>
          <w:rFonts w:ascii="Calibri" w:hAnsi="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12.</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Postanowienia końcowe</w:t>
      </w:r>
    </w:p>
    <w:p w:rsidR="00CB7961" w:rsidRPr="00CB7961" w:rsidRDefault="00CB7961" w:rsidP="00CB7961">
      <w:pPr>
        <w:numPr>
          <w:ilvl w:val="0"/>
          <w:numId w:val="65"/>
        </w:numPr>
        <w:tabs>
          <w:tab w:val="left" w:pos="426"/>
        </w:tabs>
        <w:spacing w:line="276" w:lineRule="auto"/>
        <w:ind w:left="426" w:hanging="426"/>
        <w:rPr>
          <w:rFonts w:ascii="Calibri" w:hAnsi="Calibri" w:cs="Calibri"/>
        </w:rPr>
      </w:pPr>
      <w:r w:rsidRPr="00CB7961">
        <w:rPr>
          <w:rFonts w:ascii="Calibri" w:hAnsi="Calibri" w:cs="Calibri"/>
        </w:rPr>
        <w:t>Strony wyznaczają następujące osoby upoważnione do kontaktów w sprawie realizacji Umowy:</w:t>
      </w:r>
    </w:p>
    <w:p w:rsidR="00CB7961" w:rsidRPr="00CB7961" w:rsidRDefault="00CB7961" w:rsidP="00CB7961">
      <w:pPr>
        <w:numPr>
          <w:ilvl w:val="0"/>
          <w:numId w:val="66"/>
        </w:numPr>
        <w:tabs>
          <w:tab w:val="num" w:pos="709"/>
        </w:tabs>
        <w:spacing w:line="276" w:lineRule="auto"/>
        <w:ind w:left="709"/>
        <w:rPr>
          <w:rFonts w:ascii="Calibri" w:hAnsi="Calibri" w:cs="Calibri"/>
        </w:rPr>
      </w:pPr>
      <w:r w:rsidRPr="00CB7961">
        <w:rPr>
          <w:rFonts w:ascii="Calibri" w:hAnsi="Calibri" w:cs="Calibri"/>
        </w:rPr>
        <w:t>ze strony Zamawiającego:  …………………………., e-mail: …………………………… tel.: ……………………..;</w:t>
      </w:r>
    </w:p>
    <w:p w:rsidR="00CB7961" w:rsidRPr="00CB7961" w:rsidRDefault="00CB7961" w:rsidP="00CB7961">
      <w:pPr>
        <w:numPr>
          <w:ilvl w:val="0"/>
          <w:numId w:val="66"/>
        </w:numPr>
        <w:tabs>
          <w:tab w:val="num" w:pos="709"/>
        </w:tabs>
        <w:spacing w:line="276" w:lineRule="auto"/>
        <w:ind w:left="709"/>
        <w:rPr>
          <w:rFonts w:ascii="Calibri" w:hAnsi="Calibri" w:cs="Calibri"/>
        </w:rPr>
      </w:pPr>
      <w:r w:rsidRPr="00CB7961">
        <w:rPr>
          <w:rFonts w:ascii="Calibri" w:hAnsi="Calibri" w:cs="Calibri"/>
        </w:rPr>
        <w:t>ze strony Wykonawcy: ……………………….., e-mail: ……........................., tel. ………………………….</w:t>
      </w:r>
    </w:p>
    <w:p w:rsidR="00CB7961" w:rsidRPr="00CB7961" w:rsidRDefault="00CB7961" w:rsidP="00CB7961">
      <w:pPr>
        <w:numPr>
          <w:ilvl w:val="0"/>
          <w:numId w:val="67"/>
        </w:numPr>
        <w:tabs>
          <w:tab w:val="left" w:pos="426"/>
        </w:tabs>
        <w:spacing w:line="276" w:lineRule="auto"/>
        <w:ind w:left="426" w:hanging="426"/>
        <w:rPr>
          <w:rFonts w:ascii="Calibri" w:hAnsi="Calibri" w:cs="Calibri"/>
        </w:rPr>
      </w:pPr>
      <w:r w:rsidRPr="00CB7961">
        <w:rPr>
          <w:rFonts w:ascii="Calibri" w:hAnsi="Calibri" w:cs="Calibri"/>
        </w:rPr>
        <w:t>Strony upoważniają do podpisu protokołu odbioru Przedmiotu Umowy następujące osoby:</w:t>
      </w:r>
    </w:p>
    <w:p w:rsidR="00CB7961" w:rsidRPr="00CB7961" w:rsidRDefault="00CB7961" w:rsidP="00CB7961">
      <w:pPr>
        <w:numPr>
          <w:ilvl w:val="0"/>
          <w:numId w:val="68"/>
        </w:numPr>
        <w:tabs>
          <w:tab w:val="left" w:pos="709"/>
        </w:tabs>
        <w:spacing w:line="276" w:lineRule="auto"/>
        <w:ind w:left="709" w:hanging="283"/>
        <w:rPr>
          <w:rFonts w:ascii="Calibri" w:hAnsi="Calibri" w:cs="Calibri"/>
        </w:rPr>
      </w:pPr>
      <w:r w:rsidRPr="00CB7961">
        <w:rPr>
          <w:rFonts w:ascii="Calibri" w:hAnsi="Calibri" w:cs="Calibri"/>
        </w:rPr>
        <w:t xml:space="preserve">ze strony Zamawiającego: ……………………….., e-mail: </w:t>
      </w:r>
      <w:hyperlink r:id="rId20" w:history="1">
        <w:r w:rsidRPr="00CB7961">
          <w:rPr>
            <w:rFonts w:ascii="Calibri" w:hAnsi="Calibri" w:cs="Calibri"/>
          </w:rPr>
          <w:t>………………………………</w:t>
        </w:r>
      </w:hyperlink>
      <w:r w:rsidRPr="00CB7961">
        <w:rPr>
          <w:rFonts w:ascii="Calibri" w:hAnsi="Calibri" w:cs="Calibri"/>
        </w:rPr>
        <w:t>, tel.: </w:t>
      </w:r>
      <w:r w:rsidRPr="00CB7961">
        <w:rPr>
          <w:rFonts w:ascii="Calibri" w:hAnsi="Calibri"/>
        </w:rPr>
        <w:t>………………………..</w:t>
      </w:r>
      <w:r w:rsidRPr="00CB7961">
        <w:rPr>
          <w:rFonts w:ascii="Calibri" w:hAnsi="Calibri" w:cs="Calibri"/>
        </w:rPr>
        <w:t>;</w:t>
      </w:r>
    </w:p>
    <w:p w:rsidR="00CB7961" w:rsidRPr="00CB7961" w:rsidRDefault="00CB7961" w:rsidP="00CB7961">
      <w:pPr>
        <w:numPr>
          <w:ilvl w:val="0"/>
          <w:numId w:val="68"/>
        </w:numPr>
        <w:tabs>
          <w:tab w:val="left" w:pos="709"/>
        </w:tabs>
        <w:spacing w:line="276" w:lineRule="auto"/>
        <w:ind w:left="709" w:hanging="283"/>
        <w:rPr>
          <w:rFonts w:ascii="Calibri" w:hAnsi="Calibri" w:cs="Calibri"/>
        </w:rPr>
      </w:pPr>
      <w:r w:rsidRPr="00CB7961">
        <w:rPr>
          <w:rFonts w:ascii="Calibri" w:hAnsi="Calibri" w:cs="Calibri"/>
        </w:rPr>
        <w:t>ze strony Wykonawcy: …………………….., e-mail: ……………………………., tel.: …………………………….</w:t>
      </w:r>
    </w:p>
    <w:p w:rsidR="00CB7961" w:rsidRPr="00CB7961" w:rsidRDefault="00CB7961" w:rsidP="00CB7961">
      <w:pPr>
        <w:numPr>
          <w:ilvl w:val="0"/>
          <w:numId w:val="67"/>
        </w:numPr>
        <w:spacing w:line="276" w:lineRule="auto"/>
        <w:ind w:left="426" w:hanging="426"/>
        <w:rPr>
          <w:rFonts w:ascii="Calibri" w:hAnsi="Calibri" w:cs="Calibri"/>
        </w:rPr>
      </w:pPr>
      <w:r w:rsidRPr="00CB7961">
        <w:rPr>
          <w:rFonts w:ascii="Calibri" w:hAnsi="Calibri" w:cs="Calibri"/>
        </w:rPr>
        <w:t>Zmiana osób i danych wskazanych w ust. 1 i 2 nie wymaga zmiany Umowy i następuje w drodze poinformowania w formie pisemnej lub elektronicznej drugiej Strony.</w:t>
      </w:r>
    </w:p>
    <w:p w:rsidR="00CB7961" w:rsidRPr="00CB7961" w:rsidRDefault="00CB7961" w:rsidP="00CB7961">
      <w:pPr>
        <w:numPr>
          <w:ilvl w:val="0"/>
          <w:numId w:val="67"/>
        </w:numPr>
        <w:spacing w:line="276" w:lineRule="auto"/>
        <w:ind w:left="426" w:hanging="426"/>
        <w:rPr>
          <w:rFonts w:ascii="Calibri" w:hAnsi="Calibri" w:cs="Calibri"/>
        </w:rPr>
      </w:pPr>
      <w:r w:rsidRPr="00CB7961">
        <w:rPr>
          <w:rFonts w:ascii="Calibri" w:hAnsi="Calibri" w:cs="Calibri"/>
        </w:rPr>
        <w:t xml:space="preserve">Wykonawca nie jest uprawniony do przeniesienia praw, obowiązków, ani wierzytelności wynikających z Umowy na osobę trzecią bez pisemnej zgody Zamawiającego. </w:t>
      </w:r>
    </w:p>
    <w:p w:rsidR="00CB7961" w:rsidRPr="00CB7961" w:rsidRDefault="00CB7961" w:rsidP="00CB7961">
      <w:pPr>
        <w:numPr>
          <w:ilvl w:val="0"/>
          <w:numId w:val="67"/>
        </w:numPr>
        <w:spacing w:line="276" w:lineRule="auto"/>
        <w:ind w:left="426" w:hanging="426"/>
        <w:rPr>
          <w:rFonts w:ascii="Calibri" w:hAnsi="Calibri"/>
        </w:rPr>
      </w:pPr>
      <w:r w:rsidRPr="00CB7961">
        <w:rPr>
          <w:rFonts w:ascii="Calibri" w:hAnsi="Calibri"/>
        </w:rPr>
        <w:t>Za dni robocze Strony przyjmują dni od poniedziałku do piątku, z wyłączeniem dni ustawowo wolnych od pracy.</w:t>
      </w:r>
    </w:p>
    <w:p w:rsidR="00CB7961" w:rsidRPr="00CB7961" w:rsidRDefault="00CB7961" w:rsidP="00CB7961">
      <w:pPr>
        <w:numPr>
          <w:ilvl w:val="0"/>
          <w:numId w:val="67"/>
        </w:numPr>
        <w:tabs>
          <w:tab w:val="left" w:pos="426"/>
        </w:tabs>
        <w:spacing w:line="276" w:lineRule="auto"/>
        <w:ind w:left="426" w:hanging="426"/>
        <w:rPr>
          <w:rFonts w:ascii="Calibri" w:hAnsi="Calibri" w:cs="Calibri"/>
        </w:rPr>
      </w:pPr>
      <w:r w:rsidRPr="00CB7961">
        <w:rPr>
          <w:rFonts w:ascii="Calibri" w:hAnsi="Calibri" w:cs="Calibri"/>
        </w:rPr>
        <w:t xml:space="preserve">W sprawach nieuregulowanych Umową zastosowanie mają w szczególności przepisy ustawy </w:t>
      </w:r>
      <w:r w:rsidRPr="00CB7961">
        <w:rPr>
          <w:rFonts w:ascii="Calibri" w:hAnsi="Calibri" w:cs="Calibri"/>
          <w:i/>
        </w:rPr>
        <w:t>Kodeks cywilny</w:t>
      </w:r>
      <w:r w:rsidRPr="00CB7961">
        <w:rPr>
          <w:rFonts w:ascii="Calibri" w:hAnsi="Calibri" w:cs="Calibri"/>
        </w:rPr>
        <w:t xml:space="preserve"> oraz ustawy </w:t>
      </w:r>
      <w:r w:rsidRPr="00CB7961">
        <w:rPr>
          <w:rFonts w:ascii="Calibri" w:hAnsi="Calibri" w:cs="Calibri"/>
          <w:i/>
        </w:rPr>
        <w:t>o prawie autorskim i prawach pokrewnych</w:t>
      </w:r>
      <w:r w:rsidRPr="00CB7961">
        <w:rPr>
          <w:rFonts w:ascii="Calibri" w:hAnsi="Calibri" w:cs="Calibri"/>
        </w:rPr>
        <w:t>.</w:t>
      </w:r>
    </w:p>
    <w:p w:rsidR="00CB7961" w:rsidRPr="00CB7961" w:rsidRDefault="00CB7961" w:rsidP="00CB7961">
      <w:pPr>
        <w:numPr>
          <w:ilvl w:val="0"/>
          <w:numId w:val="67"/>
        </w:numPr>
        <w:tabs>
          <w:tab w:val="left" w:pos="426"/>
        </w:tabs>
        <w:spacing w:line="276" w:lineRule="auto"/>
        <w:ind w:left="426" w:hanging="426"/>
        <w:rPr>
          <w:rFonts w:ascii="Calibri" w:hAnsi="Calibri" w:cs="Calibri"/>
        </w:rPr>
      </w:pPr>
      <w:r w:rsidRPr="00CB7961">
        <w:rPr>
          <w:rFonts w:ascii="Calibri" w:hAnsi="Calibri" w:cs="Calibri"/>
        </w:rPr>
        <w:t>Spory wynikłe w związku z realizacją Umowy będzie rozpoznawał sąd powszechny właściwy miejscowo dla siedziby Zamawiającego.</w:t>
      </w:r>
    </w:p>
    <w:p w:rsidR="00CB7961" w:rsidRPr="00CB7961" w:rsidRDefault="00CB7961" w:rsidP="00CB7961">
      <w:pPr>
        <w:numPr>
          <w:ilvl w:val="0"/>
          <w:numId w:val="67"/>
        </w:numPr>
        <w:tabs>
          <w:tab w:val="left" w:pos="426"/>
        </w:tabs>
        <w:spacing w:line="276" w:lineRule="auto"/>
        <w:ind w:left="426" w:hanging="426"/>
        <w:rPr>
          <w:rFonts w:ascii="Calibri" w:hAnsi="Calibri" w:cs="Calibri"/>
        </w:rPr>
      </w:pPr>
      <w:r w:rsidRPr="00CB7961">
        <w:rPr>
          <w:rFonts w:ascii="Calibri" w:hAnsi="Calibri" w:cs="Calibri"/>
        </w:rPr>
        <w:t>Umowa sporządzona została w trzech jednobrzmiących egzemplarzach, z których dwa przeznaczone są dla Zamawiającego, a jeden dla Wykonawcy</w:t>
      </w:r>
      <w:r w:rsidRPr="00CB7961">
        <w:rPr>
          <w:rFonts w:ascii="Calibri" w:hAnsi="Calibri"/>
          <w:vertAlign w:val="superscript"/>
        </w:rPr>
        <w:footnoteReference w:id="6"/>
      </w:r>
      <w:r w:rsidRPr="00CB7961">
        <w:rPr>
          <w:rFonts w:ascii="Calibri" w:hAnsi="Calibri" w:cs="Calibri"/>
        </w:rPr>
        <w:t>/wchodzi w życie z dniem podpisania przez ostatnią ze Stron</w:t>
      </w:r>
      <w:r w:rsidRPr="00CB7961">
        <w:rPr>
          <w:rFonts w:ascii="Calibri" w:hAnsi="Calibri"/>
          <w:vertAlign w:val="superscript"/>
        </w:rPr>
        <w:footnoteReference w:id="7"/>
      </w:r>
      <w:r w:rsidRPr="00CB7961">
        <w:rPr>
          <w:rFonts w:ascii="Calibri" w:hAnsi="Calibri" w:cs="Calibri"/>
        </w:rPr>
        <w:t>.</w:t>
      </w:r>
    </w:p>
    <w:p w:rsidR="00CB7961" w:rsidRPr="00CB7961" w:rsidRDefault="00CB7961" w:rsidP="00CB7961">
      <w:pPr>
        <w:numPr>
          <w:ilvl w:val="0"/>
          <w:numId w:val="67"/>
        </w:numPr>
        <w:tabs>
          <w:tab w:val="left" w:pos="284"/>
        </w:tabs>
        <w:spacing w:line="276" w:lineRule="auto"/>
        <w:ind w:left="426" w:hanging="426"/>
        <w:rPr>
          <w:rFonts w:ascii="Calibri" w:hAnsi="Calibri" w:cs="Calibri"/>
        </w:rPr>
      </w:pPr>
      <w:r w:rsidRPr="00CB7961">
        <w:rPr>
          <w:rFonts w:ascii="Calibri" w:hAnsi="Calibri" w:cs="Calibri"/>
        </w:rPr>
        <w:t>Integralną część Umowy stanowią:</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Załącznik nr 1 – kopia pełnomocnictwa Zamawiającego;</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Załącznik nr 2 – kopia pełnomocnictwa Wykonawcy/wydruk z KRS Wykonawcy;</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 xml:space="preserve">Załącznik nr 3 - Szczegółowy Opis Przedmiotu Zamówienia; </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Załącznik nr 4 – wzór Protokołu odbioru Przedmiotu Umowy;</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 xml:space="preserve">Załącznik nr 5 – </w:t>
      </w:r>
      <w:r w:rsidRPr="00CB7961">
        <w:rPr>
          <w:rFonts w:ascii="Calibri" w:eastAsia="Calibri" w:hAnsi="Calibri" w:cs="Calibri"/>
        </w:rPr>
        <w:t>Wykaz osób ekspertów skierowanych przez Wykonawcę do realizacji Przedmiotu Umowy – wyciąg z oferty Wykonawcy;</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eastAsia="Calibri" w:hAnsi="Calibri" w:cs="Calibri"/>
        </w:rPr>
        <w:t>Załącznik nr 6 – wzór Oświadczenia podmiotu zewnętrznego o zachowaniu poufności;</w:t>
      </w:r>
    </w:p>
    <w:p w:rsidR="00CB7961" w:rsidRPr="00CB7961" w:rsidRDefault="00CB7961" w:rsidP="00CB7961">
      <w:pPr>
        <w:numPr>
          <w:ilvl w:val="0"/>
          <w:numId w:val="70"/>
        </w:numPr>
        <w:spacing w:line="276" w:lineRule="auto"/>
        <w:ind w:hanging="294"/>
        <w:rPr>
          <w:rFonts w:ascii="Calibri" w:hAnsi="Calibri" w:cs="Calibri"/>
        </w:rPr>
      </w:pPr>
      <w:r>
        <w:rPr>
          <w:rFonts w:ascii="Calibri" w:hAnsi="Calibri" w:cs="Calibri"/>
        </w:rPr>
        <w:t xml:space="preserve">Załącznik nr 7 - </w:t>
      </w:r>
      <w:r w:rsidRPr="00CB7961">
        <w:rPr>
          <w:rFonts w:ascii="Calibri" w:hAnsi="Calibri" w:cs="Calibri"/>
        </w:rPr>
        <w:t>Oświadczenie podatkowe.</w:t>
      </w:r>
    </w:p>
    <w:p w:rsidR="00CB7961" w:rsidRPr="00CB7961" w:rsidRDefault="00CB7961" w:rsidP="00CB7961">
      <w:pPr>
        <w:spacing w:line="276" w:lineRule="auto"/>
        <w:jc w:val="both"/>
        <w:rPr>
          <w:rFonts w:ascii="Calibri" w:hAnsi="Calibri" w:cs="Calibri"/>
        </w:rPr>
      </w:pPr>
    </w:p>
    <w:tbl>
      <w:tblPr>
        <w:tblW w:w="0" w:type="auto"/>
        <w:jc w:val="center"/>
        <w:tblLook w:val="00A0" w:firstRow="1" w:lastRow="0" w:firstColumn="1" w:lastColumn="0" w:noHBand="0" w:noVBand="0"/>
      </w:tblPr>
      <w:tblGrid>
        <w:gridCol w:w="2574"/>
        <w:gridCol w:w="1979"/>
        <w:gridCol w:w="1979"/>
        <w:gridCol w:w="2540"/>
      </w:tblGrid>
      <w:tr w:rsidR="00CB7961" w:rsidRPr="00CB7961" w:rsidTr="00CB7961">
        <w:trPr>
          <w:trHeight w:val="493"/>
          <w:jc w:val="center"/>
        </w:trPr>
        <w:tc>
          <w:tcPr>
            <w:tcW w:w="2574" w:type="dxa"/>
            <w:vAlign w:val="center"/>
          </w:tcPr>
          <w:p w:rsidR="00CB7961" w:rsidRPr="00CB7961" w:rsidRDefault="00CB7961" w:rsidP="00CB7961">
            <w:pPr>
              <w:keepNext/>
              <w:spacing w:line="276" w:lineRule="auto"/>
              <w:jc w:val="both"/>
              <w:rPr>
                <w:rFonts w:ascii="Calibri" w:hAnsi="Calibri" w:cs="Calibri"/>
                <w:b/>
              </w:rPr>
            </w:pPr>
            <w:r w:rsidRPr="00CB7961">
              <w:rPr>
                <w:rFonts w:ascii="Calibri" w:hAnsi="Calibri" w:cs="Calibri"/>
                <w:b/>
              </w:rPr>
              <w:lastRenderedPageBreak/>
              <w:t>ZAMAWIAJĄCY</w:t>
            </w:r>
          </w:p>
        </w:tc>
        <w:tc>
          <w:tcPr>
            <w:tcW w:w="1979" w:type="dxa"/>
          </w:tcPr>
          <w:p w:rsidR="00CB7961" w:rsidRPr="00CB7961" w:rsidRDefault="00CB7961" w:rsidP="00CB7961">
            <w:pPr>
              <w:keepNext/>
              <w:spacing w:line="276" w:lineRule="auto"/>
              <w:jc w:val="both"/>
              <w:rPr>
                <w:rFonts w:ascii="Calibri" w:hAnsi="Calibri" w:cs="Calibri"/>
                <w:b/>
              </w:rPr>
            </w:pPr>
          </w:p>
        </w:tc>
        <w:tc>
          <w:tcPr>
            <w:tcW w:w="1979" w:type="dxa"/>
            <w:vAlign w:val="center"/>
          </w:tcPr>
          <w:p w:rsidR="00CB7961" w:rsidRPr="00CB7961" w:rsidRDefault="00CB7961" w:rsidP="00CB7961">
            <w:pPr>
              <w:keepNext/>
              <w:spacing w:line="276" w:lineRule="auto"/>
              <w:jc w:val="both"/>
              <w:rPr>
                <w:rFonts w:ascii="Calibri" w:hAnsi="Calibri" w:cs="Calibri"/>
                <w:b/>
              </w:rPr>
            </w:pPr>
          </w:p>
        </w:tc>
        <w:tc>
          <w:tcPr>
            <w:tcW w:w="2540" w:type="dxa"/>
            <w:vAlign w:val="center"/>
          </w:tcPr>
          <w:p w:rsidR="00CB7961" w:rsidRPr="00CB7961" w:rsidRDefault="00CB7961" w:rsidP="00CB7961">
            <w:pPr>
              <w:keepNext/>
              <w:spacing w:line="276" w:lineRule="auto"/>
              <w:jc w:val="both"/>
              <w:rPr>
                <w:rFonts w:ascii="Calibri" w:hAnsi="Calibri" w:cs="Calibri"/>
                <w:b/>
              </w:rPr>
            </w:pPr>
            <w:r w:rsidRPr="00CB7961">
              <w:rPr>
                <w:rFonts w:ascii="Calibri" w:hAnsi="Calibri" w:cs="Calibri"/>
                <w:b/>
              </w:rPr>
              <w:t>WYKONAWCA</w:t>
            </w:r>
          </w:p>
        </w:tc>
      </w:tr>
    </w:tbl>
    <w:p w:rsidR="00CB7961" w:rsidRPr="00CB7961" w:rsidRDefault="00CB7961" w:rsidP="00CB7961">
      <w:pPr>
        <w:spacing w:line="276" w:lineRule="auto"/>
        <w:ind w:right="91"/>
        <w:rPr>
          <w:rFonts w:ascii="Calibri" w:hAnsi="Calibri" w:cs="Calibri"/>
          <w:bCs/>
        </w:rPr>
      </w:pPr>
    </w:p>
    <w:p w:rsidR="00CB7961" w:rsidRPr="00CB7961" w:rsidRDefault="00CB7961" w:rsidP="00CB7961">
      <w:pPr>
        <w:spacing w:line="276" w:lineRule="auto"/>
        <w:ind w:right="91"/>
        <w:rPr>
          <w:rFonts w:ascii="Calibri" w:hAnsi="Calibri" w:cs="Calibri"/>
          <w:bCs/>
        </w:rPr>
      </w:pPr>
      <w:r w:rsidRPr="00CB7961">
        <w:rPr>
          <w:rFonts w:ascii="Calibri" w:hAnsi="Calibri" w:cs="Calibri"/>
          <w:bCs/>
        </w:rPr>
        <w:t>……………………………….</w:t>
      </w:r>
      <w:r w:rsidRPr="00CB7961">
        <w:rPr>
          <w:rFonts w:ascii="Calibri" w:hAnsi="Calibri" w:cs="Calibri"/>
          <w:bCs/>
        </w:rPr>
        <w:tab/>
      </w:r>
      <w:r w:rsidRPr="00CB7961">
        <w:rPr>
          <w:rFonts w:ascii="Calibri" w:hAnsi="Calibri" w:cs="Calibri"/>
          <w:bCs/>
        </w:rPr>
        <w:tab/>
      </w:r>
      <w:r w:rsidRPr="00CB7961">
        <w:rPr>
          <w:rFonts w:ascii="Calibri" w:hAnsi="Calibri" w:cs="Calibri"/>
          <w:bCs/>
        </w:rPr>
        <w:tab/>
      </w:r>
      <w:r w:rsidRPr="00CB7961">
        <w:rPr>
          <w:rFonts w:ascii="Calibri" w:hAnsi="Calibri" w:cs="Calibri"/>
          <w:bCs/>
        </w:rPr>
        <w:tab/>
      </w:r>
      <w:r w:rsidRPr="00CB7961">
        <w:rPr>
          <w:rFonts w:ascii="Calibri" w:hAnsi="Calibri" w:cs="Calibri"/>
          <w:bCs/>
        </w:rPr>
        <w:tab/>
      </w:r>
      <w:r w:rsidRPr="00CB7961">
        <w:rPr>
          <w:rFonts w:ascii="Calibri" w:hAnsi="Calibri" w:cs="Calibri"/>
          <w:bCs/>
        </w:rPr>
        <w:tab/>
      </w:r>
      <w:r w:rsidRPr="00CB7961">
        <w:rPr>
          <w:rFonts w:ascii="Calibri" w:hAnsi="Calibri" w:cs="Calibri"/>
          <w:bCs/>
        </w:rPr>
        <w:tab/>
        <w:t>……………………………………..</w:t>
      </w:r>
    </w:p>
    <w:p w:rsidR="00CB7961" w:rsidRPr="00CB7961" w:rsidRDefault="00CB7961" w:rsidP="00CB7961">
      <w:pPr>
        <w:spacing w:after="160" w:line="259" w:lineRule="auto"/>
        <w:rPr>
          <w:rFonts w:ascii="Calibri" w:hAnsi="Calibri" w:cs="Calibri"/>
          <w:bCs/>
        </w:rPr>
      </w:pPr>
      <w:r w:rsidRPr="00CB7961">
        <w:rPr>
          <w:rFonts w:ascii="Calibri" w:hAnsi="Calibri" w:cs="Calibri"/>
          <w:bCs/>
        </w:rPr>
        <w:br w:type="page"/>
      </w:r>
    </w:p>
    <w:p w:rsidR="00CB7961" w:rsidRPr="00CB7961" w:rsidRDefault="00CB7961" w:rsidP="00CB7961">
      <w:pPr>
        <w:keepNext/>
        <w:spacing w:before="240" w:after="120"/>
        <w:outlineLvl w:val="2"/>
        <w:rPr>
          <w:rFonts w:ascii="Calibri" w:hAnsi="Calibri"/>
          <w:b/>
          <w:bCs/>
          <w:sz w:val="26"/>
          <w:szCs w:val="26"/>
        </w:rPr>
      </w:pPr>
      <w:r w:rsidRPr="00CB7961">
        <w:rPr>
          <w:rFonts w:ascii="Calibri" w:hAnsi="Calibri"/>
          <w:b/>
          <w:bCs/>
          <w:sz w:val="26"/>
          <w:szCs w:val="26"/>
        </w:rPr>
        <w:lastRenderedPageBreak/>
        <w:t>Załącznik nr 4 do Umowy nr…</w:t>
      </w:r>
    </w:p>
    <w:p w:rsidR="00CB7961" w:rsidRPr="00CB7961" w:rsidRDefault="00CB7961" w:rsidP="00CB7961">
      <w:pPr>
        <w:keepNext/>
        <w:spacing w:before="240" w:after="120"/>
        <w:outlineLvl w:val="2"/>
        <w:rPr>
          <w:rFonts w:ascii="Calibri" w:hAnsi="Calibri"/>
          <w:b/>
          <w:bCs/>
          <w:sz w:val="26"/>
          <w:szCs w:val="26"/>
        </w:rPr>
      </w:pPr>
      <w:r w:rsidRPr="00CB7961">
        <w:rPr>
          <w:rFonts w:ascii="Calibri" w:hAnsi="Calibri"/>
          <w:b/>
          <w:bCs/>
          <w:sz w:val="26"/>
          <w:szCs w:val="26"/>
        </w:rPr>
        <w:t>wzór PROTOKÓŁ ODBIORU PRZEDMIOTU UMOWY</w:t>
      </w:r>
    </w:p>
    <w:p w:rsidR="00CB7961" w:rsidRPr="00CB7961" w:rsidRDefault="00CB7961" w:rsidP="00CB7961">
      <w:pPr>
        <w:spacing w:line="276" w:lineRule="auto"/>
        <w:ind w:right="91"/>
        <w:rPr>
          <w:rFonts w:ascii="Calibri" w:hAnsi="Calibri"/>
        </w:rPr>
      </w:pPr>
      <w:r w:rsidRPr="00CB7961">
        <w:rPr>
          <w:rFonts w:ascii="Calibri" w:hAnsi="Calibri"/>
        </w:rPr>
        <w:t>Miejsce i data dokonania odbioru Przedmiotu Umowy:</w:t>
      </w:r>
    </w:p>
    <w:p w:rsidR="00CB7961" w:rsidRPr="00CB7961" w:rsidRDefault="00CB7961" w:rsidP="00CB7961">
      <w:pPr>
        <w:spacing w:line="276" w:lineRule="auto"/>
        <w:ind w:right="91"/>
        <w:rPr>
          <w:rFonts w:ascii="Calibri" w:hAnsi="Calibri"/>
        </w:rPr>
      </w:pPr>
      <w:r w:rsidRPr="00CB7961">
        <w:rPr>
          <w:rFonts w:ascii="Calibri" w:hAnsi="Calibri"/>
        </w:rPr>
        <w:t>…………………………………………………………………………………………………..</w:t>
      </w:r>
    </w:p>
    <w:p w:rsidR="00CB7961" w:rsidRPr="00CB7961" w:rsidRDefault="00CB7961" w:rsidP="00CB7961">
      <w:pPr>
        <w:spacing w:line="276" w:lineRule="auto"/>
        <w:ind w:right="91"/>
        <w:rPr>
          <w:rFonts w:ascii="Calibri" w:hAnsi="Calibri"/>
        </w:rPr>
      </w:pPr>
      <w:r w:rsidRPr="00CB7961">
        <w:rPr>
          <w:rFonts w:ascii="Calibri" w:hAnsi="Calibri"/>
          <w:u w:val="single"/>
        </w:rPr>
        <w:t>Ze strony Zamawiającego:</w:t>
      </w:r>
      <w:r w:rsidRPr="00CB7961">
        <w:rPr>
          <w:rFonts w:ascii="Calibri" w:hAnsi="Calibri"/>
        </w:rPr>
        <w:t xml:space="preserve"> …………………………………………………………………………………………………</w:t>
      </w:r>
    </w:p>
    <w:p w:rsidR="00CB7961" w:rsidRPr="00CB7961" w:rsidRDefault="00CB7961" w:rsidP="00CB7961">
      <w:pPr>
        <w:spacing w:line="276" w:lineRule="auto"/>
        <w:ind w:right="91"/>
        <w:rPr>
          <w:rFonts w:ascii="Calibri" w:hAnsi="Calibri"/>
        </w:rPr>
      </w:pPr>
      <w:r w:rsidRPr="00CB7961">
        <w:rPr>
          <w:rFonts w:ascii="Calibri" w:hAnsi="Calibri"/>
        </w:rPr>
        <w:t>(imię i nazwisko osoby upoważnionej)</w:t>
      </w:r>
    </w:p>
    <w:p w:rsidR="00CB7961" w:rsidRPr="00CB7961" w:rsidRDefault="00CB7961" w:rsidP="00CB7961">
      <w:pPr>
        <w:spacing w:line="276" w:lineRule="auto"/>
        <w:ind w:right="91"/>
        <w:rPr>
          <w:rFonts w:ascii="Calibri" w:hAnsi="Calibri"/>
        </w:rPr>
      </w:pPr>
      <w:r w:rsidRPr="00CB7961">
        <w:rPr>
          <w:rFonts w:ascii="Calibri" w:hAnsi="Calibri"/>
          <w:u w:val="single"/>
        </w:rPr>
        <w:t>Ze strony Wykonawcy:</w:t>
      </w:r>
      <w:r w:rsidRPr="00CB7961">
        <w:rPr>
          <w:rFonts w:ascii="Calibri" w:hAnsi="Calibri"/>
        </w:rPr>
        <w:t xml:space="preserve"> …………………………………………………………………………………………………</w:t>
      </w:r>
    </w:p>
    <w:p w:rsidR="00CB7961" w:rsidRPr="00CB7961" w:rsidRDefault="00CB7961" w:rsidP="00CB7961">
      <w:pPr>
        <w:spacing w:line="276" w:lineRule="auto"/>
        <w:ind w:right="91"/>
        <w:rPr>
          <w:rFonts w:ascii="Calibri" w:hAnsi="Calibri"/>
        </w:rPr>
      </w:pPr>
      <w:r w:rsidRPr="00CB7961">
        <w:rPr>
          <w:rFonts w:ascii="Calibri" w:hAnsi="Calibri"/>
        </w:rPr>
        <w:t>(imię i nazwisko osoby upoważnionej)</w:t>
      </w:r>
    </w:p>
    <w:p w:rsidR="00CB7961" w:rsidRPr="00CB7961" w:rsidRDefault="00CB7961" w:rsidP="00CB7961">
      <w:pPr>
        <w:spacing w:line="276" w:lineRule="auto"/>
        <w:ind w:right="91"/>
        <w:rPr>
          <w:rFonts w:ascii="Calibri" w:hAnsi="Calibri"/>
        </w:rPr>
      </w:pPr>
      <w:r w:rsidRPr="00CB7961">
        <w:rPr>
          <w:rFonts w:ascii="Calibri" w:hAnsi="Calibri"/>
        </w:rPr>
        <w:t xml:space="preserve">Przedmiotem odbioru w ramach Umowy nr …. z dnia …. jest  ………………………… </w:t>
      </w:r>
    </w:p>
    <w:p w:rsidR="00CB7961" w:rsidRPr="00CB7961" w:rsidRDefault="00CB7961" w:rsidP="00CB7961">
      <w:pPr>
        <w:spacing w:line="276" w:lineRule="auto"/>
        <w:ind w:right="91"/>
        <w:rPr>
          <w:rFonts w:ascii="Calibri" w:hAnsi="Calibri"/>
          <w:i/>
        </w:rPr>
      </w:pPr>
      <w:r w:rsidRPr="00CB7961">
        <w:rPr>
          <w:rFonts w:ascii="Calibri" w:hAnsi="Calibri"/>
        </w:rPr>
        <w:t xml:space="preserve">Potwierdzenie należytego wykonania Umowy </w:t>
      </w:r>
      <w:r w:rsidRPr="00CB7961">
        <w:rPr>
          <w:rFonts w:ascii="Calibri" w:hAnsi="Calibri"/>
          <w:i/>
        </w:rPr>
        <w:t>(odpowiednie podkreślić):</w:t>
      </w:r>
    </w:p>
    <w:p w:rsidR="00CB7961" w:rsidRPr="00CB7961" w:rsidRDefault="00CB7961" w:rsidP="00CB7961">
      <w:pPr>
        <w:spacing w:line="276" w:lineRule="auto"/>
        <w:ind w:right="91"/>
        <w:rPr>
          <w:rFonts w:ascii="Calibri" w:hAnsi="Calibri"/>
        </w:rPr>
      </w:pPr>
      <w:r w:rsidRPr="00CB7961">
        <w:rPr>
          <w:rFonts w:ascii="Calibri" w:hAnsi="Calibri"/>
        </w:rPr>
        <w:t>TAK (potwierdzam należyte wykonanie bez zastrzeżeń)</w:t>
      </w:r>
    </w:p>
    <w:p w:rsidR="00CB7961" w:rsidRPr="00CB7961" w:rsidRDefault="00CB7961" w:rsidP="00CB7961">
      <w:pPr>
        <w:spacing w:line="276" w:lineRule="auto"/>
        <w:ind w:right="91"/>
        <w:rPr>
          <w:rFonts w:ascii="Calibri" w:hAnsi="Calibri"/>
        </w:rPr>
      </w:pPr>
      <w:r w:rsidRPr="00CB7961">
        <w:rPr>
          <w:rFonts w:ascii="Calibri" w:hAnsi="Calibri"/>
        </w:rPr>
        <w:t xml:space="preserve">TAK (potwierdzam należyte wykonanie – zastrzeżenia) </w:t>
      </w:r>
    </w:p>
    <w:p w:rsidR="00CB7961" w:rsidRPr="00CB7961" w:rsidRDefault="00CB7961" w:rsidP="00CB7961">
      <w:pPr>
        <w:spacing w:line="276" w:lineRule="auto"/>
        <w:ind w:right="91"/>
        <w:rPr>
          <w:rFonts w:ascii="Calibri" w:hAnsi="Calibri"/>
        </w:rPr>
      </w:pPr>
      <w:r w:rsidRPr="00CB7961">
        <w:rPr>
          <w:rFonts w:ascii="Calibri" w:hAnsi="Calibri"/>
        </w:rPr>
        <w:t>…………………………………………………………………………………………</w:t>
      </w:r>
    </w:p>
    <w:p w:rsidR="00CB7961" w:rsidRPr="00CB7961" w:rsidRDefault="00CB7961" w:rsidP="00CB7961">
      <w:pPr>
        <w:spacing w:line="276" w:lineRule="auto"/>
        <w:ind w:right="91"/>
        <w:rPr>
          <w:rFonts w:ascii="Calibri" w:hAnsi="Calibri"/>
        </w:rPr>
      </w:pPr>
      <w:r w:rsidRPr="00CB7961">
        <w:rPr>
          <w:rFonts w:ascii="Calibri" w:hAnsi="Calibri"/>
        </w:rPr>
        <w:t>NIE……………………………………………………………………………………………………</w:t>
      </w:r>
    </w:p>
    <w:p w:rsidR="00CB7961" w:rsidRPr="00CB7961" w:rsidRDefault="00CB7961" w:rsidP="00CB7961">
      <w:pPr>
        <w:spacing w:line="276" w:lineRule="auto"/>
        <w:ind w:right="91"/>
        <w:rPr>
          <w:rFonts w:ascii="Calibri" w:hAnsi="Calibri"/>
        </w:rPr>
      </w:pPr>
      <w:r w:rsidRPr="00CB7961">
        <w:rPr>
          <w:rFonts w:ascii="Calibri" w:hAnsi="Calibri"/>
        </w:rPr>
        <w:t>Miejsce i data podpisania protokołu Odbioru Przedmiotu Umowy:</w:t>
      </w:r>
    </w:p>
    <w:p w:rsidR="00CB7961" w:rsidRPr="00CB7961" w:rsidRDefault="00CB7961" w:rsidP="00CB7961">
      <w:pPr>
        <w:spacing w:line="276" w:lineRule="auto"/>
        <w:ind w:right="91"/>
        <w:rPr>
          <w:rFonts w:ascii="Calibri" w:hAnsi="Calibri"/>
        </w:rPr>
      </w:pPr>
      <w:r w:rsidRPr="00CB7961">
        <w:rPr>
          <w:rFonts w:ascii="Calibri" w:hAnsi="Calibri"/>
        </w:rPr>
        <w:t>…………………………………………………………………………………………………..</w:t>
      </w:r>
    </w:p>
    <w:p w:rsidR="00CB7961" w:rsidRPr="00CB7961" w:rsidRDefault="00CB7961" w:rsidP="00CB7961">
      <w:pPr>
        <w:spacing w:line="276" w:lineRule="auto"/>
        <w:ind w:right="91"/>
        <w:rPr>
          <w:rFonts w:ascii="Calibri" w:hAnsi="Calibri"/>
        </w:rPr>
      </w:pPr>
    </w:p>
    <w:p w:rsidR="00CB7961" w:rsidRPr="00CB7961" w:rsidRDefault="00CB7961" w:rsidP="00CB7961">
      <w:pPr>
        <w:spacing w:line="276" w:lineRule="auto"/>
        <w:ind w:right="91"/>
        <w:rPr>
          <w:rFonts w:ascii="Calibri" w:hAnsi="Calibri"/>
        </w:rPr>
      </w:pPr>
    </w:p>
    <w:p w:rsidR="00CB7961" w:rsidRPr="00CB7961" w:rsidRDefault="00CB7961" w:rsidP="00CB7961">
      <w:pPr>
        <w:spacing w:line="276" w:lineRule="auto"/>
        <w:ind w:right="91"/>
        <w:rPr>
          <w:rFonts w:ascii="Calibri" w:hAnsi="Calibri"/>
        </w:rPr>
      </w:pPr>
      <w:r w:rsidRPr="00CB7961">
        <w:rPr>
          <w:rFonts w:ascii="Calibri" w:hAnsi="Calibri"/>
        </w:rPr>
        <w:t>……………………………….</w:t>
      </w:r>
      <w:r w:rsidRPr="00CB7961">
        <w:rPr>
          <w:rFonts w:ascii="Calibri" w:hAnsi="Calibri"/>
        </w:rPr>
        <w:tab/>
      </w:r>
      <w:r w:rsidRPr="00CB7961">
        <w:rPr>
          <w:rFonts w:ascii="Calibri" w:hAnsi="Calibri"/>
        </w:rPr>
        <w:tab/>
      </w:r>
      <w:r w:rsidRPr="00CB7961">
        <w:rPr>
          <w:rFonts w:ascii="Calibri" w:hAnsi="Calibri"/>
        </w:rPr>
        <w:tab/>
      </w:r>
      <w:r w:rsidRPr="00CB7961">
        <w:rPr>
          <w:rFonts w:ascii="Calibri" w:hAnsi="Calibri"/>
        </w:rPr>
        <w:tab/>
      </w:r>
      <w:r w:rsidRPr="00CB7961">
        <w:rPr>
          <w:rFonts w:ascii="Calibri" w:hAnsi="Calibri"/>
        </w:rPr>
        <w:tab/>
        <w:t xml:space="preserve">         ………………………………</w:t>
      </w:r>
    </w:p>
    <w:p w:rsidR="00CB7961" w:rsidRPr="00CB7961" w:rsidRDefault="00CB7961" w:rsidP="00CB7961">
      <w:pPr>
        <w:spacing w:line="276" w:lineRule="auto"/>
        <w:ind w:right="91"/>
        <w:rPr>
          <w:rFonts w:ascii="Calibri" w:hAnsi="Calibri"/>
        </w:rPr>
      </w:pPr>
      <w:r w:rsidRPr="00CB7961">
        <w:rPr>
          <w:rFonts w:ascii="Calibri" w:hAnsi="Calibri"/>
        </w:rPr>
        <w:t>ze strony Zamawiającego</w:t>
      </w:r>
      <w:r w:rsidRPr="00CB7961">
        <w:rPr>
          <w:rFonts w:ascii="Calibri" w:hAnsi="Calibri"/>
        </w:rPr>
        <w:tab/>
      </w:r>
      <w:r w:rsidRPr="00CB7961">
        <w:rPr>
          <w:rFonts w:ascii="Calibri" w:hAnsi="Calibri"/>
        </w:rPr>
        <w:tab/>
      </w:r>
      <w:r w:rsidRPr="00CB7961">
        <w:rPr>
          <w:rFonts w:ascii="Calibri" w:hAnsi="Calibri"/>
        </w:rPr>
        <w:tab/>
      </w:r>
      <w:r w:rsidRPr="00CB7961">
        <w:rPr>
          <w:rFonts w:ascii="Calibri" w:hAnsi="Calibri"/>
        </w:rPr>
        <w:tab/>
        <w:t xml:space="preserve">           ze strony Wykonawcy</w:t>
      </w:r>
    </w:p>
    <w:p w:rsidR="00CB7961" w:rsidRPr="00CB7961" w:rsidRDefault="00CB7961" w:rsidP="00CB7961">
      <w:pPr>
        <w:spacing w:line="276" w:lineRule="auto"/>
        <w:ind w:right="91"/>
        <w:rPr>
          <w:rFonts w:ascii="Calibri" w:hAnsi="Calibri"/>
        </w:rPr>
      </w:pPr>
    </w:p>
    <w:p w:rsidR="00CB7961" w:rsidRPr="00CB7961" w:rsidRDefault="00CB7961" w:rsidP="00CB7961">
      <w:pPr>
        <w:spacing w:line="360" w:lineRule="auto"/>
        <w:rPr>
          <w:rFonts w:ascii="Calibri" w:hAnsi="Calibri" w:cs="Calibri"/>
          <w:b/>
        </w:rPr>
      </w:pPr>
      <w:r w:rsidRPr="00CB7961">
        <w:rPr>
          <w:rFonts w:ascii="Calibri" w:hAnsi="Calibri"/>
        </w:rPr>
        <w:br w:type="page"/>
      </w:r>
    </w:p>
    <w:p w:rsidR="00CB7961" w:rsidRPr="00CB7961" w:rsidRDefault="00CB7961" w:rsidP="00CB7961">
      <w:pPr>
        <w:spacing w:line="360" w:lineRule="auto"/>
        <w:rPr>
          <w:rFonts w:ascii="Calibri" w:hAnsi="Calibri" w:cs="Calibri"/>
          <w:b/>
        </w:rPr>
      </w:pPr>
      <w:r w:rsidRPr="00CB7961">
        <w:rPr>
          <w:rFonts w:ascii="Calibri" w:hAnsi="Calibri" w:cs="Calibri"/>
          <w:b/>
        </w:rPr>
        <w:lastRenderedPageBreak/>
        <w:t xml:space="preserve">Załącznik nr 6 </w:t>
      </w:r>
      <w:r w:rsidRPr="00CB7961">
        <w:rPr>
          <w:rFonts w:ascii="Calibri" w:hAnsi="Calibri"/>
          <w:b/>
        </w:rPr>
        <w:t>do Umowy nr…</w:t>
      </w:r>
    </w:p>
    <w:tbl>
      <w:tblPr>
        <w:tblW w:w="0" w:type="auto"/>
        <w:tblInd w:w="-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1773"/>
        <w:gridCol w:w="8221"/>
      </w:tblGrid>
      <w:tr w:rsidR="00CB7961" w:rsidRPr="00CB7961" w:rsidTr="00CB7961">
        <w:trPr>
          <w:trHeight w:val="344"/>
        </w:trPr>
        <w:tc>
          <w:tcPr>
            <w:tcW w:w="10348" w:type="dxa"/>
            <w:gridSpan w:val="3"/>
            <w:tcBorders>
              <w:top w:val="nil"/>
              <w:left w:val="nil"/>
              <w:bottom w:val="single" w:sz="4" w:space="0" w:color="auto"/>
              <w:right w:val="nil"/>
            </w:tcBorders>
          </w:tcPr>
          <w:p w:rsidR="00CB7961" w:rsidRPr="00CB7961" w:rsidRDefault="00CB7961" w:rsidP="00CB7961">
            <w:pPr>
              <w:jc w:val="center"/>
              <w:rPr>
                <w:rFonts w:ascii="Calibri" w:hAnsi="Calibri" w:cs="Tahoma"/>
              </w:rPr>
            </w:pPr>
            <w:r w:rsidRPr="00CB7961">
              <w:rPr>
                <w:rFonts w:ascii="Calibri" w:hAnsi="Calibri" w:cs="Tahoma"/>
              </w:rPr>
              <w:t>OŚWIADCZENIE PODMIOTU ZEWNĘTRZNEGO O ZACHOWANIU POUFNOŚCI</w:t>
            </w:r>
          </w:p>
          <w:p w:rsidR="00CB7961" w:rsidRPr="00CB7961" w:rsidRDefault="00CB7961" w:rsidP="00CB7961">
            <w:pPr>
              <w:rPr>
                <w:rFonts w:ascii="Calibri" w:hAnsi="Calibri" w:cs="Tahoma"/>
                <w:b/>
                <w:sz w:val="8"/>
                <w:szCs w:val="16"/>
              </w:rPr>
            </w:pP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rsidR="00CB7961" w:rsidRPr="00CB7961" w:rsidRDefault="00CB7961" w:rsidP="00CB7961">
            <w:pPr>
              <w:jc w:val="both"/>
              <w:rPr>
                <w:rFonts w:ascii="Calibri" w:hAnsi="Calibri" w:cs="Tahoma"/>
                <w:b/>
                <w:sz w:val="20"/>
                <w:szCs w:val="20"/>
              </w:rPr>
            </w:pPr>
            <w:r w:rsidRPr="00CB7961">
              <w:rPr>
                <w:rFonts w:ascii="Calibri" w:hAnsi="Calibri" w:cs="Tahoma"/>
                <w:b/>
                <w:sz w:val="20"/>
                <w:szCs w:val="20"/>
              </w:rPr>
              <w:t>I. Dane osoby składającej oświadczenie</w:t>
            </w:r>
          </w:p>
        </w:tc>
      </w:tr>
      <w:tr w:rsidR="00CB7961" w:rsidRPr="00CB7961" w:rsidTr="00CB7961">
        <w:trPr>
          <w:cantSplit/>
        </w:trPr>
        <w:tc>
          <w:tcPr>
            <w:tcW w:w="354" w:type="dxa"/>
            <w:tcBorders>
              <w:right w:val="single" w:sz="4" w:space="0" w:color="auto"/>
            </w:tcBorders>
          </w:tcPr>
          <w:p w:rsidR="00CB7961" w:rsidRPr="00CB7961" w:rsidRDefault="00CB7961" w:rsidP="00CB7961">
            <w:pPr>
              <w:numPr>
                <w:ilvl w:val="0"/>
                <w:numId w:val="79"/>
              </w:numPr>
              <w:jc w:val="both"/>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r w:rsidRPr="00CB7961">
              <w:rPr>
                <w:rFonts w:ascii="Calibri" w:hAnsi="Calibri" w:cs="Tahoma"/>
                <w:szCs w:val="22"/>
              </w:rPr>
              <w:t>Nazwisko</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p>
        </w:tc>
      </w:tr>
      <w:tr w:rsidR="00CB7961" w:rsidRPr="00CB7961" w:rsidTr="00CB7961">
        <w:trPr>
          <w:cantSplit/>
        </w:trPr>
        <w:tc>
          <w:tcPr>
            <w:tcW w:w="354" w:type="dxa"/>
            <w:tcBorders>
              <w:bottom w:val="nil"/>
              <w:right w:val="single" w:sz="4" w:space="0" w:color="auto"/>
            </w:tcBorders>
          </w:tcPr>
          <w:p w:rsidR="00CB7961" w:rsidRPr="00CB7961" w:rsidRDefault="00CB7961" w:rsidP="00CB7961">
            <w:pPr>
              <w:numPr>
                <w:ilvl w:val="0"/>
                <w:numId w:val="79"/>
              </w:numPr>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rPr>
                <w:rFonts w:ascii="Calibri" w:hAnsi="Calibri" w:cs="Tahoma"/>
                <w:szCs w:val="22"/>
              </w:rPr>
            </w:pPr>
            <w:r w:rsidRPr="00CB7961">
              <w:rPr>
                <w:rFonts w:ascii="Calibri" w:hAnsi="Calibri" w:cs="Tahoma"/>
                <w:szCs w:val="22"/>
              </w:rPr>
              <w:t>Imię</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rPr>
                <w:rFonts w:ascii="Calibri" w:hAnsi="Calibri" w:cs="Tahoma"/>
                <w:szCs w:val="22"/>
              </w:rPr>
            </w:pPr>
          </w:p>
        </w:tc>
      </w:tr>
      <w:tr w:rsidR="00CB7961" w:rsidRPr="00CB7961" w:rsidTr="00CB7961">
        <w:trPr>
          <w:cantSplit/>
        </w:trPr>
        <w:tc>
          <w:tcPr>
            <w:tcW w:w="354" w:type="dxa"/>
            <w:tcBorders>
              <w:bottom w:val="nil"/>
              <w:right w:val="single" w:sz="4" w:space="0" w:color="auto"/>
            </w:tcBorders>
          </w:tcPr>
          <w:p w:rsidR="00CB7961" w:rsidRPr="00CB7961" w:rsidRDefault="00CB7961" w:rsidP="00CB7961">
            <w:pPr>
              <w:numPr>
                <w:ilvl w:val="0"/>
                <w:numId w:val="79"/>
              </w:numPr>
              <w:jc w:val="both"/>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r w:rsidRPr="00CB7961">
              <w:rPr>
                <w:rFonts w:ascii="Calibri" w:hAnsi="Calibri" w:cs="Tahoma"/>
                <w:szCs w:val="22"/>
              </w:rPr>
              <w:t>PESEL</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rsidR="00CB7961" w:rsidRPr="00CB7961" w:rsidRDefault="00CB7961" w:rsidP="00CB7961">
            <w:pPr>
              <w:jc w:val="both"/>
              <w:rPr>
                <w:rFonts w:ascii="Calibri" w:hAnsi="Calibri" w:cs="Tahoma"/>
                <w:b/>
                <w:sz w:val="20"/>
                <w:szCs w:val="20"/>
              </w:rPr>
            </w:pPr>
            <w:r w:rsidRPr="00CB7961">
              <w:rPr>
                <w:rFonts w:ascii="Calibri" w:hAnsi="Calibri" w:cs="Tahoma"/>
                <w:b/>
                <w:sz w:val="20"/>
                <w:szCs w:val="20"/>
              </w:rPr>
              <w:t>II. Dane Podmiotu</w:t>
            </w:r>
          </w:p>
        </w:tc>
      </w:tr>
      <w:tr w:rsidR="00CB7961" w:rsidRPr="00CB7961" w:rsidTr="00CB7961">
        <w:trPr>
          <w:cantSplit/>
        </w:trPr>
        <w:tc>
          <w:tcPr>
            <w:tcW w:w="354" w:type="dxa"/>
            <w:tcBorders>
              <w:bottom w:val="nil"/>
              <w:right w:val="single" w:sz="4" w:space="0" w:color="auto"/>
            </w:tcBorders>
          </w:tcPr>
          <w:p w:rsidR="00CB7961" w:rsidRPr="00CB7961" w:rsidRDefault="00CB7961" w:rsidP="00CB7961">
            <w:pPr>
              <w:numPr>
                <w:ilvl w:val="0"/>
                <w:numId w:val="80"/>
              </w:numPr>
              <w:jc w:val="both"/>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b/>
                <w:szCs w:val="22"/>
              </w:rPr>
            </w:pPr>
            <w:r w:rsidRPr="00CB7961">
              <w:rPr>
                <w:rFonts w:ascii="Calibri" w:hAnsi="Calibri" w:cs="Tahoma"/>
                <w:szCs w:val="22"/>
              </w:rPr>
              <w:t>Nazwa Podmiotu</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b/>
                <w:szCs w:val="22"/>
              </w:rPr>
            </w:pPr>
          </w:p>
        </w:tc>
      </w:tr>
      <w:tr w:rsidR="00CB7961" w:rsidRPr="00CB7961" w:rsidTr="00CB7961">
        <w:trPr>
          <w:cantSplit/>
        </w:trPr>
        <w:tc>
          <w:tcPr>
            <w:tcW w:w="354" w:type="dxa"/>
            <w:tcBorders>
              <w:bottom w:val="nil"/>
              <w:right w:val="single" w:sz="4" w:space="0" w:color="auto"/>
            </w:tcBorders>
          </w:tcPr>
          <w:p w:rsidR="00CB7961" w:rsidRPr="00CB7961" w:rsidRDefault="00CB7961" w:rsidP="00CB7961">
            <w:pPr>
              <w:numPr>
                <w:ilvl w:val="0"/>
                <w:numId w:val="80"/>
              </w:numPr>
              <w:jc w:val="both"/>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r w:rsidRPr="00CB7961">
              <w:rPr>
                <w:rFonts w:ascii="Calibri" w:hAnsi="Calibri" w:cs="Tahoma"/>
                <w:szCs w:val="22"/>
              </w:rPr>
              <w:t>Adres Podmiotu</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rsidR="00CB7961" w:rsidRPr="00CB7961" w:rsidRDefault="00CB7961" w:rsidP="00CB7961">
            <w:pPr>
              <w:jc w:val="both"/>
              <w:rPr>
                <w:rFonts w:ascii="Calibri" w:hAnsi="Calibri" w:cs="Tahoma"/>
                <w:b/>
                <w:sz w:val="20"/>
                <w:szCs w:val="20"/>
              </w:rPr>
            </w:pPr>
            <w:r w:rsidRPr="00CB7961">
              <w:rPr>
                <w:rFonts w:ascii="Calibri" w:hAnsi="Calibri" w:cs="Tahoma"/>
                <w:b/>
                <w:sz w:val="20"/>
                <w:szCs w:val="20"/>
              </w:rPr>
              <w:t>III. Treść oświadczenia</w:t>
            </w: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clear" w:color="auto" w:fill="FFFFFF"/>
          </w:tcPr>
          <w:p w:rsidR="00CB7961" w:rsidRPr="00CB7961" w:rsidRDefault="00CB7961" w:rsidP="00CB7961">
            <w:pPr>
              <w:jc w:val="both"/>
              <w:rPr>
                <w:rFonts w:ascii="Calibri" w:hAnsi="Calibri" w:cs="Tahoma"/>
                <w:sz w:val="6"/>
                <w:szCs w:val="6"/>
              </w:rPr>
            </w:pPr>
          </w:p>
          <w:p w:rsidR="00CB7961" w:rsidRPr="00CB7961" w:rsidRDefault="00CB7961" w:rsidP="00CB7961">
            <w:pPr>
              <w:jc w:val="both"/>
              <w:rPr>
                <w:rFonts w:ascii="Calibri" w:hAnsi="Calibri" w:cs="Tahoma"/>
                <w:sz w:val="20"/>
                <w:szCs w:val="20"/>
              </w:rPr>
            </w:pPr>
            <w:r w:rsidRPr="00CB7961">
              <w:rPr>
                <w:rFonts w:ascii="Calibri" w:hAnsi="Calibri" w:cs="Tahoma"/>
                <w:sz w:val="20"/>
                <w:szCs w:val="20"/>
              </w:rPr>
              <w:t>W czasie wykonywania zadań na rzecz Kancelarii Prezesa Rady Ministrów (KPRM), a także po ich zakończeniu zobowiązuję się do zachowania w tajemnicy wszelkich informacji uzyskanych podczas ich wykonywania. Ewentualne ujawnienie, przekazanie, wykorzystanie, zbycie informacji wymaga pisemnej zgody Dyrektora Generalnego KPRM albo osoby przez niego upoważnionej.</w:t>
            </w:r>
          </w:p>
          <w:p w:rsidR="00CB7961" w:rsidRPr="00CB7961" w:rsidRDefault="00CB7961" w:rsidP="00CB7961">
            <w:pPr>
              <w:jc w:val="both"/>
              <w:rPr>
                <w:rFonts w:ascii="Calibri" w:hAnsi="Calibri" w:cs="Tahoma"/>
                <w:sz w:val="20"/>
                <w:szCs w:val="20"/>
              </w:rPr>
            </w:pPr>
          </w:p>
          <w:p w:rsidR="00CB7961" w:rsidRPr="00CB7961" w:rsidRDefault="00CB7961" w:rsidP="00CB7961">
            <w:pPr>
              <w:jc w:val="both"/>
              <w:rPr>
                <w:rFonts w:ascii="Calibri" w:hAnsi="Calibri" w:cs="Tahoma"/>
                <w:sz w:val="6"/>
                <w:szCs w:val="6"/>
              </w:rPr>
            </w:pP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rsidR="00CB7961" w:rsidRPr="00CB7961" w:rsidRDefault="00CB7961" w:rsidP="00CB7961">
            <w:pPr>
              <w:jc w:val="both"/>
              <w:rPr>
                <w:rFonts w:ascii="Calibri" w:hAnsi="Calibri" w:cs="Tahoma"/>
                <w:b/>
                <w:sz w:val="20"/>
                <w:szCs w:val="20"/>
              </w:rPr>
            </w:pPr>
            <w:r w:rsidRPr="00CB7961">
              <w:rPr>
                <w:rFonts w:ascii="Calibri" w:hAnsi="Calibri" w:cs="Tahoma"/>
                <w:b/>
                <w:sz w:val="20"/>
                <w:szCs w:val="20"/>
              </w:rPr>
              <w:t>IV. Data i podpis osoby składającej oświadczenie</w:t>
            </w:r>
          </w:p>
        </w:tc>
      </w:tr>
      <w:tr w:rsidR="00CB7961" w:rsidRPr="00CB7961" w:rsidTr="00CB7961">
        <w:trPr>
          <w:trHeight w:val="562"/>
        </w:trPr>
        <w:tc>
          <w:tcPr>
            <w:tcW w:w="10348" w:type="dxa"/>
            <w:gridSpan w:val="3"/>
            <w:tcBorders>
              <w:top w:val="single" w:sz="4" w:space="0" w:color="auto"/>
              <w:left w:val="single" w:sz="4" w:space="0" w:color="auto"/>
              <w:bottom w:val="single" w:sz="4" w:space="0" w:color="auto"/>
              <w:right w:val="single" w:sz="4" w:space="0" w:color="auto"/>
            </w:tcBorders>
            <w:shd w:val="clear" w:color="auto" w:fill="FFFFFF"/>
          </w:tcPr>
          <w:p w:rsidR="00CB7961" w:rsidRPr="00CB7961" w:rsidRDefault="00CB7961" w:rsidP="00CB7961">
            <w:pPr>
              <w:jc w:val="both"/>
              <w:rPr>
                <w:rFonts w:ascii="Calibri" w:hAnsi="Calibri" w:cs="Tahoma"/>
                <w:szCs w:val="22"/>
              </w:rPr>
            </w:pPr>
          </w:p>
          <w:p w:rsidR="00CB7961" w:rsidRPr="00CB7961" w:rsidRDefault="00CB7961" w:rsidP="00CB7961">
            <w:pPr>
              <w:jc w:val="both"/>
              <w:rPr>
                <w:rFonts w:ascii="Calibri" w:hAnsi="Calibri" w:cs="Tahoma"/>
                <w:sz w:val="20"/>
                <w:szCs w:val="20"/>
              </w:rPr>
            </w:pPr>
            <w:r w:rsidRPr="00CB7961">
              <w:rPr>
                <w:rFonts w:ascii="Calibri" w:hAnsi="Calibri" w:cs="Tahoma"/>
                <w:sz w:val="20"/>
                <w:szCs w:val="20"/>
              </w:rPr>
              <w:t>Data:…………………………………………………………………………..                     Podpis: ………………………….…………………………………….</w:t>
            </w:r>
          </w:p>
          <w:p w:rsidR="00CB7961" w:rsidRPr="00CB7961" w:rsidRDefault="00CB7961" w:rsidP="00CB7961">
            <w:pPr>
              <w:jc w:val="both"/>
              <w:rPr>
                <w:rFonts w:ascii="Calibri" w:hAnsi="Calibri" w:cs="Tahoma"/>
                <w:b/>
                <w:sz w:val="6"/>
                <w:szCs w:val="6"/>
              </w:rPr>
            </w:pPr>
          </w:p>
        </w:tc>
      </w:tr>
      <w:tr w:rsidR="00CB7961" w:rsidRPr="00CB7961" w:rsidTr="00CB7961">
        <w:trPr>
          <w:trHeight w:val="173"/>
        </w:trPr>
        <w:tc>
          <w:tcPr>
            <w:tcW w:w="10348" w:type="dxa"/>
            <w:gridSpan w:val="3"/>
            <w:tcBorders>
              <w:top w:val="single" w:sz="4" w:space="0" w:color="auto"/>
              <w:left w:val="single" w:sz="4" w:space="0" w:color="auto"/>
              <w:bottom w:val="single" w:sz="4" w:space="0" w:color="auto"/>
              <w:right w:val="single" w:sz="4" w:space="0" w:color="auto"/>
            </w:tcBorders>
            <w:shd w:val="clear" w:color="auto" w:fill="EDEDED"/>
          </w:tcPr>
          <w:p w:rsidR="00CB7961" w:rsidRPr="00CB7961" w:rsidRDefault="00CB7961" w:rsidP="00CB7961">
            <w:pPr>
              <w:jc w:val="both"/>
              <w:rPr>
                <w:rFonts w:ascii="Calibri" w:hAnsi="Calibri" w:cs="Tahoma"/>
                <w:szCs w:val="22"/>
              </w:rPr>
            </w:pPr>
            <w:r w:rsidRPr="00CB7961">
              <w:rPr>
                <w:rFonts w:ascii="Calibri" w:hAnsi="Calibri" w:cs="Tahoma"/>
                <w:b/>
                <w:sz w:val="20"/>
                <w:szCs w:val="20"/>
              </w:rPr>
              <w:t>V. Imię, nazwisko, stanowisko, data i podpis osoby przyjmującej oświadczenie</w:t>
            </w:r>
          </w:p>
        </w:tc>
      </w:tr>
      <w:tr w:rsidR="00CB7961" w:rsidRPr="00CB7961" w:rsidTr="00CB7961">
        <w:trPr>
          <w:trHeight w:val="985"/>
        </w:trPr>
        <w:tc>
          <w:tcPr>
            <w:tcW w:w="10348" w:type="dxa"/>
            <w:gridSpan w:val="3"/>
            <w:tcBorders>
              <w:top w:val="single" w:sz="4" w:space="0" w:color="auto"/>
              <w:left w:val="single" w:sz="4" w:space="0" w:color="auto"/>
              <w:bottom w:val="single" w:sz="4" w:space="0" w:color="auto"/>
              <w:right w:val="single" w:sz="4" w:space="0" w:color="auto"/>
            </w:tcBorders>
            <w:shd w:val="clear" w:color="auto" w:fill="FFFFFF"/>
          </w:tcPr>
          <w:p w:rsidR="00CB7961" w:rsidRPr="00CB7961" w:rsidRDefault="00CB7961" w:rsidP="00CB7961">
            <w:pPr>
              <w:spacing w:line="276" w:lineRule="auto"/>
              <w:rPr>
                <w:rFonts w:ascii="Calibri" w:hAnsi="Calibri" w:cs="Tahoma"/>
                <w:sz w:val="6"/>
                <w:szCs w:val="6"/>
              </w:rPr>
            </w:pPr>
          </w:p>
          <w:p w:rsidR="00CB7961" w:rsidRPr="00CB7961" w:rsidRDefault="00CB7961" w:rsidP="00CB7961">
            <w:pPr>
              <w:spacing w:line="276" w:lineRule="auto"/>
              <w:rPr>
                <w:rFonts w:ascii="Calibri" w:hAnsi="Calibri" w:cs="Tahoma"/>
                <w:sz w:val="20"/>
                <w:szCs w:val="20"/>
              </w:rPr>
            </w:pPr>
            <w:r w:rsidRPr="00CB7961">
              <w:rPr>
                <w:rFonts w:ascii="Calibri" w:hAnsi="Calibri" w:cs="Tahoma"/>
                <w:sz w:val="20"/>
                <w:szCs w:val="20"/>
              </w:rPr>
              <w:t xml:space="preserve">Imię i nazwisko: …………………………………………………………. </w:t>
            </w:r>
          </w:p>
          <w:p w:rsidR="00CB7961" w:rsidRPr="00CB7961" w:rsidRDefault="00CB7961" w:rsidP="00CB7961">
            <w:pPr>
              <w:spacing w:line="276" w:lineRule="auto"/>
              <w:rPr>
                <w:rFonts w:ascii="Calibri" w:hAnsi="Calibri" w:cs="Tahoma"/>
                <w:sz w:val="20"/>
                <w:szCs w:val="20"/>
              </w:rPr>
            </w:pPr>
            <w:r w:rsidRPr="00CB7961">
              <w:rPr>
                <w:rFonts w:ascii="Calibri" w:hAnsi="Calibri" w:cs="Tahoma"/>
                <w:sz w:val="20"/>
                <w:szCs w:val="20"/>
              </w:rPr>
              <w:t>Stanowisko: ………………………………………….……………………</w:t>
            </w:r>
          </w:p>
          <w:p w:rsidR="00CB7961" w:rsidRPr="00CB7961" w:rsidRDefault="00CB7961" w:rsidP="00CB7961">
            <w:pPr>
              <w:jc w:val="both"/>
              <w:rPr>
                <w:rFonts w:ascii="Calibri" w:hAnsi="Calibri" w:cs="Tahoma"/>
                <w:szCs w:val="22"/>
              </w:rPr>
            </w:pPr>
            <w:r w:rsidRPr="00CB7961">
              <w:rPr>
                <w:rFonts w:ascii="Calibri" w:hAnsi="Calibri" w:cs="Tahoma"/>
                <w:sz w:val="20"/>
                <w:szCs w:val="20"/>
              </w:rPr>
              <w:t>Data:…………………………………………………………………………..                    Podpis:……………………………………………………………….</w:t>
            </w:r>
          </w:p>
        </w:tc>
      </w:tr>
      <w:tr w:rsidR="00CB7961" w:rsidRPr="00CB7961" w:rsidTr="00CB7961">
        <w:trPr>
          <w:trHeight w:val="308"/>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B7961" w:rsidRPr="00CB7961" w:rsidRDefault="00CB7961" w:rsidP="00CB7961">
            <w:pPr>
              <w:jc w:val="both"/>
              <w:rPr>
                <w:rFonts w:ascii="Calibri" w:hAnsi="Calibri" w:cs="Tahoma"/>
                <w:sz w:val="6"/>
                <w:szCs w:val="6"/>
              </w:rPr>
            </w:pPr>
          </w:p>
          <w:p w:rsidR="00CB7961" w:rsidRPr="00CB7961" w:rsidRDefault="00CB7961" w:rsidP="00CB7961">
            <w:pPr>
              <w:jc w:val="both"/>
              <w:rPr>
                <w:rFonts w:ascii="Calibri" w:hAnsi="Calibri" w:cs="Tahoma"/>
                <w:b/>
                <w:sz w:val="20"/>
                <w:szCs w:val="20"/>
              </w:rPr>
            </w:pPr>
            <w:r w:rsidRPr="00CB7961">
              <w:rPr>
                <w:rFonts w:ascii="Calibri" w:hAnsi="Calibri" w:cs="Tahoma"/>
                <w:b/>
                <w:sz w:val="20"/>
                <w:szCs w:val="20"/>
                <w:u w:val="single"/>
              </w:rPr>
              <w:t>Informacje i dane do kontaktów w sprawie danych osobowych</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sz w:val="20"/>
                <w:szCs w:val="20"/>
              </w:rPr>
            </w:pPr>
            <w:r w:rsidRPr="00CB7961">
              <w:rPr>
                <w:rFonts w:ascii="Calibri" w:hAnsi="Calibri"/>
                <w:sz w:val="20"/>
                <w:szCs w:val="20"/>
              </w:rPr>
              <w:t xml:space="preserve">Administratorem danych osobowych jest Kancelaria Prezesa Rady Ministrów, Aleje Ujazdowskie 1/3, 00-583, Warszawa, </w:t>
            </w:r>
            <w:r w:rsidRPr="00CB7961">
              <w:rPr>
                <w:rFonts w:ascii="Calibri" w:hAnsi="Calibri"/>
                <w:sz w:val="20"/>
                <w:szCs w:val="20"/>
              </w:rPr>
              <w:br/>
              <w:t>e-mail: AD@kprm.gov.pl.</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sz w:val="20"/>
                <w:szCs w:val="20"/>
              </w:rPr>
            </w:pPr>
            <w:r w:rsidRPr="00CB7961">
              <w:rPr>
                <w:rFonts w:ascii="Calibri" w:hAnsi="Calibri"/>
                <w:sz w:val="20"/>
                <w:szCs w:val="20"/>
              </w:rPr>
              <w:t>Dane kontaktowe do Inspektora Ochrony Danych: Inspektor Ochrony Danych, Kancelaria Prezesa Rady Ministrów Aleje Ujazdowskie 1/3, 00-583, Warszawa, e-mail: IOD@kprm.gov.pl.</w:t>
            </w:r>
          </w:p>
          <w:p w:rsidR="00CB7961" w:rsidRPr="00CB7961" w:rsidRDefault="00CB7961" w:rsidP="00CB7961">
            <w:pPr>
              <w:jc w:val="both"/>
              <w:rPr>
                <w:rFonts w:ascii="Calibri" w:hAnsi="Calibri"/>
                <w:b/>
                <w:sz w:val="20"/>
                <w:szCs w:val="20"/>
                <w:u w:val="single"/>
              </w:rPr>
            </w:pPr>
            <w:r w:rsidRPr="00CB7961">
              <w:rPr>
                <w:rFonts w:ascii="Calibri" w:hAnsi="Calibri"/>
                <w:b/>
                <w:sz w:val="20"/>
                <w:szCs w:val="20"/>
                <w:u w:val="single"/>
              </w:rPr>
              <w:t>Informacje dotyczące przetwarzanych danych osobowych</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sz w:val="20"/>
                <w:szCs w:val="20"/>
              </w:rPr>
            </w:pPr>
            <w:r w:rsidRPr="00CB7961">
              <w:rPr>
                <w:rFonts w:ascii="Calibri" w:hAnsi="Calibri"/>
                <w:sz w:val="20"/>
                <w:szCs w:val="20"/>
              </w:rPr>
              <w:t>Pani/Pana dane osobowe są przetwarzane w celu realizacji umowy nr ………………….. oraz realizacji innych obowiązków wynikających z przepisów prawa, w tym obowiązku archiwizacji.</w:t>
            </w:r>
          </w:p>
          <w:p w:rsidR="00CB7961" w:rsidRPr="00CB7961" w:rsidRDefault="00CB7961" w:rsidP="00CB7961">
            <w:pPr>
              <w:jc w:val="both"/>
              <w:rPr>
                <w:rFonts w:ascii="Calibri" w:hAnsi="Calibri"/>
                <w:sz w:val="20"/>
                <w:szCs w:val="20"/>
              </w:rPr>
            </w:pPr>
            <w:r w:rsidRPr="00CB7961">
              <w:rPr>
                <w:rFonts w:ascii="Calibri" w:hAnsi="Calibri"/>
                <w:sz w:val="20"/>
                <w:szCs w:val="20"/>
              </w:rPr>
              <w:t>Podstawą prawną przetwarzania danych osobowych jest zawarcie lub wykonanie umowy, prawnie uzasadnione interesy realizowane przez administratora, a także wypełnienie obowiązku prawnego spoczywającego na administratorze danych osobowych.</w:t>
            </w:r>
          </w:p>
          <w:p w:rsidR="00CB7961" w:rsidRPr="00CB7961" w:rsidRDefault="00CB7961" w:rsidP="00CB7961">
            <w:pPr>
              <w:jc w:val="both"/>
              <w:rPr>
                <w:rFonts w:ascii="Calibri" w:hAnsi="Calibri"/>
                <w:sz w:val="20"/>
                <w:szCs w:val="20"/>
              </w:rPr>
            </w:pPr>
            <w:r w:rsidRPr="00CB7961">
              <w:rPr>
                <w:rFonts w:ascii="Calibri" w:hAnsi="Calibri"/>
                <w:sz w:val="20"/>
                <w:szCs w:val="20"/>
              </w:rPr>
              <w:t xml:space="preserve">Dane osobowe będą przetwarzane do czasu istnienia podstawy ich przetwarzania – w przypadku niezbędności danych osobowych do wykonania umowy przez czas jej wykonywania, w przypadku obowiązku prawnego spoczywającego </w:t>
            </w:r>
            <w:r w:rsidRPr="00CB7961">
              <w:rPr>
                <w:rFonts w:ascii="Calibri" w:hAnsi="Calibri"/>
                <w:sz w:val="20"/>
                <w:szCs w:val="20"/>
              </w:rPr>
              <w:br/>
              <w:t>na administratorze danych osobowych do czasu istnienia tego obowiązku.</w:t>
            </w:r>
          </w:p>
          <w:p w:rsidR="00CB7961" w:rsidRPr="00CB7961" w:rsidRDefault="00CB7961" w:rsidP="00CB7961">
            <w:pPr>
              <w:jc w:val="both"/>
              <w:rPr>
                <w:rFonts w:ascii="Calibri" w:hAnsi="Calibri"/>
                <w:sz w:val="20"/>
                <w:szCs w:val="20"/>
              </w:rPr>
            </w:pPr>
            <w:r w:rsidRPr="00CB7961">
              <w:rPr>
                <w:rFonts w:ascii="Calibri" w:hAnsi="Calibri"/>
                <w:sz w:val="20"/>
                <w:szCs w:val="20"/>
              </w:rPr>
              <w:t>Podanie danych osobowych jest wymogiem wynikającym z umowy, a konsekwencją ich niepodania będzie brak możliwości realizacji umowy.</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b/>
                <w:sz w:val="20"/>
                <w:szCs w:val="20"/>
                <w:u w:val="single"/>
              </w:rPr>
            </w:pPr>
            <w:r w:rsidRPr="00CB7961">
              <w:rPr>
                <w:rFonts w:ascii="Calibri" w:hAnsi="Calibri"/>
                <w:b/>
                <w:sz w:val="20"/>
                <w:szCs w:val="20"/>
                <w:u w:val="single"/>
              </w:rPr>
              <w:t>Odbiorcy danych osobowych</w:t>
            </w:r>
          </w:p>
          <w:p w:rsidR="00CB7961" w:rsidRPr="00CB7961" w:rsidRDefault="00CB7961" w:rsidP="00CB7961">
            <w:pPr>
              <w:jc w:val="both"/>
              <w:rPr>
                <w:rFonts w:ascii="Calibri" w:hAnsi="Calibri"/>
                <w:b/>
                <w:sz w:val="6"/>
                <w:szCs w:val="6"/>
                <w:u w:val="single"/>
              </w:rPr>
            </w:pPr>
          </w:p>
          <w:p w:rsidR="00CB7961" w:rsidRPr="00CB7961" w:rsidRDefault="00CB7961" w:rsidP="00CB7961">
            <w:pPr>
              <w:jc w:val="both"/>
              <w:rPr>
                <w:rFonts w:ascii="Calibri" w:hAnsi="Calibri"/>
                <w:sz w:val="20"/>
                <w:szCs w:val="20"/>
              </w:rPr>
            </w:pPr>
            <w:r w:rsidRPr="00CB7961">
              <w:rPr>
                <w:rFonts w:ascii="Calibri" w:hAnsi="Calibri"/>
                <w:sz w:val="20"/>
                <w:szCs w:val="20"/>
              </w:rPr>
              <w:t>Dane osobowe mogą być przekazywane do organów publicznych i urzędów państwowych lub innych podmiotów upoważnionych na podstawie przepisów prawa lub wykonujących zadania realizowane w interesie publicznym lub w ramach sprawowania władzy publicznej. Dane osobowe są przekazywane do podmiotów przetwarzających dane w imieniu administratora danych osobowych, posiadających uprawnienia do ich przetwarzania.</w:t>
            </w:r>
          </w:p>
          <w:p w:rsidR="00CB7961" w:rsidRPr="00CB7961" w:rsidRDefault="00CB7961" w:rsidP="00CB7961">
            <w:pPr>
              <w:jc w:val="both"/>
              <w:rPr>
                <w:rFonts w:ascii="Calibri" w:hAnsi="Calibri"/>
                <w:b/>
                <w:sz w:val="6"/>
                <w:szCs w:val="6"/>
                <w:u w:val="single"/>
              </w:rPr>
            </w:pPr>
          </w:p>
          <w:p w:rsidR="00CB7961" w:rsidRPr="00CB7961" w:rsidRDefault="00CB7961" w:rsidP="00CB7961">
            <w:pPr>
              <w:jc w:val="both"/>
              <w:rPr>
                <w:rFonts w:ascii="Calibri" w:hAnsi="Calibri"/>
                <w:b/>
                <w:sz w:val="20"/>
                <w:szCs w:val="20"/>
                <w:u w:val="single"/>
              </w:rPr>
            </w:pPr>
            <w:r w:rsidRPr="00CB7961">
              <w:rPr>
                <w:rFonts w:ascii="Calibri" w:hAnsi="Calibri"/>
                <w:b/>
                <w:sz w:val="20"/>
                <w:szCs w:val="20"/>
                <w:u w:val="single"/>
              </w:rPr>
              <w:t>Prawa osoby, której dane dotyczą</w:t>
            </w:r>
          </w:p>
          <w:p w:rsidR="00CB7961" w:rsidRPr="00CB7961" w:rsidRDefault="00CB7961" w:rsidP="00CB7961">
            <w:pPr>
              <w:rPr>
                <w:rFonts w:ascii="Calibri" w:hAnsi="Calibri"/>
                <w:sz w:val="6"/>
                <w:szCs w:val="6"/>
              </w:rPr>
            </w:pPr>
          </w:p>
          <w:p w:rsidR="00CB7961" w:rsidRPr="00CB7961" w:rsidRDefault="00CB7961" w:rsidP="00CB7961">
            <w:pPr>
              <w:rPr>
                <w:rFonts w:ascii="Calibri" w:hAnsi="Calibri"/>
                <w:sz w:val="20"/>
                <w:szCs w:val="20"/>
              </w:rPr>
            </w:pPr>
            <w:r w:rsidRPr="00CB7961">
              <w:rPr>
                <w:rFonts w:ascii="Calibri" w:hAnsi="Calibri"/>
                <w:sz w:val="20"/>
                <w:szCs w:val="20"/>
              </w:rPr>
              <w:t xml:space="preserve">Przysługuje Pani/Panu prawo do żądania od administratora danych osobowych: </w:t>
            </w:r>
          </w:p>
          <w:p w:rsidR="00CB7961" w:rsidRPr="00CB7961" w:rsidRDefault="00CB7961" w:rsidP="00CB7961">
            <w:pPr>
              <w:numPr>
                <w:ilvl w:val="0"/>
                <w:numId w:val="81"/>
              </w:numPr>
              <w:jc w:val="both"/>
              <w:rPr>
                <w:rFonts w:ascii="Calibri" w:hAnsi="Calibri"/>
                <w:sz w:val="20"/>
                <w:szCs w:val="20"/>
              </w:rPr>
            </w:pPr>
            <w:r w:rsidRPr="00CB7961">
              <w:rPr>
                <w:rFonts w:ascii="Calibri" w:hAnsi="Calibri"/>
                <w:sz w:val="20"/>
                <w:szCs w:val="20"/>
              </w:rPr>
              <w:t>dostępu do swoich danych osobowych,</w:t>
            </w:r>
          </w:p>
          <w:p w:rsidR="00CB7961" w:rsidRPr="00CB7961" w:rsidRDefault="00CB7961" w:rsidP="00CB7961">
            <w:pPr>
              <w:numPr>
                <w:ilvl w:val="0"/>
                <w:numId w:val="81"/>
              </w:numPr>
              <w:jc w:val="both"/>
              <w:rPr>
                <w:rFonts w:ascii="Calibri" w:hAnsi="Calibri"/>
                <w:sz w:val="20"/>
                <w:szCs w:val="20"/>
              </w:rPr>
            </w:pPr>
            <w:r w:rsidRPr="00CB7961">
              <w:rPr>
                <w:rFonts w:ascii="Calibri" w:hAnsi="Calibri"/>
                <w:sz w:val="20"/>
                <w:szCs w:val="20"/>
              </w:rPr>
              <w:lastRenderedPageBreak/>
              <w:t>ich sprostowania,</w:t>
            </w:r>
          </w:p>
          <w:p w:rsidR="00CB7961" w:rsidRPr="00CB7961" w:rsidRDefault="00CB7961" w:rsidP="00CB7961">
            <w:pPr>
              <w:numPr>
                <w:ilvl w:val="0"/>
                <w:numId w:val="81"/>
              </w:numPr>
              <w:jc w:val="both"/>
              <w:rPr>
                <w:rFonts w:ascii="Calibri" w:hAnsi="Calibri"/>
                <w:sz w:val="20"/>
                <w:szCs w:val="20"/>
              </w:rPr>
            </w:pPr>
            <w:r w:rsidRPr="00CB7961">
              <w:rPr>
                <w:rFonts w:ascii="Calibri" w:hAnsi="Calibri"/>
                <w:sz w:val="20"/>
                <w:szCs w:val="20"/>
              </w:rPr>
              <w:t>ograniczenia ich przetwarzania.</w:t>
            </w:r>
          </w:p>
          <w:p w:rsidR="00CB7961" w:rsidRPr="00CB7961" w:rsidRDefault="00CB7961" w:rsidP="00CB7961">
            <w:pPr>
              <w:jc w:val="both"/>
              <w:rPr>
                <w:rFonts w:ascii="Calibri" w:hAnsi="Calibri"/>
                <w:sz w:val="20"/>
                <w:szCs w:val="20"/>
              </w:rPr>
            </w:pPr>
            <w:r w:rsidRPr="00CB7961">
              <w:rPr>
                <w:rFonts w:ascii="Calibri" w:hAnsi="Calibri"/>
                <w:sz w:val="20"/>
                <w:szCs w:val="20"/>
              </w:rPr>
              <w:t xml:space="preserve">Żądanie realizacji wyżej wymienionych praw proszę przesłać w formie pisemnej do administratora danych osobowych </w:t>
            </w:r>
            <w:r w:rsidRPr="00CB7961">
              <w:rPr>
                <w:rFonts w:ascii="Calibri" w:hAnsi="Calibri"/>
                <w:sz w:val="20"/>
                <w:szCs w:val="20"/>
              </w:rPr>
              <w:br/>
              <w:t>(adres podany na wstępie, z dopiskiem „Ochrona danych osobowych”).</w:t>
            </w:r>
          </w:p>
          <w:p w:rsidR="00CB7961" w:rsidRPr="00CB7961" w:rsidRDefault="00CB7961" w:rsidP="00CB7961">
            <w:pPr>
              <w:jc w:val="both"/>
              <w:rPr>
                <w:rFonts w:ascii="Calibri" w:hAnsi="Calibri"/>
                <w:sz w:val="20"/>
                <w:szCs w:val="20"/>
              </w:rPr>
            </w:pPr>
            <w:r w:rsidRPr="00CB7961">
              <w:rPr>
                <w:rFonts w:ascii="Calibri" w:hAnsi="Calibri"/>
                <w:sz w:val="20"/>
                <w:szCs w:val="20"/>
              </w:rPr>
              <w:t>Przysługuje Pani/Panu prawo do wniesienia skargi do organu nadzorczego, tj. Prezesa Urzędu Ochrony Danych Osobowych.</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b/>
                <w:sz w:val="20"/>
                <w:szCs w:val="20"/>
                <w:u w:val="single"/>
              </w:rPr>
            </w:pPr>
            <w:r w:rsidRPr="00CB7961">
              <w:rPr>
                <w:rFonts w:ascii="Calibri" w:hAnsi="Calibri"/>
                <w:b/>
                <w:sz w:val="20"/>
                <w:szCs w:val="20"/>
                <w:u w:val="single"/>
              </w:rPr>
              <w:t>Informacje o zautomatyzowanym podejmowaniu decyzji, w tym profilowaniu</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sz w:val="20"/>
                <w:szCs w:val="20"/>
              </w:rPr>
            </w:pPr>
            <w:r w:rsidRPr="00CB7961">
              <w:rPr>
                <w:rFonts w:ascii="Calibri" w:hAnsi="Calibri"/>
                <w:sz w:val="20"/>
                <w:szCs w:val="20"/>
              </w:rPr>
              <w:t>Pani/Pana dane osobowe nie będą podlegały zautomatyzowanemu podejmowaniu decyzji, w tym profilowaniu.</w:t>
            </w:r>
          </w:p>
          <w:p w:rsidR="00CB7961" w:rsidRPr="00CB7961" w:rsidRDefault="00CB7961" w:rsidP="00CB7961">
            <w:pPr>
              <w:jc w:val="both"/>
              <w:rPr>
                <w:rFonts w:ascii="Calibri" w:hAnsi="Calibri"/>
                <w:sz w:val="6"/>
                <w:szCs w:val="6"/>
              </w:rPr>
            </w:pPr>
          </w:p>
        </w:tc>
      </w:tr>
    </w:tbl>
    <w:p w:rsidR="00CB7961" w:rsidRPr="00CB7961" w:rsidRDefault="00CB7961" w:rsidP="00CB7961">
      <w:pPr>
        <w:jc w:val="both"/>
        <w:rPr>
          <w:rFonts w:ascii="Calibri" w:hAnsi="Calibri" w:cs="Tahoma"/>
          <w:szCs w:val="22"/>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spacing w:line="360" w:lineRule="auto"/>
        <w:rPr>
          <w:rFonts w:ascii="Calibri" w:hAnsi="Calibri" w:cs="Calibri"/>
          <w:b/>
          <w:bCs/>
        </w:rPr>
      </w:pPr>
      <w:r w:rsidRPr="00CB7961">
        <w:rPr>
          <w:rFonts w:ascii="Calibri" w:hAnsi="Calibri" w:cs="Calibri"/>
          <w:b/>
        </w:rPr>
        <w:t xml:space="preserve">Załącznik nr 7 </w:t>
      </w:r>
      <w:r w:rsidRPr="00CB7961">
        <w:rPr>
          <w:rFonts w:ascii="Calibri" w:hAnsi="Calibri"/>
          <w:b/>
        </w:rPr>
        <w:t>do Umowy nr…</w:t>
      </w:r>
    </w:p>
    <w:p w:rsidR="00CB7961" w:rsidRPr="00CB7961" w:rsidRDefault="00CB7961" w:rsidP="00CB7961">
      <w:pPr>
        <w:spacing w:before="120" w:after="120" w:line="360" w:lineRule="auto"/>
        <w:jc w:val="center"/>
        <w:rPr>
          <w:rFonts w:ascii="Calibri Light" w:eastAsiaTheme="minorHAnsi" w:hAnsi="Calibri Light" w:cs="Calibri Light"/>
          <w:i/>
          <w:iCs/>
          <w:spacing w:val="15"/>
        </w:rPr>
      </w:pPr>
    </w:p>
    <w:p w:rsidR="00CB7961" w:rsidRPr="00CB7961" w:rsidRDefault="00CB7961" w:rsidP="00CB7961">
      <w:pPr>
        <w:spacing w:before="120" w:after="120" w:line="360" w:lineRule="auto"/>
        <w:jc w:val="center"/>
        <w:rPr>
          <w:rFonts w:ascii="Calibri Light" w:eastAsiaTheme="minorHAnsi" w:hAnsi="Calibri Light" w:cs="Calibri Light"/>
          <w:i/>
          <w:iCs/>
          <w:color w:val="5B9BD5"/>
          <w:spacing w:val="15"/>
          <w:sz w:val="28"/>
          <w:szCs w:val="28"/>
        </w:rPr>
      </w:pPr>
      <w:r w:rsidRPr="00CB7961">
        <w:rPr>
          <w:rFonts w:ascii="Calibri Light" w:eastAsiaTheme="minorHAnsi" w:hAnsi="Calibri Light" w:cs="Calibri Light"/>
          <w:i/>
          <w:iCs/>
          <w:color w:val="5B9BD5"/>
          <w:spacing w:val="15"/>
          <w:sz w:val="28"/>
          <w:szCs w:val="28"/>
        </w:rPr>
        <w:t>Oświadczenie podatkowe</w:t>
      </w:r>
    </w:p>
    <w:p w:rsidR="00CB7961" w:rsidRPr="00CB7961" w:rsidRDefault="00CB7961" w:rsidP="00CB7961">
      <w:pPr>
        <w:spacing w:before="120" w:after="120" w:line="360" w:lineRule="auto"/>
        <w:jc w:val="center"/>
        <w:rPr>
          <w:rFonts w:ascii="Calibri Light" w:eastAsiaTheme="minorHAnsi" w:hAnsi="Calibri Light" w:cs="Calibri Light"/>
          <w:i/>
          <w:iCs/>
          <w:color w:val="5B9BD5"/>
          <w:spacing w:val="15"/>
          <w:sz w:val="28"/>
          <w:szCs w:val="28"/>
        </w:rPr>
      </w:pPr>
    </w:p>
    <w:p w:rsidR="00CB7961" w:rsidRPr="00CB7961" w:rsidRDefault="00CB7961" w:rsidP="00CB7961">
      <w:pPr>
        <w:spacing w:after="120" w:line="360" w:lineRule="auto"/>
        <w:jc w:val="both"/>
        <w:rPr>
          <w:rFonts w:eastAsiaTheme="minorHAnsi"/>
        </w:rPr>
      </w:pPr>
      <w:r w:rsidRPr="00CB7961">
        <w:rPr>
          <w:rFonts w:eastAsiaTheme="minorHAnsi"/>
        </w:rPr>
        <w:t>Firma: ...................................................................................................................................</w:t>
      </w:r>
    </w:p>
    <w:p w:rsidR="00CB7961" w:rsidRPr="00CB7961" w:rsidRDefault="00CB7961" w:rsidP="00CB7961">
      <w:pPr>
        <w:spacing w:after="120" w:line="360" w:lineRule="auto"/>
        <w:jc w:val="both"/>
        <w:rPr>
          <w:rFonts w:eastAsiaTheme="minorHAnsi"/>
        </w:rPr>
      </w:pPr>
      <w:r w:rsidRPr="00CB7961">
        <w:rPr>
          <w:rFonts w:eastAsiaTheme="minorHAnsi"/>
        </w:rPr>
        <w:t>Adres:</w:t>
      </w:r>
    </w:p>
    <w:p w:rsidR="00CB7961" w:rsidRPr="00CB7961" w:rsidRDefault="00CB7961" w:rsidP="00CB7961">
      <w:pPr>
        <w:spacing w:after="120" w:line="360" w:lineRule="auto"/>
        <w:jc w:val="both"/>
        <w:rPr>
          <w:rFonts w:eastAsiaTheme="minorHAnsi"/>
        </w:rPr>
      </w:pPr>
      <w:r w:rsidRPr="00CB7961">
        <w:rPr>
          <w:rFonts w:eastAsiaTheme="minorHAnsi"/>
        </w:rPr>
        <w:t>Ulica: .......................................................................... nr domu: ..........., nr mieszkania: ............</w:t>
      </w:r>
    </w:p>
    <w:p w:rsidR="00CB7961" w:rsidRPr="00CB7961" w:rsidRDefault="00CB7961" w:rsidP="00CB7961">
      <w:pPr>
        <w:spacing w:after="120" w:line="360" w:lineRule="auto"/>
        <w:jc w:val="both"/>
        <w:rPr>
          <w:rFonts w:eastAsiaTheme="minorHAnsi"/>
        </w:rPr>
      </w:pPr>
      <w:r w:rsidRPr="00CB7961">
        <w:rPr>
          <w:rFonts w:eastAsiaTheme="minorHAnsi"/>
        </w:rPr>
        <w:t>kod pocztowy: .................................... Gmina: .......................................................................</w:t>
      </w:r>
    </w:p>
    <w:p w:rsidR="00CB7961" w:rsidRPr="00CB7961" w:rsidRDefault="00CB7961" w:rsidP="00CB7961">
      <w:pPr>
        <w:spacing w:after="120" w:line="360" w:lineRule="auto"/>
        <w:jc w:val="both"/>
        <w:rPr>
          <w:rFonts w:eastAsiaTheme="minorHAnsi"/>
        </w:rPr>
      </w:pPr>
      <w:r w:rsidRPr="00CB7961">
        <w:rPr>
          <w:rFonts w:eastAsiaTheme="minorHAnsi"/>
        </w:rPr>
        <w:t>Powiat: .......................................................Województwo: .........................................................</w:t>
      </w:r>
    </w:p>
    <w:p w:rsidR="00CB7961" w:rsidRPr="00CB7961" w:rsidRDefault="00CB7961" w:rsidP="00CB7961">
      <w:pPr>
        <w:spacing w:after="120" w:line="360" w:lineRule="auto"/>
        <w:jc w:val="both"/>
        <w:rPr>
          <w:rFonts w:eastAsiaTheme="minorHAnsi"/>
        </w:rPr>
      </w:pPr>
      <w:r w:rsidRPr="00CB7961">
        <w:rPr>
          <w:rFonts w:eastAsiaTheme="minorHAnsi"/>
        </w:rPr>
        <w:t>Identyfikator podatkowy NIP  ...................................................................................</w:t>
      </w:r>
    </w:p>
    <w:p w:rsidR="00CB7961" w:rsidRPr="00CB7961" w:rsidRDefault="00CB7961" w:rsidP="00CB7961">
      <w:pPr>
        <w:spacing w:after="120" w:line="360" w:lineRule="auto"/>
        <w:jc w:val="both"/>
        <w:rPr>
          <w:rFonts w:eastAsiaTheme="minorHAnsi"/>
        </w:rPr>
      </w:pPr>
      <w:r w:rsidRPr="00CB7961">
        <w:rPr>
          <w:rFonts w:eastAsiaTheme="minorHAnsi"/>
        </w:rPr>
        <w:t>Urząd Skarbowy: ..........................................................................................................................</w:t>
      </w:r>
    </w:p>
    <w:p w:rsidR="00CB7961" w:rsidRPr="00CB7961" w:rsidRDefault="00CB7961" w:rsidP="00CB7961">
      <w:pPr>
        <w:rPr>
          <w:rFonts w:ascii="Calibri" w:hAnsi="Calibri"/>
          <w:color w:val="1F497D"/>
          <w:sz w:val="22"/>
          <w:szCs w:val="22"/>
          <w:lang w:eastAsia="en-US"/>
        </w:rPr>
      </w:pPr>
    </w:p>
    <w:p w:rsidR="00CB7961" w:rsidRPr="00CB7961" w:rsidRDefault="00CB7961" w:rsidP="00CB7961">
      <w:r w:rsidRPr="00CB7961">
        <w:tab/>
      </w:r>
      <w:r w:rsidRPr="00CB7961">
        <w:tab/>
      </w:r>
      <w:r w:rsidRPr="00CB7961">
        <w:tab/>
      </w:r>
      <w:r w:rsidRPr="00CB7961">
        <w:tab/>
      </w:r>
      <w:r w:rsidRPr="00CB7961">
        <w:tab/>
      </w:r>
      <w:r w:rsidRPr="00CB7961">
        <w:tab/>
      </w:r>
      <w:r w:rsidRPr="00CB7961">
        <w:tab/>
      </w:r>
      <w:r w:rsidRPr="00CB7961">
        <w:tab/>
        <w:t>…………………………………</w:t>
      </w:r>
    </w:p>
    <w:p w:rsidR="00CB7961" w:rsidRPr="00CB7961" w:rsidRDefault="00CB7961" w:rsidP="00CB7961">
      <w:r w:rsidRPr="00CB7961">
        <w:tab/>
      </w:r>
      <w:r w:rsidRPr="00CB7961">
        <w:tab/>
      </w:r>
      <w:r w:rsidRPr="00CB7961">
        <w:tab/>
      </w:r>
      <w:r w:rsidRPr="00CB7961">
        <w:tab/>
      </w:r>
      <w:r w:rsidRPr="00CB7961">
        <w:tab/>
      </w:r>
      <w:r w:rsidRPr="00CB7961">
        <w:tab/>
      </w:r>
      <w:r w:rsidRPr="00CB7961">
        <w:tab/>
      </w:r>
      <w:r w:rsidRPr="00CB7961">
        <w:tab/>
      </w:r>
      <w:r w:rsidRPr="00CB7961">
        <w:tab/>
        <w:t xml:space="preserve">    Podpis</w:t>
      </w:r>
    </w:p>
    <w:p w:rsidR="00CB7961" w:rsidRPr="00CB7961" w:rsidRDefault="00CB7961" w:rsidP="00CB7961">
      <w:pPr>
        <w:rPr>
          <w:rFonts w:ascii="Calibri" w:hAnsi="Calibri"/>
        </w:rPr>
      </w:pPr>
    </w:p>
    <w:p w:rsidR="00CB7961" w:rsidRPr="00CB7961" w:rsidRDefault="00CB7961" w:rsidP="00CB7961">
      <w:pPr>
        <w:jc w:val="both"/>
        <w:rPr>
          <w:rFonts w:asciiTheme="minorHAnsi" w:hAnsiTheme="minorHAnsi" w:cstheme="minorHAnsi"/>
          <w:b/>
          <w:sz w:val="20"/>
          <w:szCs w:val="20"/>
        </w:rPr>
      </w:pPr>
    </w:p>
    <w:p w:rsidR="00CB7961" w:rsidRPr="00CB7961" w:rsidRDefault="00CB7961" w:rsidP="00CB7961"/>
    <w:p w:rsidR="00CB7961" w:rsidRDefault="00CB7961" w:rsidP="00361DC7">
      <w:pPr>
        <w:spacing w:line="360" w:lineRule="auto"/>
        <w:rPr>
          <w:rFonts w:ascii="Calibri" w:hAnsi="Calibri"/>
        </w:rPr>
      </w:pPr>
    </w:p>
    <w:p w:rsidR="00ED5F02" w:rsidRPr="00361DC7" w:rsidRDefault="00361DC7" w:rsidP="00ED5F02">
      <w:pPr>
        <w:spacing w:line="360" w:lineRule="auto"/>
        <w:rPr>
          <w:rFonts w:ascii="Calibri" w:hAnsi="Calibri" w:cs="Calibri"/>
          <w:b/>
        </w:rPr>
      </w:pPr>
      <w:r w:rsidRPr="00361DC7">
        <w:rPr>
          <w:rFonts w:ascii="Calibri" w:hAnsi="Calibri"/>
        </w:rPr>
        <w:br w:type="page"/>
      </w:r>
    </w:p>
    <w:p w:rsidR="00361DC7" w:rsidRPr="00361DC7" w:rsidRDefault="00361DC7" w:rsidP="00361DC7">
      <w:pPr>
        <w:jc w:val="center"/>
        <w:rPr>
          <w:rFonts w:ascii="Calibri" w:hAnsi="Calibri" w:cs="Calibri"/>
          <w:b/>
        </w:rPr>
      </w:pPr>
    </w:p>
    <w:p w:rsidR="004F1F64" w:rsidRPr="00F01674" w:rsidRDefault="006C06A8" w:rsidP="00B5303D">
      <w:pPr>
        <w:pStyle w:val="Nagwek3"/>
        <w:spacing w:before="0" w:after="0"/>
        <w:rPr>
          <w:rFonts w:cs="Calibri"/>
          <w:sz w:val="24"/>
          <w:szCs w:val="24"/>
        </w:rPr>
      </w:pPr>
      <w:r w:rsidRPr="00F01674">
        <w:rPr>
          <w:sz w:val="24"/>
          <w:szCs w:val="24"/>
        </w:rPr>
        <w:t>Z</w:t>
      </w:r>
      <w:r w:rsidR="00886072" w:rsidRPr="00F01674">
        <w:rPr>
          <w:sz w:val="24"/>
          <w:szCs w:val="24"/>
        </w:rPr>
        <w:t xml:space="preserve">ałącznik nr </w:t>
      </w:r>
      <w:r w:rsidR="00C91FA1" w:rsidRPr="00F01674">
        <w:rPr>
          <w:sz w:val="24"/>
          <w:szCs w:val="24"/>
        </w:rPr>
        <w:t>4</w:t>
      </w:r>
      <w:r w:rsidR="00EA1A0C" w:rsidRPr="00F01674">
        <w:rPr>
          <w:sz w:val="24"/>
          <w:szCs w:val="24"/>
        </w:rPr>
        <w:t xml:space="preserve"> do </w:t>
      </w:r>
      <w:r w:rsidR="00112029" w:rsidRPr="00F01674">
        <w:rPr>
          <w:sz w:val="24"/>
          <w:szCs w:val="24"/>
        </w:rPr>
        <w:t>Ogłoszenia</w:t>
      </w:r>
      <w:r w:rsidR="004F1F64" w:rsidRPr="00F01674">
        <w:rPr>
          <w:sz w:val="24"/>
          <w:szCs w:val="24"/>
        </w:rPr>
        <w:t xml:space="preserve"> </w:t>
      </w:r>
      <w:r w:rsidR="00E61601" w:rsidRPr="00F01674">
        <w:rPr>
          <w:sz w:val="24"/>
          <w:szCs w:val="24"/>
        </w:rPr>
        <w:t xml:space="preserve">– </w:t>
      </w:r>
      <w:r w:rsidR="004F1F64" w:rsidRPr="00F01674">
        <w:rPr>
          <w:sz w:val="24"/>
          <w:szCs w:val="24"/>
        </w:rPr>
        <w:t>Oświadczenie</w:t>
      </w:r>
      <w:r w:rsidR="00E61601" w:rsidRPr="00F01674">
        <w:rPr>
          <w:sz w:val="24"/>
          <w:szCs w:val="24"/>
        </w:rPr>
        <w:t xml:space="preserve"> </w:t>
      </w:r>
      <w:r w:rsidR="00B65C11">
        <w:rPr>
          <w:sz w:val="24"/>
          <w:szCs w:val="24"/>
        </w:rPr>
        <w:t>W</w:t>
      </w:r>
      <w:r w:rsidR="004F1F64" w:rsidRPr="00F01674">
        <w:rPr>
          <w:sz w:val="24"/>
          <w:szCs w:val="24"/>
        </w:rPr>
        <w:t xml:space="preserve">ykonawcy </w:t>
      </w:r>
    </w:p>
    <w:p w:rsidR="00B5303D" w:rsidRDefault="00B5303D" w:rsidP="00B5303D">
      <w:pPr>
        <w:pStyle w:val="Tekstpodstawowy"/>
        <w:rPr>
          <w:rFonts w:ascii="Calibri" w:hAnsi="Calibri" w:cs="Calibri"/>
          <w:b w:val="0"/>
          <w:szCs w:val="24"/>
        </w:rPr>
      </w:pPr>
    </w:p>
    <w:p w:rsidR="00EA1A0C" w:rsidRPr="00E40FF8" w:rsidRDefault="00EA1A0C" w:rsidP="00B5303D">
      <w:pPr>
        <w:pStyle w:val="Tekstpodstawowy"/>
        <w:rPr>
          <w:rFonts w:ascii="Calibri" w:hAnsi="Calibri" w:cs="Calibri"/>
          <w:b w:val="0"/>
          <w:szCs w:val="24"/>
        </w:rPr>
      </w:pPr>
      <w:r w:rsidRPr="00E40FF8">
        <w:rPr>
          <w:rFonts w:ascii="Calibri" w:hAnsi="Calibri" w:cs="Calibri"/>
          <w:b w:val="0"/>
          <w:szCs w:val="24"/>
        </w:rPr>
        <w:t>………………………</w:t>
      </w:r>
      <w:r w:rsidR="004F38B5" w:rsidRPr="00E40FF8">
        <w:rPr>
          <w:rFonts w:ascii="Calibri" w:hAnsi="Calibri" w:cs="Calibri"/>
          <w:b w:val="0"/>
          <w:szCs w:val="24"/>
        </w:rPr>
        <w:t>………</w:t>
      </w:r>
    </w:p>
    <w:p w:rsidR="00EA1A0C" w:rsidRDefault="00CA04A6" w:rsidP="00B5303D">
      <w:pPr>
        <w:pStyle w:val="Tekstpodstawowy"/>
        <w:rPr>
          <w:rFonts w:ascii="Calibri" w:hAnsi="Calibri" w:cs="Calibri"/>
          <w:b w:val="0"/>
          <w:szCs w:val="24"/>
        </w:rPr>
      </w:pPr>
      <w:r w:rsidRPr="00E40FF8">
        <w:rPr>
          <w:rFonts w:ascii="Calibri" w:hAnsi="Calibri" w:cs="Calibri"/>
          <w:b w:val="0"/>
          <w:szCs w:val="24"/>
        </w:rPr>
        <w:t>(</w:t>
      </w:r>
      <w:r w:rsidR="00E61601" w:rsidRPr="00E40FF8">
        <w:rPr>
          <w:rFonts w:ascii="Calibri" w:hAnsi="Calibri" w:cs="Calibri"/>
          <w:b w:val="0"/>
          <w:szCs w:val="24"/>
        </w:rPr>
        <w:t xml:space="preserve">nazwa </w:t>
      </w:r>
      <w:r w:rsidRPr="00E40FF8">
        <w:rPr>
          <w:rFonts w:ascii="Calibri" w:hAnsi="Calibri" w:cs="Calibri"/>
          <w:b w:val="0"/>
          <w:szCs w:val="24"/>
        </w:rPr>
        <w:t>Wykonawc</w:t>
      </w:r>
      <w:r w:rsidR="00E61601" w:rsidRPr="00E40FF8">
        <w:rPr>
          <w:rFonts w:ascii="Calibri" w:hAnsi="Calibri" w:cs="Calibri"/>
          <w:b w:val="0"/>
          <w:szCs w:val="24"/>
        </w:rPr>
        <w:t>y</w:t>
      </w:r>
      <w:r w:rsidR="00EA1A0C" w:rsidRPr="00E40FF8">
        <w:rPr>
          <w:rFonts w:ascii="Calibri" w:hAnsi="Calibri" w:cs="Calibri"/>
          <w:b w:val="0"/>
          <w:szCs w:val="24"/>
        </w:rPr>
        <w:t>)</w:t>
      </w:r>
    </w:p>
    <w:p w:rsidR="00B5303D" w:rsidRPr="00E40FF8" w:rsidRDefault="00B5303D" w:rsidP="00B5303D">
      <w:pPr>
        <w:pStyle w:val="Tekstpodstawowy"/>
        <w:rPr>
          <w:rFonts w:ascii="Calibri" w:hAnsi="Calibri" w:cs="Calibri"/>
          <w:b w:val="0"/>
          <w:szCs w:val="24"/>
        </w:rPr>
      </w:pPr>
    </w:p>
    <w:p w:rsidR="0061132F" w:rsidRPr="001F0B1B" w:rsidRDefault="008D35E8" w:rsidP="004C53FC">
      <w:pPr>
        <w:numPr>
          <w:ilvl w:val="0"/>
          <w:numId w:val="16"/>
        </w:numPr>
        <w:shd w:val="clear" w:color="auto" w:fill="FFFFFF"/>
        <w:tabs>
          <w:tab w:val="left" w:pos="142"/>
        </w:tabs>
        <w:ind w:left="142" w:firstLine="0"/>
        <w:rPr>
          <w:rFonts w:ascii="Calibri" w:hAnsi="Calibri" w:cs="Calibri"/>
          <w:b/>
        </w:rPr>
      </w:pPr>
      <w:r w:rsidRPr="001F0B1B">
        <w:rPr>
          <w:rFonts w:ascii="Calibri" w:hAnsi="Calibri" w:cs="Calibri"/>
          <w:b/>
          <w:u w:val="single"/>
        </w:rPr>
        <w:t xml:space="preserve">DOTYCZĄCE SPEŁNIANIA WARUNKÓW UDZIAŁU W POSTĘPOWANIU </w:t>
      </w:r>
    </w:p>
    <w:p w:rsidR="008A1B25" w:rsidRDefault="008D35E8" w:rsidP="00B5303D">
      <w:pPr>
        <w:jc w:val="both"/>
        <w:rPr>
          <w:rFonts w:ascii="Calibri" w:hAnsi="Calibri" w:cs="Calibri"/>
          <w:b/>
        </w:rPr>
      </w:pPr>
      <w:r w:rsidRPr="00B804BA">
        <w:rPr>
          <w:rFonts w:ascii="Calibri" w:hAnsi="Calibri" w:cs="Calibri"/>
        </w:rPr>
        <w:t xml:space="preserve">Przystępując </w:t>
      </w:r>
      <w:r w:rsidR="006E0F86" w:rsidRPr="00B804BA">
        <w:rPr>
          <w:rFonts w:ascii="Calibri" w:hAnsi="Calibri" w:cs="Calibri"/>
        </w:rPr>
        <w:t>do</w:t>
      </w:r>
      <w:r w:rsidR="00CD3436" w:rsidRPr="00B804BA">
        <w:rPr>
          <w:rFonts w:ascii="Calibri" w:hAnsi="Calibri" w:cs="Calibri"/>
        </w:rPr>
        <w:t xml:space="preserve"> prowadzonego przez </w:t>
      </w:r>
      <w:r w:rsidR="00670039">
        <w:rPr>
          <w:rFonts w:ascii="Calibri" w:hAnsi="Calibri" w:cs="Calibri"/>
        </w:rPr>
        <w:t>Kancelarię Prezesa Rady Ministrów</w:t>
      </w:r>
      <w:r w:rsidR="006E0F86" w:rsidRPr="00B804BA">
        <w:rPr>
          <w:rFonts w:ascii="Calibri" w:hAnsi="Calibri" w:cs="Calibri"/>
        </w:rPr>
        <w:t xml:space="preserve"> postępowania o udzielenie zamówienia </w:t>
      </w:r>
      <w:r w:rsidR="001654AB" w:rsidRPr="004C4943">
        <w:rPr>
          <w:rFonts w:ascii="Calibri" w:hAnsi="Calibri" w:cs="Calibri"/>
        </w:rPr>
        <w:t>na</w:t>
      </w:r>
      <w:r w:rsidR="004C4943">
        <w:rPr>
          <w:rFonts w:ascii="Calibri" w:hAnsi="Calibri" w:cs="Calibri"/>
          <w:b/>
        </w:rPr>
        <w:t xml:space="preserve"> </w:t>
      </w:r>
      <w:r w:rsidR="008A1B25" w:rsidRPr="008A1B25">
        <w:rPr>
          <w:rFonts w:ascii="Calibri" w:hAnsi="Calibri" w:cs="Calibri"/>
          <w:b/>
        </w:rPr>
        <w:t>Usługa polegająca na sporządzeniu analizy instytucjonalno-prawnej możliwości wykorzystania systemu SI2PEM w procesie inwestycyjnym wraz z rekomendacjami</w:t>
      </w:r>
      <w:r w:rsidR="00B36B27">
        <w:rPr>
          <w:rFonts w:ascii="Calibri" w:hAnsi="Calibri" w:cs="Calibri"/>
          <w:b/>
        </w:rPr>
        <w:t>,</w:t>
      </w:r>
      <w:r w:rsidR="00B36B27" w:rsidRPr="0012137D">
        <w:rPr>
          <w:rFonts w:ascii="Calibri" w:hAnsi="Calibri" w:cs="Calibri"/>
          <w:b/>
        </w:rPr>
        <w:t xml:space="preserve"> nr postępowania </w:t>
      </w:r>
    </w:p>
    <w:p w:rsidR="00CB40B6" w:rsidRPr="00B804BA" w:rsidRDefault="00670039" w:rsidP="00B5303D">
      <w:pPr>
        <w:jc w:val="both"/>
        <w:rPr>
          <w:rFonts w:ascii="Calibri" w:hAnsi="Calibri" w:cs="Calibri"/>
          <w:lang w:eastAsia="en-US"/>
        </w:rPr>
      </w:pPr>
      <w:r w:rsidRPr="00670039">
        <w:rPr>
          <w:rFonts w:ascii="Calibri" w:hAnsi="Calibri" w:cs="Calibri"/>
          <w:b/>
        </w:rPr>
        <w:t>ZS-41/2020</w:t>
      </w:r>
      <w:r w:rsidR="00B36B27">
        <w:rPr>
          <w:rFonts w:ascii="Calibri" w:hAnsi="Calibri" w:cs="Calibri"/>
          <w:b/>
        </w:rPr>
        <w:t>,</w:t>
      </w:r>
      <w:r w:rsidR="00B36B27" w:rsidRPr="0012137D">
        <w:rPr>
          <w:rFonts w:ascii="Calibri" w:hAnsi="Calibri" w:cs="Calibri"/>
          <w:b/>
        </w:rPr>
        <w:t xml:space="preserve"> </w:t>
      </w:r>
      <w:r w:rsidR="00CB40B6" w:rsidRPr="0088658B">
        <w:rPr>
          <w:rFonts w:ascii="Calibri" w:hAnsi="Calibri" w:cs="Calibri"/>
          <w:lang w:eastAsia="en-US"/>
        </w:rPr>
        <w:t>oświadczam</w:t>
      </w:r>
      <w:r w:rsidR="00CB40B6" w:rsidRPr="00B804BA">
        <w:rPr>
          <w:rFonts w:ascii="Calibri" w:hAnsi="Calibri" w:cs="Calibri"/>
          <w:lang w:eastAsia="en-US"/>
        </w:rPr>
        <w:t>, że na dzień składania ofert spełniam warunki udziału w</w:t>
      </w:r>
      <w:r w:rsidR="008A1B25">
        <w:rPr>
          <w:rFonts w:ascii="Calibri" w:hAnsi="Calibri" w:cs="Calibri"/>
          <w:lang w:eastAsia="en-US"/>
        </w:rPr>
        <w:t> </w:t>
      </w:r>
      <w:r w:rsidR="00CB40B6" w:rsidRPr="00B804BA">
        <w:rPr>
          <w:rFonts w:ascii="Calibri" w:hAnsi="Calibri" w:cs="Calibri"/>
          <w:lang w:eastAsia="en-US"/>
        </w:rPr>
        <w:t xml:space="preserve">postępowaniu określone przez Zamawiającego w </w:t>
      </w:r>
      <w:r w:rsidR="00CB40B6" w:rsidRPr="009D20C1">
        <w:rPr>
          <w:rFonts w:ascii="Calibri" w:hAnsi="Calibri" w:cs="Calibri"/>
          <w:lang w:eastAsia="en-US"/>
        </w:rPr>
        <w:t xml:space="preserve">rozdziale </w:t>
      </w:r>
      <w:r w:rsidR="003F1707" w:rsidRPr="009D20C1">
        <w:rPr>
          <w:rFonts w:ascii="Calibri" w:hAnsi="Calibri" w:cs="Calibri"/>
          <w:lang w:eastAsia="en-US"/>
        </w:rPr>
        <w:t>VI</w:t>
      </w:r>
      <w:r w:rsidR="00EC1CCB" w:rsidRPr="009D20C1">
        <w:rPr>
          <w:rFonts w:ascii="Calibri" w:hAnsi="Calibri" w:cs="Calibri"/>
          <w:lang w:eastAsia="en-US"/>
        </w:rPr>
        <w:t xml:space="preserve"> </w:t>
      </w:r>
      <w:r w:rsidR="002400CB" w:rsidRPr="009D20C1">
        <w:rPr>
          <w:rFonts w:ascii="Calibri" w:hAnsi="Calibri" w:cs="Calibri"/>
          <w:lang w:eastAsia="en-US"/>
        </w:rPr>
        <w:t>ust.1</w:t>
      </w:r>
      <w:r w:rsidR="002400CB" w:rsidRPr="009D20C1">
        <w:rPr>
          <w:rFonts w:ascii="Calibri" w:hAnsi="Calibri" w:cs="Calibri"/>
          <w:color w:val="FF0000"/>
          <w:lang w:eastAsia="en-US"/>
        </w:rPr>
        <w:t xml:space="preserve"> </w:t>
      </w:r>
      <w:r w:rsidR="004C2C31" w:rsidRPr="009D20C1">
        <w:rPr>
          <w:rFonts w:ascii="Calibri" w:hAnsi="Calibri" w:cs="Calibri"/>
          <w:lang w:eastAsia="en-US"/>
        </w:rPr>
        <w:t>pkt</w:t>
      </w:r>
      <w:r w:rsidR="004C4943" w:rsidRPr="009D20C1">
        <w:rPr>
          <w:rFonts w:ascii="Calibri" w:hAnsi="Calibri" w:cs="Calibri"/>
          <w:lang w:eastAsia="en-US"/>
        </w:rPr>
        <w:t xml:space="preserve"> </w:t>
      </w:r>
      <w:r w:rsidR="003F1707" w:rsidRPr="009D20C1">
        <w:rPr>
          <w:rFonts w:ascii="Calibri" w:hAnsi="Calibri" w:cs="Calibri"/>
          <w:lang w:eastAsia="en-US"/>
        </w:rPr>
        <w:t>1.2</w:t>
      </w:r>
      <w:r w:rsidR="00EC1CCB" w:rsidRPr="00B804BA">
        <w:rPr>
          <w:rFonts w:ascii="Calibri" w:hAnsi="Calibri" w:cs="Calibri"/>
          <w:lang w:eastAsia="en-US"/>
        </w:rPr>
        <w:t xml:space="preserve"> </w:t>
      </w:r>
      <w:r w:rsidR="00CB40B6" w:rsidRPr="00B804BA">
        <w:rPr>
          <w:rFonts w:ascii="Calibri" w:hAnsi="Calibri" w:cs="Calibri"/>
          <w:lang w:eastAsia="en-US"/>
        </w:rPr>
        <w:t xml:space="preserve"> </w:t>
      </w:r>
      <w:r w:rsidR="0081060D" w:rsidRPr="00B804BA">
        <w:rPr>
          <w:rFonts w:ascii="Calibri" w:hAnsi="Calibri" w:cs="Calibri"/>
          <w:lang w:eastAsia="en-US"/>
        </w:rPr>
        <w:t>Ogłoszenia.</w:t>
      </w:r>
    </w:p>
    <w:p w:rsidR="00CB40B6" w:rsidRPr="00B804BA" w:rsidRDefault="00CB40B6" w:rsidP="00B5303D">
      <w:pPr>
        <w:jc w:val="both"/>
        <w:rPr>
          <w:rFonts w:ascii="Calibri" w:hAnsi="Calibri" w:cs="Calibri"/>
          <w:lang w:eastAsia="en-US"/>
        </w:rPr>
      </w:pPr>
      <w:r w:rsidRPr="00B804BA">
        <w:rPr>
          <w:rFonts w:ascii="Calibri" w:hAnsi="Calibri" w:cs="Calibri"/>
          <w:lang w:eastAsia="en-US"/>
        </w:rPr>
        <w:t xml:space="preserve">i/lub </w:t>
      </w:r>
    </w:p>
    <w:p w:rsidR="00CB40B6" w:rsidRPr="00B804BA" w:rsidRDefault="00CB40B6" w:rsidP="00B5303D">
      <w:pPr>
        <w:rPr>
          <w:rFonts w:ascii="Calibri" w:hAnsi="Calibri" w:cs="Calibri"/>
          <w:lang w:eastAsia="en-US"/>
        </w:rPr>
      </w:pPr>
      <w:r w:rsidRPr="00B804BA">
        <w:rPr>
          <w:rFonts w:ascii="Calibri" w:hAnsi="Calibri" w:cs="Calibri"/>
          <w:lang w:eastAsia="en-US"/>
        </w:rPr>
        <w:t xml:space="preserve">*) w celu potwierdzenia spełniania warunków udziału w postępowaniu, polegam na zdolnościach </w:t>
      </w:r>
      <w:r w:rsidRPr="00B804BA">
        <w:rPr>
          <w:rFonts w:ascii="Calibri" w:hAnsi="Calibri" w:cs="Calibri"/>
          <w:u w:val="single"/>
          <w:lang w:eastAsia="en-US"/>
        </w:rPr>
        <w:t>następujących podmiotów:</w:t>
      </w:r>
      <w:r w:rsidRPr="00B804BA">
        <w:rPr>
          <w:rFonts w:ascii="Calibri" w:hAnsi="Calibri" w:cs="Calibri"/>
          <w:lang w:eastAsia="en-US"/>
        </w:rPr>
        <w:t xml:space="preserve"> </w:t>
      </w:r>
    </w:p>
    <w:p w:rsidR="00CB40B6" w:rsidRPr="00B804BA" w:rsidRDefault="00CB40B6" w:rsidP="00B5303D">
      <w:pPr>
        <w:rPr>
          <w:rFonts w:ascii="Calibri" w:hAnsi="Calibri" w:cs="Calibri"/>
          <w:lang w:eastAsia="en-US"/>
        </w:rPr>
      </w:pPr>
      <w:r w:rsidRPr="00B804BA">
        <w:rPr>
          <w:rFonts w:ascii="Calibri" w:hAnsi="Calibri" w:cs="Calibri"/>
          <w:lang w:eastAsia="en-US"/>
        </w:rPr>
        <w:t xml:space="preserve">……………………………………………………………………………………………………………………………………………… </w:t>
      </w:r>
    </w:p>
    <w:p w:rsidR="00CB40B6" w:rsidRPr="00B804BA" w:rsidRDefault="00CB40B6" w:rsidP="00B5303D">
      <w:pPr>
        <w:rPr>
          <w:rFonts w:ascii="Calibri" w:hAnsi="Calibri" w:cs="Calibri"/>
          <w:lang w:eastAsia="en-US"/>
        </w:rPr>
      </w:pPr>
      <w:r w:rsidRPr="00B804BA">
        <w:rPr>
          <w:rFonts w:ascii="Calibri" w:hAnsi="Calibri" w:cs="Calibri"/>
          <w:lang w:eastAsia="en-US"/>
        </w:rPr>
        <w:t>………………………………………………………………………………………………………………………………………………</w:t>
      </w:r>
    </w:p>
    <w:p w:rsidR="00CB40B6" w:rsidRPr="00B804BA" w:rsidRDefault="00CB40B6" w:rsidP="00B5303D">
      <w:pPr>
        <w:rPr>
          <w:rFonts w:ascii="Calibri" w:hAnsi="Calibri" w:cs="Calibri"/>
          <w:lang w:eastAsia="en-US"/>
        </w:rPr>
      </w:pPr>
      <w:r w:rsidRPr="00B804BA">
        <w:rPr>
          <w:rFonts w:ascii="Calibri" w:hAnsi="Calibri" w:cs="Calibri"/>
          <w:u w:val="single"/>
          <w:lang w:eastAsia="en-US"/>
        </w:rPr>
        <w:t>w zakresie:</w:t>
      </w:r>
      <w:r w:rsidRPr="00B804BA">
        <w:rPr>
          <w:rFonts w:ascii="Calibri" w:hAnsi="Calibri" w:cs="Calibri"/>
          <w:lang w:eastAsia="en-US"/>
        </w:rPr>
        <w:t xml:space="preserve">  </w:t>
      </w:r>
    </w:p>
    <w:p w:rsidR="00CB40B6" w:rsidRPr="00B804BA" w:rsidRDefault="00CB40B6" w:rsidP="00B5303D">
      <w:pPr>
        <w:rPr>
          <w:rFonts w:ascii="Calibri" w:hAnsi="Calibri" w:cs="Calibri"/>
          <w:lang w:eastAsia="en-US"/>
        </w:rPr>
      </w:pPr>
      <w:r w:rsidRPr="00B804BA">
        <w:rPr>
          <w:rFonts w:ascii="Calibri" w:hAnsi="Calibri" w:cs="Calibri"/>
          <w:lang w:eastAsia="en-US"/>
        </w:rPr>
        <w:t>…………………………………………………………………………………………………………………………………………………….</w:t>
      </w:r>
    </w:p>
    <w:p w:rsidR="00CB40B6" w:rsidRPr="00B804BA" w:rsidRDefault="00CB40B6" w:rsidP="00B5303D">
      <w:pPr>
        <w:rPr>
          <w:rFonts w:ascii="Calibri" w:hAnsi="Calibri" w:cs="Calibri"/>
          <w:lang w:eastAsia="en-US"/>
        </w:rPr>
      </w:pPr>
      <w:r w:rsidRPr="00B804BA">
        <w:rPr>
          <w:rFonts w:ascii="Calibri" w:hAnsi="Calibri" w:cs="Calibri"/>
          <w:lang w:eastAsia="en-US"/>
        </w:rPr>
        <w:t>…………………………………………………………………………………………………………………………………………………</w:t>
      </w:r>
    </w:p>
    <w:p w:rsidR="00CB40B6" w:rsidRPr="00B804BA" w:rsidRDefault="00CB40B6" w:rsidP="00B5303D">
      <w:pPr>
        <w:rPr>
          <w:rFonts w:ascii="Calibri" w:hAnsi="Calibri" w:cs="Calibri"/>
          <w:lang w:eastAsia="en-US"/>
        </w:rPr>
      </w:pPr>
      <w:r w:rsidRPr="00B804BA">
        <w:rPr>
          <w:rFonts w:ascii="Calibri" w:hAnsi="Calibri" w:cs="Calibri"/>
          <w:lang w:eastAsia="en-US"/>
        </w:rPr>
        <w:t>……………………………………………………………………………………………………………………………………………………</w:t>
      </w:r>
    </w:p>
    <w:p w:rsidR="00CB40B6" w:rsidRDefault="00CB40B6" w:rsidP="00B5303D">
      <w:pPr>
        <w:rPr>
          <w:rFonts w:ascii="Calibri" w:hAnsi="Calibri" w:cs="Calibri"/>
          <w:i/>
        </w:rPr>
      </w:pPr>
      <w:r w:rsidRPr="00B804BA">
        <w:rPr>
          <w:rFonts w:ascii="Calibri" w:hAnsi="Calibri" w:cs="Calibri"/>
          <w:i/>
        </w:rPr>
        <w:t>*) Niepotrzebne skreślić. Jeżeli ma zastosowanie należy wskazać podmiot i określić odpowiedni zakres dla wskazanego podmiotu.</w:t>
      </w:r>
    </w:p>
    <w:p w:rsidR="00B5303D" w:rsidRPr="00B804BA" w:rsidRDefault="00B5303D" w:rsidP="00B5303D">
      <w:pPr>
        <w:rPr>
          <w:rFonts w:ascii="Calibri" w:hAnsi="Calibri" w:cs="Calibri"/>
          <w:i/>
        </w:rPr>
      </w:pPr>
    </w:p>
    <w:p w:rsidR="00CB40B6" w:rsidRPr="00B804BA" w:rsidRDefault="00CB40B6" w:rsidP="00B5303D">
      <w:pPr>
        <w:jc w:val="both"/>
        <w:rPr>
          <w:rFonts w:ascii="Calibri" w:hAnsi="Calibri" w:cs="Calibri"/>
          <w:b/>
          <w:lang w:eastAsia="en-US"/>
        </w:rPr>
      </w:pPr>
      <w:r w:rsidRPr="00B804BA">
        <w:rPr>
          <w:rFonts w:ascii="Calibri" w:hAnsi="Calibri" w:cs="Calibri"/>
          <w:b/>
          <w:lang w:eastAsia="en-US"/>
        </w:rPr>
        <w:t>II. DOTYCZĄCE PRZESŁANEK WYKLUCZENIA Z POSTĘPOWANIA</w:t>
      </w:r>
    </w:p>
    <w:p w:rsidR="008A1B25" w:rsidRDefault="00CB40B6" w:rsidP="00B5303D">
      <w:pPr>
        <w:jc w:val="both"/>
        <w:rPr>
          <w:rFonts w:ascii="Calibri" w:hAnsi="Calibri" w:cs="Calibri"/>
          <w:b/>
        </w:rPr>
      </w:pPr>
      <w:r w:rsidRPr="00B804BA">
        <w:rPr>
          <w:rFonts w:ascii="Calibri" w:hAnsi="Calibri" w:cs="Calibri"/>
          <w:lang w:eastAsia="en-US"/>
        </w:rPr>
        <w:t xml:space="preserve">Przystępując do prowadzonego przez </w:t>
      </w:r>
      <w:r w:rsidR="00670039">
        <w:rPr>
          <w:rFonts w:ascii="Calibri" w:hAnsi="Calibri" w:cs="Calibri"/>
        </w:rPr>
        <w:t>Kancelarię Prezesa Rady Ministrów</w:t>
      </w:r>
      <w:r w:rsidR="00670039" w:rsidRPr="00B804BA">
        <w:rPr>
          <w:rFonts w:ascii="Calibri" w:hAnsi="Calibri" w:cs="Calibri"/>
        </w:rPr>
        <w:t xml:space="preserve"> </w:t>
      </w:r>
      <w:r w:rsidRPr="00B804BA">
        <w:rPr>
          <w:rFonts w:ascii="Calibri" w:hAnsi="Calibri" w:cs="Calibri"/>
          <w:lang w:eastAsia="en-US"/>
        </w:rPr>
        <w:t xml:space="preserve">postępowania o udzielenie zamówienia </w:t>
      </w:r>
      <w:r w:rsidR="001654AB" w:rsidRPr="004C4943">
        <w:rPr>
          <w:rFonts w:ascii="Calibri" w:hAnsi="Calibri" w:cs="Calibri"/>
        </w:rPr>
        <w:t>na</w:t>
      </w:r>
      <w:r w:rsidR="004C4943" w:rsidRPr="004C4943">
        <w:rPr>
          <w:rFonts w:ascii="Calibri" w:hAnsi="Calibri" w:cs="Calibri"/>
          <w:b/>
        </w:rPr>
        <w:t xml:space="preserve"> </w:t>
      </w:r>
      <w:r w:rsidR="008A1B25" w:rsidRPr="008A1B25">
        <w:rPr>
          <w:rFonts w:ascii="Calibri" w:hAnsi="Calibri" w:cs="Calibri"/>
          <w:b/>
        </w:rPr>
        <w:t>Usługa polegająca na sporządzeniu analizy instytucjonalno-prawnej możliwości wykorzystania systemu SI2PEM w procesie inwestycyjnym wraz z rekomendacjami</w:t>
      </w:r>
      <w:r w:rsidR="0088658B">
        <w:rPr>
          <w:rFonts w:ascii="Calibri" w:hAnsi="Calibri" w:cs="Calibri"/>
          <w:b/>
        </w:rPr>
        <w:t>,</w:t>
      </w:r>
      <w:r w:rsidR="0088658B" w:rsidRPr="0012137D">
        <w:rPr>
          <w:rFonts w:ascii="Calibri" w:hAnsi="Calibri" w:cs="Calibri"/>
          <w:b/>
        </w:rPr>
        <w:t xml:space="preserve"> nr postępowania </w:t>
      </w:r>
    </w:p>
    <w:p w:rsidR="00CB40B6" w:rsidRPr="004C2C31" w:rsidRDefault="00670039" w:rsidP="00B5303D">
      <w:pPr>
        <w:jc w:val="both"/>
        <w:rPr>
          <w:rFonts w:ascii="Calibri" w:hAnsi="Calibri" w:cs="Calibri"/>
          <w:lang w:eastAsia="en-US"/>
        </w:rPr>
      </w:pPr>
      <w:r w:rsidRPr="00670039">
        <w:rPr>
          <w:rFonts w:ascii="Calibri" w:hAnsi="Calibri" w:cs="Calibri"/>
          <w:b/>
        </w:rPr>
        <w:t>ZS-41/2020</w:t>
      </w:r>
      <w:r w:rsidR="0088658B">
        <w:rPr>
          <w:rFonts w:ascii="Calibri" w:hAnsi="Calibri" w:cs="Calibri"/>
          <w:b/>
        </w:rPr>
        <w:t>,</w:t>
      </w:r>
      <w:r w:rsidR="0088658B" w:rsidRPr="0012137D">
        <w:rPr>
          <w:rFonts w:ascii="Calibri" w:hAnsi="Calibri" w:cs="Calibri"/>
          <w:b/>
        </w:rPr>
        <w:t xml:space="preserve"> </w:t>
      </w:r>
      <w:r w:rsidR="008A1B25">
        <w:rPr>
          <w:rFonts w:ascii="Calibri" w:hAnsi="Calibri" w:cs="Calibri"/>
        </w:rPr>
        <w:t>oś</w:t>
      </w:r>
      <w:r w:rsidR="00CB40B6" w:rsidRPr="00B804BA">
        <w:rPr>
          <w:rFonts w:ascii="Calibri" w:hAnsi="Calibri" w:cs="Calibri"/>
          <w:lang w:eastAsia="en-US"/>
        </w:rPr>
        <w:t>wiadczam, że na dzień składania ofert</w:t>
      </w:r>
      <w:r w:rsidR="004C2C31" w:rsidRPr="00B804BA">
        <w:rPr>
          <w:rFonts w:ascii="Calibri" w:hAnsi="Calibri" w:cs="Calibri"/>
          <w:lang w:eastAsia="en-US"/>
        </w:rPr>
        <w:t xml:space="preserve"> </w:t>
      </w:r>
      <w:r w:rsidR="00BA466A" w:rsidRPr="00B804BA">
        <w:rPr>
          <w:rFonts w:ascii="Calibri" w:hAnsi="Calibri" w:cs="Calibri"/>
          <w:lang w:eastAsia="en-US"/>
        </w:rPr>
        <w:t>nie zachodzą w stosunku do mnie podstawy wykl</w:t>
      </w:r>
      <w:r w:rsidR="003F1707" w:rsidRPr="00B804BA">
        <w:rPr>
          <w:rFonts w:ascii="Calibri" w:hAnsi="Calibri" w:cs="Calibri"/>
          <w:lang w:eastAsia="en-US"/>
        </w:rPr>
        <w:t xml:space="preserve">uczenia wskazane </w:t>
      </w:r>
      <w:r w:rsidR="003F1707" w:rsidRPr="00E0425A">
        <w:rPr>
          <w:rFonts w:ascii="Calibri" w:hAnsi="Calibri" w:cs="Calibri"/>
          <w:lang w:eastAsia="en-US"/>
        </w:rPr>
        <w:t xml:space="preserve">w </w:t>
      </w:r>
      <w:r w:rsidR="003F1707" w:rsidRPr="009D20C1">
        <w:rPr>
          <w:rFonts w:ascii="Calibri" w:hAnsi="Calibri" w:cs="Calibri"/>
          <w:lang w:eastAsia="en-US"/>
        </w:rPr>
        <w:t>Rozdziale VI</w:t>
      </w:r>
      <w:r w:rsidR="00BA466A" w:rsidRPr="009D20C1">
        <w:rPr>
          <w:rFonts w:ascii="Calibri" w:hAnsi="Calibri" w:cs="Calibri"/>
          <w:lang w:eastAsia="en-US"/>
        </w:rPr>
        <w:t xml:space="preserve"> ust. 1</w:t>
      </w:r>
      <w:r w:rsidR="004C4943" w:rsidRPr="009D20C1">
        <w:rPr>
          <w:rFonts w:ascii="Calibri" w:hAnsi="Calibri" w:cs="Calibri"/>
          <w:lang w:eastAsia="en-US"/>
        </w:rPr>
        <w:t xml:space="preserve"> </w:t>
      </w:r>
      <w:r w:rsidR="003F1707" w:rsidRPr="009D20C1">
        <w:rPr>
          <w:rFonts w:ascii="Calibri" w:hAnsi="Calibri" w:cs="Calibri"/>
          <w:lang w:eastAsia="en-US"/>
        </w:rPr>
        <w:t>pkt 1.1</w:t>
      </w:r>
      <w:r w:rsidR="004C2C31" w:rsidRPr="009D20C1">
        <w:rPr>
          <w:rFonts w:ascii="Calibri" w:hAnsi="Calibri" w:cs="Calibri"/>
          <w:lang w:eastAsia="en-US"/>
        </w:rPr>
        <w:t xml:space="preserve"> </w:t>
      </w:r>
      <w:r w:rsidR="00BA466A" w:rsidRPr="009D20C1">
        <w:rPr>
          <w:rFonts w:ascii="Calibri" w:hAnsi="Calibri" w:cs="Calibri"/>
          <w:lang w:eastAsia="en-US"/>
        </w:rPr>
        <w:t>Ogłoszenia</w:t>
      </w:r>
      <w:r w:rsidR="004C2C31" w:rsidRPr="00E0425A">
        <w:rPr>
          <w:rFonts w:ascii="Calibri" w:hAnsi="Calibri" w:cs="Calibri"/>
          <w:lang w:eastAsia="en-US"/>
        </w:rPr>
        <w:t>.</w:t>
      </w:r>
      <w:r>
        <w:rPr>
          <w:rFonts w:ascii="Calibri" w:hAnsi="Calibri" w:cs="Calibri"/>
          <w:lang w:eastAsia="en-US"/>
        </w:rPr>
        <w:t xml:space="preserve"> </w:t>
      </w:r>
    </w:p>
    <w:p w:rsidR="00B5303D" w:rsidRDefault="00B5303D" w:rsidP="00B5303D">
      <w:pPr>
        <w:jc w:val="both"/>
        <w:rPr>
          <w:rFonts w:ascii="Calibri" w:hAnsi="Calibri" w:cs="Calibri"/>
          <w:i/>
        </w:rPr>
      </w:pPr>
    </w:p>
    <w:p w:rsidR="00CB40B6" w:rsidRPr="00E40FF8" w:rsidRDefault="00CB40B6" w:rsidP="00B5303D">
      <w:pPr>
        <w:jc w:val="both"/>
        <w:rPr>
          <w:rFonts w:ascii="Calibri" w:hAnsi="Calibri" w:cs="Calibri"/>
          <w:i/>
        </w:rPr>
      </w:pPr>
      <w:r w:rsidRPr="00E40FF8">
        <w:rPr>
          <w:rFonts w:ascii="Calibri" w:hAnsi="Calibri" w:cs="Calibri"/>
          <w:i/>
        </w:rPr>
        <w:t>................................</w:t>
      </w:r>
    </w:p>
    <w:p w:rsidR="003427C7" w:rsidRDefault="00CB40B6" w:rsidP="00B5303D">
      <w:pPr>
        <w:jc w:val="both"/>
        <w:rPr>
          <w:rFonts w:ascii="Calibri" w:hAnsi="Calibri" w:cs="Calibri"/>
        </w:rPr>
      </w:pPr>
      <w:r w:rsidRPr="00E40FF8">
        <w:rPr>
          <w:rFonts w:ascii="Calibri" w:hAnsi="Calibri" w:cs="Calibri"/>
        </w:rPr>
        <w:t>(miejscowość, data)</w:t>
      </w:r>
    </w:p>
    <w:p w:rsidR="00B5303D" w:rsidRDefault="00B5303D" w:rsidP="00B5303D">
      <w:pPr>
        <w:jc w:val="both"/>
        <w:rPr>
          <w:rFonts w:ascii="Calibri" w:hAnsi="Calibri" w:cs="Calibri"/>
        </w:rPr>
      </w:pPr>
    </w:p>
    <w:p w:rsidR="003427C7" w:rsidRDefault="00CB40B6" w:rsidP="00B5303D">
      <w:pPr>
        <w:jc w:val="both"/>
        <w:rPr>
          <w:rFonts w:ascii="Calibri" w:hAnsi="Calibri" w:cs="Calibri"/>
        </w:rPr>
      </w:pPr>
      <w:r w:rsidRPr="00E40FF8">
        <w:rPr>
          <w:rFonts w:ascii="Calibri" w:hAnsi="Calibri" w:cs="Calibri"/>
        </w:rPr>
        <w:t>......................................................................................................................</w:t>
      </w:r>
    </w:p>
    <w:p w:rsidR="00BF0001" w:rsidRDefault="00CB40B6" w:rsidP="00B5303D">
      <w:pPr>
        <w:jc w:val="both"/>
        <w:rPr>
          <w:rFonts w:ascii="Calibri" w:hAnsi="Calibri" w:cs="Calibri"/>
        </w:rPr>
      </w:pPr>
      <w:r w:rsidRPr="00E40FF8">
        <w:rPr>
          <w:rFonts w:ascii="Calibri" w:hAnsi="Calibri" w:cs="Calibri"/>
        </w:rPr>
        <w:t>(imię i nazwisko oraz podpis upoważnionego przedstawiciela Wykonawcy)</w:t>
      </w:r>
    </w:p>
    <w:p w:rsidR="00B5303D" w:rsidRDefault="00B5303D" w:rsidP="00B5303D">
      <w:pPr>
        <w:jc w:val="both"/>
        <w:rPr>
          <w:rFonts w:ascii="Calibri" w:hAnsi="Calibri" w:cs="Calibri"/>
        </w:rPr>
      </w:pPr>
    </w:p>
    <w:p w:rsidR="00B5303D" w:rsidRDefault="00B5303D" w:rsidP="00361DC7">
      <w:pPr>
        <w:jc w:val="both"/>
        <w:rPr>
          <w:rFonts w:cs="Calibri"/>
        </w:rPr>
      </w:pPr>
      <w:r w:rsidRPr="00DC7827">
        <w:rPr>
          <w:rFonts w:ascii="Calibri" w:hAnsi="Calibri" w:cs="Calibri"/>
          <w:b/>
          <w:lang w:eastAsia="en-US"/>
        </w:rPr>
        <w:t>W przypadku składnia Oferty w postaci elektronicznej</w:t>
      </w:r>
      <w:r w:rsidRPr="00DC7827">
        <w:rPr>
          <w:rFonts w:ascii="Calibri" w:hAnsi="Calibri" w:cs="Calibri"/>
          <w:b/>
          <w:bCs/>
          <w:color w:val="000000"/>
        </w:rPr>
        <w:t xml:space="preserve"> dokument powinien być sporządzony </w:t>
      </w:r>
      <w:r>
        <w:rPr>
          <w:rFonts w:ascii="Calibri" w:hAnsi="Calibri" w:cs="Calibri"/>
          <w:b/>
          <w:bCs/>
          <w:color w:val="000000"/>
        </w:rPr>
        <w:br/>
      </w:r>
      <w:r w:rsidRPr="00DC7827">
        <w:rPr>
          <w:rFonts w:ascii="Calibri" w:hAnsi="Calibri" w:cs="Calibri"/>
          <w:b/>
          <w:bCs/>
          <w:color w:val="000000"/>
        </w:rPr>
        <w:t>w postaci elektronicznej i podpisany kwalifikowanym podpisem elektronicznym przez osoby upoważnione do reprezentowania Wykonawcy.</w:t>
      </w:r>
    </w:p>
    <w:p w:rsidR="00897FE1" w:rsidRDefault="00897FE1" w:rsidP="004C4943">
      <w:r>
        <w:br w:type="page"/>
      </w:r>
    </w:p>
    <w:p w:rsidR="00897FE1" w:rsidRDefault="00897FE1" w:rsidP="004C4943">
      <w:pPr>
        <w:sectPr w:rsidR="00897FE1" w:rsidSect="00E70EC1">
          <w:headerReference w:type="default" r:id="rId21"/>
          <w:footerReference w:type="even" r:id="rId22"/>
          <w:footerReference w:type="default" r:id="rId23"/>
          <w:pgSz w:w="11906" w:h="16838"/>
          <w:pgMar w:top="1101" w:right="567" w:bottom="1418" w:left="1418" w:header="567" w:footer="709" w:gutter="0"/>
          <w:cols w:space="708"/>
          <w:docGrid w:linePitch="360"/>
        </w:sectPr>
      </w:pPr>
    </w:p>
    <w:p w:rsidR="009B5AC9" w:rsidRDefault="000F33AE" w:rsidP="004C53FC">
      <w:pPr>
        <w:keepNext/>
        <w:jc w:val="right"/>
        <w:outlineLvl w:val="2"/>
        <w:rPr>
          <w:rFonts w:ascii="Calibri" w:hAnsi="Calibri" w:cs="Calibri"/>
          <w:b/>
          <w:bCs/>
        </w:rPr>
      </w:pPr>
      <w:r>
        <w:rPr>
          <w:rFonts w:ascii="Calibri" w:hAnsi="Calibri" w:cs="Calibri"/>
          <w:b/>
          <w:bCs/>
        </w:rPr>
        <w:lastRenderedPageBreak/>
        <w:t>Z</w:t>
      </w:r>
      <w:r w:rsidR="009B5AC9" w:rsidRPr="009B5AC9">
        <w:rPr>
          <w:rFonts w:ascii="Calibri" w:hAnsi="Calibri" w:cs="Calibri"/>
          <w:b/>
          <w:bCs/>
        </w:rPr>
        <w:t xml:space="preserve">ałącznik nr </w:t>
      </w:r>
      <w:r w:rsidR="00F702BA">
        <w:rPr>
          <w:rFonts w:ascii="Calibri" w:hAnsi="Calibri" w:cs="Calibri"/>
          <w:b/>
          <w:bCs/>
        </w:rPr>
        <w:t>5</w:t>
      </w:r>
      <w:r w:rsidR="009B5AC9" w:rsidRPr="009B5AC9">
        <w:rPr>
          <w:rFonts w:ascii="Calibri" w:hAnsi="Calibri" w:cs="Calibri"/>
          <w:b/>
          <w:bCs/>
        </w:rPr>
        <w:t xml:space="preserve"> do Ogłoszenia – Wykaz osób </w:t>
      </w:r>
    </w:p>
    <w:p w:rsidR="009B5AC9" w:rsidRPr="009B5AC9" w:rsidRDefault="009B5AC9" w:rsidP="009B5AC9">
      <w:pPr>
        <w:rPr>
          <w:rFonts w:ascii="Calibri" w:hAnsi="Calibri" w:cs="Calibri"/>
        </w:rPr>
      </w:pPr>
      <w:r w:rsidRPr="009B5AC9">
        <w:rPr>
          <w:rFonts w:ascii="Calibri" w:hAnsi="Calibri" w:cs="Calibri"/>
        </w:rPr>
        <w:t>…………………………………………………….................</w:t>
      </w:r>
    </w:p>
    <w:p w:rsidR="009B5AC9" w:rsidRDefault="009B5AC9" w:rsidP="009B5AC9">
      <w:pPr>
        <w:spacing w:after="120"/>
        <w:rPr>
          <w:rFonts w:ascii="Calibri" w:hAnsi="Calibri" w:cs="Calibri"/>
        </w:rPr>
      </w:pPr>
      <w:r w:rsidRPr="009B5AC9">
        <w:rPr>
          <w:rFonts w:ascii="Calibri" w:hAnsi="Calibri" w:cs="Calibri"/>
        </w:rPr>
        <w:t>(nazwa Wykonawcy)</w:t>
      </w:r>
    </w:p>
    <w:p w:rsidR="009B5AC9" w:rsidRDefault="009B5AC9" w:rsidP="009B5AC9">
      <w:pPr>
        <w:spacing w:after="120"/>
        <w:rPr>
          <w:rFonts w:ascii="Calibri" w:hAnsi="Calibri" w:cs="Calibri"/>
        </w:rPr>
      </w:pPr>
      <w:r w:rsidRPr="001F0B1B">
        <w:rPr>
          <w:rFonts w:ascii="Calibri" w:hAnsi="Calibri" w:cs="Calibri"/>
        </w:rPr>
        <w:t xml:space="preserve">Przystępując do prowadzonego przez  postępowania o udzielenie zamówienia </w:t>
      </w:r>
      <w:r w:rsidR="008A1B25" w:rsidRPr="008A1B25">
        <w:rPr>
          <w:rFonts w:ascii="Calibri" w:hAnsi="Calibri" w:cs="Calibri"/>
          <w:b/>
        </w:rPr>
        <w:t>Usługa polegająca na sporządzeniu analizy instytucjonalno-prawnej możliwości wykorzystania systemu SI2PEM w procesie inwestycyjnym wraz z rekomendacjami</w:t>
      </w:r>
      <w:r w:rsidR="00D64DF4">
        <w:rPr>
          <w:rFonts w:ascii="Calibri" w:hAnsi="Calibri" w:cs="Calibri"/>
          <w:b/>
        </w:rPr>
        <w:t>,</w:t>
      </w:r>
      <w:r w:rsidR="00670039">
        <w:rPr>
          <w:rFonts w:ascii="Calibri" w:hAnsi="Calibri" w:cs="Calibri"/>
          <w:b/>
        </w:rPr>
        <w:t xml:space="preserve"> nr postępowania </w:t>
      </w:r>
      <w:r w:rsidR="00670039" w:rsidRPr="00670039">
        <w:rPr>
          <w:rFonts w:ascii="Calibri" w:hAnsi="Calibri" w:cs="Calibri"/>
          <w:b/>
        </w:rPr>
        <w:t>ZS-41/2020</w:t>
      </w:r>
      <w:r w:rsidR="00670039">
        <w:rPr>
          <w:rFonts w:ascii="Calibri" w:hAnsi="Calibri" w:cs="Calibri"/>
          <w:b/>
        </w:rPr>
        <w:t>,</w:t>
      </w:r>
      <w:r w:rsidR="00670039" w:rsidRPr="00670039">
        <w:rPr>
          <w:rFonts w:ascii="Calibri" w:hAnsi="Calibri" w:cs="Calibri"/>
          <w:b/>
        </w:rPr>
        <w:t xml:space="preserve"> </w:t>
      </w:r>
      <w:r w:rsidRPr="009B5AC9">
        <w:rPr>
          <w:rFonts w:ascii="Calibri" w:hAnsi="Calibri" w:cs="Calibri"/>
        </w:rPr>
        <w:t>składam niniejszy Wykaz osób:</w:t>
      </w:r>
      <w:r>
        <w:rPr>
          <w:rFonts w:ascii="Calibri" w:hAnsi="Calibri" w:cs="Calibri"/>
        </w:rPr>
        <w:t xml:space="preserve"> </w:t>
      </w:r>
    </w:p>
    <w:p w:rsidR="002F5A05" w:rsidRDefault="002F5A05" w:rsidP="002F5A05">
      <w:pPr>
        <w:spacing w:after="120"/>
        <w:rPr>
          <w:rFonts w:ascii="Calibri" w:hAnsi="Calibri" w:cs="Calibri"/>
          <w:b/>
          <w:u w:val="single"/>
        </w:rPr>
      </w:pPr>
      <w:r w:rsidRPr="002F5A05">
        <w:rPr>
          <w:rFonts w:ascii="Calibri" w:hAnsi="Calibri" w:cs="Calibri"/>
          <w:b/>
          <w:u w:val="single"/>
        </w:rPr>
        <w:t>Spełnianie warunku udziału w postępowaniu</w:t>
      </w:r>
      <w:r w:rsidR="00253024">
        <w:rPr>
          <w:rFonts w:ascii="Calibri" w:hAnsi="Calibri" w:cs="Calibri"/>
          <w:b/>
          <w:u w:val="single"/>
        </w:rPr>
        <w:t xml:space="preserve"> i kryteria oceny ofert</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275"/>
        <w:gridCol w:w="2127"/>
        <w:gridCol w:w="7966"/>
        <w:gridCol w:w="2694"/>
      </w:tblGrid>
      <w:tr w:rsidR="0099661C" w:rsidRPr="009B5AC9" w:rsidTr="004C53FC">
        <w:trPr>
          <w:cantSplit/>
          <w:trHeight w:val="680"/>
          <w:tblHeader/>
        </w:trPr>
        <w:tc>
          <w:tcPr>
            <w:tcW w:w="5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9661C" w:rsidRPr="009B5AC9" w:rsidRDefault="0099661C" w:rsidP="009D172E">
            <w:pPr>
              <w:jc w:val="center"/>
              <w:rPr>
                <w:rFonts w:ascii="Calibri" w:hAnsi="Calibri"/>
                <w:b/>
                <w:sz w:val="20"/>
                <w:szCs w:val="20"/>
              </w:rPr>
            </w:pPr>
            <w:r w:rsidRPr="009B5AC9">
              <w:rPr>
                <w:rFonts w:ascii="Calibri" w:hAnsi="Calibri"/>
                <w:b/>
                <w:bCs/>
                <w:sz w:val="20"/>
                <w:szCs w:val="20"/>
              </w:rPr>
              <w:t>Lp.</w:t>
            </w: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9661C" w:rsidRPr="009B5AC9" w:rsidRDefault="0099661C" w:rsidP="009D172E">
            <w:pPr>
              <w:rPr>
                <w:rFonts w:ascii="Calibri" w:hAnsi="Calibri"/>
                <w:b/>
                <w:bCs/>
                <w:sz w:val="20"/>
                <w:szCs w:val="20"/>
              </w:rPr>
            </w:pPr>
            <w:r w:rsidRPr="009B5AC9">
              <w:rPr>
                <w:rFonts w:ascii="Calibri" w:hAnsi="Calibri"/>
                <w:b/>
                <w:bCs/>
                <w:sz w:val="20"/>
                <w:szCs w:val="20"/>
              </w:rPr>
              <w:t>Imię i nazwisko</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9661C" w:rsidRPr="009B5AC9" w:rsidRDefault="0099661C" w:rsidP="009D172E">
            <w:pPr>
              <w:rPr>
                <w:rFonts w:ascii="Calibri" w:hAnsi="Calibri"/>
                <w:b/>
                <w:sz w:val="20"/>
                <w:szCs w:val="20"/>
              </w:rPr>
            </w:pPr>
            <w:r w:rsidRPr="009B5AC9">
              <w:rPr>
                <w:rFonts w:ascii="Calibri" w:hAnsi="Calibri"/>
                <w:b/>
                <w:sz w:val="20"/>
                <w:szCs w:val="20"/>
              </w:rPr>
              <w:t>Funkcja</w:t>
            </w:r>
            <w:r w:rsidR="00D57D45">
              <w:rPr>
                <w:rFonts w:ascii="Calibri" w:hAnsi="Calibri"/>
                <w:b/>
                <w:sz w:val="20"/>
                <w:szCs w:val="20"/>
              </w:rPr>
              <w:t xml:space="preserve"> pełniona podczas realizacji zamówienia</w:t>
            </w:r>
          </w:p>
        </w:tc>
        <w:tc>
          <w:tcPr>
            <w:tcW w:w="796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9661C" w:rsidRPr="009B5AC9" w:rsidRDefault="0099661C" w:rsidP="009D172E">
            <w:pPr>
              <w:rPr>
                <w:rFonts w:ascii="Calibri" w:hAnsi="Calibri"/>
                <w:b/>
                <w:sz w:val="20"/>
                <w:szCs w:val="20"/>
              </w:rPr>
            </w:pPr>
            <w:r w:rsidRPr="009B5AC9">
              <w:rPr>
                <w:rFonts w:ascii="Calibri" w:hAnsi="Calibri"/>
                <w:b/>
                <w:bCs/>
                <w:sz w:val="20"/>
                <w:szCs w:val="20"/>
              </w:rPr>
              <w:t xml:space="preserve">Informacja o kwalifikacjach i doświadczeniu, które potwierdzają spełnianie warunków udziału w postępowaniu </w:t>
            </w:r>
            <w:r w:rsidRPr="009D20C1">
              <w:rPr>
                <w:rFonts w:ascii="Calibri" w:hAnsi="Calibri"/>
                <w:b/>
                <w:bCs/>
                <w:sz w:val="20"/>
                <w:szCs w:val="20"/>
              </w:rPr>
              <w:t>określonych w Rozdziale VI ust.1 pkt 1.2 ppkt 1.2.1 Ogłoszenia</w:t>
            </w:r>
            <w:r w:rsidR="002B5CB3">
              <w:rPr>
                <w:rFonts w:ascii="Calibri" w:hAnsi="Calibri"/>
                <w:b/>
                <w:bCs/>
                <w:sz w:val="20"/>
                <w:szCs w:val="20"/>
              </w:rPr>
              <w:t xml:space="preserve"> oraz </w:t>
            </w:r>
            <w:r w:rsidR="002B5CB3" w:rsidRPr="002F5A05">
              <w:rPr>
                <w:rFonts w:ascii="Calibri" w:hAnsi="Calibri"/>
                <w:b/>
                <w:bCs/>
                <w:sz w:val="20"/>
                <w:szCs w:val="20"/>
              </w:rPr>
              <w:t>Informacja o kwalifikacjach i doświadczeniu zgodnie z wymaganiami określonymi w kryteriach oceny ofert w Rozdziale XIV ust.</w:t>
            </w:r>
            <w:r w:rsidR="0077340F">
              <w:rPr>
                <w:rFonts w:ascii="Calibri" w:hAnsi="Calibri"/>
                <w:b/>
                <w:bCs/>
                <w:sz w:val="20"/>
                <w:szCs w:val="20"/>
              </w:rPr>
              <w:t xml:space="preserve"> 4 pkt 4.2</w:t>
            </w:r>
            <w:r w:rsidR="002B5CB3" w:rsidRPr="002F5A05">
              <w:rPr>
                <w:rFonts w:ascii="Calibri" w:hAnsi="Calibri"/>
                <w:b/>
                <w:bCs/>
                <w:sz w:val="20"/>
                <w:szCs w:val="20"/>
              </w:rPr>
              <w:t xml:space="preserve"> Ogłoszenia</w:t>
            </w:r>
          </w:p>
        </w:tc>
        <w:tc>
          <w:tcPr>
            <w:tcW w:w="2694" w:type="dxa"/>
            <w:tcBorders>
              <w:top w:val="single" w:sz="4" w:space="0" w:color="auto"/>
              <w:left w:val="single" w:sz="4" w:space="0" w:color="auto"/>
              <w:bottom w:val="single" w:sz="4" w:space="0" w:color="auto"/>
              <w:right w:val="single" w:sz="4" w:space="0" w:color="auto"/>
            </w:tcBorders>
            <w:shd w:val="clear" w:color="auto" w:fill="D9D9D9"/>
            <w:hideMark/>
          </w:tcPr>
          <w:p w:rsidR="0099661C" w:rsidRPr="009B5AC9" w:rsidRDefault="0099661C" w:rsidP="009D172E">
            <w:pPr>
              <w:rPr>
                <w:rFonts w:ascii="Calibri" w:hAnsi="Calibri"/>
                <w:b/>
                <w:sz w:val="20"/>
                <w:szCs w:val="20"/>
              </w:rPr>
            </w:pPr>
            <w:r w:rsidRPr="009B5AC9">
              <w:rPr>
                <w:rFonts w:ascii="Calibri" w:hAnsi="Calibri"/>
                <w:b/>
                <w:sz w:val="20"/>
                <w:szCs w:val="20"/>
              </w:rPr>
              <w:t xml:space="preserve">Informacja </w:t>
            </w:r>
          </w:p>
          <w:p w:rsidR="004C53FC" w:rsidRDefault="0099661C" w:rsidP="009D172E">
            <w:pPr>
              <w:rPr>
                <w:rFonts w:ascii="Calibri" w:hAnsi="Calibri"/>
                <w:b/>
                <w:sz w:val="20"/>
                <w:szCs w:val="20"/>
              </w:rPr>
            </w:pPr>
            <w:r w:rsidRPr="009B5AC9">
              <w:rPr>
                <w:rFonts w:ascii="Calibri" w:hAnsi="Calibri"/>
                <w:b/>
                <w:sz w:val="20"/>
                <w:szCs w:val="20"/>
              </w:rPr>
              <w:t>o podstawie dysponowania daną osobą</w:t>
            </w:r>
          </w:p>
          <w:p w:rsidR="0099661C" w:rsidRPr="004C53FC" w:rsidRDefault="0099661C" w:rsidP="004C53FC">
            <w:pPr>
              <w:rPr>
                <w:rFonts w:ascii="Calibri" w:hAnsi="Calibri"/>
                <w:sz w:val="20"/>
                <w:szCs w:val="20"/>
              </w:rPr>
            </w:pPr>
          </w:p>
        </w:tc>
      </w:tr>
      <w:tr w:rsidR="0099661C" w:rsidRPr="009B5AC9" w:rsidTr="004C53FC">
        <w:trPr>
          <w:cantSplit/>
          <w:trHeight w:val="1819"/>
        </w:trPr>
        <w:tc>
          <w:tcPr>
            <w:tcW w:w="534" w:type="dxa"/>
            <w:tcBorders>
              <w:top w:val="single" w:sz="4" w:space="0" w:color="auto"/>
              <w:left w:val="single" w:sz="4" w:space="0" w:color="auto"/>
              <w:bottom w:val="single" w:sz="4" w:space="0" w:color="auto"/>
              <w:right w:val="single" w:sz="4" w:space="0" w:color="auto"/>
            </w:tcBorders>
            <w:vAlign w:val="center"/>
            <w:hideMark/>
          </w:tcPr>
          <w:p w:rsidR="0099661C" w:rsidRPr="009B5AC9" w:rsidRDefault="0099661C" w:rsidP="009D172E">
            <w:pPr>
              <w:jc w:val="center"/>
              <w:rPr>
                <w:rFonts w:ascii="Calibri" w:hAnsi="Calibri"/>
                <w:sz w:val="18"/>
                <w:szCs w:val="18"/>
              </w:rPr>
            </w:pPr>
            <w:r w:rsidRPr="009B5AC9">
              <w:rPr>
                <w:rFonts w:ascii="Calibri" w:hAnsi="Calibri"/>
                <w:sz w:val="18"/>
                <w:szCs w:val="18"/>
              </w:rPr>
              <w:t>1</w:t>
            </w:r>
          </w:p>
        </w:tc>
        <w:tc>
          <w:tcPr>
            <w:tcW w:w="1275" w:type="dxa"/>
            <w:tcBorders>
              <w:top w:val="single" w:sz="4" w:space="0" w:color="auto"/>
              <w:left w:val="single" w:sz="4" w:space="0" w:color="auto"/>
              <w:bottom w:val="single" w:sz="4" w:space="0" w:color="auto"/>
              <w:right w:val="single" w:sz="4" w:space="0" w:color="auto"/>
            </w:tcBorders>
            <w:vAlign w:val="center"/>
          </w:tcPr>
          <w:p w:rsidR="0099661C" w:rsidRPr="009B5AC9" w:rsidRDefault="0099661C" w:rsidP="009D172E">
            <w:pPr>
              <w:rPr>
                <w:rFonts w:ascii="Calibri" w:hAnsi="Calibri"/>
                <w:sz w:val="18"/>
                <w:szCs w:val="18"/>
                <w:highlight w:val="yellow"/>
              </w:rPr>
            </w:pPr>
          </w:p>
        </w:tc>
        <w:tc>
          <w:tcPr>
            <w:tcW w:w="2127" w:type="dxa"/>
            <w:tcBorders>
              <w:top w:val="single" w:sz="4" w:space="0" w:color="auto"/>
              <w:left w:val="single" w:sz="4" w:space="0" w:color="auto"/>
              <w:bottom w:val="single" w:sz="4" w:space="0" w:color="auto"/>
              <w:right w:val="single" w:sz="4" w:space="0" w:color="auto"/>
            </w:tcBorders>
            <w:vAlign w:val="center"/>
          </w:tcPr>
          <w:p w:rsidR="0099661C" w:rsidRPr="009B5AC9" w:rsidRDefault="0099661C" w:rsidP="002F5A05">
            <w:pPr>
              <w:tabs>
                <w:tab w:val="left" w:pos="317"/>
              </w:tabs>
              <w:rPr>
                <w:rFonts w:ascii="Calibri" w:hAnsi="Calibri"/>
                <w:b/>
                <w:sz w:val="20"/>
                <w:szCs w:val="20"/>
              </w:rPr>
            </w:pPr>
            <w:r>
              <w:rPr>
                <w:rFonts w:ascii="Calibri" w:hAnsi="Calibri"/>
                <w:b/>
                <w:sz w:val="20"/>
                <w:szCs w:val="20"/>
              </w:rPr>
              <w:t>Ekspert ds. prawnych realizacji inwestycji tel</w:t>
            </w:r>
            <w:r w:rsidR="0077340F">
              <w:rPr>
                <w:rFonts w:ascii="Calibri" w:hAnsi="Calibri"/>
                <w:b/>
                <w:sz w:val="20"/>
                <w:szCs w:val="20"/>
              </w:rPr>
              <w:t>ekomunikacyjnych w sieci radiowe</w:t>
            </w:r>
            <w:r>
              <w:rPr>
                <w:rFonts w:ascii="Calibri" w:hAnsi="Calibri"/>
                <w:b/>
                <w:sz w:val="20"/>
                <w:szCs w:val="20"/>
              </w:rPr>
              <w:t xml:space="preserve">  </w:t>
            </w:r>
          </w:p>
        </w:tc>
        <w:tc>
          <w:tcPr>
            <w:tcW w:w="7966" w:type="dxa"/>
            <w:tcBorders>
              <w:top w:val="single" w:sz="4" w:space="0" w:color="auto"/>
              <w:left w:val="single" w:sz="4" w:space="0" w:color="auto"/>
              <w:bottom w:val="single" w:sz="4" w:space="0" w:color="auto"/>
              <w:right w:val="single" w:sz="4" w:space="0" w:color="auto"/>
            </w:tcBorders>
            <w:vAlign w:val="center"/>
          </w:tcPr>
          <w:p w:rsidR="0099661C" w:rsidRPr="00147FA4" w:rsidRDefault="0099661C" w:rsidP="009D172E">
            <w:pPr>
              <w:rPr>
                <w:rFonts w:ascii="Calibri" w:hAnsi="Calibri"/>
                <w:sz w:val="22"/>
                <w:szCs w:val="22"/>
              </w:rPr>
            </w:pPr>
          </w:p>
          <w:p w:rsidR="0099661C" w:rsidRPr="00147FA4" w:rsidRDefault="0099661C" w:rsidP="009D172E">
            <w:pPr>
              <w:rPr>
                <w:rFonts w:ascii="Calibri" w:hAnsi="Calibri"/>
                <w:sz w:val="22"/>
                <w:szCs w:val="22"/>
              </w:rPr>
            </w:pPr>
            <w:r>
              <w:rPr>
                <w:rFonts w:ascii="Calibri" w:hAnsi="Calibri"/>
                <w:sz w:val="22"/>
                <w:szCs w:val="22"/>
              </w:rPr>
              <w:t>Posiada</w:t>
            </w:r>
            <w:r w:rsidRPr="00147FA4">
              <w:rPr>
                <w:rFonts w:ascii="Calibri" w:hAnsi="Calibri"/>
                <w:sz w:val="22"/>
                <w:szCs w:val="22"/>
              </w:rPr>
              <w:t xml:space="preserve"> uprawnienia:</w:t>
            </w:r>
          </w:p>
          <w:p w:rsidR="0099661C" w:rsidRPr="00147FA4" w:rsidRDefault="0099661C" w:rsidP="009D172E">
            <w:pPr>
              <w:rPr>
                <w:rFonts w:ascii="Calibri" w:hAnsi="Calibri"/>
                <w:sz w:val="22"/>
                <w:szCs w:val="22"/>
              </w:rPr>
            </w:pPr>
            <w:r w:rsidRPr="00147FA4">
              <w:rPr>
                <w:rFonts w:ascii="Calibri" w:hAnsi="Calibri"/>
                <w:sz w:val="22"/>
                <w:szCs w:val="22"/>
              </w:rPr>
              <w:t>R</w:t>
            </w:r>
            <w:r w:rsidR="00403BE0">
              <w:rPr>
                <w:rFonts w:ascii="Calibri" w:hAnsi="Calibri"/>
                <w:sz w:val="22"/>
                <w:szCs w:val="22"/>
              </w:rPr>
              <w:t>adcy</w:t>
            </w:r>
            <w:r w:rsidRPr="00147FA4">
              <w:rPr>
                <w:rFonts w:ascii="Calibri" w:hAnsi="Calibri"/>
                <w:sz w:val="22"/>
                <w:szCs w:val="22"/>
              </w:rPr>
              <w:t xml:space="preserve"> prawn</w:t>
            </w:r>
            <w:r w:rsidR="00403BE0">
              <w:rPr>
                <w:rFonts w:ascii="Calibri" w:hAnsi="Calibri"/>
                <w:sz w:val="22"/>
                <w:szCs w:val="22"/>
              </w:rPr>
              <w:t>ego</w:t>
            </w:r>
            <w:r w:rsidRPr="00147FA4">
              <w:rPr>
                <w:rFonts w:ascii="Calibri" w:hAnsi="Calibri"/>
                <w:sz w:val="22"/>
                <w:szCs w:val="22"/>
              </w:rPr>
              <w:t xml:space="preserve">                  </w:t>
            </w:r>
            <w:r w:rsidR="00403BE0">
              <w:rPr>
                <w:rFonts w:ascii="Calibri" w:hAnsi="Calibri"/>
                <w:sz w:val="22"/>
                <w:szCs w:val="22"/>
              </w:rPr>
              <w:t xml:space="preserve">  </w:t>
            </w:r>
            <w:r w:rsidRPr="00147FA4">
              <w:rPr>
                <w:rFonts w:ascii="Calibri" w:eastAsia="ヒラギノ角ゴ Pro W3" w:hAnsi="Calibri" w:cs="Calibri"/>
                <w:sz w:val="22"/>
                <w:szCs w:val="22"/>
                <w:lang w:eastAsia="en-US"/>
              </w:rPr>
              <w:t>TAK   □*   NIE  □*</w:t>
            </w:r>
          </w:p>
          <w:p w:rsidR="0099661C" w:rsidRPr="00147FA4" w:rsidRDefault="0099661C" w:rsidP="009D172E">
            <w:pPr>
              <w:rPr>
                <w:rFonts w:ascii="Calibri" w:hAnsi="Calibri"/>
                <w:sz w:val="22"/>
                <w:szCs w:val="22"/>
              </w:rPr>
            </w:pPr>
            <w:r w:rsidRPr="00147FA4">
              <w:rPr>
                <w:rFonts w:ascii="Calibri" w:hAnsi="Calibri"/>
                <w:sz w:val="22"/>
                <w:szCs w:val="22"/>
              </w:rPr>
              <w:t>Adwokat</w:t>
            </w:r>
            <w:r w:rsidR="00403BE0">
              <w:rPr>
                <w:rFonts w:ascii="Calibri" w:hAnsi="Calibri"/>
                <w:sz w:val="22"/>
                <w:szCs w:val="22"/>
              </w:rPr>
              <w:t>a</w:t>
            </w:r>
            <w:r w:rsidRPr="00147FA4">
              <w:rPr>
                <w:rFonts w:ascii="Calibri" w:eastAsia="ヒラギノ角ゴ Pro W3" w:hAnsi="Calibri" w:cs="Calibri"/>
                <w:sz w:val="22"/>
                <w:szCs w:val="22"/>
                <w:lang w:eastAsia="en-US"/>
              </w:rPr>
              <w:t xml:space="preserve">                           </w:t>
            </w:r>
            <w:r w:rsidR="00403BE0">
              <w:rPr>
                <w:rFonts w:ascii="Calibri" w:eastAsia="ヒラギノ角ゴ Pro W3" w:hAnsi="Calibri" w:cs="Calibri"/>
                <w:sz w:val="22"/>
                <w:szCs w:val="22"/>
                <w:lang w:eastAsia="en-US"/>
              </w:rPr>
              <w:t xml:space="preserve">     </w:t>
            </w:r>
            <w:r w:rsidRPr="00147FA4">
              <w:rPr>
                <w:rFonts w:ascii="Calibri" w:eastAsia="ヒラギノ角ゴ Pro W3" w:hAnsi="Calibri" w:cs="Calibri"/>
                <w:sz w:val="22"/>
                <w:szCs w:val="22"/>
                <w:lang w:eastAsia="en-US"/>
              </w:rPr>
              <w:t>TAK   □*   NIE  □*</w:t>
            </w:r>
          </w:p>
          <w:p w:rsidR="0099661C" w:rsidRPr="00147FA4" w:rsidRDefault="0099661C" w:rsidP="009D172E">
            <w:pPr>
              <w:rPr>
                <w:rFonts w:ascii="Calibri" w:hAnsi="Calibri"/>
                <w:sz w:val="22"/>
                <w:szCs w:val="22"/>
              </w:rPr>
            </w:pPr>
            <w:r w:rsidRPr="00147FA4">
              <w:rPr>
                <w:rFonts w:ascii="Calibri" w:hAnsi="Calibri"/>
                <w:sz w:val="22"/>
                <w:szCs w:val="22"/>
              </w:rPr>
              <w:t>Prawnik</w:t>
            </w:r>
            <w:r w:rsidR="00403BE0">
              <w:rPr>
                <w:rFonts w:ascii="Calibri" w:hAnsi="Calibri"/>
                <w:sz w:val="22"/>
                <w:szCs w:val="22"/>
              </w:rPr>
              <w:t>a</w:t>
            </w:r>
            <w:r w:rsidRPr="00147FA4">
              <w:rPr>
                <w:rFonts w:ascii="Calibri" w:hAnsi="Calibri"/>
                <w:sz w:val="22"/>
                <w:szCs w:val="22"/>
              </w:rPr>
              <w:t xml:space="preserve"> zagraniczn</w:t>
            </w:r>
            <w:r w:rsidR="00403BE0">
              <w:rPr>
                <w:rFonts w:ascii="Calibri" w:hAnsi="Calibri"/>
                <w:sz w:val="22"/>
                <w:szCs w:val="22"/>
              </w:rPr>
              <w:t>ego</w:t>
            </w:r>
            <w:r w:rsidRPr="00147FA4">
              <w:rPr>
                <w:rFonts w:ascii="Calibri" w:hAnsi="Calibri"/>
                <w:sz w:val="22"/>
                <w:szCs w:val="22"/>
              </w:rPr>
              <w:t xml:space="preserve">   </w:t>
            </w:r>
            <w:r>
              <w:rPr>
                <w:rFonts w:ascii="Calibri" w:hAnsi="Calibri"/>
                <w:sz w:val="22"/>
                <w:szCs w:val="22"/>
              </w:rPr>
              <w:t xml:space="preserve"> </w:t>
            </w:r>
            <w:r w:rsidRPr="00147FA4">
              <w:rPr>
                <w:rFonts w:ascii="Calibri" w:eastAsia="ヒラギノ角ゴ Pro W3" w:hAnsi="Calibri" w:cs="Calibri"/>
                <w:sz w:val="22"/>
                <w:szCs w:val="22"/>
                <w:lang w:eastAsia="en-US"/>
              </w:rPr>
              <w:t xml:space="preserve">   TAK   □*   NIE  □*</w:t>
            </w:r>
          </w:p>
          <w:p w:rsidR="0099661C" w:rsidRPr="00147FA4" w:rsidRDefault="0099661C" w:rsidP="009D172E">
            <w:pPr>
              <w:rPr>
                <w:rFonts w:ascii="Calibri" w:hAnsi="Calibri"/>
                <w:sz w:val="22"/>
                <w:szCs w:val="22"/>
              </w:rPr>
            </w:pPr>
          </w:p>
          <w:p w:rsidR="0099661C" w:rsidRPr="00147FA4" w:rsidRDefault="0099661C" w:rsidP="009D172E">
            <w:pPr>
              <w:rPr>
                <w:rFonts w:ascii="Calibri" w:hAnsi="Calibri"/>
                <w:sz w:val="22"/>
                <w:szCs w:val="22"/>
              </w:rPr>
            </w:pPr>
            <w:r w:rsidRPr="00147FA4">
              <w:rPr>
                <w:rFonts w:ascii="Calibri" w:hAnsi="Calibri"/>
                <w:sz w:val="22"/>
                <w:szCs w:val="22"/>
              </w:rPr>
              <w:t>Numer wpisu na odpowiedniej liście ……………….</w:t>
            </w:r>
          </w:p>
          <w:p w:rsidR="0099661C" w:rsidRDefault="0099661C" w:rsidP="009D172E">
            <w:pPr>
              <w:rPr>
                <w:rFonts w:ascii="Calibri" w:hAnsi="Calibri"/>
                <w:sz w:val="22"/>
                <w:szCs w:val="22"/>
              </w:rPr>
            </w:pPr>
          </w:p>
          <w:p w:rsidR="0099661C" w:rsidRDefault="0099661C" w:rsidP="009D172E">
            <w:pPr>
              <w:rPr>
                <w:rFonts w:ascii="Calibri" w:eastAsia="ヒラギノ角ゴ Pro W3" w:hAnsi="Calibri" w:cs="Calibri"/>
                <w:sz w:val="22"/>
                <w:szCs w:val="22"/>
                <w:lang w:eastAsia="en-US"/>
              </w:rPr>
            </w:pPr>
            <w:r w:rsidRPr="00147FA4">
              <w:rPr>
                <w:rFonts w:ascii="Calibri" w:hAnsi="Calibri"/>
                <w:sz w:val="22"/>
                <w:szCs w:val="22"/>
              </w:rPr>
              <w:t>Posiada, co najmniej 5-letnie doświadczenie w doradztwie prawnym w</w:t>
            </w:r>
            <w:r w:rsidR="001F4891">
              <w:rPr>
                <w:rFonts w:ascii="Calibri" w:hAnsi="Calibri"/>
                <w:sz w:val="22"/>
                <w:szCs w:val="22"/>
              </w:rPr>
              <w:t> </w:t>
            </w:r>
            <w:r w:rsidRPr="00147FA4">
              <w:rPr>
                <w:rFonts w:ascii="Calibri" w:hAnsi="Calibri"/>
                <w:sz w:val="22"/>
                <w:szCs w:val="22"/>
              </w:rPr>
              <w:t>zakresie aspektów prawnych realizacji inwestycji telekomunikacyjnych w</w:t>
            </w:r>
            <w:r w:rsidR="001F4891">
              <w:rPr>
                <w:rFonts w:ascii="Calibri" w:hAnsi="Calibri"/>
                <w:sz w:val="22"/>
                <w:szCs w:val="22"/>
              </w:rPr>
              <w:t> </w:t>
            </w:r>
            <w:r w:rsidR="0077340F">
              <w:rPr>
                <w:rFonts w:ascii="Calibri" w:hAnsi="Calibri"/>
                <w:sz w:val="22"/>
                <w:szCs w:val="22"/>
              </w:rPr>
              <w:t>sieci radiowe</w:t>
            </w:r>
            <w:r w:rsidRPr="00147FA4">
              <w:rPr>
                <w:rFonts w:ascii="Calibri" w:hAnsi="Calibri"/>
                <w:sz w:val="22"/>
                <w:szCs w:val="22"/>
              </w:rPr>
              <w:t xml:space="preserve"> </w:t>
            </w:r>
            <w:r>
              <w:rPr>
                <w:rFonts w:ascii="Calibri" w:hAnsi="Calibri"/>
                <w:sz w:val="22"/>
                <w:szCs w:val="22"/>
              </w:rPr>
              <w:t xml:space="preserve">              </w:t>
            </w:r>
            <w:r w:rsidRPr="00147FA4">
              <w:rPr>
                <w:rFonts w:ascii="Calibri" w:eastAsia="ヒラギノ角ゴ Pro W3" w:hAnsi="Calibri" w:cs="Calibri"/>
                <w:sz w:val="22"/>
                <w:szCs w:val="22"/>
                <w:lang w:eastAsia="en-US"/>
              </w:rPr>
              <w:t>TAK   □*   NIE  □*</w:t>
            </w:r>
          </w:p>
          <w:p w:rsidR="00BF7D58" w:rsidRDefault="00BF7D58" w:rsidP="009D172E">
            <w:pPr>
              <w:rPr>
                <w:rFonts w:ascii="Calibri" w:eastAsia="ヒラギノ角ゴ Pro W3" w:hAnsi="Calibri" w:cs="Calibri"/>
                <w:sz w:val="22"/>
                <w:szCs w:val="22"/>
                <w:lang w:eastAsia="en-US"/>
              </w:rPr>
            </w:pPr>
          </w:p>
          <w:p w:rsidR="00BF7D58" w:rsidRPr="00147FA4" w:rsidRDefault="00BF7D58" w:rsidP="009D172E">
            <w:pPr>
              <w:rPr>
                <w:rFonts w:ascii="Calibri" w:hAnsi="Calibri"/>
                <w:sz w:val="22"/>
                <w:szCs w:val="22"/>
              </w:rPr>
            </w:pPr>
            <w:r>
              <w:rPr>
                <w:rFonts w:ascii="Calibri" w:eastAsia="ヒラギノ角ゴ Pro W3" w:hAnsi="Calibri" w:cs="Calibri"/>
                <w:sz w:val="22"/>
                <w:szCs w:val="22"/>
                <w:lang w:eastAsia="en-US"/>
              </w:rPr>
              <w:t xml:space="preserve">Opis doświadczenia </w:t>
            </w:r>
            <w:r w:rsidRPr="00147FA4">
              <w:rPr>
                <w:rFonts w:ascii="Calibri" w:hAnsi="Calibri"/>
                <w:sz w:val="22"/>
                <w:szCs w:val="22"/>
              </w:rPr>
              <w:t>w doradztwie prawnym w</w:t>
            </w:r>
            <w:r>
              <w:rPr>
                <w:rFonts w:ascii="Calibri" w:hAnsi="Calibri"/>
                <w:sz w:val="22"/>
                <w:szCs w:val="22"/>
              </w:rPr>
              <w:t> </w:t>
            </w:r>
            <w:r w:rsidRPr="00147FA4">
              <w:rPr>
                <w:rFonts w:ascii="Calibri" w:hAnsi="Calibri"/>
                <w:sz w:val="22"/>
                <w:szCs w:val="22"/>
              </w:rPr>
              <w:t>zakresie aspektów prawnych realizacji inwestycji telekomunikacyjnych w</w:t>
            </w:r>
            <w:r>
              <w:rPr>
                <w:rFonts w:ascii="Calibri" w:hAnsi="Calibri"/>
                <w:sz w:val="22"/>
                <w:szCs w:val="22"/>
              </w:rPr>
              <w:t> </w:t>
            </w:r>
            <w:r w:rsidRPr="00147FA4">
              <w:rPr>
                <w:rFonts w:ascii="Calibri" w:hAnsi="Calibri"/>
                <w:sz w:val="22"/>
                <w:szCs w:val="22"/>
              </w:rPr>
              <w:t>sieci mobilne</w:t>
            </w:r>
            <w:r w:rsidR="00E47DF8">
              <w:rPr>
                <w:rFonts w:ascii="Calibri" w:hAnsi="Calibri"/>
                <w:sz w:val="22"/>
                <w:szCs w:val="22"/>
              </w:rPr>
              <w:t xml:space="preserve">, </w:t>
            </w:r>
            <w:r w:rsidR="00D57D45" w:rsidRPr="00FE0187">
              <w:rPr>
                <w:rFonts w:ascii="Calibri" w:hAnsi="Calibri"/>
                <w:b/>
                <w:sz w:val="22"/>
                <w:szCs w:val="22"/>
              </w:rPr>
              <w:t>wraz ze wskazaniem dat</w:t>
            </w:r>
            <w:r w:rsidR="00D57D45">
              <w:rPr>
                <w:rFonts w:ascii="Calibri" w:hAnsi="Calibri"/>
                <w:sz w:val="22"/>
                <w:szCs w:val="22"/>
              </w:rPr>
              <w:t>………</w:t>
            </w:r>
            <w:r>
              <w:rPr>
                <w:rFonts w:ascii="Calibri" w:hAnsi="Calibri"/>
                <w:sz w:val="22"/>
                <w:szCs w:val="22"/>
              </w:rPr>
              <w:t>…………………………………………………………………………………</w:t>
            </w:r>
          </w:p>
          <w:p w:rsidR="0099661C" w:rsidRPr="00147FA4" w:rsidRDefault="00D57D45" w:rsidP="009D172E">
            <w:pPr>
              <w:rPr>
                <w:rFonts w:ascii="Calibri" w:hAnsi="Calibri"/>
                <w:sz w:val="22"/>
                <w:szCs w:val="22"/>
              </w:rPr>
            </w:pPr>
            <w:r>
              <w:rPr>
                <w:rFonts w:ascii="Calibri" w:hAnsi="Calibri"/>
                <w:sz w:val="22"/>
                <w:szCs w:val="22"/>
              </w:rPr>
              <w:t>…………………………………………………………………………………………………………………….</w:t>
            </w:r>
          </w:p>
        </w:tc>
        <w:tc>
          <w:tcPr>
            <w:tcW w:w="2694" w:type="dxa"/>
            <w:tcBorders>
              <w:top w:val="single" w:sz="4" w:space="0" w:color="auto"/>
              <w:left w:val="single" w:sz="4" w:space="0" w:color="auto"/>
              <w:bottom w:val="single" w:sz="4" w:space="0" w:color="auto"/>
              <w:right w:val="single" w:sz="4" w:space="0" w:color="auto"/>
            </w:tcBorders>
          </w:tcPr>
          <w:p w:rsidR="0099661C" w:rsidRPr="009B5AC9" w:rsidRDefault="0099661C" w:rsidP="009D172E">
            <w:pPr>
              <w:rPr>
                <w:rFonts w:ascii="Calibri" w:hAnsi="Calibri"/>
                <w:sz w:val="18"/>
                <w:szCs w:val="18"/>
              </w:rPr>
            </w:pPr>
          </w:p>
        </w:tc>
      </w:tr>
    </w:tbl>
    <w:p w:rsidR="00FE0187" w:rsidRDefault="00FE0187"/>
    <w:p w:rsidR="00FE0187" w:rsidRDefault="00FE0187"/>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275"/>
        <w:gridCol w:w="2127"/>
        <w:gridCol w:w="7966"/>
        <w:gridCol w:w="2694"/>
      </w:tblGrid>
      <w:tr w:rsidR="0099661C" w:rsidRPr="009B5AC9" w:rsidTr="004C53FC">
        <w:trPr>
          <w:cantSplit/>
          <w:trHeight w:val="1819"/>
        </w:trPr>
        <w:tc>
          <w:tcPr>
            <w:tcW w:w="534" w:type="dxa"/>
            <w:tcBorders>
              <w:top w:val="single" w:sz="4" w:space="0" w:color="auto"/>
              <w:left w:val="single" w:sz="4" w:space="0" w:color="auto"/>
              <w:bottom w:val="single" w:sz="4" w:space="0" w:color="auto"/>
              <w:right w:val="single" w:sz="4" w:space="0" w:color="auto"/>
            </w:tcBorders>
            <w:vAlign w:val="center"/>
          </w:tcPr>
          <w:p w:rsidR="0099661C" w:rsidRPr="009B5AC9" w:rsidRDefault="00AA436D" w:rsidP="009D172E">
            <w:pPr>
              <w:jc w:val="center"/>
              <w:rPr>
                <w:rFonts w:ascii="Calibri" w:hAnsi="Calibri"/>
                <w:sz w:val="18"/>
                <w:szCs w:val="18"/>
              </w:rPr>
            </w:pPr>
            <w:r>
              <w:rPr>
                <w:rFonts w:ascii="Calibri" w:hAnsi="Calibri"/>
                <w:sz w:val="18"/>
                <w:szCs w:val="18"/>
              </w:rPr>
              <w:t>2</w:t>
            </w:r>
          </w:p>
        </w:tc>
        <w:tc>
          <w:tcPr>
            <w:tcW w:w="1275" w:type="dxa"/>
            <w:tcBorders>
              <w:top w:val="single" w:sz="4" w:space="0" w:color="auto"/>
              <w:left w:val="single" w:sz="4" w:space="0" w:color="auto"/>
              <w:bottom w:val="single" w:sz="4" w:space="0" w:color="auto"/>
              <w:right w:val="single" w:sz="4" w:space="0" w:color="auto"/>
            </w:tcBorders>
            <w:vAlign w:val="center"/>
          </w:tcPr>
          <w:p w:rsidR="0099661C" w:rsidRPr="009B5AC9" w:rsidRDefault="0099661C" w:rsidP="009D172E">
            <w:pPr>
              <w:rPr>
                <w:rFonts w:ascii="Calibri" w:hAnsi="Calibri"/>
                <w:sz w:val="18"/>
                <w:szCs w:val="18"/>
                <w:highlight w:val="yellow"/>
              </w:rPr>
            </w:pPr>
          </w:p>
        </w:tc>
        <w:tc>
          <w:tcPr>
            <w:tcW w:w="2127" w:type="dxa"/>
            <w:tcBorders>
              <w:top w:val="single" w:sz="4" w:space="0" w:color="auto"/>
              <w:left w:val="single" w:sz="4" w:space="0" w:color="auto"/>
              <w:bottom w:val="single" w:sz="4" w:space="0" w:color="auto"/>
              <w:right w:val="single" w:sz="4" w:space="0" w:color="auto"/>
            </w:tcBorders>
            <w:vAlign w:val="center"/>
          </w:tcPr>
          <w:p w:rsidR="0099661C" w:rsidRDefault="0099661C" w:rsidP="00AA436D">
            <w:pPr>
              <w:tabs>
                <w:tab w:val="left" w:pos="317"/>
              </w:tabs>
              <w:rPr>
                <w:rFonts w:ascii="Calibri" w:hAnsi="Calibri"/>
                <w:b/>
                <w:sz w:val="20"/>
                <w:szCs w:val="20"/>
              </w:rPr>
            </w:pPr>
            <w:r>
              <w:rPr>
                <w:rFonts w:ascii="Calibri" w:hAnsi="Calibri"/>
                <w:b/>
                <w:sz w:val="20"/>
                <w:szCs w:val="20"/>
              </w:rPr>
              <w:t xml:space="preserve">Ekspert ds. </w:t>
            </w:r>
            <w:r w:rsidR="00FA481A">
              <w:rPr>
                <w:rFonts w:ascii="Calibri" w:hAnsi="Calibri"/>
                <w:b/>
                <w:sz w:val="20"/>
                <w:szCs w:val="20"/>
              </w:rPr>
              <w:t xml:space="preserve">prawnych z zakresu ochrony środowiska w inwestycjach </w:t>
            </w:r>
          </w:p>
        </w:tc>
        <w:tc>
          <w:tcPr>
            <w:tcW w:w="7966" w:type="dxa"/>
            <w:tcBorders>
              <w:top w:val="single" w:sz="4" w:space="0" w:color="auto"/>
              <w:left w:val="single" w:sz="4" w:space="0" w:color="auto"/>
              <w:bottom w:val="single" w:sz="4" w:space="0" w:color="auto"/>
              <w:right w:val="single" w:sz="4" w:space="0" w:color="auto"/>
            </w:tcBorders>
            <w:vAlign w:val="center"/>
          </w:tcPr>
          <w:p w:rsidR="00FA481A" w:rsidRPr="00147FA4" w:rsidRDefault="00FA481A" w:rsidP="00FA481A">
            <w:pPr>
              <w:rPr>
                <w:rFonts w:ascii="Calibri" w:hAnsi="Calibri"/>
                <w:sz w:val="22"/>
                <w:szCs w:val="22"/>
              </w:rPr>
            </w:pPr>
            <w:r>
              <w:rPr>
                <w:rFonts w:ascii="Calibri" w:hAnsi="Calibri"/>
                <w:sz w:val="22"/>
                <w:szCs w:val="22"/>
              </w:rPr>
              <w:t>Posiada</w:t>
            </w:r>
            <w:r w:rsidRPr="00147FA4">
              <w:rPr>
                <w:rFonts w:ascii="Calibri" w:hAnsi="Calibri"/>
                <w:sz w:val="22"/>
                <w:szCs w:val="22"/>
              </w:rPr>
              <w:t xml:space="preserve"> uprawnienia:</w:t>
            </w:r>
          </w:p>
          <w:p w:rsidR="00FA481A" w:rsidRPr="00147FA4" w:rsidRDefault="00FA481A" w:rsidP="00FA481A">
            <w:pPr>
              <w:rPr>
                <w:rFonts w:ascii="Calibri" w:hAnsi="Calibri"/>
                <w:sz w:val="22"/>
                <w:szCs w:val="22"/>
              </w:rPr>
            </w:pPr>
            <w:r w:rsidRPr="00147FA4">
              <w:rPr>
                <w:rFonts w:ascii="Calibri" w:hAnsi="Calibri"/>
                <w:sz w:val="22"/>
                <w:szCs w:val="22"/>
              </w:rPr>
              <w:t>R</w:t>
            </w:r>
            <w:r>
              <w:rPr>
                <w:rFonts w:ascii="Calibri" w:hAnsi="Calibri"/>
                <w:sz w:val="22"/>
                <w:szCs w:val="22"/>
              </w:rPr>
              <w:t>adcy</w:t>
            </w:r>
            <w:r w:rsidRPr="00147FA4">
              <w:rPr>
                <w:rFonts w:ascii="Calibri" w:hAnsi="Calibri"/>
                <w:sz w:val="22"/>
                <w:szCs w:val="22"/>
              </w:rPr>
              <w:t xml:space="preserve"> prawn</w:t>
            </w:r>
            <w:r>
              <w:rPr>
                <w:rFonts w:ascii="Calibri" w:hAnsi="Calibri"/>
                <w:sz w:val="22"/>
                <w:szCs w:val="22"/>
              </w:rPr>
              <w:t>ego</w:t>
            </w:r>
            <w:r w:rsidRPr="00147FA4">
              <w:rPr>
                <w:rFonts w:ascii="Calibri" w:hAnsi="Calibri"/>
                <w:sz w:val="22"/>
                <w:szCs w:val="22"/>
              </w:rPr>
              <w:t xml:space="preserve">                  </w:t>
            </w:r>
            <w:r>
              <w:rPr>
                <w:rFonts w:ascii="Calibri" w:hAnsi="Calibri"/>
                <w:sz w:val="22"/>
                <w:szCs w:val="22"/>
              </w:rPr>
              <w:t xml:space="preserve">  </w:t>
            </w:r>
            <w:r w:rsidRPr="00147FA4">
              <w:rPr>
                <w:rFonts w:ascii="Calibri" w:eastAsia="ヒラギノ角ゴ Pro W3" w:hAnsi="Calibri" w:cs="Calibri"/>
                <w:sz w:val="22"/>
                <w:szCs w:val="22"/>
                <w:lang w:eastAsia="en-US"/>
              </w:rPr>
              <w:t>TAK   □*   NIE  □*</w:t>
            </w:r>
          </w:p>
          <w:p w:rsidR="00FA481A" w:rsidRPr="00147FA4" w:rsidRDefault="00FA481A" w:rsidP="00FA481A">
            <w:pPr>
              <w:rPr>
                <w:rFonts w:ascii="Calibri" w:hAnsi="Calibri"/>
                <w:sz w:val="22"/>
                <w:szCs w:val="22"/>
              </w:rPr>
            </w:pPr>
            <w:r w:rsidRPr="00147FA4">
              <w:rPr>
                <w:rFonts w:ascii="Calibri" w:hAnsi="Calibri"/>
                <w:sz w:val="22"/>
                <w:szCs w:val="22"/>
              </w:rPr>
              <w:t>Adwokat</w:t>
            </w:r>
            <w:r>
              <w:rPr>
                <w:rFonts w:ascii="Calibri" w:hAnsi="Calibri"/>
                <w:sz w:val="22"/>
                <w:szCs w:val="22"/>
              </w:rPr>
              <w:t>a</w:t>
            </w:r>
            <w:r w:rsidRPr="00147FA4">
              <w:rPr>
                <w:rFonts w:ascii="Calibri" w:eastAsia="ヒラギノ角ゴ Pro W3" w:hAnsi="Calibri" w:cs="Calibri"/>
                <w:sz w:val="22"/>
                <w:szCs w:val="22"/>
                <w:lang w:eastAsia="en-US"/>
              </w:rPr>
              <w:t xml:space="preserve">                           </w:t>
            </w:r>
            <w:r>
              <w:rPr>
                <w:rFonts w:ascii="Calibri" w:eastAsia="ヒラギノ角ゴ Pro W3" w:hAnsi="Calibri" w:cs="Calibri"/>
                <w:sz w:val="22"/>
                <w:szCs w:val="22"/>
                <w:lang w:eastAsia="en-US"/>
              </w:rPr>
              <w:t xml:space="preserve">     </w:t>
            </w:r>
            <w:r w:rsidRPr="00147FA4">
              <w:rPr>
                <w:rFonts w:ascii="Calibri" w:eastAsia="ヒラギノ角ゴ Pro W3" w:hAnsi="Calibri" w:cs="Calibri"/>
                <w:sz w:val="22"/>
                <w:szCs w:val="22"/>
                <w:lang w:eastAsia="en-US"/>
              </w:rPr>
              <w:t>TAK   □*   NIE  □*</w:t>
            </w:r>
          </w:p>
          <w:p w:rsidR="00FA481A" w:rsidRPr="00147FA4" w:rsidRDefault="00FA481A" w:rsidP="00FA481A">
            <w:pPr>
              <w:rPr>
                <w:rFonts w:ascii="Calibri" w:hAnsi="Calibri"/>
                <w:sz w:val="22"/>
                <w:szCs w:val="22"/>
              </w:rPr>
            </w:pPr>
            <w:r w:rsidRPr="00147FA4">
              <w:rPr>
                <w:rFonts w:ascii="Calibri" w:hAnsi="Calibri"/>
                <w:sz w:val="22"/>
                <w:szCs w:val="22"/>
              </w:rPr>
              <w:t>Prawnik</w:t>
            </w:r>
            <w:r>
              <w:rPr>
                <w:rFonts w:ascii="Calibri" w:hAnsi="Calibri"/>
                <w:sz w:val="22"/>
                <w:szCs w:val="22"/>
              </w:rPr>
              <w:t>a</w:t>
            </w:r>
            <w:r w:rsidRPr="00147FA4">
              <w:rPr>
                <w:rFonts w:ascii="Calibri" w:hAnsi="Calibri"/>
                <w:sz w:val="22"/>
                <w:szCs w:val="22"/>
              </w:rPr>
              <w:t xml:space="preserve"> zagraniczn</w:t>
            </w:r>
            <w:r>
              <w:rPr>
                <w:rFonts w:ascii="Calibri" w:hAnsi="Calibri"/>
                <w:sz w:val="22"/>
                <w:szCs w:val="22"/>
              </w:rPr>
              <w:t>ego</w:t>
            </w:r>
            <w:r w:rsidRPr="00147FA4">
              <w:rPr>
                <w:rFonts w:ascii="Calibri" w:hAnsi="Calibri"/>
                <w:sz w:val="22"/>
                <w:szCs w:val="22"/>
              </w:rPr>
              <w:t xml:space="preserve">   </w:t>
            </w:r>
            <w:r>
              <w:rPr>
                <w:rFonts w:ascii="Calibri" w:hAnsi="Calibri"/>
                <w:sz w:val="22"/>
                <w:szCs w:val="22"/>
              </w:rPr>
              <w:t xml:space="preserve"> </w:t>
            </w:r>
            <w:r w:rsidRPr="00147FA4">
              <w:rPr>
                <w:rFonts w:ascii="Calibri" w:eastAsia="ヒラギノ角ゴ Pro W3" w:hAnsi="Calibri" w:cs="Calibri"/>
                <w:sz w:val="22"/>
                <w:szCs w:val="22"/>
                <w:lang w:eastAsia="en-US"/>
              </w:rPr>
              <w:t xml:space="preserve">   TAK   □*   NIE  □*</w:t>
            </w:r>
          </w:p>
          <w:p w:rsidR="00FA481A" w:rsidRPr="00147FA4" w:rsidRDefault="00FA481A" w:rsidP="00FA481A">
            <w:pPr>
              <w:rPr>
                <w:rFonts w:ascii="Calibri" w:hAnsi="Calibri"/>
                <w:sz w:val="22"/>
                <w:szCs w:val="22"/>
              </w:rPr>
            </w:pPr>
          </w:p>
          <w:p w:rsidR="00FA481A" w:rsidRPr="00147FA4" w:rsidRDefault="00FA481A" w:rsidP="00FA481A">
            <w:pPr>
              <w:rPr>
                <w:rFonts w:ascii="Calibri" w:hAnsi="Calibri"/>
                <w:sz w:val="22"/>
                <w:szCs w:val="22"/>
              </w:rPr>
            </w:pPr>
            <w:r w:rsidRPr="00147FA4">
              <w:rPr>
                <w:rFonts w:ascii="Calibri" w:hAnsi="Calibri"/>
                <w:sz w:val="22"/>
                <w:szCs w:val="22"/>
              </w:rPr>
              <w:t>Numer wpisu na odpowiedniej liście ……………….</w:t>
            </w:r>
          </w:p>
          <w:p w:rsidR="00FA481A" w:rsidRDefault="00FA481A" w:rsidP="00FA481A">
            <w:pPr>
              <w:rPr>
                <w:rFonts w:ascii="Calibri" w:hAnsi="Calibri"/>
                <w:sz w:val="22"/>
                <w:szCs w:val="22"/>
              </w:rPr>
            </w:pPr>
          </w:p>
          <w:p w:rsidR="00FA481A" w:rsidRDefault="00FA481A" w:rsidP="00FA481A">
            <w:pPr>
              <w:rPr>
                <w:rFonts w:ascii="Calibri" w:eastAsia="ヒラギノ角ゴ Pro W3" w:hAnsi="Calibri" w:cs="Calibri"/>
                <w:sz w:val="22"/>
                <w:szCs w:val="22"/>
                <w:lang w:eastAsia="en-US"/>
              </w:rPr>
            </w:pPr>
            <w:r w:rsidRPr="00147FA4">
              <w:rPr>
                <w:rFonts w:ascii="Calibri" w:hAnsi="Calibri"/>
                <w:sz w:val="22"/>
                <w:szCs w:val="22"/>
              </w:rPr>
              <w:t>Posiada, co najmniej 5-letnie doświadczenie w doradztwie prawnym w</w:t>
            </w:r>
            <w:r>
              <w:rPr>
                <w:rFonts w:ascii="Calibri" w:hAnsi="Calibri"/>
                <w:sz w:val="22"/>
                <w:szCs w:val="22"/>
              </w:rPr>
              <w:t> </w:t>
            </w:r>
            <w:r w:rsidRPr="00147FA4">
              <w:rPr>
                <w:rFonts w:ascii="Calibri" w:hAnsi="Calibri"/>
                <w:sz w:val="22"/>
                <w:szCs w:val="22"/>
              </w:rPr>
              <w:t xml:space="preserve">zakresie </w:t>
            </w:r>
            <w:r>
              <w:rPr>
                <w:rFonts w:ascii="Calibri" w:hAnsi="Calibri"/>
                <w:sz w:val="22"/>
                <w:szCs w:val="22"/>
              </w:rPr>
              <w:t xml:space="preserve">ochrony środowiska w inwestycjach       </w:t>
            </w:r>
            <w:r w:rsidRPr="00147FA4">
              <w:rPr>
                <w:rFonts w:ascii="Calibri" w:eastAsia="ヒラギノ角ゴ Pro W3" w:hAnsi="Calibri" w:cs="Calibri"/>
                <w:sz w:val="22"/>
                <w:szCs w:val="22"/>
                <w:lang w:eastAsia="en-US"/>
              </w:rPr>
              <w:t>TAK   □*   NIE  □*</w:t>
            </w:r>
          </w:p>
          <w:p w:rsidR="00FE0187" w:rsidRDefault="00FE0187" w:rsidP="00FA481A">
            <w:pPr>
              <w:rPr>
                <w:rFonts w:ascii="Calibri" w:hAnsi="Calibri"/>
                <w:b/>
                <w:sz w:val="22"/>
                <w:szCs w:val="22"/>
              </w:rPr>
            </w:pPr>
            <w:r>
              <w:rPr>
                <w:rFonts w:ascii="Calibri" w:eastAsia="ヒラギノ角ゴ Pro W3" w:hAnsi="Calibri" w:cs="Calibri"/>
                <w:sz w:val="22"/>
                <w:szCs w:val="22"/>
                <w:lang w:eastAsia="en-US"/>
              </w:rPr>
              <w:t xml:space="preserve">Opis doświadczenia </w:t>
            </w:r>
            <w:r w:rsidRPr="00147FA4">
              <w:rPr>
                <w:rFonts w:ascii="Calibri" w:hAnsi="Calibri"/>
                <w:sz w:val="22"/>
                <w:szCs w:val="22"/>
              </w:rPr>
              <w:t>w doradztwie prawnym w</w:t>
            </w:r>
            <w:r>
              <w:rPr>
                <w:rFonts w:ascii="Calibri" w:hAnsi="Calibri"/>
                <w:sz w:val="22"/>
                <w:szCs w:val="22"/>
              </w:rPr>
              <w:t> </w:t>
            </w:r>
            <w:r w:rsidRPr="00147FA4">
              <w:rPr>
                <w:rFonts w:ascii="Calibri" w:hAnsi="Calibri"/>
                <w:sz w:val="22"/>
                <w:szCs w:val="22"/>
              </w:rPr>
              <w:t xml:space="preserve">zakresie </w:t>
            </w:r>
            <w:r>
              <w:rPr>
                <w:rFonts w:ascii="Calibri" w:hAnsi="Calibri"/>
                <w:sz w:val="22"/>
                <w:szCs w:val="22"/>
              </w:rPr>
              <w:t xml:space="preserve">ochrony środowiska w inwestycjach </w:t>
            </w:r>
            <w:r w:rsidRPr="00FE0187">
              <w:rPr>
                <w:rFonts w:ascii="Calibri" w:hAnsi="Calibri"/>
                <w:b/>
                <w:sz w:val="22"/>
                <w:szCs w:val="22"/>
              </w:rPr>
              <w:t>wraz ze wskazaniem dat</w:t>
            </w:r>
            <w:r>
              <w:rPr>
                <w:rFonts w:ascii="Calibri" w:hAnsi="Calibri"/>
                <w:b/>
                <w:sz w:val="22"/>
                <w:szCs w:val="22"/>
              </w:rPr>
              <w:t>………………………………………………….</w:t>
            </w:r>
          </w:p>
          <w:p w:rsidR="00FE0187" w:rsidRDefault="00FE0187" w:rsidP="00FA481A">
            <w:pPr>
              <w:rPr>
                <w:rFonts w:ascii="Calibri" w:eastAsia="ヒラギノ角ゴ Pro W3" w:hAnsi="Calibri" w:cs="Calibri"/>
                <w:sz w:val="22"/>
                <w:szCs w:val="22"/>
                <w:lang w:eastAsia="en-US"/>
              </w:rPr>
            </w:pPr>
            <w:r>
              <w:rPr>
                <w:rFonts w:ascii="Calibri" w:hAnsi="Calibri"/>
                <w:b/>
                <w:sz w:val="22"/>
                <w:szCs w:val="22"/>
              </w:rPr>
              <w:t>……………………………………………………………………………………………………………….</w:t>
            </w:r>
          </w:p>
          <w:p w:rsidR="00872A5C" w:rsidRDefault="00872A5C" w:rsidP="00872A5C">
            <w:pPr>
              <w:rPr>
                <w:rFonts w:ascii="Calibri" w:hAnsi="Calibri"/>
                <w:b/>
                <w:sz w:val="22"/>
                <w:szCs w:val="22"/>
              </w:rPr>
            </w:pPr>
          </w:p>
          <w:p w:rsidR="00872A5C" w:rsidRPr="00872A5C" w:rsidRDefault="00872A5C" w:rsidP="00872A5C">
            <w:pPr>
              <w:rPr>
                <w:rFonts w:ascii="Calibri" w:hAnsi="Calibri"/>
                <w:sz w:val="22"/>
                <w:szCs w:val="22"/>
              </w:rPr>
            </w:pPr>
            <w:r w:rsidRPr="00872A5C">
              <w:rPr>
                <w:rFonts w:ascii="Calibri" w:hAnsi="Calibri"/>
                <w:b/>
                <w:sz w:val="22"/>
                <w:szCs w:val="22"/>
              </w:rPr>
              <w:t xml:space="preserve">W przypadku, gdy </w:t>
            </w:r>
            <w:r w:rsidRPr="00872A5C">
              <w:rPr>
                <w:rFonts w:ascii="Calibri" w:hAnsi="Calibri"/>
                <w:sz w:val="22"/>
                <w:szCs w:val="22"/>
              </w:rPr>
              <w:t>Wykonawca chce otrzymać punkty w kryterium oceny ofert szczegółowo opis</w:t>
            </w:r>
            <w:r w:rsidR="0077340F">
              <w:rPr>
                <w:rFonts w:ascii="Calibri" w:hAnsi="Calibri"/>
                <w:sz w:val="22"/>
                <w:szCs w:val="22"/>
              </w:rPr>
              <w:t>anym Rozdział XIV ust. 4 pkt 4.2</w:t>
            </w:r>
            <w:r w:rsidRPr="00872A5C">
              <w:rPr>
                <w:rFonts w:ascii="Calibri" w:hAnsi="Calibri"/>
                <w:sz w:val="22"/>
                <w:szCs w:val="22"/>
              </w:rPr>
              <w:t xml:space="preserve"> lit </w:t>
            </w:r>
            <w:r w:rsidRPr="000F38C3">
              <w:rPr>
                <w:rFonts w:ascii="Calibri" w:hAnsi="Calibri"/>
                <w:sz w:val="22"/>
                <w:szCs w:val="22"/>
              </w:rPr>
              <w:t>i</w:t>
            </w:r>
            <w:r w:rsidR="000F38C3">
              <w:rPr>
                <w:rFonts w:ascii="Calibri" w:hAnsi="Calibri"/>
                <w:sz w:val="22"/>
                <w:szCs w:val="22"/>
              </w:rPr>
              <w:t>i</w:t>
            </w:r>
            <w:r w:rsidR="000F38C3" w:rsidRPr="000F38C3">
              <w:rPr>
                <w:rFonts w:ascii="Calibri" w:hAnsi="Calibri"/>
                <w:sz w:val="22"/>
                <w:szCs w:val="22"/>
              </w:rPr>
              <w:t>)</w:t>
            </w:r>
            <w:r>
              <w:rPr>
                <w:rFonts w:ascii="Calibri" w:hAnsi="Calibri"/>
                <w:sz w:val="22"/>
                <w:szCs w:val="22"/>
              </w:rPr>
              <w:t xml:space="preserve"> </w:t>
            </w:r>
            <w:r w:rsidR="000F38C3">
              <w:rPr>
                <w:rFonts w:ascii="Calibri" w:hAnsi="Calibri"/>
                <w:sz w:val="22"/>
                <w:szCs w:val="22"/>
              </w:rPr>
              <w:t xml:space="preserve">zobowiązany jest </w:t>
            </w:r>
            <w:r>
              <w:rPr>
                <w:rFonts w:ascii="Calibri" w:hAnsi="Calibri"/>
                <w:sz w:val="22"/>
                <w:szCs w:val="22"/>
              </w:rPr>
              <w:t>wypełni</w:t>
            </w:r>
            <w:r w:rsidR="000F38C3">
              <w:rPr>
                <w:rFonts w:ascii="Calibri" w:hAnsi="Calibri"/>
                <w:sz w:val="22"/>
                <w:szCs w:val="22"/>
              </w:rPr>
              <w:t>ć</w:t>
            </w:r>
            <w:r>
              <w:rPr>
                <w:rFonts w:ascii="Calibri" w:hAnsi="Calibri"/>
                <w:sz w:val="22"/>
                <w:szCs w:val="22"/>
              </w:rPr>
              <w:t xml:space="preserve"> poniższe.</w:t>
            </w:r>
          </w:p>
          <w:p w:rsidR="002C36BE" w:rsidRDefault="002C36BE" w:rsidP="00FA481A">
            <w:pPr>
              <w:rPr>
                <w:rFonts w:ascii="Calibri" w:eastAsia="ヒラギノ角ゴ Pro W3" w:hAnsi="Calibri" w:cs="Calibri"/>
                <w:sz w:val="22"/>
                <w:szCs w:val="22"/>
                <w:lang w:eastAsia="en-US"/>
              </w:rPr>
            </w:pPr>
          </w:p>
          <w:p w:rsidR="002C36BE" w:rsidRDefault="002C36BE" w:rsidP="002C36BE">
            <w:pPr>
              <w:rPr>
                <w:rFonts w:ascii="Calibri" w:eastAsia="ヒラギノ角ゴ Pro W3" w:hAnsi="Calibri" w:cs="Calibri"/>
                <w:sz w:val="22"/>
                <w:szCs w:val="22"/>
                <w:lang w:eastAsia="en-US"/>
              </w:rPr>
            </w:pPr>
            <w:r>
              <w:rPr>
                <w:rFonts w:ascii="Calibri" w:hAnsi="Calibri"/>
                <w:sz w:val="22"/>
                <w:szCs w:val="22"/>
              </w:rPr>
              <w:t>Posiada, co najmniej 10</w:t>
            </w:r>
            <w:r w:rsidRPr="00147FA4">
              <w:rPr>
                <w:rFonts w:ascii="Calibri" w:hAnsi="Calibri"/>
                <w:sz w:val="22"/>
                <w:szCs w:val="22"/>
              </w:rPr>
              <w:t>-letnie doświadczenie w doradztwie prawnym w</w:t>
            </w:r>
            <w:r>
              <w:rPr>
                <w:rFonts w:ascii="Calibri" w:hAnsi="Calibri"/>
                <w:sz w:val="22"/>
                <w:szCs w:val="22"/>
              </w:rPr>
              <w:t> </w:t>
            </w:r>
            <w:r w:rsidRPr="00147FA4">
              <w:rPr>
                <w:rFonts w:ascii="Calibri" w:hAnsi="Calibri"/>
                <w:sz w:val="22"/>
                <w:szCs w:val="22"/>
              </w:rPr>
              <w:t xml:space="preserve">zakresie </w:t>
            </w:r>
            <w:r>
              <w:rPr>
                <w:rFonts w:ascii="Calibri" w:hAnsi="Calibri"/>
                <w:sz w:val="22"/>
                <w:szCs w:val="22"/>
              </w:rPr>
              <w:t xml:space="preserve">ochrony środowiska w inwestycjach       </w:t>
            </w:r>
            <w:r w:rsidRPr="00147FA4">
              <w:rPr>
                <w:rFonts w:ascii="Calibri" w:eastAsia="ヒラギノ角ゴ Pro W3" w:hAnsi="Calibri" w:cs="Calibri"/>
                <w:sz w:val="22"/>
                <w:szCs w:val="22"/>
                <w:lang w:eastAsia="en-US"/>
              </w:rPr>
              <w:t>TAK   □*   NIE  □*</w:t>
            </w:r>
          </w:p>
          <w:p w:rsidR="002C36BE" w:rsidRPr="00147FA4" w:rsidRDefault="00BF7D58" w:rsidP="00FA481A">
            <w:pPr>
              <w:rPr>
                <w:rFonts w:ascii="Calibri" w:hAnsi="Calibri"/>
                <w:sz w:val="22"/>
                <w:szCs w:val="22"/>
              </w:rPr>
            </w:pPr>
            <w:r>
              <w:rPr>
                <w:rFonts w:ascii="Calibri" w:eastAsia="ヒラギノ角ゴ Pro W3" w:hAnsi="Calibri" w:cs="Calibri"/>
                <w:sz w:val="22"/>
                <w:szCs w:val="22"/>
                <w:lang w:eastAsia="en-US"/>
              </w:rPr>
              <w:t xml:space="preserve">doświadczenia w </w:t>
            </w:r>
            <w:r w:rsidRPr="00147FA4">
              <w:rPr>
                <w:rFonts w:ascii="Calibri" w:hAnsi="Calibri"/>
                <w:sz w:val="22"/>
                <w:szCs w:val="22"/>
              </w:rPr>
              <w:t>doradztwie prawnym w</w:t>
            </w:r>
            <w:r>
              <w:rPr>
                <w:rFonts w:ascii="Calibri" w:hAnsi="Calibri"/>
                <w:sz w:val="22"/>
                <w:szCs w:val="22"/>
              </w:rPr>
              <w:t> </w:t>
            </w:r>
            <w:r w:rsidRPr="00147FA4">
              <w:rPr>
                <w:rFonts w:ascii="Calibri" w:hAnsi="Calibri"/>
                <w:sz w:val="22"/>
                <w:szCs w:val="22"/>
              </w:rPr>
              <w:t xml:space="preserve">zakresie </w:t>
            </w:r>
            <w:r>
              <w:rPr>
                <w:rFonts w:ascii="Calibri" w:hAnsi="Calibri"/>
                <w:sz w:val="22"/>
                <w:szCs w:val="22"/>
              </w:rPr>
              <w:t>ochrony środowiska w</w:t>
            </w:r>
            <w:r w:rsidR="00AA436D">
              <w:rPr>
                <w:rFonts w:ascii="Calibri" w:hAnsi="Calibri"/>
                <w:sz w:val="22"/>
                <w:szCs w:val="22"/>
              </w:rPr>
              <w:t> </w:t>
            </w:r>
            <w:r w:rsidR="00B613FE">
              <w:rPr>
                <w:rFonts w:ascii="Calibri" w:hAnsi="Calibri"/>
                <w:sz w:val="22"/>
                <w:szCs w:val="22"/>
              </w:rPr>
              <w:t>-</w:t>
            </w:r>
            <w:r>
              <w:rPr>
                <w:rFonts w:ascii="Calibri" w:hAnsi="Calibri"/>
                <w:sz w:val="22"/>
                <w:szCs w:val="22"/>
              </w:rPr>
              <w:t>inwestycjach</w:t>
            </w:r>
            <w:r w:rsidRPr="00147FA4">
              <w:rPr>
                <w:rFonts w:ascii="Calibri" w:hAnsi="Calibri"/>
                <w:sz w:val="22"/>
                <w:szCs w:val="22"/>
              </w:rPr>
              <w:t xml:space="preserve"> </w:t>
            </w:r>
            <w:r w:rsidR="00D57D45">
              <w:rPr>
                <w:rFonts w:ascii="Calibri" w:hAnsi="Calibri"/>
                <w:sz w:val="22"/>
                <w:szCs w:val="22"/>
              </w:rPr>
              <w:t xml:space="preserve">wraz ze wskazaniem </w:t>
            </w:r>
            <w:r w:rsidR="000F38C3">
              <w:rPr>
                <w:rFonts w:ascii="Calibri" w:hAnsi="Calibri"/>
                <w:sz w:val="22"/>
                <w:szCs w:val="22"/>
              </w:rPr>
              <w:t>d</w:t>
            </w:r>
            <w:r w:rsidR="00D57D45">
              <w:rPr>
                <w:rFonts w:ascii="Calibri" w:hAnsi="Calibri"/>
                <w:sz w:val="22"/>
                <w:szCs w:val="22"/>
              </w:rPr>
              <w:t>at……………………………………………………..</w:t>
            </w:r>
          </w:p>
          <w:p w:rsidR="0099661C" w:rsidRPr="00094CF0" w:rsidRDefault="0099661C" w:rsidP="00FA481A">
            <w:pPr>
              <w:pStyle w:val="Akapitzlist"/>
              <w:ind w:left="204"/>
              <w:rPr>
                <w:rFonts w:ascii="Calibri" w:hAnsi="Calibri"/>
                <w:sz w:val="18"/>
                <w:szCs w:val="18"/>
              </w:rPr>
            </w:pPr>
          </w:p>
        </w:tc>
        <w:tc>
          <w:tcPr>
            <w:tcW w:w="2694" w:type="dxa"/>
            <w:tcBorders>
              <w:top w:val="single" w:sz="4" w:space="0" w:color="auto"/>
              <w:left w:val="single" w:sz="4" w:space="0" w:color="auto"/>
              <w:bottom w:val="single" w:sz="4" w:space="0" w:color="auto"/>
              <w:right w:val="single" w:sz="4" w:space="0" w:color="auto"/>
            </w:tcBorders>
          </w:tcPr>
          <w:p w:rsidR="0099661C" w:rsidRPr="009B5AC9" w:rsidRDefault="005112ED" w:rsidP="009D172E">
            <w:pPr>
              <w:rPr>
                <w:rFonts w:ascii="Calibri" w:hAnsi="Calibri"/>
                <w:sz w:val="18"/>
                <w:szCs w:val="18"/>
              </w:rPr>
            </w:pPr>
            <w:r>
              <w:rPr>
                <w:rFonts w:ascii="Calibri" w:hAnsi="Calibri"/>
                <w:sz w:val="18"/>
                <w:szCs w:val="18"/>
              </w:rPr>
              <w:t xml:space="preserve"> </w:t>
            </w:r>
          </w:p>
        </w:tc>
      </w:tr>
      <w:tr w:rsidR="0099661C" w:rsidRPr="009B5AC9" w:rsidTr="004C53FC">
        <w:trPr>
          <w:cantSplit/>
          <w:trHeight w:val="1819"/>
        </w:trPr>
        <w:tc>
          <w:tcPr>
            <w:tcW w:w="534" w:type="dxa"/>
            <w:tcBorders>
              <w:top w:val="single" w:sz="4" w:space="0" w:color="auto"/>
              <w:left w:val="single" w:sz="4" w:space="0" w:color="auto"/>
              <w:bottom w:val="single" w:sz="4" w:space="0" w:color="auto"/>
              <w:right w:val="single" w:sz="4" w:space="0" w:color="auto"/>
            </w:tcBorders>
            <w:vAlign w:val="center"/>
          </w:tcPr>
          <w:p w:rsidR="0099661C" w:rsidRPr="009B5AC9" w:rsidRDefault="000F38C3" w:rsidP="009D172E">
            <w:pPr>
              <w:jc w:val="center"/>
              <w:rPr>
                <w:rFonts w:ascii="Calibri" w:hAnsi="Calibri"/>
                <w:sz w:val="18"/>
                <w:szCs w:val="18"/>
              </w:rPr>
            </w:pPr>
            <w:r>
              <w:rPr>
                <w:rFonts w:ascii="Calibri" w:hAnsi="Calibri"/>
                <w:sz w:val="18"/>
                <w:szCs w:val="18"/>
              </w:rPr>
              <w:lastRenderedPageBreak/>
              <w:t>3</w:t>
            </w:r>
          </w:p>
        </w:tc>
        <w:tc>
          <w:tcPr>
            <w:tcW w:w="1275" w:type="dxa"/>
            <w:tcBorders>
              <w:top w:val="single" w:sz="4" w:space="0" w:color="auto"/>
              <w:left w:val="single" w:sz="4" w:space="0" w:color="auto"/>
              <w:bottom w:val="single" w:sz="4" w:space="0" w:color="auto"/>
              <w:right w:val="single" w:sz="4" w:space="0" w:color="auto"/>
            </w:tcBorders>
            <w:vAlign w:val="center"/>
          </w:tcPr>
          <w:p w:rsidR="0099661C" w:rsidRPr="009B5AC9" w:rsidRDefault="0099661C" w:rsidP="009D172E">
            <w:pPr>
              <w:rPr>
                <w:rFonts w:ascii="Calibri" w:hAnsi="Calibri"/>
                <w:sz w:val="18"/>
                <w:szCs w:val="18"/>
                <w:highlight w:val="yellow"/>
              </w:rPr>
            </w:pPr>
          </w:p>
        </w:tc>
        <w:tc>
          <w:tcPr>
            <w:tcW w:w="2127" w:type="dxa"/>
            <w:tcBorders>
              <w:top w:val="single" w:sz="4" w:space="0" w:color="auto"/>
              <w:left w:val="single" w:sz="4" w:space="0" w:color="auto"/>
              <w:bottom w:val="single" w:sz="4" w:space="0" w:color="auto"/>
              <w:right w:val="single" w:sz="4" w:space="0" w:color="auto"/>
            </w:tcBorders>
            <w:vAlign w:val="center"/>
          </w:tcPr>
          <w:p w:rsidR="0099661C" w:rsidRDefault="0099661C" w:rsidP="00FA481A">
            <w:pPr>
              <w:tabs>
                <w:tab w:val="left" w:pos="317"/>
              </w:tabs>
              <w:rPr>
                <w:rFonts w:ascii="Calibri" w:hAnsi="Calibri"/>
                <w:b/>
                <w:sz w:val="20"/>
                <w:szCs w:val="20"/>
              </w:rPr>
            </w:pPr>
            <w:r>
              <w:rPr>
                <w:rFonts w:ascii="Calibri" w:hAnsi="Calibri"/>
                <w:b/>
                <w:sz w:val="20"/>
                <w:szCs w:val="20"/>
              </w:rPr>
              <w:t xml:space="preserve">Ekspert  </w:t>
            </w:r>
            <w:r w:rsidR="00FA481A">
              <w:rPr>
                <w:rFonts w:ascii="Calibri" w:hAnsi="Calibri"/>
                <w:b/>
                <w:sz w:val="20"/>
                <w:szCs w:val="20"/>
              </w:rPr>
              <w:t>ds. technicznych z zakresu budowy i wdrażania systemów e-administracji</w:t>
            </w:r>
          </w:p>
        </w:tc>
        <w:tc>
          <w:tcPr>
            <w:tcW w:w="7966" w:type="dxa"/>
            <w:tcBorders>
              <w:top w:val="single" w:sz="4" w:space="0" w:color="auto"/>
              <w:left w:val="single" w:sz="4" w:space="0" w:color="auto"/>
              <w:bottom w:val="single" w:sz="4" w:space="0" w:color="auto"/>
              <w:right w:val="single" w:sz="4" w:space="0" w:color="auto"/>
            </w:tcBorders>
            <w:vAlign w:val="center"/>
          </w:tcPr>
          <w:p w:rsidR="005F7734" w:rsidRDefault="005F7734" w:rsidP="00FA481A">
            <w:pPr>
              <w:rPr>
                <w:rFonts w:asciiTheme="minorHAnsi" w:hAnsiTheme="minorHAnsi" w:cstheme="minorHAnsi"/>
              </w:rPr>
            </w:pPr>
          </w:p>
          <w:p w:rsidR="00D47678" w:rsidRPr="009762F1" w:rsidRDefault="00D47678" w:rsidP="00FA481A">
            <w:pPr>
              <w:rPr>
                <w:rFonts w:asciiTheme="minorHAnsi" w:hAnsiTheme="minorHAnsi" w:cstheme="minorHAnsi"/>
                <w:sz w:val="22"/>
                <w:szCs w:val="22"/>
              </w:rPr>
            </w:pPr>
            <w:r w:rsidRPr="009762F1">
              <w:rPr>
                <w:rFonts w:asciiTheme="minorHAnsi" w:hAnsiTheme="minorHAnsi" w:cstheme="minorHAnsi"/>
                <w:sz w:val="22"/>
                <w:szCs w:val="22"/>
              </w:rPr>
              <w:t>Posiada:</w:t>
            </w:r>
          </w:p>
          <w:p w:rsidR="00FA481A" w:rsidRPr="009762F1" w:rsidRDefault="00D47678" w:rsidP="00FA481A">
            <w:pPr>
              <w:rPr>
                <w:rFonts w:asciiTheme="minorHAnsi" w:hAnsiTheme="minorHAnsi" w:cstheme="minorHAnsi"/>
                <w:sz w:val="22"/>
                <w:szCs w:val="22"/>
              </w:rPr>
            </w:pPr>
            <w:r w:rsidRPr="009762F1">
              <w:rPr>
                <w:rFonts w:asciiTheme="minorHAnsi" w:hAnsiTheme="minorHAnsi" w:cstheme="minorHAnsi"/>
                <w:sz w:val="22"/>
                <w:szCs w:val="22"/>
              </w:rPr>
              <w:t>Wykształcenie z zakresu zarządzania projektami informatycznymi</w:t>
            </w:r>
          </w:p>
          <w:p w:rsidR="00FA481A" w:rsidRPr="009762F1" w:rsidRDefault="00FA481A" w:rsidP="00FA481A">
            <w:pPr>
              <w:rPr>
                <w:rFonts w:asciiTheme="minorHAnsi" w:eastAsia="ヒラギノ角ゴ Pro W3" w:hAnsiTheme="minorHAnsi" w:cstheme="minorHAnsi"/>
                <w:sz w:val="22"/>
                <w:szCs w:val="22"/>
                <w:lang w:eastAsia="en-US"/>
              </w:rPr>
            </w:pPr>
            <w:r w:rsidRPr="009762F1">
              <w:rPr>
                <w:rFonts w:asciiTheme="minorHAnsi" w:hAnsiTheme="minorHAnsi" w:cstheme="minorHAnsi"/>
                <w:sz w:val="22"/>
                <w:szCs w:val="22"/>
              </w:rPr>
              <w:t xml:space="preserve"> </w:t>
            </w:r>
            <w:r w:rsidRPr="009762F1">
              <w:rPr>
                <w:rFonts w:asciiTheme="minorHAnsi" w:eastAsia="ヒラギノ角ゴ Pro W3" w:hAnsiTheme="minorHAnsi" w:cstheme="minorHAnsi"/>
                <w:sz w:val="22"/>
                <w:szCs w:val="22"/>
                <w:lang w:eastAsia="en-US"/>
              </w:rPr>
              <w:t>TAK   □*   NIE  □*</w:t>
            </w:r>
          </w:p>
          <w:p w:rsidR="00D47678" w:rsidRPr="009762F1" w:rsidRDefault="00D47678" w:rsidP="00FA481A">
            <w:pPr>
              <w:rPr>
                <w:rFonts w:asciiTheme="minorHAnsi" w:eastAsia="ヒラギノ角ゴ Pro W3" w:hAnsiTheme="minorHAnsi" w:cstheme="minorHAnsi"/>
                <w:sz w:val="22"/>
                <w:szCs w:val="22"/>
                <w:lang w:eastAsia="en-US"/>
              </w:rPr>
            </w:pPr>
            <w:r w:rsidRPr="009762F1">
              <w:rPr>
                <w:rFonts w:asciiTheme="minorHAnsi" w:eastAsia="ヒラギノ角ゴ Pro W3" w:hAnsiTheme="minorHAnsi" w:cstheme="minorHAnsi"/>
                <w:sz w:val="22"/>
                <w:szCs w:val="22"/>
                <w:lang w:eastAsia="en-US"/>
              </w:rPr>
              <w:t>Podać nazwę i adres szkoły ……………………………………………………………………..</w:t>
            </w:r>
          </w:p>
          <w:p w:rsidR="00D47678" w:rsidRPr="009762F1" w:rsidRDefault="00D47678" w:rsidP="00FA481A">
            <w:pPr>
              <w:rPr>
                <w:rFonts w:asciiTheme="minorHAnsi" w:hAnsiTheme="minorHAnsi" w:cstheme="minorHAnsi"/>
                <w:sz w:val="22"/>
                <w:szCs w:val="22"/>
              </w:rPr>
            </w:pPr>
          </w:p>
          <w:p w:rsidR="00FA481A" w:rsidRPr="009762F1" w:rsidRDefault="005F7734" w:rsidP="00FA481A">
            <w:pPr>
              <w:rPr>
                <w:rFonts w:asciiTheme="minorHAnsi" w:hAnsiTheme="minorHAnsi" w:cstheme="minorHAnsi"/>
                <w:sz w:val="22"/>
                <w:szCs w:val="22"/>
              </w:rPr>
            </w:pPr>
            <w:r w:rsidRPr="009762F1">
              <w:rPr>
                <w:rFonts w:asciiTheme="minorHAnsi" w:hAnsiTheme="minorHAnsi" w:cstheme="minorHAnsi"/>
                <w:sz w:val="22"/>
                <w:szCs w:val="22"/>
              </w:rPr>
              <w:t>P</w:t>
            </w:r>
            <w:r w:rsidR="00D47678" w:rsidRPr="009762F1">
              <w:rPr>
                <w:rFonts w:asciiTheme="minorHAnsi" w:hAnsiTheme="minorHAnsi" w:cstheme="minorHAnsi"/>
                <w:sz w:val="22"/>
                <w:szCs w:val="22"/>
              </w:rPr>
              <w:t xml:space="preserve">rzeszkolenie poświadczone certyfikatem </w:t>
            </w:r>
          </w:p>
          <w:p w:rsidR="005F7734" w:rsidRDefault="005F7734" w:rsidP="005F7734">
            <w:pPr>
              <w:rPr>
                <w:rFonts w:asciiTheme="minorHAnsi" w:eastAsia="ヒラギノ角ゴ Pro W3" w:hAnsiTheme="minorHAnsi" w:cstheme="minorHAnsi"/>
                <w:sz w:val="22"/>
                <w:szCs w:val="22"/>
                <w:lang w:eastAsia="en-US"/>
              </w:rPr>
            </w:pPr>
            <w:r w:rsidRPr="009762F1">
              <w:rPr>
                <w:rFonts w:asciiTheme="minorHAnsi" w:eastAsia="ヒラギノ角ゴ Pro W3" w:hAnsiTheme="minorHAnsi" w:cstheme="minorHAnsi"/>
                <w:sz w:val="22"/>
                <w:szCs w:val="22"/>
                <w:lang w:eastAsia="en-US"/>
              </w:rPr>
              <w:t>TAK   □*   NIE  □*</w:t>
            </w:r>
          </w:p>
          <w:p w:rsidR="007A103D" w:rsidRPr="009762F1" w:rsidRDefault="007A103D" w:rsidP="005F7734">
            <w:pPr>
              <w:rPr>
                <w:rFonts w:asciiTheme="minorHAnsi" w:eastAsia="ヒラギノ角ゴ Pro W3" w:hAnsiTheme="minorHAnsi" w:cstheme="minorHAnsi"/>
                <w:sz w:val="22"/>
                <w:szCs w:val="22"/>
                <w:lang w:eastAsia="en-US"/>
              </w:rPr>
            </w:pPr>
            <w:r>
              <w:rPr>
                <w:rFonts w:asciiTheme="minorHAnsi" w:eastAsia="ヒラギノ角ゴ Pro W3" w:hAnsiTheme="minorHAnsi" w:cstheme="minorHAnsi"/>
                <w:sz w:val="22"/>
                <w:szCs w:val="22"/>
                <w:lang w:eastAsia="en-US"/>
              </w:rPr>
              <w:t>nazwa certyfikatu …………….</w:t>
            </w:r>
          </w:p>
          <w:p w:rsidR="005F7734" w:rsidRPr="009762F1" w:rsidRDefault="005F7734" w:rsidP="00FA481A">
            <w:pPr>
              <w:rPr>
                <w:rFonts w:asciiTheme="minorHAnsi" w:hAnsiTheme="minorHAnsi" w:cstheme="minorHAnsi"/>
                <w:sz w:val="22"/>
                <w:szCs w:val="22"/>
              </w:rPr>
            </w:pPr>
          </w:p>
          <w:p w:rsidR="005F7734" w:rsidRPr="009762F1" w:rsidRDefault="005F7734" w:rsidP="005F7734">
            <w:pPr>
              <w:rPr>
                <w:rFonts w:asciiTheme="minorHAnsi" w:hAnsiTheme="minorHAnsi" w:cstheme="minorHAnsi"/>
                <w:sz w:val="22"/>
                <w:szCs w:val="22"/>
              </w:rPr>
            </w:pPr>
            <w:r w:rsidRPr="009762F1">
              <w:rPr>
                <w:rFonts w:asciiTheme="minorHAnsi" w:hAnsiTheme="minorHAnsi" w:cstheme="minorHAnsi"/>
                <w:b/>
                <w:sz w:val="22"/>
                <w:szCs w:val="22"/>
              </w:rPr>
              <w:t>UWAGA</w:t>
            </w:r>
            <w:r w:rsidRPr="009762F1">
              <w:rPr>
                <w:rFonts w:asciiTheme="minorHAnsi" w:hAnsiTheme="minorHAnsi" w:cstheme="minorHAnsi"/>
                <w:sz w:val="22"/>
                <w:szCs w:val="22"/>
              </w:rPr>
              <w:t>: do Wykazu należy dołączyć dokument potwierdzający posiadane wykształcenie lub certyfikat potwierdzający przeszkolenie z zakresu zarządzania  projektami informatycznymi.</w:t>
            </w:r>
          </w:p>
          <w:p w:rsidR="005F7734" w:rsidRPr="00147FA4" w:rsidRDefault="005F7734" w:rsidP="00FA481A">
            <w:pPr>
              <w:rPr>
                <w:rFonts w:ascii="Calibri" w:hAnsi="Calibri"/>
                <w:sz w:val="22"/>
                <w:szCs w:val="22"/>
              </w:rPr>
            </w:pPr>
          </w:p>
          <w:p w:rsidR="00FA481A" w:rsidRPr="005F7734" w:rsidRDefault="00FA481A" w:rsidP="00FA481A">
            <w:pPr>
              <w:rPr>
                <w:rFonts w:ascii="Calibri" w:hAnsi="Calibri"/>
                <w:sz w:val="22"/>
                <w:szCs w:val="22"/>
              </w:rPr>
            </w:pPr>
            <w:r w:rsidRPr="005F7734">
              <w:rPr>
                <w:rFonts w:ascii="Calibri" w:hAnsi="Calibri"/>
                <w:sz w:val="22"/>
                <w:szCs w:val="22"/>
              </w:rPr>
              <w:t>Osoba ta uczestniczyła w charakter</w:t>
            </w:r>
            <w:r w:rsidR="004146C8">
              <w:rPr>
                <w:rFonts w:ascii="Calibri" w:hAnsi="Calibri"/>
                <w:sz w:val="22"/>
                <w:szCs w:val="22"/>
              </w:rPr>
              <w:t>ze kierownika projektu</w:t>
            </w:r>
            <w:r w:rsidR="009762F1">
              <w:rPr>
                <w:rFonts w:ascii="Calibri" w:hAnsi="Calibri"/>
                <w:sz w:val="22"/>
                <w:szCs w:val="22"/>
              </w:rPr>
              <w:t xml:space="preserve"> budowy lub wdrożenia</w:t>
            </w:r>
            <w:r w:rsidRPr="005F7734">
              <w:rPr>
                <w:rFonts w:ascii="Calibri" w:hAnsi="Calibri"/>
                <w:sz w:val="22"/>
                <w:szCs w:val="22"/>
              </w:rPr>
              <w:t xml:space="preserve"> systemu z zakresu e-administracji w niżej wskazanych projektach.</w:t>
            </w:r>
          </w:p>
          <w:p w:rsidR="00FA481A" w:rsidRPr="005F7734" w:rsidRDefault="00FA481A" w:rsidP="00FA481A">
            <w:pPr>
              <w:rPr>
                <w:rFonts w:ascii="Calibri" w:hAnsi="Calibri"/>
                <w:sz w:val="22"/>
                <w:szCs w:val="22"/>
              </w:rPr>
            </w:pPr>
            <w:r w:rsidRPr="004146C8">
              <w:rPr>
                <w:rFonts w:ascii="Calibri" w:hAnsi="Calibri"/>
                <w:sz w:val="22"/>
                <w:szCs w:val="22"/>
              </w:rPr>
              <w:t>Szczegółowy opis doświadczenia w ww. zakresie wraz z podaniem terminów, podmiotów na rzecz, których projekty były realizowane, nazwa i</w:t>
            </w:r>
            <w:r w:rsidR="003C4B87" w:rsidRPr="004146C8">
              <w:rPr>
                <w:rFonts w:ascii="Calibri" w:hAnsi="Calibri"/>
                <w:sz w:val="22"/>
                <w:szCs w:val="22"/>
              </w:rPr>
              <w:t> zakres</w:t>
            </w:r>
            <w:r w:rsidRPr="004146C8">
              <w:rPr>
                <w:rFonts w:ascii="Calibri" w:hAnsi="Calibri"/>
                <w:sz w:val="22"/>
                <w:szCs w:val="22"/>
              </w:rPr>
              <w:t xml:space="preserve"> systemu, pełnionej funkcja</w:t>
            </w:r>
            <w:r w:rsidR="003C4B87" w:rsidRPr="004146C8">
              <w:rPr>
                <w:rFonts w:ascii="Calibri" w:hAnsi="Calibri"/>
                <w:sz w:val="22"/>
                <w:szCs w:val="22"/>
              </w:rPr>
              <w:t>, budowa czy wdrożenie</w:t>
            </w:r>
            <w:r w:rsidRPr="004146C8">
              <w:rPr>
                <w:rFonts w:ascii="Calibri" w:hAnsi="Calibri"/>
                <w:sz w:val="22"/>
                <w:szCs w:val="22"/>
              </w:rPr>
              <w:t>:</w:t>
            </w:r>
          </w:p>
          <w:p w:rsidR="00FA481A" w:rsidRPr="005F7734" w:rsidRDefault="003C4B87" w:rsidP="003C4B87">
            <w:pPr>
              <w:rPr>
                <w:rFonts w:ascii="Calibri" w:hAnsi="Calibri"/>
                <w:sz w:val="22"/>
                <w:szCs w:val="22"/>
              </w:rPr>
            </w:pPr>
            <w:r w:rsidRPr="005F7734">
              <w:rPr>
                <w:rFonts w:ascii="Calibri" w:hAnsi="Calibri"/>
                <w:sz w:val="22"/>
                <w:szCs w:val="22"/>
              </w:rPr>
              <w:t>1)</w:t>
            </w:r>
            <w:r w:rsidR="00FA481A" w:rsidRPr="005F7734">
              <w:rPr>
                <w:rFonts w:ascii="Calibri" w:hAnsi="Calibri"/>
                <w:sz w:val="22"/>
                <w:szCs w:val="22"/>
              </w:rPr>
              <w:t>…………………………………………………………………………………………………………</w:t>
            </w:r>
            <w:r w:rsidR="00FC18EC">
              <w:rPr>
                <w:rFonts w:ascii="Calibri" w:hAnsi="Calibri"/>
                <w:sz w:val="22"/>
                <w:szCs w:val="22"/>
              </w:rPr>
              <w:t>……..</w:t>
            </w:r>
          </w:p>
          <w:p w:rsidR="00FA481A" w:rsidRDefault="003C4B87" w:rsidP="00FA481A">
            <w:pPr>
              <w:rPr>
                <w:rFonts w:ascii="Calibri" w:hAnsi="Calibri"/>
                <w:sz w:val="22"/>
                <w:szCs w:val="22"/>
              </w:rPr>
            </w:pPr>
            <w:r w:rsidRPr="005F7734">
              <w:rPr>
                <w:rFonts w:ascii="Calibri" w:hAnsi="Calibri"/>
                <w:sz w:val="22"/>
                <w:szCs w:val="22"/>
              </w:rPr>
              <w:t>2)</w:t>
            </w:r>
            <w:r w:rsidR="00FA481A" w:rsidRPr="005F7734">
              <w:rPr>
                <w:rFonts w:ascii="Calibri" w:hAnsi="Calibri"/>
                <w:sz w:val="22"/>
                <w:szCs w:val="22"/>
              </w:rPr>
              <w:t>……</w:t>
            </w:r>
            <w:r w:rsidRPr="005F7734">
              <w:rPr>
                <w:rFonts w:ascii="Calibri" w:hAnsi="Calibri"/>
                <w:sz w:val="22"/>
                <w:szCs w:val="22"/>
              </w:rPr>
              <w:t>……..</w:t>
            </w:r>
            <w:r w:rsidR="00FA481A" w:rsidRPr="005F7734">
              <w:rPr>
                <w:rFonts w:ascii="Calibri" w:hAnsi="Calibri"/>
                <w:sz w:val="22"/>
                <w:szCs w:val="22"/>
              </w:rPr>
              <w:t>…………………………………………………………………………………………</w:t>
            </w:r>
            <w:r w:rsidR="00FC18EC">
              <w:rPr>
                <w:rFonts w:ascii="Calibri" w:hAnsi="Calibri"/>
                <w:sz w:val="22"/>
                <w:szCs w:val="22"/>
              </w:rPr>
              <w:t>.</w:t>
            </w:r>
            <w:r w:rsidR="00FA481A" w:rsidRPr="005F7734">
              <w:rPr>
                <w:rFonts w:ascii="Calibri" w:hAnsi="Calibri"/>
                <w:sz w:val="22"/>
                <w:szCs w:val="22"/>
              </w:rPr>
              <w:t>…</w:t>
            </w:r>
            <w:r w:rsidR="00FC18EC">
              <w:rPr>
                <w:rFonts w:ascii="Calibri" w:hAnsi="Calibri"/>
                <w:sz w:val="22"/>
                <w:szCs w:val="22"/>
              </w:rPr>
              <w:t>……..</w:t>
            </w:r>
          </w:p>
          <w:p w:rsidR="00EB5EF7" w:rsidRPr="004146C8" w:rsidRDefault="00EB5EF7" w:rsidP="00EB5EF7">
            <w:pPr>
              <w:rPr>
                <w:rFonts w:ascii="Calibri" w:hAnsi="Calibri"/>
                <w:sz w:val="22"/>
                <w:szCs w:val="22"/>
              </w:rPr>
            </w:pPr>
            <w:r w:rsidRPr="004146C8">
              <w:rPr>
                <w:rFonts w:ascii="Calibri" w:hAnsi="Calibri"/>
                <w:sz w:val="22"/>
                <w:szCs w:val="22"/>
              </w:rPr>
              <w:t>3)..……………………………………………………………………………………………………………</w:t>
            </w:r>
            <w:r>
              <w:rPr>
                <w:rFonts w:ascii="Calibri" w:hAnsi="Calibri"/>
                <w:sz w:val="22"/>
                <w:szCs w:val="22"/>
              </w:rPr>
              <w:t>…</w:t>
            </w:r>
          </w:p>
          <w:p w:rsidR="009762F1" w:rsidRDefault="00EB5EF7" w:rsidP="00EB5EF7">
            <w:pPr>
              <w:pStyle w:val="Akapitzlist"/>
              <w:ind w:left="0"/>
              <w:rPr>
                <w:rFonts w:ascii="Calibri" w:hAnsi="Calibri"/>
                <w:b/>
                <w:sz w:val="22"/>
                <w:szCs w:val="22"/>
              </w:rPr>
            </w:pPr>
            <w:r w:rsidRPr="004146C8">
              <w:rPr>
                <w:rFonts w:ascii="Calibri" w:hAnsi="Calibri"/>
                <w:sz w:val="22"/>
                <w:szCs w:val="22"/>
              </w:rPr>
              <w:t>4)..………………………………………………………………………………………………………………</w:t>
            </w:r>
          </w:p>
          <w:p w:rsidR="009762F1" w:rsidRDefault="009762F1" w:rsidP="009762F1">
            <w:pPr>
              <w:pStyle w:val="Akapitzlist"/>
              <w:ind w:left="0"/>
              <w:rPr>
                <w:rFonts w:ascii="Calibri" w:hAnsi="Calibri"/>
                <w:sz w:val="22"/>
                <w:szCs w:val="22"/>
              </w:rPr>
            </w:pPr>
            <w:r w:rsidRPr="009762F1">
              <w:rPr>
                <w:rFonts w:ascii="Calibri" w:hAnsi="Calibri"/>
                <w:b/>
                <w:sz w:val="22"/>
                <w:szCs w:val="22"/>
              </w:rPr>
              <w:t xml:space="preserve">W przypadku, gdy </w:t>
            </w:r>
            <w:r w:rsidRPr="001F4891">
              <w:rPr>
                <w:rFonts w:ascii="Calibri" w:hAnsi="Calibri"/>
                <w:sz w:val="22"/>
                <w:szCs w:val="22"/>
              </w:rPr>
              <w:t xml:space="preserve">Wykonawca chce otrzymać punkty w kryterium </w:t>
            </w:r>
            <w:r>
              <w:rPr>
                <w:rFonts w:ascii="Calibri" w:hAnsi="Calibri"/>
                <w:sz w:val="22"/>
                <w:szCs w:val="22"/>
              </w:rPr>
              <w:t>oceny ofert</w:t>
            </w:r>
            <w:r w:rsidR="004146C8" w:rsidRPr="001F4891">
              <w:rPr>
                <w:rFonts w:ascii="Calibri" w:hAnsi="Calibri"/>
                <w:sz w:val="22"/>
                <w:szCs w:val="22"/>
              </w:rPr>
              <w:t xml:space="preserve"> szczegóło</w:t>
            </w:r>
            <w:r w:rsidR="004146C8">
              <w:rPr>
                <w:rFonts w:ascii="Calibri" w:hAnsi="Calibri"/>
                <w:sz w:val="22"/>
                <w:szCs w:val="22"/>
              </w:rPr>
              <w:t>wo</w:t>
            </w:r>
            <w:r w:rsidR="004146C8" w:rsidRPr="001F4891">
              <w:rPr>
                <w:rFonts w:ascii="Calibri" w:hAnsi="Calibri"/>
                <w:sz w:val="22"/>
                <w:szCs w:val="22"/>
              </w:rPr>
              <w:t xml:space="preserve"> opis</w:t>
            </w:r>
            <w:r w:rsidR="004146C8">
              <w:rPr>
                <w:rFonts w:ascii="Calibri" w:hAnsi="Calibri"/>
                <w:sz w:val="22"/>
                <w:szCs w:val="22"/>
              </w:rPr>
              <w:t xml:space="preserve">anym </w:t>
            </w:r>
            <w:r w:rsidR="000F38C3">
              <w:rPr>
                <w:rFonts w:ascii="Calibri" w:hAnsi="Calibri"/>
                <w:sz w:val="22"/>
                <w:szCs w:val="22"/>
              </w:rPr>
              <w:t>Rozdział XIV ust. 4 pkt 4.</w:t>
            </w:r>
            <w:r w:rsidR="0077340F">
              <w:rPr>
                <w:rFonts w:ascii="Calibri" w:hAnsi="Calibri"/>
                <w:sz w:val="22"/>
                <w:szCs w:val="22"/>
              </w:rPr>
              <w:t>2</w:t>
            </w:r>
            <w:r w:rsidR="000F38C3">
              <w:rPr>
                <w:rFonts w:ascii="Calibri" w:hAnsi="Calibri"/>
                <w:sz w:val="22"/>
                <w:szCs w:val="22"/>
              </w:rPr>
              <w:t xml:space="preserve"> </w:t>
            </w:r>
            <w:r w:rsidR="000F38C3" w:rsidRPr="000F38C3">
              <w:rPr>
                <w:rFonts w:ascii="Calibri" w:hAnsi="Calibri"/>
                <w:sz w:val="22"/>
                <w:szCs w:val="22"/>
              </w:rPr>
              <w:t>lit</w:t>
            </w:r>
            <w:r w:rsidR="004146C8" w:rsidRPr="000F38C3">
              <w:rPr>
                <w:rFonts w:ascii="Calibri" w:hAnsi="Calibri"/>
                <w:sz w:val="22"/>
                <w:szCs w:val="22"/>
              </w:rPr>
              <w:t xml:space="preserve"> i</w:t>
            </w:r>
            <w:r w:rsidR="000F38C3" w:rsidRPr="000F38C3">
              <w:rPr>
                <w:rFonts w:ascii="Calibri" w:hAnsi="Calibri"/>
                <w:sz w:val="22"/>
                <w:szCs w:val="22"/>
              </w:rPr>
              <w:t>)</w:t>
            </w:r>
            <w:r w:rsidRPr="000F38C3">
              <w:rPr>
                <w:rFonts w:ascii="Calibri" w:hAnsi="Calibri"/>
                <w:sz w:val="22"/>
                <w:szCs w:val="22"/>
              </w:rPr>
              <w:t>,</w:t>
            </w:r>
            <w:r w:rsidRPr="001F4891">
              <w:rPr>
                <w:rFonts w:ascii="Calibri" w:hAnsi="Calibri"/>
                <w:sz w:val="22"/>
                <w:szCs w:val="22"/>
              </w:rPr>
              <w:t xml:space="preserve"> zobowiązany jest wskazać dodatkowe doświadczenie eksperta </w:t>
            </w:r>
            <w:r w:rsidR="004146C8">
              <w:rPr>
                <w:rFonts w:ascii="Calibri" w:hAnsi="Calibri"/>
                <w:sz w:val="22"/>
                <w:szCs w:val="22"/>
              </w:rPr>
              <w:t>jako kierownika projektu</w:t>
            </w:r>
            <w:r w:rsidR="004146C8" w:rsidRPr="001F4891">
              <w:rPr>
                <w:rFonts w:ascii="Calibri" w:hAnsi="Calibri"/>
                <w:sz w:val="22"/>
                <w:szCs w:val="22"/>
              </w:rPr>
              <w:t xml:space="preserve"> w</w:t>
            </w:r>
            <w:r w:rsidR="004146C8">
              <w:rPr>
                <w:rFonts w:ascii="Calibri" w:hAnsi="Calibri"/>
                <w:sz w:val="22"/>
                <w:szCs w:val="22"/>
              </w:rPr>
              <w:t xml:space="preserve"> budowie lub wdrożeniu systemu z zakresu e-administracji, </w:t>
            </w:r>
            <w:r w:rsidR="00EB5EF7" w:rsidRPr="001F4891">
              <w:rPr>
                <w:rFonts w:ascii="Calibri" w:hAnsi="Calibri"/>
                <w:sz w:val="22"/>
                <w:szCs w:val="22"/>
              </w:rPr>
              <w:t xml:space="preserve">ponad doświadczenie </w:t>
            </w:r>
            <w:r w:rsidR="00EB5EF7">
              <w:rPr>
                <w:rFonts w:ascii="Calibri" w:hAnsi="Calibri"/>
                <w:sz w:val="22"/>
                <w:szCs w:val="22"/>
              </w:rPr>
              <w:t xml:space="preserve">wymagane na spełnienie warunku udziału w postępowaniu </w:t>
            </w:r>
            <w:r>
              <w:rPr>
                <w:rFonts w:ascii="Calibri" w:hAnsi="Calibri"/>
                <w:sz w:val="22"/>
                <w:szCs w:val="22"/>
              </w:rPr>
              <w:t>(</w:t>
            </w:r>
            <w:r w:rsidR="004146C8">
              <w:rPr>
                <w:rFonts w:ascii="Calibri" w:hAnsi="Calibri"/>
                <w:sz w:val="22"/>
                <w:szCs w:val="22"/>
              </w:rPr>
              <w:t xml:space="preserve">tj. </w:t>
            </w:r>
            <w:r w:rsidRPr="001F4891">
              <w:rPr>
                <w:rFonts w:ascii="Calibri" w:hAnsi="Calibri"/>
                <w:sz w:val="22"/>
                <w:szCs w:val="22"/>
              </w:rPr>
              <w:t>łącznie</w:t>
            </w:r>
            <w:r w:rsidR="00EB5EF7">
              <w:rPr>
                <w:rFonts w:ascii="Calibri" w:hAnsi="Calibri"/>
                <w:sz w:val="22"/>
                <w:szCs w:val="22"/>
              </w:rPr>
              <w:t>,</w:t>
            </w:r>
            <w:r w:rsidRPr="001F4891">
              <w:rPr>
                <w:rFonts w:ascii="Calibri" w:hAnsi="Calibri"/>
                <w:sz w:val="22"/>
                <w:szCs w:val="22"/>
              </w:rPr>
              <w:t xml:space="preserve"> </w:t>
            </w:r>
            <w:r>
              <w:rPr>
                <w:rFonts w:ascii="Calibri" w:hAnsi="Calibri"/>
                <w:sz w:val="22"/>
                <w:szCs w:val="22"/>
              </w:rPr>
              <w:t>co najmniej 4</w:t>
            </w:r>
            <w:r w:rsidRPr="001F4891">
              <w:rPr>
                <w:rFonts w:ascii="Calibri" w:hAnsi="Calibri"/>
                <w:sz w:val="22"/>
                <w:szCs w:val="22"/>
              </w:rPr>
              <w:t xml:space="preserve"> </w:t>
            </w:r>
            <w:r>
              <w:rPr>
                <w:rFonts w:ascii="Calibri" w:hAnsi="Calibri"/>
                <w:sz w:val="22"/>
                <w:szCs w:val="22"/>
              </w:rPr>
              <w:t>projekty).</w:t>
            </w:r>
            <w:r w:rsidR="00EB5EF7">
              <w:rPr>
                <w:rFonts w:ascii="Calibri" w:hAnsi="Calibri"/>
                <w:sz w:val="22"/>
                <w:szCs w:val="22"/>
              </w:rPr>
              <w:t xml:space="preserve"> </w:t>
            </w:r>
          </w:p>
          <w:p w:rsidR="0099661C" w:rsidRPr="00FA71A3" w:rsidRDefault="0099661C" w:rsidP="00EB5EF7">
            <w:pPr>
              <w:rPr>
                <w:rFonts w:ascii="Calibri" w:hAnsi="Calibri"/>
                <w:sz w:val="18"/>
                <w:szCs w:val="18"/>
              </w:rPr>
            </w:pPr>
          </w:p>
        </w:tc>
        <w:tc>
          <w:tcPr>
            <w:tcW w:w="2694" w:type="dxa"/>
            <w:tcBorders>
              <w:top w:val="single" w:sz="4" w:space="0" w:color="auto"/>
              <w:left w:val="single" w:sz="4" w:space="0" w:color="auto"/>
              <w:bottom w:val="single" w:sz="4" w:space="0" w:color="auto"/>
              <w:right w:val="single" w:sz="4" w:space="0" w:color="auto"/>
            </w:tcBorders>
          </w:tcPr>
          <w:p w:rsidR="0099661C" w:rsidRPr="009B5AC9" w:rsidRDefault="0099661C" w:rsidP="009D172E">
            <w:pPr>
              <w:rPr>
                <w:rFonts w:ascii="Calibri" w:hAnsi="Calibri"/>
                <w:sz w:val="18"/>
                <w:szCs w:val="18"/>
              </w:rPr>
            </w:pPr>
          </w:p>
        </w:tc>
      </w:tr>
    </w:tbl>
    <w:p w:rsidR="00303674" w:rsidRDefault="00303674" w:rsidP="002F5A05">
      <w:pPr>
        <w:spacing w:after="160" w:line="256" w:lineRule="auto"/>
        <w:rPr>
          <w:rFonts w:ascii="Calibri" w:eastAsia="Calibri" w:hAnsi="Calibri"/>
          <w:b/>
          <w:u w:val="single"/>
          <w:lang w:eastAsia="en-US"/>
        </w:rPr>
      </w:pPr>
    </w:p>
    <w:p w:rsidR="00303674" w:rsidRDefault="00303674" w:rsidP="002F5A05">
      <w:pPr>
        <w:spacing w:after="160" w:line="256" w:lineRule="auto"/>
        <w:rPr>
          <w:rFonts w:ascii="Calibri" w:eastAsia="Calibri" w:hAnsi="Calibri"/>
          <w:b/>
          <w:u w:val="single"/>
          <w:lang w:eastAsia="en-US"/>
        </w:rPr>
      </w:pPr>
    </w:p>
    <w:p w:rsidR="000F33AE" w:rsidRPr="001F0B1B" w:rsidRDefault="000F33AE" w:rsidP="000F33AE">
      <w:pPr>
        <w:rPr>
          <w:rFonts w:ascii="Calibri" w:hAnsi="Calibri" w:cs="Calibri"/>
        </w:rPr>
      </w:pPr>
      <w:r w:rsidRPr="001F0B1B">
        <w:rPr>
          <w:rFonts w:ascii="Calibri" w:hAnsi="Calibri" w:cs="Calibri"/>
        </w:rPr>
        <w:t xml:space="preserve">...................................................., dnia .....................                  </w:t>
      </w:r>
    </w:p>
    <w:p w:rsidR="000F33AE" w:rsidRPr="001F0B1B" w:rsidRDefault="000F33AE" w:rsidP="000F33AE">
      <w:pPr>
        <w:rPr>
          <w:rFonts w:ascii="Calibri" w:hAnsi="Calibri" w:cs="Calibri"/>
        </w:rPr>
      </w:pPr>
      <w:r w:rsidRPr="001F0B1B">
        <w:rPr>
          <w:rFonts w:ascii="Calibri" w:hAnsi="Calibri" w:cs="Calibri"/>
        </w:rPr>
        <w:tab/>
        <w:t>(miejscowość, data)</w:t>
      </w:r>
    </w:p>
    <w:p w:rsidR="000F33AE" w:rsidRPr="001F0B1B" w:rsidRDefault="000F33AE" w:rsidP="000F33AE">
      <w:pPr>
        <w:rPr>
          <w:rFonts w:ascii="Calibri" w:hAnsi="Calibri" w:cs="Calibri"/>
        </w:rPr>
      </w:pPr>
      <w:r w:rsidRPr="001F0B1B">
        <w:rPr>
          <w:rFonts w:ascii="Calibri" w:hAnsi="Calibri" w:cs="Calibri"/>
        </w:rPr>
        <w:t xml:space="preserve">…………………………………………………………….……………………………….. </w:t>
      </w:r>
      <w:r w:rsidRPr="001F0B1B">
        <w:rPr>
          <w:rFonts w:ascii="Calibri" w:hAnsi="Calibri" w:cs="Calibri"/>
        </w:rPr>
        <w:br/>
        <w:t>(imię i nazwisko oraz podpis upoważnionego przedstawiciela Wykonawcy)</w:t>
      </w:r>
    </w:p>
    <w:p w:rsidR="000F33AE" w:rsidRDefault="000F33AE" w:rsidP="000F33AE">
      <w:pPr>
        <w:pStyle w:val="Bezodstpw1"/>
        <w:rPr>
          <w:rFonts w:cs="Calibri"/>
          <w:b/>
        </w:rPr>
      </w:pPr>
    </w:p>
    <w:p w:rsidR="00FC626A" w:rsidRDefault="00FC626A" w:rsidP="00E01EF1">
      <w:pPr>
        <w:pStyle w:val="Bezodstpw1"/>
        <w:rPr>
          <w:rFonts w:cs="Calibri"/>
          <w:b/>
          <w:bCs/>
          <w:color w:val="000000"/>
        </w:rPr>
      </w:pPr>
      <w:r w:rsidRPr="00DC7827">
        <w:rPr>
          <w:rFonts w:cs="Calibri"/>
          <w:b/>
        </w:rPr>
        <w:t>W przypadku składnia Oferty w postaci elektronicznej</w:t>
      </w:r>
      <w:r w:rsidRPr="00DC7827">
        <w:rPr>
          <w:rFonts w:cs="Calibri"/>
          <w:b/>
          <w:bCs/>
          <w:color w:val="000000"/>
        </w:rPr>
        <w:t xml:space="preserve"> dokument powinien być sporządzony w postaci elektronicznej i podpisany kwalifikowanym podpisem elektronicznym przez osoby upoważnione do reprezentowania Wykonawcy.</w:t>
      </w:r>
    </w:p>
    <w:p w:rsidR="00D57D45" w:rsidRDefault="00D57D45" w:rsidP="00E01EF1">
      <w:pPr>
        <w:pStyle w:val="Bezodstpw1"/>
        <w:rPr>
          <w:rFonts w:cs="Calibri"/>
          <w:b/>
          <w:bCs/>
          <w:color w:val="000000"/>
        </w:rPr>
      </w:pPr>
    </w:p>
    <w:p w:rsidR="00D57D45" w:rsidRDefault="00D57D45" w:rsidP="00E01EF1">
      <w:pPr>
        <w:pStyle w:val="Bezodstpw1"/>
        <w:rPr>
          <w:rFonts w:cs="Calibri"/>
          <w:b/>
          <w:bCs/>
          <w:color w:val="000000"/>
        </w:rPr>
      </w:pPr>
    </w:p>
    <w:p w:rsidR="00D57D45" w:rsidRDefault="00D57D45" w:rsidP="00E01EF1">
      <w:pPr>
        <w:pStyle w:val="Bezodstpw1"/>
        <w:rPr>
          <w:rFonts w:cs="Calibri"/>
          <w:b/>
          <w:bCs/>
          <w:color w:val="000000"/>
        </w:rPr>
      </w:pPr>
    </w:p>
    <w:sectPr w:rsidR="00D57D45" w:rsidSect="00897FE1">
      <w:pgSz w:w="16838" w:h="11906" w:orient="landscape"/>
      <w:pgMar w:top="1418" w:right="1418"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961" w:rsidRDefault="00CB7961">
      <w:r>
        <w:separator/>
      </w:r>
    </w:p>
  </w:endnote>
  <w:endnote w:type="continuationSeparator" w:id="0">
    <w:p w:rsidR="00CB7961" w:rsidRDefault="00CB7961">
      <w:r>
        <w:continuationSeparator/>
      </w:r>
    </w:p>
  </w:endnote>
  <w:endnote w:type="continuationNotice" w:id="1">
    <w:p w:rsidR="00CB7961" w:rsidRDefault="00CB79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ヒラギノ角ゴ Pro W3">
    <w:altName w:val="MS Gothic"/>
    <w:charset w:val="80"/>
    <w:family w:val="auto"/>
    <w:pitch w:val="variable"/>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EE"/>
    <w:family w:val="modern"/>
    <w:pitch w:val="fixed"/>
    <w:sig w:usb0="E00006FF" w:usb1="0000FCFF" w:usb2="00000001" w:usb3="00000000" w:csb0="0000019F" w:csb1="00000000"/>
  </w:font>
  <w:font w:name="Helv">
    <w:panose1 w:val="020B0604020202030204"/>
    <w:charset w:val="00"/>
    <w:family w:val="swiss"/>
    <w:notTrueType/>
    <w:pitch w:val="variable"/>
    <w:sig w:usb0="00000003" w:usb1="00000000" w:usb2="00000000" w:usb3="00000000" w:csb0="00000001" w:csb1="00000000"/>
  </w:font>
  <w:font w:name="Time">
    <w:altName w:val="Times New Roman"/>
    <w:panose1 w:val="00000000000000000000"/>
    <w:charset w:val="FF"/>
    <w:family w:val="decorative"/>
    <w:notTrueType/>
    <w:pitch w:val="variable"/>
    <w:sig w:usb0="00000003"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Times New Roman Bold">
    <w:altName w:val="Times New Roman"/>
    <w:charset w:val="00"/>
    <w:family w:val="roman"/>
    <w:pitch w:val="variable"/>
    <w:sig w:usb0="E0002AEF" w:usb1="C0007841"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5"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961" w:rsidRDefault="00CB7961" w:rsidP="00FB11F8">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CB7961" w:rsidRDefault="00CB7961">
    <w:pPr>
      <w:pStyle w:val="Stopka"/>
    </w:pPr>
  </w:p>
  <w:p w:rsidR="00CB7961" w:rsidRDefault="00CB796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961" w:rsidRPr="009B320F" w:rsidRDefault="00CB7961" w:rsidP="00C1714B">
    <w:pPr>
      <w:pStyle w:val="Stopka"/>
      <w:tabs>
        <w:tab w:val="clear" w:pos="9072"/>
        <w:tab w:val="left" w:pos="6518"/>
        <w:tab w:val="right" w:pos="9617"/>
        <w:tab w:val="right" w:pos="9919"/>
      </w:tabs>
      <w:ind w:right="2"/>
      <w:rPr>
        <w:rFonts w:ascii="Calibri" w:hAnsi="Calibri"/>
        <w:i/>
        <w:iCs/>
        <w:sz w:val="20"/>
      </w:rPr>
    </w:pPr>
    <w:r>
      <w:rPr>
        <w:rFonts w:ascii="Calibri" w:hAnsi="Calibri"/>
        <w:i/>
        <w:iCs/>
        <w:sz w:val="20"/>
      </w:rPr>
      <w:tab/>
    </w:r>
    <w:r>
      <w:rPr>
        <w:rFonts w:ascii="Calibri" w:hAnsi="Calibri"/>
        <w:i/>
        <w:iCs/>
        <w:sz w:val="20"/>
      </w:rPr>
      <w:tab/>
    </w:r>
    <w:r>
      <w:rPr>
        <w:rFonts w:ascii="Calibri" w:hAnsi="Calibri"/>
        <w:i/>
        <w:iCs/>
        <w:sz w:val="20"/>
      </w:rPr>
      <w:tab/>
    </w:r>
    <w:r w:rsidRPr="009B320F">
      <w:rPr>
        <w:rFonts w:ascii="Calibri" w:hAnsi="Calibri"/>
        <w:i/>
        <w:iCs/>
        <w:sz w:val="20"/>
      </w:rPr>
      <w:t xml:space="preserve">Strona </w:t>
    </w:r>
    <w:r w:rsidRPr="009B320F">
      <w:rPr>
        <w:rFonts w:ascii="Calibri" w:hAnsi="Calibri"/>
        <w:i/>
        <w:iCs/>
        <w:sz w:val="20"/>
      </w:rPr>
      <w:fldChar w:fldCharType="begin"/>
    </w:r>
    <w:r w:rsidRPr="009B320F">
      <w:rPr>
        <w:rFonts w:ascii="Calibri" w:hAnsi="Calibri"/>
        <w:i/>
        <w:iCs/>
        <w:sz w:val="20"/>
      </w:rPr>
      <w:instrText xml:space="preserve"> PAGE </w:instrText>
    </w:r>
    <w:r w:rsidRPr="009B320F">
      <w:rPr>
        <w:rFonts w:ascii="Calibri" w:hAnsi="Calibri"/>
        <w:i/>
        <w:iCs/>
        <w:sz w:val="20"/>
      </w:rPr>
      <w:fldChar w:fldCharType="separate"/>
    </w:r>
    <w:r w:rsidR="002A2DF9">
      <w:rPr>
        <w:rFonts w:ascii="Calibri" w:hAnsi="Calibri"/>
        <w:i/>
        <w:iCs/>
        <w:noProof/>
        <w:sz w:val="20"/>
      </w:rPr>
      <w:t>8</w:t>
    </w:r>
    <w:r w:rsidRPr="009B320F">
      <w:rPr>
        <w:rFonts w:ascii="Calibri" w:hAnsi="Calibri"/>
        <w:i/>
        <w:iCs/>
        <w:sz w:val="20"/>
      </w:rPr>
      <w:fldChar w:fldCharType="end"/>
    </w:r>
    <w:r w:rsidRPr="009B320F">
      <w:rPr>
        <w:rFonts w:ascii="Calibri" w:hAnsi="Calibri"/>
        <w:i/>
        <w:iCs/>
        <w:sz w:val="20"/>
      </w:rPr>
      <w:t xml:space="preserve"> z </w:t>
    </w:r>
    <w:r w:rsidRPr="009B320F">
      <w:rPr>
        <w:rFonts w:ascii="Calibri" w:hAnsi="Calibri"/>
        <w:i/>
        <w:iCs/>
        <w:sz w:val="20"/>
      </w:rPr>
      <w:fldChar w:fldCharType="begin"/>
    </w:r>
    <w:r w:rsidRPr="009B320F">
      <w:rPr>
        <w:rFonts w:ascii="Calibri" w:hAnsi="Calibri"/>
        <w:i/>
        <w:iCs/>
        <w:sz w:val="20"/>
      </w:rPr>
      <w:instrText xml:space="preserve"> NUMPAGES </w:instrText>
    </w:r>
    <w:r w:rsidRPr="009B320F">
      <w:rPr>
        <w:rFonts w:ascii="Calibri" w:hAnsi="Calibri"/>
        <w:i/>
        <w:iCs/>
        <w:sz w:val="20"/>
      </w:rPr>
      <w:fldChar w:fldCharType="separate"/>
    </w:r>
    <w:r w:rsidR="002A2DF9">
      <w:rPr>
        <w:rFonts w:ascii="Calibri" w:hAnsi="Calibri"/>
        <w:i/>
        <w:iCs/>
        <w:noProof/>
        <w:sz w:val="20"/>
      </w:rPr>
      <w:t>47</w:t>
    </w:r>
    <w:r w:rsidRPr="009B320F">
      <w:rPr>
        <w:rFonts w:ascii="Calibri" w:hAnsi="Calibri"/>
        <w:i/>
        <w:iCs/>
        <w:sz w:val="20"/>
      </w:rPr>
      <w:fldChar w:fldCharType="end"/>
    </w:r>
  </w:p>
  <w:p w:rsidR="00CB7961" w:rsidRDefault="00CB7961" w:rsidP="00B30B71">
    <w:pPr>
      <w:pStyle w:val="Stopka"/>
      <w:tabs>
        <w:tab w:val="clear" w:pos="9072"/>
        <w:tab w:val="right" w:pos="9720"/>
      </w:tabs>
      <w:jc w:val="center"/>
      <w:rPr>
        <w:rFonts w:ascii="Calibri" w:hAnsi="Calibri"/>
        <w:i/>
        <w:sz w:val="20"/>
      </w:rPr>
    </w:pPr>
    <w:r>
      <w:rPr>
        <w:rFonts w:ascii="Calibri" w:hAnsi="Calibri"/>
        <w:i/>
        <w:sz w:val="20"/>
      </w:rPr>
      <w:t xml:space="preserve">Ogłoszenie o zamówieniu – nr </w:t>
    </w:r>
    <w:r w:rsidRPr="001F0B1B">
      <w:rPr>
        <w:rFonts w:ascii="Calibri" w:hAnsi="Calibri"/>
        <w:i/>
        <w:sz w:val="20"/>
      </w:rPr>
      <w:t xml:space="preserve">postępowania: </w:t>
    </w:r>
    <w:r w:rsidRPr="006C0E50">
      <w:rPr>
        <w:rFonts w:ascii="Calibri" w:hAnsi="Calibri" w:cs="Calibri"/>
        <w:b/>
        <w:sz w:val="20"/>
      </w:rPr>
      <w:t>ZS-41/2020</w:t>
    </w:r>
    <w:r w:rsidRPr="00753749">
      <w:rPr>
        <w:rFonts w:ascii="Calibri" w:hAnsi="Calibri"/>
        <w:i/>
        <w:sz w:val="20"/>
      </w:rPr>
      <w:t xml:space="preserve">              </w:t>
    </w:r>
  </w:p>
  <w:p w:rsidR="00CB7961" w:rsidRDefault="00CB796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961" w:rsidRDefault="00CB7961">
      <w:r>
        <w:separator/>
      </w:r>
    </w:p>
  </w:footnote>
  <w:footnote w:type="continuationSeparator" w:id="0">
    <w:p w:rsidR="00CB7961" w:rsidRDefault="00CB7961">
      <w:r>
        <w:continuationSeparator/>
      </w:r>
    </w:p>
  </w:footnote>
  <w:footnote w:type="continuationNotice" w:id="1">
    <w:p w:rsidR="00CB7961" w:rsidRDefault="00CB7961"/>
  </w:footnote>
  <w:footnote w:id="2">
    <w:p w:rsidR="00CB7961" w:rsidRPr="00B26CF1" w:rsidRDefault="00CB7961" w:rsidP="00BD1BC1">
      <w:pPr>
        <w:pStyle w:val="Tekstprzypisudolnego"/>
        <w:jc w:val="both"/>
        <w:rPr>
          <w:rFonts w:asciiTheme="minorHAnsi" w:hAnsiTheme="minorHAnsi" w:cstheme="minorHAnsi"/>
          <w:sz w:val="22"/>
          <w:szCs w:val="22"/>
        </w:rPr>
      </w:pPr>
      <w:r w:rsidRPr="00B26CF1">
        <w:rPr>
          <w:rStyle w:val="Odwoanieprzypisudolnego"/>
          <w:rFonts w:asciiTheme="minorHAnsi" w:hAnsiTheme="minorHAnsi" w:cstheme="minorHAnsi"/>
          <w:sz w:val="22"/>
          <w:szCs w:val="22"/>
        </w:rPr>
        <w:footnoteRef/>
      </w:r>
      <w:r w:rsidRPr="00B26CF1">
        <w:rPr>
          <w:rFonts w:asciiTheme="minorHAnsi" w:hAnsiTheme="minorHAnsi" w:cstheme="minorHAnsi"/>
          <w:sz w:val="22"/>
          <w:szCs w:val="22"/>
        </w:rPr>
        <w:t xml:space="preserve"> </w:t>
      </w:r>
      <w:r w:rsidRPr="00B26CF1">
        <w:rPr>
          <w:rFonts w:asciiTheme="minorHAnsi" w:hAnsiTheme="minorHAnsi" w:cstheme="minorHAnsi"/>
          <w:b/>
          <w:sz w:val="22"/>
          <w:szCs w:val="22"/>
        </w:rPr>
        <w:t>Wyjaśnienie:</w:t>
      </w:r>
      <w:r w:rsidRPr="00B26CF1">
        <w:rPr>
          <w:rFonts w:asciiTheme="minorHAnsi" w:hAnsiTheme="minorHAnsi" w:cstheme="minorHAnsi"/>
          <w:sz w:val="22"/>
          <w:szCs w:val="22"/>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footnote>
  <w:footnote w:id="3">
    <w:p w:rsidR="00CB7961" w:rsidRDefault="00CB7961" w:rsidP="00BD1BC1">
      <w:pPr>
        <w:pStyle w:val="Tekstprzypisudolnego"/>
        <w:jc w:val="both"/>
      </w:pPr>
      <w:r w:rsidRPr="00B26CF1">
        <w:rPr>
          <w:rStyle w:val="Odwoanieprzypisudolnego"/>
          <w:rFonts w:asciiTheme="minorHAnsi" w:hAnsiTheme="minorHAnsi" w:cstheme="minorHAnsi"/>
          <w:sz w:val="22"/>
          <w:szCs w:val="22"/>
        </w:rPr>
        <w:footnoteRef/>
      </w:r>
      <w:r w:rsidRPr="00B26CF1">
        <w:rPr>
          <w:rFonts w:asciiTheme="minorHAnsi" w:hAnsiTheme="minorHAnsi" w:cstheme="minorHAnsi"/>
          <w:sz w:val="22"/>
          <w:szCs w:val="22"/>
        </w:rPr>
        <w:t xml:space="preserve"> </w:t>
      </w:r>
      <w:r w:rsidRPr="00B26CF1">
        <w:rPr>
          <w:rFonts w:asciiTheme="minorHAnsi" w:hAnsiTheme="minorHAnsi" w:cstheme="minorHAnsi"/>
          <w:b/>
          <w:sz w:val="22"/>
          <w:szCs w:val="22"/>
        </w:rPr>
        <w:t>Wyjaśnienie:</w:t>
      </w:r>
      <w:r w:rsidRPr="00B26CF1">
        <w:rPr>
          <w:rFonts w:asciiTheme="minorHAnsi" w:hAnsiTheme="minorHAnsi" w:cstheme="minorHAnsi"/>
          <w:sz w:val="22"/>
          <w:szCs w:val="22"/>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4">
    <w:p w:rsidR="00CB7961" w:rsidRPr="00314F58" w:rsidRDefault="00CB7961" w:rsidP="00AA436D">
      <w:pPr>
        <w:pStyle w:val="Tekstprzypisudolnego"/>
        <w:rPr>
          <w:rFonts w:ascii="Calibri" w:hAnsi="Calibri" w:cs="Calibri"/>
        </w:rPr>
      </w:pPr>
      <w:r w:rsidRPr="00314F58">
        <w:rPr>
          <w:rStyle w:val="Odwoanieprzypisudolnego"/>
          <w:rFonts w:cs="Calibri"/>
        </w:rPr>
        <w:footnoteRef/>
      </w:r>
      <w:r w:rsidRPr="00314F58">
        <w:rPr>
          <w:rFonts w:ascii="Calibri" w:hAnsi="Calibri" w:cs="Calibri"/>
        </w:rPr>
        <w:t xml:space="preserve"> Wymagania dotyczące oznakowania dokumentów i logotypy dostępne są pod adresem </w:t>
      </w:r>
      <w:r w:rsidRPr="00F515C5">
        <w:rPr>
          <w:rStyle w:val="Hipercze"/>
          <w:rFonts w:cs="Calibri"/>
        </w:rPr>
        <w:t>https://www.funduszeeuropejskie.gov.pl/strony/o-funduszach/promocja/zasady-promocji-i-oznakowania-projektow-1/zasady-promocji-i-oznakowania-projektow-wersja-aktualna-od-1-stycznia-2018-roku/</w:t>
      </w:r>
      <w:r>
        <w:rPr>
          <w:rFonts w:ascii="Calibri" w:hAnsi="Calibri" w:cs="Calibri"/>
        </w:rPr>
        <w:t xml:space="preserve">. </w:t>
      </w:r>
      <w:r w:rsidRPr="00314F58">
        <w:rPr>
          <w:rFonts w:ascii="Calibri" w:hAnsi="Calibri" w:cs="Calibri"/>
        </w:rPr>
        <w:t>Logotyp Zamawiającego zostanie przekazany Wykonawcy w dniu podpisania umowy.</w:t>
      </w:r>
    </w:p>
  </w:footnote>
  <w:footnote w:id="5">
    <w:p w:rsidR="00CB7961" w:rsidRPr="00026A0A" w:rsidRDefault="00CB7961" w:rsidP="00CB7961">
      <w:pPr>
        <w:pStyle w:val="Tekstprzypisudolnego"/>
      </w:pPr>
      <w:r>
        <w:rPr>
          <w:rStyle w:val="Odwoanieprzypisudolnego"/>
        </w:rPr>
        <w:footnoteRef/>
      </w:r>
      <w:r>
        <w:t xml:space="preserve"> Jeżeli Umowa będzie zawierana w formie elektronicznej proszę usunąć datę i miejsce zawarcia</w:t>
      </w:r>
    </w:p>
  </w:footnote>
  <w:footnote w:id="6">
    <w:p w:rsidR="00CB7961" w:rsidRPr="00B53D3E" w:rsidRDefault="00CB7961" w:rsidP="00CB7961">
      <w:pPr>
        <w:pStyle w:val="Tekstprzypisudolnego"/>
      </w:pPr>
      <w:r>
        <w:rPr>
          <w:rStyle w:val="Odwoanieprzypisudolnego"/>
        </w:rPr>
        <w:footnoteRef/>
      </w:r>
      <w:r>
        <w:t xml:space="preserve"> W przypadku podpisywania Umowy w formie papierowej</w:t>
      </w:r>
    </w:p>
  </w:footnote>
  <w:footnote w:id="7">
    <w:p w:rsidR="00CB7961" w:rsidRPr="00B53D3E" w:rsidRDefault="00CB7961" w:rsidP="00CB7961">
      <w:pPr>
        <w:pStyle w:val="Tekstprzypisudolnego"/>
      </w:pPr>
      <w:r>
        <w:rPr>
          <w:rStyle w:val="Odwoanieprzypisudolnego"/>
        </w:rPr>
        <w:footnoteRef/>
      </w:r>
      <w:r>
        <w:t xml:space="preserve"> W przypadku podpisywania Umowy w formie elektronicznej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jc w:val="center"/>
      <w:tblLayout w:type="fixed"/>
      <w:tblLook w:val="04A0" w:firstRow="1" w:lastRow="0" w:firstColumn="1" w:lastColumn="0" w:noHBand="0" w:noVBand="1"/>
    </w:tblPr>
    <w:tblGrid>
      <w:gridCol w:w="2119"/>
      <w:gridCol w:w="2667"/>
      <w:gridCol w:w="2268"/>
      <w:gridCol w:w="2800"/>
    </w:tblGrid>
    <w:tr w:rsidR="00CB7961" w:rsidTr="000D0C09">
      <w:trPr>
        <w:jc w:val="center"/>
      </w:trPr>
      <w:tc>
        <w:tcPr>
          <w:tcW w:w="2119" w:type="dxa"/>
          <w:shd w:val="clear" w:color="auto" w:fill="auto"/>
          <w:vAlign w:val="center"/>
        </w:tcPr>
        <w:p w:rsidR="00CB7961" w:rsidRPr="00BC512D" w:rsidRDefault="00CB7961" w:rsidP="00E70EC1">
          <w:pPr>
            <w:jc w:val="center"/>
          </w:pPr>
          <w:r w:rsidRPr="004A6615">
            <w:rPr>
              <w:noProof/>
            </w:rPr>
            <w:drawing>
              <wp:inline distT="0" distB="0" distL="0" distR="0" wp14:anchorId="4E243341" wp14:editId="5DCF23FF">
                <wp:extent cx="1228090" cy="688975"/>
                <wp:effectExtent l="0" t="0" r="0" b="0"/>
                <wp:docPr id="41" name="Obraz 41" descr="C:\Users\P6F76~1.JAC\AppData\Local\Temp\7zEC485.tmp\logo_FE_Polska_Cyfrowa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P6F76~1.JAC\AppData\Local\Temp\7zEC485.tmp\logo_FE_Polska_Cyfrowa_rgb-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090" cy="688975"/>
                        </a:xfrm>
                        <a:prstGeom prst="rect">
                          <a:avLst/>
                        </a:prstGeom>
                        <a:noFill/>
                        <a:ln>
                          <a:noFill/>
                        </a:ln>
                      </pic:spPr>
                    </pic:pic>
                  </a:graphicData>
                </a:graphic>
              </wp:inline>
            </w:drawing>
          </w:r>
        </w:p>
      </w:tc>
      <w:tc>
        <w:tcPr>
          <w:tcW w:w="2667" w:type="dxa"/>
          <w:shd w:val="clear" w:color="auto" w:fill="auto"/>
          <w:vAlign w:val="center"/>
        </w:tcPr>
        <w:p w:rsidR="00CB7961" w:rsidRPr="00BC512D" w:rsidRDefault="00CB7961" w:rsidP="00E70EC1">
          <w:pPr>
            <w:jc w:val="center"/>
          </w:pPr>
          <w:r w:rsidRPr="005A6B1D">
            <w:rPr>
              <w:noProof/>
            </w:rPr>
            <w:drawing>
              <wp:anchor distT="0" distB="0" distL="114300" distR="114300" simplePos="0" relativeHeight="251659264" behindDoc="1" locked="0" layoutInCell="1" allowOverlap="1" wp14:anchorId="6EA4D03D" wp14:editId="43D5B5DC">
                <wp:simplePos x="0" y="0"/>
                <wp:positionH relativeFrom="column">
                  <wp:posOffset>1895475</wp:posOffset>
                </wp:positionH>
                <wp:positionV relativeFrom="paragraph">
                  <wp:posOffset>149860</wp:posOffset>
                </wp:positionV>
                <wp:extent cx="995680" cy="393065"/>
                <wp:effectExtent l="0" t="0" r="0" b="6985"/>
                <wp:wrapNone/>
                <wp:docPr id="4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5680" cy="393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6615">
            <w:rPr>
              <w:noProof/>
            </w:rPr>
            <w:drawing>
              <wp:inline distT="0" distB="0" distL="0" distR="0" wp14:anchorId="78AEA2F1" wp14:editId="5EADF893">
                <wp:extent cx="1583055" cy="532130"/>
                <wp:effectExtent l="0" t="0" r="0" b="1270"/>
                <wp:docPr id="43" name="Obraz 43" descr="C:\Users\P6F76~1.JAC\AppData\Local\Temp\7zE6FF5.tmp\znak_barw_rp_poziom_szara_ram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P6F76~1.JAC\AppData\Local\Temp\7zE6FF5.tmp\znak_barw_rp_poziom_szara_ramka_rgb.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83055" cy="532130"/>
                        </a:xfrm>
                        <a:prstGeom prst="rect">
                          <a:avLst/>
                        </a:prstGeom>
                        <a:noFill/>
                        <a:ln>
                          <a:noFill/>
                        </a:ln>
                      </pic:spPr>
                    </pic:pic>
                  </a:graphicData>
                </a:graphic>
              </wp:inline>
            </w:drawing>
          </w:r>
        </w:p>
      </w:tc>
      <w:tc>
        <w:tcPr>
          <w:tcW w:w="2268" w:type="dxa"/>
          <w:shd w:val="clear" w:color="auto" w:fill="auto"/>
        </w:tcPr>
        <w:p w:rsidR="00CB7961" w:rsidRPr="00BC512D" w:rsidRDefault="00CB7961" w:rsidP="00E70EC1">
          <w:pPr>
            <w:jc w:val="right"/>
            <w:rPr>
              <w:noProof/>
            </w:rPr>
          </w:pPr>
        </w:p>
      </w:tc>
      <w:tc>
        <w:tcPr>
          <w:tcW w:w="2800" w:type="dxa"/>
          <w:shd w:val="clear" w:color="auto" w:fill="auto"/>
          <w:vAlign w:val="center"/>
        </w:tcPr>
        <w:p w:rsidR="00CB7961" w:rsidRPr="00BC512D" w:rsidRDefault="00CB7961" w:rsidP="00E70EC1">
          <w:pPr>
            <w:jc w:val="center"/>
          </w:pPr>
          <w:r w:rsidRPr="004A6615">
            <w:rPr>
              <w:noProof/>
            </w:rPr>
            <w:drawing>
              <wp:inline distT="0" distB="0" distL="0" distR="0" wp14:anchorId="53261783" wp14:editId="7760DCF2">
                <wp:extent cx="1706245" cy="552450"/>
                <wp:effectExtent l="0" t="0" r="8255" b="0"/>
                <wp:docPr id="44" name="Obraz 44" descr="C:\Users\P6F76~1.JAC\AppData\Local\Temp\7zE6793.tmp\UE_EFRR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P6F76~1.JAC\AppData\Local\Temp\7zE6793.tmp\UE_EFRR_rgb-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06245" cy="552450"/>
                        </a:xfrm>
                        <a:prstGeom prst="rect">
                          <a:avLst/>
                        </a:prstGeom>
                        <a:noFill/>
                        <a:ln>
                          <a:noFill/>
                        </a:ln>
                      </pic:spPr>
                    </pic:pic>
                  </a:graphicData>
                </a:graphic>
              </wp:inline>
            </w:drawing>
          </w:r>
        </w:p>
      </w:tc>
    </w:tr>
  </w:tbl>
  <w:p w:rsidR="00CB7961" w:rsidRDefault="00CB7961">
    <w:pPr>
      <w:pStyle w:val="Nagwek"/>
    </w:pPr>
  </w:p>
  <w:p w:rsidR="00CB7961" w:rsidRDefault="00CB796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4FA4D630"/>
    <w:name w:val="WW8Num2"/>
    <w:lvl w:ilvl="0">
      <w:start w:val="1"/>
      <w:numFmt w:val="decimal"/>
      <w:lvlText w:val="%1."/>
      <w:lvlJc w:val="left"/>
      <w:pPr>
        <w:tabs>
          <w:tab w:val="num" w:pos="480"/>
        </w:tabs>
        <w:ind w:left="48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
    <w:nsid w:val="00000002"/>
    <w:multiLevelType w:val="singleLevel"/>
    <w:tmpl w:val="00000002"/>
    <w:name w:val="WW8Num3"/>
    <w:lvl w:ilvl="0">
      <w:start w:val="1"/>
      <w:numFmt w:val="decimal"/>
      <w:lvlText w:val="%1."/>
      <w:lvlJc w:val="left"/>
      <w:pPr>
        <w:tabs>
          <w:tab w:val="num" w:pos="720"/>
        </w:tabs>
        <w:ind w:left="720" w:hanging="360"/>
      </w:pPr>
      <w:rPr>
        <w:rFonts w:cs="Times New Roman"/>
      </w:rPr>
    </w:lvl>
  </w:abstractNum>
  <w:abstractNum w:abstractNumId="2">
    <w:nsid w:val="00000003"/>
    <w:multiLevelType w:val="multilevel"/>
    <w:tmpl w:val="00000003"/>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00000005"/>
    <w:multiLevelType w:val="singleLevel"/>
    <w:tmpl w:val="00000005"/>
    <w:name w:val="WW8Num7"/>
    <w:lvl w:ilvl="0">
      <w:start w:val="1"/>
      <w:numFmt w:val="bullet"/>
      <w:lvlText w:val=""/>
      <w:lvlJc w:val="left"/>
      <w:pPr>
        <w:tabs>
          <w:tab w:val="num" w:pos="720"/>
        </w:tabs>
        <w:ind w:left="720" w:hanging="360"/>
      </w:pPr>
      <w:rPr>
        <w:rFonts w:ascii="Symbol" w:hAnsi="Symbol"/>
      </w:rPr>
    </w:lvl>
  </w:abstractNum>
  <w:abstractNum w:abstractNumId="5">
    <w:nsid w:val="00000006"/>
    <w:multiLevelType w:val="singleLevel"/>
    <w:tmpl w:val="00000006"/>
    <w:name w:val="WW8Num6"/>
    <w:lvl w:ilvl="0">
      <w:start w:val="1"/>
      <w:numFmt w:val="decimal"/>
      <w:lvlText w:val="%1)"/>
      <w:lvlJc w:val="left"/>
      <w:pPr>
        <w:tabs>
          <w:tab w:val="num" w:pos="2340"/>
        </w:tabs>
        <w:ind w:left="3060" w:hanging="360"/>
      </w:pPr>
      <w:rPr>
        <w:rFonts w:cs="Times New Roman"/>
        <w:color w:val="auto"/>
      </w:rPr>
    </w:lvl>
  </w:abstractNum>
  <w:abstractNum w:abstractNumId="6">
    <w:nsid w:val="00000007"/>
    <w:multiLevelType w:val="singleLevel"/>
    <w:tmpl w:val="00000007"/>
    <w:name w:val="WW8Num8"/>
    <w:lvl w:ilvl="0">
      <w:start w:val="1"/>
      <w:numFmt w:val="decimal"/>
      <w:lvlText w:val="%1."/>
      <w:lvlJc w:val="left"/>
      <w:pPr>
        <w:tabs>
          <w:tab w:val="num" w:pos="480"/>
        </w:tabs>
        <w:ind w:left="480" w:hanging="360"/>
      </w:pPr>
      <w:rPr>
        <w:rFonts w:cs="Times New Roman"/>
      </w:rPr>
    </w:lvl>
  </w:abstractNum>
  <w:abstractNum w:abstractNumId="7">
    <w:nsid w:val="00000008"/>
    <w:multiLevelType w:val="multilevel"/>
    <w:tmpl w:val="8DE0633C"/>
    <w:name w:val="WW8Num9"/>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
    <w:nsid w:val="00000009"/>
    <w:multiLevelType w:val="singleLevel"/>
    <w:tmpl w:val="00000009"/>
    <w:name w:val="WW8Num12"/>
    <w:lvl w:ilvl="0">
      <w:start w:val="1"/>
      <w:numFmt w:val="bullet"/>
      <w:lvlText w:val=""/>
      <w:lvlJc w:val="left"/>
      <w:pPr>
        <w:tabs>
          <w:tab w:val="num" w:pos="360"/>
        </w:tabs>
        <w:ind w:left="360" w:hanging="360"/>
      </w:pPr>
      <w:rPr>
        <w:rFonts w:ascii="Wingdings" w:hAnsi="Wingdings"/>
      </w:rPr>
    </w:lvl>
  </w:abstractNum>
  <w:abstractNum w:abstractNumId="9">
    <w:nsid w:val="0000000B"/>
    <w:multiLevelType w:val="singleLevel"/>
    <w:tmpl w:val="0000000B"/>
    <w:name w:val="WW8Num14"/>
    <w:lvl w:ilvl="0">
      <w:start w:val="1"/>
      <w:numFmt w:val="decimal"/>
      <w:lvlText w:val="%1."/>
      <w:lvlJc w:val="left"/>
      <w:pPr>
        <w:tabs>
          <w:tab w:val="num" w:pos="735"/>
        </w:tabs>
        <w:ind w:left="735" w:hanging="375"/>
      </w:pPr>
      <w:rPr>
        <w:rFonts w:cs="Times New Roman"/>
      </w:rPr>
    </w:lvl>
  </w:abstractNum>
  <w:abstractNum w:abstractNumId="10">
    <w:nsid w:val="0000000D"/>
    <w:multiLevelType w:val="singleLevel"/>
    <w:tmpl w:val="0000000D"/>
    <w:name w:val="WW8Num52"/>
    <w:lvl w:ilvl="0">
      <w:start w:val="1"/>
      <w:numFmt w:val="decimal"/>
      <w:lvlText w:val="%1)"/>
      <w:lvlJc w:val="left"/>
      <w:pPr>
        <w:tabs>
          <w:tab w:val="num" w:pos="720"/>
        </w:tabs>
        <w:ind w:left="720" w:hanging="360"/>
      </w:pPr>
    </w:lvl>
  </w:abstractNum>
  <w:abstractNum w:abstractNumId="11">
    <w:nsid w:val="00000011"/>
    <w:multiLevelType w:val="multilevel"/>
    <w:tmpl w:val="B232D4DE"/>
    <w:name w:val="WW8Num17"/>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720"/>
        </w:tabs>
        <w:ind w:left="720" w:hanging="363"/>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00000012"/>
    <w:multiLevelType w:val="singleLevel"/>
    <w:tmpl w:val="E30CF558"/>
    <w:name w:val="WW8Num18"/>
    <w:lvl w:ilvl="0">
      <w:start w:val="1"/>
      <w:numFmt w:val="decimal"/>
      <w:lvlText w:val="%1."/>
      <w:lvlJc w:val="left"/>
      <w:pPr>
        <w:tabs>
          <w:tab w:val="num" w:pos="417"/>
        </w:tabs>
        <w:ind w:left="417" w:hanging="360"/>
      </w:pPr>
      <w:rPr>
        <w:rFonts w:asciiTheme="minorHAnsi" w:eastAsia="SimSun" w:hAnsiTheme="minorHAnsi" w:cstheme="minorHAnsi" w:hint="default"/>
        <w:i w:val="0"/>
      </w:rPr>
    </w:lvl>
  </w:abstractNum>
  <w:abstractNum w:abstractNumId="13">
    <w:nsid w:val="00000015"/>
    <w:multiLevelType w:val="singleLevel"/>
    <w:tmpl w:val="00000015"/>
    <w:name w:val="WW8Num34"/>
    <w:lvl w:ilvl="0">
      <w:start w:val="1"/>
      <w:numFmt w:val="bullet"/>
      <w:lvlText w:val=""/>
      <w:lvlJc w:val="left"/>
      <w:pPr>
        <w:tabs>
          <w:tab w:val="num" w:pos="851"/>
        </w:tabs>
        <w:ind w:left="851" w:hanging="284"/>
      </w:pPr>
      <w:rPr>
        <w:rFonts w:ascii="Wingdings" w:hAnsi="Wingdings"/>
      </w:rPr>
    </w:lvl>
  </w:abstractNum>
  <w:abstractNum w:abstractNumId="14">
    <w:nsid w:val="00000018"/>
    <w:multiLevelType w:val="multilevel"/>
    <w:tmpl w:val="00000018"/>
    <w:name w:val="WW8Num3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bullet"/>
      <w:lvlText w:val=""/>
      <w:lvlJc w:val="left"/>
      <w:pPr>
        <w:tabs>
          <w:tab w:val="num" w:pos="3600"/>
        </w:tabs>
        <w:ind w:left="3600" w:hanging="360"/>
      </w:pPr>
      <w:rPr>
        <w:rFonts w:ascii="Symbol" w:hAnsi="Symbol"/>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16">
    <w:nsid w:val="00000025"/>
    <w:multiLevelType w:val="multilevel"/>
    <w:tmpl w:val="894EE897"/>
    <w:styleLink w:val="List18"/>
    <w:lvl w:ilvl="0">
      <w:start w:val="1"/>
      <w:numFmt w:val="bullet"/>
      <w:suff w:val="nothing"/>
      <w:lvlText w:val=""/>
      <w:lvlJc w:val="left"/>
      <w:pPr>
        <w:ind w:left="0" w:firstLine="1080"/>
      </w:pPr>
      <w:rPr>
        <w:rFonts w:ascii="Wingdings" w:eastAsia="ヒラギノ角ゴ Pro W3" w:hAnsi="Wingdings" w:hint="default"/>
        <w:color w:val="000000"/>
        <w:position w:val="0"/>
        <w:sz w:val="24"/>
      </w:rPr>
    </w:lvl>
    <w:lvl w:ilvl="1">
      <w:start w:val="1"/>
      <w:numFmt w:val="bullet"/>
      <w:suff w:val="nothing"/>
      <w:lvlText w:val="o"/>
      <w:lvlJc w:val="left"/>
      <w:pPr>
        <w:ind w:left="0" w:firstLine="1800"/>
      </w:pPr>
      <w:rPr>
        <w:rFonts w:ascii="Courier New" w:eastAsia="ヒラギノ角ゴ Pro W3" w:hAnsi="Courier New" w:hint="default"/>
        <w:color w:val="000000"/>
        <w:position w:val="0"/>
        <w:sz w:val="24"/>
      </w:rPr>
    </w:lvl>
    <w:lvl w:ilvl="2">
      <w:start w:val="1"/>
      <w:numFmt w:val="bullet"/>
      <w:suff w:val="nothing"/>
      <w:lvlText w:val=""/>
      <w:lvlJc w:val="left"/>
      <w:pPr>
        <w:ind w:left="0" w:firstLine="360"/>
      </w:pPr>
      <w:rPr>
        <w:rFonts w:ascii="Wingdings" w:eastAsia="ヒラギノ角ゴ Pro W3" w:hAnsi="Wingdings" w:hint="default"/>
        <w:color w:val="000000"/>
        <w:position w:val="0"/>
        <w:sz w:val="24"/>
      </w:rPr>
    </w:lvl>
    <w:lvl w:ilvl="3">
      <w:start w:val="1"/>
      <w:numFmt w:val="bullet"/>
      <w:suff w:val="nothing"/>
      <w:lvlText w:val="•"/>
      <w:lvlJc w:val="left"/>
      <w:pPr>
        <w:ind w:left="0" w:firstLine="3240"/>
      </w:pPr>
      <w:rPr>
        <w:rFonts w:hint="default"/>
        <w:color w:val="000000"/>
        <w:position w:val="0"/>
        <w:sz w:val="24"/>
      </w:rPr>
    </w:lvl>
    <w:lvl w:ilvl="4">
      <w:start w:val="1"/>
      <w:numFmt w:val="bullet"/>
      <w:suff w:val="nothing"/>
      <w:lvlText w:val="o"/>
      <w:lvlJc w:val="left"/>
      <w:pPr>
        <w:ind w:left="0" w:firstLine="3960"/>
      </w:pPr>
      <w:rPr>
        <w:rFonts w:ascii="Courier New" w:eastAsia="ヒラギノ角ゴ Pro W3" w:hAnsi="Courier New" w:hint="default"/>
        <w:color w:val="000000"/>
        <w:position w:val="0"/>
        <w:sz w:val="24"/>
      </w:rPr>
    </w:lvl>
    <w:lvl w:ilvl="5">
      <w:start w:val="1"/>
      <w:numFmt w:val="bullet"/>
      <w:suff w:val="nothing"/>
      <w:lvlText w:val=""/>
      <w:lvlJc w:val="left"/>
      <w:pPr>
        <w:ind w:left="0" w:firstLine="4680"/>
      </w:pPr>
      <w:rPr>
        <w:rFonts w:ascii="Wingdings" w:eastAsia="ヒラギノ角ゴ Pro W3" w:hAnsi="Wingdings" w:hint="default"/>
        <w:color w:val="000000"/>
        <w:position w:val="0"/>
        <w:sz w:val="24"/>
      </w:rPr>
    </w:lvl>
    <w:lvl w:ilvl="6">
      <w:start w:val="1"/>
      <w:numFmt w:val="bullet"/>
      <w:suff w:val="nothing"/>
      <w:lvlText w:val="•"/>
      <w:lvlJc w:val="left"/>
      <w:pPr>
        <w:ind w:left="0" w:firstLine="5400"/>
      </w:pPr>
      <w:rPr>
        <w:rFonts w:hint="default"/>
        <w:color w:val="000000"/>
        <w:position w:val="0"/>
        <w:sz w:val="24"/>
      </w:rPr>
    </w:lvl>
    <w:lvl w:ilvl="7">
      <w:start w:val="1"/>
      <w:numFmt w:val="bullet"/>
      <w:suff w:val="nothing"/>
      <w:lvlText w:val="o"/>
      <w:lvlJc w:val="left"/>
      <w:pPr>
        <w:ind w:left="0" w:firstLine="6120"/>
      </w:pPr>
      <w:rPr>
        <w:rFonts w:ascii="Courier New" w:eastAsia="ヒラギノ角ゴ Pro W3" w:hAnsi="Courier New" w:hint="default"/>
        <w:color w:val="000000"/>
        <w:position w:val="0"/>
        <w:sz w:val="24"/>
      </w:rPr>
    </w:lvl>
    <w:lvl w:ilvl="8">
      <w:start w:val="1"/>
      <w:numFmt w:val="bullet"/>
      <w:suff w:val="nothing"/>
      <w:lvlText w:val=""/>
      <w:lvlJc w:val="left"/>
      <w:pPr>
        <w:ind w:left="0" w:firstLine="6840"/>
      </w:pPr>
      <w:rPr>
        <w:rFonts w:ascii="Wingdings" w:eastAsia="ヒラギノ角ゴ Pro W3" w:hAnsi="Wingdings" w:hint="default"/>
        <w:color w:val="000000"/>
        <w:position w:val="0"/>
        <w:sz w:val="24"/>
      </w:rPr>
    </w:lvl>
  </w:abstractNum>
  <w:abstractNum w:abstractNumId="17">
    <w:nsid w:val="00000027"/>
    <w:multiLevelType w:val="multilevel"/>
    <w:tmpl w:val="894EE899"/>
    <w:styleLink w:val="List19"/>
    <w:lvl w:ilvl="0">
      <w:start w:val="1"/>
      <w:numFmt w:val="bullet"/>
      <w:suff w:val="nothing"/>
      <w:lvlText w:val=""/>
      <w:lvlJc w:val="left"/>
      <w:pPr>
        <w:ind w:left="0" w:firstLine="360"/>
      </w:pPr>
      <w:rPr>
        <w:rFonts w:ascii="Wingdings" w:eastAsia="ヒラギノ角ゴ Pro W3" w:hAnsi="Wingdings" w:hint="default"/>
        <w:color w:val="000000"/>
        <w:position w:val="0"/>
        <w:sz w:val="24"/>
      </w:rPr>
    </w:lvl>
    <w:lvl w:ilvl="1">
      <w:start w:val="1"/>
      <w:numFmt w:val="bullet"/>
      <w:suff w:val="nothing"/>
      <w:lvlText w:val="o"/>
      <w:lvlJc w:val="left"/>
      <w:pPr>
        <w:ind w:left="0" w:firstLine="1800"/>
      </w:pPr>
      <w:rPr>
        <w:rFonts w:ascii="Courier New" w:eastAsia="ヒラギノ角ゴ Pro W3" w:hAnsi="Courier New" w:hint="default"/>
        <w:color w:val="000000"/>
        <w:position w:val="0"/>
        <w:sz w:val="24"/>
      </w:rPr>
    </w:lvl>
    <w:lvl w:ilvl="2">
      <w:start w:val="1"/>
      <w:numFmt w:val="bullet"/>
      <w:suff w:val="nothing"/>
      <w:lvlText w:val=""/>
      <w:lvlJc w:val="left"/>
      <w:pPr>
        <w:ind w:left="0" w:firstLine="2520"/>
      </w:pPr>
      <w:rPr>
        <w:rFonts w:ascii="Wingdings" w:eastAsia="ヒラギノ角ゴ Pro W3" w:hAnsi="Wingdings" w:hint="default"/>
        <w:color w:val="000000"/>
        <w:position w:val="0"/>
        <w:sz w:val="24"/>
      </w:rPr>
    </w:lvl>
    <w:lvl w:ilvl="3">
      <w:start w:val="1"/>
      <w:numFmt w:val="bullet"/>
      <w:suff w:val="nothing"/>
      <w:lvlText w:val="•"/>
      <w:lvlJc w:val="left"/>
      <w:pPr>
        <w:ind w:left="0" w:firstLine="3240"/>
      </w:pPr>
      <w:rPr>
        <w:rFonts w:hint="default"/>
        <w:color w:val="000000"/>
        <w:position w:val="0"/>
        <w:sz w:val="24"/>
      </w:rPr>
    </w:lvl>
    <w:lvl w:ilvl="4">
      <w:start w:val="1"/>
      <w:numFmt w:val="bullet"/>
      <w:suff w:val="nothing"/>
      <w:lvlText w:val="o"/>
      <w:lvlJc w:val="left"/>
      <w:pPr>
        <w:ind w:left="0" w:firstLine="3960"/>
      </w:pPr>
      <w:rPr>
        <w:rFonts w:ascii="Courier New" w:eastAsia="ヒラギノ角ゴ Pro W3" w:hAnsi="Courier New" w:hint="default"/>
        <w:color w:val="000000"/>
        <w:position w:val="0"/>
        <w:sz w:val="24"/>
      </w:rPr>
    </w:lvl>
    <w:lvl w:ilvl="5">
      <w:start w:val="1"/>
      <w:numFmt w:val="bullet"/>
      <w:suff w:val="nothing"/>
      <w:lvlText w:val=""/>
      <w:lvlJc w:val="left"/>
      <w:pPr>
        <w:ind w:left="0" w:firstLine="4680"/>
      </w:pPr>
      <w:rPr>
        <w:rFonts w:ascii="Wingdings" w:eastAsia="ヒラギノ角ゴ Pro W3" w:hAnsi="Wingdings" w:hint="default"/>
        <w:color w:val="000000"/>
        <w:position w:val="0"/>
        <w:sz w:val="24"/>
      </w:rPr>
    </w:lvl>
    <w:lvl w:ilvl="6">
      <w:start w:val="1"/>
      <w:numFmt w:val="bullet"/>
      <w:suff w:val="nothing"/>
      <w:lvlText w:val="•"/>
      <w:lvlJc w:val="left"/>
      <w:pPr>
        <w:ind w:left="0" w:firstLine="5400"/>
      </w:pPr>
      <w:rPr>
        <w:rFonts w:hint="default"/>
        <w:color w:val="000000"/>
        <w:position w:val="0"/>
        <w:sz w:val="24"/>
      </w:rPr>
    </w:lvl>
    <w:lvl w:ilvl="7">
      <w:start w:val="1"/>
      <w:numFmt w:val="bullet"/>
      <w:suff w:val="nothing"/>
      <w:lvlText w:val="o"/>
      <w:lvlJc w:val="left"/>
      <w:pPr>
        <w:ind w:left="0" w:firstLine="6120"/>
      </w:pPr>
      <w:rPr>
        <w:rFonts w:ascii="Courier New" w:eastAsia="ヒラギノ角ゴ Pro W3" w:hAnsi="Courier New" w:hint="default"/>
        <w:color w:val="000000"/>
        <w:position w:val="0"/>
        <w:sz w:val="24"/>
      </w:rPr>
    </w:lvl>
    <w:lvl w:ilvl="8">
      <w:start w:val="1"/>
      <w:numFmt w:val="bullet"/>
      <w:suff w:val="nothing"/>
      <w:lvlText w:val=""/>
      <w:lvlJc w:val="left"/>
      <w:pPr>
        <w:ind w:left="0" w:firstLine="6840"/>
      </w:pPr>
      <w:rPr>
        <w:rFonts w:ascii="Wingdings" w:eastAsia="ヒラギノ角ゴ Pro W3" w:hAnsi="Wingdings" w:hint="default"/>
        <w:color w:val="000000"/>
        <w:position w:val="0"/>
        <w:sz w:val="24"/>
      </w:rPr>
    </w:lvl>
  </w:abstractNum>
  <w:abstractNum w:abstractNumId="18">
    <w:nsid w:val="0000002E"/>
    <w:multiLevelType w:val="multilevel"/>
    <w:tmpl w:val="AA5AE000"/>
    <w:name w:val="WW8Num46"/>
    <w:lvl w:ilvl="0">
      <w:start w:val="1"/>
      <w:numFmt w:val="decimal"/>
      <w:lvlText w:val="%1."/>
      <w:lvlJc w:val="left"/>
      <w:pPr>
        <w:tabs>
          <w:tab w:val="num" w:pos="360"/>
        </w:tabs>
        <w:ind w:left="360" w:hanging="360"/>
      </w:pPr>
      <w:rPr>
        <w:rFonts w:hint="default"/>
        <w:i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0000002F"/>
    <w:multiLevelType w:val="multilevel"/>
    <w:tmpl w:val="1BC23C20"/>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val="0"/>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20">
    <w:nsid w:val="03825103"/>
    <w:multiLevelType w:val="hybridMultilevel"/>
    <w:tmpl w:val="CE66CF72"/>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nsid w:val="03EC30D6"/>
    <w:multiLevelType w:val="hybridMultilevel"/>
    <w:tmpl w:val="78E4228A"/>
    <w:lvl w:ilvl="0" w:tplc="3B8E2DDE">
      <w:start w:val="1"/>
      <w:numFmt w:val="decimal"/>
      <w:lvlText w:val="%1)"/>
      <w:lvlJc w:val="left"/>
      <w:pPr>
        <w:ind w:left="720" w:hanging="360"/>
      </w:pPr>
      <w:rPr>
        <w:rFonts w:hint="default"/>
      </w:rPr>
    </w:lvl>
    <w:lvl w:ilvl="1" w:tplc="B75E152A">
      <w:start w:val="1"/>
      <w:numFmt w:val="decimal"/>
      <w:lvlText w:val="%2)"/>
      <w:lvlJc w:val="left"/>
      <w:pPr>
        <w:ind w:left="1440" w:hanging="360"/>
      </w:pPr>
      <w:rPr>
        <w:rFonts w:cs="Times New Roman"/>
        <w:b w:val="0"/>
        <w:sz w:val="24"/>
        <w:szCs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04A84D3B"/>
    <w:multiLevelType w:val="multilevel"/>
    <w:tmpl w:val="0415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0521775F"/>
    <w:multiLevelType w:val="hybridMultilevel"/>
    <w:tmpl w:val="7C82FC08"/>
    <w:name w:val="WW8Num342222"/>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4">
    <w:nsid w:val="065640DD"/>
    <w:multiLevelType w:val="hybridMultilevel"/>
    <w:tmpl w:val="2196D15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nsid w:val="075152A0"/>
    <w:multiLevelType w:val="multilevel"/>
    <w:tmpl w:val="F4FE426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089B6264"/>
    <w:multiLevelType w:val="hybridMultilevel"/>
    <w:tmpl w:val="37C86EF6"/>
    <w:lvl w:ilvl="0" w:tplc="76A40116">
      <w:start w:val="1"/>
      <w:numFmt w:val="decimal"/>
      <w:lvlText w:val="%1."/>
      <w:lvlJc w:val="left"/>
      <w:pPr>
        <w:ind w:left="502" w:hanging="360"/>
      </w:pPr>
      <w:rPr>
        <w:rFonts w:ascii="Calibri" w:eastAsia="Times New Roman" w:hAnsi="Calibri" w:cs="Calibri"/>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nsid w:val="08CA68F9"/>
    <w:multiLevelType w:val="hybridMultilevel"/>
    <w:tmpl w:val="AEDA9316"/>
    <w:lvl w:ilvl="0" w:tplc="F03853B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nsid w:val="09385B3B"/>
    <w:multiLevelType w:val="hybridMultilevel"/>
    <w:tmpl w:val="4DD41724"/>
    <w:lvl w:ilvl="0" w:tplc="1160084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0A2313D3"/>
    <w:multiLevelType w:val="multilevel"/>
    <w:tmpl w:val="79B4871E"/>
    <w:lvl w:ilvl="0">
      <w:start w:val="1"/>
      <w:numFmt w:val="decimal"/>
      <w:lvlText w:val="%1)"/>
      <w:lvlJc w:val="left"/>
      <w:pPr>
        <w:tabs>
          <w:tab w:val="num" w:pos="284"/>
        </w:tabs>
        <w:ind w:left="284" w:hanging="284"/>
      </w:pPr>
      <w:rPr>
        <w:rFonts w:hint="default"/>
        <w:sz w:val="24"/>
        <w:szCs w:val="24"/>
      </w:rPr>
    </w:lvl>
    <w:lvl w:ilvl="1">
      <w:start w:val="1"/>
      <w:numFmt w:val="lowerLetter"/>
      <w:lvlText w:val="%2."/>
      <w:lvlJc w:val="left"/>
      <w:pPr>
        <w:tabs>
          <w:tab w:val="num" w:pos="1440"/>
        </w:tabs>
        <w:ind w:left="1440" w:hanging="360"/>
      </w:pPr>
      <w:rPr>
        <w:rFonts w:ascii="Tahoma" w:eastAsia="Times New Roman" w:hAnsi="Tahoma" w:cs="Arial Unicode MS"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0">
    <w:nsid w:val="0A895FD3"/>
    <w:multiLevelType w:val="multilevel"/>
    <w:tmpl w:val="DCF06B3C"/>
    <w:lvl w:ilvl="0">
      <w:start w:val="1"/>
      <w:numFmt w:val="decimal"/>
      <w:lvlText w:val="%1"/>
      <w:lvlJc w:val="left"/>
      <w:pPr>
        <w:ind w:left="480" w:hanging="480"/>
      </w:pPr>
      <w:rPr>
        <w:rFonts w:ascii="Calibri" w:hAnsi="Calibri" w:cs="Calibri" w:hint="default"/>
        <w:color w:val="000000"/>
      </w:rPr>
    </w:lvl>
    <w:lvl w:ilvl="1">
      <w:start w:val="2"/>
      <w:numFmt w:val="decimal"/>
      <w:lvlText w:val="%1.%2"/>
      <w:lvlJc w:val="left"/>
      <w:pPr>
        <w:ind w:left="876" w:hanging="480"/>
      </w:pPr>
      <w:rPr>
        <w:rFonts w:ascii="Calibri" w:hAnsi="Calibri" w:cs="Calibri" w:hint="default"/>
        <w:color w:val="000000"/>
      </w:rPr>
    </w:lvl>
    <w:lvl w:ilvl="2">
      <w:start w:val="1"/>
      <w:numFmt w:val="decimal"/>
      <w:lvlText w:val="%1.%2.%3"/>
      <w:lvlJc w:val="left"/>
      <w:pPr>
        <w:ind w:left="1512" w:hanging="720"/>
      </w:pPr>
      <w:rPr>
        <w:rFonts w:ascii="Calibri" w:hAnsi="Calibri" w:cs="Calibri" w:hint="default"/>
        <w:color w:val="000000"/>
      </w:rPr>
    </w:lvl>
    <w:lvl w:ilvl="3">
      <w:start w:val="1"/>
      <w:numFmt w:val="decimal"/>
      <w:lvlText w:val="%1.%2.%3.%4"/>
      <w:lvlJc w:val="left"/>
      <w:pPr>
        <w:ind w:left="1908" w:hanging="720"/>
      </w:pPr>
      <w:rPr>
        <w:rFonts w:ascii="Calibri" w:hAnsi="Calibri" w:cs="Calibri" w:hint="default"/>
        <w:color w:val="000000"/>
      </w:rPr>
    </w:lvl>
    <w:lvl w:ilvl="4">
      <w:start w:val="1"/>
      <w:numFmt w:val="decimal"/>
      <w:lvlText w:val="%1.%2.%3.%4.%5"/>
      <w:lvlJc w:val="left"/>
      <w:pPr>
        <w:ind w:left="2664" w:hanging="1080"/>
      </w:pPr>
      <w:rPr>
        <w:rFonts w:ascii="Calibri" w:hAnsi="Calibri" w:cs="Calibri" w:hint="default"/>
        <w:color w:val="000000"/>
      </w:rPr>
    </w:lvl>
    <w:lvl w:ilvl="5">
      <w:start w:val="1"/>
      <w:numFmt w:val="decimal"/>
      <w:lvlText w:val="%1.%2.%3.%4.%5.%6"/>
      <w:lvlJc w:val="left"/>
      <w:pPr>
        <w:ind w:left="3060" w:hanging="1080"/>
      </w:pPr>
      <w:rPr>
        <w:rFonts w:ascii="Calibri" w:hAnsi="Calibri" w:cs="Calibri" w:hint="default"/>
        <w:color w:val="000000"/>
      </w:rPr>
    </w:lvl>
    <w:lvl w:ilvl="6">
      <w:start w:val="1"/>
      <w:numFmt w:val="decimal"/>
      <w:lvlText w:val="%1.%2.%3.%4.%5.%6.%7"/>
      <w:lvlJc w:val="left"/>
      <w:pPr>
        <w:ind w:left="3816" w:hanging="1440"/>
      </w:pPr>
      <w:rPr>
        <w:rFonts w:ascii="Calibri" w:hAnsi="Calibri" w:cs="Calibri" w:hint="default"/>
        <w:color w:val="000000"/>
      </w:rPr>
    </w:lvl>
    <w:lvl w:ilvl="7">
      <w:start w:val="1"/>
      <w:numFmt w:val="decimal"/>
      <w:lvlText w:val="%1.%2.%3.%4.%5.%6.%7.%8"/>
      <w:lvlJc w:val="left"/>
      <w:pPr>
        <w:ind w:left="4212" w:hanging="1440"/>
      </w:pPr>
      <w:rPr>
        <w:rFonts w:ascii="Calibri" w:hAnsi="Calibri" w:cs="Calibri" w:hint="default"/>
        <w:color w:val="000000"/>
      </w:rPr>
    </w:lvl>
    <w:lvl w:ilvl="8">
      <w:start w:val="1"/>
      <w:numFmt w:val="decimal"/>
      <w:lvlText w:val="%1.%2.%3.%4.%5.%6.%7.%8.%9"/>
      <w:lvlJc w:val="left"/>
      <w:pPr>
        <w:ind w:left="4968" w:hanging="1800"/>
      </w:pPr>
      <w:rPr>
        <w:rFonts w:ascii="Calibri" w:hAnsi="Calibri" w:cs="Calibri" w:hint="default"/>
        <w:color w:val="000000"/>
      </w:rPr>
    </w:lvl>
  </w:abstractNum>
  <w:abstractNum w:abstractNumId="31">
    <w:nsid w:val="0C2A6156"/>
    <w:multiLevelType w:val="hybridMultilevel"/>
    <w:tmpl w:val="C1E4FCA6"/>
    <w:name w:val="WW8Num342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0CF538F1"/>
    <w:multiLevelType w:val="hybridMultilevel"/>
    <w:tmpl w:val="6590E30E"/>
    <w:lvl w:ilvl="0" w:tplc="0F84A036">
      <w:start w:val="1"/>
      <w:numFmt w:val="lowerLetter"/>
      <w:lvlText w:val="%1)"/>
      <w:lvlJc w:val="left"/>
      <w:pPr>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0F431E6E"/>
    <w:multiLevelType w:val="hybridMultilevel"/>
    <w:tmpl w:val="B7D01516"/>
    <w:lvl w:ilvl="0" w:tplc="3392D610">
      <w:start w:val="1"/>
      <w:numFmt w:val="decimal"/>
      <w:lvlText w:val="%1."/>
      <w:lvlJc w:val="left"/>
      <w:pPr>
        <w:tabs>
          <w:tab w:val="num" w:pos="720"/>
        </w:tabs>
        <w:ind w:left="720" w:hanging="360"/>
      </w:pPr>
      <w:rPr>
        <w:rFonts w:asciiTheme="minorHAnsi" w:hAnsiTheme="minorHAnsi" w:cstheme="minorHAnsi" w:hint="default"/>
        <w:b w:val="0"/>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nsid w:val="12725844"/>
    <w:multiLevelType w:val="multilevel"/>
    <w:tmpl w:val="E5DA8528"/>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nsid w:val="15C437E1"/>
    <w:multiLevelType w:val="hybridMultilevel"/>
    <w:tmpl w:val="CFD0DF00"/>
    <w:name w:val="WW8Num53"/>
    <w:lvl w:ilvl="0" w:tplc="08261CEE">
      <w:start w:val="1"/>
      <w:numFmt w:val="lowerLetter"/>
      <w:lvlText w:val="%1)"/>
      <w:lvlJc w:val="left"/>
      <w:pPr>
        <w:tabs>
          <w:tab w:val="num" w:pos="780"/>
        </w:tabs>
        <w:ind w:left="780" w:hanging="360"/>
      </w:pPr>
      <w:rPr>
        <w:rFonts w:ascii="Tahoma" w:hAnsi="Tahoma" w:cs="Tahoma"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nsid w:val="166251AD"/>
    <w:multiLevelType w:val="hybridMultilevel"/>
    <w:tmpl w:val="AF8AD0BA"/>
    <w:name w:val="WW8Num342"/>
    <w:lvl w:ilvl="0" w:tplc="D0C83F48">
      <w:start w:val="1"/>
      <w:numFmt w:val="bullet"/>
      <w:lvlText w:val=""/>
      <w:lvlJc w:val="left"/>
      <w:pPr>
        <w:tabs>
          <w:tab w:val="num" w:pos="709"/>
        </w:tabs>
        <w:ind w:left="709" w:hanging="352"/>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11">
      <w:start w:val="1"/>
      <w:numFmt w:val="decimal"/>
      <w:lvlText w:val="%4)"/>
      <w:lvlJc w:val="left"/>
      <w:pPr>
        <w:tabs>
          <w:tab w:val="num" w:pos="2880"/>
        </w:tabs>
        <w:ind w:left="2880" w:hanging="360"/>
      </w:pPr>
      <w:rPr>
        <w:rFonts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nsid w:val="16AA2EE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16C52EDF"/>
    <w:multiLevelType w:val="hybridMultilevel"/>
    <w:tmpl w:val="66068ADA"/>
    <w:lvl w:ilvl="0" w:tplc="309052B0">
      <w:start w:val="1"/>
      <w:numFmt w:val="decimal"/>
      <w:lvlText w:val="%1."/>
      <w:lvlJc w:val="left"/>
      <w:pPr>
        <w:ind w:left="720" w:hanging="360"/>
      </w:pPr>
      <w:rPr>
        <w:rFonts w:hint="default"/>
        <w:strike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17C92073"/>
    <w:multiLevelType w:val="multilevel"/>
    <w:tmpl w:val="B232D4DE"/>
    <w:name w:val="WW8Num172"/>
    <w:lvl w:ilvl="0">
      <w:start w:val="1"/>
      <w:numFmt w:val="decimal"/>
      <w:lvlText w:val="%1."/>
      <w:lvlJc w:val="left"/>
      <w:pPr>
        <w:tabs>
          <w:tab w:val="num" w:pos="540"/>
        </w:tabs>
        <w:ind w:left="540" w:hanging="360"/>
      </w:pPr>
      <w:rPr>
        <w:rFonts w:cs="Times New Roman"/>
      </w:rPr>
    </w:lvl>
    <w:lvl w:ilvl="1">
      <w:start w:val="1"/>
      <w:numFmt w:val="lowerLetter"/>
      <w:lvlText w:val="%2)"/>
      <w:lvlJc w:val="left"/>
      <w:pPr>
        <w:tabs>
          <w:tab w:val="num" w:pos="720"/>
        </w:tabs>
        <w:ind w:left="720" w:hanging="363"/>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nsid w:val="18ED68D2"/>
    <w:multiLevelType w:val="multilevel"/>
    <w:tmpl w:val="7646CDB0"/>
    <w:lvl w:ilvl="0">
      <w:start w:val="1"/>
      <w:numFmt w:val="decimal"/>
      <w:lvlText w:val="§ %1."/>
      <w:lvlJc w:val="left"/>
      <w:pPr>
        <w:tabs>
          <w:tab w:val="num" w:pos="709"/>
        </w:tabs>
        <w:ind w:left="709" w:hanging="709"/>
      </w:pPr>
      <w:rPr>
        <w:rFonts w:ascii="Garamond" w:hAnsi="Garamond" w:cs="Times New Roman" w:hint="default"/>
        <w:b/>
        <w:i w:val="0"/>
        <w:sz w:val="24"/>
      </w:rPr>
    </w:lvl>
    <w:lvl w:ilvl="1">
      <w:start w:val="1"/>
      <w:numFmt w:val="decimal"/>
      <w:pStyle w:val="Paragraf"/>
      <w:lvlText w:val="%1.%2."/>
      <w:lvlJc w:val="left"/>
      <w:pPr>
        <w:tabs>
          <w:tab w:val="num" w:pos="709"/>
        </w:tabs>
        <w:ind w:left="709" w:hanging="709"/>
      </w:pPr>
      <w:rPr>
        <w:rFonts w:ascii="Arial" w:hAnsi="Arial" w:cs="Times New Roman" w:hint="default"/>
        <w:b w:val="0"/>
        <w:i w:val="0"/>
        <w:sz w:val="22"/>
      </w:rPr>
    </w:lvl>
    <w:lvl w:ilvl="2">
      <w:start w:val="1"/>
      <w:numFmt w:val="lowerLetter"/>
      <w:lvlText w:val="%3)"/>
      <w:lvlJc w:val="left"/>
      <w:pPr>
        <w:tabs>
          <w:tab w:val="num" w:pos="1418"/>
        </w:tabs>
        <w:ind w:left="1418" w:hanging="709"/>
      </w:pPr>
      <w:rPr>
        <w:rFonts w:ascii="Garamond" w:hAnsi="Garamond" w:cs="Times New Roman" w:hint="default"/>
        <w:sz w:val="24"/>
      </w:rPr>
    </w:lvl>
    <w:lvl w:ilvl="3">
      <w:start w:val="1"/>
      <w:numFmt w:val="lowerRoman"/>
      <w:lvlText w:val="(%4)"/>
      <w:lvlJc w:val="left"/>
      <w:pPr>
        <w:tabs>
          <w:tab w:val="num" w:pos="2126"/>
        </w:tabs>
        <w:ind w:left="2126" w:hanging="708"/>
      </w:pPr>
      <w:rPr>
        <w:rFonts w:ascii="Garamond" w:hAnsi="Garamond" w:cs="Times New Roman" w:hint="default"/>
        <w:b w:val="0"/>
        <w:i w:val="0"/>
        <w:spacing w:val="0"/>
        <w:position w:val="0"/>
        <w:sz w:val="24"/>
        <w:szCs w:val="24"/>
        <w:u w:val="none"/>
      </w:rPr>
    </w:lvl>
    <w:lvl w:ilvl="4">
      <w:start w:val="1"/>
      <w:numFmt w:val="none"/>
      <w:lvlText w:val=""/>
      <w:lvlJc w:val="left"/>
      <w:pPr>
        <w:tabs>
          <w:tab w:val="num" w:pos="2126"/>
        </w:tabs>
        <w:ind w:left="2126" w:hanging="2126"/>
      </w:pPr>
      <w:rPr>
        <w:rFonts w:ascii="Garamond" w:hAnsi="Garamond" w:cs="Times New Roman" w:hint="default"/>
        <w:b w:val="0"/>
        <w:i w:val="0"/>
        <w:spacing w:val="0"/>
        <w:position w:val="0"/>
        <w:sz w:val="24"/>
        <w:u w:val="none"/>
      </w:rPr>
    </w:lvl>
    <w:lvl w:ilvl="5">
      <w:start w:val="1"/>
      <w:numFmt w:val="none"/>
      <w:isLgl/>
      <w:lvlText w:val=""/>
      <w:lvlJc w:val="left"/>
      <w:pPr>
        <w:tabs>
          <w:tab w:val="num" w:pos="2126"/>
        </w:tabs>
        <w:ind w:left="2126" w:hanging="2126"/>
      </w:pPr>
      <w:rPr>
        <w:rFonts w:ascii="Garamond" w:hAnsi="Garamond" w:cs="Times New Roman" w:hint="default"/>
        <w:b w:val="0"/>
        <w:i w:val="0"/>
        <w:spacing w:val="0"/>
        <w:position w:val="0"/>
        <w:sz w:val="24"/>
        <w:u w:val="none"/>
      </w:rPr>
    </w:lvl>
    <w:lvl w:ilvl="6">
      <w:start w:val="1"/>
      <w:numFmt w:val="none"/>
      <w:lvlText w:val=""/>
      <w:lvlJc w:val="left"/>
      <w:pPr>
        <w:tabs>
          <w:tab w:val="num" w:pos="2126"/>
        </w:tabs>
        <w:ind w:left="2126" w:hanging="2126"/>
      </w:pPr>
      <w:rPr>
        <w:rFonts w:cs="Times New Roman" w:hint="default"/>
      </w:rPr>
    </w:lvl>
    <w:lvl w:ilvl="7">
      <w:start w:val="1"/>
      <w:numFmt w:val="none"/>
      <w:lvlText w:val=""/>
      <w:lvlJc w:val="left"/>
      <w:pPr>
        <w:tabs>
          <w:tab w:val="num" w:pos="2126"/>
        </w:tabs>
        <w:ind w:left="2126" w:hanging="2126"/>
      </w:pPr>
      <w:rPr>
        <w:rFonts w:cs="Times New Roman" w:hint="default"/>
      </w:rPr>
    </w:lvl>
    <w:lvl w:ilvl="8">
      <w:start w:val="1"/>
      <w:numFmt w:val="none"/>
      <w:lvlText w:val=""/>
      <w:lvlJc w:val="left"/>
      <w:pPr>
        <w:tabs>
          <w:tab w:val="num" w:pos="2126"/>
        </w:tabs>
        <w:ind w:left="2126" w:hanging="2126"/>
      </w:pPr>
      <w:rPr>
        <w:rFonts w:cs="Times New Roman" w:hint="default"/>
      </w:rPr>
    </w:lvl>
  </w:abstractNum>
  <w:abstractNum w:abstractNumId="41">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2">
    <w:nsid w:val="1AE5749A"/>
    <w:multiLevelType w:val="multilevel"/>
    <w:tmpl w:val="0415001F"/>
    <w:lvl w:ilvl="0">
      <w:start w:val="1"/>
      <w:numFmt w:val="decimal"/>
      <w:lvlText w:val="%1."/>
      <w:lvlJc w:val="left"/>
      <w:pPr>
        <w:ind w:left="360" w:hanging="360"/>
      </w:pPr>
      <w:rPr>
        <w:rFonts w:hint="default"/>
        <w:b w:val="0"/>
        <w:i w:val="0"/>
        <w:strike w:val="0"/>
        <w:sz w:val="24"/>
        <w:szCs w:val="24"/>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i w:val="0"/>
      </w:rPr>
    </w:lvl>
    <w:lvl w:ilvl="5">
      <w:start w:val="1"/>
      <w:numFmt w:val="decimal"/>
      <w:lvlText w:val="%1.%2.%3.%4.%5.%6."/>
      <w:lvlJc w:val="left"/>
      <w:pPr>
        <w:ind w:left="2736" w:hanging="936"/>
      </w:pPr>
      <w:rPr>
        <w:rFonts w:hint="default"/>
        <w:i w:val="0"/>
      </w:rPr>
    </w:lvl>
    <w:lvl w:ilvl="6">
      <w:start w:val="1"/>
      <w:numFmt w:val="decimal"/>
      <w:lvlText w:val="%1.%2.%3.%4.%5.%6.%7."/>
      <w:lvlJc w:val="left"/>
      <w:pPr>
        <w:ind w:left="3240" w:hanging="1080"/>
      </w:pPr>
      <w:rPr>
        <w:rFonts w:hint="default"/>
        <w:i w:val="0"/>
      </w:rPr>
    </w:lvl>
    <w:lvl w:ilvl="7">
      <w:start w:val="1"/>
      <w:numFmt w:val="decimal"/>
      <w:lvlText w:val="%1.%2.%3.%4.%5.%6.%7.%8."/>
      <w:lvlJc w:val="left"/>
      <w:pPr>
        <w:ind w:left="3744" w:hanging="1224"/>
      </w:pPr>
      <w:rPr>
        <w:rFonts w:hint="default"/>
        <w:i w:val="0"/>
      </w:rPr>
    </w:lvl>
    <w:lvl w:ilvl="8">
      <w:start w:val="1"/>
      <w:numFmt w:val="decimal"/>
      <w:lvlText w:val="%1.%2.%3.%4.%5.%6.%7.%8.%9."/>
      <w:lvlJc w:val="left"/>
      <w:pPr>
        <w:ind w:left="4320" w:hanging="1440"/>
      </w:pPr>
      <w:rPr>
        <w:rFonts w:hint="default"/>
        <w:i w:val="0"/>
      </w:rPr>
    </w:lvl>
  </w:abstractNum>
  <w:abstractNum w:abstractNumId="43">
    <w:nsid w:val="1D9F10B7"/>
    <w:multiLevelType w:val="multilevel"/>
    <w:tmpl w:val="99D4E054"/>
    <w:lvl w:ilvl="0">
      <w:start w:val="1"/>
      <w:numFmt w:val="decimal"/>
      <w:lvlText w:val="%1."/>
      <w:lvlJc w:val="left"/>
      <w:pPr>
        <w:ind w:left="360" w:hanging="360"/>
      </w:pPr>
      <w:rPr>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25B429C4"/>
    <w:multiLevelType w:val="multilevel"/>
    <w:tmpl w:val="0EE0227A"/>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6">
    <w:nsid w:val="26E71AE3"/>
    <w:multiLevelType w:val="hybridMultilevel"/>
    <w:tmpl w:val="8CEE26DE"/>
    <w:lvl w:ilvl="0" w:tplc="254EA144">
      <w:start w:val="1"/>
      <w:numFmt w:val="decimal"/>
      <w:lvlText w:val="%1."/>
      <w:lvlJc w:val="left"/>
      <w:pPr>
        <w:ind w:left="1004" w:hanging="360"/>
      </w:pPr>
      <w:rPr>
        <w:rFonts w:ascii="Calibri" w:eastAsia="Times New Roman" w:hAnsi="Calibri" w:cs="Calibri"/>
      </w:rPr>
    </w:lvl>
    <w:lvl w:ilvl="1" w:tplc="04150019">
      <w:start w:val="1"/>
      <w:numFmt w:val="lowerLetter"/>
      <w:lvlText w:val="%2."/>
      <w:lvlJc w:val="left"/>
      <w:pPr>
        <w:ind w:left="1724" w:hanging="360"/>
      </w:pPr>
    </w:lvl>
    <w:lvl w:ilvl="2" w:tplc="8BE2DEB6">
      <w:start w:val="1"/>
      <w:numFmt w:val="decimal"/>
      <w:lvlText w:val="%3)"/>
      <w:lvlJc w:val="left"/>
      <w:pPr>
        <w:ind w:left="2624" w:hanging="360"/>
      </w:pPr>
      <w:rPr>
        <w:rFonts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nsid w:val="28464DF9"/>
    <w:multiLevelType w:val="hybridMultilevel"/>
    <w:tmpl w:val="274610B4"/>
    <w:lvl w:ilvl="0" w:tplc="EB26C830">
      <w:start w:val="1"/>
      <w:numFmt w:val="decimal"/>
      <w:lvlText w:val="%1."/>
      <w:lvlJc w:val="left"/>
      <w:pPr>
        <w:ind w:left="720" w:hanging="360"/>
      </w:pPr>
      <w:rPr>
        <w:b/>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2A7D2F80"/>
    <w:multiLevelType w:val="singleLevel"/>
    <w:tmpl w:val="FBE88B66"/>
    <w:lvl w:ilvl="0">
      <w:start w:val="1"/>
      <w:numFmt w:val="decimal"/>
      <w:lvlText w:val="%1."/>
      <w:lvlJc w:val="left"/>
      <w:pPr>
        <w:tabs>
          <w:tab w:val="num" w:pos="360"/>
        </w:tabs>
        <w:ind w:left="360" w:hanging="360"/>
      </w:pPr>
      <w:rPr>
        <w:b w:val="0"/>
      </w:rPr>
    </w:lvl>
  </w:abstractNum>
  <w:abstractNum w:abstractNumId="49">
    <w:nsid w:val="2AB23580"/>
    <w:multiLevelType w:val="hybridMultilevel"/>
    <w:tmpl w:val="622CCD8A"/>
    <w:lvl w:ilvl="0" w:tplc="BF20AE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2BFF1518"/>
    <w:multiLevelType w:val="hybridMultilevel"/>
    <w:tmpl w:val="88966216"/>
    <w:lvl w:ilvl="0" w:tplc="C612572A">
      <w:start w:val="1"/>
      <w:numFmt w:val="bullet"/>
      <w:lvlText w:val=""/>
      <w:lvlJc w:val="left"/>
      <w:pPr>
        <w:ind w:left="720" w:hanging="360"/>
      </w:pPr>
      <w:rPr>
        <w:rFonts w:ascii="Symbol" w:hAnsi="Symbol" w:hint="default"/>
      </w:rPr>
    </w:lvl>
    <w:lvl w:ilvl="1" w:tplc="366ACA04">
      <w:start w:val="1"/>
      <w:numFmt w:val="decimal"/>
      <w:pStyle w:val="listawypunktowanaKR"/>
      <w:lvlText w:val="%2)"/>
      <w:lvlJc w:val="left"/>
      <w:pPr>
        <w:ind w:left="1070" w:hanging="360"/>
      </w:pPr>
      <w:rPr>
        <w:rFonts w:hint="default"/>
        <w:b w:val="0"/>
        <w:color w:val="auto"/>
      </w:rPr>
    </w:lvl>
    <w:lvl w:ilvl="2" w:tplc="04150005">
      <w:start w:val="1"/>
      <w:numFmt w:val="bullet"/>
      <w:lvlText w:val=""/>
      <w:lvlJc w:val="left"/>
      <w:pPr>
        <w:ind w:left="2160" w:hanging="360"/>
      </w:pPr>
      <w:rPr>
        <w:rFonts w:ascii="Wingdings" w:hAnsi="Wingdings" w:hint="default"/>
      </w:rPr>
    </w:lvl>
    <w:lvl w:ilvl="3" w:tplc="3F40F05C">
      <w:start w:val="1"/>
      <w:numFmt w:val="lowerLetter"/>
      <w:lvlText w:val="%4)"/>
      <w:lvlJc w:val="left"/>
      <w:pPr>
        <w:ind w:left="2880" w:hanging="360"/>
      </w:pPr>
      <w:rPr>
        <w:rFonts w:hint="default"/>
      </w:rPr>
    </w:lvl>
    <w:lvl w:ilvl="4" w:tplc="14AC6236">
      <w:start w:val="1"/>
      <w:numFmt w:val="decimal"/>
      <w:lvlText w:val="%5."/>
      <w:lvlJc w:val="left"/>
      <w:pPr>
        <w:ind w:left="3600" w:hanging="360"/>
      </w:pPr>
      <w:rPr>
        <w:rFonts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2EB518D5"/>
    <w:multiLevelType w:val="multilevel"/>
    <w:tmpl w:val="D3260E58"/>
    <w:lvl w:ilvl="0">
      <w:start w:val="1"/>
      <w:numFmt w:val="decimal"/>
      <w:lvlText w:val="§ %1."/>
      <w:lvlJc w:val="left"/>
      <w:pPr>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2">
    <w:nsid w:val="2FDB0EB2"/>
    <w:multiLevelType w:val="multilevel"/>
    <w:tmpl w:val="16309A82"/>
    <w:lvl w:ilvl="0">
      <w:start w:val="1"/>
      <w:numFmt w:val="decimal"/>
      <w:lvlText w:val="%1."/>
      <w:lvlJc w:val="left"/>
      <w:pPr>
        <w:ind w:left="0" w:firstLine="0"/>
      </w:pPr>
      <w:rPr>
        <w:rFonts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nsid w:val="310245EB"/>
    <w:multiLevelType w:val="hybridMultilevel"/>
    <w:tmpl w:val="C0DC49A2"/>
    <w:name w:val="WW8Num523"/>
    <w:lvl w:ilvl="0" w:tplc="EF309EF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322D34E1"/>
    <w:multiLevelType w:val="multilevel"/>
    <w:tmpl w:val="C2C0CD3C"/>
    <w:styleLink w:val="WWNum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56">
    <w:nsid w:val="356E0200"/>
    <w:multiLevelType w:val="hybridMultilevel"/>
    <w:tmpl w:val="E9201240"/>
    <w:name w:val="WW8Num524"/>
    <w:lvl w:ilvl="0" w:tplc="A208BEB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357055CB"/>
    <w:multiLevelType w:val="multilevel"/>
    <w:tmpl w:val="6F3E403A"/>
    <w:lvl w:ilvl="0">
      <w:start w:val="2"/>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lef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left"/>
      <w:pPr>
        <w:tabs>
          <w:tab w:val="num" w:pos="0"/>
        </w:tabs>
        <w:ind w:left="6480" w:hanging="180"/>
      </w:pPr>
      <w:rPr>
        <w:rFonts w:hint="default"/>
      </w:rPr>
    </w:lvl>
  </w:abstractNum>
  <w:abstractNum w:abstractNumId="58">
    <w:nsid w:val="35F53F81"/>
    <w:multiLevelType w:val="hybridMultilevel"/>
    <w:tmpl w:val="DC86B590"/>
    <w:lvl w:ilvl="0" w:tplc="32A09362">
      <w:start w:val="1"/>
      <w:numFmt w:val="decimal"/>
      <w:pStyle w:val="Listanumerowana1"/>
      <w:lvlText w:val="%1."/>
      <w:lvlJc w:val="left"/>
      <w:pPr>
        <w:ind w:left="720" w:hanging="360"/>
      </w:pPr>
      <w:rPr>
        <w:rFonts w:cs="Times New Roman" w:hint="default"/>
        <w:b w:val="0"/>
      </w:rPr>
    </w:lvl>
    <w:lvl w:ilvl="1" w:tplc="04150011">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nsid w:val="364A7FD5"/>
    <w:multiLevelType w:val="hybridMultilevel"/>
    <w:tmpl w:val="C7742CE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36D42542"/>
    <w:multiLevelType w:val="multilevel"/>
    <w:tmpl w:val="B8AAD19A"/>
    <w:lvl w:ilvl="0">
      <w:start w:val="1"/>
      <w:numFmt w:val="decimal"/>
      <w:lvlText w:val="§ %1."/>
      <w:lvlJc w:val="left"/>
      <w:pPr>
        <w:tabs>
          <w:tab w:val="num" w:pos="0"/>
        </w:tabs>
        <w:ind w:left="0" w:firstLine="0"/>
      </w:pPr>
      <w:rPr>
        <w:rFonts w:ascii="Calibri" w:hAnsi="Calibri" w:cs="Times New Roman" w:hint="default"/>
        <w:b w:val="0"/>
        <w:i w:val="0"/>
        <w:spacing w:val="0"/>
        <w:sz w:val="24"/>
      </w:rPr>
    </w:lvl>
    <w:lvl w:ilvl="1">
      <w:start w:val="1"/>
      <w:numFmt w:val="decimal"/>
      <w:lvlText w:val="%2."/>
      <w:lvlJc w:val="left"/>
      <w:pPr>
        <w:tabs>
          <w:tab w:val="num" w:pos="851"/>
        </w:tabs>
        <w:ind w:left="851" w:hanging="567"/>
      </w:pPr>
      <w:rPr>
        <w:rFonts w:ascii="Calibri" w:hAnsi="Calibri" w:cs="Times New Roman" w:hint="default"/>
        <w:b w:val="0"/>
        <w:i w:val="0"/>
        <w:sz w:val="24"/>
        <w:szCs w:val="20"/>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0"/>
      </w:rPr>
    </w:lvl>
    <w:lvl w:ilvl="3">
      <w:start w:val="1"/>
      <w:numFmt w:val="lowerLetter"/>
      <w:lvlText w:val="%4)"/>
      <w:lvlJc w:val="left"/>
      <w:pPr>
        <w:tabs>
          <w:tab w:val="num" w:pos="2268"/>
        </w:tabs>
        <w:ind w:left="2268" w:hanging="567"/>
      </w:pPr>
      <w:rPr>
        <w:rFonts w:ascii="Calibri" w:hAnsi="Calibri" w:cs="Times New Roman" w:hint="default"/>
        <w:b w:val="0"/>
        <w:i w:val="0"/>
        <w:sz w:val="24"/>
        <w:szCs w:val="2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sz w:val="24"/>
        <w:szCs w:val="24"/>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1">
    <w:nsid w:val="3800042A"/>
    <w:multiLevelType w:val="multilevel"/>
    <w:tmpl w:val="578636CA"/>
    <w:lvl w:ilvl="0">
      <w:start w:val="1"/>
      <w:numFmt w:val="decimal"/>
      <w:lvlText w:val="§ %1."/>
      <w:lvlJc w:val="left"/>
      <w:pPr>
        <w:tabs>
          <w:tab w:val="num" w:pos="0"/>
        </w:tabs>
        <w:ind w:left="0" w:firstLine="0"/>
      </w:pPr>
      <w:rPr>
        <w:rFonts w:ascii="Calibri" w:hAnsi="Calibri" w:cs="Times New Roman" w:hint="default"/>
        <w:b w:val="0"/>
        <w:i w:val="0"/>
        <w:spacing w:val="0"/>
        <w:sz w:val="24"/>
      </w:rPr>
    </w:lvl>
    <w:lvl w:ilvl="1">
      <w:start w:val="1"/>
      <w:numFmt w:val="decimal"/>
      <w:lvlText w:val="%2."/>
      <w:lvlJc w:val="left"/>
      <w:pPr>
        <w:tabs>
          <w:tab w:val="num" w:pos="851"/>
        </w:tabs>
        <w:ind w:left="851" w:hanging="567"/>
      </w:pPr>
      <w:rPr>
        <w:rFonts w:ascii="Calibri" w:hAnsi="Calibri" w:cs="Times New Roman" w:hint="default"/>
        <w:b w:val="0"/>
        <w:i w:val="0"/>
        <w:sz w:val="24"/>
        <w:szCs w:val="20"/>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0"/>
      </w:rPr>
    </w:lvl>
    <w:lvl w:ilvl="3">
      <w:start w:val="1"/>
      <w:numFmt w:val="lowerLetter"/>
      <w:lvlText w:val="%4)"/>
      <w:lvlJc w:val="left"/>
      <w:pPr>
        <w:tabs>
          <w:tab w:val="num" w:pos="2268"/>
        </w:tabs>
        <w:ind w:left="2268" w:hanging="567"/>
      </w:pPr>
      <w:rPr>
        <w:rFonts w:ascii="Calibri" w:hAnsi="Calibri" w:cs="Times New Roman" w:hint="default"/>
        <w:b w:val="0"/>
        <w:i w:val="0"/>
        <w:sz w:val="24"/>
        <w:szCs w:val="2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2">
    <w:nsid w:val="3AFE71D1"/>
    <w:multiLevelType w:val="hybridMultilevel"/>
    <w:tmpl w:val="539CEFAA"/>
    <w:lvl w:ilvl="0" w:tplc="FFFFFFFF">
      <w:start w:val="1"/>
      <w:numFmt w:val="decimal"/>
      <w:pStyle w:val="Zacznik"/>
      <w:lvlText w:val="%1."/>
      <w:lvlJc w:val="left"/>
      <w:pPr>
        <w:tabs>
          <w:tab w:val="num" w:pos="360"/>
        </w:tabs>
        <w:ind w:left="340" w:hanging="340"/>
      </w:pPr>
      <w:rPr>
        <w:rFonts w:cs="Times New Roman" w:hint="default"/>
      </w:rPr>
    </w:lvl>
    <w:lvl w:ilvl="1" w:tplc="28CC9A06">
      <w:start w:val="1"/>
      <w:numFmt w:val="lowerLetter"/>
      <w:lvlText w:val="%2."/>
      <w:lvlJc w:val="left"/>
      <w:pPr>
        <w:tabs>
          <w:tab w:val="num" w:pos="720"/>
        </w:tabs>
        <w:ind w:left="720" w:hanging="363"/>
      </w:pPr>
      <w:rPr>
        <w:rFonts w:cs="Times New Roman" w:hint="default"/>
      </w:rPr>
    </w:lvl>
    <w:lvl w:ilvl="2" w:tplc="03A41AF6">
      <w:start w:val="1"/>
      <w:numFmt w:val="lowerLetter"/>
      <w:lvlText w:val="%3)"/>
      <w:lvlJc w:val="left"/>
      <w:pPr>
        <w:tabs>
          <w:tab w:val="num" w:pos="2340"/>
        </w:tabs>
        <w:ind w:left="2340" w:hanging="360"/>
      </w:pPr>
      <w:rPr>
        <w:rFonts w:cs="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3">
    <w:nsid w:val="3D576D8A"/>
    <w:multiLevelType w:val="multilevel"/>
    <w:tmpl w:val="13BEA992"/>
    <w:styleLink w:val="WWNum3"/>
    <w:lvl w:ilvl="0">
      <w:start w:val="1"/>
      <w:numFmt w:val="decimal"/>
      <w:lvlText w:val="%1."/>
      <w:lvlJc w:val="left"/>
      <w:pPr>
        <w:ind w:left="720" w:hanging="360"/>
      </w:pPr>
      <w:rPr>
        <w:rFonts w:cs="Times New Roman"/>
        <w:sz w:val="24"/>
        <w:szCs w:val="24"/>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4">
    <w:nsid w:val="3E07594C"/>
    <w:multiLevelType w:val="multilevel"/>
    <w:tmpl w:val="708E4FD2"/>
    <w:lvl w:ilvl="0">
      <w:start w:val="1"/>
      <w:numFmt w:val="decimal"/>
      <w:lvlText w:val="§ %1."/>
      <w:lvlJc w:val="left"/>
      <w:pPr>
        <w:ind w:left="0" w:firstLine="0"/>
      </w:pPr>
      <w:rPr>
        <w:rFonts w:ascii="Calibri" w:hAnsi="Calibri" w:cs="Times New Roman" w:hint="default"/>
        <w:b w:val="0"/>
        <w:i w:val="0"/>
        <w:spacing w:val="0"/>
        <w:sz w:val="24"/>
      </w:rPr>
    </w:lvl>
    <w:lvl w:ilvl="1">
      <w:start w:val="3"/>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5">
    <w:nsid w:val="404D07FB"/>
    <w:multiLevelType w:val="hybridMultilevel"/>
    <w:tmpl w:val="5EE4D10A"/>
    <w:name w:val="WW8Num322"/>
    <w:lvl w:ilvl="0" w:tplc="4A4810F0">
      <w:start w:val="1"/>
      <w:numFmt w:val="decimal"/>
      <w:lvlText w:val="%1."/>
      <w:lvlJc w:val="left"/>
      <w:pPr>
        <w:tabs>
          <w:tab w:val="num" w:pos="357"/>
        </w:tabs>
        <w:ind w:left="357" w:hanging="357"/>
      </w:pPr>
      <w:rPr>
        <w:rFonts w:cs="Times New Roman" w:hint="default"/>
      </w:rPr>
    </w:lvl>
    <w:lvl w:ilvl="1" w:tplc="E1F038E2">
      <w:start w:val="1"/>
      <w:numFmt w:val="low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nsid w:val="40AC455B"/>
    <w:multiLevelType w:val="multilevel"/>
    <w:tmpl w:val="00B80D9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7">
    <w:nsid w:val="41AB75E8"/>
    <w:multiLevelType w:val="hybridMultilevel"/>
    <w:tmpl w:val="F864CC6A"/>
    <w:lvl w:ilvl="0" w:tplc="04150001">
      <w:start w:val="1"/>
      <w:numFmt w:val="decimal"/>
      <w:pStyle w:val="Zaacznikiumowa"/>
      <w:lvlText w:val="Załącznik %1"/>
      <w:lvlJc w:val="left"/>
      <w:pPr>
        <w:tabs>
          <w:tab w:val="num" w:pos="360"/>
        </w:tabs>
        <w:ind w:left="360"/>
      </w:pPr>
      <w:rPr>
        <w:rFonts w:ascii="Times New Roman" w:hAnsi="Times New Roman" w:cs="Times New Roman" w:hint="default"/>
        <w:b/>
        <w:bCs w:val="0"/>
        <w:i w:val="0"/>
        <w:iCs w:val="0"/>
        <w:caps w:val="0"/>
        <w:smallCaps w:val="0"/>
        <w:strike w:val="0"/>
        <w:dstrike w:val="0"/>
        <w:vanish w:val="0"/>
        <w:color w:val="000000"/>
        <w:spacing w:val="0"/>
        <w:kern w:val="0"/>
        <w:position w:val="0"/>
        <w:sz w:val="28"/>
        <w:szCs w:val="28"/>
        <w:u w:val="none"/>
        <w:vertAlign w:val="baseline"/>
      </w:rPr>
    </w:lvl>
    <w:lvl w:ilvl="1" w:tplc="04150003" w:tentative="1">
      <w:start w:val="1"/>
      <w:numFmt w:val="lowerLetter"/>
      <w:lvlText w:val="%2."/>
      <w:lvlJc w:val="left"/>
      <w:pPr>
        <w:tabs>
          <w:tab w:val="num" w:pos="1440"/>
        </w:tabs>
        <w:ind w:left="1440" w:hanging="360"/>
      </w:pPr>
      <w:rPr>
        <w:rFonts w:cs="Times New Roman"/>
      </w:rPr>
    </w:lvl>
    <w:lvl w:ilvl="2" w:tplc="04150005">
      <w:start w:val="1"/>
      <w:numFmt w:val="lowerRoman"/>
      <w:lvlText w:val="%3."/>
      <w:lvlJc w:val="right"/>
      <w:pPr>
        <w:tabs>
          <w:tab w:val="num" w:pos="2160"/>
        </w:tabs>
        <w:ind w:left="2160" w:hanging="180"/>
      </w:pPr>
      <w:rPr>
        <w:rFonts w:cs="Times New Roman"/>
      </w:rPr>
    </w:lvl>
    <w:lvl w:ilvl="3" w:tplc="04150001" w:tentative="1">
      <w:start w:val="1"/>
      <w:numFmt w:val="decimal"/>
      <w:lvlText w:val="%4."/>
      <w:lvlJc w:val="left"/>
      <w:pPr>
        <w:tabs>
          <w:tab w:val="num" w:pos="2880"/>
        </w:tabs>
        <w:ind w:left="2880" w:hanging="360"/>
      </w:pPr>
      <w:rPr>
        <w:rFonts w:cs="Times New Roman"/>
      </w:rPr>
    </w:lvl>
    <w:lvl w:ilvl="4" w:tplc="04150003" w:tentative="1">
      <w:start w:val="1"/>
      <w:numFmt w:val="lowerLetter"/>
      <w:lvlText w:val="%5."/>
      <w:lvlJc w:val="left"/>
      <w:pPr>
        <w:tabs>
          <w:tab w:val="num" w:pos="3600"/>
        </w:tabs>
        <w:ind w:left="3600" w:hanging="360"/>
      </w:pPr>
      <w:rPr>
        <w:rFonts w:cs="Times New Roman"/>
      </w:rPr>
    </w:lvl>
    <w:lvl w:ilvl="5" w:tplc="04150005" w:tentative="1">
      <w:start w:val="1"/>
      <w:numFmt w:val="lowerRoman"/>
      <w:lvlText w:val="%6."/>
      <w:lvlJc w:val="right"/>
      <w:pPr>
        <w:tabs>
          <w:tab w:val="num" w:pos="4320"/>
        </w:tabs>
        <w:ind w:left="4320" w:hanging="180"/>
      </w:pPr>
      <w:rPr>
        <w:rFonts w:cs="Times New Roman"/>
      </w:rPr>
    </w:lvl>
    <w:lvl w:ilvl="6" w:tplc="04150001" w:tentative="1">
      <w:start w:val="1"/>
      <w:numFmt w:val="decimal"/>
      <w:lvlText w:val="%7."/>
      <w:lvlJc w:val="left"/>
      <w:pPr>
        <w:tabs>
          <w:tab w:val="num" w:pos="5040"/>
        </w:tabs>
        <w:ind w:left="5040" w:hanging="360"/>
      </w:pPr>
      <w:rPr>
        <w:rFonts w:cs="Times New Roman"/>
      </w:rPr>
    </w:lvl>
    <w:lvl w:ilvl="7" w:tplc="04150003" w:tentative="1">
      <w:start w:val="1"/>
      <w:numFmt w:val="lowerLetter"/>
      <w:lvlText w:val="%8."/>
      <w:lvlJc w:val="left"/>
      <w:pPr>
        <w:tabs>
          <w:tab w:val="num" w:pos="5760"/>
        </w:tabs>
        <w:ind w:left="5760" w:hanging="360"/>
      </w:pPr>
      <w:rPr>
        <w:rFonts w:cs="Times New Roman"/>
      </w:rPr>
    </w:lvl>
    <w:lvl w:ilvl="8" w:tplc="04150005" w:tentative="1">
      <w:start w:val="1"/>
      <w:numFmt w:val="lowerRoman"/>
      <w:lvlText w:val="%9."/>
      <w:lvlJc w:val="right"/>
      <w:pPr>
        <w:tabs>
          <w:tab w:val="num" w:pos="6480"/>
        </w:tabs>
        <w:ind w:left="6480" w:hanging="180"/>
      </w:pPr>
      <w:rPr>
        <w:rFonts w:cs="Times New Roman"/>
      </w:rPr>
    </w:lvl>
  </w:abstractNum>
  <w:abstractNum w:abstractNumId="68">
    <w:nsid w:val="41AE7466"/>
    <w:multiLevelType w:val="hybridMultilevel"/>
    <w:tmpl w:val="93967D50"/>
    <w:lvl w:ilvl="0" w:tplc="A1A25E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9">
    <w:nsid w:val="43096B83"/>
    <w:multiLevelType w:val="hybridMultilevel"/>
    <w:tmpl w:val="2FAA161C"/>
    <w:lvl w:ilvl="0" w:tplc="DD800D60">
      <w:start w:val="1"/>
      <w:numFmt w:val="upperRoman"/>
      <w:pStyle w:val="Nagwek2"/>
      <w:lvlText w:val="%1."/>
      <w:lvlJc w:val="right"/>
      <w:pPr>
        <w:ind w:left="720" w:hanging="360"/>
      </w:pPr>
    </w:lvl>
    <w:lvl w:ilvl="1" w:tplc="0F84A036">
      <w:start w:val="1"/>
      <w:numFmt w:val="lowerLetter"/>
      <w:lvlText w:val="%2)"/>
      <w:lvlJc w:val="left"/>
      <w:pPr>
        <w:ind w:left="1440" w:hanging="360"/>
      </w:pPr>
      <w:rPr>
        <w:rFonts w:hint="default"/>
        <w:b w:val="0"/>
      </w:rPr>
    </w:lvl>
    <w:lvl w:ilvl="2" w:tplc="75F268A6">
      <w:start w:val="1"/>
      <w:numFmt w:val="lowerLetter"/>
      <w:lvlText w:val="%3)"/>
      <w:lvlJc w:val="right"/>
      <w:pPr>
        <w:ind w:left="2160" w:hanging="180"/>
      </w:pPr>
      <w:rPr>
        <w:rFonts w:asciiTheme="minorHAnsi" w:eastAsia="Times New Roman" w:hAnsiTheme="minorHAnsi" w:cstheme="minorHAnsi"/>
      </w:rPr>
    </w:lvl>
    <w:lvl w:ilvl="3" w:tplc="25E4FA76">
      <w:start w:val="1"/>
      <w:numFmt w:val="decimal"/>
      <w:lvlText w:val="%4."/>
      <w:lvlJc w:val="left"/>
      <w:pPr>
        <w:ind w:left="2880" w:hanging="360"/>
      </w:pPr>
      <w:rPr>
        <w:b w:val="0"/>
        <w:i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43CD4E17"/>
    <w:multiLevelType w:val="hybridMultilevel"/>
    <w:tmpl w:val="0F5A75DC"/>
    <w:lvl w:ilvl="0" w:tplc="4704D5B2">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71">
    <w:nsid w:val="45B57F07"/>
    <w:multiLevelType w:val="multilevel"/>
    <w:tmpl w:val="CD607CEA"/>
    <w:name w:val="WW8Num43"/>
    <w:lvl w:ilvl="0">
      <w:start w:val="1"/>
      <w:numFmt w:val="upperLetter"/>
      <w:lvlText w:val="%1."/>
      <w:lvlJc w:val="left"/>
      <w:pPr>
        <w:tabs>
          <w:tab w:val="num" w:pos="357"/>
        </w:tabs>
        <w:ind w:left="357" w:hanging="357"/>
      </w:pPr>
      <w:rPr>
        <w:rFonts w:ascii="Tahoma" w:hAnsi="Tahoma" w:cs="Times New Roman" w:hint="default"/>
        <w:b w:val="0"/>
        <w:i w:val="0"/>
        <w:sz w:val="22"/>
      </w:rPr>
    </w:lvl>
    <w:lvl w:ilvl="1">
      <w:start w:val="1"/>
      <w:numFmt w:val="decimal"/>
      <w:lvlText w:val="%2)"/>
      <w:lvlJc w:val="left"/>
      <w:pPr>
        <w:tabs>
          <w:tab w:val="num" w:pos="720"/>
        </w:tabs>
        <w:ind w:left="720" w:hanging="360"/>
      </w:pPr>
      <w:rPr>
        <w:rFonts w:ascii="Tahoma" w:hAnsi="Tahoma" w:cs="Times New Roman" w:hint="default"/>
        <w:b w:val="0"/>
        <w:i w:val="0"/>
        <w:sz w:val="22"/>
      </w:rPr>
    </w:lvl>
    <w:lvl w:ilvl="2">
      <w:start w:val="1"/>
      <w:numFmt w:val="lowerLetter"/>
      <w:lvlText w:val="%3)"/>
      <w:lvlJc w:val="left"/>
      <w:pPr>
        <w:tabs>
          <w:tab w:val="num" w:pos="1080"/>
        </w:tabs>
        <w:ind w:left="1080" w:hanging="360"/>
      </w:pPr>
      <w:rPr>
        <w:rFonts w:ascii="Tahoma" w:hAnsi="Tahoma" w:cs="Times New Roman" w:hint="default"/>
        <w:b w:val="0"/>
        <w:i w:val="0"/>
        <w:sz w:val="22"/>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2">
    <w:nsid w:val="498A76A4"/>
    <w:multiLevelType w:val="hybridMultilevel"/>
    <w:tmpl w:val="279A9E3C"/>
    <w:lvl w:ilvl="0" w:tplc="51409B6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3">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4">
    <w:nsid w:val="4C3D1434"/>
    <w:multiLevelType w:val="multilevel"/>
    <w:tmpl w:val="9CD2B926"/>
    <w:lvl w:ilvl="0">
      <w:start w:val="3"/>
      <w:numFmt w:val="decimal"/>
      <w:lvlText w:val="%1."/>
      <w:lvlJc w:val="left"/>
      <w:pPr>
        <w:ind w:left="0" w:firstLine="0"/>
      </w:pPr>
      <w:rPr>
        <w:rFonts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5">
    <w:nsid w:val="4CF2323B"/>
    <w:multiLevelType w:val="multilevel"/>
    <w:tmpl w:val="30324126"/>
    <w:lvl w:ilvl="0">
      <w:start w:val="1"/>
      <w:numFmt w:val="decimal"/>
      <w:pStyle w:val="Umowa1"/>
      <w:suff w:val="space"/>
      <w:lvlText w:val="§ %1."/>
      <w:lvlJc w:val="center"/>
      <w:pPr>
        <w:ind w:left="360" w:hanging="76"/>
      </w:pPr>
      <w:rPr>
        <w:rFonts w:ascii="Times New Roman" w:hAnsi="Times New Roman" w:cs="Times New Roman" w:hint="default"/>
        <w:b/>
        <w:i w:val="0"/>
        <w:caps w:val="0"/>
        <w:strike w:val="0"/>
        <w:dstrike w:val="0"/>
        <w:vanish w:val="0"/>
        <w:color w:val="000000"/>
        <w:sz w:val="24"/>
        <w:szCs w:val="24"/>
        <w:vertAlign w:val="baseline"/>
      </w:rPr>
    </w:lvl>
    <w:lvl w:ilvl="1">
      <w:start w:val="1"/>
      <w:numFmt w:val="decimal"/>
      <w:pStyle w:val="Umowa2"/>
      <w:lvlText w:val="%2."/>
      <w:lvlJc w:val="left"/>
      <w:pPr>
        <w:tabs>
          <w:tab w:val="num" w:pos="397"/>
        </w:tabs>
        <w:ind w:left="397" w:hanging="397"/>
      </w:pPr>
      <w:rPr>
        <w:rFonts w:ascii="Times New Roman" w:hAnsi="Times New Roman" w:cs="Times New Roman" w:hint="default"/>
        <w:b w:val="0"/>
        <w:i w:val="0"/>
        <w:caps w:val="0"/>
        <w:strike w:val="0"/>
        <w:dstrike w:val="0"/>
        <w:vanish w:val="0"/>
        <w:color w:val="000000"/>
        <w:sz w:val="24"/>
        <w:szCs w:val="24"/>
        <w:vertAlign w:val="baseline"/>
      </w:rPr>
    </w:lvl>
    <w:lvl w:ilvl="2">
      <w:start w:val="1"/>
      <w:numFmt w:val="decimal"/>
      <w:pStyle w:val="Normal"/>
      <w:lvlText w:val="%3)"/>
      <w:lvlJc w:val="left"/>
      <w:pPr>
        <w:tabs>
          <w:tab w:val="num" w:pos="794"/>
        </w:tabs>
        <w:ind w:left="794" w:hanging="397"/>
      </w:pPr>
      <w:rPr>
        <w:rFonts w:ascii="Times New Roman" w:hAnsi="Times New Roman" w:cs="Times New Roman" w:hint="default"/>
        <w:b w:val="0"/>
        <w:i w:val="0"/>
        <w:caps w:val="0"/>
        <w:strike w:val="0"/>
        <w:dstrike w:val="0"/>
        <w:vanish w:val="0"/>
        <w:color w:val="000000"/>
        <w:sz w:val="24"/>
        <w:szCs w:val="24"/>
        <w:vertAlign w:val="baseline"/>
      </w:rPr>
    </w:lvl>
    <w:lvl w:ilvl="3">
      <w:start w:val="1"/>
      <w:numFmt w:val="decimal"/>
      <w:lvlText w:val="%4."/>
      <w:lvlJc w:val="left"/>
      <w:pPr>
        <w:tabs>
          <w:tab w:val="num" w:pos="1154"/>
        </w:tabs>
        <w:ind w:left="1154" w:hanging="360"/>
      </w:pPr>
      <w:rPr>
        <w:rFonts w:cs="Times New Roman" w:hint="default"/>
        <w:b/>
        <w:i w:val="0"/>
        <w:caps w:val="0"/>
        <w:strike w:val="0"/>
        <w:dstrike w:val="0"/>
        <w:vanish w:val="0"/>
        <w:color w:val="000000"/>
        <w:sz w:val="24"/>
        <w:szCs w:val="24"/>
        <w:vertAlign w:val="baseline"/>
      </w:rPr>
    </w:lvl>
    <w:lvl w:ilvl="4">
      <w:start w:val="1"/>
      <w:numFmt w:val="none"/>
      <w:pStyle w:val="Umowa3"/>
      <w:lvlText w:val="-"/>
      <w:lvlJc w:val="left"/>
      <w:pPr>
        <w:tabs>
          <w:tab w:val="num" w:pos="1588"/>
        </w:tabs>
        <w:ind w:left="1588" w:hanging="397"/>
      </w:pPr>
      <w:rPr>
        <w:rFonts w:ascii="Times New Roman" w:hAnsi="Times New Roman" w:cs="Times New Roman" w:hint="default"/>
        <w:b/>
        <w:i w:val="0"/>
        <w:caps w:val="0"/>
        <w:strike w:val="0"/>
        <w:dstrike w:val="0"/>
        <w:vanish w:val="0"/>
        <w:color w:val="000000"/>
        <w:sz w:val="24"/>
        <w:szCs w:val="24"/>
        <w:vertAlign w:val="baseline"/>
      </w:rPr>
    </w:lvl>
    <w:lvl w:ilvl="5">
      <w:start w:val="1"/>
      <w:numFmt w:val="none"/>
      <w:pStyle w:val="Umowa4"/>
      <w:lvlText w:val="--"/>
      <w:lvlJc w:val="left"/>
      <w:pPr>
        <w:tabs>
          <w:tab w:val="num" w:pos="1985"/>
        </w:tabs>
        <w:ind w:left="1985" w:hanging="397"/>
      </w:pPr>
      <w:rPr>
        <w:rFonts w:ascii="Times New Roman" w:hAnsi="Times New Roman" w:cs="Times New Roman" w:hint="default"/>
        <w:b w:val="0"/>
        <w:i w:val="0"/>
        <w:caps w:val="0"/>
        <w:strike w:val="0"/>
        <w:dstrike w:val="0"/>
        <w:vanish w:val="0"/>
        <w:color w:val="000000"/>
        <w:sz w:val="24"/>
        <w:szCs w:val="24"/>
        <w:vertAlign w:val="baseline"/>
      </w:rPr>
    </w:lvl>
    <w:lvl w:ilvl="6">
      <w:start w:val="1"/>
      <w:numFmt w:val="none"/>
      <w:pStyle w:val="Umowa8"/>
      <w:lvlText w:val="---"/>
      <w:lvlJc w:val="left"/>
      <w:pPr>
        <w:tabs>
          <w:tab w:val="num" w:pos="2381"/>
        </w:tabs>
        <w:ind w:left="2381" w:hanging="396"/>
      </w:pPr>
      <w:rPr>
        <w:rFonts w:ascii="Times New Roman" w:hAnsi="Times New Roman" w:cs="Times New Roman" w:hint="default"/>
        <w:b w:val="0"/>
        <w:i w:val="0"/>
        <w:caps w:val="0"/>
        <w:strike w:val="0"/>
        <w:dstrike w:val="0"/>
        <w:vanish w:val="0"/>
        <w:color w:val="000000"/>
        <w:sz w:val="24"/>
        <w:szCs w:val="24"/>
        <w:vertAlign w:val="baseline"/>
      </w:rPr>
    </w:lvl>
    <w:lvl w:ilvl="7">
      <w:start w:val="1"/>
      <w:numFmt w:val="none"/>
      <w:pStyle w:val="Umowa6"/>
      <w:lvlText w:val="----"/>
      <w:lvlJc w:val="left"/>
      <w:pPr>
        <w:tabs>
          <w:tab w:val="num" w:pos="2778"/>
        </w:tabs>
        <w:ind w:left="2778" w:hanging="397"/>
      </w:pPr>
      <w:rPr>
        <w:rFonts w:ascii="Times New Roman" w:hAnsi="Times New Roman" w:cs="Times New Roman" w:hint="default"/>
        <w:b w:val="0"/>
        <w:i w:val="0"/>
        <w:caps w:val="0"/>
        <w:strike w:val="0"/>
        <w:dstrike w:val="0"/>
        <w:vanish w:val="0"/>
        <w:sz w:val="24"/>
        <w:szCs w:val="24"/>
        <w:vertAlign w:val="baseline"/>
      </w:rPr>
    </w:lvl>
    <w:lvl w:ilvl="8">
      <w:start w:val="1"/>
      <w:numFmt w:val="lowerRoman"/>
      <w:lvlText w:val="%9."/>
      <w:lvlJc w:val="left"/>
      <w:pPr>
        <w:tabs>
          <w:tab w:val="num" w:pos="3240"/>
        </w:tabs>
        <w:ind w:left="3240" w:hanging="360"/>
      </w:pPr>
      <w:rPr>
        <w:rFonts w:cs="Times New Roman" w:hint="default"/>
      </w:rPr>
    </w:lvl>
  </w:abstractNum>
  <w:abstractNum w:abstractNumId="76">
    <w:nsid w:val="4E0C73BA"/>
    <w:multiLevelType w:val="hybridMultilevel"/>
    <w:tmpl w:val="DB98F94E"/>
    <w:name w:val="WW8Num25423"/>
    <w:lvl w:ilvl="0" w:tplc="D102D622">
      <w:start w:val="1"/>
      <w:numFmt w:val="lowerLetter"/>
      <w:lvlText w:val="%1)"/>
      <w:lvlJc w:val="left"/>
      <w:pPr>
        <w:ind w:left="1080" w:hanging="360"/>
      </w:pPr>
      <w:rPr>
        <w:rFonts w:cs="Times New Roman"/>
        <w:b w:val="0"/>
        <w:bCs w:val="0"/>
        <w:strike w:val="0"/>
        <w:dstrike w:val="0"/>
        <w:u w:val="none"/>
        <w:effect w:val="none"/>
      </w:rPr>
    </w:lvl>
    <w:lvl w:ilvl="1" w:tplc="04150019">
      <w:start w:val="1"/>
      <w:numFmt w:val="lowerLetter"/>
      <w:lvlText w:val="%2."/>
      <w:lvlJc w:val="left"/>
      <w:pPr>
        <w:ind w:left="180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77">
    <w:nsid w:val="4FF65448"/>
    <w:multiLevelType w:val="hybridMultilevel"/>
    <w:tmpl w:val="ACDCE0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51223A63"/>
    <w:multiLevelType w:val="hybridMultilevel"/>
    <w:tmpl w:val="4BB0296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9">
    <w:nsid w:val="51E63D6F"/>
    <w:multiLevelType w:val="hybridMultilevel"/>
    <w:tmpl w:val="21BC6AB0"/>
    <w:lvl w:ilvl="0" w:tplc="04150001">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80">
    <w:nsid w:val="530E1A2E"/>
    <w:multiLevelType w:val="multilevel"/>
    <w:tmpl w:val="19B481C8"/>
    <w:lvl w:ilvl="0">
      <w:start w:val="1"/>
      <w:numFmt w:val="decimal"/>
      <w:lvlText w:val="%1."/>
      <w:lvlJc w:val="left"/>
      <w:pPr>
        <w:ind w:left="432" w:hanging="432"/>
      </w:pPr>
      <w:rPr>
        <w:rFonts w:ascii="Calibri" w:eastAsia="Times New Roman" w:hAnsi="Calibri" w:cs="Calibri"/>
        <w:i w:val="0"/>
      </w:rPr>
    </w:lvl>
    <w:lvl w:ilvl="1">
      <w:start w:val="1"/>
      <w:numFmt w:val="decimal"/>
      <w:lvlText w:val="%1.%2"/>
      <w:lvlJc w:val="left"/>
      <w:pPr>
        <w:ind w:left="860"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1">
    <w:nsid w:val="54B74717"/>
    <w:multiLevelType w:val="multilevel"/>
    <w:tmpl w:val="4598621E"/>
    <w:lvl w:ilvl="0">
      <w:start w:val="1"/>
      <w:numFmt w:val="decimal"/>
      <w:lvlText w:val="§ %1."/>
      <w:lvlJc w:val="left"/>
      <w:pPr>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2">
    <w:nsid w:val="565A7E8C"/>
    <w:multiLevelType w:val="singleLevel"/>
    <w:tmpl w:val="4EB282BA"/>
    <w:lvl w:ilvl="0">
      <w:start w:val="1"/>
      <w:numFmt w:val="decimal"/>
      <w:lvlText w:val="%1."/>
      <w:lvlJc w:val="left"/>
      <w:pPr>
        <w:tabs>
          <w:tab w:val="num" w:pos="360"/>
        </w:tabs>
        <w:ind w:left="360" w:hanging="360"/>
      </w:pPr>
      <w:rPr>
        <w:b w:val="0"/>
      </w:rPr>
    </w:lvl>
  </w:abstractNum>
  <w:abstractNum w:abstractNumId="83">
    <w:nsid w:val="56BC3091"/>
    <w:multiLevelType w:val="multilevel"/>
    <w:tmpl w:val="CE4E236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56E42FCA"/>
    <w:multiLevelType w:val="hybridMultilevel"/>
    <w:tmpl w:val="B3961DEC"/>
    <w:lvl w:ilvl="0" w:tplc="7708146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574241E9"/>
    <w:multiLevelType w:val="hybridMultilevel"/>
    <w:tmpl w:val="7E88867C"/>
    <w:lvl w:ilvl="0" w:tplc="D35875A8">
      <w:start w:val="1"/>
      <w:numFmt w:val="decimal"/>
      <w:lvlText w:val="%1."/>
      <w:lvlJc w:val="left"/>
      <w:pPr>
        <w:ind w:left="345" w:hanging="360"/>
      </w:pPr>
      <w:rPr>
        <w:rFonts w:hint="default"/>
        <w:b/>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86">
    <w:nsid w:val="587B251C"/>
    <w:multiLevelType w:val="multilevel"/>
    <w:tmpl w:val="B186E8BA"/>
    <w:styleLink w:val="WWNum4"/>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7">
    <w:nsid w:val="58917982"/>
    <w:multiLevelType w:val="hybridMultilevel"/>
    <w:tmpl w:val="8D0EC088"/>
    <w:lvl w:ilvl="0" w:tplc="2F0EB5BC">
      <w:start w:val="1"/>
      <w:numFmt w:val="decimal"/>
      <w:lvlText w:val="%1)"/>
      <w:lvlJc w:val="left"/>
      <w:pPr>
        <w:tabs>
          <w:tab w:val="num" w:pos="720"/>
        </w:tabs>
        <w:ind w:left="720" w:hanging="360"/>
      </w:pPr>
      <w:rPr>
        <w:rFonts w:cs="Times New Roman"/>
        <w:b w:val="0"/>
        <w:i w:val="0"/>
        <w:strike w:val="0"/>
        <w:dstrike w:val="0"/>
        <w:u w:val="none"/>
        <w:effect w:val="none"/>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8">
    <w:nsid w:val="59380E96"/>
    <w:multiLevelType w:val="hybridMultilevel"/>
    <w:tmpl w:val="DFA44062"/>
    <w:lvl w:ilvl="0" w:tplc="04150013">
      <w:start w:val="1"/>
      <w:numFmt w:val="upperRoman"/>
      <w:lvlText w:val="%1."/>
      <w:lvlJc w:val="righ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9">
    <w:nsid w:val="5B6B5342"/>
    <w:multiLevelType w:val="multilevel"/>
    <w:tmpl w:val="B1C0BEAC"/>
    <w:styleLink w:val="WWNum33"/>
    <w:lvl w:ilvl="0">
      <w:start w:val="4"/>
      <w:numFmt w:val="decimal"/>
      <w:lvlText w:val="%1."/>
      <w:lvlJc w:val="left"/>
      <w:pPr>
        <w:ind w:left="78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0">
    <w:nsid w:val="5C5455AC"/>
    <w:multiLevelType w:val="multilevel"/>
    <w:tmpl w:val="8CA8A226"/>
    <w:lvl w:ilvl="0">
      <w:start w:val="1"/>
      <w:numFmt w:val="decimal"/>
      <w:lvlText w:val="%1."/>
      <w:lvlJc w:val="left"/>
      <w:pPr>
        <w:tabs>
          <w:tab w:val="num" w:pos="360"/>
        </w:tabs>
        <w:ind w:left="340" w:hanging="340"/>
      </w:pPr>
      <w:rPr>
        <w:rFonts w:hint="default"/>
        <w:b w:val="0"/>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080" w:hanging="108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440" w:hanging="1440"/>
      </w:pPr>
      <w:rPr>
        <w:rFonts w:hint="default"/>
        <w:color w:val="auto"/>
      </w:rPr>
    </w:lvl>
    <w:lvl w:ilvl="8">
      <w:start w:val="1"/>
      <w:numFmt w:val="decimal"/>
      <w:isLgl/>
      <w:lvlText w:val="%1.%2.%3.%4.%5.%6.%7.%8.%9."/>
      <w:lvlJc w:val="left"/>
      <w:pPr>
        <w:ind w:left="1800" w:hanging="1800"/>
      </w:pPr>
      <w:rPr>
        <w:rFonts w:hint="default"/>
        <w:color w:val="auto"/>
      </w:rPr>
    </w:lvl>
  </w:abstractNum>
  <w:abstractNum w:abstractNumId="91">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92">
    <w:nsid w:val="5FCF5FDA"/>
    <w:multiLevelType w:val="multilevel"/>
    <w:tmpl w:val="717AB95C"/>
    <w:name w:val="WW8Num92"/>
    <w:lvl w:ilvl="0">
      <w:start w:val="2"/>
      <w:numFmt w:val="decimal"/>
      <w:lvlText w:val="%1"/>
      <w:lvlJc w:val="left"/>
      <w:pPr>
        <w:ind w:left="360" w:hanging="360"/>
      </w:pPr>
      <w:rPr>
        <w:rFonts w:cs="Times New Roman" w:hint="default"/>
        <w:b/>
        <w:color w:val="auto"/>
      </w:rPr>
    </w:lvl>
    <w:lvl w:ilvl="1">
      <w:start w:val="1"/>
      <w:numFmt w:val="decimal"/>
      <w:lvlText w:val="%1.%2"/>
      <w:lvlJc w:val="left"/>
      <w:pPr>
        <w:ind w:left="717" w:hanging="360"/>
      </w:pPr>
      <w:rPr>
        <w:rFonts w:cs="Times New Roman" w:hint="default"/>
        <w:b w:val="0"/>
        <w:color w:val="auto"/>
      </w:rPr>
    </w:lvl>
    <w:lvl w:ilvl="2">
      <w:start w:val="1"/>
      <w:numFmt w:val="decimal"/>
      <w:lvlText w:val="%1.%2.%3"/>
      <w:lvlJc w:val="left"/>
      <w:pPr>
        <w:ind w:left="1434" w:hanging="720"/>
      </w:pPr>
      <w:rPr>
        <w:rFonts w:cs="Times New Roman" w:hint="default"/>
        <w:b/>
        <w:color w:val="auto"/>
      </w:rPr>
    </w:lvl>
    <w:lvl w:ilvl="3">
      <w:start w:val="1"/>
      <w:numFmt w:val="decimal"/>
      <w:lvlText w:val="%1.%2.%3.%4"/>
      <w:lvlJc w:val="left"/>
      <w:pPr>
        <w:ind w:left="1791" w:hanging="720"/>
      </w:pPr>
      <w:rPr>
        <w:rFonts w:cs="Times New Roman" w:hint="default"/>
        <w:b/>
        <w:color w:val="auto"/>
      </w:rPr>
    </w:lvl>
    <w:lvl w:ilvl="4">
      <w:start w:val="1"/>
      <w:numFmt w:val="decimal"/>
      <w:lvlText w:val="%1.%2.%3.%4.%5"/>
      <w:lvlJc w:val="left"/>
      <w:pPr>
        <w:ind w:left="2508" w:hanging="1080"/>
      </w:pPr>
      <w:rPr>
        <w:rFonts w:cs="Times New Roman" w:hint="default"/>
        <w:b/>
        <w:color w:val="auto"/>
      </w:rPr>
    </w:lvl>
    <w:lvl w:ilvl="5">
      <w:start w:val="1"/>
      <w:numFmt w:val="decimal"/>
      <w:lvlText w:val="%1.%2.%3.%4.%5.%6"/>
      <w:lvlJc w:val="left"/>
      <w:pPr>
        <w:ind w:left="2865" w:hanging="1080"/>
      </w:pPr>
      <w:rPr>
        <w:rFonts w:cs="Times New Roman" w:hint="default"/>
        <w:b/>
        <w:color w:val="auto"/>
      </w:rPr>
    </w:lvl>
    <w:lvl w:ilvl="6">
      <w:start w:val="1"/>
      <w:numFmt w:val="decimal"/>
      <w:lvlText w:val="%1.%2.%3.%4.%5.%6.%7"/>
      <w:lvlJc w:val="left"/>
      <w:pPr>
        <w:ind w:left="3582" w:hanging="1440"/>
      </w:pPr>
      <w:rPr>
        <w:rFonts w:cs="Times New Roman" w:hint="default"/>
        <w:b/>
        <w:color w:val="auto"/>
      </w:rPr>
    </w:lvl>
    <w:lvl w:ilvl="7">
      <w:start w:val="1"/>
      <w:numFmt w:val="decimal"/>
      <w:lvlText w:val="%1.%2.%3.%4.%5.%6.%7.%8"/>
      <w:lvlJc w:val="left"/>
      <w:pPr>
        <w:ind w:left="3939" w:hanging="1440"/>
      </w:pPr>
      <w:rPr>
        <w:rFonts w:cs="Times New Roman" w:hint="default"/>
        <w:b/>
        <w:color w:val="auto"/>
      </w:rPr>
    </w:lvl>
    <w:lvl w:ilvl="8">
      <w:start w:val="1"/>
      <w:numFmt w:val="decimal"/>
      <w:lvlText w:val="%1.%2.%3.%4.%5.%6.%7.%8.%9"/>
      <w:lvlJc w:val="left"/>
      <w:pPr>
        <w:ind w:left="4656" w:hanging="1800"/>
      </w:pPr>
      <w:rPr>
        <w:rFonts w:cs="Times New Roman" w:hint="default"/>
        <w:b/>
        <w:color w:val="auto"/>
      </w:rPr>
    </w:lvl>
  </w:abstractNum>
  <w:abstractNum w:abstractNumId="93">
    <w:nsid w:val="615D0951"/>
    <w:multiLevelType w:val="multilevel"/>
    <w:tmpl w:val="7974C446"/>
    <w:name w:val="WW8Num34222"/>
    <w:lvl w:ilvl="0">
      <w:start w:val="1"/>
      <w:numFmt w:val="decimal"/>
      <w:lvlText w:val="%1."/>
      <w:lvlJc w:val="left"/>
      <w:pPr>
        <w:ind w:left="360" w:hanging="360"/>
      </w:pPr>
      <w:rPr>
        <w:rFonts w:ascii="Calibri" w:eastAsia="Times New Roman"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nsid w:val="6339544E"/>
    <w:multiLevelType w:val="hybridMultilevel"/>
    <w:tmpl w:val="1322760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5">
    <w:nsid w:val="66017084"/>
    <w:multiLevelType w:val="hybridMultilevel"/>
    <w:tmpl w:val="255CB16E"/>
    <w:lvl w:ilvl="0" w:tplc="7652C64A">
      <w:start w:val="2"/>
      <w:numFmt w:val="decimal"/>
      <w:pStyle w:val="UU1paragraf"/>
      <w:lvlText w:val="%1."/>
      <w:lvlJc w:val="left"/>
      <w:pPr>
        <w:ind w:left="3054" w:hanging="360"/>
      </w:pPr>
      <w:rPr>
        <w:rFonts w:ascii="Calibri" w:eastAsia="Times New Roman" w:hAnsi="Calibri" w:cs="Calibri" w:hint="default"/>
        <w:b w:val="0"/>
        <w:sz w:val="24"/>
        <w:szCs w:val="24"/>
        <w:lang w:val="x-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6">
    <w:nsid w:val="669D58A9"/>
    <w:multiLevelType w:val="hybridMultilevel"/>
    <w:tmpl w:val="7B587CE8"/>
    <w:lvl w:ilvl="0" w:tplc="43C6867E">
      <w:start w:val="1"/>
      <w:numFmt w:val="decimal"/>
      <w:lvlText w:val="%1)"/>
      <w:lvlJc w:val="left"/>
      <w:pPr>
        <w:tabs>
          <w:tab w:val="num" w:pos="1080"/>
        </w:tabs>
        <w:ind w:left="1080"/>
      </w:pPr>
      <w:rPr>
        <w:rFonts w:ascii="Calibri" w:eastAsia="Times New Roman" w:hAnsi="Calibri" w:cs="Times New Roman" w:hint="default"/>
        <w:color w:val="000000"/>
        <w:sz w:val="24"/>
        <w:szCs w:val="24"/>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97">
    <w:nsid w:val="66BF7C85"/>
    <w:multiLevelType w:val="hybridMultilevel"/>
    <w:tmpl w:val="7AEE92D2"/>
    <w:lvl w:ilvl="0" w:tplc="04150011">
      <w:start w:val="1"/>
      <w:numFmt w:val="decimal"/>
      <w:lvlText w:val="%1)"/>
      <w:lvlJc w:val="left"/>
      <w:pPr>
        <w:ind w:left="720" w:hanging="360"/>
      </w:pPr>
    </w:lvl>
    <w:lvl w:ilvl="1" w:tplc="B75E152A">
      <w:start w:val="1"/>
      <w:numFmt w:val="decimal"/>
      <w:lvlText w:val="%2)"/>
      <w:lvlJc w:val="left"/>
      <w:pPr>
        <w:ind w:left="2771" w:hanging="360"/>
      </w:pPr>
      <w:rPr>
        <w:rFonts w:cs="Times New Roman"/>
        <w:b w:val="0"/>
        <w:sz w:val="24"/>
        <w:szCs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684612F5"/>
    <w:multiLevelType w:val="multilevel"/>
    <w:tmpl w:val="37F41AD6"/>
    <w:lvl w:ilvl="0">
      <w:start w:val="1"/>
      <w:numFmt w:val="decimal"/>
      <w:lvlText w:val="%1."/>
      <w:lvlJc w:val="left"/>
      <w:pPr>
        <w:ind w:left="360" w:hanging="360"/>
      </w:pPr>
      <w:rPr>
        <w:rFonts w:ascii="Calibri" w:hAnsi="Calibri" w:cs="Calibri" w:hint="default"/>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nsid w:val="69A942D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nsid w:val="6BC660F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nsid w:val="741E059A"/>
    <w:multiLevelType w:val="hybridMultilevel"/>
    <w:tmpl w:val="10DE5842"/>
    <w:lvl w:ilvl="0" w:tplc="55088594">
      <w:start w:val="1"/>
      <w:numFmt w:val="decimal"/>
      <w:lvlText w:val="%1."/>
      <w:lvlJc w:val="left"/>
      <w:pPr>
        <w:tabs>
          <w:tab w:val="num" w:pos="1788"/>
        </w:tabs>
        <w:ind w:left="17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743901B8"/>
    <w:multiLevelType w:val="hybridMultilevel"/>
    <w:tmpl w:val="8A125C7A"/>
    <w:lvl w:ilvl="0" w:tplc="5156C938">
      <w:start w:val="1"/>
      <w:numFmt w:val="decimal"/>
      <w:lvlText w:val="%1."/>
      <w:lvlJc w:val="left"/>
      <w:pPr>
        <w:ind w:left="644"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745B213D"/>
    <w:multiLevelType w:val="multilevel"/>
    <w:tmpl w:val="FCA6FC48"/>
    <w:lvl w:ilvl="0">
      <w:start w:val="1"/>
      <w:numFmt w:val="decimal"/>
      <w:lvlText w:val="%1."/>
      <w:lvlJc w:val="left"/>
      <w:pPr>
        <w:tabs>
          <w:tab w:val="num" w:pos="1440"/>
        </w:tabs>
        <w:ind w:left="1440" w:hanging="360"/>
      </w:pPr>
      <w:rPr>
        <w:rFonts w:cs="Times New Roman" w:hint="default"/>
      </w:rPr>
    </w:lvl>
    <w:lvl w:ilvl="1">
      <w:start w:val="1"/>
      <w:numFmt w:val="decimal"/>
      <w:isLgl/>
      <w:lvlText w:val="%1.%2"/>
      <w:lvlJc w:val="left"/>
      <w:pPr>
        <w:tabs>
          <w:tab w:val="num" w:pos="1440"/>
        </w:tabs>
        <w:ind w:left="1440" w:hanging="36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160"/>
        </w:tabs>
        <w:ind w:left="2160" w:hanging="1080"/>
      </w:pPr>
      <w:rPr>
        <w:rFonts w:cs="Times New Roman" w:hint="default"/>
      </w:rPr>
    </w:lvl>
    <w:lvl w:ilvl="5">
      <w:start w:val="1"/>
      <w:numFmt w:val="decimal"/>
      <w:isLgl/>
      <w:lvlText w:val="%1.%2.%3.%4.%5.%6"/>
      <w:lvlJc w:val="left"/>
      <w:pPr>
        <w:tabs>
          <w:tab w:val="num" w:pos="2160"/>
        </w:tabs>
        <w:ind w:left="2160" w:hanging="1080"/>
      </w:pPr>
      <w:rPr>
        <w:rFonts w:cs="Times New Roman" w:hint="default"/>
      </w:rPr>
    </w:lvl>
    <w:lvl w:ilvl="6">
      <w:start w:val="1"/>
      <w:numFmt w:val="decimal"/>
      <w:pStyle w:val="Umowa5"/>
      <w:isLgl/>
      <w:lvlText w:val="%1.%2.%3.%4.%5.%6.%7"/>
      <w:lvlJc w:val="left"/>
      <w:pPr>
        <w:tabs>
          <w:tab w:val="num" w:pos="2520"/>
        </w:tabs>
        <w:ind w:left="2520" w:hanging="1440"/>
      </w:pPr>
      <w:rPr>
        <w:rFonts w:cs="Times New Roman" w:hint="default"/>
      </w:rPr>
    </w:lvl>
    <w:lvl w:ilvl="7">
      <w:start w:val="1"/>
      <w:numFmt w:val="decimal"/>
      <w:isLgl/>
      <w:lvlText w:val="%1.%2.%3.%4.%5.%6.%7.%8"/>
      <w:lvlJc w:val="left"/>
      <w:pPr>
        <w:tabs>
          <w:tab w:val="num" w:pos="2520"/>
        </w:tabs>
        <w:ind w:left="2520" w:hanging="1440"/>
      </w:pPr>
      <w:rPr>
        <w:rFonts w:cs="Times New Roman" w:hint="default"/>
      </w:rPr>
    </w:lvl>
    <w:lvl w:ilvl="8">
      <w:start w:val="1"/>
      <w:numFmt w:val="decimal"/>
      <w:isLgl/>
      <w:lvlText w:val="%1.%2.%3.%4.%5.%6.%7.%8.%9"/>
      <w:lvlJc w:val="left"/>
      <w:pPr>
        <w:tabs>
          <w:tab w:val="num" w:pos="2880"/>
        </w:tabs>
        <w:ind w:left="2880" w:hanging="1800"/>
      </w:pPr>
      <w:rPr>
        <w:rFonts w:cs="Times New Roman" w:hint="default"/>
      </w:rPr>
    </w:lvl>
  </w:abstractNum>
  <w:abstractNum w:abstractNumId="104">
    <w:nsid w:val="74CC16BC"/>
    <w:multiLevelType w:val="hybridMultilevel"/>
    <w:tmpl w:val="37CCD3FC"/>
    <w:lvl w:ilvl="0" w:tplc="0415000F">
      <w:start w:val="1"/>
      <w:numFmt w:val="decimal"/>
      <w:lvlText w:val="%1."/>
      <w:lvlJc w:val="left"/>
      <w:pPr>
        <w:tabs>
          <w:tab w:val="num" w:pos="502"/>
        </w:tabs>
        <w:ind w:left="502" w:hanging="360"/>
      </w:pPr>
      <w:rPr>
        <w:rFonts w:hint="default"/>
      </w:rPr>
    </w:lvl>
    <w:lvl w:ilvl="1" w:tplc="04150019" w:tentative="1">
      <w:start w:val="1"/>
      <w:numFmt w:val="lowerLetter"/>
      <w:lvlText w:val="%2."/>
      <w:lvlJc w:val="left"/>
      <w:pPr>
        <w:tabs>
          <w:tab w:val="num" w:pos="502"/>
        </w:tabs>
        <w:ind w:left="502" w:hanging="360"/>
      </w:pPr>
    </w:lvl>
    <w:lvl w:ilvl="2" w:tplc="0415001B" w:tentative="1">
      <w:start w:val="1"/>
      <w:numFmt w:val="lowerRoman"/>
      <w:lvlText w:val="%3."/>
      <w:lvlJc w:val="right"/>
      <w:pPr>
        <w:tabs>
          <w:tab w:val="num" w:pos="1222"/>
        </w:tabs>
        <w:ind w:left="1222" w:hanging="180"/>
      </w:pPr>
    </w:lvl>
    <w:lvl w:ilvl="3" w:tplc="0415000F" w:tentative="1">
      <w:start w:val="1"/>
      <w:numFmt w:val="decimal"/>
      <w:lvlText w:val="%4."/>
      <w:lvlJc w:val="left"/>
      <w:pPr>
        <w:tabs>
          <w:tab w:val="num" w:pos="1942"/>
        </w:tabs>
        <w:ind w:left="1942" w:hanging="360"/>
      </w:pPr>
    </w:lvl>
    <w:lvl w:ilvl="4" w:tplc="04150019" w:tentative="1">
      <w:start w:val="1"/>
      <w:numFmt w:val="lowerLetter"/>
      <w:lvlText w:val="%5."/>
      <w:lvlJc w:val="left"/>
      <w:pPr>
        <w:tabs>
          <w:tab w:val="num" w:pos="2662"/>
        </w:tabs>
        <w:ind w:left="2662" w:hanging="360"/>
      </w:pPr>
    </w:lvl>
    <w:lvl w:ilvl="5" w:tplc="0415001B" w:tentative="1">
      <w:start w:val="1"/>
      <w:numFmt w:val="lowerRoman"/>
      <w:lvlText w:val="%6."/>
      <w:lvlJc w:val="right"/>
      <w:pPr>
        <w:tabs>
          <w:tab w:val="num" w:pos="3382"/>
        </w:tabs>
        <w:ind w:left="3382" w:hanging="180"/>
      </w:pPr>
    </w:lvl>
    <w:lvl w:ilvl="6" w:tplc="0415000F" w:tentative="1">
      <w:start w:val="1"/>
      <w:numFmt w:val="decimal"/>
      <w:lvlText w:val="%7."/>
      <w:lvlJc w:val="left"/>
      <w:pPr>
        <w:tabs>
          <w:tab w:val="num" w:pos="4102"/>
        </w:tabs>
        <w:ind w:left="4102" w:hanging="360"/>
      </w:pPr>
    </w:lvl>
    <w:lvl w:ilvl="7" w:tplc="04150019" w:tentative="1">
      <w:start w:val="1"/>
      <w:numFmt w:val="lowerLetter"/>
      <w:lvlText w:val="%8."/>
      <w:lvlJc w:val="left"/>
      <w:pPr>
        <w:tabs>
          <w:tab w:val="num" w:pos="4822"/>
        </w:tabs>
        <w:ind w:left="4822" w:hanging="360"/>
      </w:pPr>
    </w:lvl>
    <w:lvl w:ilvl="8" w:tplc="0415001B" w:tentative="1">
      <w:start w:val="1"/>
      <w:numFmt w:val="lowerRoman"/>
      <w:lvlText w:val="%9."/>
      <w:lvlJc w:val="right"/>
      <w:pPr>
        <w:tabs>
          <w:tab w:val="num" w:pos="5542"/>
        </w:tabs>
        <w:ind w:left="5542" w:hanging="180"/>
      </w:pPr>
    </w:lvl>
  </w:abstractNum>
  <w:abstractNum w:abstractNumId="105">
    <w:nsid w:val="74E710FE"/>
    <w:multiLevelType w:val="hybridMultilevel"/>
    <w:tmpl w:val="2FE4AEFA"/>
    <w:name w:val="WW8Num72"/>
    <w:lvl w:ilvl="0" w:tplc="A29A66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760F6978"/>
    <w:multiLevelType w:val="hybridMultilevel"/>
    <w:tmpl w:val="93967D50"/>
    <w:lvl w:ilvl="0" w:tplc="A1A25E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7">
    <w:nsid w:val="76FE51BF"/>
    <w:multiLevelType w:val="hybridMultilevel"/>
    <w:tmpl w:val="B928E7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nsid w:val="793B1EB7"/>
    <w:multiLevelType w:val="multilevel"/>
    <w:tmpl w:val="A882049A"/>
    <w:lvl w:ilvl="0">
      <w:start w:val="1"/>
      <w:numFmt w:val="decimal"/>
      <w:lvlText w:val="%1)"/>
      <w:lvlJc w:val="left"/>
      <w:pPr>
        <w:tabs>
          <w:tab w:val="num" w:pos="360"/>
        </w:tabs>
        <w:ind w:left="360" w:hanging="360"/>
      </w:pPr>
      <w:rPr>
        <w:rFonts w:cs="Times New Roman"/>
        <w:b w:val="0"/>
        <w:sz w:val="24"/>
        <w:szCs w:val="24"/>
      </w:rPr>
    </w:lvl>
    <w:lvl w:ilvl="1">
      <w:start w:val="1"/>
      <w:numFmt w:val="lowerLetter"/>
      <w:lvlText w:val="%2)"/>
      <w:lvlJc w:val="left"/>
      <w:pPr>
        <w:ind w:left="1080" w:hanging="360"/>
      </w:pPr>
      <w:rPr>
        <w:rFonts w:asciiTheme="minorHAnsi" w:eastAsia="Times New Roman" w:hAnsiTheme="minorHAnsi" w:cstheme="minorHAnsi"/>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9">
    <w:nsid w:val="79516ECF"/>
    <w:multiLevelType w:val="multilevel"/>
    <w:tmpl w:val="ADE47808"/>
    <w:styleLink w:val="WWNum10"/>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0">
    <w:nsid w:val="79936229"/>
    <w:multiLevelType w:val="multilevel"/>
    <w:tmpl w:val="234C72F8"/>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62"/>
  </w:num>
  <w:num w:numId="2">
    <w:abstractNumId w:val="103"/>
  </w:num>
  <w:num w:numId="3">
    <w:abstractNumId w:val="108"/>
    <w:lvlOverride w:ilvl="0">
      <w:startOverride w:val="1"/>
    </w:lvlOverride>
  </w:num>
  <w:num w:numId="4">
    <w:abstractNumId w:val="96"/>
  </w:num>
  <w:num w:numId="5">
    <w:abstractNumId w:val="87"/>
  </w:num>
  <w:num w:numId="6">
    <w:abstractNumId w:val="75"/>
  </w:num>
  <w:num w:numId="7">
    <w:abstractNumId w:val="67"/>
  </w:num>
  <w:num w:numId="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0"/>
  </w:num>
  <w:num w:numId="10">
    <w:abstractNumId w:val="33"/>
  </w:num>
  <w:num w:numId="11">
    <w:abstractNumId w:val="16"/>
  </w:num>
  <w:num w:numId="12">
    <w:abstractNumId w:val="17"/>
  </w:num>
  <w:num w:numId="13">
    <w:abstractNumId w:val="69"/>
  </w:num>
  <w:num w:numId="14">
    <w:abstractNumId w:val="22"/>
  </w:num>
  <w:num w:numId="15">
    <w:abstractNumId w:val="98"/>
  </w:num>
  <w:num w:numId="16">
    <w:abstractNumId w:val="88"/>
  </w:num>
  <w:num w:numId="17">
    <w:abstractNumId w:val="89"/>
  </w:num>
  <w:num w:numId="18">
    <w:abstractNumId w:val="63"/>
  </w:num>
  <w:num w:numId="19">
    <w:abstractNumId w:val="86"/>
  </w:num>
  <w:num w:numId="20">
    <w:abstractNumId w:val="109"/>
  </w:num>
  <w:num w:numId="21">
    <w:abstractNumId w:val="66"/>
  </w:num>
  <w:num w:numId="22">
    <w:abstractNumId w:val="44"/>
  </w:num>
  <w:num w:numId="23">
    <w:abstractNumId w:val="34"/>
  </w:num>
  <w:num w:numId="24">
    <w:abstractNumId w:val="110"/>
  </w:num>
  <w:num w:numId="25">
    <w:abstractNumId w:val="54"/>
  </w:num>
  <w:num w:numId="26">
    <w:abstractNumId w:val="40"/>
  </w:num>
  <w:num w:numId="27">
    <w:abstractNumId w:val="28"/>
  </w:num>
  <w:num w:numId="28">
    <w:abstractNumId w:val="95"/>
  </w:num>
  <w:num w:numId="29">
    <w:abstractNumId w:val="100"/>
  </w:num>
  <w:num w:numId="30">
    <w:abstractNumId w:val="83"/>
  </w:num>
  <w:num w:numId="31">
    <w:abstractNumId w:val="99"/>
  </w:num>
  <w:num w:numId="32">
    <w:abstractNumId w:val="80"/>
  </w:num>
  <w:num w:numId="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25"/>
  </w:num>
  <w:num w:numId="36">
    <w:abstractNumId w:val="42"/>
  </w:num>
  <w:num w:numId="37">
    <w:abstractNumId w:val="50"/>
  </w:num>
  <w:num w:numId="38">
    <w:abstractNumId w:val="91"/>
  </w:num>
  <w:num w:numId="39">
    <w:abstractNumId w:val="30"/>
  </w:num>
  <w:num w:numId="40">
    <w:abstractNumId w:val="32"/>
  </w:num>
  <w:num w:numId="41">
    <w:abstractNumId w:val="27"/>
  </w:num>
  <w:num w:numId="42">
    <w:abstractNumId w:val="84"/>
  </w:num>
  <w:num w:numId="43">
    <w:abstractNumId w:val="85"/>
  </w:num>
  <w:num w:numId="44">
    <w:abstractNumId w:val="59"/>
  </w:num>
  <w:num w:numId="45">
    <w:abstractNumId w:val="20"/>
  </w:num>
  <w:num w:numId="46">
    <w:abstractNumId w:val="106"/>
  </w:num>
  <w:num w:numId="47">
    <w:abstractNumId w:val="68"/>
  </w:num>
  <w:num w:numId="48">
    <w:abstractNumId w:val="73"/>
  </w:num>
  <w:num w:numId="49">
    <w:abstractNumId w:val="45"/>
  </w:num>
  <w:num w:numId="50">
    <w:abstractNumId w:val="41"/>
  </w:num>
  <w:num w:numId="51">
    <w:abstractNumId w:val="55"/>
  </w:num>
  <w:num w:numId="52">
    <w:abstractNumId w:val="78"/>
  </w:num>
  <w:num w:numId="53">
    <w:abstractNumId w:val="79"/>
  </w:num>
  <w:num w:numId="54">
    <w:abstractNumId w:val="77"/>
  </w:num>
  <w:num w:numId="55">
    <w:abstractNumId w:val="47"/>
  </w:num>
  <w:num w:numId="56">
    <w:abstractNumId w:val="60"/>
  </w:num>
  <w:num w:numId="57">
    <w:abstractNumId w:val="51"/>
  </w:num>
  <w:num w:numId="58">
    <w:abstractNumId w:val="26"/>
  </w:num>
  <w:num w:numId="59">
    <w:abstractNumId w:val="49"/>
  </w:num>
  <w:num w:numId="60">
    <w:abstractNumId w:val="61"/>
  </w:num>
  <w:num w:numId="61">
    <w:abstractNumId w:val="97"/>
  </w:num>
  <w:num w:numId="62">
    <w:abstractNumId w:val="21"/>
  </w:num>
  <w:num w:numId="63">
    <w:abstractNumId w:val="81"/>
  </w:num>
  <w:num w:numId="64">
    <w:abstractNumId w:val="64"/>
  </w:num>
  <w:num w:numId="65">
    <w:abstractNumId w:val="101"/>
  </w:num>
  <w:num w:numId="66">
    <w:abstractNumId w:val="29"/>
  </w:num>
  <w:num w:numId="67">
    <w:abstractNumId w:val="57"/>
  </w:num>
  <w:num w:numId="68">
    <w:abstractNumId w:val="70"/>
  </w:num>
  <w:num w:numId="69">
    <w:abstractNumId w:val="102"/>
  </w:num>
  <w:num w:numId="70">
    <w:abstractNumId w:val="53"/>
  </w:num>
  <w:num w:numId="71">
    <w:abstractNumId w:val="46"/>
  </w:num>
  <w:num w:numId="72">
    <w:abstractNumId w:val="94"/>
  </w:num>
  <w:num w:numId="73">
    <w:abstractNumId w:val="24"/>
  </w:num>
  <w:num w:numId="74">
    <w:abstractNumId w:val="72"/>
  </w:num>
  <w:num w:numId="75">
    <w:abstractNumId w:val="38"/>
  </w:num>
  <w:num w:numId="76">
    <w:abstractNumId w:val="52"/>
  </w:num>
  <w:num w:numId="77">
    <w:abstractNumId w:val="74"/>
  </w:num>
  <w:num w:numId="78">
    <w:abstractNumId w:val="104"/>
  </w:num>
  <w:num w:numId="79">
    <w:abstractNumId w:val="48"/>
  </w:num>
  <w:num w:numId="80">
    <w:abstractNumId w:val="82"/>
  </w:num>
  <w:num w:numId="81">
    <w:abstractNumId w:val="10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80D"/>
    <w:rsid w:val="000000CE"/>
    <w:rsid w:val="000001F7"/>
    <w:rsid w:val="000004C7"/>
    <w:rsid w:val="000008A3"/>
    <w:rsid w:val="00000A81"/>
    <w:rsid w:val="00000BFB"/>
    <w:rsid w:val="00000D66"/>
    <w:rsid w:val="00000E68"/>
    <w:rsid w:val="00001476"/>
    <w:rsid w:val="0000191F"/>
    <w:rsid w:val="00001CCA"/>
    <w:rsid w:val="00001D66"/>
    <w:rsid w:val="00001DE0"/>
    <w:rsid w:val="00001F99"/>
    <w:rsid w:val="00002073"/>
    <w:rsid w:val="00002123"/>
    <w:rsid w:val="000022D3"/>
    <w:rsid w:val="00002536"/>
    <w:rsid w:val="000029A0"/>
    <w:rsid w:val="00002C62"/>
    <w:rsid w:val="00002DBB"/>
    <w:rsid w:val="00002FB9"/>
    <w:rsid w:val="00003001"/>
    <w:rsid w:val="0000330E"/>
    <w:rsid w:val="00003461"/>
    <w:rsid w:val="0000376C"/>
    <w:rsid w:val="000037A7"/>
    <w:rsid w:val="000037BF"/>
    <w:rsid w:val="000038BA"/>
    <w:rsid w:val="000038CB"/>
    <w:rsid w:val="000039E2"/>
    <w:rsid w:val="00003AE8"/>
    <w:rsid w:val="00003EB8"/>
    <w:rsid w:val="0000435F"/>
    <w:rsid w:val="000045F4"/>
    <w:rsid w:val="00004DA5"/>
    <w:rsid w:val="000050F8"/>
    <w:rsid w:val="00005297"/>
    <w:rsid w:val="000054C7"/>
    <w:rsid w:val="000055C4"/>
    <w:rsid w:val="00005865"/>
    <w:rsid w:val="000058E7"/>
    <w:rsid w:val="00005B91"/>
    <w:rsid w:val="00005BEB"/>
    <w:rsid w:val="00005C8D"/>
    <w:rsid w:val="00005FAD"/>
    <w:rsid w:val="00006325"/>
    <w:rsid w:val="000063F7"/>
    <w:rsid w:val="0000656D"/>
    <w:rsid w:val="00006EF9"/>
    <w:rsid w:val="00007391"/>
    <w:rsid w:val="0000788F"/>
    <w:rsid w:val="00007B62"/>
    <w:rsid w:val="00007DA9"/>
    <w:rsid w:val="000100E9"/>
    <w:rsid w:val="0001037A"/>
    <w:rsid w:val="0001054E"/>
    <w:rsid w:val="00010F12"/>
    <w:rsid w:val="00011375"/>
    <w:rsid w:val="00011572"/>
    <w:rsid w:val="000116BE"/>
    <w:rsid w:val="00011795"/>
    <w:rsid w:val="00011880"/>
    <w:rsid w:val="00011A23"/>
    <w:rsid w:val="00011B7C"/>
    <w:rsid w:val="00011BBF"/>
    <w:rsid w:val="00011E2D"/>
    <w:rsid w:val="00011F97"/>
    <w:rsid w:val="0001206E"/>
    <w:rsid w:val="00012198"/>
    <w:rsid w:val="000123CA"/>
    <w:rsid w:val="00012AB7"/>
    <w:rsid w:val="00012D4C"/>
    <w:rsid w:val="00012E0E"/>
    <w:rsid w:val="00012E75"/>
    <w:rsid w:val="00012F37"/>
    <w:rsid w:val="000130BB"/>
    <w:rsid w:val="0001319C"/>
    <w:rsid w:val="00013327"/>
    <w:rsid w:val="000133F2"/>
    <w:rsid w:val="00013B7D"/>
    <w:rsid w:val="00013D12"/>
    <w:rsid w:val="0001411E"/>
    <w:rsid w:val="0001421C"/>
    <w:rsid w:val="000144E6"/>
    <w:rsid w:val="000145DC"/>
    <w:rsid w:val="0001493E"/>
    <w:rsid w:val="00014B97"/>
    <w:rsid w:val="00014FF6"/>
    <w:rsid w:val="00015077"/>
    <w:rsid w:val="0001508F"/>
    <w:rsid w:val="0001536B"/>
    <w:rsid w:val="00015496"/>
    <w:rsid w:val="00015792"/>
    <w:rsid w:val="000157A7"/>
    <w:rsid w:val="00015B99"/>
    <w:rsid w:val="00015FA1"/>
    <w:rsid w:val="00016080"/>
    <w:rsid w:val="00016235"/>
    <w:rsid w:val="000163A2"/>
    <w:rsid w:val="000164E1"/>
    <w:rsid w:val="000165A3"/>
    <w:rsid w:val="00016703"/>
    <w:rsid w:val="00016A77"/>
    <w:rsid w:val="00016D67"/>
    <w:rsid w:val="00016DD7"/>
    <w:rsid w:val="00017550"/>
    <w:rsid w:val="00017641"/>
    <w:rsid w:val="00020199"/>
    <w:rsid w:val="0002027E"/>
    <w:rsid w:val="0002032B"/>
    <w:rsid w:val="000203FB"/>
    <w:rsid w:val="00020CE2"/>
    <w:rsid w:val="00021527"/>
    <w:rsid w:val="000215ED"/>
    <w:rsid w:val="00021899"/>
    <w:rsid w:val="000218E7"/>
    <w:rsid w:val="000219DA"/>
    <w:rsid w:val="00021BF2"/>
    <w:rsid w:val="0002205C"/>
    <w:rsid w:val="000220F0"/>
    <w:rsid w:val="00022298"/>
    <w:rsid w:val="000224C0"/>
    <w:rsid w:val="0002250E"/>
    <w:rsid w:val="00022C5C"/>
    <w:rsid w:val="00023271"/>
    <w:rsid w:val="0002358B"/>
    <w:rsid w:val="00023793"/>
    <w:rsid w:val="0002388D"/>
    <w:rsid w:val="00023989"/>
    <w:rsid w:val="00023F20"/>
    <w:rsid w:val="000240E0"/>
    <w:rsid w:val="00024345"/>
    <w:rsid w:val="000247C1"/>
    <w:rsid w:val="00024875"/>
    <w:rsid w:val="00024B7E"/>
    <w:rsid w:val="00024E3E"/>
    <w:rsid w:val="00025045"/>
    <w:rsid w:val="0002536D"/>
    <w:rsid w:val="00025418"/>
    <w:rsid w:val="0002542A"/>
    <w:rsid w:val="00025585"/>
    <w:rsid w:val="000256B6"/>
    <w:rsid w:val="00025A2A"/>
    <w:rsid w:val="00025B5B"/>
    <w:rsid w:val="00025DD8"/>
    <w:rsid w:val="0002621B"/>
    <w:rsid w:val="00026428"/>
    <w:rsid w:val="000266E4"/>
    <w:rsid w:val="000266F0"/>
    <w:rsid w:val="00026743"/>
    <w:rsid w:val="00026902"/>
    <w:rsid w:val="00026B62"/>
    <w:rsid w:val="00026EC3"/>
    <w:rsid w:val="00027049"/>
    <w:rsid w:val="00027080"/>
    <w:rsid w:val="00027597"/>
    <w:rsid w:val="00027810"/>
    <w:rsid w:val="00027906"/>
    <w:rsid w:val="0003003B"/>
    <w:rsid w:val="000302B4"/>
    <w:rsid w:val="000303AA"/>
    <w:rsid w:val="000307C7"/>
    <w:rsid w:val="000309A7"/>
    <w:rsid w:val="00030C22"/>
    <w:rsid w:val="00030CDB"/>
    <w:rsid w:val="00030D7C"/>
    <w:rsid w:val="0003103F"/>
    <w:rsid w:val="00031204"/>
    <w:rsid w:val="000315AA"/>
    <w:rsid w:val="00031615"/>
    <w:rsid w:val="00031817"/>
    <w:rsid w:val="00031B71"/>
    <w:rsid w:val="00031CD7"/>
    <w:rsid w:val="00032333"/>
    <w:rsid w:val="00032399"/>
    <w:rsid w:val="0003243D"/>
    <w:rsid w:val="00032549"/>
    <w:rsid w:val="000326F3"/>
    <w:rsid w:val="0003275D"/>
    <w:rsid w:val="0003277A"/>
    <w:rsid w:val="00032858"/>
    <w:rsid w:val="00032A7C"/>
    <w:rsid w:val="00032D38"/>
    <w:rsid w:val="00032E39"/>
    <w:rsid w:val="00032F92"/>
    <w:rsid w:val="000330F5"/>
    <w:rsid w:val="00033245"/>
    <w:rsid w:val="00033407"/>
    <w:rsid w:val="00033448"/>
    <w:rsid w:val="000335B4"/>
    <w:rsid w:val="00033B3B"/>
    <w:rsid w:val="00033D3F"/>
    <w:rsid w:val="00033D69"/>
    <w:rsid w:val="00033E18"/>
    <w:rsid w:val="000343E1"/>
    <w:rsid w:val="000344C4"/>
    <w:rsid w:val="00034552"/>
    <w:rsid w:val="0003469F"/>
    <w:rsid w:val="00034F00"/>
    <w:rsid w:val="0003516E"/>
    <w:rsid w:val="000357CD"/>
    <w:rsid w:val="00035AA9"/>
    <w:rsid w:val="0003632B"/>
    <w:rsid w:val="000363F4"/>
    <w:rsid w:val="00036E5A"/>
    <w:rsid w:val="00036F50"/>
    <w:rsid w:val="00037177"/>
    <w:rsid w:val="00037203"/>
    <w:rsid w:val="00037693"/>
    <w:rsid w:val="0003773B"/>
    <w:rsid w:val="0003785F"/>
    <w:rsid w:val="000379C2"/>
    <w:rsid w:val="00037D1E"/>
    <w:rsid w:val="00037F93"/>
    <w:rsid w:val="000401B2"/>
    <w:rsid w:val="000401EB"/>
    <w:rsid w:val="0004035E"/>
    <w:rsid w:val="000405F7"/>
    <w:rsid w:val="00040845"/>
    <w:rsid w:val="00040CCE"/>
    <w:rsid w:val="00040DDF"/>
    <w:rsid w:val="000410D9"/>
    <w:rsid w:val="00041155"/>
    <w:rsid w:val="00041C89"/>
    <w:rsid w:val="00041D3F"/>
    <w:rsid w:val="00041E2B"/>
    <w:rsid w:val="000420B3"/>
    <w:rsid w:val="00042162"/>
    <w:rsid w:val="00042429"/>
    <w:rsid w:val="000428D9"/>
    <w:rsid w:val="00042EF5"/>
    <w:rsid w:val="00042F74"/>
    <w:rsid w:val="00042FF6"/>
    <w:rsid w:val="00043018"/>
    <w:rsid w:val="00043126"/>
    <w:rsid w:val="00043245"/>
    <w:rsid w:val="0004356B"/>
    <w:rsid w:val="00043690"/>
    <w:rsid w:val="00043700"/>
    <w:rsid w:val="00043965"/>
    <w:rsid w:val="000439B4"/>
    <w:rsid w:val="00043EA8"/>
    <w:rsid w:val="00043EE3"/>
    <w:rsid w:val="00043F4D"/>
    <w:rsid w:val="000442F7"/>
    <w:rsid w:val="00044725"/>
    <w:rsid w:val="0004494B"/>
    <w:rsid w:val="00044A8C"/>
    <w:rsid w:val="00044D4A"/>
    <w:rsid w:val="00044F8B"/>
    <w:rsid w:val="000450CA"/>
    <w:rsid w:val="00045137"/>
    <w:rsid w:val="00045631"/>
    <w:rsid w:val="000457E8"/>
    <w:rsid w:val="0004580E"/>
    <w:rsid w:val="000458BE"/>
    <w:rsid w:val="00045B98"/>
    <w:rsid w:val="00045D01"/>
    <w:rsid w:val="00045E76"/>
    <w:rsid w:val="00045F0D"/>
    <w:rsid w:val="00045F6B"/>
    <w:rsid w:val="00046182"/>
    <w:rsid w:val="0004623C"/>
    <w:rsid w:val="00046248"/>
    <w:rsid w:val="000465E6"/>
    <w:rsid w:val="00046719"/>
    <w:rsid w:val="000469B1"/>
    <w:rsid w:val="00046EAA"/>
    <w:rsid w:val="00047090"/>
    <w:rsid w:val="0004720E"/>
    <w:rsid w:val="0004732E"/>
    <w:rsid w:val="000476B1"/>
    <w:rsid w:val="0004787D"/>
    <w:rsid w:val="0004790C"/>
    <w:rsid w:val="00047B59"/>
    <w:rsid w:val="00047C55"/>
    <w:rsid w:val="00050199"/>
    <w:rsid w:val="0005031C"/>
    <w:rsid w:val="00050B3F"/>
    <w:rsid w:val="00050D23"/>
    <w:rsid w:val="00050EDB"/>
    <w:rsid w:val="0005146A"/>
    <w:rsid w:val="00051AEE"/>
    <w:rsid w:val="00051D0B"/>
    <w:rsid w:val="0005221F"/>
    <w:rsid w:val="00052393"/>
    <w:rsid w:val="0005263E"/>
    <w:rsid w:val="00052876"/>
    <w:rsid w:val="00052E5C"/>
    <w:rsid w:val="00052EB5"/>
    <w:rsid w:val="00053385"/>
    <w:rsid w:val="000534EC"/>
    <w:rsid w:val="000535E0"/>
    <w:rsid w:val="00053C9F"/>
    <w:rsid w:val="00053E46"/>
    <w:rsid w:val="0005426A"/>
    <w:rsid w:val="000542B1"/>
    <w:rsid w:val="000542B3"/>
    <w:rsid w:val="000542D4"/>
    <w:rsid w:val="0005435D"/>
    <w:rsid w:val="000543DE"/>
    <w:rsid w:val="0005482F"/>
    <w:rsid w:val="00054836"/>
    <w:rsid w:val="000548D8"/>
    <w:rsid w:val="00054E4E"/>
    <w:rsid w:val="000551B1"/>
    <w:rsid w:val="000553BD"/>
    <w:rsid w:val="00055520"/>
    <w:rsid w:val="000556CB"/>
    <w:rsid w:val="000557AE"/>
    <w:rsid w:val="00055A11"/>
    <w:rsid w:val="00055B05"/>
    <w:rsid w:val="00055B3A"/>
    <w:rsid w:val="00055BA1"/>
    <w:rsid w:val="00055DD8"/>
    <w:rsid w:val="0005608A"/>
    <w:rsid w:val="0005628A"/>
    <w:rsid w:val="000562CD"/>
    <w:rsid w:val="000567DB"/>
    <w:rsid w:val="0005682D"/>
    <w:rsid w:val="00056865"/>
    <w:rsid w:val="00056E85"/>
    <w:rsid w:val="00056FF3"/>
    <w:rsid w:val="0005703F"/>
    <w:rsid w:val="00057413"/>
    <w:rsid w:val="0005744D"/>
    <w:rsid w:val="00057907"/>
    <w:rsid w:val="00057A26"/>
    <w:rsid w:val="00057DB6"/>
    <w:rsid w:val="00057FA9"/>
    <w:rsid w:val="00057FFC"/>
    <w:rsid w:val="0006030D"/>
    <w:rsid w:val="00060492"/>
    <w:rsid w:val="000604C8"/>
    <w:rsid w:val="00060F7D"/>
    <w:rsid w:val="000614BA"/>
    <w:rsid w:val="000616EC"/>
    <w:rsid w:val="0006179F"/>
    <w:rsid w:val="000618F9"/>
    <w:rsid w:val="00061905"/>
    <w:rsid w:val="00061C34"/>
    <w:rsid w:val="00061D2A"/>
    <w:rsid w:val="00061DE4"/>
    <w:rsid w:val="00061EAE"/>
    <w:rsid w:val="00061EDD"/>
    <w:rsid w:val="00061F91"/>
    <w:rsid w:val="000623BA"/>
    <w:rsid w:val="000626A5"/>
    <w:rsid w:val="00062706"/>
    <w:rsid w:val="00062EF0"/>
    <w:rsid w:val="00062F2B"/>
    <w:rsid w:val="00063432"/>
    <w:rsid w:val="00063435"/>
    <w:rsid w:val="000635DC"/>
    <w:rsid w:val="0006367D"/>
    <w:rsid w:val="000638FA"/>
    <w:rsid w:val="000639EE"/>
    <w:rsid w:val="000639F5"/>
    <w:rsid w:val="00063C50"/>
    <w:rsid w:val="00063C9E"/>
    <w:rsid w:val="00063F9D"/>
    <w:rsid w:val="0006452C"/>
    <w:rsid w:val="00064536"/>
    <w:rsid w:val="00064AC9"/>
    <w:rsid w:val="00064B11"/>
    <w:rsid w:val="00064D80"/>
    <w:rsid w:val="00064E10"/>
    <w:rsid w:val="00064FFA"/>
    <w:rsid w:val="000650AB"/>
    <w:rsid w:val="0006530F"/>
    <w:rsid w:val="0006536C"/>
    <w:rsid w:val="0006548C"/>
    <w:rsid w:val="0006573B"/>
    <w:rsid w:val="0006593C"/>
    <w:rsid w:val="00065A1C"/>
    <w:rsid w:val="00065A6E"/>
    <w:rsid w:val="00065D89"/>
    <w:rsid w:val="00065DCB"/>
    <w:rsid w:val="0006626A"/>
    <w:rsid w:val="00066E04"/>
    <w:rsid w:val="00066F03"/>
    <w:rsid w:val="00067050"/>
    <w:rsid w:val="0006713C"/>
    <w:rsid w:val="000674F2"/>
    <w:rsid w:val="0006774D"/>
    <w:rsid w:val="000678A3"/>
    <w:rsid w:val="000679D0"/>
    <w:rsid w:val="00067A26"/>
    <w:rsid w:val="00067B2D"/>
    <w:rsid w:val="00067BB4"/>
    <w:rsid w:val="00067E90"/>
    <w:rsid w:val="00067F18"/>
    <w:rsid w:val="00067FDE"/>
    <w:rsid w:val="00070096"/>
    <w:rsid w:val="00070155"/>
    <w:rsid w:val="00070255"/>
    <w:rsid w:val="00070308"/>
    <w:rsid w:val="0007035A"/>
    <w:rsid w:val="00070E4D"/>
    <w:rsid w:val="00070FC5"/>
    <w:rsid w:val="000710B3"/>
    <w:rsid w:val="000712BB"/>
    <w:rsid w:val="0007135B"/>
    <w:rsid w:val="000713C7"/>
    <w:rsid w:val="000714E3"/>
    <w:rsid w:val="000715F0"/>
    <w:rsid w:val="00071A9F"/>
    <w:rsid w:val="00071CAE"/>
    <w:rsid w:val="000720EE"/>
    <w:rsid w:val="000721E4"/>
    <w:rsid w:val="0007276C"/>
    <w:rsid w:val="000727F6"/>
    <w:rsid w:val="0007289E"/>
    <w:rsid w:val="00072B2C"/>
    <w:rsid w:val="00072BB5"/>
    <w:rsid w:val="00072E03"/>
    <w:rsid w:val="00072FA0"/>
    <w:rsid w:val="00072FFC"/>
    <w:rsid w:val="000733F4"/>
    <w:rsid w:val="00073580"/>
    <w:rsid w:val="0007370F"/>
    <w:rsid w:val="0007372D"/>
    <w:rsid w:val="00073789"/>
    <w:rsid w:val="00073973"/>
    <w:rsid w:val="000740F5"/>
    <w:rsid w:val="00074479"/>
    <w:rsid w:val="00074544"/>
    <w:rsid w:val="000745ED"/>
    <w:rsid w:val="00074732"/>
    <w:rsid w:val="000749A2"/>
    <w:rsid w:val="00075045"/>
    <w:rsid w:val="00075376"/>
    <w:rsid w:val="000753C1"/>
    <w:rsid w:val="00075463"/>
    <w:rsid w:val="000759AF"/>
    <w:rsid w:val="00075A68"/>
    <w:rsid w:val="00075B4D"/>
    <w:rsid w:val="00075E51"/>
    <w:rsid w:val="00076021"/>
    <w:rsid w:val="00076328"/>
    <w:rsid w:val="00076508"/>
    <w:rsid w:val="000766C8"/>
    <w:rsid w:val="000768B0"/>
    <w:rsid w:val="00076962"/>
    <w:rsid w:val="00076A66"/>
    <w:rsid w:val="00076AE0"/>
    <w:rsid w:val="00076DCE"/>
    <w:rsid w:val="000771ED"/>
    <w:rsid w:val="00077202"/>
    <w:rsid w:val="000773F5"/>
    <w:rsid w:val="000775C5"/>
    <w:rsid w:val="00077629"/>
    <w:rsid w:val="000776AF"/>
    <w:rsid w:val="000777F7"/>
    <w:rsid w:val="00077897"/>
    <w:rsid w:val="0007789A"/>
    <w:rsid w:val="00077B6A"/>
    <w:rsid w:val="00077C57"/>
    <w:rsid w:val="00077D28"/>
    <w:rsid w:val="00077E38"/>
    <w:rsid w:val="000802EB"/>
    <w:rsid w:val="00080368"/>
    <w:rsid w:val="00080465"/>
    <w:rsid w:val="000805BE"/>
    <w:rsid w:val="00080601"/>
    <w:rsid w:val="000806FD"/>
    <w:rsid w:val="000807AB"/>
    <w:rsid w:val="0008084A"/>
    <w:rsid w:val="00080992"/>
    <w:rsid w:val="0008099F"/>
    <w:rsid w:val="00080A0A"/>
    <w:rsid w:val="000810F5"/>
    <w:rsid w:val="00081A29"/>
    <w:rsid w:val="00081C6E"/>
    <w:rsid w:val="00081F8C"/>
    <w:rsid w:val="00082037"/>
    <w:rsid w:val="000821BB"/>
    <w:rsid w:val="00082253"/>
    <w:rsid w:val="000823C0"/>
    <w:rsid w:val="00082A0E"/>
    <w:rsid w:val="00082BA9"/>
    <w:rsid w:val="00082CB0"/>
    <w:rsid w:val="00082F53"/>
    <w:rsid w:val="0008306D"/>
    <w:rsid w:val="000830CB"/>
    <w:rsid w:val="000833B7"/>
    <w:rsid w:val="000839F0"/>
    <w:rsid w:val="00083B2E"/>
    <w:rsid w:val="00083C28"/>
    <w:rsid w:val="00083C6A"/>
    <w:rsid w:val="00083D02"/>
    <w:rsid w:val="00083F51"/>
    <w:rsid w:val="0008416C"/>
    <w:rsid w:val="00084480"/>
    <w:rsid w:val="000848F1"/>
    <w:rsid w:val="00084988"/>
    <w:rsid w:val="00084BAB"/>
    <w:rsid w:val="00084C33"/>
    <w:rsid w:val="00084D04"/>
    <w:rsid w:val="00084DF3"/>
    <w:rsid w:val="00084EF7"/>
    <w:rsid w:val="00084F41"/>
    <w:rsid w:val="00085047"/>
    <w:rsid w:val="00085258"/>
    <w:rsid w:val="000854CA"/>
    <w:rsid w:val="0008551D"/>
    <w:rsid w:val="00085D59"/>
    <w:rsid w:val="00085E39"/>
    <w:rsid w:val="00085FF8"/>
    <w:rsid w:val="000860AE"/>
    <w:rsid w:val="000862AC"/>
    <w:rsid w:val="0008665C"/>
    <w:rsid w:val="0008680D"/>
    <w:rsid w:val="00086851"/>
    <w:rsid w:val="0008689C"/>
    <w:rsid w:val="00086CD8"/>
    <w:rsid w:val="00086F61"/>
    <w:rsid w:val="0008763A"/>
    <w:rsid w:val="00087729"/>
    <w:rsid w:val="00087930"/>
    <w:rsid w:val="00087A63"/>
    <w:rsid w:val="00087BD7"/>
    <w:rsid w:val="00090213"/>
    <w:rsid w:val="00090475"/>
    <w:rsid w:val="0009071A"/>
    <w:rsid w:val="000908A3"/>
    <w:rsid w:val="000908E7"/>
    <w:rsid w:val="000909AF"/>
    <w:rsid w:val="000909EE"/>
    <w:rsid w:val="00090A02"/>
    <w:rsid w:val="00090B25"/>
    <w:rsid w:val="00090C9A"/>
    <w:rsid w:val="00090DC5"/>
    <w:rsid w:val="0009123E"/>
    <w:rsid w:val="0009132F"/>
    <w:rsid w:val="00091399"/>
    <w:rsid w:val="00091EE3"/>
    <w:rsid w:val="000920C0"/>
    <w:rsid w:val="000925EB"/>
    <w:rsid w:val="000926C3"/>
    <w:rsid w:val="00092762"/>
    <w:rsid w:val="000928F8"/>
    <w:rsid w:val="00092AFF"/>
    <w:rsid w:val="00092B43"/>
    <w:rsid w:val="00092DDE"/>
    <w:rsid w:val="00093093"/>
    <w:rsid w:val="00093391"/>
    <w:rsid w:val="0009361A"/>
    <w:rsid w:val="0009373F"/>
    <w:rsid w:val="00093CB8"/>
    <w:rsid w:val="00093F77"/>
    <w:rsid w:val="00094120"/>
    <w:rsid w:val="000942B4"/>
    <w:rsid w:val="00094678"/>
    <w:rsid w:val="00094929"/>
    <w:rsid w:val="00094ABB"/>
    <w:rsid w:val="00094CF0"/>
    <w:rsid w:val="00094D09"/>
    <w:rsid w:val="00094DA9"/>
    <w:rsid w:val="00094F0B"/>
    <w:rsid w:val="00094F5F"/>
    <w:rsid w:val="0009520A"/>
    <w:rsid w:val="00095405"/>
    <w:rsid w:val="000954A0"/>
    <w:rsid w:val="00095AA2"/>
    <w:rsid w:val="00096418"/>
    <w:rsid w:val="0009649D"/>
    <w:rsid w:val="00096563"/>
    <w:rsid w:val="000969AF"/>
    <w:rsid w:val="00096AAC"/>
    <w:rsid w:val="00096C5B"/>
    <w:rsid w:val="00096CE5"/>
    <w:rsid w:val="00096D97"/>
    <w:rsid w:val="00096E08"/>
    <w:rsid w:val="0009707F"/>
    <w:rsid w:val="000970EE"/>
    <w:rsid w:val="00097438"/>
    <w:rsid w:val="00097534"/>
    <w:rsid w:val="000975A5"/>
    <w:rsid w:val="000978A5"/>
    <w:rsid w:val="000978EA"/>
    <w:rsid w:val="000A0032"/>
    <w:rsid w:val="000A00EC"/>
    <w:rsid w:val="000A03E3"/>
    <w:rsid w:val="000A04E2"/>
    <w:rsid w:val="000A09D3"/>
    <w:rsid w:val="000A0CB2"/>
    <w:rsid w:val="000A0DB2"/>
    <w:rsid w:val="000A120E"/>
    <w:rsid w:val="000A125A"/>
    <w:rsid w:val="000A13AA"/>
    <w:rsid w:val="000A1491"/>
    <w:rsid w:val="000A14DF"/>
    <w:rsid w:val="000A1797"/>
    <w:rsid w:val="000A187B"/>
    <w:rsid w:val="000A1918"/>
    <w:rsid w:val="000A1967"/>
    <w:rsid w:val="000A1AC6"/>
    <w:rsid w:val="000A29A2"/>
    <w:rsid w:val="000A2A6B"/>
    <w:rsid w:val="000A2BF6"/>
    <w:rsid w:val="000A33AB"/>
    <w:rsid w:val="000A36BA"/>
    <w:rsid w:val="000A379B"/>
    <w:rsid w:val="000A3F12"/>
    <w:rsid w:val="000A3F35"/>
    <w:rsid w:val="000A40C2"/>
    <w:rsid w:val="000A42AC"/>
    <w:rsid w:val="000A4330"/>
    <w:rsid w:val="000A4373"/>
    <w:rsid w:val="000A43DB"/>
    <w:rsid w:val="000A46D1"/>
    <w:rsid w:val="000A4C4F"/>
    <w:rsid w:val="000A4D9B"/>
    <w:rsid w:val="000A529C"/>
    <w:rsid w:val="000A533C"/>
    <w:rsid w:val="000A54D6"/>
    <w:rsid w:val="000A5DE2"/>
    <w:rsid w:val="000A5F4A"/>
    <w:rsid w:val="000A5FE1"/>
    <w:rsid w:val="000A61DF"/>
    <w:rsid w:val="000A6320"/>
    <w:rsid w:val="000A63EC"/>
    <w:rsid w:val="000A6514"/>
    <w:rsid w:val="000A653F"/>
    <w:rsid w:val="000A6667"/>
    <w:rsid w:val="000A6770"/>
    <w:rsid w:val="000A6868"/>
    <w:rsid w:val="000A6953"/>
    <w:rsid w:val="000A6A16"/>
    <w:rsid w:val="000A6CA4"/>
    <w:rsid w:val="000A6CAF"/>
    <w:rsid w:val="000A6CE8"/>
    <w:rsid w:val="000A6E58"/>
    <w:rsid w:val="000A6F0A"/>
    <w:rsid w:val="000A74ED"/>
    <w:rsid w:val="000A7B83"/>
    <w:rsid w:val="000B00FA"/>
    <w:rsid w:val="000B0303"/>
    <w:rsid w:val="000B0BA8"/>
    <w:rsid w:val="000B0DDE"/>
    <w:rsid w:val="000B0E76"/>
    <w:rsid w:val="000B12E4"/>
    <w:rsid w:val="000B1484"/>
    <w:rsid w:val="000B15A3"/>
    <w:rsid w:val="000B1676"/>
    <w:rsid w:val="000B16EA"/>
    <w:rsid w:val="000B2377"/>
    <w:rsid w:val="000B23F9"/>
    <w:rsid w:val="000B2549"/>
    <w:rsid w:val="000B25FE"/>
    <w:rsid w:val="000B26F0"/>
    <w:rsid w:val="000B2A73"/>
    <w:rsid w:val="000B2D4F"/>
    <w:rsid w:val="000B2D8D"/>
    <w:rsid w:val="000B3119"/>
    <w:rsid w:val="000B3231"/>
    <w:rsid w:val="000B3256"/>
    <w:rsid w:val="000B33E0"/>
    <w:rsid w:val="000B353E"/>
    <w:rsid w:val="000B37E5"/>
    <w:rsid w:val="000B385F"/>
    <w:rsid w:val="000B39C5"/>
    <w:rsid w:val="000B3EA1"/>
    <w:rsid w:val="000B3EC2"/>
    <w:rsid w:val="000B43DE"/>
    <w:rsid w:val="000B44EA"/>
    <w:rsid w:val="000B44F6"/>
    <w:rsid w:val="000B4548"/>
    <w:rsid w:val="000B4A4F"/>
    <w:rsid w:val="000B4AA2"/>
    <w:rsid w:val="000B4E55"/>
    <w:rsid w:val="000B50AD"/>
    <w:rsid w:val="000B5439"/>
    <w:rsid w:val="000B5AC1"/>
    <w:rsid w:val="000B5C98"/>
    <w:rsid w:val="000B5D5C"/>
    <w:rsid w:val="000B5F3D"/>
    <w:rsid w:val="000B6103"/>
    <w:rsid w:val="000B6420"/>
    <w:rsid w:val="000B65A9"/>
    <w:rsid w:val="000B65BB"/>
    <w:rsid w:val="000B6719"/>
    <w:rsid w:val="000B678D"/>
    <w:rsid w:val="000B68AA"/>
    <w:rsid w:val="000B6CF1"/>
    <w:rsid w:val="000B6E98"/>
    <w:rsid w:val="000B6EE1"/>
    <w:rsid w:val="000B7356"/>
    <w:rsid w:val="000B745A"/>
    <w:rsid w:val="000B7743"/>
    <w:rsid w:val="000B79C5"/>
    <w:rsid w:val="000B79F6"/>
    <w:rsid w:val="000B7B7D"/>
    <w:rsid w:val="000B7CC9"/>
    <w:rsid w:val="000B7EF5"/>
    <w:rsid w:val="000C0195"/>
    <w:rsid w:val="000C02C3"/>
    <w:rsid w:val="000C03EB"/>
    <w:rsid w:val="000C04E8"/>
    <w:rsid w:val="000C0BBB"/>
    <w:rsid w:val="000C0C67"/>
    <w:rsid w:val="000C0CFB"/>
    <w:rsid w:val="000C0EC7"/>
    <w:rsid w:val="000C1136"/>
    <w:rsid w:val="000C1397"/>
    <w:rsid w:val="000C14CC"/>
    <w:rsid w:val="000C1E67"/>
    <w:rsid w:val="000C1E7C"/>
    <w:rsid w:val="000C2017"/>
    <w:rsid w:val="000C22B5"/>
    <w:rsid w:val="000C2777"/>
    <w:rsid w:val="000C2A6B"/>
    <w:rsid w:val="000C2CE5"/>
    <w:rsid w:val="000C2E59"/>
    <w:rsid w:val="000C3898"/>
    <w:rsid w:val="000C39F0"/>
    <w:rsid w:val="000C3DA9"/>
    <w:rsid w:val="000C3E44"/>
    <w:rsid w:val="000C3F3B"/>
    <w:rsid w:val="000C40E7"/>
    <w:rsid w:val="000C413C"/>
    <w:rsid w:val="000C44BA"/>
    <w:rsid w:val="000C44E2"/>
    <w:rsid w:val="000C47FE"/>
    <w:rsid w:val="000C4804"/>
    <w:rsid w:val="000C4B62"/>
    <w:rsid w:val="000C4CBE"/>
    <w:rsid w:val="000C522B"/>
    <w:rsid w:val="000C5535"/>
    <w:rsid w:val="000C558C"/>
    <w:rsid w:val="000C5ADC"/>
    <w:rsid w:val="000C5EBB"/>
    <w:rsid w:val="000C62A9"/>
    <w:rsid w:val="000C6611"/>
    <w:rsid w:val="000C6D51"/>
    <w:rsid w:val="000C6EB7"/>
    <w:rsid w:val="000C6EF2"/>
    <w:rsid w:val="000C6F29"/>
    <w:rsid w:val="000C735B"/>
    <w:rsid w:val="000C75BF"/>
    <w:rsid w:val="000C75F4"/>
    <w:rsid w:val="000C79F2"/>
    <w:rsid w:val="000C7C71"/>
    <w:rsid w:val="000C7D78"/>
    <w:rsid w:val="000C7E72"/>
    <w:rsid w:val="000D00C8"/>
    <w:rsid w:val="000D018A"/>
    <w:rsid w:val="000D01BD"/>
    <w:rsid w:val="000D02DB"/>
    <w:rsid w:val="000D0359"/>
    <w:rsid w:val="000D06EF"/>
    <w:rsid w:val="000D075F"/>
    <w:rsid w:val="000D0943"/>
    <w:rsid w:val="000D0AF0"/>
    <w:rsid w:val="000D0C09"/>
    <w:rsid w:val="000D0FE3"/>
    <w:rsid w:val="000D10E3"/>
    <w:rsid w:val="000D12BE"/>
    <w:rsid w:val="000D13AF"/>
    <w:rsid w:val="000D1516"/>
    <w:rsid w:val="000D1F86"/>
    <w:rsid w:val="000D2016"/>
    <w:rsid w:val="000D2550"/>
    <w:rsid w:val="000D256C"/>
    <w:rsid w:val="000D26E6"/>
    <w:rsid w:val="000D2803"/>
    <w:rsid w:val="000D28A0"/>
    <w:rsid w:val="000D28E3"/>
    <w:rsid w:val="000D2C38"/>
    <w:rsid w:val="000D2CD9"/>
    <w:rsid w:val="000D2DAC"/>
    <w:rsid w:val="000D2F1B"/>
    <w:rsid w:val="000D3EF1"/>
    <w:rsid w:val="000D47BE"/>
    <w:rsid w:val="000D493D"/>
    <w:rsid w:val="000D4A34"/>
    <w:rsid w:val="000D4DEA"/>
    <w:rsid w:val="000D5063"/>
    <w:rsid w:val="000D53C5"/>
    <w:rsid w:val="000D5C88"/>
    <w:rsid w:val="000D67B8"/>
    <w:rsid w:val="000D69F3"/>
    <w:rsid w:val="000D6D84"/>
    <w:rsid w:val="000D6E0A"/>
    <w:rsid w:val="000D763B"/>
    <w:rsid w:val="000D7693"/>
    <w:rsid w:val="000D769D"/>
    <w:rsid w:val="000D7819"/>
    <w:rsid w:val="000D7888"/>
    <w:rsid w:val="000D7CCB"/>
    <w:rsid w:val="000D7FE8"/>
    <w:rsid w:val="000E06E5"/>
    <w:rsid w:val="000E078A"/>
    <w:rsid w:val="000E0919"/>
    <w:rsid w:val="000E0AF8"/>
    <w:rsid w:val="000E0BCF"/>
    <w:rsid w:val="000E0C1C"/>
    <w:rsid w:val="000E0CB7"/>
    <w:rsid w:val="000E1264"/>
    <w:rsid w:val="000E13ED"/>
    <w:rsid w:val="000E167C"/>
    <w:rsid w:val="000E1739"/>
    <w:rsid w:val="000E18A3"/>
    <w:rsid w:val="000E1AE1"/>
    <w:rsid w:val="000E1DFA"/>
    <w:rsid w:val="000E23A0"/>
    <w:rsid w:val="000E24C0"/>
    <w:rsid w:val="000E2CC7"/>
    <w:rsid w:val="000E2EF0"/>
    <w:rsid w:val="000E2F72"/>
    <w:rsid w:val="000E321A"/>
    <w:rsid w:val="000E36C0"/>
    <w:rsid w:val="000E387F"/>
    <w:rsid w:val="000E3AEE"/>
    <w:rsid w:val="000E3EE7"/>
    <w:rsid w:val="000E3FB9"/>
    <w:rsid w:val="000E403E"/>
    <w:rsid w:val="000E43AA"/>
    <w:rsid w:val="000E43DC"/>
    <w:rsid w:val="000E4472"/>
    <w:rsid w:val="000E4A30"/>
    <w:rsid w:val="000E4AA1"/>
    <w:rsid w:val="000E4AFA"/>
    <w:rsid w:val="000E54F3"/>
    <w:rsid w:val="000E5E12"/>
    <w:rsid w:val="000E5E5E"/>
    <w:rsid w:val="000E6076"/>
    <w:rsid w:val="000E60C6"/>
    <w:rsid w:val="000E649D"/>
    <w:rsid w:val="000E64D1"/>
    <w:rsid w:val="000E6D58"/>
    <w:rsid w:val="000E6D9E"/>
    <w:rsid w:val="000E6F27"/>
    <w:rsid w:val="000E751D"/>
    <w:rsid w:val="000E79C5"/>
    <w:rsid w:val="000E7B20"/>
    <w:rsid w:val="000E7DDD"/>
    <w:rsid w:val="000E7F1B"/>
    <w:rsid w:val="000F02E2"/>
    <w:rsid w:val="000F040C"/>
    <w:rsid w:val="000F080A"/>
    <w:rsid w:val="000F08EE"/>
    <w:rsid w:val="000F10C9"/>
    <w:rsid w:val="000F1374"/>
    <w:rsid w:val="000F1623"/>
    <w:rsid w:val="000F16EF"/>
    <w:rsid w:val="000F1849"/>
    <w:rsid w:val="000F1B98"/>
    <w:rsid w:val="000F1DCB"/>
    <w:rsid w:val="000F1E22"/>
    <w:rsid w:val="000F1EFA"/>
    <w:rsid w:val="000F1F20"/>
    <w:rsid w:val="000F1F6B"/>
    <w:rsid w:val="000F201F"/>
    <w:rsid w:val="000F2232"/>
    <w:rsid w:val="000F2552"/>
    <w:rsid w:val="000F2558"/>
    <w:rsid w:val="000F282D"/>
    <w:rsid w:val="000F2C52"/>
    <w:rsid w:val="000F2D9B"/>
    <w:rsid w:val="000F3129"/>
    <w:rsid w:val="000F33AE"/>
    <w:rsid w:val="000F347D"/>
    <w:rsid w:val="000F38C3"/>
    <w:rsid w:val="000F3AE4"/>
    <w:rsid w:val="000F3AE7"/>
    <w:rsid w:val="000F3B8E"/>
    <w:rsid w:val="000F3B96"/>
    <w:rsid w:val="000F3BE2"/>
    <w:rsid w:val="000F3DF9"/>
    <w:rsid w:val="000F3F8D"/>
    <w:rsid w:val="000F41DD"/>
    <w:rsid w:val="000F45A0"/>
    <w:rsid w:val="000F4616"/>
    <w:rsid w:val="000F492E"/>
    <w:rsid w:val="000F4B30"/>
    <w:rsid w:val="000F4FCE"/>
    <w:rsid w:val="000F4FE6"/>
    <w:rsid w:val="000F52CB"/>
    <w:rsid w:val="000F539E"/>
    <w:rsid w:val="000F58BD"/>
    <w:rsid w:val="000F593E"/>
    <w:rsid w:val="000F5F32"/>
    <w:rsid w:val="000F660C"/>
    <w:rsid w:val="000F686C"/>
    <w:rsid w:val="000F6E21"/>
    <w:rsid w:val="000F6FA8"/>
    <w:rsid w:val="000F7324"/>
    <w:rsid w:val="000F741D"/>
    <w:rsid w:val="000F7577"/>
    <w:rsid w:val="00100195"/>
    <w:rsid w:val="001003B3"/>
    <w:rsid w:val="0010045A"/>
    <w:rsid w:val="00100643"/>
    <w:rsid w:val="00100B6B"/>
    <w:rsid w:val="00100B73"/>
    <w:rsid w:val="00100BB3"/>
    <w:rsid w:val="00100CC8"/>
    <w:rsid w:val="00101834"/>
    <w:rsid w:val="00101AB3"/>
    <w:rsid w:val="00101AD4"/>
    <w:rsid w:val="00101BBA"/>
    <w:rsid w:val="00101BFC"/>
    <w:rsid w:val="00101CB0"/>
    <w:rsid w:val="00101D33"/>
    <w:rsid w:val="00101D6D"/>
    <w:rsid w:val="00101EB9"/>
    <w:rsid w:val="00101F6E"/>
    <w:rsid w:val="00102338"/>
    <w:rsid w:val="00102383"/>
    <w:rsid w:val="00102392"/>
    <w:rsid w:val="001023D1"/>
    <w:rsid w:val="0010259D"/>
    <w:rsid w:val="00102605"/>
    <w:rsid w:val="00102934"/>
    <w:rsid w:val="00102BEE"/>
    <w:rsid w:val="00102D62"/>
    <w:rsid w:val="001034DE"/>
    <w:rsid w:val="0010385E"/>
    <w:rsid w:val="001038AE"/>
    <w:rsid w:val="001038B7"/>
    <w:rsid w:val="00103C7B"/>
    <w:rsid w:val="00103EF2"/>
    <w:rsid w:val="00103FBA"/>
    <w:rsid w:val="0010412C"/>
    <w:rsid w:val="001041E9"/>
    <w:rsid w:val="001043A9"/>
    <w:rsid w:val="001057E3"/>
    <w:rsid w:val="00105951"/>
    <w:rsid w:val="00105BF5"/>
    <w:rsid w:val="00105DC9"/>
    <w:rsid w:val="001060AD"/>
    <w:rsid w:val="0010610C"/>
    <w:rsid w:val="0010635D"/>
    <w:rsid w:val="00106522"/>
    <w:rsid w:val="00106938"/>
    <w:rsid w:val="00106D01"/>
    <w:rsid w:val="001070CB"/>
    <w:rsid w:val="00107158"/>
    <w:rsid w:val="00107319"/>
    <w:rsid w:val="001074A0"/>
    <w:rsid w:val="001077F9"/>
    <w:rsid w:val="00107826"/>
    <w:rsid w:val="001078AC"/>
    <w:rsid w:val="00107C74"/>
    <w:rsid w:val="00107D4E"/>
    <w:rsid w:val="001100A1"/>
    <w:rsid w:val="001100FD"/>
    <w:rsid w:val="001104CE"/>
    <w:rsid w:val="00110701"/>
    <w:rsid w:val="00110729"/>
    <w:rsid w:val="001107C3"/>
    <w:rsid w:val="00110D45"/>
    <w:rsid w:val="00110FC3"/>
    <w:rsid w:val="0011114C"/>
    <w:rsid w:val="0011147B"/>
    <w:rsid w:val="0011163B"/>
    <w:rsid w:val="001116DE"/>
    <w:rsid w:val="0011201D"/>
    <w:rsid w:val="00112029"/>
    <w:rsid w:val="00112314"/>
    <w:rsid w:val="0011252E"/>
    <w:rsid w:val="0011263B"/>
    <w:rsid w:val="00112A99"/>
    <w:rsid w:val="00112ACD"/>
    <w:rsid w:val="00112DCF"/>
    <w:rsid w:val="001130C9"/>
    <w:rsid w:val="001131EC"/>
    <w:rsid w:val="001133DA"/>
    <w:rsid w:val="001135FC"/>
    <w:rsid w:val="001138A2"/>
    <w:rsid w:val="00113919"/>
    <w:rsid w:val="00113A50"/>
    <w:rsid w:val="00113AEE"/>
    <w:rsid w:val="00113C72"/>
    <w:rsid w:val="00113DCB"/>
    <w:rsid w:val="00113F36"/>
    <w:rsid w:val="00114089"/>
    <w:rsid w:val="001141F5"/>
    <w:rsid w:val="00114363"/>
    <w:rsid w:val="0011459D"/>
    <w:rsid w:val="0011460C"/>
    <w:rsid w:val="0011464F"/>
    <w:rsid w:val="00114C7A"/>
    <w:rsid w:val="00114D82"/>
    <w:rsid w:val="001150B9"/>
    <w:rsid w:val="00115286"/>
    <w:rsid w:val="0011546D"/>
    <w:rsid w:val="0011576F"/>
    <w:rsid w:val="00115BC1"/>
    <w:rsid w:val="00116371"/>
    <w:rsid w:val="00116378"/>
    <w:rsid w:val="00116543"/>
    <w:rsid w:val="00116686"/>
    <w:rsid w:val="0011693E"/>
    <w:rsid w:val="00116C3A"/>
    <w:rsid w:val="00116FA0"/>
    <w:rsid w:val="00117089"/>
    <w:rsid w:val="00117361"/>
    <w:rsid w:val="001173F3"/>
    <w:rsid w:val="0011770D"/>
    <w:rsid w:val="00120151"/>
    <w:rsid w:val="00120341"/>
    <w:rsid w:val="0012034D"/>
    <w:rsid w:val="001204E8"/>
    <w:rsid w:val="001205B4"/>
    <w:rsid w:val="0012137D"/>
    <w:rsid w:val="001217FE"/>
    <w:rsid w:val="00121C3D"/>
    <w:rsid w:val="00121E6B"/>
    <w:rsid w:val="00122207"/>
    <w:rsid w:val="00122515"/>
    <w:rsid w:val="00122517"/>
    <w:rsid w:val="001225E0"/>
    <w:rsid w:val="001226DE"/>
    <w:rsid w:val="0012287B"/>
    <w:rsid w:val="00122890"/>
    <w:rsid w:val="00122ACB"/>
    <w:rsid w:val="00122DB9"/>
    <w:rsid w:val="00122DBA"/>
    <w:rsid w:val="00122E16"/>
    <w:rsid w:val="00122F5C"/>
    <w:rsid w:val="001231BF"/>
    <w:rsid w:val="001234B5"/>
    <w:rsid w:val="001236AE"/>
    <w:rsid w:val="001237F3"/>
    <w:rsid w:val="00123B46"/>
    <w:rsid w:val="00123B48"/>
    <w:rsid w:val="00123B6F"/>
    <w:rsid w:val="00123C3E"/>
    <w:rsid w:val="00123D6C"/>
    <w:rsid w:val="001241FB"/>
    <w:rsid w:val="0012421F"/>
    <w:rsid w:val="0012436D"/>
    <w:rsid w:val="001248EA"/>
    <w:rsid w:val="00124963"/>
    <w:rsid w:val="00124F42"/>
    <w:rsid w:val="001251DC"/>
    <w:rsid w:val="00125203"/>
    <w:rsid w:val="0012552B"/>
    <w:rsid w:val="00125569"/>
    <w:rsid w:val="001255F2"/>
    <w:rsid w:val="00125A38"/>
    <w:rsid w:val="00125ADF"/>
    <w:rsid w:val="00125C1F"/>
    <w:rsid w:val="00125D44"/>
    <w:rsid w:val="00125DE1"/>
    <w:rsid w:val="00125EC9"/>
    <w:rsid w:val="00125F9D"/>
    <w:rsid w:val="00126164"/>
    <w:rsid w:val="001262BC"/>
    <w:rsid w:val="00126950"/>
    <w:rsid w:val="00126A5E"/>
    <w:rsid w:val="00127272"/>
    <w:rsid w:val="00127334"/>
    <w:rsid w:val="001275E2"/>
    <w:rsid w:val="00127E71"/>
    <w:rsid w:val="00127F4F"/>
    <w:rsid w:val="0013056C"/>
    <w:rsid w:val="00130651"/>
    <w:rsid w:val="0013090A"/>
    <w:rsid w:val="00130BDB"/>
    <w:rsid w:val="00130BE4"/>
    <w:rsid w:val="00130D8C"/>
    <w:rsid w:val="00130EB0"/>
    <w:rsid w:val="0013103F"/>
    <w:rsid w:val="0013106B"/>
    <w:rsid w:val="00131688"/>
    <w:rsid w:val="001319B5"/>
    <w:rsid w:val="00131C4A"/>
    <w:rsid w:val="00131C86"/>
    <w:rsid w:val="00131CFE"/>
    <w:rsid w:val="00131EA1"/>
    <w:rsid w:val="00131EA4"/>
    <w:rsid w:val="00132139"/>
    <w:rsid w:val="00132382"/>
    <w:rsid w:val="00133234"/>
    <w:rsid w:val="001333BA"/>
    <w:rsid w:val="00133440"/>
    <w:rsid w:val="001336F0"/>
    <w:rsid w:val="001337E2"/>
    <w:rsid w:val="00133A29"/>
    <w:rsid w:val="00133AB6"/>
    <w:rsid w:val="00134027"/>
    <w:rsid w:val="001340F8"/>
    <w:rsid w:val="00134154"/>
    <w:rsid w:val="001344D1"/>
    <w:rsid w:val="00134CAE"/>
    <w:rsid w:val="00135091"/>
    <w:rsid w:val="0013518A"/>
    <w:rsid w:val="00135748"/>
    <w:rsid w:val="00135972"/>
    <w:rsid w:val="00135AA5"/>
    <w:rsid w:val="00135BAE"/>
    <w:rsid w:val="00135C84"/>
    <w:rsid w:val="00135F88"/>
    <w:rsid w:val="0013602E"/>
    <w:rsid w:val="001360BC"/>
    <w:rsid w:val="00136824"/>
    <w:rsid w:val="00136907"/>
    <w:rsid w:val="00136C9C"/>
    <w:rsid w:val="00136D50"/>
    <w:rsid w:val="00136E5E"/>
    <w:rsid w:val="00136E62"/>
    <w:rsid w:val="00137072"/>
    <w:rsid w:val="00137150"/>
    <w:rsid w:val="0013751C"/>
    <w:rsid w:val="00137993"/>
    <w:rsid w:val="00137B04"/>
    <w:rsid w:val="00137CD0"/>
    <w:rsid w:val="00137E17"/>
    <w:rsid w:val="00140043"/>
    <w:rsid w:val="00140072"/>
    <w:rsid w:val="00140380"/>
    <w:rsid w:val="001409BA"/>
    <w:rsid w:val="00140B69"/>
    <w:rsid w:val="00141469"/>
    <w:rsid w:val="0014152E"/>
    <w:rsid w:val="00141596"/>
    <w:rsid w:val="0014175A"/>
    <w:rsid w:val="001418D6"/>
    <w:rsid w:val="00141985"/>
    <w:rsid w:val="00141BF6"/>
    <w:rsid w:val="00141D78"/>
    <w:rsid w:val="001424CD"/>
    <w:rsid w:val="0014250D"/>
    <w:rsid w:val="00142B8B"/>
    <w:rsid w:val="00142CD3"/>
    <w:rsid w:val="00142DBD"/>
    <w:rsid w:val="001431F0"/>
    <w:rsid w:val="001432C1"/>
    <w:rsid w:val="001434D4"/>
    <w:rsid w:val="001435A0"/>
    <w:rsid w:val="00143689"/>
    <w:rsid w:val="00143897"/>
    <w:rsid w:val="00143BF9"/>
    <w:rsid w:val="00143D77"/>
    <w:rsid w:val="00143DC5"/>
    <w:rsid w:val="00143DF1"/>
    <w:rsid w:val="00143F7D"/>
    <w:rsid w:val="00143FBA"/>
    <w:rsid w:val="0014424E"/>
    <w:rsid w:val="00144B93"/>
    <w:rsid w:val="00144D85"/>
    <w:rsid w:val="00144F64"/>
    <w:rsid w:val="001455A9"/>
    <w:rsid w:val="0014599A"/>
    <w:rsid w:val="00145A29"/>
    <w:rsid w:val="00145AD8"/>
    <w:rsid w:val="00145FE2"/>
    <w:rsid w:val="00146053"/>
    <w:rsid w:val="0014645D"/>
    <w:rsid w:val="00146758"/>
    <w:rsid w:val="00146793"/>
    <w:rsid w:val="00146916"/>
    <w:rsid w:val="001469AD"/>
    <w:rsid w:val="00146AE1"/>
    <w:rsid w:val="00146CCE"/>
    <w:rsid w:val="00146DFF"/>
    <w:rsid w:val="00146E89"/>
    <w:rsid w:val="0014703B"/>
    <w:rsid w:val="0014707B"/>
    <w:rsid w:val="00147394"/>
    <w:rsid w:val="00147754"/>
    <w:rsid w:val="00147FA4"/>
    <w:rsid w:val="00150443"/>
    <w:rsid w:val="001504EF"/>
    <w:rsid w:val="00150664"/>
    <w:rsid w:val="0015068D"/>
    <w:rsid w:val="0015068E"/>
    <w:rsid w:val="001508B8"/>
    <w:rsid w:val="00150AAF"/>
    <w:rsid w:val="00150C7C"/>
    <w:rsid w:val="00150CD4"/>
    <w:rsid w:val="00150EA6"/>
    <w:rsid w:val="00150ECB"/>
    <w:rsid w:val="0015121B"/>
    <w:rsid w:val="0015137C"/>
    <w:rsid w:val="00151846"/>
    <w:rsid w:val="00151936"/>
    <w:rsid w:val="00151D97"/>
    <w:rsid w:val="00151F42"/>
    <w:rsid w:val="00152112"/>
    <w:rsid w:val="001523DA"/>
    <w:rsid w:val="0015258D"/>
    <w:rsid w:val="001526F7"/>
    <w:rsid w:val="00152B31"/>
    <w:rsid w:val="00152E20"/>
    <w:rsid w:val="00152F28"/>
    <w:rsid w:val="00153024"/>
    <w:rsid w:val="00153148"/>
    <w:rsid w:val="001531CE"/>
    <w:rsid w:val="00153346"/>
    <w:rsid w:val="00153359"/>
    <w:rsid w:val="0015359E"/>
    <w:rsid w:val="0015380F"/>
    <w:rsid w:val="001539C2"/>
    <w:rsid w:val="001539D8"/>
    <w:rsid w:val="00153BEA"/>
    <w:rsid w:val="00153C3C"/>
    <w:rsid w:val="00153DAC"/>
    <w:rsid w:val="00154237"/>
    <w:rsid w:val="001544F1"/>
    <w:rsid w:val="00154510"/>
    <w:rsid w:val="001548FF"/>
    <w:rsid w:val="00154CF7"/>
    <w:rsid w:val="00154D37"/>
    <w:rsid w:val="00154DD7"/>
    <w:rsid w:val="00154E88"/>
    <w:rsid w:val="00154ED2"/>
    <w:rsid w:val="00155028"/>
    <w:rsid w:val="0015507E"/>
    <w:rsid w:val="001558F2"/>
    <w:rsid w:val="00155B83"/>
    <w:rsid w:val="001564F4"/>
    <w:rsid w:val="00156682"/>
    <w:rsid w:val="001568B5"/>
    <w:rsid w:val="001568C8"/>
    <w:rsid w:val="00156D48"/>
    <w:rsid w:val="00156E90"/>
    <w:rsid w:val="00157054"/>
    <w:rsid w:val="00157260"/>
    <w:rsid w:val="00157355"/>
    <w:rsid w:val="00157ACB"/>
    <w:rsid w:val="00157C64"/>
    <w:rsid w:val="001603CB"/>
    <w:rsid w:val="0016078C"/>
    <w:rsid w:val="00160AAC"/>
    <w:rsid w:val="00160B5A"/>
    <w:rsid w:val="00160B5B"/>
    <w:rsid w:val="00160B8D"/>
    <w:rsid w:val="00160C54"/>
    <w:rsid w:val="00160C6C"/>
    <w:rsid w:val="00160D7A"/>
    <w:rsid w:val="00160D88"/>
    <w:rsid w:val="00160DCF"/>
    <w:rsid w:val="0016175E"/>
    <w:rsid w:val="00161761"/>
    <w:rsid w:val="00161966"/>
    <w:rsid w:val="00161B06"/>
    <w:rsid w:val="00161D35"/>
    <w:rsid w:val="001620A6"/>
    <w:rsid w:val="00162290"/>
    <w:rsid w:val="0016260C"/>
    <w:rsid w:val="00162673"/>
    <w:rsid w:val="00162739"/>
    <w:rsid w:val="00162CD6"/>
    <w:rsid w:val="00162E8B"/>
    <w:rsid w:val="00162F18"/>
    <w:rsid w:val="00162FA0"/>
    <w:rsid w:val="00162FD4"/>
    <w:rsid w:val="00163007"/>
    <w:rsid w:val="0016301C"/>
    <w:rsid w:val="0016312E"/>
    <w:rsid w:val="0016346A"/>
    <w:rsid w:val="00163583"/>
    <w:rsid w:val="00163DC4"/>
    <w:rsid w:val="00163E71"/>
    <w:rsid w:val="00163E90"/>
    <w:rsid w:val="00163F3B"/>
    <w:rsid w:val="0016431C"/>
    <w:rsid w:val="00164418"/>
    <w:rsid w:val="00164719"/>
    <w:rsid w:val="001648DB"/>
    <w:rsid w:val="0016507C"/>
    <w:rsid w:val="001650D6"/>
    <w:rsid w:val="00165185"/>
    <w:rsid w:val="001654AB"/>
    <w:rsid w:val="001657B2"/>
    <w:rsid w:val="00165BBB"/>
    <w:rsid w:val="00165F93"/>
    <w:rsid w:val="00165FE0"/>
    <w:rsid w:val="001662CC"/>
    <w:rsid w:val="001664CD"/>
    <w:rsid w:val="00166B13"/>
    <w:rsid w:val="00166D67"/>
    <w:rsid w:val="00166DCC"/>
    <w:rsid w:val="001671F1"/>
    <w:rsid w:val="001671FC"/>
    <w:rsid w:val="00167445"/>
    <w:rsid w:val="00167547"/>
    <w:rsid w:val="00167758"/>
    <w:rsid w:val="00167791"/>
    <w:rsid w:val="00167F98"/>
    <w:rsid w:val="001700D3"/>
    <w:rsid w:val="00170110"/>
    <w:rsid w:val="0017030F"/>
    <w:rsid w:val="0017032D"/>
    <w:rsid w:val="00170346"/>
    <w:rsid w:val="001703C0"/>
    <w:rsid w:val="00170C6B"/>
    <w:rsid w:val="0017103B"/>
    <w:rsid w:val="001711A0"/>
    <w:rsid w:val="001714BE"/>
    <w:rsid w:val="00171575"/>
    <w:rsid w:val="00171815"/>
    <w:rsid w:val="00171C2B"/>
    <w:rsid w:val="00171D6F"/>
    <w:rsid w:val="00171F44"/>
    <w:rsid w:val="00171F92"/>
    <w:rsid w:val="0017209F"/>
    <w:rsid w:val="00172609"/>
    <w:rsid w:val="0017264F"/>
    <w:rsid w:val="001726E1"/>
    <w:rsid w:val="001727C0"/>
    <w:rsid w:val="00172B39"/>
    <w:rsid w:val="00172C78"/>
    <w:rsid w:val="00172F5B"/>
    <w:rsid w:val="00173077"/>
    <w:rsid w:val="001733B5"/>
    <w:rsid w:val="001738A5"/>
    <w:rsid w:val="00173967"/>
    <w:rsid w:val="00173A41"/>
    <w:rsid w:val="00173BFF"/>
    <w:rsid w:val="00173CB0"/>
    <w:rsid w:val="00173DC5"/>
    <w:rsid w:val="00173E76"/>
    <w:rsid w:val="00173E87"/>
    <w:rsid w:val="001741C5"/>
    <w:rsid w:val="00174264"/>
    <w:rsid w:val="001742EE"/>
    <w:rsid w:val="0017459D"/>
    <w:rsid w:val="0017474D"/>
    <w:rsid w:val="00174900"/>
    <w:rsid w:val="00174A17"/>
    <w:rsid w:val="00174AB0"/>
    <w:rsid w:val="001751BD"/>
    <w:rsid w:val="001753B8"/>
    <w:rsid w:val="001754B8"/>
    <w:rsid w:val="001756B5"/>
    <w:rsid w:val="0017574E"/>
    <w:rsid w:val="001757A7"/>
    <w:rsid w:val="00175F69"/>
    <w:rsid w:val="00175FC0"/>
    <w:rsid w:val="0017605C"/>
    <w:rsid w:val="00176103"/>
    <w:rsid w:val="001761FD"/>
    <w:rsid w:val="0017621D"/>
    <w:rsid w:val="00176304"/>
    <w:rsid w:val="001763CC"/>
    <w:rsid w:val="00176689"/>
    <w:rsid w:val="0017673F"/>
    <w:rsid w:val="001767BF"/>
    <w:rsid w:val="00176DCF"/>
    <w:rsid w:val="0017700A"/>
    <w:rsid w:val="001770BE"/>
    <w:rsid w:val="00177795"/>
    <w:rsid w:val="00177D2C"/>
    <w:rsid w:val="00177D57"/>
    <w:rsid w:val="00177D8C"/>
    <w:rsid w:val="001800D9"/>
    <w:rsid w:val="00180231"/>
    <w:rsid w:val="001802AC"/>
    <w:rsid w:val="001802C1"/>
    <w:rsid w:val="001804DB"/>
    <w:rsid w:val="001811CE"/>
    <w:rsid w:val="001818D7"/>
    <w:rsid w:val="00181A7C"/>
    <w:rsid w:val="00181F61"/>
    <w:rsid w:val="00182421"/>
    <w:rsid w:val="001824F8"/>
    <w:rsid w:val="0018295F"/>
    <w:rsid w:val="0018297D"/>
    <w:rsid w:val="00182A69"/>
    <w:rsid w:val="00182B67"/>
    <w:rsid w:val="00182EA5"/>
    <w:rsid w:val="00182F2F"/>
    <w:rsid w:val="00182FCB"/>
    <w:rsid w:val="001830D3"/>
    <w:rsid w:val="00183287"/>
    <w:rsid w:val="0018329B"/>
    <w:rsid w:val="0018333D"/>
    <w:rsid w:val="001833F2"/>
    <w:rsid w:val="00183449"/>
    <w:rsid w:val="00183488"/>
    <w:rsid w:val="001835E8"/>
    <w:rsid w:val="00183605"/>
    <w:rsid w:val="001839BA"/>
    <w:rsid w:val="00183CF9"/>
    <w:rsid w:val="00184912"/>
    <w:rsid w:val="001849D1"/>
    <w:rsid w:val="00184A62"/>
    <w:rsid w:val="00184C22"/>
    <w:rsid w:val="00184EC1"/>
    <w:rsid w:val="00185015"/>
    <w:rsid w:val="00185036"/>
    <w:rsid w:val="00185039"/>
    <w:rsid w:val="0018531B"/>
    <w:rsid w:val="001853F1"/>
    <w:rsid w:val="00185814"/>
    <w:rsid w:val="00185844"/>
    <w:rsid w:val="00185848"/>
    <w:rsid w:val="001859C2"/>
    <w:rsid w:val="00185C29"/>
    <w:rsid w:val="0018726E"/>
    <w:rsid w:val="00187327"/>
    <w:rsid w:val="00187411"/>
    <w:rsid w:val="00187575"/>
    <w:rsid w:val="00187B92"/>
    <w:rsid w:val="00187EE2"/>
    <w:rsid w:val="00190076"/>
    <w:rsid w:val="0019089B"/>
    <w:rsid w:val="001909C3"/>
    <w:rsid w:val="00190CA8"/>
    <w:rsid w:val="00190CCD"/>
    <w:rsid w:val="00190F1A"/>
    <w:rsid w:val="001911DD"/>
    <w:rsid w:val="001914A0"/>
    <w:rsid w:val="00191575"/>
    <w:rsid w:val="001917BF"/>
    <w:rsid w:val="00191AE9"/>
    <w:rsid w:val="00191D19"/>
    <w:rsid w:val="00191E3D"/>
    <w:rsid w:val="00191F89"/>
    <w:rsid w:val="00192231"/>
    <w:rsid w:val="0019250E"/>
    <w:rsid w:val="001929C0"/>
    <w:rsid w:val="00192B5C"/>
    <w:rsid w:val="00192B6E"/>
    <w:rsid w:val="00192F9A"/>
    <w:rsid w:val="00193028"/>
    <w:rsid w:val="0019373E"/>
    <w:rsid w:val="00193825"/>
    <w:rsid w:val="001938CD"/>
    <w:rsid w:val="00193C22"/>
    <w:rsid w:val="00193D5E"/>
    <w:rsid w:val="0019403E"/>
    <w:rsid w:val="001942C1"/>
    <w:rsid w:val="001942ED"/>
    <w:rsid w:val="00194394"/>
    <w:rsid w:val="0019480E"/>
    <w:rsid w:val="0019486A"/>
    <w:rsid w:val="00194A3D"/>
    <w:rsid w:val="00194C58"/>
    <w:rsid w:val="00194CCB"/>
    <w:rsid w:val="00194D6B"/>
    <w:rsid w:val="00194D8A"/>
    <w:rsid w:val="00194FEA"/>
    <w:rsid w:val="00195420"/>
    <w:rsid w:val="001955CE"/>
    <w:rsid w:val="00195D69"/>
    <w:rsid w:val="00195E9D"/>
    <w:rsid w:val="00196248"/>
    <w:rsid w:val="00196552"/>
    <w:rsid w:val="0019689C"/>
    <w:rsid w:val="0019691F"/>
    <w:rsid w:val="00196B5F"/>
    <w:rsid w:val="00196C98"/>
    <w:rsid w:val="00196D6B"/>
    <w:rsid w:val="001973BF"/>
    <w:rsid w:val="0019760E"/>
    <w:rsid w:val="001977A1"/>
    <w:rsid w:val="0019782F"/>
    <w:rsid w:val="00197961"/>
    <w:rsid w:val="00197CB7"/>
    <w:rsid w:val="00197EE2"/>
    <w:rsid w:val="001A014C"/>
    <w:rsid w:val="001A04F6"/>
    <w:rsid w:val="001A089D"/>
    <w:rsid w:val="001A0978"/>
    <w:rsid w:val="001A0A6E"/>
    <w:rsid w:val="001A0BE5"/>
    <w:rsid w:val="001A0C63"/>
    <w:rsid w:val="001A0D67"/>
    <w:rsid w:val="001A0F80"/>
    <w:rsid w:val="001A16C9"/>
    <w:rsid w:val="001A16E1"/>
    <w:rsid w:val="001A1732"/>
    <w:rsid w:val="001A1A41"/>
    <w:rsid w:val="001A1BE3"/>
    <w:rsid w:val="001A1DFD"/>
    <w:rsid w:val="001A1F55"/>
    <w:rsid w:val="001A24E7"/>
    <w:rsid w:val="001A257B"/>
    <w:rsid w:val="001A266F"/>
    <w:rsid w:val="001A2808"/>
    <w:rsid w:val="001A2823"/>
    <w:rsid w:val="001A2885"/>
    <w:rsid w:val="001A2BE0"/>
    <w:rsid w:val="001A3017"/>
    <w:rsid w:val="001A31C6"/>
    <w:rsid w:val="001A3B01"/>
    <w:rsid w:val="001A3CE6"/>
    <w:rsid w:val="001A3D49"/>
    <w:rsid w:val="001A416F"/>
    <w:rsid w:val="001A423F"/>
    <w:rsid w:val="001A43B6"/>
    <w:rsid w:val="001A4887"/>
    <w:rsid w:val="001A4C33"/>
    <w:rsid w:val="001A50F4"/>
    <w:rsid w:val="001A532A"/>
    <w:rsid w:val="001A540D"/>
    <w:rsid w:val="001A598D"/>
    <w:rsid w:val="001A5B3C"/>
    <w:rsid w:val="001A62A3"/>
    <w:rsid w:val="001A64CA"/>
    <w:rsid w:val="001A66BB"/>
    <w:rsid w:val="001A6888"/>
    <w:rsid w:val="001A6CCC"/>
    <w:rsid w:val="001A6CE4"/>
    <w:rsid w:val="001A6FBB"/>
    <w:rsid w:val="001A74FB"/>
    <w:rsid w:val="001A770B"/>
    <w:rsid w:val="001A7936"/>
    <w:rsid w:val="001A79C5"/>
    <w:rsid w:val="001A7C76"/>
    <w:rsid w:val="001B0016"/>
    <w:rsid w:val="001B0260"/>
    <w:rsid w:val="001B0320"/>
    <w:rsid w:val="001B044C"/>
    <w:rsid w:val="001B0D34"/>
    <w:rsid w:val="001B0DEC"/>
    <w:rsid w:val="001B0E94"/>
    <w:rsid w:val="001B1390"/>
    <w:rsid w:val="001B1599"/>
    <w:rsid w:val="001B1759"/>
    <w:rsid w:val="001B1BC9"/>
    <w:rsid w:val="001B1E1E"/>
    <w:rsid w:val="001B20DC"/>
    <w:rsid w:val="001B21E2"/>
    <w:rsid w:val="001B2219"/>
    <w:rsid w:val="001B2320"/>
    <w:rsid w:val="001B2741"/>
    <w:rsid w:val="001B27FC"/>
    <w:rsid w:val="001B2A46"/>
    <w:rsid w:val="001B2C49"/>
    <w:rsid w:val="001B3292"/>
    <w:rsid w:val="001B32D5"/>
    <w:rsid w:val="001B346D"/>
    <w:rsid w:val="001B3479"/>
    <w:rsid w:val="001B3627"/>
    <w:rsid w:val="001B3A0C"/>
    <w:rsid w:val="001B4285"/>
    <w:rsid w:val="001B44EF"/>
    <w:rsid w:val="001B45EA"/>
    <w:rsid w:val="001B460D"/>
    <w:rsid w:val="001B46F9"/>
    <w:rsid w:val="001B47A5"/>
    <w:rsid w:val="001B4836"/>
    <w:rsid w:val="001B48AD"/>
    <w:rsid w:val="001B4901"/>
    <w:rsid w:val="001B5285"/>
    <w:rsid w:val="001B5817"/>
    <w:rsid w:val="001B58FF"/>
    <w:rsid w:val="001B5A7B"/>
    <w:rsid w:val="001B5AED"/>
    <w:rsid w:val="001B5BFF"/>
    <w:rsid w:val="001B5E2E"/>
    <w:rsid w:val="001B6558"/>
    <w:rsid w:val="001B6E98"/>
    <w:rsid w:val="001B6EC2"/>
    <w:rsid w:val="001B7207"/>
    <w:rsid w:val="001B7F4F"/>
    <w:rsid w:val="001B7F67"/>
    <w:rsid w:val="001C009A"/>
    <w:rsid w:val="001C0C04"/>
    <w:rsid w:val="001C10C5"/>
    <w:rsid w:val="001C1306"/>
    <w:rsid w:val="001C13D2"/>
    <w:rsid w:val="001C13D9"/>
    <w:rsid w:val="001C1494"/>
    <w:rsid w:val="001C1614"/>
    <w:rsid w:val="001C1BCC"/>
    <w:rsid w:val="001C2508"/>
    <w:rsid w:val="001C2556"/>
    <w:rsid w:val="001C2834"/>
    <w:rsid w:val="001C287C"/>
    <w:rsid w:val="001C2AC4"/>
    <w:rsid w:val="001C2B99"/>
    <w:rsid w:val="001C2C4B"/>
    <w:rsid w:val="001C2DD4"/>
    <w:rsid w:val="001C2FF5"/>
    <w:rsid w:val="001C317A"/>
    <w:rsid w:val="001C34C4"/>
    <w:rsid w:val="001C36D3"/>
    <w:rsid w:val="001C3757"/>
    <w:rsid w:val="001C3897"/>
    <w:rsid w:val="001C391F"/>
    <w:rsid w:val="001C3B3C"/>
    <w:rsid w:val="001C3B7C"/>
    <w:rsid w:val="001C3BA1"/>
    <w:rsid w:val="001C3C33"/>
    <w:rsid w:val="001C407B"/>
    <w:rsid w:val="001C4255"/>
    <w:rsid w:val="001C449A"/>
    <w:rsid w:val="001C4648"/>
    <w:rsid w:val="001C46E3"/>
    <w:rsid w:val="001C4999"/>
    <w:rsid w:val="001C51C3"/>
    <w:rsid w:val="001C533E"/>
    <w:rsid w:val="001C5406"/>
    <w:rsid w:val="001C5474"/>
    <w:rsid w:val="001C55C0"/>
    <w:rsid w:val="001C56C2"/>
    <w:rsid w:val="001C5CF9"/>
    <w:rsid w:val="001C5F60"/>
    <w:rsid w:val="001C5FB2"/>
    <w:rsid w:val="001C5FF4"/>
    <w:rsid w:val="001C603F"/>
    <w:rsid w:val="001C62D0"/>
    <w:rsid w:val="001C63E7"/>
    <w:rsid w:val="001C64C8"/>
    <w:rsid w:val="001C660D"/>
    <w:rsid w:val="001C66A8"/>
    <w:rsid w:val="001C698D"/>
    <w:rsid w:val="001C6B9B"/>
    <w:rsid w:val="001C6C0F"/>
    <w:rsid w:val="001C6CD3"/>
    <w:rsid w:val="001C6DC5"/>
    <w:rsid w:val="001C6F0C"/>
    <w:rsid w:val="001C6FDE"/>
    <w:rsid w:val="001C6FED"/>
    <w:rsid w:val="001C70A1"/>
    <w:rsid w:val="001C733F"/>
    <w:rsid w:val="001C742B"/>
    <w:rsid w:val="001C75E5"/>
    <w:rsid w:val="001C79BC"/>
    <w:rsid w:val="001C7CF4"/>
    <w:rsid w:val="001C7DA2"/>
    <w:rsid w:val="001C7F89"/>
    <w:rsid w:val="001D04AF"/>
    <w:rsid w:val="001D04EE"/>
    <w:rsid w:val="001D088C"/>
    <w:rsid w:val="001D097E"/>
    <w:rsid w:val="001D0B1F"/>
    <w:rsid w:val="001D0E18"/>
    <w:rsid w:val="001D0E60"/>
    <w:rsid w:val="001D0E85"/>
    <w:rsid w:val="001D1417"/>
    <w:rsid w:val="001D14AA"/>
    <w:rsid w:val="001D194C"/>
    <w:rsid w:val="001D19AF"/>
    <w:rsid w:val="001D1DC7"/>
    <w:rsid w:val="001D201A"/>
    <w:rsid w:val="001D2293"/>
    <w:rsid w:val="001D2608"/>
    <w:rsid w:val="001D2E74"/>
    <w:rsid w:val="001D3185"/>
    <w:rsid w:val="001D32A9"/>
    <w:rsid w:val="001D3345"/>
    <w:rsid w:val="001D343B"/>
    <w:rsid w:val="001D34F0"/>
    <w:rsid w:val="001D3871"/>
    <w:rsid w:val="001D3C3D"/>
    <w:rsid w:val="001D3CEC"/>
    <w:rsid w:val="001D3D25"/>
    <w:rsid w:val="001D3F81"/>
    <w:rsid w:val="001D3FD5"/>
    <w:rsid w:val="001D40CE"/>
    <w:rsid w:val="001D41AC"/>
    <w:rsid w:val="001D41F0"/>
    <w:rsid w:val="001D420C"/>
    <w:rsid w:val="001D42F6"/>
    <w:rsid w:val="001D42FF"/>
    <w:rsid w:val="001D456D"/>
    <w:rsid w:val="001D483F"/>
    <w:rsid w:val="001D4F86"/>
    <w:rsid w:val="001D50DD"/>
    <w:rsid w:val="001D537B"/>
    <w:rsid w:val="001D5527"/>
    <w:rsid w:val="001D578B"/>
    <w:rsid w:val="001D5AB5"/>
    <w:rsid w:val="001D5BCB"/>
    <w:rsid w:val="001D5C5B"/>
    <w:rsid w:val="001D5CA5"/>
    <w:rsid w:val="001D6372"/>
    <w:rsid w:val="001D654B"/>
    <w:rsid w:val="001D68C4"/>
    <w:rsid w:val="001D68E6"/>
    <w:rsid w:val="001D6DC0"/>
    <w:rsid w:val="001D6DFB"/>
    <w:rsid w:val="001D6EE5"/>
    <w:rsid w:val="001D7074"/>
    <w:rsid w:val="001D70C0"/>
    <w:rsid w:val="001D7111"/>
    <w:rsid w:val="001D780B"/>
    <w:rsid w:val="001D7B98"/>
    <w:rsid w:val="001D7DF6"/>
    <w:rsid w:val="001D7FDC"/>
    <w:rsid w:val="001E0111"/>
    <w:rsid w:val="001E03C9"/>
    <w:rsid w:val="001E0529"/>
    <w:rsid w:val="001E0A27"/>
    <w:rsid w:val="001E0E44"/>
    <w:rsid w:val="001E0E91"/>
    <w:rsid w:val="001E0F9F"/>
    <w:rsid w:val="001E103C"/>
    <w:rsid w:val="001E181C"/>
    <w:rsid w:val="001E187E"/>
    <w:rsid w:val="001E1B3B"/>
    <w:rsid w:val="001E1C0A"/>
    <w:rsid w:val="001E1F44"/>
    <w:rsid w:val="001E1F6E"/>
    <w:rsid w:val="001E20AF"/>
    <w:rsid w:val="001E21E9"/>
    <w:rsid w:val="001E22C6"/>
    <w:rsid w:val="001E239B"/>
    <w:rsid w:val="001E2472"/>
    <w:rsid w:val="001E2760"/>
    <w:rsid w:val="001E2AC1"/>
    <w:rsid w:val="001E2D6F"/>
    <w:rsid w:val="001E3049"/>
    <w:rsid w:val="001E3A68"/>
    <w:rsid w:val="001E3B2F"/>
    <w:rsid w:val="001E3B31"/>
    <w:rsid w:val="001E3F02"/>
    <w:rsid w:val="001E42B7"/>
    <w:rsid w:val="001E4678"/>
    <w:rsid w:val="001E4899"/>
    <w:rsid w:val="001E5366"/>
    <w:rsid w:val="001E57FA"/>
    <w:rsid w:val="001E5905"/>
    <w:rsid w:val="001E5998"/>
    <w:rsid w:val="001E5BCF"/>
    <w:rsid w:val="001E5CAF"/>
    <w:rsid w:val="001E5CB5"/>
    <w:rsid w:val="001E6091"/>
    <w:rsid w:val="001E64AE"/>
    <w:rsid w:val="001E67E8"/>
    <w:rsid w:val="001E6886"/>
    <w:rsid w:val="001E6A24"/>
    <w:rsid w:val="001E6BF6"/>
    <w:rsid w:val="001E70C9"/>
    <w:rsid w:val="001E7109"/>
    <w:rsid w:val="001E72F2"/>
    <w:rsid w:val="001E7522"/>
    <w:rsid w:val="001E7649"/>
    <w:rsid w:val="001E782B"/>
    <w:rsid w:val="001E7E5D"/>
    <w:rsid w:val="001E7FC3"/>
    <w:rsid w:val="001F06A9"/>
    <w:rsid w:val="001F07DB"/>
    <w:rsid w:val="001F0B04"/>
    <w:rsid w:val="001F0B1B"/>
    <w:rsid w:val="001F1022"/>
    <w:rsid w:val="001F124C"/>
    <w:rsid w:val="001F124D"/>
    <w:rsid w:val="001F1378"/>
    <w:rsid w:val="001F1494"/>
    <w:rsid w:val="001F183F"/>
    <w:rsid w:val="001F1A12"/>
    <w:rsid w:val="001F1C13"/>
    <w:rsid w:val="001F1CB7"/>
    <w:rsid w:val="001F1D63"/>
    <w:rsid w:val="001F1F07"/>
    <w:rsid w:val="001F238F"/>
    <w:rsid w:val="001F2A9A"/>
    <w:rsid w:val="001F2EA7"/>
    <w:rsid w:val="001F2F66"/>
    <w:rsid w:val="001F316F"/>
    <w:rsid w:val="001F3611"/>
    <w:rsid w:val="001F36FF"/>
    <w:rsid w:val="001F38D2"/>
    <w:rsid w:val="001F3D43"/>
    <w:rsid w:val="001F3ED1"/>
    <w:rsid w:val="001F42DC"/>
    <w:rsid w:val="001F46D2"/>
    <w:rsid w:val="001F4891"/>
    <w:rsid w:val="001F48F7"/>
    <w:rsid w:val="001F4994"/>
    <w:rsid w:val="001F4AF4"/>
    <w:rsid w:val="001F4B02"/>
    <w:rsid w:val="001F5082"/>
    <w:rsid w:val="001F50BA"/>
    <w:rsid w:val="001F5317"/>
    <w:rsid w:val="001F5475"/>
    <w:rsid w:val="001F5645"/>
    <w:rsid w:val="001F57D9"/>
    <w:rsid w:val="001F59D9"/>
    <w:rsid w:val="001F5EBB"/>
    <w:rsid w:val="001F644F"/>
    <w:rsid w:val="001F669E"/>
    <w:rsid w:val="001F69F6"/>
    <w:rsid w:val="001F6D1A"/>
    <w:rsid w:val="001F6D94"/>
    <w:rsid w:val="001F6E41"/>
    <w:rsid w:val="001F721B"/>
    <w:rsid w:val="001F7E66"/>
    <w:rsid w:val="002000B8"/>
    <w:rsid w:val="002002F3"/>
    <w:rsid w:val="00200500"/>
    <w:rsid w:val="002005AA"/>
    <w:rsid w:val="00200750"/>
    <w:rsid w:val="00200A02"/>
    <w:rsid w:val="00200E00"/>
    <w:rsid w:val="002012B2"/>
    <w:rsid w:val="00201680"/>
    <w:rsid w:val="00201974"/>
    <w:rsid w:val="002019A1"/>
    <w:rsid w:val="00201BFB"/>
    <w:rsid w:val="00201CCC"/>
    <w:rsid w:val="00201E11"/>
    <w:rsid w:val="00201FBD"/>
    <w:rsid w:val="00202001"/>
    <w:rsid w:val="0020245E"/>
    <w:rsid w:val="00202F3A"/>
    <w:rsid w:val="00202F51"/>
    <w:rsid w:val="00203017"/>
    <w:rsid w:val="00203058"/>
    <w:rsid w:val="00203399"/>
    <w:rsid w:val="002034CF"/>
    <w:rsid w:val="002036F0"/>
    <w:rsid w:val="00203A40"/>
    <w:rsid w:val="00203F7F"/>
    <w:rsid w:val="00204340"/>
    <w:rsid w:val="00204363"/>
    <w:rsid w:val="002045F9"/>
    <w:rsid w:val="00204CF5"/>
    <w:rsid w:val="00204F27"/>
    <w:rsid w:val="002056FD"/>
    <w:rsid w:val="0020579D"/>
    <w:rsid w:val="002058B4"/>
    <w:rsid w:val="00205AFB"/>
    <w:rsid w:val="00205D1C"/>
    <w:rsid w:val="002064DB"/>
    <w:rsid w:val="002065B8"/>
    <w:rsid w:val="00206787"/>
    <w:rsid w:val="002067A1"/>
    <w:rsid w:val="002068B1"/>
    <w:rsid w:val="002068DF"/>
    <w:rsid w:val="0020692F"/>
    <w:rsid w:val="002069A7"/>
    <w:rsid w:val="002072D3"/>
    <w:rsid w:val="00207388"/>
    <w:rsid w:val="002076AD"/>
    <w:rsid w:val="00207C12"/>
    <w:rsid w:val="00207C49"/>
    <w:rsid w:val="00207D38"/>
    <w:rsid w:val="00207DEF"/>
    <w:rsid w:val="00207FD6"/>
    <w:rsid w:val="002101A2"/>
    <w:rsid w:val="002101AF"/>
    <w:rsid w:val="00210A89"/>
    <w:rsid w:val="0021102F"/>
    <w:rsid w:val="002113DE"/>
    <w:rsid w:val="00211575"/>
    <w:rsid w:val="0021168A"/>
    <w:rsid w:val="002119BD"/>
    <w:rsid w:val="00211C77"/>
    <w:rsid w:val="00211FCA"/>
    <w:rsid w:val="002126E0"/>
    <w:rsid w:val="0021281E"/>
    <w:rsid w:val="00212884"/>
    <w:rsid w:val="00212AF7"/>
    <w:rsid w:val="00212DB3"/>
    <w:rsid w:val="00212E17"/>
    <w:rsid w:val="002130FF"/>
    <w:rsid w:val="002131B1"/>
    <w:rsid w:val="00213249"/>
    <w:rsid w:val="002133A2"/>
    <w:rsid w:val="0021341F"/>
    <w:rsid w:val="002135BF"/>
    <w:rsid w:val="00213643"/>
    <w:rsid w:val="00213FEF"/>
    <w:rsid w:val="00214374"/>
    <w:rsid w:val="002143F5"/>
    <w:rsid w:val="00214996"/>
    <w:rsid w:val="00214B0E"/>
    <w:rsid w:val="00214D62"/>
    <w:rsid w:val="00214EC6"/>
    <w:rsid w:val="0021568D"/>
    <w:rsid w:val="00215997"/>
    <w:rsid w:val="002159FB"/>
    <w:rsid w:val="00215A4A"/>
    <w:rsid w:val="00215ACE"/>
    <w:rsid w:val="00215E96"/>
    <w:rsid w:val="00215E98"/>
    <w:rsid w:val="0021632D"/>
    <w:rsid w:val="00216352"/>
    <w:rsid w:val="00216406"/>
    <w:rsid w:val="00216553"/>
    <w:rsid w:val="00216D28"/>
    <w:rsid w:val="002172DE"/>
    <w:rsid w:val="002172FA"/>
    <w:rsid w:val="002179B4"/>
    <w:rsid w:val="00217BBD"/>
    <w:rsid w:val="00217C2F"/>
    <w:rsid w:val="00217E52"/>
    <w:rsid w:val="00217EE7"/>
    <w:rsid w:val="0022002F"/>
    <w:rsid w:val="00220060"/>
    <w:rsid w:val="00220134"/>
    <w:rsid w:val="00220538"/>
    <w:rsid w:val="002208C3"/>
    <w:rsid w:val="002208D5"/>
    <w:rsid w:val="002214A0"/>
    <w:rsid w:val="002217D2"/>
    <w:rsid w:val="0022180D"/>
    <w:rsid w:val="002218F7"/>
    <w:rsid w:val="00221CB4"/>
    <w:rsid w:val="002220EF"/>
    <w:rsid w:val="002222BF"/>
    <w:rsid w:val="002222DB"/>
    <w:rsid w:val="002225F4"/>
    <w:rsid w:val="00222787"/>
    <w:rsid w:val="00222808"/>
    <w:rsid w:val="00222A97"/>
    <w:rsid w:val="00222CCD"/>
    <w:rsid w:val="00222F50"/>
    <w:rsid w:val="00222FC1"/>
    <w:rsid w:val="00223056"/>
    <w:rsid w:val="0022324F"/>
    <w:rsid w:val="002235E5"/>
    <w:rsid w:val="00223714"/>
    <w:rsid w:val="002237A8"/>
    <w:rsid w:val="002240DF"/>
    <w:rsid w:val="00224526"/>
    <w:rsid w:val="0022462D"/>
    <w:rsid w:val="00224DB2"/>
    <w:rsid w:val="00224E5F"/>
    <w:rsid w:val="00224E85"/>
    <w:rsid w:val="002252B9"/>
    <w:rsid w:val="0022554B"/>
    <w:rsid w:val="002256C8"/>
    <w:rsid w:val="00225A76"/>
    <w:rsid w:val="00225AE9"/>
    <w:rsid w:val="00225DBA"/>
    <w:rsid w:val="00225FBF"/>
    <w:rsid w:val="002261DE"/>
    <w:rsid w:val="0022622B"/>
    <w:rsid w:val="002262DE"/>
    <w:rsid w:val="0022652D"/>
    <w:rsid w:val="00226F38"/>
    <w:rsid w:val="0022749D"/>
    <w:rsid w:val="0022756E"/>
    <w:rsid w:val="002277AF"/>
    <w:rsid w:val="00230072"/>
    <w:rsid w:val="00230327"/>
    <w:rsid w:val="00230FED"/>
    <w:rsid w:val="00231036"/>
    <w:rsid w:val="002311B8"/>
    <w:rsid w:val="002316C9"/>
    <w:rsid w:val="00231CB6"/>
    <w:rsid w:val="00231D24"/>
    <w:rsid w:val="002322FE"/>
    <w:rsid w:val="002327C0"/>
    <w:rsid w:val="00232AEE"/>
    <w:rsid w:val="00232B6C"/>
    <w:rsid w:val="00232D8C"/>
    <w:rsid w:val="00232EA8"/>
    <w:rsid w:val="0023313F"/>
    <w:rsid w:val="002332F2"/>
    <w:rsid w:val="00233349"/>
    <w:rsid w:val="0023398E"/>
    <w:rsid w:val="00233CC6"/>
    <w:rsid w:val="00233CEF"/>
    <w:rsid w:val="002340BD"/>
    <w:rsid w:val="002341CC"/>
    <w:rsid w:val="002341ED"/>
    <w:rsid w:val="002342A8"/>
    <w:rsid w:val="00234412"/>
    <w:rsid w:val="002344DD"/>
    <w:rsid w:val="00234570"/>
    <w:rsid w:val="002348BC"/>
    <w:rsid w:val="002348C1"/>
    <w:rsid w:val="00234AA0"/>
    <w:rsid w:val="00234C21"/>
    <w:rsid w:val="00234F01"/>
    <w:rsid w:val="0023525F"/>
    <w:rsid w:val="00235380"/>
    <w:rsid w:val="00235393"/>
    <w:rsid w:val="00235821"/>
    <w:rsid w:val="00235894"/>
    <w:rsid w:val="002359C3"/>
    <w:rsid w:val="00235A5D"/>
    <w:rsid w:val="00235B30"/>
    <w:rsid w:val="00235B6B"/>
    <w:rsid w:val="00235CFB"/>
    <w:rsid w:val="00236015"/>
    <w:rsid w:val="002360E4"/>
    <w:rsid w:val="002363DB"/>
    <w:rsid w:val="0023665F"/>
    <w:rsid w:val="0023688F"/>
    <w:rsid w:val="002369C3"/>
    <w:rsid w:val="00236A77"/>
    <w:rsid w:val="00236A91"/>
    <w:rsid w:val="0023709F"/>
    <w:rsid w:val="00237128"/>
    <w:rsid w:val="00237527"/>
    <w:rsid w:val="00237673"/>
    <w:rsid w:val="002376A4"/>
    <w:rsid w:val="002376CF"/>
    <w:rsid w:val="002378CA"/>
    <w:rsid w:val="002379BF"/>
    <w:rsid w:val="00237B4A"/>
    <w:rsid w:val="00237BD9"/>
    <w:rsid w:val="00237CB4"/>
    <w:rsid w:val="00237CC8"/>
    <w:rsid w:val="00237D79"/>
    <w:rsid w:val="00237DD6"/>
    <w:rsid w:val="002400CB"/>
    <w:rsid w:val="002403C0"/>
    <w:rsid w:val="00240727"/>
    <w:rsid w:val="00240860"/>
    <w:rsid w:val="002409A6"/>
    <w:rsid w:val="002409DC"/>
    <w:rsid w:val="00240ACC"/>
    <w:rsid w:val="00240E8F"/>
    <w:rsid w:val="00240FC4"/>
    <w:rsid w:val="002410C6"/>
    <w:rsid w:val="002410ED"/>
    <w:rsid w:val="0024117D"/>
    <w:rsid w:val="002411E4"/>
    <w:rsid w:val="00241259"/>
    <w:rsid w:val="00241442"/>
    <w:rsid w:val="002417B6"/>
    <w:rsid w:val="00242051"/>
    <w:rsid w:val="00242342"/>
    <w:rsid w:val="002424EB"/>
    <w:rsid w:val="00242639"/>
    <w:rsid w:val="0024272B"/>
    <w:rsid w:val="0024275B"/>
    <w:rsid w:val="0024275F"/>
    <w:rsid w:val="00242763"/>
    <w:rsid w:val="00242F46"/>
    <w:rsid w:val="00243059"/>
    <w:rsid w:val="00243249"/>
    <w:rsid w:val="0024369F"/>
    <w:rsid w:val="00243738"/>
    <w:rsid w:val="0024388B"/>
    <w:rsid w:val="00243A2C"/>
    <w:rsid w:val="00243E09"/>
    <w:rsid w:val="00243E4A"/>
    <w:rsid w:val="00243F38"/>
    <w:rsid w:val="00243FBC"/>
    <w:rsid w:val="00244417"/>
    <w:rsid w:val="0024467D"/>
    <w:rsid w:val="0024526A"/>
    <w:rsid w:val="0024567F"/>
    <w:rsid w:val="00245B30"/>
    <w:rsid w:val="00245CEB"/>
    <w:rsid w:val="00245E75"/>
    <w:rsid w:val="00245FDD"/>
    <w:rsid w:val="0024677F"/>
    <w:rsid w:val="0024709B"/>
    <w:rsid w:val="0024722E"/>
    <w:rsid w:val="002477DE"/>
    <w:rsid w:val="00247972"/>
    <w:rsid w:val="0024799C"/>
    <w:rsid w:val="00247AA4"/>
    <w:rsid w:val="00247ABB"/>
    <w:rsid w:val="00247AE1"/>
    <w:rsid w:val="00247BCD"/>
    <w:rsid w:val="00247FE7"/>
    <w:rsid w:val="00250152"/>
    <w:rsid w:val="00250421"/>
    <w:rsid w:val="0025086D"/>
    <w:rsid w:val="00250AD6"/>
    <w:rsid w:val="00250E49"/>
    <w:rsid w:val="00251058"/>
    <w:rsid w:val="002510AA"/>
    <w:rsid w:val="00251172"/>
    <w:rsid w:val="002516B6"/>
    <w:rsid w:val="00251718"/>
    <w:rsid w:val="00251878"/>
    <w:rsid w:val="002519B5"/>
    <w:rsid w:val="00251C5F"/>
    <w:rsid w:val="00251CB6"/>
    <w:rsid w:val="00251E13"/>
    <w:rsid w:val="0025253C"/>
    <w:rsid w:val="0025275D"/>
    <w:rsid w:val="0025282B"/>
    <w:rsid w:val="002528C3"/>
    <w:rsid w:val="00252AA1"/>
    <w:rsid w:val="00252AE3"/>
    <w:rsid w:val="00252DFD"/>
    <w:rsid w:val="00252EB1"/>
    <w:rsid w:val="00252F0A"/>
    <w:rsid w:val="00253024"/>
    <w:rsid w:val="002531B6"/>
    <w:rsid w:val="002532A9"/>
    <w:rsid w:val="00253B92"/>
    <w:rsid w:val="00253BA7"/>
    <w:rsid w:val="00254346"/>
    <w:rsid w:val="00254533"/>
    <w:rsid w:val="002547C3"/>
    <w:rsid w:val="00254FFB"/>
    <w:rsid w:val="00255112"/>
    <w:rsid w:val="002551B9"/>
    <w:rsid w:val="002553F6"/>
    <w:rsid w:val="00255458"/>
    <w:rsid w:val="00255661"/>
    <w:rsid w:val="00255BA7"/>
    <w:rsid w:val="00256051"/>
    <w:rsid w:val="0025624A"/>
    <w:rsid w:val="002563A9"/>
    <w:rsid w:val="0025686E"/>
    <w:rsid w:val="00256892"/>
    <w:rsid w:val="00256C6C"/>
    <w:rsid w:val="00256D19"/>
    <w:rsid w:val="0025725F"/>
    <w:rsid w:val="002579FF"/>
    <w:rsid w:val="00257A52"/>
    <w:rsid w:val="00257B7D"/>
    <w:rsid w:val="00257B8D"/>
    <w:rsid w:val="00257BBD"/>
    <w:rsid w:val="00257D65"/>
    <w:rsid w:val="00257E91"/>
    <w:rsid w:val="00257F8B"/>
    <w:rsid w:val="00260022"/>
    <w:rsid w:val="00260191"/>
    <w:rsid w:val="0026053F"/>
    <w:rsid w:val="00260ABE"/>
    <w:rsid w:val="00260D55"/>
    <w:rsid w:val="00260FA7"/>
    <w:rsid w:val="00261277"/>
    <w:rsid w:val="002612AA"/>
    <w:rsid w:val="00261526"/>
    <w:rsid w:val="00261585"/>
    <w:rsid w:val="00261914"/>
    <w:rsid w:val="00261B18"/>
    <w:rsid w:val="00261DCA"/>
    <w:rsid w:val="00261F31"/>
    <w:rsid w:val="0026268E"/>
    <w:rsid w:val="00262724"/>
    <w:rsid w:val="0026295A"/>
    <w:rsid w:val="002629CA"/>
    <w:rsid w:val="00262B46"/>
    <w:rsid w:val="00262E07"/>
    <w:rsid w:val="00262FD4"/>
    <w:rsid w:val="00262FDB"/>
    <w:rsid w:val="00262FFB"/>
    <w:rsid w:val="00263184"/>
    <w:rsid w:val="0026330B"/>
    <w:rsid w:val="002638C6"/>
    <w:rsid w:val="00263A26"/>
    <w:rsid w:val="00263A6F"/>
    <w:rsid w:val="00263B94"/>
    <w:rsid w:val="00263DDE"/>
    <w:rsid w:val="00263DFF"/>
    <w:rsid w:val="00263F8E"/>
    <w:rsid w:val="002640F0"/>
    <w:rsid w:val="00264247"/>
    <w:rsid w:val="002642DF"/>
    <w:rsid w:val="00264412"/>
    <w:rsid w:val="002644DA"/>
    <w:rsid w:val="0026455F"/>
    <w:rsid w:val="002645BE"/>
    <w:rsid w:val="00264623"/>
    <w:rsid w:val="002646A6"/>
    <w:rsid w:val="002646B1"/>
    <w:rsid w:val="002647E1"/>
    <w:rsid w:val="0026488F"/>
    <w:rsid w:val="0026489E"/>
    <w:rsid w:val="00264A28"/>
    <w:rsid w:val="00264C37"/>
    <w:rsid w:val="00264F21"/>
    <w:rsid w:val="00265095"/>
    <w:rsid w:val="0026510A"/>
    <w:rsid w:val="00265724"/>
    <w:rsid w:val="002657DC"/>
    <w:rsid w:val="00265873"/>
    <w:rsid w:val="002658EA"/>
    <w:rsid w:val="002659F9"/>
    <w:rsid w:val="00265C32"/>
    <w:rsid w:val="00265D66"/>
    <w:rsid w:val="00265F66"/>
    <w:rsid w:val="00266042"/>
    <w:rsid w:val="0026682E"/>
    <w:rsid w:val="00266860"/>
    <w:rsid w:val="00266C27"/>
    <w:rsid w:val="00266D7A"/>
    <w:rsid w:val="00266E1E"/>
    <w:rsid w:val="00266EE3"/>
    <w:rsid w:val="00266FAD"/>
    <w:rsid w:val="00266FDC"/>
    <w:rsid w:val="0026738A"/>
    <w:rsid w:val="00267687"/>
    <w:rsid w:val="002676AC"/>
    <w:rsid w:val="0026772B"/>
    <w:rsid w:val="00267A24"/>
    <w:rsid w:val="00267CC9"/>
    <w:rsid w:val="00267E16"/>
    <w:rsid w:val="00270077"/>
    <w:rsid w:val="002700F5"/>
    <w:rsid w:val="002701E7"/>
    <w:rsid w:val="0027046D"/>
    <w:rsid w:val="00270613"/>
    <w:rsid w:val="00270B6F"/>
    <w:rsid w:val="00270C2D"/>
    <w:rsid w:val="00270D02"/>
    <w:rsid w:val="00270E12"/>
    <w:rsid w:val="00270F00"/>
    <w:rsid w:val="00270FF3"/>
    <w:rsid w:val="002710EA"/>
    <w:rsid w:val="0027119E"/>
    <w:rsid w:val="002713AC"/>
    <w:rsid w:val="00271555"/>
    <w:rsid w:val="002717E2"/>
    <w:rsid w:val="002718C8"/>
    <w:rsid w:val="002718E8"/>
    <w:rsid w:val="002719D7"/>
    <w:rsid w:val="00271B9E"/>
    <w:rsid w:val="0027207C"/>
    <w:rsid w:val="002722C9"/>
    <w:rsid w:val="0027294D"/>
    <w:rsid w:val="00272C65"/>
    <w:rsid w:val="00272E8D"/>
    <w:rsid w:val="002730A0"/>
    <w:rsid w:val="002730FB"/>
    <w:rsid w:val="00273119"/>
    <w:rsid w:val="002733C0"/>
    <w:rsid w:val="00273443"/>
    <w:rsid w:val="00273537"/>
    <w:rsid w:val="002739A5"/>
    <w:rsid w:val="002739FD"/>
    <w:rsid w:val="00273BFA"/>
    <w:rsid w:val="002746E6"/>
    <w:rsid w:val="0027491E"/>
    <w:rsid w:val="002749DF"/>
    <w:rsid w:val="00274D2E"/>
    <w:rsid w:val="00274DB2"/>
    <w:rsid w:val="00274FDB"/>
    <w:rsid w:val="00275224"/>
    <w:rsid w:val="00275333"/>
    <w:rsid w:val="0027537C"/>
    <w:rsid w:val="00275AA5"/>
    <w:rsid w:val="00275AFD"/>
    <w:rsid w:val="00275DE2"/>
    <w:rsid w:val="00275DF8"/>
    <w:rsid w:val="002760E5"/>
    <w:rsid w:val="002764E5"/>
    <w:rsid w:val="00276637"/>
    <w:rsid w:val="00276BA6"/>
    <w:rsid w:val="00276CF3"/>
    <w:rsid w:val="00276E45"/>
    <w:rsid w:val="00276FE6"/>
    <w:rsid w:val="002773B8"/>
    <w:rsid w:val="00277624"/>
    <w:rsid w:val="002778EF"/>
    <w:rsid w:val="00277B81"/>
    <w:rsid w:val="00277CA6"/>
    <w:rsid w:val="00277D64"/>
    <w:rsid w:val="00277DEC"/>
    <w:rsid w:val="00280699"/>
    <w:rsid w:val="002807A0"/>
    <w:rsid w:val="002808A4"/>
    <w:rsid w:val="00280A03"/>
    <w:rsid w:val="00280C05"/>
    <w:rsid w:val="00280C13"/>
    <w:rsid w:val="00280D50"/>
    <w:rsid w:val="00280E5F"/>
    <w:rsid w:val="00280FAE"/>
    <w:rsid w:val="00281202"/>
    <w:rsid w:val="00281610"/>
    <w:rsid w:val="002819CC"/>
    <w:rsid w:val="00281E8D"/>
    <w:rsid w:val="00282465"/>
    <w:rsid w:val="00282515"/>
    <w:rsid w:val="00282571"/>
    <w:rsid w:val="0028259C"/>
    <w:rsid w:val="002829E1"/>
    <w:rsid w:val="0028318D"/>
    <w:rsid w:val="002833D7"/>
    <w:rsid w:val="002835CA"/>
    <w:rsid w:val="00283B15"/>
    <w:rsid w:val="0028403E"/>
    <w:rsid w:val="00284149"/>
    <w:rsid w:val="00284189"/>
    <w:rsid w:val="00284547"/>
    <w:rsid w:val="00284A61"/>
    <w:rsid w:val="00284A7A"/>
    <w:rsid w:val="00284CB2"/>
    <w:rsid w:val="00284DC8"/>
    <w:rsid w:val="00284E71"/>
    <w:rsid w:val="00284EE1"/>
    <w:rsid w:val="00284EFF"/>
    <w:rsid w:val="00284F3C"/>
    <w:rsid w:val="00285069"/>
    <w:rsid w:val="00285082"/>
    <w:rsid w:val="0028539F"/>
    <w:rsid w:val="0028586F"/>
    <w:rsid w:val="00285CA6"/>
    <w:rsid w:val="00285D06"/>
    <w:rsid w:val="00286573"/>
    <w:rsid w:val="00286A7A"/>
    <w:rsid w:val="00286B6A"/>
    <w:rsid w:val="00286DD7"/>
    <w:rsid w:val="00286FCB"/>
    <w:rsid w:val="00287039"/>
    <w:rsid w:val="0028707B"/>
    <w:rsid w:val="0028710C"/>
    <w:rsid w:val="002871AE"/>
    <w:rsid w:val="002871AF"/>
    <w:rsid w:val="00287847"/>
    <w:rsid w:val="00287BBE"/>
    <w:rsid w:val="00287F0A"/>
    <w:rsid w:val="002905A1"/>
    <w:rsid w:val="002908CF"/>
    <w:rsid w:val="0029155C"/>
    <w:rsid w:val="002917F5"/>
    <w:rsid w:val="0029189B"/>
    <w:rsid w:val="00291EB5"/>
    <w:rsid w:val="00292043"/>
    <w:rsid w:val="0029227C"/>
    <w:rsid w:val="002923F0"/>
    <w:rsid w:val="002924E6"/>
    <w:rsid w:val="002925DB"/>
    <w:rsid w:val="00292755"/>
    <w:rsid w:val="00292851"/>
    <w:rsid w:val="00292C36"/>
    <w:rsid w:val="00292D19"/>
    <w:rsid w:val="00292FA7"/>
    <w:rsid w:val="002935E5"/>
    <w:rsid w:val="0029360E"/>
    <w:rsid w:val="002937BE"/>
    <w:rsid w:val="002937EF"/>
    <w:rsid w:val="0029391F"/>
    <w:rsid w:val="002940D5"/>
    <w:rsid w:val="00294802"/>
    <w:rsid w:val="0029492C"/>
    <w:rsid w:val="00294AF9"/>
    <w:rsid w:val="00294CD7"/>
    <w:rsid w:val="00295255"/>
    <w:rsid w:val="00295290"/>
    <w:rsid w:val="00295479"/>
    <w:rsid w:val="00295716"/>
    <w:rsid w:val="0029573E"/>
    <w:rsid w:val="00295831"/>
    <w:rsid w:val="00295B9F"/>
    <w:rsid w:val="00295CA5"/>
    <w:rsid w:val="00295F62"/>
    <w:rsid w:val="00296029"/>
    <w:rsid w:val="002962C2"/>
    <w:rsid w:val="002962FA"/>
    <w:rsid w:val="0029647A"/>
    <w:rsid w:val="0029656B"/>
    <w:rsid w:val="00296C02"/>
    <w:rsid w:val="00296C8D"/>
    <w:rsid w:val="00296C96"/>
    <w:rsid w:val="00297052"/>
    <w:rsid w:val="0029743E"/>
    <w:rsid w:val="00297527"/>
    <w:rsid w:val="00297579"/>
    <w:rsid w:val="00297C49"/>
    <w:rsid w:val="00297F95"/>
    <w:rsid w:val="00297FFE"/>
    <w:rsid w:val="002A0198"/>
    <w:rsid w:val="002A05D7"/>
    <w:rsid w:val="002A0789"/>
    <w:rsid w:val="002A092B"/>
    <w:rsid w:val="002A0A0B"/>
    <w:rsid w:val="002A0A20"/>
    <w:rsid w:val="002A0D1E"/>
    <w:rsid w:val="002A10A6"/>
    <w:rsid w:val="002A12B5"/>
    <w:rsid w:val="002A14DB"/>
    <w:rsid w:val="002A183F"/>
    <w:rsid w:val="002A1A29"/>
    <w:rsid w:val="002A1B57"/>
    <w:rsid w:val="002A1C81"/>
    <w:rsid w:val="002A1CC1"/>
    <w:rsid w:val="002A1CC9"/>
    <w:rsid w:val="002A22E0"/>
    <w:rsid w:val="002A230A"/>
    <w:rsid w:val="002A238D"/>
    <w:rsid w:val="002A2763"/>
    <w:rsid w:val="002A2857"/>
    <w:rsid w:val="002A2AD3"/>
    <w:rsid w:val="002A2DF9"/>
    <w:rsid w:val="002A3472"/>
    <w:rsid w:val="002A39F3"/>
    <w:rsid w:val="002A3B02"/>
    <w:rsid w:val="002A3BA4"/>
    <w:rsid w:val="002A3BFB"/>
    <w:rsid w:val="002A3CE1"/>
    <w:rsid w:val="002A3DB3"/>
    <w:rsid w:val="002A3FC7"/>
    <w:rsid w:val="002A4227"/>
    <w:rsid w:val="002A4528"/>
    <w:rsid w:val="002A45BD"/>
    <w:rsid w:val="002A4646"/>
    <w:rsid w:val="002A4909"/>
    <w:rsid w:val="002A4930"/>
    <w:rsid w:val="002A4A15"/>
    <w:rsid w:val="002A4D77"/>
    <w:rsid w:val="002A543A"/>
    <w:rsid w:val="002A54D3"/>
    <w:rsid w:val="002A59C7"/>
    <w:rsid w:val="002A5CD4"/>
    <w:rsid w:val="002A5E30"/>
    <w:rsid w:val="002A60D4"/>
    <w:rsid w:val="002A6238"/>
    <w:rsid w:val="002A6380"/>
    <w:rsid w:val="002A650D"/>
    <w:rsid w:val="002A65D5"/>
    <w:rsid w:val="002A6629"/>
    <w:rsid w:val="002A6644"/>
    <w:rsid w:val="002A69DD"/>
    <w:rsid w:val="002A6BD1"/>
    <w:rsid w:val="002A6DA5"/>
    <w:rsid w:val="002A7116"/>
    <w:rsid w:val="002A7142"/>
    <w:rsid w:val="002A72C2"/>
    <w:rsid w:val="002A75F9"/>
    <w:rsid w:val="002A782B"/>
    <w:rsid w:val="002A788B"/>
    <w:rsid w:val="002A78D6"/>
    <w:rsid w:val="002A7C6A"/>
    <w:rsid w:val="002A7D72"/>
    <w:rsid w:val="002A7EEB"/>
    <w:rsid w:val="002B00E4"/>
    <w:rsid w:val="002B0432"/>
    <w:rsid w:val="002B0773"/>
    <w:rsid w:val="002B08A6"/>
    <w:rsid w:val="002B08FC"/>
    <w:rsid w:val="002B0E51"/>
    <w:rsid w:val="002B10D8"/>
    <w:rsid w:val="002B1217"/>
    <w:rsid w:val="002B1279"/>
    <w:rsid w:val="002B13B2"/>
    <w:rsid w:val="002B156B"/>
    <w:rsid w:val="002B1626"/>
    <w:rsid w:val="002B16C6"/>
    <w:rsid w:val="002B1963"/>
    <w:rsid w:val="002B1ADB"/>
    <w:rsid w:val="002B1B73"/>
    <w:rsid w:val="002B21B7"/>
    <w:rsid w:val="002B2336"/>
    <w:rsid w:val="002B2B37"/>
    <w:rsid w:val="002B30F1"/>
    <w:rsid w:val="002B3798"/>
    <w:rsid w:val="002B3949"/>
    <w:rsid w:val="002B3F57"/>
    <w:rsid w:val="002B42E7"/>
    <w:rsid w:val="002B4CAB"/>
    <w:rsid w:val="002B4E8A"/>
    <w:rsid w:val="002B53AB"/>
    <w:rsid w:val="002B580D"/>
    <w:rsid w:val="002B5CB3"/>
    <w:rsid w:val="002B6000"/>
    <w:rsid w:val="002B639A"/>
    <w:rsid w:val="002B6781"/>
    <w:rsid w:val="002B6997"/>
    <w:rsid w:val="002B6B01"/>
    <w:rsid w:val="002B6B29"/>
    <w:rsid w:val="002B6D11"/>
    <w:rsid w:val="002B6EE7"/>
    <w:rsid w:val="002B799A"/>
    <w:rsid w:val="002B7E15"/>
    <w:rsid w:val="002B7F8C"/>
    <w:rsid w:val="002B7F93"/>
    <w:rsid w:val="002C0407"/>
    <w:rsid w:val="002C07E7"/>
    <w:rsid w:val="002C0A55"/>
    <w:rsid w:val="002C0B8E"/>
    <w:rsid w:val="002C1372"/>
    <w:rsid w:val="002C139D"/>
    <w:rsid w:val="002C15F0"/>
    <w:rsid w:val="002C1787"/>
    <w:rsid w:val="002C17E1"/>
    <w:rsid w:val="002C1907"/>
    <w:rsid w:val="002C1AC1"/>
    <w:rsid w:val="002C1D86"/>
    <w:rsid w:val="002C1EC9"/>
    <w:rsid w:val="002C1EE9"/>
    <w:rsid w:val="002C1FDE"/>
    <w:rsid w:val="002C20EA"/>
    <w:rsid w:val="002C2276"/>
    <w:rsid w:val="002C234E"/>
    <w:rsid w:val="002C2686"/>
    <w:rsid w:val="002C291F"/>
    <w:rsid w:val="002C2A9E"/>
    <w:rsid w:val="002C2B07"/>
    <w:rsid w:val="002C2DB9"/>
    <w:rsid w:val="002C2E7C"/>
    <w:rsid w:val="002C3484"/>
    <w:rsid w:val="002C36BE"/>
    <w:rsid w:val="002C37C4"/>
    <w:rsid w:val="002C39BF"/>
    <w:rsid w:val="002C3C98"/>
    <w:rsid w:val="002C3E3B"/>
    <w:rsid w:val="002C3EC0"/>
    <w:rsid w:val="002C3FF3"/>
    <w:rsid w:val="002C40BC"/>
    <w:rsid w:val="002C4C5A"/>
    <w:rsid w:val="002C4CA9"/>
    <w:rsid w:val="002C5165"/>
    <w:rsid w:val="002C52AC"/>
    <w:rsid w:val="002C53A9"/>
    <w:rsid w:val="002C54BD"/>
    <w:rsid w:val="002C5666"/>
    <w:rsid w:val="002C5BCF"/>
    <w:rsid w:val="002C5DEE"/>
    <w:rsid w:val="002C6513"/>
    <w:rsid w:val="002C66AD"/>
    <w:rsid w:val="002C6871"/>
    <w:rsid w:val="002C6A5E"/>
    <w:rsid w:val="002C6BAF"/>
    <w:rsid w:val="002C6F18"/>
    <w:rsid w:val="002C7229"/>
    <w:rsid w:val="002C739C"/>
    <w:rsid w:val="002C75D2"/>
    <w:rsid w:val="002C79B5"/>
    <w:rsid w:val="002C7C2E"/>
    <w:rsid w:val="002C7C4E"/>
    <w:rsid w:val="002D014A"/>
    <w:rsid w:val="002D0413"/>
    <w:rsid w:val="002D0B56"/>
    <w:rsid w:val="002D0FF6"/>
    <w:rsid w:val="002D1000"/>
    <w:rsid w:val="002D110E"/>
    <w:rsid w:val="002D1151"/>
    <w:rsid w:val="002D1610"/>
    <w:rsid w:val="002D1986"/>
    <w:rsid w:val="002D1DAB"/>
    <w:rsid w:val="002D216C"/>
    <w:rsid w:val="002D24E7"/>
    <w:rsid w:val="002D261D"/>
    <w:rsid w:val="002D29DF"/>
    <w:rsid w:val="002D2C50"/>
    <w:rsid w:val="002D2DC8"/>
    <w:rsid w:val="002D2F7E"/>
    <w:rsid w:val="002D34FE"/>
    <w:rsid w:val="002D3781"/>
    <w:rsid w:val="002D3800"/>
    <w:rsid w:val="002D38BD"/>
    <w:rsid w:val="002D3A52"/>
    <w:rsid w:val="002D3BEA"/>
    <w:rsid w:val="002D3D5E"/>
    <w:rsid w:val="002D3F1F"/>
    <w:rsid w:val="002D3FE2"/>
    <w:rsid w:val="002D40AF"/>
    <w:rsid w:val="002D410B"/>
    <w:rsid w:val="002D42D2"/>
    <w:rsid w:val="002D49BC"/>
    <w:rsid w:val="002D4A99"/>
    <w:rsid w:val="002D4F7B"/>
    <w:rsid w:val="002D5269"/>
    <w:rsid w:val="002D53D2"/>
    <w:rsid w:val="002D56B2"/>
    <w:rsid w:val="002D5720"/>
    <w:rsid w:val="002D576A"/>
    <w:rsid w:val="002D591C"/>
    <w:rsid w:val="002D5B83"/>
    <w:rsid w:val="002D5D17"/>
    <w:rsid w:val="002D5E4C"/>
    <w:rsid w:val="002D6698"/>
    <w:rsid w:val="002D6A07"/>
    <w:rsid w:val="002D6F51"/>
    <w:rsid w:val="002D7308"/>
    <w:rsid w:val="002D75D2"/>
    <w:rsid w:val="002D7BD6"/>
    <w:rsid w:val="002E0147"/>
    <w:rsid w:val="002E06DE"/>
    <w:rsid w:val="002E0D15"/>
    <w:rsid w:val="002E1070"/>
    <w:rsid w:val="002E10CC"/>
    <w:rsid w:val="002E1659"/>
    <w:rsid w:val="002E18A9"/>
    <w:rsid w:val="002E1A7D"/>
    <w:rsid w:val="002E1B1B"/>
    <w:rsid w:val="002E1C10"/>
    <w:rsid w:val="002E1D9A"/>
    <w:rsid w:val="002E1E74"/>
    <w:rsid w:val="002E1EBE"/>
    <w:rsid w:val="002E22B8"/>
    <w:rsid w:val="002E2503"/>
    <w:rsid w:val="002E267D"/>
    <w:rsid w:val="002E293B"/>
    <w:rsid w:val="002E2CDB"/>
    <w:rsid w:val="002E2FFF"/>
    <w:rsid w:val="002E302D"/>
    <w:rsid w:val="002E310A"/>
    <w:rsid w:val="002E3110"/>
    <w:rsid w:val="002E327E"/>
    <w:rsid w:val="002E3552"/>
    <w:rsid w:val="002E3ECF"/>
    <w:rsid w:val="002E3F57"/>
    <w:rsid w:val="002E3F7B"/>
    <w:rsid w:val="002E3FFD"/>
    <w:rsid w:val="002E40F7"/>
    <w:rsid w:val="002E4D7E"/>
    <w:rsid w:val="002E4DF2"/>
    <w:rsid w:val="002E4F20"/>
    <w:rsid w:val="002E4FDC"/>
    <w:rsid w:val="002E4FFB"/>
    <w:rsid w:val="002E5004"/>
    <w:rsid w:val="002E5477"/>
    <w:rsid w:val="002E56EB"/>
    <w:rsid w:val="002E581A"/>
    <w:rsid w:val="002E58E6"/>
    <w:rsid w:val="002E5910"/>
    <w:rsid w:val="002E5B97"/>
    <w:rsid w:val="002E5FEE"/>
    <w:rsid w:val="002E6106"/>
    <w:rsid w:val="002E636C"/>
    <w:rsid w:val="002E6481"/>
    <w:rsid w:val="002E65EE"/>
    <w:rsid w:val="002E6687"/>
    <w:rsid w:val="002E6A6B"/>
    <w:rsid w:val="002E6A95"/>
    <w:rsid w:val="002E6BC9"/>
    <w:rsid w:val="002E6C86"/>
    <w:rsid w:val="002E6FF1"/>
    <w:rsid w:val="002E73BE"/>
    <w:rsid w:val="002E7506"/>
    <w:rsid w:val="002E75CB"/>
    <w:rsid w:val="002E776E"/>
    <w:rsid w:val="002E7AD1"/>
    <w:rsid w:val="002E7DA0"/>
    <w:rsid w:val="002E7E04"/>
    <w:rsid w:val="002E7EE6"/>
    <w:rsid w:val="002E7FEC"/>
    <w:rsid w:val="002F0239"/>
    <w:rsid w:val="002F02E6"/>
    <w:rsid w:val="002F03F2"/>
    <w:rsid w:val="002F0423"/>
    <w:rsid w:val="002F0509"/>
    <w:rsid w:val="002F0720"/>
    <w:rsid w:val="002F0924"/>
    <w:rsid w:val="002F1011"/>
    <w:rsid w:val="002F10C7"/>
    <w:rsid w:val="002F1205"/>
    <w:rsid w:val="002F12B1"/>
    <w:rsid w:val="002F13BE"/>
    <w:rsid w:val="002F1439"/>
    <w:rsid w:val="002F162A"/>
    <w:rsid w:val="002F17ED"/>
    <w:rsid w:val="002F1883"/>
    <w:rsid w:val="002F18A3"/>
    <w:rsid w:val="002F18F4"/>
    <w:rsid w:val="002F1A9E"/>
    <w:rsid w:val="002F1ADB"/>
    <w:rsid w:val="002F1F3D"/>
    <w:rsid w:val="002F246F"/>
    <w:rsid w:val="002F2586"/>
    <w:rsid w:val="002F276A"/>
    <w:rsid w:val="002F2801"/>
    <w:rsid w:val="002F32EB"/>
    <w:rsid w:val="002F353F"/>
    <w:rsid w:val="002F366C"/>
    <w:rsid w:val="002F381E"/>
    <w:rsid w:val="002F3C1A"/>
    <w:rsid w:val="002F3C70"/>
    <w:rsid w:val="002F3CA0"/>
    <w:rsid w:val="002F3CB0"/>
    <w:rsid w:val="002F454A"/>
    <w:rsid w:val="002F45C3"/>
    <w:rsid w:val="002F45F7"/>
    <w:rsid w:val="002F46EA"/>
    <w:rsid w:val="002F4716"/>
    <w:rsid w:val="002F4782"/>
    <w:rsid w:val="002F4826"/>
    <w:rsid w:val="002F4995"/>
    <w:rsid w:val="002F4A35"/>
    <w:rsid w:val="002F4D52"/>
    <w:rsid w:val="002F4E05"/>
    <w:rsid w:val="002F50C9"/>
    <w:rsid w:val="002F53C4"/>
    <w:rsid w:val="002F561A"/>
    <w:rsid w:val="002F5A05"/>
    <w:rsid w:val="002F5A2C"/>
    <w:rsid w:val="002F5D8B"/>
    <w:rsid w:val="002F5DB7"/>
    <w:rsid w:val="002F69A0"/>
    <w:rsid w:val="002F6AA5"/>
    <w:rsid w:val="002F6CA1"/>
    <w:rsid w:val="002F70E9"/>
    <w:rsid w:val="002F72C6"/>
    <w:rsid w:val="002F740B"/>
    <w:rsid w:val="002F7443"/>
    <w:rsid w:val="002F75B5"/>
    <w:rsid w:val="002F7675"/>
    <w:rsid w:val="002F77ED"/>
    <w:rsid w:val="002F7889"/>
    <w:rsid w:val="002F7B02"/>
    <w:rsid w:val="002F7C60"/>
    <w:rsid w:val="002F7F89"/>
    <w:rsid w:val="0030054F"/>
    <w:rsid w:val="0030069D"/>
    <w:rsid w:val="00300B0C"/>
    <w:rsid w:val="00300CB1"/>
    <w:rsid w:val="00300DFD"/>
    <w:rsid w:val="00300EE1"/>
    <w:rsid w:val="00300F73"/>
    <w:rsid w:val="003010EA"/>
    <w:rsid w:val="0030113C"/>
    <w:rsid w:val="003013F8"/>
    <w:rsid w:val="003014C1"/>
    <w:rsid w:val="00301B14"/>
    <w:rsid w:val="00301BC5"/>
    <w:rsid w:val="00302099"/>
    <w:rsid w:val="0030224B"/>
    <w:rsid w:val="003022DF"/>
    <w:rsid w:val="0030259D"/>
    <w:rsid w:val="00302A5D"/>
    <w:rsid w:val="00302D33"/>
    <w:rsid w:val="003033F5"/>
    <w:rsid w:val="0030344E"/>
    <w:rsid w:val="00303674"/>
    <w:rsid w:val="00303687"/>
    <w:rsid w:val="003036FE"/>
    <w:rsid w:val="00303741"/>
    <w:rsid w:val="00303DF9"/>
    <w:rsid w:val="00303F5C"/>
    <w:rsid w:val="0030407F"/>
    <w:rsid w:val="003042B8"/>
    <w:rsid w:val="003043E9"/>
    <w:rsid w:val="00304661"/>
    <w:rsid w:val="003048F7"/>
    <w:rsid w:val="00304CA8"/>
    <w:rsid w:val="00304D9E"/>
    <w:rsid w:val="00304E6C"/>
    <w:rsid w:val="00304ECE"/>
    <w:rsid w:val="00304F92"/>
    <w:rsid w:val="003055A5"/>
    <w:rsid w:val="00305937"/>
    <w:rsid w:val="00305A93"/>
    <w:rsid w:val="00305BA0"/>
    <w:rsid w:val="00305BAA"/>
    <w:rsid w:val="00305C84"/>
    <w:rsid w:val="00305FBD"/>
    <w:rsid w:val="0030629B"/>
    <w:rsid w:val="00306453"/>
    <w:rsid w:val="00306763"/>
    <w:rsid w:val="00306BAB"/>
    <w:rsid w:val="00306F7A"/>
    <w:rsid w:val="00307093"/>
    <w:rsid w:val="0030714F"/>
    <w:rsid w:val="003072BE"/>
    <w:rsid w:val="00307341"/>
    <w:rsid w:val="0030755E"/>
    <w:rsid w:val="00307D2A"/>
    <w:rsid w:val="00307D6E"/>
    <w:rsid w:val="00307E58"/>
    <w:rsid w:val="00307EEC"/>
    <w:rsid w:val="0031013A"/>
    <w:rsid w:val="00310324"/>
    <w:rsid w:val="00310790"/>
    <w:rsid w:val="00310DF7"/>
    <w:rsid w:val="00310FBB"/>
    <w:rsid w:val="0031102D"/>
    <w:rsid w:val="0031117D"/>
    <w:rsid w:val="00311380"/>
    <w:rsid w:val="00311411"/>
    <w:rsid w:val="00311726"/>
    <w:rsid w:val="00311B00"/>
    <w:rsid w:val="00311D15"/>
    <w:rsid w:val="00311E8C"/>
    <w:rsid w:val="00311F8D"/>
    <w:rsid w:val="003120F0"/>
    <w:rsid w:val="003121AC"/>
    <w:rsid w:val="003123FC"/>
    <w:rsid w:val="003129D7"/>
    <w:rsid w:val="00312B6D"/>
    <w:rsid w:val="00312FD8"/>
    <w:rsid w:val="00313214"/>
    <w:rsid w:val="003136CF"/>
    <w:rsid w:val="00313940"/>
    <w:rsid w:val="00313DEE"/>
    <w:rsid w:val="00313E32"/>
    <w:rsid w:val="00313F91"/>
    <w:rsid w:val="003147B6"/>
    <w:rsid w:val="003149BB"/>
    <w:rsid w:val="00314A9E"/>
    <w:rsid w:val="00314C12"/>
    <w:rsid w:val="00314E4A"/>
    <w:rsid w:val="00314F82"/>
    <w:rsid w:val="003155A4"/>
    <w:rsid w:val="00315668"/>
    <w:rsid w:val="00315760"/>
    <w:rsid w:val="003159BA"/>
    <w:rsid w:val="00315B30"/>
    <w:rsid w:val="00315C74"/>
    <w:rsid w:val="00315C87"/>
    <w:rsid w:val="00315CBC"/>
    <w:rsid w:val="00315CEF"/>
    <w:rsid w:val="00315D69"/>
    <w:rsid w:val="00315E3E"/>
    <w:rsid w:val="00316121"/>
    <w:rsid w:val="00316195"/>
    <w:rsid w:val="0031637F"/>
    <w:rsid w:val="00316400"/>
    <w:rsid w:val="00316681"/>
    <w:rsid w:val="00316747"/>
    <w:rsid w:val="00316DCE"/>
    <w:rsid w:val="00316ECD"/>
    <w:rsid w:val="00316F9F"/>
    <w:rsid w:val="00316FC6"/>
    <w:rsid w:val="003170A0"/>
    <w:rsid w:val="00317155"/>
    <w:rsid w:val="00317176"/>
    <w:rsid w:val="00317818"/>
    <w:rsid w:val="00317843"/>
    <w:rsid w:val="00317B8D"/>
    <w:rsid w:val="00320596"/>
    <w:rsid w:val="0032079B"/>
    <w:rsid w:val="00320846"/>
    <w:rsid w:val="0032085C"/>
    <w:rsid w:val="0032095A"/>
    <w:rsid w:val="003209E7"/>
    <w:rsid w:val="00321071"/>
    <w:rsid w:val="00321396"/>
    <w:rsid w:val="00321792"/>
    <w:rsid w:val="00321967"/>
    <w:rsid w:val="00321B6D"/>
    <w:rsid w:val="00321BCF"/>
    <w:rsid w:val="00321D55"/>
    <w:rsid w:val="00321FB0"/>
    <w:rsid w:val="0032220E"/>
    <w:rsid w:val="00323A72"/>
    <w:rsid w:val="00323CE0"/>
    <w:rsid w:val="003242FB"/>
    <w:rsid w:val="0032433A"/>
    <w:rsid w:val="00324608"/>
    <w:rsid w:val="00324EA8"/>
    <w:rsid w:val="003253C4"/>
    <w:rsid w:val="00325AFF"/>
    <w:rsid w:val="00325E1F"/>
    <w:rsid w:val="00325E6A"/>
    <w:rsid w:val="00325F33"/>
    <w:rsid w:val="003260B8"/>
    <w:rsid w:val="00326124"/>
    <w:rsid w:val="003263A1"/>
    <w:rsid w:val="0032644B"/>
    <w:rsid w:val="00326BBD"/>
    <w:rsid w:val="00326C13"/>
    <w:rsid w:val="00327361"/>
    <w:rsid w:val="003277AC"/>
    <w:rsid w:val="003279B6"/>
    <w:rsid w:val="00327C04"/>
    <w:rsid w:val="00327DCB"/>
    <w:rsid w:val="00327E60"/>
    <w:rsid w:val="00327EF7"/>
    <w:rsid w:val="00330205"/>
    <w:rsid w:val="00330403"/>
    <w:rsid w:val="003307B8"/>
    <w:rsid w:val="003307D7"/>
    <w:rsid w:val="00330B4A"/>
    <w:rsid w:val="00330F3D"/>
    <w:rsid w:val="00331040"/>
    <w:rsid w:val="00331505"/>
    <w:rsid w:val="0033159F"/>
    <w:rsid w:val="003319D9"/>
    <w:rsid w:val="00331E5E"/>
    <w:rsid w:val="00332202"/>
    <w:rsid w:val="00332322"/>
    <w:rsid w:val="00332506"/>
    <w:rsid w:val="0033268C"/>
    <w:rsid w:val="003328A0"/>
    <w:rsid w:val="003328C5"/>
    <w:rsid w:val="0033293B"/>
    <w:rsid w:val="00333036"/>
    <w:rsid w:val="00333464"/>
    <w:rsid w:val="00333E13"/>
    <w:rsid w:val="003342A2"/>
    <w:rsid w:val="003344F2"/>
    <w:rsid w:val="003348A3"/>
    <w:rsid w:val="003348F3"/>
    <w:rsid w:val="00334E8B"/>
    <w:rsid w:val="003355E8"/>
    <w:rsid w:val="00335692"/>
    <w:rsid w:val="003356F6"/>
    <w:rsid w:val="00335873"/>
    <w:rsid w:val="00335E0A"/>
    <w:rsid w:val="00336484"/>
    <w:rsid w:val="003364A3"/>
    <w:rsid w:val="0033656E"/>
    <w:rsid w:val="00336BD8"/>
    <w:rsid w:val="00337034"/>
    <w:rsid w:val="00337314"/>
    <w:rsid w:val="003373DE"/>
    <w:rsid w:val="003378A2"/>
    <w:rsid w:val="003379DC"/>
    <w:rsid w:val="00337A69"/>
    <w:rsid w:val="00337B86"/>
    <w:rsid w:val="00337EFA"/>
    <w:rsid w:val="003401C4"/>
    <w:rsid w:val="00340367"/>
    <w:rsid w:val="003403C7"/>
    <w:rsid w:val="003403D1"/>
    <w:rsid w:val="003404BD"/>
    <w:rsid w:val="003406A2"/>
    <w:rsid w:val="00340EC0"/>
    <w:rsid w:val="00341217"/>
    <w:rsid w:val="00341948"/>
    <w:rsid w:val="00341977"/>
    <w:rsid w:val="00341BED"/>
    <w:rsid w:val="00341CFF"/>
    <w:rsid w:val="00341E7F"/>
    <w:rsid w:val="00341FC8"/>
    <w:rsid w:val="0034234C"/>
    <w:rsid w:val="003424A0"/>
    <w:rsid w:val="003425EB"/>
    <w:rsid w:val="003427C7"/>
    <w:rsid w:val="00342B28"/>
    <w:rsid w:val="00342DC7"/>
    <w:rsid w:val="00343069"/>
    <w:rsid w:val="0034308B"/>
    <w:rsid w:val="003430F2"/>
    <w:rsid w:val="00343434"/>
    <w:rsid w:val="003434B3"/>
    <w:rsid w:val="003434EC"/>
    <w:rsid w:val="003436C7"/>
    <w:rsid w:val="00343862"/>
    <w:rsid w:val="003438D2"/>
    <w:rsid w:val="003439E9"/>
    <w:rsid w:val="00343CBB"/>
    <w:rsid w:val="00344257"/>
    <w:rsid w:val="003442EC"/>
    <w:rsid w:val="00344309"/>
    <w:rsid w:val="00344516"/>
    <w:rsid w:val="00344695"/>
    <w:rsid w:val="003446E9"/>
    <w:rsid w:val="00344725"/>
    <w:rsid w:val="003447CD"/>
    <w:rsid w:val="003449E2"/>
    <w:rsid w:val="00344EAD"/>
    <w:rsid w:val="0034508E"/>
    <w:rsid w:val="00345477"/>
    <w:rsid w:val="00345CB0"/>
    <w:rsid w:val="00345E4E"/>
    <w:rsid w:val="00345E85"/>
    <w:rsid w:val="00345EA1"/>
    <w:rsid w:val="00345F19"/>
    <w:rsid w:val="0034613E"/>
    <w:rsid w:val="003461A9"/>
    <w:rsid w:val="003463AA"/>
    <w:rsid w:val="00346456"/>
    <w:rsid w:val="003466B7"/>
    <w:rsid w:val="00346796"/>
    <w:rsid w:val="00346881"/>
    <w:rsid w:val="003468D9"/>
    <w:rsid w:val="00346AE1"/>
    <w:rsid w:val="0034737B"/>
    <w:rsid w:val="00347626"/>
    <w:rsid w:val="00347772"/>
    <w:rsid w:val="00347F20"/>
    <w:rsid w:val="003500BC"/>
    <w:rsid w:val="003500BD"/>
    <w:rsid w:val="003505C2"/>
    <w:rsid w:val="00350621"/>
    <w:rsid w:val="00350738"/>
    <w:rsid w:val="00350758"/>
    <w:rsid w:val="003507A4"/>
    <w:rsid w:val="00350828"/>
    <w:rsid w:val="00350BAC"/>
    <w:rsid w:val="00351325"/>
    <w:rsid w:val="0035132E"/>
    <w:rsid w:val="003514F3"/>
    <w:rsid w:val="0035168B"/>
    <w:rsid w:val="003516E9"/>
    <w:rsid w:val="00351710"/>
    <w:rsid w:val="00351AEC"/>
    <w:rsid w:val="00351B9C"/>
    <w:rsid w:val="00351BD1"/>
    <w:rsid w:val="00351C86"/>
    <w:rsid w:val="00351DF0"/>
    <w:rsid w:val="00351F15"/>
    <w:rsid w:val="00352020"/>
    <w:rsid w:val="00352154"/>
    <w:rsid w:val="003521C0"/>
    <w:rsid w:val="003524FB"/>
    <w:rsid w:val="00352B96"/>
    <w:rsid w:val="00352D71"/>
    <w:rsid w:val="00352DEF"/>
    <w:rsid w:val="00352EF0"/>
    <w:rsid w:val="003532C6"/>
    <w:rsid w:val="00353341"/>
    <w:rsid w:val="0035342A"/>
    <w:rsid w:val="0035395A"/>
    <w:rsid w:val="0035402A"/>
    <w:rsid w:val="00354157"/>
    <w:rsid w:val="0035423B"/>
    <w:rsid w:val="003542F8"/>
    <w:rsid w:val="003543E6"/>
    <w:rsid w:val="00354540"/>
    <w:rsid w:val="0035457A"/>
    <w:rsid w:val="0035470D"/>
    <w:rsid w:val="003548F6"/>
    <w:rsid w:val="00354F54"/>
    <w:rsid w:val="00354FBA"/>
    <w:rsid w:val="003551E0"/>
    <w:rsid w:val="0035530A"/>
    <w:rsid w:val="003553A3"/>
    <w:rsid w:val="00355513"/>
    <w:rsid w:val="00355BC8"/>
    <w:rsid w:val="00355F49"/>
    <w:rsid w:val="003560F4"/>
    <w:rsid w:val="003561EC"/>
    <w:rsid w:val="003564E8"/>
    <w:rsid w:val="00356535"/>
    <w:rsid w:val="00356B62"/>
    <w:rsid w:val="00357103"/>
    <w:rsid w:val="003572C5"/>
    <w:rsid w:val="003575EE"/>
    <w:rsid w:val="0035768A"/>
    <w:rsid w:val="00357C0A"/>
    <w:rsid w:val="00357C3C"/>
    <w:rsid w:val="00360379"/>
    <w:rsid w:val="003604C2"/>
    <w:rsid w:val="003607F9"/>
    <w:rsid w:val="003608D5"/>
    <w:rsid w:val="003608D6"/>
    <w:rsid w:val="00360C6D"/>
    <w:rsid w:val="00360DED"/>
    <w:rsid w:val="00360E7D"/>
    <w:rsid w:val="00361228"/>
    <w:rsid w:val="00361246"/>
    <w:rsid w:val="0036135F"/>
    <w:rsid w:val="00361558"/>
    <w:rsid w:val="00361614"/>
    <w:rsid w:val="0036183C"/>
    <w:rsid w:val="00361DC7"/>
    <w:rsid w:val="00361E29"/>
    <w:rsid w:val="00361E89"/>
    <w:rsid w:val="00361F93"/>
    <w:rsid w:val="00361FA0"/>
    <w:rsid w:val="00362591"/>
    <w:rsid w:val="003625C7"/>
    <w:rsid w:val="00362B9D"/>
    <w:rsid w:val="00362BB3"/>
    <w:rsid w:val="00362C39"/>
    <w:rsid w:val="0036328F"/>
    <w:rsid w:val="003634FC"/>
    <w:rsid w:val="003637CC"/>
    <w:rsid w:val="00363912"/>
    <w:rsid w:val="003639D4"/>
    <w:rsid w:val="00363AA9"/>
    <w:rsid w:val="00364214"/>
    <w:rsid w:val="003642E9"/>
    <w:rsid w:val="0036450D"/>
    <w:rsid w:val="0036503E"/>
    <w:rsid w:val="003650B5"/>
    <w:rsid w:val="003654A2"/>
    <w:rsid w:val="00365565"/>
    <w:rsid w:val="0036598C"/>
    <w:rsid w:val="00365D9C"/>
    <w:rsid w:val="00365DD5"/>
    <w:rsid w:val="00365FF4"/>
    <w:rsid w:val="003660EB"/>
    <w:rsid w:val="00366443"/>
    <w:rsid w:val="003664DE"/>
    <w:rsid w:val="003666D1"/>
    <w:rsid w:val="003668E7"/>
    <w:rsid w:val="00366B6E"/>
    <w:rsid w:val="00366F13"/>
    <w:rsid w:val="00367040"/>
    <w:rsid w:val="0036718D"/>
    <w:rsid w:val="0036744B"/>
    <w:rsid w:val="0036778B"/>
    <w:rsid w:val="0036778F"/>
    <w:rsid w:val="003679AE"/>
    <w:rsid w:val="003679F4"/>
    <w:rsid w:val="00367B8C"/>
    <w:rsid w:val="003700BB"/>
    <w:rsid w:val="00370208"/>
    <w:rsid w:val="00370291"/>
    <w:rsid w:val="00370444"/>
    <w:rsid w:val="00370807"/>
    <w:rsid w:val="003709AD"/>
    <w:rsid w:val="00370B6F"/>
    <w:rsid w:val="00370E6E"/>
    <w:rsid w:val="00371557"/>
    <w:rsid w:val="003719FD"/>
    <w:rsid w:val="00371A70"/>
    <w:rsid w:val="00371ACF"/>
    <w:rsid w:val="00371BDB"/>
    <w:rsid w:val="00372030"/>
    <w:rsid w:val="0037206E"/>
    <w:rsid w:val="0037258A"/>
    <w:rsid w:val="003726C2"/>
    <w:rsid w:val="00372CAA"/>
    <w:rsid w:val="00372CBA"/>
    <w:rsid w:val="00372D07"/>
    <w:rsid w:val="00372D4F"/>
    <w:rsid w:val="00372E65"/>
    <w:rsid w:val="00373124"/>
    <w:rsid w:val="0037389B"/>
    <w:rsid w:val="003739BD"/>
    <w:rsid w:val="00373CEB"/>
    <w:rsid w:val="00373FD2"/>
    <w:rsid w:val="003740D3"/>
    <w:rsid w:val="003740F5"/>
    <w:rsid w:val="00374174"/>
    <w:rsid w:val="003744E5"/>
    <w:rsid w:val="003747FA"/>
    <w:rsid w:val="003748EF"/>
    <w:rsid w:val="00374A9C"/>
    <w:rsid w:val="00374B2B"/>
    <w:rsid w:val="00374B70"/>
    <w:rsid w:val="00374E5F"/>
    <w:rsid w:val="00374F44"/>
    <w:rsid w:val="00374F60"/>
    <w:rsid w:val="00374FA6"/>
    <w:rsid w:val="00374FFB"/>
    <w:rsid w:val="00375081"/>
    <w:rsid w:val="00375180"/>
    <w:rsid w:val="0037519C"/>
    <w:rsid w:val="00375837"/>
    <w:rsid w:val="00375C6A"/>
    <w:rsid w:val="00375E71"/>
    <w:rsid w:val="003761FD"/>
    <w:rsid w:val="0037620D"/>
    <w:rsid w:val="003764B5"/>
    <w:rsid w:val="00376BA4"/>
    <w:rsid w:val="00376CED"/>
    <w:rsid w:val="00376D31"/>
    <w:rsid w:val="00377069"/>
    <w:rsid w:val="00377081"/>
    <w:rsid w:val="003771DB"/>
    <w:rsid w:val="003772E3"/>
    <w:rsid w:val="0037745A"/>
    <w:rsid w:val="003779DF"/>
    <w:rsid w:val="00377C2F"/>
    <w:rsid w:val="00377F93"/>
    <w:rsid w:val="00380234"/>
    <w:rsid w:val="0038058F"/>
    <w:rsid w:val="00380645"/>
    <w:rsid w:val="00380881"/>
    <w:rsid w:val="00380AE4"/>
    <w:rsid w:val="00380C87"/>
    <w:rsid w:val="00381034"/>
    <w:rsid w:val="0038134D"/>
    <w:rsid w:val="00381417"/>
    <w:rsid w:val="00381468"/>
    <w:rsid w:val="003814F0"/>
    <w:rsid w:val="0038191C"/>
    <w:rsid w:val="00381C59"/>
    <w:rsid w:val="00382020"/>
    <w:rsid w:val="00382890"/>
    <w:rsid w:val="00382B29"/>
    <w:rsid w:val="00382DAA"/>
    <w:rsid w:val="00382F3B"/>
    <w:rsid w:val="00382FED"/>
    <w:rsid w:val="003831AA"/>
    <w:rsid w:val="003832BC"/>
    <w:rsid w:val="00383716"/>
    <w:rsid w:val="003837F9"/>
    <w:rsid w:val="00383AA0"/>
    <w:rsid w:val="00383B82"/>
    <w:rsid w:val="00383ECF"/>
    <w:rsid w:val="00383F18"/>
    <w:rsid w:val="00384091"/>
    <w:rsid w:val="00384166"/>
    <w:rsid w:val="0038416F"/>
    <w:rsid w:val="003842D6"/>
    <w:rsid w:val="003843F2"/>
    <w:rsid w:val="00384810"/>
    <w:rsid w:val="00384B2B"/>
    <w:rsid w:val="00384BAF"/>
    <w:rsid w:val="00384E2E"/>
    <w:rsid w:val="00384F15"/>
    <w:rsid w:val="003853E1"/>
    <w:rsid w:val="00385581"/>
    <w:rsid w:val="00385793"/>
    <w:rsid w:val="0038584E"/>
    <w:rsid w:val="00385EBF"/>
    <w:rsid w:val="00385FF3"/>
    <w:rsid w:val="00386161"/>
    <w:rsid w:val="00386311"/>
    <w:rsid w:val="00386331"/>
    <w:rsid w:val="003864E4"/>
    <w:rsid w:val="003868E2"/>
    <w:rsid w:val="003869DD"/>
    <w:rsid w:val="00386C04"/>
    <w:rsid w:val="0038728A"/>
    <w:rsid w:val="0038756D"/>
    <w:rsid w:val="0038775B"/>
    <w:rsid w:val="003877F1"/>
    <w:rsid w:val="00387806"/>
    <w:rsid w:val="00387A6D"/>
    <w:rsid w:val="00387B41"/>
    <w:rsid w:val="00387C4A"/>
    <w:rsid w:val="00387F06"/>
    <w:rsid w:val="00390154"/>
    <w:rsid w:val="00390719"/>
    <w:rsid w:val="00390890"/>
    <w:rsid w:val="00390937"/>
    <w:rsid w:val="00390A69"/>
    <w:rsid w:val="00390C02"/>
    <w:rsid w:val="00390DF2"/>
    <w:rsid w:val="00390E73"/>
    <w:rsid w:val="00390FD4"/>
    <w:rsid w:val="00391067"/>
    <w:rsid w:val="0039123C"/>
    <w:rsid w:val="0039196A"/>
    <w:rsid w:val="0039197C"/>
    <w:rsid w:val="00391B80"/>
    <w:rsid w:val="00391F6C"/>
    <w:rsid w:val="00391FA7"/>
    <w:rsid w:val="003920E1"/>
    <w:rsid w:val="00392884"/>
    <w:rsid w:val="003928E9"/>
    <w:rsid w:val="003931A1"/>
    <w:rsid w:val="00393635"/>
    <w:rsid w:val="003937DC"/>
    <w:rsid w:val="00393905"/>
    <w:rsid w:val="00393AD0"/>
    <w:rsid w:val="00393F2B"/>
    <w:rsid w:val="00393F46"/>
    <w:rsid w:val="00394044"/>
    <w:rsid w:val="00394647"/>
    <w:rsid w:val="00394DA4"/>
    <w:rsid w:val="003950AA"/>
    <w:rsid w:val="00395191"/>
    <w:rsid w:val="003952BA"/>
    <w:rsid w:val="00395459"/>
    <w:rsid w:val="0039561C"/>
    <w:rsid w:val="00395678"/>
    <w:rsid w:val="0039582E"/>
    <w:rsid w:val="00395839"/>
    <w:rsid w:val="00395A12"/>
    <w:rsid w:val="00396330"/>
    <w:rsid w:val="00396513"/>
    <w:rsid w:val="003966B6"/>
    <w:rsid w:val="00396764"/>
    <w:rsid w:val="003969FC"/>
    <w:rsid w:val="00396A52"/>
    <w:rsid w:val="00396C12"/>
    <w:rsid w:val="00396F7C"/>
    <w:rsid w:val="0039707C"/>
    <w:rsid w:val="003972C4"/>
    <w:rsid w:val="00397519"/>
    <w:rsid w:val="003977D5"/>
    <w:rsid w:val="00397992"/>
    <w:rsid w:val="00397E92"/>
    <w:rsid w:val="00397F20"/>
    <w:rsid w:val="003A0195"/>
    <w:rsid w:val="003A0536"/>
    <w:rsid w:val="003A0571"/>
    <w:rsid w:val="003A0841"/>
    <w:rsid w:val="003A0A55"/>
    <w:rsid w:val="003A0DB5"/>
    <w:rsid w:val="003A10D9"/>
    <w:rsid w:val="003A17D0"/>
    <w:rsid w:val="003A1C19"/>
    <w:rsid w:val="003A1DA7"/>
    <w:rsid w:val="003A213F"/>
    <w:rsid w:val="003A219D"/>
    <w:rsid w:val="003A269D"/>
    <w:rsid w:val="003A278B"/>
    <w:rsid w:val="003A27A0"/>
    <w:rsid w:val="003A286C"/>
    <w:rsid w:val="003A298A"/>
    <w:rsid w:val="003A2C65"/>
    <w:rsid w:val="003A2E73"/>
    <w:rsid w:val="003A2EB7"/>
    <w:rsid w:val="003A2F73"/>
    <w:rsid w:val="003A2F87"/>
    <w:rsid w:val="003A2FBE"/>
    <w:rsid w:val="003A3011"/>
    <w:rsid w:val="003A337A"/>
    <w:rsid w:val="003A34E2"/>
    <w:rsid w:val="003A351F"/>
    <w:rsid w:val="003A357A"/>
    <w:rsid w:val="003A359D"/>
    <w:rsid w:val="003A3691"/>
    <w:rsid w:val="003A37A1"/>
    <w:rsid w:val="003A3E04"/>
    <w:rsid w:val="003A41C5"/>
    <w:rsid w:val="003A43F0"/>
    <w:rsid w:val="003A46C9"/>
    <w:rsid w:val="003A483C"/>
    <w:rsid w:val="003A48E2"/>
    <w:rsid w:val="003A4CC7"/>
    <w:rsid w:val="003A4E95"/>
    <w:rsid w:val="003A4FA7"/>
    <w:rsid w:val="003A50E0"/>
    <w:rsid w:val="003A534B"/>
    <w:rsid w:val="003A5E8C"/>
    <w:rsid w:val="003A5EBA"/>
    <w:rsid w:val="003A5FF5"/>
    <w:rsid w:val="003A608E"/>
    <w:rsid w:val="003A61E5"/>
    <w:rsid w:val="003A63D4"/>
    <w:rsid w:val="003A64BA"/>
    <w:rsid w:val="003A67E5"/>
    <w:rsid w:val="003A6A32"/>
    <w:rsid w:val="003A6C9C"/>
    <w:rsid w:val="003A6DB0"/>
    <w:rsid w:val="003A6E96"/>
    <w:rsid w:val="003A6EC7"/>
    <w:rsid w:val="003A6F12"/>
    <w:rsid w:val="003A6F5F"/>
    <w:rsid w:val="003A71A9"/>
    <w:rsid w:val="003A723A"/>
    <w:rsid w:val="003A7278"/>
    <w:rsid w:val="003A732A"/>
    <w:rsid w:val="003A73CC"/>
    <w:rsid w:val="003A7536"/>
    <w:rsid w:val="003A7B05"/>
    <w:rsid w:val="003A7E84"/>
    <w:rsid w:val="003A7EC1"/>
    <w:rsid w:val="003A7EEA"/>
    <w:rsid w:val="003B03BE"/>
    <w:rsid w:val="003B083C"/>
    <w:rsid w:val="003B09FB"/>
    <w:rsid w:val="003B0C0E"/>
    <w:rsid w:val="003B107F"/>
    <w:rsid w:val="003B11AC"/>
    <w:rsid w:val="003B1236"/>
    <w:rsid w:val="003B13F9"/>
    <w:rsid w:val="003B16C5"/>
    <w:rsid w:val="003B1BB2"/>
    <w:rsid w:val="003B1D94"/>
    <w:rsid w:val="003B20A2"/>
    <w:rsid w:val="003B2A53"/>
    <w:rsid w:val="003B2D70"/>
    <w:rsid w:val="003B2FD2"/>
    <w:rsid w:val="003B2FF1"/>
    <w:rsid w:val="003B37B7"/>
    <w:rsid w:val="003B37D2"/>
    <w:rsid w:val="003B38FC"/>
    <w:rsid w:val="003B3AF8"/>
    <w:rsid w:val="003B3CA7"/>
    <w:rsid w:val="003B3CAC"/>
    <w:rsid w:val="003B4160"/>
    <w:rsid w:val="003B431F"/>
    <w:rsid w:val="003B4455"/>
    <w:rsid w:val="003B477E"/>
    <w:rsid w:val="003B49A3"/>
    <w:rsid w:val="003B4B79"/>
    <w:rsid w:val="003B4C72"/>
    <w:rsid w:val="003B508D"/>
    <w:rsid w:val="003B5495"/>
    <w:rsid w:val="003B549C"/>
    <w:rsid w:val="003B55CB"/>
    <w:rsid w:val="003B55E8"/>
    <w:rsid w:val="003B56AD"/>
    <w:rsid w:val="003B572C"/>
    <w:rsid w:val="003B5737"/>
    <w:rsid w:val="003B6052"/>
    <w:rsid w:val="003B6143"/>
    <w:rsid w:val="003B62E3"/>
    <w:rsid w:val="003B632D"/>
    <w:rsid w:val="003B6887"/>
    <w:rsid w:val="003B6C1C"/>
    <w:rsid w:val="003B6DC8"/>
    <w:rsid w:val="003B708A"/>
    <w:rsid w:val="003B71A0"/>
    <w:rsid w:val="003B7389"/>
    <w:rsid w:val="003B778E"/>
    <w:rsid w:val="003B7E15"/>
    <w:rsid w:val="003B7EDF"/>
    <w:rsid w:val="003C0005"/>
    <w:rsid w:val="003C0115"/>
    <w:rsid w:val="003C0307"/>
    <w:rsid w:val="003C035B"/>
    <w:rsid w:val="003C0720"/>
    <w:rsid w:val="003C0728"/>
    <w:rsid w:val="003C07AD"/>
    <w:rsid w:val="003C07F7"/>
    <w:rsid w:val="003C0B29"/>
    <w:rsid w:val="003C12B7"/>
    <w:rsid w:val="003C158B"/>
    <w:rsid w:val="003C1616"/>
    <w:rsid w:val="003C16B2"/>
    <w:rsid w:val="003C17D1"/>
    <w:rsid w:val="003C17DA"/>
    <w:rsid w:val="003C1C0C"/>
    <w:rsid w:val="003C1FE8"/>
    <w:rsid w:val="003C217E"/>
    <w:rsid w:val="003C23D9"/>
    <w:rsid w:val="003C2567"/>
    <w:rsid w:val="003C27C5"/>
    <w:rsid w:val="003C2910"/>
    <w:rsid w:val="003C29C1"/>
    <w:rsid w:val="003C3047"/>
    <w:rsid w:val="003C324E"/>
    <w:rsid w:val="003C3267"/>
    <w:rsid w:val="003C34B4"/>
    <w:rsid w:val="003C353D"/>
    <w:rsid w:val="003C3598"/>
    <w:rsid w:val="003C3949"/>
    <w:rsid w:val="003C3990"/>
    <w:rsid w:val="003C3A6A"/>
    <w:rsid w:val="003C3A6F"/>
    <w:rsid w:val="003C3A8E"/>
    <w:rsid w:val="003C3B76"/>
    <w:rsid w:val="003C41DF"/>
    <w:rsid w:val="003C42C4"/>
    <w:rsid w:val="003C4A8A"/>
    <w:rsid w:val="003C4B87"/>
    <w:rsid w:val="003C505D"/>
    <w:rsid w:val="003C575F"/>
    <w:rsid w:val="003C58D8"/>
    <w:rsid w:val="003C5F73"/>
    <w:rsid w:val="003C6469"/>
    <w:rsid w:val="003C64D1"/>
    <w:rsid w:val="003C68CB"/>
    <w:rsid w:val="003C69D9"/>
    <w:rsid w:val="003C7039"/>
    <w:rsid w:val="003C7521"/>
    <w:rsid w:val="003C7593"/>
    <w:rsid w:val="003C7740"/>
    <w:rsid w:val="003C79DA"/>
    <w:rsid w:val="003C7A32"/>
    <w:rsid w:val="003C7A42"/>
    <w:rsid w:val="003C7D4F"/>
    <w:rsid w:val="003C7D65"/>
    <w:rsid w:val="003C7DC1"/>
    <w:rsid w:val="003C7EA8"/>
    <w:rsid w:val="003C7EC2"/>
    <w:rsid w:val="003D04EE"/>
    <w:rsid w:val="003D05F2"/>
    <w:rsid w:val="003D0B35"/>
    <w:rsid w:val="003D0D3D"/>
    <w:rsid w:val="003D0DAC"/>
    <w:rsid w:val="003D1019"/>
    <w:rsid w:val="003D1059"/>
    <w:rsid w:val="003D146E"/>
    <w:rsid w:val="003D16B1"/>
    <w:rsid w:val="003D1721"/>
    <w:rsid w:val="003D1729"/>
    <w:rsid w:val="003D1797"/>
    <w:rsid w:val="003D1813"/>
    <w:rsid w:val="003D1A3F"/>
    <w:rsid w:val="003D1B05"/>
    <w:rsid w:val="003D1D2C"/>
    <w:rsid w:val="003D23D4"/>
    <w:rsid w:val="003D25BF"/>
    <w:rsid w:val="003D270B"/>
    <w:rsid w:val="003D283E"/>
    <w:rsid w:val="003D2F64"/>
    <w:rsid w:val="003D369E"/>
    <w:rsid w:val="003D3A91"/>
    <w:rsid w:val="003D3BAF"/>
    <w:rsid w:val="003D3D20"/>
    <w:rsid w:val="003D4494"/>
    <w:rsid w:val="003D45D8"/>
    <w:rsid w:val="003D4615"/>
    <w:rsid w:val="003D4617"/>
    <w:rsid w:val="003D49DB"/>
    <w:rsid w:val="003D4BC3"/>
    <w:rsid w:val="003D520A"/>
    <w:rsid w:val="003D58FD"/>
    <w:rsid w:val="003D599D"/>
    <w:rsid w:val="003D610B"/>
    <w:rsid w:val="003D639F"/>
    <w:rsid w:val="003D6676"/>
    <w:rsid w:val="003D6966"/>
    <w:rsid w:val="003D6DA8"/>
    <w:rsid w:val="003D6DDF"/>
    <w:rsid w:val="003D6FC7"/>
    <w:rsid w:val="003D7348"/>
    <w:rsid w:val="003D779C"/>
    <w:rsid w:val="003D7DD9"/>
    <w:rsid w:val="003D7E47"/>
    <w:rsid w:val="003E01A8"/>
    <w:rsid w:val="003E01F9"/>
    <w:rsid w:val="003E03AC"/>
    <w:rsid w:val="003E0564"/>
    <w:rsid w:val="003E0BC8"/>
    <w:rsid w:val="003E0F6E"/>
    <w:rsid w:val="003E1165"/>
    <w:rsid w:val="003E133E"/>
    <w:rsid w:val="003E1427"/>
    <w:rsid w:val="003E16D6"/>
    <w:rsid w:val="003E1AF4"/>
    <w:rsid w:val="003E1BE9"/>
    <w:rsid w:val="003E1BED"/>
    <w:rsid w:val="003E1C99"/>
    <w:rsid w:val="003E1CF9"/>
    <w:rsid w:val="003E1D13"/>
    <w:rsid w:val="003E24BD"/>
    <w:rsid w:val="003E2678"/>
    <w:rsid w:val="003E289A"/>
    <w:rsid w:val="003E33A1"/>
    <w:rsid w:val="003E3A2C"/>
    <w:rsid w:val="003E3B01"/>
    <w:rsid w:val="003E419B"/>
    <w:rsid w:val="003E4694"/>
    <w:rsid w:val="003E4829"/>
    <w:rsid w:val="003E4D27"/>
    <w:rsid w:val="003E5725"/>
    <w:rsid w:val="003E59C6"/>
    <w:rsid w:val="003E60FF"/>
    <w:rsid w:val="003E6159"/>
    <w:rsid w:val="003E64AD"/>
    <w:rsid w:val="003E6505"/>
    <w:rsid w:val="003E66B5"/>
    <w:rsid w:val="003E69FC"/>
    <w:rsid w:val="003E6A21"/>
    <w:rsid w:val="003E6DB2"/>
    <w:rsid w:val="003E7275"/>
    <w:rsid w:val="003E7537"/>
    <w:rsid w:val="003E787C"/>
    <w:rsid w:val="003E7CD2"/>
    <w:rsid w:val="003E7EB0"/>
    <w:rsid w:val="003E7F69"/>
    <w:rsid w:val="003F0336"/>
    <w:rsid w:val="003F03B7"/>
    <w:rsid w:val="003F040D"/>
    <w:rsid w:val="003F061A"/>
    <w:rsid w:val="003F077E"/>
    <w:rsid w:val="003F09DD"/>
    <w:rsid w:val="003F0B31"/>
    <w:rsid w:val="003F0B43"/>
    <w:rsid w:val="003F0BDD"/>
    <w:rsid w:val="003F13A7"/>
    <w:rsid w:val="003F15C2"/>
    <w:rsid w:val="003F1707"/>
    <w:rsid w:val="003F17DF"/>
    <w:rsid w:val="003F190F"/>
    <w:rsid w:val="003F197D"/>
    <w:rsid w:val="003F1AD0"/>
    <w:rsid w:val="003F1B0D"/>
    <w:rsid w:val="003F1C5C"/>
    <w:rsid w:val="003F1C95"/>
    <w:rsid w:val="003F202B"/>
    <w:rsid w:val="003F2155"/>
    <w:rsid w:val="003F2459"/>
    <w:rsid w:val="003F281F"/>
    <w:rsid w:val="003F2DF6"/>
    <w:rsid w:val="003F2E31"/>
    <w:rsid w:val="003F2FD5"/>
    <w:rsid w:val="003F3133"/>
    <w:rsid w:val="003F3B52"/>
    <w:rsid w:val="003F3DD6"/>
    <w:rsid w:val="003F3EDA"/>
    <w:rsid w:val="003F40F8"/>
    <w:rsid w:val="003F43BC"/>
    <w:rsid w:val="003F4475"/>
    <w:rsid w:val="003F464E"/>
    <w:rsid w:val="003F4653"/>
    <w:rsid w:val="003F4820"/>
    <w:rsid w:val="003F4827"/>
    <w:rsid w:val="003F485C"/>
    <w:rsid w:val="003F4953"/>
    <w:rsid w:val="003F4CF5"/>
    <w:rsid w:val="003F4F5B"/>
    <w:rsid w:val="003F50BC"/>
    <w:rsid w:val="003F5587"/>
    <w:rsid w:val="003F573B"/>
    <w:rsid w:val="003F5781"/>
    <w:rsid w:val="003F58B7"/>
    <w:rsid w:val="003F61CB"/>
    <w:rsid w:val="003F6A04"/>
    <w:rsid w:val="003F6B08"/>
    <w:rsid w:val="003F6E8D"/>
    <w:rsid w:val="003F709B"/>
    <w:rsid w:val="003F71AD"/>
    <w:rsid w:val="003F7865"/>
    <w:rsid w:val="003F7910"/>
    <w:rsid w:val="00400142"/>
    <w:rsid w:val="00400DED"/>
    <w:rsid w:val="00401362"/>
    <w:rsid w:val="00401456"/>
    <w:rsid w:val="00401576"/>
    <w:rsid w:val="00401DA8"/>
    <w:rsid w:val="004021BA"/>
    <w:rsid w:val="004021DF"/>
    <w:rsid w:val="0040220E"/>
    <w:rsid w:val="004022F2"/>
    <w:rsid w:val="0040231B"/>
    <w:rsid w:val="004029B3"/>
    <w:rsid w:val="00402A90"/>
    <w:rsid w:val="00402D8A"/>
    <w:rsid w:val="00402E8B"/>
    <w:rsid w:val="0040324A"/>
    <w:rsid w:val="00403489"/>
    <w:rsid w:val="00403BE0"/>
    <w:rsid w:val="00404182"/>
    <w:rsid w:val="00404211"/>
    <w:rsid w:val="00404394"/>
    <w:rsid w:val="00404447"/>
    <w:rsid w:val="00404916"/>
    <w:rsid w:val="00404B51"/>
    <w:rsid w:val="00404D69"/>
    <w:rsid w:val="00404E91"/>
    <w:rsid w:val="00405546"/>
    <w:rsid w:val="00405631"/>
    <w:rsid w:val="00405759"/>
    <w:rsid w:val="0040581C"/>
    <w:rsid w:val="00405A71"/>
    <w:rsid w:val="00405DD4"/>
    <w:rsid w:val="00405F07"/>
    <w:rsid w:val="00406015"/>
    <w:rsid w:val="00406212"/>
    <w:rsid w:val="00406240"/>
    <w:rsid w:val="00406310"/>
    <w:rsid w:val="0040651F"/>
    <w:rsid w:val="00406573"/>
    <w:rsid w:val="004065E1"/>
    <w:rsid w:val="00406C5C"/>
    <w:rsid w:val="00406CD7"/>
    <w:rsid w:val="00406D99"/>
    <w:rsid w:val="004072BB"/>
    <w:rsid w:val="004074EE"/>
    <w:rsid w:val="00407506"/>
    <w:rsid w:val="00407917"/>
    <w:rsid w:val="00407948"/>
    <w:rsid w:val="00407AEA"/>
    <w:rsid w:val="00407B87"/>
    <w:rsid w:val="00407F2D"/>
    <w:rsid w:val="00407F61"/>
    <w:rsid w:val="00407F8C"/>
    <w:rsid w:val="00410084"/>
    <w:rsid w:val="00410311"/>
    <w:rsid w:val="004104A1"/>
    <w:rsid w:val="004106C4"/>
    <w:rsid w:val="00410B6D"/>
    <w:rsid w:val="00410C53"/>
    <w:rsid w:val="00410D2F"/>
    <w:rsid w:val="00410D3D"/>
    <w:rsid w:val="00410E9B"/>
    <w:rsid w:val="00410F4C"/>
    <w:rsid w:val="00411070"/>
    <w:rsid w:val="004110F0"/>
    <w:rsid w:val="004111B2"/>
    <w:rsid w:val="0041140B"/>
    <w:rsid w:val="004116EB"/>
    <w:rsid w:val="0041171E"/>
    <w:rsid w:val="00411772"/>
    <w:rsid w:val="0041179E"/>
    <w:rsid w:val="004117D6"/>
    <w:rsid w:val="004118EE"/>
    <w:rsid w:val="004119A9"/>
    <w:rsid w:val="00411C88"/>
    <w:rsid w:val="00411EA0"/>
    <w:rsid w:val="00411F4C"/>
    <w:rsid w:val="00411F54"/>
    <w:rsid w:val="0041211D"/>
    <w:rsid w:val="00412246"/>
    <w:rsid w:val="0041224F"/>
    <w:rsid w:val="0041256B"/>
    <w:rsid w:val="00412A73"/>
    <w:rsid w:val="00412DE7"/>
    <w:rsid w:val="00412F4E"/>
    <w:rsid w:val="00413097"/>
    <w:rsid w:val="004131E6"/>
    <w:rsid w:val="004132AE"/>
    <w:rsid w:val="004132BD"/>
    <w:rsid w:val="00413413"/>
    <w:rsid w:val="004135E6"/>
    <w:rsid w:val="004137BB"/>
    <w:rsid w:val="00413848"/>
    <w:rsid w:val="00413CBC"/>
    <w:rsid w:val="00414419"/>
    <w:rsid w:val="00414593"/>
    <w:rsid w:val="004146C8"/>
    <w:rsid w:val="004147D0"/>
    <w:rsid w:val="004147E7"/>
    <w:rsid w:val="004148BC"/>
    <w:rsid w:val="00414977"/>
    <w:rsid w:val="00414BFC"/>
    <w:rsid w:val="00414D67"/>
    <w:rsid w:val="00414D88"/>
    <w:rsid w:val="0041548F"/>
    <w:rsid w:val="00415996"/>
    <w:rsid w:val="00415ABC"/>
    <w:rsid w:val="00415BD2"/>
    <w:rsid w:val="00415C8E"/>
    <w:rsid w:val="00415D9A"/>
    <w:rsid w:val="00415DA7"/>
    <w:rsid w:val="00415E0E"/>
    <w:rsid w:val="00415F56"/>
    <w:rsid w:val="0041623F"/>
    <w:rsid w:val="00416306"/>
    <w:rsid w:val="00416748"/>
    <w:rsid w:val="00416799"/>
    <w:rsid w:val="00416AD2"/>
    <w:rsid w:val="00416DB7"/>
    <w:rsid w:val="00416EAD"/>
    <w:rsid w:val="00416F1B"/>
    <w:rsid w:val="00416F36"/>
    <w:rsid w:val="004171F0"/>
    <w:rsid w:val="00417234"/>
    <w:rsid w:val="00417504"/>
    <w:rsid w:val="0041753B"/>
    <w:rsid w:val="0041772A"/>
    <w:rsid w:val="00417C7D"/>
    <w:rsid w:val="00417DF1"/>
    <w:rsid w:val="00417F0F"/>
    <w:rsid w:val="00420245"/>
    <w:rsid w:val="004205B5"/>
    <w:rsid w:val="00420670"/>
    <w:rsid w:val="0042098A"/>
    <w:rsid w:val="00420B50"/>
    <w:rsid w:val="00420CF2"/>
    <w:rsid w:val="004215CF"/>
    <w:rsid w:val="004216CC"/>
    <w:rsid w:val="00421D50"/>
    <w:rsid w:val="00422030"/>
    <w:rsid w:val="00422051"/>
    <w:rsid w:val="0042210A"/>
    <w:rsid w:val="004221AE"/>
    <w:rsid w:val="00422287"/>
    <w:rsid w:val="00422385"/>
    <w:rsid w:val="004223E7"/>
    <w:rsid w:val="00422523"/>
    <w:rsid w:val="00422BB1"/>
    <w:rsid w:val="004235E8"/>
    <w:rsid w:val="00423AAB"/>
    <w:rsid w:val="00423B87"/>
    <w:rsid w:val="00423C52"/>
    <w:rsid w:val="0042419E"/>
    <w:rsid w:val="00424283"/>
    <w:rsid w:val="00424CE1"/>
    <w:rsid w:val="00424E0B"/>
    <w:rsid w:val="00424F32"/>
    <w:rsid w:val="00425372"/>
    <w:rsid w:val="00425488"/>
    <w:rsid w:val="0042554E"/>
    <w:rsid w:val="0042592D"/>
    <w:rsid w:val="00425A7D"/>
    <w:rsid w:val="00425BCF"/>
    <w:rsid w:val="00425C74"/>
    <w:rsid w:val="00425E2E"/>
    <w:rsid w:val="00425FFC"/>
    <w:rsid w:val="00426042"/>
    <w:rsid w:val="004262FC"/>
    <w:rsid w:val="0042657A"/>
    <w:rsid w:val="0042657C"/>
    <w:rsid w:val="004266A8"/>
    <w:rsid w:val="0042675D"/>
    <w:rsid w:val="0042684D"/>
    <w:rsid w:val="0042686D"/>
    <w:rsid w:val="00426D58"/>
    <w:rsid w:val="004270B5"/>
    <w:rsid w:val="00427238"/>
    <w:rsid w:val="0042738B"/>
    <w:rsid w:val="004276C4"/>
    <w:rsid w:val="00427A03"/>
    <w:rsid w:val="00427A6F"/>
    <w:rsid w:val="00427A96"/>
    <w:rsid w:val="00427EA7"/>
    <w:rsid w:val="00427F74"/>
    <w:rsid w:val="00430071"/>
    <w:rsid w:val="004302CB"/>
    <w:rsid w:val="0043061A"/>
    <w:rsid w:val="004308ED"/>
    <w:rsid w:val="00430907"/>
    <w:rsid w:val="00430A94"/>
    <w:rsid w:val="00430D72"/>
    <w:rsid w:val="00430DC4"/>
    <w:rsid w:val="00430DFE"/>
    <w:rsid w:val="00430E31"/>
    <w:rsid w:val="00431217"/>
    <w:rsid w:val="004312AE"/>
    <w:rsid w:val="0043140D"/>
    <w:rsid w:val="004314A3"/>
    <w:rsid w:val="00431AAE"/>
    <w:rsid w:val="00431D18"/>
    <w:rsid w:val="00431D93"/>
    <w:rsid w:val="00432088"/>
    <w:rsid w:val="004322D0"/>
    <w:rsid w:val="00432386"/>
    <w:rsid w:val="004323FB"/>
    <w:rsid w:val="00432482"/>
    <w:rsid w:val="0043258A"/>
    <w:rsid w:val="004325C0"/>
    <w:rsid w:val="0043263E"/>
    <w:rsid w:val="004327A8"/>
    <w:rsid w:val="004329A7"/>
    <w:rsid w:val="00432B4D"/>
    <w:rsid w:val="00432B9C"/>
    <w:rsid w:val="00432E84"/>
    <w:rsid w:val="00432F15"/>
    <w:rsid w:val="00432F75"/>
    <w:rsid w:val="00432F7D"/>
    <w:rsid w:val="00432FD0"/>
    <w:rsid w:val="00433194"/>
    <w:rsid w:val="00433376"/>
    <w:rsid w:val="004335E4"/>
    <w:rsid w:val="004340CB"/>
    <w:rsid w:val="00434126"/>
    <w:rsid w:val="0043430D"/>
    <w:rsid w:val="00434365"/>
    <w:rsid w:val="004343F5"/>
    <w:rsid w:val="00434A61"/>
    <w:rsid w:val="00434C27"/>
    <w:rsid w:val="00435011"/>
    <w:rsid w:val="00435163"/>
    <w:rsid w:val="00435216"/>
    <w:rsid w:val="00435997"/>
    <w:rsid w:val="00435B17"/>
    <w:rsid w:val="00435C87"/>
    <w:rsid w:val="00435CD0"/>
    <w:rsid w:val="00435D1D"/>
    <w:rsid w:val="00436533"/>
    <w:rsid w:val="00436649"/>
    <w:rsid w:val="00436754"/>
    <w:rsid w:val="0043675B"/>
    <w:rsid w:val="00436826"/>
    <w:rsid w:val="004369BB"/>
    <w:rsid w:val="004369F8"/>
    <w:rsid w:val="00436A31"/>
    <w:rsid w:val="00436BD6"/>
    <w:rsid w:val="00436D83"/>
    <w:rsid w:val="00436DFB"/>
    <w:rsid w:val="00436E3F"/>
    <w:rsid w:val="004375FA"/>
    <w:rsid w:val="00437638"/>
    <w:rsid w:val="004378B1"/>
    <w:rsid w:val="004379F5"/>
    <w:rsid w:val="00437A6A"/>
    <w:rsid w:val="00437C26"/>
    <w:rsid w:val="00437E77"/>
    <w:rsid w:val="00437EDD"/>
    <w:rsid w:val="00440213"/>
    <w:rsid w:val="00440354"/>
    <w:rsid w:val="00440790"/>
    <w:rsid w:val="00440B96"/>
    <w:rsid w:val="00440E4D"/>
    <w:rsid w:val="0044100E"/>
    <w:rsid w:val="00441175"/>
    <w:rsid w:val="0044124D"/>
    <w:rsid w:val="004412F1"/>
    <w:rsid w:val="00441462"/>
    <w:rsid w:val="00441726"/>
    <w:rsid w:val="004418F5"/>
    <w:rsid w:val="0044193A"/>
    <w:rsid w:val="00441CDD"/>
    <w:rsid w:val="0044206E"/>
    <w:rsid w:val="00442260"/>
    <w:rsid w:val="0044227B"/>
    <w:rsid w:val="00442284"/>
    <w:rsid w:val="00442353"/>
    <w:rsid w:val="004423CB"/>
    <w:rsid w:val="0044247D"/>
    <w:rsid w:val="00442564"/>
    <w:rsid w:val="004425AB"/>
    <w:rsid w:val="0044268A"/>
    <w:rsid w:val="00442A5D"/>
    <w:rsid w:val="00442CE0"/>
    <w:rsid w:val="00442F4E"/>
    <w:rsid w:val="00443024"/>
    <w:rsid w:val="00443250"/>
    <w:rsid w:val="0044326A"/>
    <w:rsid w:val="004432E4"/>
    <w:rsid w:val="00443644"/>
    <w:rsid w:val="0044374F"/>
    <w:rsid w:val="00443A58"/>
    <w:rsid w:val="00443C3D"/>
    <w:rsid w:val="00443D02"/>
    <w:rsid w:val="00443D5E"/>
    <w:rsid w:val="00444216"/>
    <w:rsid w:val="0044426E"/>
    <w:rsid w:val="004443F9"/>
    <w:rsid w:val="004447BD"/>
    <w:rsid w:val="0044489D"/>
    <w:rsid w:val="004449D6"/>
    <w:rsid w:val="004449FB"/>
    <w:rsid w:val="00444A5C"/>
    <w:rsid w:val="00444F21"/>
    <w:rsid w:val="00444FC2"/>
    <w:rsid w:val="004451DD"/>
    <w:rsid w:val="004453AE"/>
    <w:rsid w:val="00445A4D"/>
    <w:rsid w:val="00445B3E"/>
    <w:rsid w:val="00445C41"/>
    <w:rsid w:val="0044645F"/>
    <w:rsid w:val="004464D1"/>
    <w:rsid w:val="00446593"/>
    <w:rsid w:val="004468BF"/>
    <w:rsid w:val="004468EE"/>
    <w:rsid w:val="00446BF2"/>
    <w:rsid w:val="00446FA6"/>
    <w:rsid w:val="00447007"/>
    <w:rsid w:val="004470A4"/>
    <w:rsid w:val="0044714B"/>
    <w:rsid w:val="0044769F"/>
    <w:rsid w:val="00447732"/>
    <w:rsid w:val="00447806"/>
    <w:rsid w:val="00447925"/>
    <w:rsid w:val="00447C01"/>
    <w:rsid w:val="004502B8"/>
    <w:rsid w:val="0045030F"/>
    <w:rsid w:val="00450399"/>
    <w:rsid w:val="0045042D"/>
    <w:rsid w:val="0045047C"/>
    <w:rsid w:val="004509B0"/>
    <w:rsid w:val="004509F4"/>
    <w:rsid w:val="00450E9F"/>
    <w:rsid w:val="00450F13"/>
    <w:rsid w:val="0045100B"/>
    <w:rsid w:val="0045100E"/>
    <w:rsid w:val="004511E1"/>
    <w:rsid w:val="00451543"/>
    <w:rsid w:val="004516A8"/>
    <w:rsid w:val="004517B1"/>
    <w:rsid w:val="004518CE"/>
    <w:rsid w:val="00451D42"/>
    <w:rsid w:val="0045231F"/>
    <w:rsid w:val="004525B2"/>
    <w:rsid w:val="00452682"/>
    <w:rsid w:val="004526D2"/>
    <w:rsid w:val="004527C6"/>
    <w:rsid w:val="004528EE"/>
    <w:rsid w:val="00452A87"/>
    <w:rsid w:val="00452D07"/>
    <w:rsid w:val="00452D65"/>
    <w:rsid w:val="00452F95"/>
    <w:rsid w:val="004530E5"/>
    <w:rsid w:val="00453276"/>
    <w:rsid w:val="00453361"/>
    <w:rsid w:val="00453516"/>
    <w:rsid w:val="0045393E"/>
    <w:rsid w:val="00453E97"/>
    <w:rsid w:val="00454266"/>
    <w:rsid w:val="004543B3"/>
    <w:rsid w:val="0045450B"/>
    <w:rsid w:val="004545BD"/>
    <w:rsid w:val="00454793"/>
    <w:rsid w:val="004548F0"/>
    <w:rsid w:val="00454C43"/>
    <w:rsid w:val="00454C58"/>
    <w:rsid w:val="00454F52"/>
    <w:rsid w:val="00454FE9"/>
    <w:rsid w:val="0045567C"/>
    <w:rsid w:val="00455872"/>
    <w:rsid w:val="0045587D"/>
    <w:rsid w:val="00455893"/>
    <w:rsid w:val="00455A1C"/>
    <w:rsid w:val="00455EBB"/>
    <w:rsid w:val="00456665"/>
    <w:rsid w:val="004566B6"/>
    <w:rsid w:val="00456806"/>
    <w:rsid w:val="00456A47"/>
    <w:rsid w:val="00456A56"/>
    <w:rsid w:val="00456B07"/>
    <w:rsid w:val="00456CA1"/>
    <w:rsid w:val="0045718E"/>
    <w:rsid w:val="0045768E"/>
    <w:rsid w:val="0045790D"/>
    <w:rsid w:val="00457E43"/>
    <w:rsid w:val="00457E45"/>
    <w:rsid w:val="00460054"/>
    <w:rsid w:val="0046018C"/>
    <w:rsid w:val="00460251"/>
    <w:rsid w:val="0046025C"/>
    <w:rsid w:val="004606DF"/>
    <w:rsid w:val="00460742"/>
    <w:rsid w:val="0046079E"/>
    <w:rsid w:val="00460DF7"/>
    <w:rsid w:val="00460E9D"/>
    <w:rsid w:val="004610F1"/>
    <w:rsid w:val="0046116A"/>
    <w:rsid w:val="0046127C"/>
    <w:rsid w:val="00461941"/>
    <w:rsid w:val="00461D71"/>
    <w:rsid w:val="00461FD3"/>
    <w:rsid w:val="004621EA"/>
    <w:rsid w:val="00462AE4"/>
    <w:rsid w:val="00462C3F"/>
    <w:rsid w:val="00462EEC"/>
    <w:rsid w:val="00463061"/>
    <w:rsid w:val="00463390"/>
    <w:rsid w:val="00463671"/>
    <w:rsid w:val="00463830"/>
    <w:rsid w:val="004638AC"/>
    <w:rsid w:val="00463B90"/>
    <w:rsid w:val="00463ED3"/>
    <w:rsid w:val="004641E5"/>
    <w:rsid w:val="0046427E"/>
    <w:rsid w:val="00464296"/>
    <w:rsid w:val="0046435B"/>
    <w:rsid w:val="00464543"/>
    <w:rsid w:val="00464A9B"/>
    <w:rsid w:val="00464E4C"/>
    <w:rsid w:val="00464F14"/>
    <w:rsid w:val="00465089"/>
    <w:rsid w:val="004650F2"/>
    <w:rsid w:val="00465659"/>
    <w:rsid w:val="00465986"/>
    <w:rsid w:val="004659EA"/>
    <w:rsid w:val="00465A15"/>
    <w:rsid w:val="004666E0"/>
    <w:rsid w:val="0046678F"/>
    <w:rsid w:val="004668B3"/>
    <w:rsid w:val="0046697B"/>
    <w:rsid w:val="00466AFD"/>
    <w:rsid w:val="00467227"/>
    <w:rsid w:val="00467320"/>
    <w:rsid w:val="004673C6"/>
    <w:rsid w:val="004673E8"/>
    <w:rsid w:val="00467556"/>
    <w:rsid w:val="004675DF"/>
    <w:rsid w:val="00467697"/>
    <w:rsid w:val="004676E6"/>
    <w:rsid w:val="00467DE4"/>
    <w:rsid w:val="00467E35"/>
    <w:rsid w:val="00467F53"/>
    <w:rsid w:val="004706B0"/>
    <w:rsid w:val="00470742"/>
    <w:rsid w:val="004708A7"/>
    <w:rsid w:val="00470FF7"/>
    <w:rsid w:val="00471141"/>
    <w:rsid w:val="00471240"/>
    <w:rsid w:val="004712ED"/>
    <w:rsid w:val="004714CC"/>
    <w:rsid w:val="00471538"/>
    <w:rsid w:val="00471E84"/>
    <w:rsid w:val="00471F25"/>
    <w:rsid w:val="0047223C"/>
    <w:rsid w:val="00472358"/>
    <w:rsid w:val="0047237F"/>
    <w:rsid w:val="00472796"/>
    <w:rsid w:val="00472E83"/>
    <w:rsid w:val="00472EF4"/>
    <w:rsid w:val="004737DB"/>
    <w:rsid w:val="00473906"/>
    <w:rsid w:val="00473BBF"/>
    <w:rsid w:val="00473D6B"/>
    <w:rsid w:val="00474254"/>
    <w:rsid w:val="00474777"/>
    <w:rsid w:val="004747AC"/>
    <w:rsid w:val="00474A6B"/>
    <w:rsid w:val="00475188"/>
    <w:rsid w:val="004751F4"/>
    <w:rsid w:val="00475A54"/>
    <w:rsid w:val="00475C8F"/>
    <w:rsid w:val="00475DC6"/>
    <w:rsid w:val="0047610D"/>
    <w:rsid w:val="00476436"/>
    <w:rsid w:val="004765B0"/>
    <w:rsid w:val="0047669E"/>
    <w:rsid w:val="0047687C"/>
    <w:rsid w:val="00476C9D"/>
    <w:rsid w:val="0047726D"/>
    <w:rsid w:val="004772AD"/>
    <w:rsid w:val="00477394"/>
    <w:rsid w:val="00477CF8"/>
    <w:rsid w:val="00477F4A"/>
    <w:rsid w:val="00477F68"/>
    <w:rsid w:val="0048082F"/>
    <w:rsid w:val="00480A87"/>
    <w:rsid w:val="00480AE7"/>
    <w:rsid w:val="00480C3C"/>
    <w:rsid w:val="00480E34"/>
    <w:rsid w:val="004810C7"/>
    <w:rsid w:val="00481265"/>
    <w:rsid w:val="00481462"/>
    <w:rsid w:val="004815E0"/>
    <w:rsid w:val="00481D09"/>
    <w:rsid w:val="00481FF7"/>
    <w:rsid w:val="00482305"/>
    <w:rsid w:val="0048263E"/>
    <w:rsid w:val="00482655"/>
    <w:rsid w:val="0048270B"/>
    <w:rsid w:val="004828E9"/>
    <w:rsid w:val="0048299B"/>
    <w:rsid w:val="00482A9F"/>
    <w:rsid w:val="00482AEE"/>
    <w:rsid w:val="00482C49"/>
    <w:rsid w:val="00482C99"/>
    <w:rsid w:val="00482CBF"/>
    <w:rsid w:val="00482EB8"/>
    <w:rsid w:val="00483032"/>
    <w:rsid w:val="00483105"/>
    <w:rsid w:val="00483226"/>
    <w:rsid w:val="004833EE"/>
    <w:rsid w:val="004834DA"/>
    <w:rsid w:val="00483709"/>
    <w:rsid w:val="00483759"/>
    <w:rsid w:val="0048395F"/>
    <w:rsid w:val="00483B04"/>
    <w:rsid w:val="0048405E"/>
    <w:rsid w:val="004841FC"/>
    <w:rsid w:val="00484237"/>
    <w:rsid w:val="00484667"/>
    <w:rsid w:val="004847F1"/>
    <w:rsid w:val="00484816"/>
    <w:rsid w:val="00484952"/>
    <w:rsid w:val="00484B47"/>
    <w:rsid w:val="00484FA8"/>
    <w:rsid w:val="00485018"/>
    <w:rsid w:val="00485092"/>
    <w:rsid w:val="00485191"/>
    <w:rsid w:val="00485364"/>
    <w:rsid w:val="0048544E"/>
    <w:rsid w:val="00485751"/>
    <w:rsid w:val="00485A71"/>
    <w:rsid w:val="00485CCE"/>
    <w:rsid w:val="00485EAF"/>
    <w:rsid w:val="00485FA3"/>
    <w:rsid w:val="00486439"/>
    <w:rsid w:val="004866E8"/>
    <w:rsid w:val="0048678B"/>
    <w:rsid w:val="00486A78"/>
    <w:rsid w:val="00486BBE"/>
    <w:rsid w:val="00486DCE"/>
    <w:rsid w:val="004872CD"/>
    <w:rsid w:val="00487734"/>
    <w:rsid w:val="004877FA"/>
    <w:rsid w:val="00487AE8"/>
    <w:rsid w:val="00487AF4"/>
    <w:rsid w:val="00487BEA"/>
    <w:rsid w:val="00487E02"/>
    <w:rsid w:val="00487EB0"/>
    <w:rsid w:val="00490144"/>
    <w:rsid w:val="00490185"/>
    <w:rsid w:val="00490E45"/>
    <w:rsid w:val="00490FFE"/>
    <w:rsid w:val="004912E6"/>
    <w:rsid w:val="004916F2"/>
    <w:rsid w:val="00491709"/>
    <w:rsid w:val="00491A6F"/>
    <w:rsid w:val="00491AE5"/>
    <w:rsid w:val="00491C8F"/>
    <w:rsid w:val="00491D4F"/>
    <w:rsid w:val="00491FBE"/>
    <w:rsid w:val="00492278"/>
    <w:rsid w:val="00492882"/>
    <w:rsid w:val="00492AAC"/>
    <w:rsid w:val="00493303"/>
    <w:rsid w:val="004933F9"/>
    <w:rsid w:val="004936D2"/>
    <w:rsid w:val="004937DE"/>
    <w:rsid w:val="00493859"/>
    <w:rsid w:val="004939FC"/>
    <w:rsid w:val="00493D05"/>
    <w:rsid w:val="00493EA1"/>
    <w:rsid w:val="004944FD"/>
    <w:rsid w:val="004946BA"/>
    <w:rsid w:val="00494930"/>
    <w:rsid w:val="00494988"/>
    <w:rsid w:val="004949F1"/>
    <w:rsid w:val="00494C65"/>
    <w:rsid w:val="00494FE5"/>
    <w:rsid w:val="00495298"/>
    <w:rsid w:val="004957DC"/>
    <w:rsid w:val="00495AB0"/>
    <w:rsid w:val="00495E8B"/>
    <w:rsid w:val="00495EDB"/>
    <w:rsid w:val="00495F71"/>
    <w:rsid w:val="0049613A"/>
    <w:rsid w:val="00496195"/>
    <w:rsid w:val="004961DA"/>
    <w:rsid w:val="00496269"/>
    <w:rsid w:val="0049645D"/>
    <w:rsid w:val="00496483"/>
    <w:rsid w:val="0049678F"/>
    <w:rsid w:val="00496C37"/>
    <w:rsid w:val="00496C65"/>
    <w:rsid w:val="00496E81"/>
    <w:rsid w:val="00496FAC"/>
    <w:rsid w:val="0049711E"/>
    <w:rsid w:val="00497173"/>
    <w:rsid w:val="0049733F"/>
    <w:rsid w:val="00497381"/>
    <w:rsid w:val="00497611"/>
    <w:rsid w:val="00497638"/>
    <w:rsid w:val="004977A8"/>
    <w:rsid w:val="00497CC8"/>
    <w:rsid w:val="004A012A"/>
    <w:rsid w:val="004A0381"/>
    <w:rsid w:val="004A0542"/>
    <w:rsid w:val="004A056F"/>
    <w:rsid w:val="004A0A53"/>
    <w:rsid w:val="004A0AE6"/>
    <w:rsid w:val="004A0EB4"/>
    <w:rsid w:val="004A1179"/>
    <w:rsid w:val="004A1196"/>
    <w:rsid w:val="004A11ED"/>
    <w:rsid w:val="004A11EE"/>
    <w:rsid w:val="004A125B"/>
    <w:rsid w:val="004A16C9"/>
    <w:rsid w:val="004A17CB"/>
    <w:rsid w:val="004A180F"/>
    <w:rsid w:val="004A19A0"/>
    <w:rsid w:val="004A1BAC"/>
    <w:rsid w:val="004A1F82"/>
    <w:rsid w:val="004A25AC"/>
    <w:rsid w:val="004A25C4"/>
    <w:rsid w:val="004A2664"/>
    <w:rsid w:val="004A29E2"/>
    <w:rsid w:val="004A2C41"/>
    <w:rsid w:val="004A2F8C"/>
    <w:rsid w:val="004A34BE"/>
    <w:rsid w:val="004A36E5"/>
    <w:rsid w:val="004A3993"/>
    <w:rsid w:val="004A3AE1"/>
    <w:rsid w:val="004A3B7F"/>
    <w:rsid w:val="004A3DDB"/>
    <w:rsid w:val="004A3EE1"/>
    <w:rsid w:val="004A4056"/>
    <w:rsid w:val="004A411D"/>
    <w:rsid w:val="004A4421"/>
    <w:rsid w:val="004A48BC"/>
    <w:rsid w:val="004A4CD9"/>
    <w:rsid w:val="004A4D46"/>
    <w:rsid w:val="004A4D4E"/>
    <w:rsid w:val="004A5042"/>
    <w:rsid w:val="004A587B"/>
    <w:rsid w:val="004A5D1C"/>
    <w:rsid w:val="004A5E33"/>
    <w:rsid w:val="004A5F46"/>
    <w:rsid w:val="004A5F78"/>
    <w:rsid w:val="004A5FB9"/>
    <w:rsid w:val="004A6525"/>
    <w:rsid w:val="004A6666"/>
    <w:rsid w:val="004A6C14"/>
    <w:rsid w:val="004A6DA1"/>
    <w:rsid w:val="004A724A"/>
    <w:rsid w:val="004A7457"/>
    <w:rsid w:val="004A7AA9"/>
    <w:rsid w:val="004A7D23"/>
    <w:rsid w:val="004A7DA4"/>
    <w:rsid w:val="004B0211"/>
    <w:rsid w:val="004B03A3"/>
    <w:rsid w:val="004B0477"/>
    <w:rsid w:val="004B050C"/>
    <w:rsid w:val="004B05E5"/>
    <w:rsid w:val="004B0806"/>
    <w:rsid w:val="004B0B13"/>
    <w:rsid w:val="004B0D8F"/>
    <w:rsid w:val="004B0E28"/>
    <w:rsid w:val="004B0E69"/>
    <w:rsid w:val="004B1310"/>
    <w:rsid w:val="004B1602"/>
    <w:rsid w:val="004B1627"/>
    <w:rsid w:val="004B1A28"/>
    <w:rsid w:val="004B1B69"/>
    <w:rsid w:val="004B1D7A"/>
    <w:rsid w:val="004B1F1D"/>
    <w:rsid w:val="004B21BF"/>
    <w:rsid w:val="004B24C4"/>
    <w:rsid w:val="004B2690"/>
    <w:rsid w:val="004B273B"/>
    <w:rsid w:val="004B2847"/>
    <w:rsid w:val="004B2AB8"/>
    <w:rsid w:val="004B2FBE"/>
    <w:rsid w:val="004B32F8"/>
    <w:rsid w:val="004B34BF"/>
    <w:rsid w:val="004B3718"/>
    <w:rsid w:val="004B448C"/>
    <w:rsid w:val="004B459E"/>
    <w:rsid w:val="004B49F8"/>
    <w:rsid w:val="004B4EF6"/>
    <w:rsid w:val="004B4F0C"/>
    <w:rsid w:val="004B5325"/>
    <w:rsid w:val="004B5368"/>
    <w:rsid w:val="004B562F"/>
    <w:rsid w:val="004B5BB9"/>
    <w:rsid w:val="004B5DC7"/>
    <w:rsid w:val="004B6091"/>
    <w:rsid w:val="004B6152"/>
    <w:rsid w:val="004B652B"/>
    <w:rsid w:val="004B66BE"/>
    <w:rsid w:val="004B684D"/>
    <w:rsid w:val="004B6B50"/>
    <w:rsid w:val="004B6EBA"/>
    <w:rsid w:val="004B71F2"/>
    <w:rsid w:val="004B7327"/>
    <w:rsid w:val="004B749C"/>
    <w:rsid w:val="004B77CB"/>
    <w:rsid w:val="004B7B8E"/>
    <w:rsid w:val="004B7D04"/>
    <w:rsid w:val="004B7ED6"/>
    <w:rsid w:val="004C001F"/>
    <w:rsid w:val="004C041C"/>
    <w:rsid w:val="004C051A"/>
    <w:rsid w:val="004C0893"/>
    <w:rsid w:val="004C0A69"/>
    <w:rsid w:val="004C0C76"/>
    <w:rsid w:val="004C11BB"/>
    <w:rsid w:val="004C15F4"/>
    <w:rsid w:val="004C1840"/>
    <w:rsid w:val="004C1ABF"/>
    <w:rsid w:val="004C1C63"/>
    <w:rsid w:val="004C1E44"/>
    <w:rsid w:val="004C2165"/>
    <w:rsid w:val="004C2238"/>
    <w:rsid w:val="004C22FC"/>
    <w:rsid w:val="004C2328"/>
    <w:rsid w:val="004C23FD"/>
    <w:rsid w:val="004C277B"/>
    <w:rsid w:val="004C27A8"/>
    <w:rsid w:val="004C2C31"/>
    <w:rsid w:val="004C2D62"/>
    <w:rsid w:val="004C2EDE"/>
    <w:rsid w:val="004C302E"/>
    <w:rsid w:val="004C30A6"/>
    <w:rsid w:val="004C35B3"/>
    <w:rsid w:val="004C36E3"/>
    <w:rsid w:val="004C42DB"/>
    <w:rsid w:val="004C43DD"/>
    <w:rsid w:val="004C4411"/>
    <w:rsid w:val="004C4674"/>
    <w:rsid w:val="004C4943"/>
    <w:rsid w:val="004C4A03"/>
    <w:rsid w:val="004C4AE7"/>
    <w:rsid w:val="004C4D42"/>
    <w:rsid w:val="004C4D6A"/>
    <w:rsid w:val="004C4FB3"/>
    <w:rsid w:val="004C522C"/>
    <w:rsid w:val="004C53C8"/>
    <w:rsid w:val="004C53FC"/>
    <w:rsid w:val="004C56B2"/>
    <w:rsid w:val="004C57A1"/>
    <w:rsid w:val="004C5DDE"/>
    <w:rsid w:val="004C63D8"/>
    <w:rsid w:val="004C675A"/>
    <w:rsid w:val="004C6990"/>
    <w:rsid w:val="004C6BDD"/>
    <w:rsid w:val="004C7074"/>
    <w:rsid w:val="004C75AA"/>
    <w:rsid w:val="004C7C72"/>
    <w:rsid w:val="004C7E05"/>
    <w:rsid w:val="004D0052"/>
    <w:rsid w:val="004D03E1"/>
    <w:rsid w:val="004D0857"/>
    <w:rsid w:val="004D0A93"/>
    <w:rsid w:val="004D0E8C"/>
    <w:rsid w:val="004D1016"/>
    <w:rsid w:val="004D1148"/>
    <w:rsid w:val="004D12F5"/>
    <w:rsid w:val="004D1870"/>
    <w:rsid w:val="004D189E"/>
    <w:rsid w:val="004D19B8"/>
    <w:rsid w:val="004D1B5D"/>
    <w:rsid w:val="004D1B7A"/>
    <w:rsid w:val="004D2002"/>
    <w:rsid w:val="004D26BB"/>
    <w:rsid w:val="004D27DD"/>
    <w:rsid w:val="004D2A56"/>
    <w:rsid w:val="004D2C3D"/>
    <w:rsid w:val="004D3339"/>
    <w:rsid w:val="004D3688"/>
    <w:rsid w:val="004D3D94"/>
    <w:rsid w:val="004D4575"/>
    <w:rsid w:val="004D45A9"/>
    <w:rsid w:val="004D4D5C"/>
    <w:rsid w:val="004D4E46"/>
    <w:rsid w:val="004D4EDF"/>
    <w:rsid w:val="004D54D2"/>
    <w:rsid w:val="004D5786"/>
    <w:rsid w:val="004D5BC3"/>
    <w:rsid w:val="004D5CA0"/>
    <w:rsid w:val="004D5CBA"/>
    <w:rsid w:val="004D677B"/>
    <w:rsid w:val="004D6780"/>
    <w:rsid w:val="004D68A2"/>
    <w:rsid w:val="004D6A34"/>
    <w:rsid w:val="004D6BEE"/>
    <w:rsid w:val="004D6CBA"/>
    <w:rsid w:val="004D700D"/>
    <w:rsid w:val="004D734B"/>
    <w:rsid w:val="004D7456"/>
    <w:rsid w:val="004D74D9"/>
    <w:rsid w:val="004D7523"/>
    <w:rsid w:val="004D7696"/>
    <w:rsid w:val="004D793B"/>
    <w:rsid w:val="004D7C87"/>
    <w:rsid w:val="004D7CB4"/>
    <w:rsid w:val="004D7D16"/>
    <w:rsid w:val="004D7EC0"/>
    <w:rsid w:val="004E00F6"/>
    <w:rsid w:val="004E048B"/>
    <w:rsid w:val="004E0498"/>
    <w:rsid w:val="004E063A"/>
    <w:rsid w:val="004E073E"/>
    <w:rsid w:val="004E07D1"/>
    <w:rsid w:val="004E0B24"/>
    <w:rsid w:val="004E0BC4"/>
    <w:rsid w:val="004E0CE8"/>
    <w:rsid w:val="004E0CFD"/>
    <w:rsid w:val="004E1219"/>
    <w:rsid w:val="004E132E"/>
    <w:rsid w:val="004E1538"/>
    <w:rsid w:val="004E17D6"/>
    <w:rsid w:val="004E1C9B"/>
    <w:rsid w:val="004E1DC9"/>
    <w:rsid w:val="004E201C"/>
    <w:rsid w:val="004E2331"/>
    <w:rsid w:val="004E2451"/>
    <w:rsid w:val="004E26F9"/>
    <w:rsid w:val="004E2711"/>
    <w:rsid w:val="004E2CD4"/>
    <w:rsid w:val="004E2F34"/>
    <w:rsid w:val="004E3128"/>
    <w:rsid w:val="004E31AD"/>
    <w:rsid w:val="004E3227"/>
    <w:rsid w:val="004E342E"/>
    <w:rsid w:val="004E3858"/>
    <w:rsid w:val="004E38F0"/>
    <w:rsid w:val="004E432C"/>
    <w:rsid w:val="004E4408"/>
    <w:rsid w:val="004E4468"/>
    <w:rsid w:val="004E45C0"/>
    <w:rsid w:val="004E4731"/>
    <w:rsid w:val="004E483C"/>
    <w:rsid w:val="004E484F"/>
    <w:rsid w:val="004E48E0"/>
    <w:rsid w:val="004E57A6"/>
    <w:rsid w:val="004E5819"/>
    <w:rsid w:val="004E58A5"/>
    <w:rsid w:val="004E58D3"/>
    <w:rsid w:val="004E58EA"/>
    <w:rsid w:val="004E58FC"/>
    <w:rsid w:val="004E5C1E"/>
    <w:rsid w:val="004E5E92"/>
    <w:rsid w:val="004E6123"/>
    <w:rsid w:val="004E669E"/>
    <w:rsid w:val="004E6A63"/>
    <w:rsid w:val="004E705C"/>
    <w:rsid w:val="004E70B1"/>
    <w:rsid w:val="004E7122"/>
    <w:rsid w:val="004E722C"/>
    <w:rsid w:val="004E767B"/>
    <w:rsid w:val="004E7757"/>
    <w:rsid w:val="004E7BB2"/>
    <w:rsid w:val="004E7D55"/>
    <w:rsid w:val="004F0883"/>
    <w:rsid w:val="004F09A1"/>
    <w:rsid w:val="004F0C82"/>
    <w:rsid w:val="004F0EFA"/>
    <w:rsid w:val="004F0F5F"/>
    <w:rsid w:val="004F101D"/>
    <w:rsid w:val="004F10A5"/>
    <w:rsid w:val="004F11D7"/>
    <w:rsid w:val="004F1905"/>
    <w:rsid w:val="004F1B23"/>
    <w:rsid w:val="004F1D75"/>
    <w:rsid w:val="004F1F64"/>
    <w:rsid w:val="004F20B7"/>
    <w:rsid w:val="004F218F"/>
    <w:rsid w:val="004F2192"/>
    <w:rsid w:val="004F21D1"/>
    <w:rsid w:val="004F2583"/>
    <w:rsid w:val="004F286A"/>
    <w:rsid w:val="004F2A00"/>
    <w:rsid w:val="004F2B98"/>
    <w:rsid w:val="004F2EC2"/>
    <w:rsid w:val="004F2FCC"/>
    <w:rsid w:val="004F3739"/>
    <w:rsid w:val="004F3818"/>
    <w:rsid w:val="004F38B5"/>
    <w:rsid w:val="004F3B9D"/>
    <w:rsid w:val="004F3DCF"/>
    <w:rsid w:val="004F3E55"/>
    <w:rsid w:val="004F4177"/>
    <w:rsid w:val="004F4197"/>
    <w:rsid w:val="004F43D9"/>
    <w:rsid w:val="004F44A3"/>
    <w:rsid w:val="004F48B7"/>
    <w:rsid w:val="004F4BE1"/>
    <w:rsid w:val="004F4C41"/>
    <w:rsid w:val="004F4C9E"/>
    <w:rsid w:val="004F5058"/>
    <w:rsid w:val="004F54DE"/>
    <w:rsid w:val="004F5508"/>
    <w:rsid w:val="004F57B5"/>
    <w:rsid w:val="004F57BC"/>
    <w:rsid w:val="004F5858"/>
    <w:rsid w:val="004F5BEE"/>
    <w:rsid w:val="004F5C8D"/>
    <w:rsid w:val="004F5F00"/>
    <w:rsid w:val="004F5F25"/>
    <w:rsid w:val="004F60CF"/>
    <w:rsid w:val="004F60E9"/>
    <w:rsid w:val="004F60FA"/>
    <w:rsid w:val="004F63A2"/>
    <w:rsid w:val="004F6525"/>
    <w:rsid w:val="004F690F"/>
    <w:rsid w:val="004F6B3D"/>
    <w:rsid w:val="004F748D"/>
    <w:rsid w:val="004F7620"/>
    <w:rsid w:val="004F7A30"/>
    <w:rsid w:val="004F7A45"/>
    <w:rsid w:val="004F7A6F"/>
    <w:rsid w:val="004F7A9F"/>
    <w:rsid w:val="004F7C18"/>
    <w:rsid w:val="004F7D9A"/>
    <w:rsid w:val="004F7DF1"/>
    <w:rsid w:val="004F7F92"/>
    <w:rsid w:val="005000F7"/>
    <w:rsid w:val="0050044F"/>
    <w:rsid w:val="005004CF"/>
    <w:rsid w:val="0050081F"/>
    <w:rsid w:val="00500827"/>
    <w:rsid w:val="00500923"/>
    <w:rsid w:val="00500AA3"/>
    <w:rsid w:val="00500D04"/>
    <w:rsid w:val="00500D3E"/>
    <w:rsid w:val="00500F32"/>
    <w:rsid w:val="00501097"/>
    <w:rsid w:val="00501248"/>
    <w:rsid w:val="0050154F"/>
    <w:rsid w:val="005015C6"/>
    <w:rsid w:val="00501924"/>
    <w:rsid w:val="005019CE"/>
    <w:rsid w:val="005019DC"/>
    <w:rsid w:val="00501BB0"/>
    <w:rsid w:val="00501BC5"/>
    <w:rsid w:val="00501D4C"/>
    <w:rsid w:val="00501DF7"/>
    <w:rsid w:val="005022B2"/>
    <w:rsid w:val="00502307"/>
    <w:rsid w:val="00502372"/>
    <w:rsid w:val="00502445"/>
    <w:rsid w:val="00502573"/>
    <w:rsid w:val="00502916"/>
    <w:rsid w:val="005029AA"/>
    <w:rsid w:val="00502A47"/>
    <w:rsid w:val="00502D14"/>
    <w:rsid w:val="005032A2"/>
    <w:rsid w:val="00503689"/>
    <w:rsid w:val="00503953"/>
    <w:rsid w:val="005039B2"/>
    <w:rsid w:val="005039EE"/>
    <w:rsid w:val="00503A8E"/>
    <w:rsid w:val="00503FE1"/>
    <w:rsid w:val="005040A4"/>
    <w:rsid w:val="00504597"/>
    <w:rsid w:val="005048CF"/>
    <w:rsid w:val="0050497E"/>
    <w:rsid w:val="00504AD6"/>
    <w:rsid w:val="00504ADB"/>
    <w:rsid w:val="00504EB5"/>
    <w:rsid w:val="005051A5"/>
    <w:rsid w:val="005053FB"/>
    <w:rsid w:val="00505439"/>
    <w:rsid w:val="005057FE"/>
    <w:rsid w:val="00505A1A"/>
    <w:rsid w:val="00506393"/>
    <w:rsid w:val="005063D6"/>
    <w:rsid w:val="0050663E"/>
    <w:rsid w:val="00506724"/>
    <w:rsid w:val="005069A6"/>
    <w:rsid w:val="00506B99"/>
    <w:rsid w:val="00506C29"/>
    <w:rsid w:val="00506F28"/>
    <w:rsid w:val="005072AA"/>
    <w:rsid w:val="00507563"/>
    <w:rsid w:val="005079F3"/>
    <w:rsid w:val="00507BE7"/>
    <w:rsid w:val="00507CAE"/>
    <w:rsid w:val="00507D18"/>
    <w:rsid w:val="00507E31"/>
    <w:rsid w:val="00507FDE"/>
    <w:rsid w:val="00510746"/>
    <w:rsid w:val="005109A8"/>
    <w:rsid w:val="00510A9B"/>
    <w:rsid w:val="00510DC0"/>
    <w:rsid w:val="00510DDB"/>
    <w:rsid w:val="00510F3B"/>
    <w:rsid w:val="00510F50"/>
    <w:rsid w:val="00510FDD"/>
    <w:rsid w:val="00510FF2"/>
    <w:rsid w:val="00511155"/>
    <w:rsid w:val="005112ED"/>
    <w:rsid w:val="005114C8"/>
    <w:rsid w:val="005114CD"/>
    <w:rsid w:val="00511572"/>
    <w:rsid w:val="00511598"/>
    <w:rsid w:val="005118C8"/>
    <w:rsid w:val="00511A46"/>
    <w:rsid w:val="00511AE5"/>
    <w:rsid w:val="00511C97"/>
    <w:rsid w:val="00511E94"/>
    <w:rsid w:val="00511EBA"/>
    <w:rsid w:val="005121E6"/>
    <w:rsid w:val="00512535"/>
    <w:rsid w:val="0051254F"/>
    <w:rsid w:val="00512AD6"/>
    <w:rsid w:val="00512E19"/>
    <w:rsid w:val="00512FE4"/>
    <w:rsid w:val="00513227"/>
    <w:rsid w:val="00513387"/>
    <w:rsid w:val="005133AA"/>
    <w:rsid w:val="00513B99"/>
    <w:rsid w:val="00513E01"/>
    <w:rsid w:val="00513E79"/>
    <w:rsid w:val="00514156"/>
    <w:rsid w:val="005142F3"/>
    <w:rsid w:val="00514408"/>
    <w:rsid w:val="0051466A"/>
    <w:rsid w:val="00514916"/>
    <w:rsid w:val="00514A15"/>
    <w:rsid w:val="00514E0A"/>
    <w:rsid w:val="00515342"/>
    <w:rsid w:val="005155E7"/>
    <w:rsid w:val="0051591E"/>
    <w:rsid w:val="00515C6D"/>
    <w:rsid w:val="0051611D"/>
    <w:rsid w:val="005162BD"/>
    <w:rsid w:val="0051650D"/>
    <w:rsid w:val="005165BD"/>
    <w:rsid w:val="005168F8"/>
    <w:rsid w:val="00516B20"/>
    <w:rsid w:val="00516CF0"/>
    <w:rsid w:val="00516D30"/>
    <w:rsid w:val="00516E45"/>
    <w:rsid w:val="0051774B"/>
    <w:rsid w:val="00517974"/>
    <w:rsid w:val="00517A90"/>
    <w:rsid w:val="00517CF0"/>
    <w:rsid w:val="00520164"/>
    <w:rsid w:val="005201B8"/>
    <w:rsid w:val="00520224"/>
    <w:rsid w:val="005203B5"/>
    <w:rsid w:val="0052059F"/>
    <w:rsid w:val="00520626"/>
    <w:rsid w:val="0052067E"/>
    <w:rsid w:val="00520712"/>
    <w:rsid w:val="005208D8"/>
    <w:rsid w:val="00520AD5"/>
    <w:rsid w:val="00520B09"/>
    <w:rsid w:val="00520CB0"/>
    <w:rsid w:val="00520DE5"/>
    <w:rsid w:val="0052104E"/>
    <w:rsid w:val="005213B3"/>
    <w:rsid w:val="00521430"/>
    <w:rsid w:val="00521A0B"/>
    <w:rsid w:val="00521A4D"/>
    <w:rsid w:val="005229E6"/>
    <w:rsid w:val="00522F94"/>
    <w:rsid w:val="005231B4"/>
    <w:rsid w:val="0052351F"/>
    <w:rsid w:val="00523914"/>
    <w:rsid w:val="00523B08"/>
    <w:rsid w:val="0052400A"/>
    <w:rsid w:val="0052415B"/>
    <w:rsid w:val="0052427A"/>
    <w:rsid w:val="00524843"/>
    <w:rsid w:val="005249F4"/>
    <w:rsid w:val="00524A55"/>
    <w:rsid w:val="00524AD2"/>
    <w:rsid w:val="00524B0E"/>
    <w:rsid w:val="0052516B"/>
    <w:rsid w:val="005251D5"/>
    <w:rsid w:val="0052562B"/>
    <w:rsid w:val="005256A1"/>
    <w:rsid w:val="005257D9"/>
    <w:rsid w:val="00525817"/>
    <w:rsid w:val="00525ADB"/>
    <w:rsid w:val="00525E99"/>
    <w:rsid w:val="00525FCC"/>
    <w:rsid w:val="00526186"/>
    <w:rsid w:val="00526287"/>
    <w:rsid w:val="0052645B"/>
    <w:rsid w:val="00526AC1"/>
    <w:rsid w:val="00526C14"/>
    <w:rsid w:val="00526D77"/>
    <w:rsid w:val="00526F75"/>
    <w:rsid w:val="0052727A"/>
    <w:rsid w:val="005272B8"/>
    <w:rsid w:val="0052732A"/>
    <w:rsid w:val="005278D7"/>
    <w:rsid w:val="005278F8"/>
    <w:rsid w:val="00527A1D"/>
    <w:rsid w:val="00527A89"/>
    <w:rsid w:val="00527D1A"/>
    <w:rsid w:val="0053020A"/>
    <w:rsid w:val="005308F2"/>
    <w:rsid w:val="005316B6"/>
    <w:rsid w:val="00531AAC"/>
    <w:rsid w:val="00531C79"/>
    <w:rsid w:val="00531E77"/>
    <w:rsid w:val="005320C9"/>
    <w:rsid w:val="0053216D"/>
    <w:rsid w:val="0053218E"/>
    <w:rsid w:val="005323A9"/>
    <w:rsid w:val="005323B2"/>
    <w:rsid w:val="005324E0"/>
    <w:rsid w:val="00532A32"/>
    <w:rsid w:val="00533002"/>
    <w:rsid w:val="00533465"/>
    <w:rsid w:val="00533588"/>
    <w:rsid w:val="00533695"/>
    <w:rsid w:val="00533C93"/>
    <w:rsid w:val="005344C7"/>
    <w:rsid w:val="00534837"/>
    <w:rsid w:val="00534912"/>
    <w:rsid w:val="00534BBA"/>
    <w:rsid w:val="00534C8C"/>
    <w:rsid w:val="00534E14"/>
    <w:rsid w:val="00535064"/>
    <w:rsid w:val="0053521D"/>
    <w:rsid w:val="0053530E"/>
    <w:rsid w:val="005353E2"/>
    <w:rsid w:val="00535639"/>
    <w:rsid w:val="00535861"/>
    <w:rsid w:val="0053588E"/>
    <w:rsid w:val="0053593C"/>
    <w:rsid w:val="00535C3C"/>
    <w:rsid w:val="0053629D"/>
    <w:rsid w:val="0053653F"/>
    <w:rsid w:val="0053677F"/>
    <w:rsid w:val="005368AE"/>
    <w:rsid w:val="005369F9"/>
    <w:rsid w:val="00536A5A"/>
    <w:rsid w:val="00536AE4"/>
    <w:rsid w:val="00536B4E"/>
    <w:rsid w:val="00536CC3"/>
    <w:rsid w:val="00536EC0"/>
    <w:rsid w:val="005370A6"/>
    <w:rsid w:val="0053728A"/>
    <w:rsid w:val="005374EA"/>
    <w:rsid w:val="0053781C"/>
    <w:rsid w:val="00537A03"/>
    <w:rsid w:val="00537AC2"/>
    <w:rsid w:val="00537ADF"/>
    <w:rsid w:val="00537C6F"/>
    <w:rsid w:val="00537C97"/>
    <w:rsid w:val="00540233"/>
    <w:rsid w:val="00540E9B"/>
    <w:rsid w:val="00541024"/>
    <w:rsid w:val="0054116E"/>
    <w:rsid w:val="00541185"/>
    <w:rsid w:val="005413A3"/>
    <w:rsid w:val="0054164B"/>
    <w:rsid w:val="00541B31"/>
    <w:rsid w:val="00541BC0"/>
    <w:rsid w:val="00541C89"/>
    <w:rsid w:val="00541EBD"/>
    <w:rsid w:val="005420ED"/>
    <w:rsid w:val="00542590"/>
    <w:rsid w:val="005425AE"/>
    <w:rsid w:val="00542661"/>
    <w:rsid w:val="0054266B"/>
    <w:rsid w:val="005428BC"/>
    <w:rsid w:val="00542A32"/>
    <w:rsid w:val="00542D72"/>
    <w:rsid w:val="00542F35"/>
    <w:rsid w:val="005430AA"/>
    <w:rsid w:val="00543546"/>
    <w:rsid w:val="00543955"/>
    <w:rsid w:val="005439CD"/>
    <w:rsid w:val="00543CB5"/>
    <w:rsid w:val="00543EBD"/>
    <w:rsid w:val="00544015"/>
    <w:rsid w:val="00544103"/>
    <w:rsid w:val="005444B8"/>
    <w:rsid w:val="00544A1C"/>
    <w:rsid w:val="00544BAE"/>
    <w:rsid w:val="00544C93"/>
    <w:rsid w:val="00544D8E"/>
    <w:rsid w:val="00544F03"/>
    <w:rsid w:val="00545229"/>
    <w:rsid w:val="005452E4"/>
    <w:rsid w:val="005454D3"/>
    <w:rsid w:val="0054567C"/>
    <w:rsid w:val="005456B5"/>
    <w:rsid w:val="00545953"/>
    <w:rsid w:val="00545DA9"/>
    <w:rsid w:val="00546072"/>
    <w:rsid w:val="005461FE"/>
    <w:rsid w:val="00546488"/>
    <w:rsid w:val="00546862"/>
    <w:rsid w:val="005468A3"/>
    <w:rsid w:val="00546BC9"/>
    <w:rsid w:val="00546C96"/>
    <w:rsid w:val="00546F57"/>
    <w:rsid w:val="005473FF"/>
    <w:rsid w:val="0054748E"/>
    <w:rsid w:val="005474C0"/>
    <w:rsid w:val="005475F3"/>
    <w:rsid w:val="00547794"/>
    <w:rsid w:val="00547975"/>
    <w:rsid w:val="00547C6F"/>
    <w:rsid w:val="00547F0F"/>
    <w:rsid w:val="005500F1"/>
    <w:rsid w:val="005501D3"/>
    <w:rsid w:val="0055020A"/>
    <w:rsid w:val="0055062F"/>
    <w:rsid w:val="005507CD"/>
    <w:rsid w:val="00550881"/>
    <w:rsid w:val="005508B0"/>
    <w:rsid w:val="00550FF4"/>
    <w:rsid w:val="00551200"/>
    <w:rsid w:val="00551469"/>
    <w:rsid w:val="005516A2"/>
    <w:rsid w:val="00551B55"/>
    <w:rsid w:val="00551B8A"/>
    <w:rsid w:val="00551BA2"/>
    <w:rsid w:val="00551BF9"/>
    <w:rsid w:val="00551FD9"/>
    <w:rsid w:val="005522DF"/>
    <w:rsid w:val="005526F9"/>
    <w:rsid w:val="0055286A"/>
    <w:rsid w:val="00552A4D"/>
    <w:rsid w:val="00553527"/>
    <w:rsid w:val="0055398E"/>
    <w:rsid w:val="00553C2A"/>
    <w:rsid w:val="00553C4C"/>
    <w:rsid w:val="00553C55"/>
    <w:rsid w:val="00553E0F"/>
    <w:rsid w:val="00554502"/>
    <w:rsid w:val="0055472E"/>
    <w:rsid w:val="005548A0"/>
    <w:rsid w:val="00554A0F"/>
    <w:rsid w:val="00554AA6"/>
    <w:rsid w:val="00554B30"/>
    <w:rsid w:val="00554B46"/>
    <w:rsid w:val="0055565C"/>
    <w:rsid w:val="0055592A"/>
    <w:rsid w:val="00555D93"/>
    <w:rsid w:val="00555F5E"/>
    <w:rsid w:val="00556138"/>
    <w:rsid w:val="0055667E"/>
    <w:rsid w:val="00556978"/>
    <w:rsid w:val="00556A74"/>
    <w:rsid w:val="00556DF1"/>
    <w:rsid w:val="00556E78"/>
    <w:rsid w:val="005571F9"/>
    <w:rsid w:val="005572AA"/>
    <w:rsid w:val="005572BC"/>
    <w:rsid w:val="00557480"/>
    <w:rsid w:val="00557772"/>
    <w:rsid w:val="005579B4"/>
    <w:rsid w:val="00557B00"/>
    <w:rsid w:val="00557B25"/>
    <w:rsid w:val="00557C76"/>
    <w:rsid w:val="00557D30"/>
    <w:rsid w:val="00557D79"/>
    <w:rsid w:val="00557DBA"/>
    <w:rsid w:val="0056046E"/>
    <w:rsid w:val="005606AF"/>
    <w:rsid w:val="0056085E"/>
    <w:rsid w:val="00560961"/>
    <w:rsid w:val="00560A85"/>
    <w:rsid w:val="00560C5A"/>
    <w:rsid w:val="00560EB3"/>
    <w:rsid w:val="00560FB1"/>
    <w:rsid w:val="005619E0"/>
    <w:rsid w:val="00562028"/>
    <w:rsid w:val="00562178"/>
    <w:rsid w:val="005621BF"/>
    <w:rsid w:val="005622A0"/>
    <w:rsid w:val="0056253C"/>
    <w:rsid w:val="0056262D"/>
    <w:rsid w:val="00562644"/>
    <w:rsid w:val="005626E6"/>
    <w:rsid w:val="0056270D"/>
    <w:rsid w:val="005629FB"/>
    <w:rsid w:val="00562D9A"/>
    <w:rsid w:val="0056324A"/>
    <w:rsid w:val="0056388D"/>
    <w:rsid w:val="00563BC1"/>
    <w:rsid w:val="00563D2F"/>
    <w:rsid w:val="00563D88"/>
    <w:rsid w:val="00563DE6"/>
    <w:rsid w:val="00563E11"/>
    <w:rsid w:val="00563F6F"/>
    <w:rsid w:val="0056424A"/>
    <w:rsid w:val="005643AA"/>
    <w:rsid w:val="005643FD"/>
    <w:rsid w:val="00564C06"/>
    <w:rsid w:val="00565352"/>
    <w:rsid w:val="005653CA"/>
    <w:rsid w:val="005654F4"/>
    <w:rsid w:val="0056577B"/>
    <w:rsid w:val="00565782"/>
    <w:rsid w:val="00565AA9"/>
    <w:rsid w:val="00565ACE"/>
    <w:rsid w:val="00565C7C"/>
    <w:rsid w:val="00565D5A"/>
    <w:rsid w:val="00565FAE"/>
    <w:rsid w:val="00566059"/>
    <w:rsid w:val="00566080"/>
    <w:rsid w:val="005668A1"/>
    <w:rsid w:val="005669F5"/>
    <w:rsid w:val="00566E3D"/>
    <w:rsid w:val="00566E57"/>
    <w:rsid w:val="00566E67"/>
    <w:rsid w:val="00567238"/>
    <w:rsid w:val="00567281"/>
    <w:rsid w:val="005672CD"/>
    <w:rsid w:val="00567343"/>
    <w:rsid w:val="00567603"/>
    <w:rsid w:val="00567731"/>
    <w:rsid w:val="00567A37"/>
    <w:rsid w:val="00567B70"/>
    <w:rsid w:val="00567C92"/>
    <w:rsid w:val="00567E27"/>
    <w:rsid w:val="00570063"/>
    <w:rsid w:val="005700E4"/>
    <w:rsid w:val="005700EC"/>
    <w:rsid w:val="005705A1"/>
    <w:rsid w:val="00571250"/>
    <w:rsid w:val="005718E3"/>
    <w:rsid w:val="00571DA2"/>
    <w:rsid w:val="00571F4B"/>
    <w:rsid w:val="005723F5"/>
    <w:rsid w:val="0057267F"/>
    <w:rsid w:val="00572922"/>
    <w:rsid w:val="00572B2D"/>
    <w:rsid w:val="00572B65"/>
    <w:rsid w:val="00572D60"/>
    <w:rsid w:val="00572E29"/>
    <w:rsid w:val="00573615"/>
    <w:rsid w:val="00573780"/>
    <w:rsid w:val="005738DC"/>
    <w:rsid w:val="00573D92"/>
    <w:rsid w:val="00573DBE"/>
    <w:rsid w:val="00574393"/>
    <w:rsid w:val="0057466E"/>
    <w:rsid w:val="005749E7"/>
    <w:rsid w:val="00574B61"/>
    <w:rsid w:val="00574EBA"/>
    <w:rsid w:val="00574FB7"/>
    <w:rsid w:val="005752F6"/>
    <w:rsid w:val="005754D4"/>
    <w:rsid w:val="0057566F"/>
    <w:rsid w:val="0057593B"/>
    <w:rsid w:val="00575A27"/>
    <w:rsid w:val="00575BD2"/>
    <w:rsid w:val="00575CF1"/>
    <w:rsid w:val="00575D0B"/>
    <w:rsid w:val="00575EDA"/>
    <w:rsid w:val="0057675F"/>
    <w:rsid w:val="0057693E"/>
    <w:rsid w:val="00576ADD"/>
    <w:rsid w:val="00576B3C"/>
    <w:rsid w:val="00576B5F"/>
    <w:rsid w:val="00576C87"/>
    <w:rsid w:val="00576F01"/>
    <w:rsid w:val="00577224"/>
    <w:rsid w:val="00577473"/>
    <w:rsid w:val="005775DE"/>
    <w:rsid w:val="005779F7"/>
    <w:rsid w:val="00577D33"/>
    <w:rsid w:val="00577F08"/>
    <w:rsid w:val="005800C9"/>
    <w:rsid w:val="0058082F"/>
    <w:rsid w:val="00580F16"/>
    <w:rsid w:val="005810F1"/>
    <w:rsid w:val="005814A8"/>
    <w:rsid w:val="005815AD"/>
    <w:rsid w:val="005815CF"/>
    <w:rsid w:val="005818E8"/>
    <w:rsid w:val="005819C6"/>
    <w:rsid w:val="00581A49"/>
    <w:rsid w:val="00581B5A"/>
    <w:rsid w:val="00581D45"/>
    <w:rsid w:val="00582184"/>
    <w:rsid w:val="0058284A"/>
    <w:rsid w:val="00582C2F"/>
    <w:rsid w:val="00582CF2"/>
    <w:rsid w:val="00582DFA"/>
    <w:rsid w:val="0058300D"/>
    <w:rsid w:val="0058304F"/>
    <w:rsid w:val="005830D7"/>
    <w:rsid w:val="00583947"/>
    <w:rsid w:val="005839F0"/>
    <w:rsid w:val="00583B77"/>
    <w:rsid w:val="00583B8D"/>
    <w:rsid w:val="00583E2C"/>
    <w:rsid w:val="00583E45"/>
    <w:rsid w:val="005843FB"/>
    <w:rsid w:val="0058440A"/>
    <w:rsid w:val="00584733"/>
    <w:rsid w:val="00584ECA"/>
    <w:rsid w:val="00584EF4"/>
    <w:rsid w:val="00585088"/>
    <w:rsid w:val="0058556A"/>
    <w:rsid w:val="00585577"/>
    <w:rsid w:val="005855D2"/>
    <w:rsid w:val="00585946"/>
    <w:rsid w:val="005859F8"/>
    <w:rsid w:val="00585D07"/>
    <w:rsid w:val="00586297"/>
    <w:rsid w:val="00586306"/>
    <w:rsid w:val="00586366"/>
    <w:rsid w:val="0058637B"/>
    <w:rsid w:val="005863DB"/>
    <w:rsid w:val="00586BCF"/>
    <w:rsid w:val="00586BD3"/>
    <w:rsid w:val="00586BE2"/>
    <w:rsid w:val="00587064"/>
    <w:rsid w:val="005871F5"/>
    <w:rsid w:val="005872BC"/>
    <w:rsid w:val="00587361"/>
    <w:rsid w:val="00587451"/>
    <w:rsid w:val="0058759F"/>
    <w:rsid w:val="0058761D"/>
    <w:rsid w:val="00587B58"/>
    <w:rsid w:val="00587B69"/>
    <w:rsid w:val="00587CEB"/>
    <w:rsid w:val="00590076"/>
    <w:rsid w:val="00590280"/>
    <w:rsid w:val="005902B2"/>
    <w:rsid w:val="0059031D"/>
    <w:rsid w:val="0059031E"/>
    <w:rsid w:val="005903A5"/>
    <w:rsid w:val="0059040F"/>
    <w:rsid w:val="00590417"/>
    <w:rsid w:val="0059043A"/>
    <w:rsid w:val="0059082D"/>
    <w:rsid w:val="0059114D"/>
    <w:rsid w:val="00591719"/>
    <w:rsid w:val="005918D3"/>
    <w:rsid w:val="005918DB"/>
    <w:rsid w:val="00591C4E"/>
    <w:rsid w:val="00591DB6"/>
    <w:rsid w:val="00591E50"/>
    <w:rsid w:val="00591FF0"/>
    <w:rsid w:val="0059266C"/>
    <w:rsid w:val="00592A24"/>
    <w:rsid w:val="00592BE1"/>
    <w:rsid w:val="00592EE2"/>
    <w:rsid w:val="00593203"/>
    <w:rsid w:val="0059337B"/>
    <w:rsid w:val="005934EA"/>
    <w:rsid w:val="0059358C"/>
    <w:rsid w:val="00593636"/>
    <w:rsid w:val="005937AF"/>
    <w:rsid w:val="005937BC"/>
    <w:rsid w:val="005938EC"/>
    <w:rsid w:val="005939DA"/>
    <w:rsid w:val="00593E38"/>
    <w:rsid w:val="0059458B"/>
    <w:rsid w:val="00594772"/>
    <w:rsid w:val="005947CB"/>
    <w:rsid w:val="005949E3"/>
    <w:rsid w:val="00594D6C"/>
    <w:rsid w:val="00594E89"/>
    <w:rsid w:val="00595385"/>
    <w:rsid w:val="00595630"/>
    <w:rsid w:val="005957FC"/>
    <w:rsid w:val="005958B1"/>
    <w:rsid w:val="005958E7"/>
    <w:rsid w:val="005962D7"/>
    <w:rsid w:val="00596498"/>
    <w:rsid w:val="0059658E"/>
    <w:rsid w:val="0059667B"/>
    <w:rsid w:val="00596813"/>
    <w:rsid w:val="00596A9A"/>
    <w:rsid w:val="00596B02"/>
    <w:rsid w:val="00596B81"/>
    <w:rsid w:val="00596D4B"/>
    <w:rsid w:val="0059709B"/>
    <w:rsid w:val="005973B1"/>
    <w:rsid w:val="0059772A"/>
    <w:rsid w:val="00597824"/>
    <w:rsid w:val="005979F1"/>
    <w:rsid w:val="005A00FD"/>
    <w:rsid w:val="005A0301"/>
    <w:rsid w:val="005A0581"/>
    <w:rsid w:val="005A0638"/>
    <w:rsid w:val="005A07DC"/>
    <w:rsid w:val="005A087D"/>
    <w:rsid w:val="005A0901"/>
    <w:rsid w:val="005A0A1C"/>
    <w:rsid w:val="005A0B2D"/>
    <w:rsid w:val="005A10C7"/>
    <w:rsid w:val="005A11ED"/>
    <w:rsid w:val="005A1268"/>
    <w:rsid w:val="005A15CB"/>
    <w:rsid w:val="005A16F3"/>
    <w:rsid w:val="005A1955"/>
    <w:rsid w:val="005A1A50"/>
    <w:rsid w:val="005A1AD2"/>
    <w:rsid w:val="005A20D4"/>
    <w:rsid w:val="005A21C6"/>
    <w:rsid w:val="005A262F"/>
    <w:rsid w:val="005A28D2"/>
    <w:rsid w:val="005A2B4E"/>
    <w:rsid w:val="005A2DAB"/>
    <w:rsid w:val="005A2F6F"/>
    <w:rsid w:val="005A3251"/>
    <w:rsid w:val="005A3486"/>
    <w:rsid w:val="005A3674"/>
    <w:rsid w:val="005A3DB6"/>
    <w:rsid w:val="005A3DD1"/>
    <w:rsid w:val="005A3F74"/>
    <w:rsid w:val="005A4067"/>
    <w:rsid w:val="005A4418"/>
    <w:rsid w:val="005A4750"/>
    <w:rsid w:val="005A4B16"/>
    <w:rsid w:val="005A4B72"/>
    <w:rsid w:val="005A4C2B"/>
    <w:rsid w:val="005A50D2"/>
    <w:rsid w:val="005A5313"/>
    <w:rsid w:val="005A5512"/>
    <w:rsid w:val="005A5538"/>
    <w:rsid w:val="005A588B"/>
    <w:rsid w:val="005A5A6B"/>
    <w:rsid w:val="005A5CDA"/>
    <w:rsid w:val="005A5CFF"/>
    <w:rsid w:val="005A5EE7"/>
    <w:rsid w:val="005A5F65"/>
    <w:rsid w:val="005A6330"/>
    <w:rsid w:val="005A6335"/>
    <w:rsid w:val="005A6491"/>
    <w:rsid w:val="005A652B"/>
    <w:rsid w:val="005A663C"/>
    <w:rsid w:val="005A70AA"/>
    <w:rsid w:val="005A70D8"/>
    <w:rsid w:val="005A7281"/>
    <w:rsid w:val="005A74A1"/>
    <w:rsid w:val="005A7605"/>
    <w:rsid w:val="005A78FF"/>
    <w:rsid w:val="005A7966"/>
    <w:rsid w:val="005A7FFE"/>
    <w:rsid w:val="005B0212"/>
    <w:rsid w:val="005B048D"/>
    <w:rsid w:val="005B07DA"/>
    <w:rsid w:val="005B0B3B"/>
    <w:rsid w:val="005B0D7C"/>
    <w:rsid w:val="005B0D80"/>
    <w:rsid w:val="005B1034"/>
    <w:rsid w:val="005B1208"/>
    <w:rsid w:val="005B128E"/>
    <w:rsid w:val="005B143D"/>
    <w:rsid w:val="005B14E3"/>
    <w:rsid w:val="005B165D"/>
    <w:rsid w:val="005B1AD9"/>
    <w:rsid w:val="005B1D55"/>
    <w:rsid w:val="005B1DF4"/>
    <w:rsid w:val="005B228D"/>
    <w:rsid w:val="005B23A3"/>
    <w:rsid w:val="005B2960"/>
    <w:rsid w:val="005B299A"/>
    <w:rsid w:val="005B2B1E"/>
    <w:rsid w:val="005B2EE6"/>
    <w:rsid w:val="005B32C9"/>
    <w:rsid w:val="005B32E9"/>
    <w:rsid w:val="005B33C7"/>
    <w:rsid w:val="005B33CE"/>
    <w:rsid w:val="005B341E"/>
    <w:rsid w:val="005B3A76"/>
    <w:rsid w:val="005B3BB3"/>
    <w:rsid w:val="005B3CB2"/>
    <w:rsid w:val="005B3DE4"/>
    <w:rsid w:val="005B3EA7"/>
    <w:rsid w:val="005B4101"/>
    <w:rsid w:val="005B4167"/>
    <w:rsid w:val="005B429D"/>
    <w:rsid w:val="005B4358"/>
    <w:rsid w:val="005B4380"/>
    <w:rsid w:val="005B44AB"/>
    <w:rsid w:val="005B4637"/>
    <w:rsid w:val="005B48C3"/>
    <w:rsid w:val="005B4E22"/>
    <w:rsid w:val="005B4EAF"/>
    <w:rsid w:val="005B54FD"/>
    <w:rsid w:val="005B5530"/>
    <w:rsid w:val="005B5AF9"/>
    <w:rsid w:val="005B5B5A"/>
    <w:rsid w:val="005B5E46"/>
    <w:rsid w:val="005B5E96"/>
    <w:rsid w:val="005B63C2"/>
    <w:rsid w:val="005B648A"/>
    <w:rsid w:val="005B64AE"/>
    <w:rsid w:val="005B65C9"/>
    <w:rsid w:val="005B6666"/>
    <w:rsid w:val="005B681B"/>
    <w:rsid w:val="005B6CE4"/>
    <w:rsid w:val="005B6D6F"/>
    <w:rsid w:val="005B6FC5"/>
    <w:rsid w:val="005B7197"/>
    <w:rsid w:val="005B7430"/>
    <w:rsid w:val="005B750F"/>
    <w:rsid w:val="005B7586"/>
    <w:rsid w:val="005B7598"/>
    <w:rsid w:val="005B7748"/>
    <w:rsid w:val="005B795B"/>
    <w:rsid w:val="005C002A"/>
    <w:rsid w:val="005C0033"/>
    <w:rsid w:val="005C0057"/>
    <w:rsid w:val="005C032B"/>
    <w:rsid w:val="005C054A"/>
    <w:rsid w:val="005C05D3"/>
    <w:rsid w:val="005C09A3"/>
    <w:rsid w:val="005C0D85"/>
    <w:rsid w:val="005C0EC0"/>
    <w:rsid w:val="005C1093"/>
    <w:rsid w:val="005C11F0"/>
    <w:rsid w:val="005C1362"/>
    <w:rsid w:val="005C1419"/>
    <w:rsid w:val="005C1588"/>
    <w:rsid w:val="005C1939"/>
    <w:rsid w:val="005C1B55"/>
    <w:rsid w:val="005C1CC3"/>
    <w:rsid w:val="005C1D8E"/>
    <w:rsid w:val="005C1F16"/>
    <w:rsid w:val="005C2088"/>
    <w:rsid w:val="005C265C"/>
    <w:rsid w:val="005C27BE"/>
    <w:rsid w:val="005C2D9B"/>
    <w:rsid w:val="005C306B"/>
    <w:rsid w:val="005C30F6"/>
    <w:rsid w:val="005C32DE"/>
    <w:rsid w:val="005C3474"/>
    <w:rsid w:val="005C4205"/>
    <w:rsid w:val="005C420C"/>
    <w:rsid w:val="005C46F9"/>
    <w:rsid w:val="005C496E"/>
    <w:rsid w:val="005C49AC"/>
    <w:rsid w:val="005C4B1C"/>
    <w:rsid w:val="005C528D"/>
    <w:rsid w:val="005C5853"/>
    <w:rsid w:val="005C5D7E"/>
    <w:rsid w:val="005C5DA9"/>
    <w:rsid w:val="005C62B0"/>
    <w:rsid w:val="005C640B"/>
    <w:rsid w:val="005C6480"/>
    <w:rsid w:val="005C6505"/>
    <w:rsid w:val="005C67E6"/>
    <w:rsid w:val="005C67FB"/>
    <w:rsid w:val="005C6874"/>
    <w:rsid w:val="005C691C"/>
    <w:rsid w:val="005C697A"/>
    <w:rsid w:val="005C6E8B"/>
    <w:rsid w:val="005C7130"/>
    <w:rsid w:val="005C72C6"/>
    <w:rsid w:val="005C737D"/>
    <w:rsid w:val="005C7C2A"/>
    <w:rsid w:val="005C7CB2"/>
    <w:rsid w:val="005C7CD3"/>
    <w:rsid w:val="005D0195"/>
    <w:rsid w:val="005D02AC"/>
    <w:rsid w:val="005D0D76"/>
    <w:rsid w:val="005D0F17"/>
    <w:rsid w:val="005D106C"/>
    <w:rsid w:val="005D11A3"/>
    <w:rsid w:val="005D12ED"/>
    <w:rsid w:val="005D16A3"/>
    <w:rsid w:val="005D1892"/>
    <w:rsid w:val="005D1AE5"/>
    <w:rsid w:val="005D1AEE"/>
    <w:rsid w:val="005D1B42"/>
    <w:rsid w:val="005D1D04"/>
    <w:rsid w:val="005D22DD"/>
    <w:rsid w:val="005D22F4"/>
    <w:rsid w:val="005D2821"/>
    <w:rsid w:val="005D2AC3"/>
    <w:rsid w:val="005D2BC3"/>
    <w:rsid w:val="005D2BCC"/>
    <w:rsid w:val="005D2FEA"/>
    <w:rsid w:val="005D301B"/>
    <w:rsid w:val="005D30FA"/>
    <w:rsid w:val="005D3434"/>
    <w:rsid w:val="005D34DC"/>
    <w:rsid w:val="005D3A2B"/>
    <w:rsid w:val="005D3DE2"/>
    <w:rsid w:val="005D3E1B"/>
    <w:rsid w:val="005D3F6C"/>
    <w:rsid w:val="005D3F72"/>
    <w:rsid w:val="005D409E"/>
    <w:rsid w:val="005D439B"/>
    <w:rsid w:val="005D4589"/>
    <w:rsid w:val="005D49DD"/>
    <w:rsid w:val="005D4B5B"/>
    <w:rsid w:val="005D4CEB"/>
    <w:rsid w:val="005D4E59"/>
    <w:rsid w:val="005D54BE"/>
    <w:rsid w:val="005D55B3"/>
    <w:rsid w:val="005D5DE4"/>
    <w:rsid w:val="005D5F77"/>
    <w:rsid w:val="005D6026"/>
    <w:rsid w:val="005D6252"/>
    <w:rsid w:val="005D648B"/>
    <w:rsid w:val="005D65A8"/>
    <w:rsid w:val="005D69EC"/>
    <w:rsid w:val="005D6B3A"/>
    <w:rsid w:val="005D6C92"/>
    <w:rsid w:val="005D6DFC"/>
    <w:rsid w:val="005D712D"/>
    <w:rsid w:val="005D7315"/>
    <w:rsid w:val="005D7320"/>
    <w:rsid w:val="005D73FC"/>
    <w:rsid w:val="005D7489"/>
    <w:rsid w:val="005D7A6D"/>
    <w:rsid w:val="005D7DC3"/>
    <w:rsid w:val="005D7E25"/>
    <w:rsid w:val="005D7EB4"/>
    <w:rsid w:val="005E018C"/>
    <w:rsid w:val="005E02C7"/>
    <w:rsid w:val="005E07A5"/>
    <w:rsid w:val="005E081A"/>
    <w:rsid w:val="005E0850"/>
    <w:rsid w:val="005E0F92"/>
    <w:rsid w:val="005E157E"/>
    <w:rsid w:val="005E163D"/>
    <w:rsid w:val="005E1F2A"/>
    <w:rsid w:val="005E20B3"/>
    <w:rsid w:val="005E216F"/>
    <w:rsid w:val="005E250F"/>
    <w:rsid w:val="005E2852"/>
    <w:rsid w:val="005E2CDE"/>
    <w:rsid w:val="005E2D15"/>
    <w:rsid w:val="005E2DB6"/>
    <w:rsid w:val="005E33D0"/>
    <w:rsid w:val="005E373C"/>
    <w:rsid w:val="005E3742"/>
    <w:rsid w:val="005E3A88"/>
    <w:rsid w:val="005E3B3D"/>
    <w:rsid w:val="005E411C"/>
    <w:rsid w:val="005E411E"/>
    <w:rsid w:val="005E4626"/>
    <w:rsid w:val="005E481E"/>
    <w:rsid w:val="005E4996"/>
    <w:rsid w:val="005E4B42"/>
    <w:rsid w:val="005E4C0F"/>
    <w:rsid w:val="005E4CC6"/>
    <w:rsid w:val="005E572C"/>
    <w:rsid w:val="005E57C9"/>
    <w:rsid w:val="005E57CE"/>
    <w:rsid w:val="005E57F1"/>
    <w:rsid w:val="005E5A65"/>
    <w:rsid w:val="005E5C84"/>
    <w:rsid w:val="005E5E92"/>
    <w:rsid w:val="005E5F5B"/>
    <w:rsid w:val="005E65BD"/>
    <w:rsid w:val="005E6603"/>
    <w:rsid w:val="005E6862"/>
    <w:rsid w:val="005E6FDF"/>
    <w:rsid w:val="005E7021"/>
    <w:rsid w:val="005E70F3"/>
    <w:rsid w:val="005E72C6"/>
    <w:rsid w:val="005E73D5"/>
    <w:rsid w:val="005E73F9"/>
    <w:rsid w:val="005E7517"/>
    <w:rsid w:val="005E7645"/>
    <w:rsid w:val="005E765F"/>
    <w:rsid w:val="005E767E"/>
    <w:rsid w:val="005E7C13"/>
    <w:rsid w:val="005F00A0"/>
    <w:rsid w:val="005F046C"/>
    <w:rsid w:val="005F06C1"/>
    <w:rsid w:val="005F0778"/>
    <w:rsid w:val="005F086C"/>
    <w:rsid w:val="005F0DF6"/>
    <w:rsid w:val="005F11DF"/>
    <w:rsid w:val="005F16AA"/>
    <w:rsid w:val="005F1777"/>
    <w:rsid w:val="005F1F24"/>
    <w:rsid w:val="005F23FF"/>
    <w:rsid w:val="005F253A"/>
    <w:rsid w:val="005F261B"/>
    <w:rsid w:val="005F29BD"/>
    <w:rsid w:val="005F2EA0"/>
    <w:rsid w:val="005F3115"/>
    <w:rsid w:val="005F35EF"/>
    <w:rsid w:val="005F381B"/>
    <w:rsid w:val="005F3947"/>
    <w:rsid w:val="005F3AA4"/>
    <w:rsid w:val="005F3C2B"/>
    <w:rsid w:val="005F3CA5"/>
    <w:rsid w:val="005F4055"/>
    <w:rsid w:val="005F4435"/>
    <w:rsid w:val="005F47D0"/>
    <w:rsid w:val="005F4A3C"/>
    <w:rsid w:val="005F50A9"/>
    <w:rsid w:val="005F544E"/>
    <w:rsid w:val="005F5727"/>
    <w:rsid w:val="005F5A62"/>
    <w:rsid w:val="005F5AD0"/>
    <w:rsid w:val="005F5B31"/>
    <w:rsid w:val="005F5C27"/>
    <w:rsid w:val="005F5E6D"/>
    <w:rsid w:val="005F6378"/>
    <w:rsid w:val="005F6609"/>
    <w:rsid w:val="005F663B"/>
    <w:rsid w:val="005F66C7"/>
    <w:rsid w:val="005F6B6F"/>
    <w:rsid w:val="005F6DAA"/>
    <w:rsid w:val="005F7530"/>
    <w:rsid w:val="005F7734"/>
    <w:rsid w:val="005F7BC7"/>
    <w:rsid w:val="005F7D92"/>
    <w:rsid w:val="00600247"/>
    <w:rsid w:val="0060038E"/>
    <w:rsid w:val="006006C2"/>
    <w:rsid w:val="00600A08"/>
    <w:rsid w:val="00600E94"/>
    <w:rsid w:val="0060117E"/>
    <w:rsid w:val="006011E4"/>
    <w:rsid w:val="006014C1"/>
    <w:rsid w:val="00601C00"/>
    <w:rsid w:val="00601C84"/>
    <w:rsid w:val="00601D06"/>
    <w:rsid w:val="00601D80"/>
    <w:rsid w:val="00601DC9"/>
    <w:rsid w:val="00601E10"/>
    <w:rsid w:val="00601F84"/>
    <w:rsid w:val="00602310"/>
    <w:rsid w:val="0060238B"/>
    <w:rsid w:val="00602427"/>
    <w:rsid w:val="00602513"/>
    <w:rsid w:val="006026D7"/>
    <w:rsid w:val="006026E9"/>
    <w:rsid w:val="00602868"/>
    <w:rsid w:val="00602E9B"/>
    <w:rsid w:val="00602FD1"/>
    <w:rsid w:val="00603006"/>
    <w:rsid w:val="0060330B"/>
    <w:rsid w:val="00603B26"/>
    <w:rsid w:val="00603E6F"/>
    <w:rsid w:val="00604266"/>
    <w:rsid w:val="00604286"/>
    <w:rsid w:val="00604668"/>
    <w:rsid w:val="006049F4"/>
    <w:rsid w:val="00604A3E"/>
    <w:rsid w:val="00604E08"/>
    <w:rsid w:val="00605400"/>
    <w:rsid w:val="00605AC7"/>
    <w:rsid w:val="00605CED"/>
    <w:rsid w:val="00605D66"/>
    <w:rsid w:val="00605F18"/>
    <w:rsid w:val="006060D4"/>
    <w:rsid w:val="00606C9C"/>
    <w:rsid w:val="00606E61"/>
    <w:rsid w:val="00606ECE"/>
    <w:rsid w:val="0060709C"/>
    <w:rsid w:val="00607171"/>
    <w:rsid w:val="006071E2"/>
    <w:rsid w:val="006072D4"/>
    <w:rsid w:val="006073FA"/>
    <w:rsid w:val="0060796D"/>
    <w:rsid w:val="00607B18"/>
    <w:rsid w:val="00607D7A"/>
    <w:rsid w:val="006104CE"/>
    <w:rsid w:val="00610AAD"/>
    <w:rsid w:val="00610F8A"/>
    <w:rsid w:val="0061132F"/>
    <w:rsid w:val="006114B1"/>
    <w:rsid w:val="0061169C"/>
    <w:rsid w:val="006117F9"/>
    <w:rsid w:val="0061190B"/>
    <w:rsid w:val="00611A25"/>
    <w:rsid w:val="00611AD2"/>
    <w:rsid w:val="00611B4C"/>
    <w:rsid w:val="00611B68"/>
    <w:rsid w:val="00611EC1"/>
    <w:rsid w:val="006121EF"/>
    <w:rsid w:val="0061241C"/>
    <w:rsid w:val="006126D3"/>
    <w:rsid w:val="006126EB"/>
    <w:rsid w:val="0061290E"/>
    <w:rsid w:val="00612CBE"/>
    <w:rsid w:val="00612D35"/>
    <w:rsid w:val="00613079"/>
    <w:rsid w:val="0061345C"/>
    <w:rsid w:val="006134BD"/>
    <w:rsid w:val="006135FE"/>
    <w:rsid w:val="0061378B"/>
    <w:rsid w:val="00613E2F"/>
    <w:rsid w:val="00614586"/>
    <w:rsid w:val="006147EA"/>
    <w:rsid w:val="00614976"/>
    <w:rsid w:val="0061499C"/>
    <w:rsid w:val="006149CE"/>
    <w:rsid w:val="006149DC"/>
    <w:rsid w:val="00614BFC"/>
    <w:rsid w:val="00614CC9"/>
    <w:rsid w:val="00615078"/>
    <w:rsid w:val="006151B4"/>
    <w:rsid w:val="0061551F"/>
    <w:rsid w:val="00615939"/>
    <w:rsid w:val="00615952"/>
    <w:rsid w:val="00615B9E"/>
    <w:rsid w:val="00615C1C"/>
    <w:rsid w:val="00615C69"/>
    <w:rsid w:val="00615EC1"/>
    <w:rsid w:val="006162B3"/>
    <w:rsid w:val="0061638D"/>
    <w:rsid w:val="0061659F"/>
    <w:rsid w:val="0061661A"/>
    <w:rsid w:val="0061694C"/>
    <w:rsid w:val="00616A72"/>
    <w:rsid w:val="00616C42"/>
    <w:rsid w:val="00616D97"/>
    <w:rsid w:val="00617421"/>
    <w:rsid w:val="00617BDB"/>
    <w:rsid w:val="00617D7B"/>
    <w:rsid w:val="00617EE1"/>
    <w:rsid w:val="006200A2"/>
    <w:rsid w:val="006201F2"/>
    <w:rsid w:val="00620253"/>
    <w:rsid w:val="00620720"/>
    <w:rsid w:val="006208D4"/>
    <w:rsid w:val="006209D4"/>
    <w:rsid w:val="00620AF8"/>
    <w:rsid w:val="00620B7D"/>
    <w:rsid w:val="00620C58"/>
    <w:rsid w:val="006211EC"/>
    <w:rsid w:val="006212D3"/>
    <w:rsid w:val="006213F9"/>
    <w:rsid w:val="00621670"/>
    <w:rsid w:val="0062189C"/>
    <w:rsid w:val="00621AA5"/>
    <w:rsid w:val="00621B2C"/>
    <w:rsid w:val="00621B4A"/>
    <w:rsid w:val="00621C95"/>
    <w:rsid w:val="00621D4F"/>
    <w:rsid w:val="00622241"/>
    <w:rsid w:val="00622255"/>
    <w:rsid w:val="00622294"/>
    <w:rsid w:val="00622375"/>
    <w:rsid w:val="00622380"/>
    <w:rsid w:val="00622394"/>
    <w:rsid w:val="006224D2"/>
    <w:rsid w:val="006225A9"/>
    <w:rsid w:val="00622B32"/>
    <w:rsid w:val="00622CB2"/>
    <w:rsid w:val="00622DA5"/>
    <w:rsid w:val="00622F59"/>
    <w:rsid w:val="00623013"/>
    <w:rsid w:val="00623296"/>
    <w:rsid w:val="00623319"/>
    <w:rsid w:val="0062348A"/>
    <w:rsid w:val="0062367D"/>
    <w:rsid w:val="00623D4B"/>
    <w:rsid w:val="0062409B"/>
    <w:rsid w:val="00624231"/>
    <w:rsid w:val="00624535"/>
    <w:rsid w:val="006246E7"/>
    <w:rsid w:val="006249DB"/>
    <w:rsid w:val="00624DAE"/>
    <w:rsid w:val="00624F7D"/>
    <w:rsid w:val="00625309"/>
    <w:rsid w:val="00625509"/>
    <w:rsid w:val="00625699"/>
    <w:rsid w:val="00625DF9"/>
    <w:rsid w:val="006267AB"/>
    <w:rsid w:val="006267BB"/>
    <w:rsid w:val="0062693C"/>
    <w:rsid w:val="00626B56"/>
    <w:rsid w:val="00626D45"/>
    <w:rsid w:val="00626DA2"/>
    <w:rsid w:val="00626DDC"/>
    <w:rsid w:val="00626F0B"/>
    <w:rsid w:val="00626F1F"/>
    <w:rsid w:val="00627383"/>
    <w:rsid w:val="00627399"/>
    <w:rsid w:val="006274C2"/>
    <w:rsid w:val="006274D9"/>
    <w:rsid w:val="006279E4"/>
    <w:rsid w:val="00627A21"/>
    <w:rsid w:val="00627C17"/>
    <w:rsid w:val="00627CC3"/>
    <w:rsid w:val="00627DC3"/>
    <w:rsid w:val="00627FA1"/>
    <w:rsid w:val="006300BE"/>
    <w:rsid w:val="00630231"/>
    <w:rsid w:val="00630406"/>
    <w:rsid w:val="006304FB"/>
    <w:rsid w:val="00630551"/>
    <w:rsid w:val="0063070C"/>
    <w:rsid w:val="00630D95"/>
    <w:rsid w:val="0063114C"/>
    <w:rsid w:val="006311AB"/>
    <w:rsid w:val="00631259"/>
    <w:rsid w:val="006315F9"/>
    <w:rsid w:val="00631A4E"/>
    <w:rsid w:val="00631D2B"/>
    <w:rsid w:val="00631EB4"/>
    <w:rsid w:val="00631FAB"/>
    <w:rsid w:val="00631FB2"/>
    <w:rsid w:val="006320CB"/>
    <w:rsid w:val="006321D7"/>
    <w:rsid w:val="00632631"/>
    <w:rsid w:val="006326F6"/>
    <w:rsid w:val="00632803"/>
    <w:rsid w:val="006328EE"/>
    <w:rsid w:val="0063292F"/>
    <w:rsid w:val="00632B27"/>
    <w:rsid w:val="00632BBF"/>
    <w:rsid w:val="00632F4E"/>
    <w:rsid w:val="00633434"/>
    <w:rsid w:val="00633718"/>
    <w:rsid w:val="006337E5"/>
    <w:rsid w:val="00633A3C"/>
    <w:rsid w:val="00633AAB"/>
    <w:rsid w:val="00633B17"/>
    <w:rsid w:val="00633CD7"/>
    <w:rsid w:val="00634108"/>
    <w:rsid w:val="00634363"/>
    <w:rsid w:val="006349B0"/>
    <w:rsid w:val="00634A38"/>
    <w:rsid w:val="00634DF6"/>
    <w:rsid w:val="00634E42"/>
    <w:rsid w:val="00634EA7"/>
    <w:rsid w:val="00635159"/>
    <w:rsid w:val="00635174"/>
    <w:rsid w:val="006351EE"/>
    <w:rsid w:val="00635710"/>
    <w:rsid w:val="0063583B"/>
    <w:rsid w:val="00635992"/>
    <w:rsid w:val="006363D4"/>
    <w:rsid w:val="0063656C"/>
    <w:rsid w:val="00636A10"/>
    <w:rsid w:val="00636B58"/>
    <w:rsid w:val="00636D30"/>
    <w:rsid w:val="00637157"/>
    <w:rsid w:val="006372BF"/>
    <w:rsid w:val="0063767E"/>
    <w:rsid w:val="00637799"/>
    <w:rsid w:val="00637A8D"/>
    <w:rsid w:val="00637D2C"/>
    <w:rsid w:val="00640025"/>
    <w:rsid w:val="0064006E"/>
    <w:rsid w:val="006400C2"/>
    <w:rsid w:val="00640174"/>
    <w:rsid w:val="00640734"/>
    <w:rsid w:val="00640D32"/>
    <w:rsid w:val="00640EAF"/>
    <w:rsid w:val="00641446"/>
    <w:rsid w:val="0064155D"/>
    <w:rsid w:val="0064169F"/>
    <w:rsid w:val="00641755"/>
    <w:rsid w:val="00641A12"/>
    <w:rsid w:val="00641B45"/>
    <w:rsid w:val="006421BB"/>
    <w:rsid w:val="006424BF"/>
    <w:rsid w:val="00642749"/>
    <w:rsid w:val="00642789"/>
    <w:rsid w:val="0064284F"/>
    <w:rsid w:val="00642938"/>
    <w:rsid w:val="00642CA2"/>
    <w:rsid w:val="00642D72"/>
    <w:rsid w:val="00642F27"/>
    <w:rsid w:val="0064336D"/>
    <w:rsid w:val="0064377D"/>
    <w:rsid w:val="006439F0"/>
    <w:rsid w:val="00643AF6"/>
    <w:rsid w:val="00643F3B"/>
    <w:rsid w:val="006440A1"/>
    <w:rsid w:val="00644122"/>
    <w:rsid w:val="0064412D"/>
    <w:rsid w:val="00644357"/>
    <w:rsid w:val="00644381"/>
    <w:rsid w:val="006444ED"/>
    <w:rsid w:val="0064454A"/>
    <w:rsid w:val="006447A4"/>
    <w:rsid w:val="006448D1"/>
    <w:rsid w:val="006448FB"/>
    <w:rsid w:val="00644BE1"/>
    <w:rsid w:val="00644C22"/>
    <w:rsid w:val="00644C7A"/>
    <w:rsid w:val="00644EAC"/>
    <w:rsid w:val="00644ED1"/>
    <w:rsid w:val="00645499"/>
    <w:rsid w:val="0064570C"/>
    <w:rsid w:val="006457ED"/>
    <w:rsid w:val="00645A83"/>
    <w:rsid w:val="00645C85"/>
    <w:rsid w:val="00645EBC"/>
    <w:rsid w:val="00646034"/>
    <w:rsid w:val="00646464"/>
    <w:rsid w:val="00646544"/>
    <w:rsid w:val="006466E1"/>
    <w:rsid w:val="00646759"/>
    <w:rsid w:val="006469A2"/>
    <w:rsid w:val="00646E61"/>
    <w:rsid w:val="006474EE"/>
    <w:rsid w:val="00647C82"/>
    <w:rsid w:val="00647D61"/>
    <w:rsid w:val="00650417"/>
    <w:rsid w:val="006507A0"/>
    <w:rsid w:val="00650BFA"/>
    <w:rsid w:val="0065102B"/>
    <w:rsid w:val="00651138"/>
    <w:rsid w:val="006512C3"/>
    <w:rsid w:val="006514DB"/>
    <w:rsid w:val="00651639"/>
    <w:rsid w:val="00651640"/>
    <w:rsid w:val="006519C2"/>
    <w:rsid w:val="00651A6A"/>
    <w:rsid w:val="00651B95"/>
    <w:rsid w:val="00652280"/>
    <w:rsid w:val="006523B1"/>
    <w:rsid w:val="00652668"/>
    <w:rsid w:val="0065280D"/>
    <w:rsid w:val="006529D5"/>
    <w:rsid w:val="00652B0B"/>
    <w:rsid w:val="00652B55"/>
    <w:rsid w:val="00652B9C"/>
    <w:rsid w:val="00652EFC"/>
    <w:rsid w:val="006531BA"/>
    <w:rsid w:val="0065325F"/>
    <w:rsid w:val="006532A0"/>
    <w:rsid w:val="006532AA"/>
    <w:rsid w:val="00653E82"/>
    <w:rsid w:val="00653F8B"/>
    <w:rsid w:val="00653FCD"/>
    <w:rsid w:val="00654311"/>
    <w:rsid w:val="0065455D"/>
    <w:rsid w:val="0065463F"/>
    <w:rsid w:val="006547CC"/>
    <w:rsid w:val="00654877"/>
    <w:rsid w:val="00654DAB"/>
    <w:rsid w:val="00654F95"/>
    <w:rsid w:val="00655246"/>
    <w:rsid w:val="006554D1"/>
    <w:rsid w:val="0065556A"/>
    <w:rsid w:val="00655888"/>
    <w:rsid w:val="00655B20"/>
    <w:rsid w:val="00655B93"/>
    <w:rsid w:val="00655BF8"/>
    <w:rsid w:val="0065613B"/>
    <w:rsid w:val="00656782"/>
    <w:rsid w:val="006567D0"/>
    <w:rsid w:val="00656AD4"/>
    <w:rsid w:val="00656D0A"/>
    <w:rsid w:val="00656F82"/>
    <w:rsid w:val="00657005"/>
    <w:rsid w:val="006571C6"/>
    <w:rsid w:val="0065732E"/>
    <w:rsid w:val="00657379"/>
    <w:rsid w:val="006573CD"/>
    <w:rsid w:val="006575A3"/>
    <w:rsid w:val="006575FD"/>
    <w:rsid w:val="0065767B"/>
    <w:rsid w:val="0065773D"/>
    <w:rsid w:val="00657C14"/>
    <w:rsid w:val="00657D1B"/>
    <w:rsid w:val="00657FE9"/>
    <w:rsid w:val="006602F9"/>
    <w:rsid w:val="00660589"/>
    <w:rsid w:val="00660A84"/>
    <w:rsid w:val="00661161"/>
    <w:rsid w:val="006612D1"/>
    <w:rsid w:val="006613EB"/>
    <w:rsid w:val="0066154D"/>
    <w:rsid w:val="00661597"/>
    <w:rsid w:val="006615FB"/>
    <w:rsid w:val="006618C0"/>
    <w:rsid w:val="006619AA"/>
    <w:rsid w:val="00661E00"/>
    <w:rsid w:val="00661E33"/>
    <w:rsid w:val="00662121"/>
    <w:rsid w:val="00662194"/>
    <w:rsid w:val="00662293"/>
    <w:rsid w:val="00662712"/>
    <w:rsid w:val="00662718"/>
    <w:rsid w:val="0066296F"/>
    <w:rsid w:val="006629AA"/>
    <w:rsid w:val="00662E6A"/>
    <w:rsid w:val="00662E8B"/>
    <w:rsid w:val="00663401"/>
    <w:rsid w:val="006635D9"/>
    <w:rsid w:val="0066391E"/>
    <w:rsid w:val="0066394D"/>
    <w:rsid w:val="006639BC"/>
    <w:rsid w:val="006639C9"/>
    <w:rsid w:val="00663B41"/>
    <w:rsid w:val="00663CE8"/>
    <w:rsid w:val="00663E49"/>
    <w:rsid w:val="00663E68"/>
    <w:rsid w:val="00664194"/>
    <w:rsid w:val="0066471A"/>
    <w:rsid w:val="006649F0"/>
    <w:rsid w:val="00664EB8"/>
    <w:rsid w:val="00664EDF"/>
    <w:rsid w:val="00665129"/>
    <w:rsid w:val="006651B6"/>
    <w:rsid w:val="006654F6"/>
    <w:rsid w:val="006658E3"/>
    <w:rsid w:val="006659AA"/>
    <w:rsid w:val="00665BB8"/>
    <w:rsid w:val="00665ED3"/>
    <w:rsid w:val="0066612D"/>
    <w:rsid w:val="006662D0"/>
    <w:rsid w:val="00666373"/>
    <w:rsid w:val="006665BA"/>
    <w:rsid w:val="006666A0"/>
    <w:rsid w:val="00666771"/>
    <w:rsid w:val="006668AE"/>
    <w:rsid w:val="00666F6E"/>
    <w:rsid w:val="00667014"/>
    <w:rsid w:val="00667455"/>
    <w:rsid w:val="006677C0"/>
    <w:rsid w:val="00667AFA"/>
    <w:rsid w:val="00667EBF"/>
    <w:rsid w:val="00670039"/>
    <w:rsid w:val="00670178"/>
    <w:rsid w:val="00670445"/>
    <w:rsid w:val="006704C9"/>
    <w:rsid w:val="00670AF8"/>
    <w:rsid w:val="00670C52"/>
    <w:rsid w:val="00670E8C"/>
    <w:rsid w:val="00670EDE"/>
    <w:rsid w:val="00671022"/>
    <w:rsid w:val="0067106E"/>
    <w:rsid w:val="00671654"/>
    <w:rsid w:val="00671DE4"/>
    <w:rsid w:val="006723F8"/>
    <w:rsid w:val="006725E3"/>
    <w:rsid w:val="00672892"/>
    <w:rsid w:val="00672AD3"/>
    <w:rsid w:val="00672BB7"/>
    <w:rsid w:val="00673066"/>
    <w:rsid w:val="0067316F"/>
    <w:rsid w:val="00673606"/>
    <w:rsid w:val="00673CCD"/>
    <w:rsid w:val="00674315"/>
    <w:rsid w:val="006743C3"/>
    <w:rsid w:val="00674AEE"/>
    <w:rsid w:val="00674B02"/>
    <w:rsid w:val="00674C24"/>
    <w:rsid w:val="00675226"/>
    <w:rsid w:val="00675324"/>
    <w:rsid w:val="006757BE"/>
    <w:rsid w:val="00675AC5"/>
    <w:rsid w:val="00675B6E"/>
    <w:rsid w:val="00675CBD"/>
    <w:rsid w:val="00676043"/>
    <w:rsid w:val="006761C8"/>
    <w:rsid w:val="0067620C"/>
    <w:rsid w:val="00676211"/>
    <w:rsid w:val="0067681A"/>
    <w:rsid w:val="00676C62"/>
    <w:rsid w:val="00676CC6"/>
    <w:rsid w:val="00676CE3"/>
    <w:rsid w:val="00676E6D"/>
    <w:rsid w:val="00676F82"/>
    <w:rsid w:val="0067750B"/>
    <w:rsid w:val="00677573"/>
    <w:rsid w:val="0067767D"/>
    <w:rsid w:val="006778F9"/>
    <w:rsid w:val="0068012A"/>
    <w:rsid w:val="006803C4"/>
    <w:rsid w:val="0068054D"/>
    <w:rsid w:val="0068092D"/>
    <w:rsid w:val="00680E38"/>
    <w:rsid w:val="00680FB4"/>
    <w:rsid w:val="00681029"/>
    <w:rsid w:val="0068133C"/>
    <w:rsid w:val="00681340"/>
    <w:rsid w:val="00681DA2"/>
    <w:rsid w:val="00681F2E"/>
    <w:rsid w:val="00682DE9"/>
    <w:rsid w:val="00682E97"/>
    <w:rsid w:val="006832E2"/>
    <w:rsid w:val="00683385"/>
    <w:rsid w:val="006834CC"/>
    <w:rsid w:val="00683516"/>
    <w:rsid w:val="0068399F"/>
    <w:rsid w:val="00683FC1"/>
    <w:rsid w:val="0068427E"/>
    <w:rsid w:val="00684772"/>
    <w:rsid w:val="00684850"/>
    <w:rsid w:val="00684C25"/>
    <w:rsid w:val="00684C50"/>
    <w:rsid w:val="00684D4B"/>
    <w:rsid w:val="00685554"/>
    <w:rsid w:val="006855D1"/>
    <w:rsid w:val="00685C0A"/>
    <w:rsid w:val="0068605A"/>
    <w:rsid w:val="006863D6"/>
    <w:rsid w:val="0068678D"/>
    <w:rsid w:val="00686933"/>
    <w:rsid w:val="00686A7F"/>
    <w:rsid w:val="00686F31"/>
    <w:rsid w:val="0068702D"/>
    <w:rsid w:val="006870F9"/>
    <w:rsid w:val="00687256"/>
    <w:rsid w:val="006876CE"/>
    <w:rsid w:val="006876EE"/>
    <w:rsid w:val="006878AF"/>
    <w:rsid w:val="006879D4"/>
    <w:rsid w:val="00687A9A"/>
    <w:rsid w:val="00687C82"/>
    <w:rsid w:val="00687EAA"/>
    <w:rsid w:val="006902CC"/>
    <w:rsid w:val="00690332"/>
    <w:rsid w:val="0069047E"/>
    <w:rsid w:val="0069056E"/>
    <w:rsid w:val="00690634"/>
    <w:rsid w:val="006906DE"/>
    <w:rsid w:val="00690891"/>
    <w:rsid w:val="00690923"/>
    <w:rsid w:val="00690D17"/>
    <w:rsid w:val="006917F0"/>
    <w:rsid w:val="0069180A"/>
    <w:rsid w:val="00691910"/>
    <w:rsid w:val="00692243"/>
    <w:rsid w:val="006925AA"/>
    <w:rsid w:val="006928DE"/>
    <w:rsid w:val="00692B6B"/>
    <w:rsid w:val="00692EA3"/>
    <w:rsid w:val="00692FB2"/>
    <w:rsid w:val="00693119"/>
    <w:rsid w:val="00693166"/>
    <w:rsid w:val="0069351F"/>
    <w:rsid w:val="0069370E"/>
    <w:rsid w:val="00693A1D"/>
    <w:rsid w:val="00693AFE"/>
    <w:rsid w:val="00693EC5"/>
    <w:rsid w:val="00694653"/>
    <w:rsid w:val="00694B23"/>
    <w:rsid w:val="00694BE3"/>
    <w:rsid w:val="00694C0E"/>
    <w:rsid w:val="00694D90"/>
    <w:rsid w:val="00695058"/>
    <w:rsid w:val="0069512F"/>
    <w:rsid w:val="00695250"/>
    <w:rsid w:val="006952A4"/>
    <w:rsid w:val="006958DD"/>
    <w:rsid w:val="00695907"/>
    <w:rsid w:val="00695980"/>
    <w:rsid w:val="00695A49"/>
    <w:rsid w:val="00695A4D"/>
    <w:rsid w:val="00695BEB"/>
    <w:rsid w:val="006960DF"/>
    <w:rsid w:val="006962A5"/>
    <w:rsid w:val="006965A3"/>
    <w:rsid w:val="006965CD"/>
    <w:rsid w:val="00696679"/>
    <w:rsid w:val="006968D0"/>
    <w:rsid w:val="00696E27"/>
    <w:rsid w:val="0069711E"/>
    <w:rsid w:val="006974BA"/>
    <w:rsid w:val="0069756C"/>
    <w:rsid w:val="00697836"/>
    <w:rsid w:val="00697A04"/>
    <w:rsid w:val="00697A86"/>
    <w:rsid w:val="00697A90"/>
    <w:rsid w:val="00697D73"/>
    <w:rsid w:val="00697FA2"/>
    <w:rsid w:val="006A03CC"/>
    <w:rsid w:val="006A03FB"/>
    <w:rsid w:val="006A05D2"/>
    <w:rsid w:val="006A06BD"/>
    <w:rsid w:val="006A0DB6"/>
    <w:rsid w:val="006A1579"/>
    <w:rsid w:val="006A178F"/>
    <w:rsid w:val="006A186C"/>
    <w:rsid w:val="006A1B1F"/>
    <w:rsid w:val="006A1C25"/>
    <w:rsid w:val="006A1D97"/>
    <w:rsid w:val="006A1E0D"/>
    <w:rsid w:val="006A1E8D"/>
    <w:rsid w:val="006A1F07"/>
    <w:rsid w:val="006A1F08"/>
    <w:rsid w:val="006A1FEC"/>
    <w:rsid w:val="006A217C"/>
    <w:rsid w:val="006A2904"/>
    <w:rsid w:val="006A2BFD"/>
    <w:rsid w:val="006A3000"/>
    <w:rsid w:val="006A3336"/>
    <w:rsid w:val="006A34FE"/>
    <w:rsid w:val="006A3567"/>
    <w:rsid w:val="006A3790"/>
    <w:rsid w:val="006A39EE"/>
    <w:rsid w:val="006A3A3B"/>
    <w:rsid w:val="006A3A98"/>
    <w:rsid w:val="006A3CC7"/>
    <w:rsid w:val="006A3F7C"/>
    <w:rsid w:val="006A3FA3"/>
    <w:rsid w:val="006A3FB6"/>
    <w:rsid w:val="006A40A3"/>
    <w:rsid w:val="006A418B"/>
    <w:rsid w:val="006A442B"/>
    <w:rsid w:val="006A463B"/>
    <w:rsid w:val="006A4664"/>
    <w:rsid w:val="006A470D"/>
    <w:rsid w:val="006A4A71"/>
    <w:rsid w:val="006A4AAB"/>
    <w:rsid w:val="006A4B26"/>
    <w:rsid w:val="006A4CC9"/>
    <w:rsid w:val="006A5024"/>
    <w:rsid w:val="006A505F"/>
    <w:rsid w:val="006A56C3"/>
    <w:rsid w:val="006A5843"/>
    <w:rsid w:val="006A5A01"/>
    <w:rsid w:val="006A5A20"/>
    <w:rsid w:val="006A5A56"/>
    <w:rsid w:val="006A5BC7"/>
    <w:rsid w:val="006A5DAC"/>
    <w:rsid w:val="006A5DB9"/>
    <w:rsid w:val="006A5DD2"/>
    <w:rsid w:val="006A5F10"/>
    <w:rsid w:val="006A5F46"/>
    <w:rsid w:val="006A612E"/>
    <w:rsid w:val="006A614E"/>
    <w:rsid w:val="006A67F5"/>
    <w:rsid w:val="006A6914"/>
    <w:rsid w:val="006A6B12"/>
    <w:rsid w:val="006A6DA0"/>
    <w:rsid w:val="006A6FBE"/>
    <w:rsid w:val="006A7267"/>
    <w:rsid w:val="006A7431"/>
    <w:rsid w:val="006A75D9"/>
    <w:rsid w:val="006A79B6"/>
    <w:rsid w:val="006A7A19"/>
    <w:rsid w:val="006A7A81"/>
    <w:rsid w:val="006A7CEC"/>
    <w:rsid w:val="006B0035"/>
    <w:rsid w:val="006B0153"/>
    <w:rsid w:val="006B0486"/>
    <w:rsid w:val="006B06CB"/>
    <w:rsid w:val="006B09D1"/>
    <w:rsid w:val="006B0A0E"/>
    <w:rsid w:val="006B0F45"/>
    <w:rsid w:val="006B132E"/>
    <w:rsid w:val="006B145F"/>
    <w:rsid w:val="006B199B"/>
    <w:rsid w:val="006B1B4A"/>
    <w:rsid w:val="006B1D8D"/>
    <w:rsid w:val="006B210B"/>
    <w:rsid w:val="006B2336"/>
    <w:rsid w:val="006B2536"/>
    <w:rsid w:val="006B2862"/>
    <w:rsid w:val="006B2B47"/>
    <w:rsid w:val="006B2FB5"/>
    <w:rsid w:val="006B311D"/>
    <w:rsid w:val="006B32A1"/>
    <w:rsid w:val="006B345E"/>
    <w:rsid w:val="006B366D"/>
    <w:rsid w:val="006B38D9"/>
    <w:rsid w:val="006B3B14"/>
    <w:rsid w:val="006B3D80"/>
    <w:rsid w:val="006B3D8A"/>
    <w:rsid w:val="006B3E0D"/>
    <w:rsid w:val="006B3EE4"/>
    <w:rsid w:val="006B3F21"/>
    <w:rsid w:val="006B4147"/>
    <w:rsid w:val="006B415B"/>
    <w:rsid w:val="006B49B5"/>
    <w:rsid w:val="006B4EB4"/>
    <w:rsid w:val="006B4FA6"/>
    <w:rsid w:val="006B52F3"/>
    <w:rsid w:val="006B5471"/>
    <w:rsid w:val="006B556A"/>
    <w:rsid w:val="006B569E"/>
    <w:rsid w:val="006B56A2"/>
    <w:rsid w:val="006B5995"/>
    <w:rsid w:val="006B5B94"/>
    <w:rsid w:val="006B5E48"/>
    <w:rsid w:val="006B601A"/>
    <w:rsid w:val="006B6372"/>
    <w:rsid w:val="006B674E"/>
    <w:rsid w:val="006B69D2"/>
    <w:rsid w:val="006B6A9B"/>
    <w:rsid w:val="006B6D19"/>
    <w:rsid w:val="006B6D89"/>
    <w:rsid w:val="006B7215"/>
    <w:rsid w:val="006B756C"/>
    <w:rsid w:val="006B75F1"/>
    <w:rsid w:val="006B7954"/>
    <w:rsid w:val="006C05F1"/>
    <w:rsid w:val="006C06A8"/>
    <w:rsid w:val="006C08D0"/>
    <w:rsid w:val="006C099F"/>
    <w:rsid w:val="006C09B3"/>
    <w:rsid w:val="006C0A3F"/>
    <w:rsid w:val="006C0AFB"/>
    <w:rsid w:val="006C0DD2"/>
    <w:rsid w:val="006C0E50"/>
    <w:rsid w:val="006C1287"/>
    <w:rsid w:val="006C1310"/>
    <w:rsid w:val="006C1311"/>
    <w:rsid w:val="006C1F2E"/>
    <w:rsid w:val="006C1F66"/>
    <w:rsid w:val="006C22DA"/>
    <w:rsid w:val="006C232B"/>
    <w:rsid w:val="006C2607"/>
    <w:rsid w:val="006C27FA"/>
    <w:rsid w:val="006C2F91"/>
    <w:rsid w:val="006C2FB6"/>
    <w:rsid w:val="006C311D"/>
    <w:rsid w:val="006C3450"/>
    <w:rsid w:val="006C3837"/>
    <w:rsid w:val="006C3BD3"/>
    <w:rsid w:val="006C3F45"/>
    <w:rsid w:val="006C40EA"/>
    <w:rsid w:val="006C413C"/>
    <w:rsid w:val="006C4400"/>
    <w:rsid w:val="006C454A"/>
    <w:rsid w:val="006C45A9"/>
    <w:rsid w:val="006C47C5"/>
    <w:rsid w:val="006C4944"/>
    <w:rsid w:val="006C4A8B"/>
    <w:rsid w:val="006C4B3A"/>
    <w:rsid w:val="006C4B81"/>
    <w:rsid w:val="006C4CD7"/>
    <w:rsid w:val="006C4F86"/>
    <w:rsid w:val="006C4FBF"/>
    <w:rsid w:val="006C5201"/>
    <w:rsid w:val="006C5B5C"/>
    <w:rsid w:val="006C6061"/>
    <w:rsid w:val="006C632E"/>
    <w:rsid w:val="006C6622"/>
    <w:rsid w:val="006C673B"/>
    <w:rsid w:val="006C6911"/>
    <w:rsid w:val="006C6977"/>
    <w:rsid w:val="006C69B0"/>
    <w:rsid w:val="006C69DD"/>
    <w:rsid w:val="006C6AF0"/>
    <w:rsid w:val="006C6B40"/>
    <w:rsid w:val="006C6D41"/>
    <w:rsid w:val="006C6D6E"/>
    <w:rsid w:val="006C6E83"/>
    <w:rsid w:val="006C6E93"/>
    <w:rsid w:val="006C70C3"/>
    <w:rsid w:val="006C7164"/>
    <w:rsid w:val="006C743C"/>
    <w:rsid w:val="006C76E5"/>
    <w:rsid w:val="006C78EA"/>
    <w:rsid w:val="006C79EA"/>
    <w:rsid w:val="006C7B59"/>
    <w:rsid w:val="006D011E"/>
    <w:rsid w:val="006D062D"/>
    <w:rsid w:val="006D0EC2"/>
    <w:rsid w:val="006D102C"/>
    <w:rsid w:val="006D150C"/>
    <w:rsid w:val="006D1618"/>
    <w:rsid w:val="006D1956"/>
    <w:rsid w:val="006D1D83"/>
    <w:rsid w:val="006D1F6C"/>
    <w:rsid w:val="006D221B"/>
    <w:rsid w:val="006D244D"/>
    <w:rsid w:val="006D26F3"/>
    <w:rsid w:val="006D2925"/>
    <w:rsid w:val="006D2E4A"/>
    <w:rsid w:val="006D32DC"/>
    <w:rsid w:val="006D352C"/>
    <w:rsid w:val="006D3791"/>
    <w:rsid w:val="006D3E8D"/>
    <w:rsid w:val="006D3F8E"/>
    <w:rsid w:val="006D4252"/>
    <w:rsid w:val="006D42F4"/>
    <w:rsid w:val="006D43AF"/>
    <w:rsid w:val="006D44EE"/>
    <w:rsid w:val="006D4559"/>
    <w:rsid w:val="006D45E1"/>
    <w:rsid w:val="006D4A41"/>
    <w:rsid w:val="006D4A62"/>
    <w:rsid w:val="006D4CF4"/>
    <w:rsid w:val="006D4DA8"/>
    <w:rsid w:val="006D5374"/>
    <w:rsid w:val="006D559D"/>
    <w:rsid w:val="006D5915"/>
    <w:rsid w:val="006D5A31"/>
    <w:rsid w:val="006D5DC6"/>
    <w:rsid w:val="006D608D"/>
    <w:rsid w:val="006D6340"/>
    <w:rsid w:val="006D636F"/>
    <w:rsid w:val="006D64EA"/>
    <w:rsid w:val="006D694F"/>
    <w:rsid w:val="006D6A02"/>
    <w:rsid w:val="006D6A1D"/>
    <w:rsid w:val="006D6D5B"/>
    <w:rsid w:val="006D6F2C"/>
    <w:rsid w:val="006D7043"/>
    <w:rsid w:val="006D705C"/>
    <w:rsid w:val="006D70A4"/>
    <w:rsid w:val="006D7161"/>
    <w:rsid w:val="006D73E9"/>
    <w:rsid w:val="006D75D4"/>
    <w:rsid w:val="006D79DD"/>
    <w:rsid w:val="006D7A9C"/>
    <w:rsid w:val="006D7AD6"/>
    <w:rsid w:val="006E0029"/>
    <w:rsid w:val="006E01C3"/>
    <w:rsid w:val="006E04D5"/>
    <w:rsid w:val="006E0B78"/>
    <w:rsid w:val="006E0C88"/>
    <w:rsid w:val="006E0DB2"/>
    <w:rsid w:val="006E0E16"/>
    <w:rsid w:val="006E0E45"/>
    <w:rsid w:val="006E0F86"/>
    <w:rsid w:val="006E1076"/>
    <w:rsid w:val="006E14CA"/>
    <w:rsid w:val="006E171D"/>
    <w:rsid w:val="006E1A6B"/>
    <w:rsid w:val="006E1AF0"/>
    <w:rsid w:val="006E1C36"/>
    <w:rsid w:val="006E1DE4"/>
    <w:rsid w:val="006E2043"/>
    <w:rsid w:val="006E2046"/>
    <w:rsid w:val="006E2220"/>
    <w:rsid w:val="006E2646"/>
    <w:rsid w:val="006E2F88"/>
    <w:rsid w:val="006E331A"/>
    <w:rsid w:val="006E35E4"/>
    <w:rsid w:val="006E36D9"/>
    <w:rsid w:val="006E3B9B"/>
    <w:rsid w:val="006E3E4A"/>
    <w:rsid w:val="006E3E78"/>
    <w:rsid w:val="006E4501"/>
    <w:rsid w:val="006E45BB"/>
    <w:rsid w:val="006E478B"/>
    <w:rsid w:val="006E4849"/>
    <w:rsid w:val="006E4883"/>
    <w:rsid w:val="006E48BA"/>
    <w:rsid w:val="006E48C7"/>
    <w:rsid w:val="006E48FA"/>
    <w:rsid w:val="006E4973"/>
    <w:rsid w:val="006E49A2"/>
    <w:rsid w:val="006E4D66"/>
    <w:rsid w:val="006E4E26"/>
    <w:rsid w:val="006E4E60"/>
    <w:rsid w:val="006E50C3"/>
    <w:rsid w:val="006E516C"/>
    <w:rsid w:val="006E5BA2"/>
    <w:rsid w:val="006E5E09"/>
    <w:rsid w:val="006E5E86"/>
    <w:rsid w:val="006E5E96"/>
    <w:rsid w:val="006E621E"/>
    <w:rsid w:val="006E635D"/>
    <w:rsid w:val="006E66C2"/>
    <w:rsid w:val="006E674B"/>
    <w:rsid w:val="006E6753"/>
    <w:rsid w:val="006E68D1"/>
    <w:rsid w:val="006E6AD2"/>
    <w:rsid w:val="006E6BF5"/>
    <w:rsid w:val="006E75B0"/>
    <w:rsid w:val="006E774C"/>
    <w:rsid w:val="006E7A08"/>
    <w:rsid w:val="006E7A7E"/>
    <w:rsid w:val="006E7C17"/>
    <w:rsid w:val="006E7E63"/>
    <w:rsid w:val="006F0158"/>
    <w:rsid w:val="006F019B"/>
    <w:rsid w:val="006F01C3"/>
    <w:rsid w:val="006F02D3"/>
    <w:rsid w:val="006F0351"/>
    <w:rsid w:val="006F0435"/>
    <w:rsid w:val="006F0767"/>
    <w:rsid w:val="006F0D24"/>
    <w:rsid w:val="006F0DE8"/>
    <w:rsid w:val="006F0EBF"/>
    <w:rsid w:val="006F0F34"/>
    <w:rsid w:val="006F1117"/>
    <w:rsid w:val="006F1424"/>
    <w:rsid w:val="006F1537"/>
    <w:rsid w:val="006F1547"/>
    <w:rsid w:val="006F17E9"/>
    <w:rsid w:val="006F18DA"/>
    <w:rsid w:val="006F1910"/>
    <w:rsid w:val="006F1CD6"/>
    <w:rsid w:val="006F1DE1"/>
    <w:rsid w:val="006F1F14"/>
    <w:rsid w:val="006F2276"/>
    <w:rsid w:val="006F22C0"/>
    <w:rsid w:val="006F2460"/>
    <w:rsid w:val="006F2516"/>
    <w:rsid w:val="006F2699"/>
    <w:rsid w:val="006F271F"/>
    <w:rsid w:val="006F2A7C"/>
    <w:rsid w:val="006F2CF8"/>
    <w:rsid w:val="006F2E19"/>
    <w:rsid w:val="006F30F4"/>
    <w:rsid w:val="006F31AF"/>
    <w:rsid w:val="006F3260"/>
    <w:rsid w:val="006F34B4"/>
    <w:rsid w:val="006F34B5"/>
    <w:rsid w:val="006F3730"/>
    <w:rsid w:val="006F3D7A"/>
    <w:rsid w:val="006F3FCB"/>
    <w:rsid w:val="006F42FF"/>
    <w:rsid w:val="006F44D3"/>
    <w:rsid w:val="006F46FB"/>
    <w:rsid w:val="006F4AC2"/>
    <w:rsid w:val="006F4B82"/>
    <w:rsid w:val="006F4C6E"/>
    <w:rsid w:val="006F4D29"/>
    <w:rsid w:val="006F4DA3"/>
    <w:rsid w:val="006F5052"/>
    <w:rsid w:val="006F5687"/>
    <w:rsid w:val="006F58DD"/>
    <w:rsid w:val="006F5909"/>
    <w:rsid w:val="006F5F43"/>
    <w:rsid w:val="006F685C"/>
    <w:rsid w:val="006F69D9"/>
    <w:rsid w:val="006F6A76"/>
    <w:rsid w:val="006F7005"/>
    <w:rsid w:val="006F702D"/>
    <w:rsid w:val="006F7099"/>
    <w:rsid w:val="006F73A7"/>
    <w:rsid w:val="006F74BA"/>
    <w:rsid w:val="006F778A"/>
    <w:rsid w:val="006F7AAC"/>
    <w:rsid w:val="006F7C38"/>
    <w:rsid w:val="006F7ECD"/>
    <w:rsid w:val="007001A9"/>
    <w:rsid w:val="00700647"/>
    <w:rsid w:val="00700BAA"/>
    <w:rsid w:val="00700F98"/>
    <w:rsid w:val="00700FA7"/>
    <w:rsid w:val="0070118B"/>
    <w:rsid w:val="00701276"/>
    <w:rsid w:val="007015B5"/>
    <w:rsid w:val="007016A9"/>
    <w:rsid w:val="00701863"/>
    <w:rsid w:val="007018DD"/>
    <w:rsid w:val="00701BDB"/>
    <w:rsid w:val="00701C96"/>
    <w:rsid w:val="00701D62"/>
    <w:rsid w:val="0070215B"/>
    <w:rsid w:val="007024BB"/>
    <w:rsid w:val="00702734"/>
    <w:rsid w:val="00702B5B"/>
    <w:rsid w:val="00702BDB"/>
    <w:rsid w:val="00702D2E"/>
    <w:rsid w:val="007031C6"/>
    <w:rsid w:val="00703CC7"/>
    <w:rsid w:val="00703CD5"/>
    <w:rsid w:val="00703D9F"/>
    <w:rsid w:val="00703E5A"/>
    <w:rsid w:val="007040C5"/>
    <w:rsid w:val="007040D8"/>
    <w:rsid w:val="0070415F"/>
    <w:rsid w:val="00704301"/>
    <w:rsid w:val="00704316"/>
    <w:rsid w:val="007044B1"/>
    <w:rsid w:val="00704598"/>
    <w:rsid w:val="007046A8"/>
    <w:rsid w:val="00704833"/>
    <w:rsid w:val="0070488A"/>
    <w:rsid w:val="007049EC"/>
    <w:rsid w:val="00704C03"/>
    <w:rsid w:val="00705165"/>
    <w:rsid w:val="007055F6"/>
    <w:rsid w:val="00705C63"/>
    <w:rsid w:val="00705D65"/>
    <w:rsid w:val="00705E12"/>
    <w:rsid w:val="00705EBB"/>
    <w:rsid w:val="00706081"/>
    <w:rsid w:val="007065AC"/>
    <w:rsid w:val="0070669A"/>
    <w:rsid w:val="00706896"/>
    <w:rsid w:val="00706C6D"/>
    <w:rsid w:val="00707046"/>
    <w:rsid w:val="00707378"/>
    <w:rsid w:val="007073C8"/>
    <w:rsid w:val="007075EC"/>
    <w:rsid w:val="007077F5"/>
    <w:rsid w:val="0070788D"/>
    <w:rsid w:val="007078C8"/>
    <w:rsid w:val="007078CE"/>
    <w:rsid w:val="007104B6"/>
    <w:rsid w:val="007104BF"/>
    <w:rsid w:val="007106E1"/>
    <w:rsid w:val="007107F0"/>
    <w:rsid w:val="0071090A"/>
    <w:rsid w:val="00710A24"/>
    <w:rsid w:val="00710E2B"/>
    <w:rsid w:val="00710F75"/>
    <w:rsid w:val="007111EA"/>
    <w:rsid w:val="0071123C"/>
    <w:rsid w:val="00711408"/>
    <w:rsid w:val="0071155A"/>
    <w:rsid w:val="00711DF6"/>
    <w:rsid w:val="00711FD2"/>
    <w:rsid w:val="0071207B"/>
    <w:rsid w:val="007120BE"/>
    <w:rsid w:val="007121EF"/>
    <w:rsid w:val="0071240C"/>
    <w:rsid w:val="00712946"/>
    <w:rsid w:val="00712AE0"/>
    <w:rsid w:val="00712CD0"/>
    <w:rsid w:val="00712D60"/>
    <w:rsid w:val="00712FF6"/>
    <w:rsid w:val="007130E9"/>
    <w:rsid w:val="0071311A"/>
    <w:rsid w:val="00713531"/>
    <w:rsid w:val="00713660"/>
    <w:rsid w:val="00713725"/>
    <w:rsid w:val="007138FF"/>
    <w:rsid w:val="007139DF"/>
    <w:rsid w:val="00713C10"/>
    <w:rsid w:val="0071421A"/>
    <w:rsid w:val="007144FE"/>
    <w:rsid w:val="00714611"/>
    <w:rsid w:val="0071483C"/>
    <w:rsid w:val="00714980"/>
    <w:rsid w:val="007149B8"/>
    <w:rsid w:val="00714A73"/>
    <w:rsid w:val="007155E4"/>
    <w:rsid w:val="00715A5B"/>
    <w:rsid w:val="00715E3E"/>
    <w:rsid w:val="00716210"/>
    <w:rsid w:val="00716272"/>
    <w:rsid w:val="007162D8"/>
    <w:rsid w:val="007165B1"/>
    <w:rsid w:val="00716917"/>
    <w:rsid w:val="0071695E"/>
    <w:rsid w:val="0071699E"/>
    <w:rsid w:val="00716A59"/>
    <w:rsid w:val="00716CBC"/>
    <w:rsid w:val="00716D53"/>
    <w:rsid w:val="007171DF"/>
    <w:rsid w:val="0071721B"/>
    <w:rsid w:val="007172BF"/>
    <w:rsid w:val="007173F5"/>
    <w:rsid w:val="007176C9"/>
    <w:rsid w:val="0071776D"/>
    <w:rsid w:val="007178F4"/>
    <w:rsid w:val="00717B23"/>
    <w:rsid w:val="00720240"/>
    <w:rsid w:val="00720433"/>
    <w:rsid w:val="007204E7"/>
    <w:rsid w:val="007206FD"/>
    <w:rsid w:val="00720D97"/>
    <w:rsid w:val="00721136"/>
    <w:rsid w:val="00721155"/>
    <w:rsid w:val="00721287"/>
    <w:rsid w:val="007212CC"/>
    <w:rsid w:val="00721BD5"/>
    <w:rsid w:val="00721C16"/>
    <w:rsid w:val="00721D26"/>
    <w:rsid w:val="00721E73"/>
    <w:rsid w:val="00721FBA"/>
    <w:rsid w:val="00721FFE"/>
    <w:rsid w:val="0072231C"/>
    <w:rsid w:val="00722654"/>
    <w:rsid w:val="007226F2"/>
    <w:rsid w:val="00722894"/>
    <w:rsid w:val="007228AC"/>
    <w:rsid w:val="00722A5A"/>
    <w:rsid w:val="00722B29"/>
    <w:rsid w:val="00723275"/>
    <w:rsid w:val="00723672"/>
    <w:rsid w:val="00723A71"/>
    <w:rsid w:val="007245BD"/>
    <w:rsid w:val="0072478D"/>
    <w:rsid w:val="0072486C"/>
    <w:rsid w:val="00724C65"/>
    <w:rsid w:val="00725F15"/>
    <w:rsid w:val="00726245"/>
    <w:rsid w:val="007266EF"/>
    <w:rsid w:val="0072691A"/>
    <w:rsid w:val="00726B1F"/>
    <w:rsid w:val="00726B48"/>
    <w:rsid w:val="00726D05"/>
    <w:rsid w:val="00726F6C"/>
    <w:rsid w:val="00726FFF"/>
    <w:rsid w:val="007276BF"/>
    <w:rsid w:val="00727744"/>
    <w:rsid w:val="0072774C"/>
    <w:rsid w:val="0072794D"/>
    <w:rsid w:val="00727A47"/>
    <w:rsid w:val="00727BC1"/>
    <w:rsid w:val="00727CE8"/>
    <w:rsid w:val="00727FAC"/>
    <w:rsid w:val="0073022C"/>
    <w:rsid w:val="007308AF"/>
    <w:rsid w:val="00730B41"/>
    <w:rsid w:val="00730CBB"/>
    <w:rsid w:val="00730FAC"/>
    <w:rsid w:val="00730FBC"/>
    <w:rsid w:val="00731755"/>
    <w:rsid w:val="00731832"/>
    <w:rsid w:val="00731954"/>
    <w:rsid w:val="0073198F"/>
    <w:rsid w:val="00731AEE"/>
    <w:rsid w:val="00731C8E"/>
    <w:rsid w:val="0073207B"/>
    <w:rsid w:val="0073231B"/>
    <w:rsid w:val="0073235F"/>
    <w:rsid w:val="0073257B"/>
    <w:rsid w:val="00732853"/>
    <w:rsid w:val="0073286E"/>
    <w:rsid w:val="00732A83"/>
    <w:rsid w:val="00732A9D"/>
    <w:rsid w:val="00732ABD"/>
    <w:rsid w:val="00732BD0"/>
    <w:rsid w:val="00732FB8"/>
    <w:rsid w:val="00733128"/>
    <w:rsid w:val="00733191"/>
    <w:rsid w:val="00733269"/>
    <w:rsid w:val="007332E3"/>
    <w:rsid w:val="007333A2"/>
    <w:rsid w:val="0073345D"/>
    <w:rsid w:val="007335A3"/>
    <w:rsid w:val="00733A47"/>
    <w:rsid w:val="00733AF7"/>
    <w:rsid w:val="00733BBC"/>
    <w:rsid w:val="00733C07"/>
    <w:rsid w:val="00733E9B"/>
    <w:rsid w:val="00734181"/>
    <w:rsid w:val="00734273"/>
    <w:rsid w:val="00734277"/>
    <w:rsid w:val="00734DD0"/>
    <w:rsid w:val="007352F4"/>
    <w:rsid w:val="00735356"/>
    <w:rsid w:val="007355A2"/>
    <w:rsid w:val="00735634"/>
    <w:rsid w:val="007356B3"/>
    <w:rsid w:val="00735BCE"/>
    <w:rsid w:val="00735CCB"/>
    <w:rsid w:val="00735E1E"/>
    <w:rsid w:val="00735F6F"/>
    <w:rsid w:val="007360C1"/>
    <w:rsid w:val="007363C7"/>
    <w:rsid w:val="0073644E"/>
    <w:rsid w:val="00736597"/>
    <w:rsid w:val="00736693"/>
    <w:rsid w:val="00736698"/>
    <w:rsid w:val="00736B44"/>
    <w:rsid w:val="00736D4A"/>
    <w:rsid w:val="00736DCE"/>
    <w:rsid w:val="00736F2C"/>
    <w:rsid w:val="007370DA"/>
    <w:rsid w:val="007371FB"/>
    <w:rsid w:val="007374DB"/>
    <w:rsid w:val="0073796A"/>
    <w:rsid w:val="007379AE"/>
    <w:rsid w:val="007379CA"/>
    <w:rsid w:val="00737DA8"/>
    <w:rsid w:val="00737F5B"/>
    <w:rsid w:val="00740359"/>
    <w:rsid w:val="00740E54"/>
    <w:rsid w:val="00740FD6"/>
    <w:rsid w:val="007410F8"/>
    <w:rsid w:val="007418DC"/>
    <w:rsid w:val="00741EFD"/>
    <w:rsid w:val="00742172"/>
    <w:rsid w:val="00742389"/>
    <w:rsid w:val="00742487"/>
    <w:rsid w:val="00742A69"/>
    <w:rsid w:val="00742CC9"/>
    <w:rsid w:val="00742DCB"/>
    <w:rsid w:val="00743288"/>
    <w:rsid w:val="007432A3"/>
    <w:rsid w:val="00743388"/>
    <w:rsid w:val="00743589"/>
    <w:rsid w:val="00743899"/>
    <w:rsid w:val="00743AF8"/>
    <w:rsid w:val="00743C6A"/>
    <w:rsid w:val="00743FAA"/>
    <w:rsid w:val="0074409C"/>
    <w:rsid w:val="007444C7"/>
    <w:rsid w:val="007446B2"/>
    <w:rsid w:val="00744A60"/>
    <w:rsid w:val="00744C57"/>
    <w:rsid w:val="00745546"/>
    <w:rsid w:val="0074571D"/>
    <w:rsid w:val="007458EA"/>
    <w:rsid w:val="00745C5F"/>
    <w:rsid w:val="00745C78"/>
    <w:rsid w:val="00746039"/>
    <w:rsid w:val="0074610C"/>
    <w:rsid w:val="007461AF"/>
    <w:rsid w:val="0074623D"/>
    <w:rsid w:val="00746243"/>
    <w:rsid w:val="007462AB"/>
    <w:rsid w:val="00746547"/>
    <w:rsid w:val="00746671"/>
    <w:rsid w:val="007475A3"/>
    <w:rsid w:val="0074764F"/>
    <w:rsid w:val="0075018D"/>
    <w:rsid w:val="007502EA"/>
    <w:rsid w:val="007503A2"/>
    <w:rsid w:val="00750D67"/>
    <w:rsid w:val="00750DAD"/>
    <w:rsid w:val="00750FC4"/>
    <w:rsid w:val="00751361"/>
    <w:rsid w:val="007513B8"/>
    <w:rsid w:val="00751430"/>
    <w:rsid w:val="00751BFE"/>
    <w:rsid w:val="00751E43"/>
    <w:rsid w:val="0075201B"/>
    <w:rsid w:val="007520E4"/>
    <w:rsid w:val="007528BC"/>
    <w:rsid w:val="007528CB"/>
    <w:rsid w:val="00752AC1"/>
    <w:rsid w:val="00752B91"/>
    <w:rsid w:val="00752BB2"/>
    <w:rsid w:val="00752BC9"/>
    <w:rsid w:val="00752D37"/>
    <w:rsid w:val="0075309D"/>
    <w:rsid w:val="00753101"/>
    <w:rsid w:val="0075315F"/>
    <w:rsid w:val="00753187"/>
    <w:rsid w:val="00753220"/>
    <w:rsid w:val="00753749"/>
    <w:rsid w:val="007538A9"/>
    <w:rsid w:val="00753961"/>
    <w:rsid w:val="00753CC5"/>
    <w:rsid w:val="00753CEB"/>
    <w:rsid w:val="00753DBD"/>
    <w:rsid w:val="00753DF1"/>
    <w:rsid w:val="00753F96"/>
    <w:rsid w:val="007542D5"/>
    <w:rsid w:val="0075463A"/>
    <w:rsid w:val="0075468A"/>
    <w:rsid w:val="00755143"/>
    <w:rsid w:val="007551F7"/>
    <w:rsid w:val="0075526E"/>
    <w:rsid w:val="00755451"/>
    <w:rsid w:val="00755541"/>
    <w:rsid w:val="007558B8"/>
    <w:rsid w:val="0075599A"/>
    <w:rsid w:val="00756510"/>
    <w:rsid w:val="00756530"/>
    <w:rsid w:val="007567E0"/>
    <w:rsid w:val="00756A82"/>
    <w:rsid w:val="0075757C"/>
    <w:rsid w:val="00757728"/>
    <w:rsid w:val="0075779D"/>
    <w:rsid w:val="00757CBC"/>
    <w:rsid w:val="00757D8D"/>
    <w:rsid w:val="00760337"/>
    <w:rsid w:val="007603C4"/>
    <w:rsid w:val="00760406"/>
    <w:rsid w:val="00760629"/>
    <w:rsid w:val="00760806"/>
    <w:rsid w:val="0076080F"/>
    <w:rsid w:val="007609FB"/>
    <w:rsid w:val="00760CD1"/>
    <w:rsid w:val="00760D4F"/>
    <w:rsid w:val="00760E9C"/>
    <w:rsid w:val="007613EB"/>
    <w:rsid w:val="00761436"/>
    <w:rsid w:val="007614C5"/>
    <w:rsid w:val="00761810"/>
    <w:rsid w:val="007618F2"/>
    <w:rsid w:val="00761B14"/>
    <w:rsid w:val="00761B17"/>
    <w:rsid w:val="007620AE"/>
    <w:rsid w:val="0076252B"/>
    <w:rsid w:val="0076292A"/>
    <w:rsid w:val="00762C30"/>
    <w:rsid w:val="00762C79"/>
    <w:rsid w:val="00762CB1"/>
    <w:rsid w:val="00763024"/>
    <w:rsid w:val="00763357"/>
    <w:rsid w:val="007634AA"/>
    <w:rsid w:val="007634DA"/>
    <w:rsid w:val="00763595"/>
    <w:rsid w:val="0076394E"/>
    <w:rsid w:val="00763A09"/>
    <w:rsid w:val="00763CB9"/>
    <w:rsid w:val="00763E0D"/>
    <w:rsid w:val="00763EF4"/>
    <w:rsid w:val="007642FA"/>
    <w:rsid w:val="007649ED"/>
    <w:rsid w:val="00764DBB"/>
    <w:rsid w:val="00765031"/>
    <w:rsid w:val="00765628"/>
    <w:rsid w:val="0076591A"/>
    <w:rsid w:val="007659D1"/>
    <w:rsid w:val="00765A80"/>
    <w:rsid w:val="00765E98"/>
    <w:rsid w:val="00765EB4"/>
    <w:rsid w:val="007660EA"/>
    <w:rsid w:val="00766356"/>
    <w:rsid w:val="007665BC"/>
    <w:rsid w:val="007665BF"/>
    <w:rsid w:val="00766821"/>
    <w:rsid w:val="00766969"/>
    <w:rsid w:val="00766C47"/>
    <w:rsid w:val="00766CA9"/>
    <w:rsid w:val="00767044"/>
    <w:rsid w:val="007671F3"/>
    <w:rsid w:val="007672F2"/>
    <w:rsid w:val="0076735D"/>
    <w:rsid w:val="007674DA"/>
    <w:rsid w:val="00767640"/>
    <w:rsid w:val="007676CF"/>
    <w:rsid w:val="00767A2B"/>
    <w:rsid w:val="00767C3B"/>
    <w:rsid w:val="00767D64"/>
    <w:rsid w:val="00767DDA"/>
    <w:rsid w:val="00767EE6"/>
    <w:rsid w:val="00770279"/>
    <w:rsid w:val="007702C9"/>
    <w:rsid w:val="007709FD"/>
    <w:rsid w:val="00770C42"/>
    <w:rsid w:val="00770E31"/>
    <w:rsid w:val="00771027"/>
    <w:rsid w:val="00771296"/>
    <w:rsid w:val="007712F4"/>
    <w:rsid w:val="007713BA"/>
    <w:rsid w:val="0077166E"/>
    <w:rsid w:val="00771812"/>
    <w:rsid w:val="00771906"/>
    <w:rsid w:val="00771B85"/>
    <w:rsid w:val="00771F8F"/>
    <w:rsid w:val="007723BF"/>
    <w:rsid w:val="0077246F"/>
    <w:rsid w:val="007724BF"/>
    <w:rsid w:val="007729CD"/>
    <w:rsid w:val="00772A16"/>
    <w:rsid w:val="00772B77"/>
    <w:rsid w:val="00772C9F"/>
    <w:rsid w:val="00772DC0"/>
    <w:rsid w:val="00772F7A"/>
    <w:rsid w:val="0077340F"/>
    <w:rsid w:val="007735D7"/>
    <w:rsid w:val="00773705"/>
    <w:rsid w:val="00773718"/>
    <w:rsid w:val="00773C95"/>
    <w:rsid w:val="00773EE4"/>
    <w:rsid w:val="0077401B"/>
    <w:rsid w:val="007742CD"/>
    <w:rsid w:val="0077459E"/>
    <w:rsid w:val="007748C9"/>
    <w:rsid w:val="00774932"/>
    <w:rsid w:val="00774DFD"/>
    <w:rsid w:val="00774F43"/>
    <w:rsid w:val="007751DB"/>
    <w:rsid w:val="007751E7"/>
    <w:rsid w:val="007751FE"/>
    <w:rsid w:val="00775B9C"/>
    <w:rsid w:val="00775DFE"/>
    <w:rsid w:val="0077602F"/>
    <w:rsid w:val="00776181"/>
    <w:rsid w:val="0077651C"/>
    <w:rsid w:val="007765B6"/>
    <w:rsid w:val="00776C72"/>
    <w:rsid w:val="00776D71"/>
    <w:rsid w:val="00776DD0"/>
    <w:rsid w:val="007778BD"/>
    <w:rsid w:val="0078063C"/>
    <w:rsid w:val="00780932"/>
    <w:rsid w:val="00780948"/>
    <w:rsid w:val="00780B7F"/>
    <w:rsid w:val="00780DC7"/>
    <w:rsid w:val="00780F1B"/>
    <w:rsid w:val="00781005"/>
    <w:rsid w:val="007810AD"/>
    <w:rsid w:val="00781455"/>
    <w:rsid w:val="00781468"/>
    <w:rsid w:val="0078148E"/>
    <w:rsid w:val="007814B5"/>
    <w:rsid w:val="007814F1"/>
    <w:rsid w:val="007818F8"/>
    <w:rsid w:val="0078199B"/>
    <w:rsid w:val="007819CE"/>
    <w:rsid w:val="00781EF2"/>
    <w:rsid w:val="00782084"/>
    <w:rsid w:val="007822E1"/>
    <w:rsid w:val="00782765"/>
    <w:rsid w:val="00782A68"/>
    <w:rsid w:val="00782A78"/>
    <w:rsid w:val="00782F20"/>
    <w:rsid w:val="00783258"/>
    <w:rsid w:val="007833BC"/>
    <w:rsid w:val="00783524"/>
    <w:rsid w:val="0078352F"/>
    <w:rsid w:val="00783748"/>
    <w:rsid w:val="00783808"/>
    <w:rsid w:val="00783A27"/>
    <w:rsid w:val="007841F1"/>
    <w:rsid w:val="0078430B"/>
    <w:rsid w:val="0078432E"/>
    <w:rsid w:val="007848FD"/>
    <w:rsid w:val="00784C1D"/>
    <w:rsid w:val="00784C7F"/>
    <w:rsid w:val="00784DC1"/>
    <w:rsid w:val="0078551B"/>
    <w:rsid w:val="0078553A"/>
    <w:rsid w:val="007856AB"/>
    <w:rsid w:val="007856E0"/>
    <w:rsid w:val="0078593C"/>
    <w:rsid w:val="007859E2"/>
    <w:rsid w:val="00785A61"/>
    <w:rsid w:val="00785B87"/>
    <w:rsid w:val="00785DB9"/>
    <w:rsid w:val="0078606D"/>
    <w:rsid w:val="00786124"/>
    <w:rsid w:val="00786151"/>
    <w:rsid w:val="0078637D"/>
    <w:rsid w:val="00786724"/>
    <w:rsid w:val="0078693A"/>
    <w:rsid w:val="00786BE9"/>
    <w:rsid w:val="00786CF5"/>
    <w:rsid w:val="00786F5F"/>
    <w:rsid w:val="007870AC"/>
    <w:rsid w:val="007873E8"/>
    <w:rsid w:val="007876EC"/>
    <w:rsid w:val="007877B2"/>
    <w:rsid w:val="007878FA"/>
    <w:rsid w:val="00787A9F"/>
    <w:rsid w:val="00787B79"/>
    <w:rsid w:val="00787B7A"/>
    <w:rsid w:val="00787CF6"/>
    <w:rsid w:val="00787D82"/>
    <w:rsid w:val="00787EAC"/>
    <w:rsid w:val="00790058"/>
    <w:rsid w:val="007901BD"/>
    <w:rsid w:val="007904AA"/>
    <w:rsid w:val="007904BE"/>
    <w:rsid w:val="007907B4"/>
    <w:rsid w:val="007907C4"/>
    <w:rsid w:val="00790930"/>
    <w:rsid w:val="00790984"/>
    <w:rsid w:val="00790A10"/>
    <w:rsid w:val="00790CE6"/>
    <w:rsid w:val="0079136D"/>
    <w:rsid w:val="00791400"/>
    <w:rsid w:val="00791622"/>
    <w:rsid w:val="007916B2"/>
    <w:rsid w:val="007917ED"/>
    <w:rsid w:val="0079182F"/>
    <w:rsid w:val="007918C2"/>
    <w:rsid w:val="00791B3A"/>
    <w:rsid w:val="00791BFA"/>
    <w:rsid w:val="00791CAB"/>
    <w:rsid w:val="00792395"/>
    <w:rsid w:val="007925A5"/>
    <w:rsid w:val="007925EC"/>
    <w:rsid w:val="00792E6F"/>
    <w:rsid w:val="00793472"/>
    <w:rsid w:val="007934E8"/>
    <w:rsid w:val="00793BFD"/>
    <w:rsid w:val="00794464"/>
    <w:rsid w:val="007945D8"/>
    <w:rsid w:val="00794690"/>
    <w:rsid w:val="00794791"/>
    <w:rsid w:val="00794D01"/>
    <w:rsid w:val="00794D25"/>
    <w:rsid w:val="00794F87"/>
    <w:rsid w:val="00794F99"/>
    <w:rsid w:val="0079524E"/>
    <w:rsid w:val="007953C7"/>
    <w:rsid w:val="00795719"/>
    <w:rsid w:val="00795791"/>
    <w:rsid w:val="00795B55"/>
    <w:rsid w:val="00795BAE"/>
    <w:rsid w:val="00795FE0"/>
    <w:rsid w:val="0079652E"/>
    <w:rsid w:val="00796B79"/>
    <w:rsid w:val="00796EB4"/>
    <w:rsid w:val="007972CD"/>
    <w:rsid w:val="00797476"/>
    <w:rsid w:val="007975E7"/>
    <w:rsid w:val="007977AD"/>
    <w:rsid w:val="00797896"/>
    <w:rsid w:val="00797948"/>
    <w:rsid w:val="00797B61"/>
    <w:rsid w:val="00797CB1"/>
    <w:rsid w:val="007A019B"/>
    <w:rsid w:val="007A059A"/>
    <w:rsid w:val="007A0855"/>
    <w:rsid w:val="007A0B96"/>
    <w:rsid w:val="007A0D23"/>
    <w:rsid w:val="007A0FC7"/>
    <w:rsid w:val="007A103D"/>
    <w:rsid w:val="007A110B"/>
    <w:rsid w:val="007A1192"/>
    <w:rsid w:val="007A129F"/>
    <w:rsid w:val="007A2126"/>
    <w:rsid w:val="007A2183"/>
    <w:rsid w:val="007A21A1"/>
    <w:rsid w:val="007A21C5"/>
    <w:rsid w:val="007A28A9"/>
    <w:rsid w:val="007A2A52"/>
    <w:rsid w:val="007A2E9E"/>
    <w:rsid w:val="007A30F4"/>
    <w:rsid w:val="007A3156"/>
    <w:rsid w:val="007A3665"/>
    <w:rsid w:val="007A38A5"/>
    <w:rsid w:val="007A3D81"/>
    <w:rsid w:val="007A3E4A"/>
    <w:rsid w:val="007A3F64"/>
    <w:rsid w:val="007A3F86"/>
    <w:rsid w:val="007A41BC"/>
    <w:rsid w:val="007A44DA"/>
    <w:rsid w:val="007A4F58"/>
    <w:rsid w:val="007A52F7"/>
    <w:rsid w:val="007A5A4E"/>
    <w:rsid w:val="007A5A54"/>
    <w:rsid w:val="007A5A6A"/>
    <w:rsid w:val="007A5B00"/>
    <w:rsid w:val="007A5B33"/>
    <w:rsid w:val="007A5BDB"/>
    <w:rsid w:val="007A5CA1"/>
    <w:rsid w:val="007A5E0A"/>
    <w:rsid w:val="007A5F39"/>
    <w:rsid w:val="007A611E"/>
    <w:rsid w:val="007A61DB"/>
    <w:rsid w:val="007A6228"/>
    <w:rsid w:val="007A67CD"/>
    <w:rsid w:val="007A6900"/>
    <w:rsid w:val="007A69B3"/>
    <w:rsid w:val="007A69C0"/>
    <w:rsid w:val="007A69D7"/>
    <w:rsid w:val="007A6D36"/>
    <w:rsid w:val="007A70E2"/>
    <w:rsid w:val="007A7296"/>
    <w:rsid w:val="007A7299"/>
    <w:rsid w:val="007A72C4"/>
    <w:rsid w:val="007A75A7"/>
    <w:rsid w:val="007A75EC"/>
    <w:rsid w:val="007A7B85"/>
    <w:rsid w:val="007A7E4F"/>
    <w:rsid w:val="007B00BA"/>
    <w:rsid w:val="007B011B"/>
    <w:rsid w:val="007B03B3"/>
    <w:rsid w:val="007B03EC"/>
    <w:rsid w:val="007B048C"/>
    <w:rsid w:val="007B0509"/>
    <w:rsid w:val="007B05CE"/>
    <w:rsid w:val="007B0A51"/>
    <w:rsid w:val="007B0A7C"/>
    <w:rsid w:val="007B109C"/>
    <w:rsid w:val="007B1395"/>
    <w:rsid w:val="007B15C7"/>
    <w:rsid w:val="007B168A"/>
    <w:rsid w:val="007B171B"/>
    <w:rsid w:val="007B192B"/>
    <w:rsid w:val="007B1B2A"/>
    <w:rsid w:val="007B1F72"/>
    <w:rsid w:val="007B1FB3"/>
    <w:rsid w:val="007B1FF5"/>
    <w:rsid w:val="007B20ED"/>
    <w:rsid w:val="007B2150"/>
    <w:rsid w:val="007B22BC"/>
    <w:rsid w:val="007B2642"/>
    <w:rsid w:val="007B2AFD"/>
    <w:rsid w:val="007B2BA4"/>
    <w:rsid w:val="007B2CEE"/>
    <w:rsid w:val="007B31BE"/>
    <w:rsid w:val="007B320A"/>
    <w:rsid w:val="007B3224"/>
    <w:rsid w:val="007B325E"/>
    <w:rsid w:val="007B35E4"/>
    <w:rsid w:val="007B3852"/>
    <w:rsid w:val="007B399F"/>
    <w:rsid w:val="007B3AA7"/>
    <w:rsid w:val="007B3B1B"/>
    <w:rsid w:val="007B3C79"/>
    <w:rsid w:val="007B3EF7"/>
    <w:rsid w:val="007B40E9"/>
    <w:rsid w:val="007B4172"/>
    <w:rsid w:val="007B443A"/>
    <w:rsid w:val="007B45BF"/>
    <w:rsid w:val="007B4639"/>
    <w:rsid w:val="007B51FF"/>
    <w:rsid w:val="007B5585"/>
    <w:rsid w:val="007B5753"/>
    <w:rsid w:val="007B5755"/>
    <w:rsid w:val="007B5B7B"/>
    <w:rsid w:val="007B5BF3"/>
    <w:rsid w:val="007B5C95"/>
    <w:rsid w:val="007B62BF"/>
    <w:rsid w:val="007B650C"/>
    <w:rsid w:val="007B6B97"/>
    <w:rsid w:val="007B6D71"/>
    <w:rsid w:val="007B6E3F"/>
    <w:rsid w:val="007B6EDD"/>
    <w:rsid w:val="007B7468"/>
    <w:rsid w:val="007B782B"/>
    <w:rsid w:val="007B7890"/>
    <w:rsid w:val="007B7A67"/>
    <w:rsid w:val="007B7B9A"/>
    <w:rsid w:val="007B7C94"/>
    <w:rsid w:val="007B7E80"/>
    <w:rsid w:val="007C0020"/>
    <w:rsid w:val="007C00B5"/>
    <w:rsid w:val="007C0281"/>
    <w:rsid w:val="007C02C1"/>
    <w:rsid w:val="007C03DF"/>
    <w:rsid w:val="007C03E8"/>
    <w:rsid w:val="007C03F4"/>
    <w:rsid w:val="007C04DA"/>
    <w:rsid w:val="007C0703"/>
    <w:rsid w:val="007C08AA"/>
    <w:rsid w:val="007C0BED"/>
    <w:rsid w:val="007C0FA5"/>
    <w:rsid w:val="007C10BE"/>
    <w:rsid w:val="007C127A"/>
    <w:rsid w:val="007C18B8"/>
    <w:rsid w:val="007C19B9"/>
    <w:rsid w:val="007C218B"/>
    <w:rsid w:val="007C2400"/>
    <w:rsid w:val="007C247A"/>
    <w:rsid w:val="007C2AAC"/>
    <w:rsid w:val="007C2AE8"/>
    <w:rsid w:val="007C2C55"/>
    <w:rsid w:val="007C2F07"/>
    <w:rsid w:val="007C2F52"/>
    <w:rsid w:val="007C3046"/>
    <w:rsid w:val="007C3219"/>
    <w:rsid w:val="007C321E"/>
    <w:rsid w:val="007C3264"/>
    <w:rsid w:val="007C3EAA"/>
    <w:rsid w:val="007C426C"/>
    <w:rsid w:val="007C42FC"/>
    <w:rsid w:val="007C45AB"/>
    <w:rsid w:val="007C4953"/>
    <w:rsid w:val="007C4AC3"/>
    <w:rsid w:val="007C4BFF"/>
    <w:rsid w:val="007C4C4F"/>
    <w:rsid w:val="007C4D29"/>
    <w:rsid w:val="007C50D0"/>
    <w:rsid w:val="007C5314"/>
    <w:rsid w:val="007C5A1E"/>
    <w:rsid w:val="007C5A27"/>
    <w:rsid w:val="007C5B91"/>
    <w:rsid w:val="007C5BE0"/>
    <w:rsid w:val="007C5E05"/>
    <w:rsid w:val="007C5F80"/>
    <w:rsid w:val="007C6176"/>
    <w:rsid w:val="007C6525"/>
    <w:rsid w:val="007C6663"/>
    <w:rsid w:val="007C67C1"/>
    <w:rsid w:val="007C6E46"/>
    <w:rsid w:val="007C6F17"/>
    <w:rsid w:val="007C6FD4"/>
    <w:rsid w:val="007C76B8"/>
    <w:rsid w:val="007C76BA"/>
    <w:rsid w:val="007C77D0"/>
    <w:rsid w:val="007C7A6D"/>
    <w:rsid w:val="007C7CCB"/>
    <w:rsid w:val="007D002D"/>
    <w:rsid w:val="007D008D"/>
    <w:rsid w:val="007D02E8"/>
    <w:rsid w:val="007D0615"/>
    <w:rsid w:val="007D0885"/>
    <w:rsid w:val="007D0A69"/>
    <w:rsid w:val="007D0B97"/>
    <w:rsid w:val="007D0C80"/>
    <w:rsid w:val="007D0C82"/>
    <w:rsid w:val="007D0DC1"/>
    <w:rsid w:val="007D139C"/>
    <w:rsid w:val="007D13BA"/>
    <w:rsid w:val="007D13D8"/>
    <w:rsid w:val="007D13D9"/>
    <w:rsid w:val="007D1465"/>
    <w:rsid w:val="007D14E8"/>
    <w:rsid w:val="007D1644"/>
    <w:rsid w:val="007D1688"/>
    <w:rsid w:val="007D16FC"/>
    <w:rsid w:val="007D193D"/>
    <w:rsid w:val="007D1A79"/>
    <w:rsid w:val="007D1E23"/>
    <w:rsid w:val="007D1F2F"/>
    <w:rsid w:val="007D1F9D"/>
    <w:rsid w:val="007D20CA"/>
    <w:rsid w:val="007D2389"/>
    <w:rsid w:val="007D23B7"/>
    <w:rsid w:val="007D2516"/>
    <w:rsid w:val="007D2763"/>
    <w:rsid w:val="007D2D3C"/>
    <w:rsid w:val="007D3119"/>
    <w:rsid w:val="007D3207"/>
    <w:rsid w:val="007D3387"/>
    <w:rsid w:val="007D344C"/>
    <w:rsid w:val="007D3718"/>
    <w:rsid w:val="007D383C"/>
    <w:rsid w:val="007D38DE"/>
    <w:rsid w:val="007D39A4"/>
    <w:rsid w:val="007D3A64"/>
    <w:rsid w:val="007D3DC6"/>
    <w:rsid w:val="007D3EC7"/>
    <w:rsid w:val="007D402B"/>
    <w:rsid w:val="007D41A8"/>
    <w:rsid w:val="007D42DC"/>
    <w:rsid w:val="007D459B"/>
    <w:rsid w:val="007D4BF7"/>
    <w:rsid w:val="007D4CE5"/>
    <w:rsid w:val="007D51EF"/>
    <w:rsid w:val="007D5F3D"/>
    <w:rsid w:val="007D5F8F"/>
    <w:rsid w:val="007D5FA4"/>
    <w:rsid w:val="007D6007"/>
    <w:rsid w:val="007D615C"/>
    <w:rsid w:val="007D64D0"/>
    <w:rsid w:val="007D64E5"/>
    <w:rsid w:val="007D6563"/>
    <w:rsid w:val="007D66F6"/>
    <w:rsid w:val="007D67AB"/>
    <w:rsid w:val="007D67FB"/>
    <w:rsid w:val="007D6BFD"/>
    <w:rsid w:val="007D6FCB"/>
    <w:rsid w:val="007D70C4"/>
    <w:rsid w:val="007D70E9"/>
    <w:rsid w:val="007D7346"/>
    <w:rsid w:val="007D73FF"/>
    <w:rsid w:val="007D757E"/>
    <w:rsid w:val="007D75FA"/>
    <w:rsid w:val="007D7B10"/>
    <w:rsid w:val="007D7D46"/>
    <w:rsid w:val="007D7E39"/>
    <w:rsid w:val="007D7FA6"/>
    <w:rsid w:val="007E02CF"/>
    <w:rsid w:val="007E09E8"/>
    <w:rsid w:val="007E0B4A"/>
    <w:rsid w:val="007E0D4D"/>
    <w:rsid w:val="007E0D6B"/>
    <w:rsid w:val="007E0D7F"/>
    <w:rsid w:val="007E11F4"/>
    <w:rsid w:val="007E11F9"/>
    <w:rsid w:val="007E1347"/>
    <w:rsid w:val="007E15F5"/>
    <w:rsid w:val="007E170D"/>
    <w:rsid w:val="007E1735"/>
    <w:rsid w:val="007E17E4"/>
    <w:rsid w:val="007E181A"/>
    <w:rsid w:val="007E1902"/>
    <w:rsid w:val="007E1B6B"/>
    <w:rsid w:val="007E1E3C"/>
    <w:rsid w:val="007E22EA"/>
    <w:rsid w:val="007E24DC"/>
    <w:rsid w:val="007E2B3B"/>
    <w:rsid w:val="007E2C02"/>
    <w:rsid w:val="007E300C"/>
    <w:rsid w:val="007E3197"/>
    <w:rsid w:val="007E352B"/>
    <w:rsid w:val="007E36DF"/>
    <w:rsid w:val="007E380C"/>
    <w:rsid w:val="007E3A2D"/>
    <w:rsid w:val="007E3A42"/>
    <w:rsid w:val="007E3B7B"/>
    <w:rsid w:val="007E3C40"/>
    <w:rsid w:val="007E3C47"/>
    <w:rsid w:val="007E4F56"/>
    <w:rsid w:val="007E5204"/>
    <w:rsid w:val="007E56EB"/>
    <w:rsid w:val="007E611D"/>
    <w:rsid w:val="007E62CB"/>
    <w:rsid w:val="007E62E3"/>
    <w:rsid w:val="007E6419"/>
    <w:rsid w:val="007E6673"/>
    <w:rsid w:val="007E684E"/>
    <w:rsid w:val="007E685B"/>
    <w:rsid w:val="007E6987"/>
    <w:rsid w:val="007E6A0B"/>
    <w:rsid w:val="007E6B8D"/>
    <w:rsid w:val="007E6C0D"/>
    <w:rsid w:val="007E6C6C"/>
    <w:rsid w:val="007E6C77"/>
    <w:rsid w:val="007E6DAF"/>
    <w:rsid w:val="007E6DBE"/>
    <w:rsid w:val="007E6F51"/>
    <w:rsid w:val="007E7005"/>
    <w:rsid w:val="007E7076"/>
    <w:rsid w:val="007E70D1"/>
    <w:rsid w:val="007E7537"/>
    <w:rsid w:val="007E7595"/>
    <w:rsid w:val="007E75F2"/>
    <w:rsid w:val="007E789E"/>
    <w:rsid w:val="007E7B64"/>
    <w:rsid w:val="007E7C78"/>
    <w:rsid w:val="007E7D73"/>
    <w:rsid w:val="007E7E4F"/>
    <w:rsid w:val="007F0131"/>
    <w:rsid w:val="007F02C9"/>
    <w:rsid w:val="007F0326"/>
    <w:rsid w:val="007F04C8"/>
    <w:rsid w:val="007F0995"/>
    <w:rsid w:val="007F09B8"/>
    <w:rsid w:val="007F0A57"/>
    <w:rsid w:val="007F0D20"/>
    <w:rsid w:val="007F0EB2"/>
    <w:rsid w:val="007F1A00"/>
    <w:rsid w:val="007F1B9C"/>
    <w:rsid w:val="007F1C21"/>
    <w:rsid w:val="007F1CE2"/>
    <w:rsid w:val="007F1CF0"/>
    <w:rsid w:val="007F1F14"/>
    <w:rsid w:val="007F2111"/>
    <w:rsid w:val="007F2155"/>
    <w:rsid w:val="007F2264"/>
    <w:rsid w:val="007F259B"/>
    <w:rsid w:val="007F27BB"/>
    <w:rsid w:val="007F27ED"/>
    <w:rsid w:val="007F2B50"/>
    <w:rsid w:val="007F2C39"/>
    <w:rsid w:val="007F2CBB"/>
    <w:rsid w:val="007F2F0D"/>
    <w:rsid w:val="007F2F78"/>
    <w:rsid w:val="007F3494"/>
    <w:rsid w:val="007F371F"/>
    <w:rsid w:val="007F3979"/>
    <w:rsid w:val="007F3B8A"/>
    <w:rsid w:val="007F3DA5"/>
    <w:rsid w:val="007F3E5B"/>
    <w:rsid w:val="007F3F3E"/>
    <w:rsid w:val="007F4374"/>
    <w:rsid w:val="007F451D"/>
    <w:rsid w:val="007F4717"/>
    <w:rsid w:val="007F47FF"/>
    <w:rsid w:val="007F4816"/>
    <w:rsid w:val="007F486E"/>
    <w:rsid w:val="007F4C03"/>
    <w:rsid w:val="007F5DD0"/>
    <w:rsid w:val="007F5FF0"/>
    <w:rsid w:val="007F64D1"/>
    <w:rsid w:val="007F68F5"/>
    <w:rsid w:val="007F6A04"/>
    <w:rsid w:val="007F6A57"/>
    <w:rsid w:val="007F6C3E"/>
    <w:rsid w:val="007F6FD5"/>
    <w:rsid w:val="007F716E"/>
    <w:rsid w:val="007F783E"/>
    <w:rsid w:val="007F7A12"/>
    <w:rsid w:val="007F7B48"/>
    <w:rsid w:val="007F7BC7"/>
    <w:rsid w:val="007F7D36"/>
    <w:rsid w:val="00800520"/>
    <w:rsid w:val="00800801"/>
    <w:rsid w:val="00800BBA"/>
    <w:rsid w:val="00801121"/>
    <w:rsid w:val="0080117E"/>
    <w:rsid w:val="008011C3"/>
    <w:rsid w:val="00801242"/>
    <w:rsid w:val="0080127B"/>
    <w:rsid w:val="0080136E"/>
    <w:rsid w:val="00801A9A"/>
    <w:rsid w:val="00802227"/>
    <w:rsid w:val="00802461"/>
    <w:rsid w:val="0080257D"/>
    <w:rsid w:val="00802583"/>
    <w:rsid w:val="008025F4"/>
    <w:rsid w:val="00802C51"/>
    <w:rsid w:val="00802C55"/>
    <w:rsid w:val="00802E8F"/>
    <w:rsid w:val="00802EA8"/>
    <w:rsid w:val="0080361E"/>
    <w:rsid w:val="00803CB4"/>
    <w:rsid w:val="0080488E"/>
    <w:rsid w:val="00804CD4"/>
    <w:rsid w:val="0080502C"/>
    <w:rsid w:val="00805150"/>
    <w:rsid w:val="008052B7"/>
    <w:rsid w:val="0080574F"/>
    <w:rsid w:val="008059C3"/>
    <w:rsid w:val="00805C93"/>
    <w:rsid w:val="00805E3E"/>
    <w:rsid w:val="00805F8E"/>
    <w:rsid w:val="00806011"/>
    <w:rsid w:val="00806097"/>
    <w:rsid w:val="008061C8"/>
    <w:rsid w:val="00806461"/>
    <w:rsid w:val="0080651D"/>
    <w:rsid w:val="00806E07"/>
    <w:rsid w:val="008070A7"/>
    <w:rsid w:val="0080722F"/>
    <w:rsid w:val="00807238"/>
    <w:rsid w:val="00807483"/>
    <w:rsid w:val="00807578"/>
    <w:rsid w:val="0080775B"/>
    <w:rsid w:val="00807F14"/>
    <w:rsid w:val="00807F16"/>
    <w:rsid w:val="008102F1"/>
    <w:rsid w:val="0081060D"/>
    <w:rsid w:val="0081070C"/>
    <w:rsid w:val="00810AE9"/>
    <w:rsid w:val="00810CE7"/>
    <w:rsid w:val="00810DEE"/>
    <w:rsid w:val="00811192"/>
    <w:rsid w:val="008111FD"/>
    <w:rsid w:val="0081123E"/>
    <w:rsid w:val="00811276"/>
    <w:rsid w:val="008115E4"/>
    <w:rsid w:val="00811A1D"/>
    <w:rsid w:val="00811C10"/>
    <w:rsid w:val="00811CB2"/>
    <w:rsid w:val="00811DFD"/>
    <w:rsid w:val="00811FCB"/>
    <w:rsid w:val="00811FD4"/>
    <w:rsid w:val="008122A8"/>
    <w:rsid w:val="008122F2"/>
    <w:rsid w:val="00812554"/>
    <w:rsid w:val="0081262B"/>
    <w:rsid w:val="00812791"/>
    <w:rsid w:val="008129EE"/>
    <w:rsid w:val="00812A15"/>
    <w:rsid w:val="00812F96"/>
    <w:rsid w:val="008133C8"/>
    <w:rsid w:val="00813568"/>
    <w:rsid w:val="00813916"/>
    <w:rsid w:val="00813A15"/>
    <w:rsid w:val="00813CA1"/>
    <w:rsid w:val="00814339"/>
    <w:rsid w:val="008145C2"/>
    <w:rsid w:val="008146F1"/>
    <w:rsid w:val="008152B5"/>
    <w:rsid w:val="008152D2"/>
    <w:rsid w:val="0081587C"/>
    <w:rsid w:val="00815EA0"/>
    <w:rsid w:val="00815F2B"/>
    <w:rsid w:val="00815F2E"/>
    <w:rsid w:val="008160B1"/>
    <w:rsid w:val="00816110"/>
    <w:rsid w:val="0081639E"/>
    <w:rsid w:val="00816661"/>
    <w:rsid w:val="0081666D"/>
    <w:rsid w:val="008167A0"/>
    <w:rsid w:val="00816879"/>
    <w:rsid w:val="008168D7"/>
    <w:rsid w:val="00816C3B"/>
    <w:rsid w:val="0081731D"/>
    <w:rsid w:val="0081732C"/>
    <w:rsid w:val="008174F4"/>
    <w:rsid w:val="0081764F"/>
    <w:rsid w:val="008177A7"/>
    <w:rsid w:val="008179AB"/>
    <w:rsid w:val="00817A30"/>
    <w:rsid w:val="00817CCC"/>
    <w:rsid w:val="00817FE1"/>
    <w:rsid w:val="0082001B"/>
    <w:rsid w:val="00820257"/>
    <w:rsid w:val="008203DC"/>
    <w:rsid w:val="008207AE"/>
    <w:rsid w:val="00820E5E"/>
    <w:rsid w:val="008212D2"/>
    <w:rsid w:val="0082139C"/>
    <w:rsid w:val="00821503"/>
    <w:rsid w:val="00821568"/>
    <w:rsid w:val="00821836"/>
    <w:rsid w:val="008219C6"/>
    <w:rsid w:val="00821B66"/>
    <w:rsid w:val="00821B82"/>
    <w:rsid w:val="00821BD7"/>
    <w:rsid w:val="00821D86"/>
    <w:rsid w:val="00821F08"/>
    <w:rsid w:val="00822109"/>
    <w:rsid w:val="00822236"/>
    <w:rsid w:val="0082237D"/>
    <w:rsid w:val="008223FF"/>
    <w:rsid w:val="008225EF"/>
    <w:rsid w:val="00822BA3"/>
    <w:rsid w:val="0082306F"/>
    <w:rsid w:val="008231A2"/>
    <w:rsid w:val="00823245"/>
    <w:rsid w:val="0082357D"/>
    <w:rsid w:val="008238C3"/>
    <w:rsid w:val="00823923"/>
    <w:rsid w:val="00823C7F"/>
    <w:rsid w:val="00823D11"/>
    <w:rsid w:val="00823F0A"/>
    <w:rsid w:val="008246A4"/>
    <w:rsid w:val="0082470B"/>
    <w:rsid w:val="008247E2"/>
    <w:rsid w:val="00824DC0"/>
    <w:rsid w:val="0082574D"/>
    <w:rsid w:val="00825F80"/>
    <w:rsid w:val="0082610E"/>
    <w:rsid w:val="008264AC"/>
    <w:rsid w:val="008265CC"/>
    <w:rsid w:val="008268BB"/>
    <w:rsid w:val="00826A57"/>
    <w:rsid w:val="00826D2D"/>
    <w:rsid w:val="00826DCB"/>
    <w:rsid w:val="008272CA"/>
    <w:rsid w:val="008272DC"/>
    <w:rsid w:val="0082749D"/>
    <w:rsid w:val="00827509"/>
    <w:rsid w:val="008276D3"/>
    <w:rsid w:val="008277ED"/>
    <w:rsid w:val="008305B7"/>
    <w:rsid w:val="008305E0"/>
    <w:rsid w:val="0083083A"/>
    <w:rsid w:val="008308D2"/>
    <w:rsid w:val="00830927"/>
    <w:rsid w:val="00830A3A"/>
    <w:rsid w:val="00830A97"/>
    <w:rsid w:val="00830B1A"/>
    <w:rsid w:val="00830BF9"/>
    <w:rsid w:val="00830DED"/>
    <w:rsid w:val="00830E1F"/>
    <w:rsid w:val="00830E6E"/>
    <w:rsid w:val="00831123"/>
    <w:rsid w:val="0083117D"/>
    <w:rsid w:val="00831205"/>
    <w:rsid w:val="0083145B"/>
    <w:rsid w:val="008317A6"/>
    <w:rsid w:val="00831856"/>
    <w:rsid w:val="00831A54"/>
    <w:rsid w:val="00831BB4"/>
    <w:rsid w:val="00831D27"/>
    <w:rsid w:val="008320C5"/>
    <w:rsid w:val="008321E9"/>
    <w:rsid w:val="0083224F"/>
    <w:rsid w:val="008327D2"/>
    <w:rsid w:val="00832A52"/>
    <w:rsid w:val="00832A53"/>
    <w:rsid w:val="00833283"/>
    <w:rsid w:val="0083351A"/>
    <w:rsid w:val="008335FE"/>
    <w:rsid w:val="008336B0"/>
    <w:rsid w:val="0083371B"/>
    <w:rsid w:val="0083388E"/>
    <w:rsid w:val="008339D3"/>
    <w:rsid w:val="00833DA9"/>
    <w:rsid w:val="00833F90"/>
    <w:rsid w:val="0083400C"/>
    <w:rsid w:val="008344CC"/>
    <w:rsid w:val="00834722"/>
    <w:rsid w:val="008347E4"/>
    <w:rsid w:val="0083481C"/>
    <w:rsid w:val="0083499F"/>
    <w:rsid w:val="00834BEA"/>
    <w:rsid w:val="00834C2C"/>
    <w:rsid w:val="00834DD5"/>
    <w:rsid w:val="00834E2F"/>
    <w:rsid w:val="00835000"/>
    <w:rsid w:val="00835025"/>
    <w:rsid w:val="00835074"/>
    <w:rsid w:val="0083538E"/>
    <w:rsid w:val="008353E2"/>
    <w:rsid w:val="00835863"/>
    <w:rsid w:val="008359D8"/>
    <w:rsid w:val="00835C24"/>
    <w:rsid w:val="00835D5B"/>
    <w:rsid w:val="00835F45"/>
    <w:rsid w:val="008362DB"/>
    <w:rsid w:val="00836527"/>
    <w:rsid w:val="00836B7C"/>
    <w:rsid w:val="00836D45"/>
    <w:rsid w:val="0083702B"/>
    <w:rsid w:val="008370CE"/>
    <w:rsid w:val="00837164"/>
    <w:rsid w:val="008371B6"/>
    <w:rsid w:val="00837432"/>
    <w:rsid w:val="008374CB"/>
    <w:rsid w:val="00837592"/>
    <w:rsid w:val="008377D3"/>
    <w:rsid w:val="00837811"/>
    <w:rsid w:val="00837A42"/>
    <w:rsid w:val="00837A7E"/>
    <w:rsid w:val="00837FD5"/>
    <w:rsid w:val="00840092"/>
    <w:rsid w:val="008400DE"/>
    <w:rsid w:val="00840129"/>
    <w:rsid w:val="008402C2"/>
    <w:rsid w:val="008404DC"/>
    <w:rsid w:val="00840596"/>
    <w:rsid w:val="00840612"/>
    <w:rsid w:val="00840765"/>
    <w:rsid w:val="00840A9B"/>
    <w:rsid w:val="00840B4B"/>
    <w:rsid w:val="00840FEB"/>
    <w:rsid w:val="0084106C"/>
    <w:rsid w:val="0084144D"/>
    <w:rsid w:val="0084148C"/>
    <w:rsid w:val="0084159A"/>
    <w:rsid w:val="008417B1"/>
    <w:rsid w:val="00841B74"/>
    <w:rsid w:val="0084206D"/>
    <w:rsid w:val="00842090"/>
    <w:rsid w:val="008421A5"/>
    <w:rsid w:val="00842413"/>
    <w:rsid w:val="00842695"/>
    <w:rsid w:val="008426A1"/>
    <w:rsid w:val="008427B5"/>
    <w:rsid w:val="008439FC"/>
    <w:rsid w:val="00843BFD"/>
    <w:rsid w:val="00843C33"/>
    <w:rsid w:val="00843DEB"/>
    <w:rsid w:val="00843DF1"/>
    <w:rsid w:val="00844197"/>
    <w:rsid w:val="0084434D"/>
    <w:rsid w:val="00845003"/>
    <w:rsid w:val="00845450"/>
    <w:rsid w:val="00845497"/>
    <w:rsid w:val="0084554B"/>
    <w:rsid w:val="008459E0"/>
    <w:rsid w:val="00845D12"/>
    <w:rsid w:val="008461F0"/>
    <w:rsid w:val="00846260"/>
    <w:rsid w:val="00846381"/>
    <w:rsid w:val="008468D7"/>
    <w:rsid w:val="008468E1"/>
    <w:rsid w:val="00846C84"/>
    <w:rsid w:val="00846F27"/>
    <w:rsid w:val="00847A1A"/>
    <w:rsid w:val="00847EE0"/>
    <w:rsid w:val="008504AE"/>
    <w:rsid w:val="008507D5"/>
    <w:rsid w:val="008509C7"/>
    <w:rsid w:val="00850B63"/>
    <w:rsid w:val="0085122D"/>
    <w:rsid w:val="008513C4"/>
    <w:rsid w:val="00851937"/>
    <w:rsid w:val="00851C18"/>
    <w:rsid w:val="00851EAA"/>
    <w:rsid w:val="0085204D"/>
    <w:rsid w:val="008520B1"/>
    <w:rsid w:val="008520DF"/>
    <w:rsid w:val="008523E0"/>
    <w:rsid w:val="00852706"/>
    <w:rsid w:val="00852777"/>
    <w:rsid w:val="008527BA"/>
    <w:rsid w:val="00852809"/>
    <w:rsid w:val="008528A6"/>
    <w:rsid w:val="00852D60"/>
    <w:rsid w:val="00853101"/>
    <w:rsid w:val="008531D3"/>
    <w:rsid w:val="00853283"/>
    <w:rsid w:val="00853452"/>
    <w:rsid w:val="00853538"/>
    <w:rsid w:val="0085358E"/>
    <w:rsid w:val="008540C9"/>
    <w:rsid w:val="0085419D"/>
    <w:rsid w:val="00854659"/>
    <w:rsid w:val="008546F8"/>
    <w:rsid w:val="00854B38"/>
    <w:rsid w:val="00854C2B"/>
    <w:rsid w:val="00854E4C"/>
    <w:rsid w:val="008551ED"/>
    <w:rsid w:val="00855412"/>
    <w:rsid w:val="008557A3"/>
    <w:rsid w:val="00855886"/>
    <w:rsid w:val="008559CB"/>
    <w:rsid w:val="00855A16"/>
    <w:rsid w:val="00855C3B"/>
    <w:rsid w:val="00855E06"/>
    <w:rsid w:val="00856099"/>
    <w:rsid w:val="0085610E"/>
    <w:rsid w:val="00856155"/>
    <w:rsid w:val="00856181"/>
    <w:rsid w:val="008561F5"/>
    <w:rsid w:val="008562C4"/>
    <w:rsid w:val="008565EC"/>
    <w:rsid w:val="0085684C"/>
    <w:rsid w:val="00856873"/>
    <w:rsid w:val="0085690A"/>
    <w:rsid w:val="00856A44"/>
    <w:rsid w:val="00856BB7"/>
    <w:rsid w:val="00856D8C"/>
    <w:rsid w:val="00856F2C"/>
    <w:rsid w:val="0085700F"/>
    <w:rsid w:val="008571D0"/>
    <w:rsid w:val="00857206"/>
    <w:rsid w:val="0085744C"/>
    <w:rsid w:val="00857606"/>
    <w:rsid w:val="00857AF0"/>
    <w:rsid w:val="00857B7F"/>
    <w:rsid w:val="00857E22"/>
    <w:rsid w:val="00857F6A"/>
    <w:rsid w:val="00857F6B"/>
    <w:rsid w:val="008600C6"/>
    <w:rsid w:val="0086014E"/>
    <w:rsid w:val="008601D4"/>
    <w:rsid w:val="00860246"/>
    <w:rsid w:val="008604C1"/>
    <w:rsid w:val="0086060D"/>
    <w:rsid w:val="00860A5B"/>
    <w:rsid w:val="00860BC2"/>
    <w:rsid w:val="008610F6"/>
    <w:rsid w:val="00861197"/>
    <w:rsid w:val="00861377"/>
    <w:rsid w:val="00861435"/>
    <w:rsid w:val="008618FB"/>
    <w:rsid w:val="00861AA8"/>
    <w:rsid w:val="00861D7E"/>
    <w:rsid w:val="00861DF0"/>
    <w:rsid w:val="00861E22"/>
    <w:rsid w:val="00862886"/>
    <w:rsid w:val="00862CDF"/>
    <w:rsid w:val="0086305D"/>
    <w:rsid w:val="00863441"/>
    <w:rsid w:val="00863709"/>
    <w:rsid w:val="0086378F"/>
    <w:rsid w:val="00863844"/>
    <w:rsid w:val="00863A5E"/>
    <w:rsid w:val="00863D1A"/>
    <w:rsid w:val="00863D1D"/>
    <w:rsid w:val="00863D51"/>
    <w:rsid w:val="008641ED"/>
    <w:rsid w:val="008642CE"/>
    <w:rsid w:val="00864333"/>
    <w:rsid w:val="0086434D"/>
    <w:rsid w:val="0086447A"/>
    <w:rsid w:val="008647CA"/>
    <w:rsid w:val="00864952"/>
    <w:rsid w:val="00864BBD"/>
    <w:rsid w:val="00864C22"/>
    <w:rsid w:val="00864F46"/>
    <w:rsid w:val="00864FD9"/>
    <w:rsid w:val="00865094"/>
    <w:rsid w:val="008650BC"/>
    <w:rsid w:val="0086536B"/>
    <w:rsid w:val="0086580B"/>
    <w:rsid w:val="00865ACC"/>
    <w:rsid w:val="00865D5B"/>
    <w:rsid w:val="00865DDC"/>
    <w:rsid w:val="00865F5A"/>
    <w:rsid w:val="00865FF3"/>
    <w:rsid w:val="00866046"/>
    <w:rsid w:val="00866071"/>
    <w:rsid w:val="0086612C"/>
    <w:rsid w:val="00866334"/>
    <w:rsid w:val="0086640C"/>
    <w:rsid w:val="00866A78"/>
    <w:rsid w:val="00866B26"/>
    <w:rsid w:val="00866D3F"/>
    <w:rsid w:val="00866F24"/>
    <w:rsid w:val="008674C7"/>
    <w:rsid w:val="0086762A"/>
    <w:rsid w:val="008676D5"/>
    <w:rsid w:val="008678CB"/>
    <w:rsid w:val="00867CD5"/>
    <w:rsid w:val="00867EC0"/>
    <w:rsid w:val="00870182"/>
    <w:rsid w:val="00870563"/>
    <w:rsid w:val="00870974"/>
    <w:rsid w:val="008709F9"/>
    <w:rsid w:val="00870B41"/>
    <w:rsid w:val="00870BD8"/>
    <w:rsid w:val="00870DB5"/>
    <w:rsid w:val="00871307"/>
    <w:rsid w:val="00871320"/>
    <w:rsid w:val="008713E5"/>
    <w:rsid w:val="00871930"/>
    <w:rsid w:val="00871A73"/>
    <w:rsid w:val="00871AD5"/>
    <w:rsid w:val="00871E19"/>
    <w:rsid w:val="00871E67"/>
    <w:rsid w:val="00871E6E"/>
    <w:rsid w:val="008720F7"/>
    <w:rsid w:val="0087225D"/>
    <w:rsid w:val="00872789"/>
    <w:rsid w:val="0087281A"/>
    <w:rsid w:val="00872A5C"/>
    <w:rsid w:val="00872B19"/>
    <w:rsid w:val="00872B85"/>
    <w:rsid w:val="00872E88"/>
    <w:rsid w:val="0087305F"/>
    <w:rsid w:val="008732BC"/>
    <w:rsid w:val="008734A1"/>
    <w:rsid w:val="00873681"/>
    <w:rsid w:val="00873892"/>
    <w:rsid w:val="008738B7"/>
    <w:rsid w:val="00873A5D"/>
    <w:rsid w:val="00873EEB"/>
    <w:rsid w:val="0087403A"/>
    <w:rsid w:val="00874152"/>
    <w:rsid w:val="008741D3"/>
    <w:rsid w:val="00874795"/>
    <w:rsid w:val="0087509B"/>
    <w:rsid w:val="0087526A"/>
    <w:rsid w:val="008752B0"/>
    <w:rsid w:val="008752DE"/>
    <w:rsid w:val="0087576F"/>
    <w:rsid w:val="0087577F"/>
    <w:rsid w:val="0087586F"/>
    <w:rsid w:val="008758A1"/>
    <w:rsid w:val="00875C81"/>
    <w:rsid w:val="00876131"/>
    <w:rsid w:val="008763D9"/>
    <w:rsid w:val="008765F4"/>
    <w:rsid w:val="00876874"/>
    <w:rsid w:val="00876E10"/>
    <w:rsid w:val="00877212"/>
    <w:rsid w:val="008772BF"/>
    <w:rsid w:val="008772F8"/>
    <w:rsid w:val="00877366"/>
    <w:rsid w:val="008773C6"/>
    <w:rsid w:val="008773D5"/>
    <w:rsid w:val="00877686"/>
    <w:rsid w:val="008776FB"/>
    <w:rsid w:val="008777B0"/>
    <w:rsid w:val="0087781D"/>
    <w:rsid w:val="008778B7"/>
    <w:rsid w:val="00877BFB"/>
    <w:rsid w:val="00877C8C"/>
    <w:rsid w:val="00877DEC"/>
    <w:rsid w:val="00880092"/>
    <w:rsid w:val="0088037F"/>
    <w:rsid w:val="008804AC"/>
    <w:rsid w:val="0088068A"/>
    <w:rsid w:val="008807FB"/>
    <w:rsid w:val="00880F54"/>
    <w:rsid w:val="00881518"/>
    <w:rsid w:val="00881550"/>
    <w:rsid w:val="0088174A"/>
    <w:rsid w:val="0088197F"/>
    <w:rsid w:val="00881A46"/>
    <w:rsid w:val="00881B29"/>
    <w:rsid w:val="00881CAD"/>
    <w:rsid w:val="00881DC8"/>
    <w:rsid w:val="00881E85"/>
    <w:rsid w:val="00881F87"/>
    <w:rsid w:val="0088219D"/>
    <w:rsid w:val="0088232D"/>
    <w:rsid w:val="00882360"/>
    <w:rsid w:val="00882511"/>
    <w:rsid w:val="00882554"/>
    <w:rsid w:val="008826FB"/>
    <w:rsid w:val="00882857"/>
    <w:rsid w:val="008828BF"/>
    <w:rsid w:val="00882CD3"/>
    <w:rsid w:val="00882E1A"/>
    <w:rsid w:val="00883294"/>
    <w:rsid w:val="00883340"/>
    <w:rsid w:val="0088367D"/>
    <w:rsid w:val="00883688"/>
    <w:rsid w:val="00883C5D"/>
    <w:rsid w:val="00883F93"/>
    <w:rsid w:val="00883FA4"/>
    <w:rsid w:val="008840B9"/>
    <w:rsid w:val="00884116"/>
    <w:rsid w:val="00884314"/>
    <w:rsid w:val="008844E8"/>
    <w:rsid w:val="00884523"/>
    <w:rsid w:val="008849A2"/>
    <w:rsid w:val="008849AC"/>
    <w:rsid w:val="00884EA2"/>
    <w:rsid w:val="00885214"/>
    <w:rsid w:val="00885325"/>
    <w:rsid w:val="008854BB"/>
    <w:rsid w:val="00885C31"/>
    <w:rsid w:val="00885F7A"/>
    <w:rsid w:val="00886020"/>
    <w:rsid w:val="00886072"/>
    <w:rsid w:val="0088614E"/>
    <w:rsid w:val="0088658B"/>
    <w:rsid w:val="0088676A"/>
    <w:rsid w:val="008867D4"/>
    <w:rsid w:val="00886DE3"/>
    <w:rsid w:val="00886EAE"/>
    <w:rsid w:val="00886F1D"/>
    <w:rsid w:val="00886F56"/>
    <w:rsid w:val="00886FC3"/>
    <w:rsid w:val="0088743F"/>
    <w:rsid w:val="00887537"/>
    <w:rsid w:val="00887793"/>
    <w:rsid w:val="00887A94"/>
    <w:rsid w:val="00887AD4"/>
    <w:rsid w:val="00887D30"/>
    <w:rsid w:val="00887D8C"/>
    <w:rsid w:val="00887F2E"/>
    <w:rsid w:val="008900FD"/>
    <w:rsid w:val="008901AF"/>
    <w:rsid w:val="00890204"/>
    <w:rsid w:val="00890263"/>
    <w:rsid w:val="0089029D"/>
    <w:rsid w:val="00890657"/>
    <w:rsid w:val="008909CC"/>
    <w:rsid w:val="00890B43"/>
    <w:rsid w:val="00890D4C"/>
    <w:rsid w:val="00890FC5"/>
    <w:rsid w:val="00891284"/>
    <w:rsid w:val="00891748"/>
    <w:rsid w:val="0089187D"/>
    <w:rsid w:val="00891B2A"/>
    <w:rsid w:val="00891B3E"/>
    <w:rsid w:val="00891B82"/>
    <w:rsid w:val="00891D1D"/>
    <w:rsid w:val="00891D6B"/>
    <w:rsid w:val="008921D0"/>
    <w:rsid w:val="0089220C"/>
    <w:rsid w:val="008922E3"/>
    <w:rsid w:val="008924C3"/>
    <w:rsid w:val="008925FC"/>
    <w:rsid w:val="0089269F"/>
    <w:rsid w:val="008926BA"/>
    <w:rsid w:val="00892E08"/>
    <w:rsid w:val="0089367D"/>
    <w:rsid w:val="008938EE"/>
    <w:rsid w:val="00893C29"/>
    <w:rsid w:val="008941C2"/>
    <w:rsid w:val="00894503"/>
    <w:rsid w:val="008947E5"/>
    <w:rsid w:val="00894958"/>
    <w:rsid w:val="00894F41"/>
    <w:rsid w:val="00895139"/>
    <w:rsid w:val="00895501"/>
    <w:rsid w:val="008957F3"/>
    <w:rsid w:val="00895868"/>
    <w:rsid w:val="0089599B"/>
    <w:rsid w:val="00895E9A"/>
    <w:rsid w:val="0089603D"/>
    <w:rsid w:val="00896739"/>
    <w:rsid w:val="00896876"/>
    <w:rsid w:val="008968C5"/>
    <w:rsid w:val="00896AEF"/>
    <w:rsid w:val="00896E25"/>
    <w:rsid w:val="00896E5B"/>
    <w:rsid w:val="00896EE5"/>
    <w:rsid w:val="008978B2"/>
    <w:rsid w:val="00897CB9"/>
    <w:rsid w:val="00897FAE"/>
    <w:rsid w:val="00897FE1"/>
    <w:rsid w:val="008A016B"/>
    <w:rsid w:val="008A0227"/>
    <w:rsid w:val="008A04AE"/>
    <w:rsid w:val="008A05AD"/>
    <w:rsid w:val="008A09FE"/>
    <w:rsid w:val="008A0A01"/>
    <w:rsid w:val="008A0BBF"/>
    <w:rsid w:val="008A0C37"/>
    <w:rsid w:val="008A0C5D"/>
    <w:rsid w:val="008A0FBE"/>
    <w:rsid w:val="008A1016"/>
    <w:rsid w:val="008A103A"/>
    <w:rsid w:val="008A162E"/>
    <w:rsid w:val="008A186F"/>
    <w:rsid w:val="008A19AD"/>
    <w:rsid w:val="008A1A2F"/>
    <w:rsid w:val="008A1A7F"/>
    <w:rsid w:val="008A1B25"/>
    <w:rsid w:val="008A2640"/>
    <w:rsid w:val="008A27A3"/>
    <w:rsid w:val="008A29E0"/>
    <w:rsid w:val="008A2A28"/>
    <w:rsid w:val="008A2A3E"/>
    <w:rsid w:val="008A2A92"/>
    <w:rsid w:val="008A2F9F"/>
    <w:rsid w:val="008A3169"/>
    <w:rsid w:val="008A34DA"/>
    <w:rsid w:val="008A3523"/>
    <w:rsid w:val="008A3B0A"/>
    <w:rsid w:val="008A3FB8"/>
    <w:rsid w:val="008A444B"/>
    <w:rsid w:val="008A4761"/>
    <w:rsid w:val="008A4B94"/>
    <w:rsid w:val="008A4CE5"/>
    <w:rsid w:val="008A4D3B"/>
    <w:rsid w:val="008A4D5B"/>
    <w:rsid w:val="008A4E03"/>
    <w:rsid w:val="008A5213"/>
    <w:rsid w:val="008A52E3"/>
    <w:rsid w:val="008A5767"/>
    <w:rsid w:val="008A5CE6"/>
    <w:rsid w:val="008A6A4D"/>
    <w:rsid w:val="008A6B60"/>
    <w:rsid w:val="008A6F4D"/>
    <w:rsid w:val="008A6FC5"/>
    <w:rsid w:val="008A7042"/>
    <w:rsid w:val="008A70F4"/>
    <w:rsid w:val="008A72F1"/>
    <w:rsid w:val="008A739B"/>
    <w:rsid w:val="008A766E"/>
    <w:rsid w:val="008A774A"/>
    <w:rsid w:val="008A77E9"/>
    <w:rsid w:val="008A7AE1"/>
    <w:rsid w:val="008A7CCB"/>
    <w:rsid w:val="008A7CF6"/>
    <w:rsid w:val="008A7DA4"/>
    <w:rsid w:val="008A7DD4"/>
    <w:rsid w:val="008A7E0E"/>
    <w:rsid w:val="008A7F35"/>
    <w:rsid w:val="008B0672"/>
    <w:rsid w:val="008B0726"/>
    <w:rsid w:val="008B08B9"/>
    <w:rsid w:val="008B099D"/>
    <w:rsid w:val="008B0A01"/>
    <w:rsid w:val="008B0A96"/>
    <w:rsid w:val="008B0D9D"/>
    <w:rsid w:val="008B15BC"/>
    <w:rsid w:val="008B1999"/>
    <w:rsid w:val="008B1C07"/>
    <w:rsid w:val="008B1C5D"/>
    <w:rsid w:val="008B1DF4"/>
    <w:rsid w:val="008B1FE2"/>
    <w:rsid w:val="008B2265"/>
    <w:rsid w:val="008B2555"/>
    <w:rsid w:val="008B29ED"/>
    <w:rsid w:val="008B2A55"/>
    <w:rsid w:val="008B2AD1"/>
    <w:rsid w:val="008B3826"/>
    <w:rsid w:val="008B392B"/>
    <w:rsid w:val="008B39EB"/>
    <w:rsid w:val="008B3B8A"/>
    <w:rsid w:val="008B3C32"/>
    <w:rsid w:val="008B3FAA"/>
    <w:rsid w:val="008B4169"/>
    <w:rsid w:val="008B41A5"/>
    <w:rsid w:val="008B4631"/>
    <w:rsid w:val="008B4BD7"/>
    <w:rsid w:val="008B4CB8"/>
    <w:rsid w:val="008B5101"/>
    <w:rsid w:val="008B5156"/>
    <w:rsid w:val="008B532B"/>
    <w:rsid w:val="008B542D"/>
    <w:rsid w:val="008B55D7"/>
    <w:rsid w:val="008B5724"/>
    <w:rsid w:val="008B5872"/>
    <w:rsid w:val="008B5C38"/>
    <w:rsid w:val="008B5D50"/>
    <w:rsid w:val="008B61C3"/>
    <w:rsid w:val="008B625E"/>
    <w:rsid w:val="008B6277"/>
    <w:rsid w:val="008B6C71"/>
    <w:rsid w:val="008B7007"/>
    <w:rsid w:val="008B7660"/>
    <w:rsid w:val="008B76DC"/>
    <w:rsid w:val="008B789E"/>
    <w:rsid w:val="008B7941"/>
    <w:rsid w:val="008B798E"/>
    <w:rsid w:val="008B79BF"/>
    <w:rsid w:val="008B79C4"/>
    <w:rsid w:val="008B7CF3"/>
    <w:rsid w:val="008B7E01"/>
    <w:rsid w:val="008B7F53"/>
    <w:rsid w:val="008B7F64"/>
    <w:rsid w:val="008C02A9"/>
    <w:rsid w:val="008C040F"/>
    <w:rsid w:val="008C05F4"/>
    <w:rsid w:val="008C0793"/>
    <w:rsid w:val="008C0821"/>
    <w:rsid w:val="008C08F0"/>
    <w:rsid w:val="008C0AD2"/>
    <w:rsid w:val="008C0B46"/>
    <w:rsid w:val="008C0C32"/>
    <w:rsid w:val="008C0F30"/>
    <w:rsid w:val="008C0FAA"/>
    <w:rsid w:val="008C10F3"/>
    <w:rsid w:val="008C117A"/>
    <w:rsid w:val="008C150B"/>
    <w:rsid w:val="008C1D35"/>
    <w:rsid w:val="008C1DEC"/>
    <w:rsid w:val="008C2286"/>
    <w:rsid w:val="008C26D7"/>
    <w:rsid w:val="008C2862"/>
    <w:rsid w:val="008C2BFA"/>
    <w:rsid w:val="008C3008"/>
    <w:rsid w:val="008C380D"/>
    <w:rsid w:val="008C3B21"/>
    <w:rsid w:val="008C4273"/>
    <w:rsid w:val="008C4967"/>
    <w:rsid w:val="008C49A1"/>
    <w:rsid w:val="008C49B3"/>
    <w:rsid w:val="008C4CA0"/>
    <w:rsid w:val="008C5059"/>
    <w:rsid w:val="008C536E"/>
    <w:rsid w:val="008C5578"/>
    <w:rsid w:val="008C57D6"/>
    <w:rsid w:val="008C5EAE"/>
    <w:rsid w:val="008C637F"/>
    <w:rsid w:val="008C6693"/>
    <w:rsid w:val="008C68BC"/>
    <w:rsid w:val="008C69F1"/>
    <w:rsid w:val="008C6B8C"/>
    <w:rsid w:val="008C7064"/>
    <w:rsid w:val="008C70CF"/>
    <w:rsid w:val="008C7502"/>
    <w:rsid w:val="008C75FC"/>
    <w:rsid w:val="008C78A4"/>
    <w:rsid w:val="008C7923"/>
    <w:rsid w:val="008C7B1D"/>
    <w:rsid w:val="008C7BC1"/>
    <w:rsid w:val="008C7D81"/>
    <w:rsid w:val="008C7E98"/>
    <w:rsid w:val="008D0591"/>
    <w:rsid w:val="008D08DD"/>
    <w:rsid w:val="008D0A5A"/>
    <w:rsid w:val="008D0B8C"/>
    <w:rsid w:val="008D130F"/>
    <w:rsid w:val="008D15E2"/>
    <w:rsid w:val="008D1C6E"/>
    <w:rsid w:val="008D1DBE"/>
    <w:rsid w:val="008D210D"/>
    <w:rsid w:val="008D2165"/>
    <w:rsid w:val="008D22F9"/>
    <w:rsid w:val="008D2477"/>
    <w:rsid w:val="008D26CB"/>
    <w:rsid w:val="008D2720"/>
    <w:rsid w:val="008D27A1"/>
    <w:rsid w:val="008D2951"/>
    <w:rsid w:val="008D29AA"/>
    <w:rsid w:val="008D2C8E"/>
    <w:rsid w:val="008D2E86"/>
    <w:rsid w:val="008D2F64"/>
    <w:rsid w:val="008D3110"/>
    <w:rsid w:val="008D32A5"/>
    <w:rsid w:val="008D32AD"/>
    <w:rsid w:val="008D34A1"/>
    <w:rsid w:val="008D350E"/>
    <w:rsid w:val="008D35E8"/>
    <w:rsid w:val="008D361A"/>
    <w:rsid w:val="008D377E"/>
    <w:rsid w:val="008D3DB0"/>
    <w:rsid w:val="008D3E44"/>
    <w:rsid w:val="008D430C"/>
    <w:rsid w:val="008D432B"/>
    <w:rsid w:val="008D4586"/>
    <w:rsid w:val="008D48CD"/>
    <w:rsid w:val="008D498F"/>
    <w:rsid w:val="008D4DF3"/>
    <w:rsid w:val="008D4E29"/>
    <w:rsid w:val="008D53AD"/>
    <w:rsid w:val="008D5402"/>
    <w:rsid w:val="008D54B3"/>
    <w:rsid w:val="008D557F"/>
    <w:rsid w:val="008D57C4"/>
    <w:rsid w:val="008D5BB6"/>
    <w:rsid w:val="008D5D03"/>
    <w:rsid w:val="008D5E9C"/>
    <w:rsid w:val="008D5F0C"/>
    <w:rsid w:val="008D6048"/>
    <w:rsid w:val="008D607F"/>
    <w:rsid w:val="008D616E"/>
    <w:rsid w:val="008D61A2"/>
    <w:rsid w:val="008D6288"/>
    <w:rsid w:val="008D649C"/>
    <w:rsid w:val="008D65E1"/>
    <w:rsid w:val="008D6648"/>
    <w:rsid w:val="008D6991"/>
    <w:rsid w:val="008D6DF8"/>
    <w:rsid w:val="008D755B"/>
    <w:rsid w:val="008D77EF"/>
    <w:rsid w:val="008D77F7"/>
    <w:rsid w:val="008D7AF9"/>
    <w:rsid w:val="008D7B4E"/>
    <w:rsid w:val="008E0358"/>
    <w:rsid w:val="008E0958"/>
    <w:rsid w:val="008E09C0"/>
    <w:rsid w:val="008E0AFD"/>
    <w:rsid w:val="008E0C18"/>
    <w:rsid w:val="008E0D38"/>
    <w:rsid w:val="008E0FF6"/>
    <w:rsid w:val="008E12E9"/>
    <w:rsid w:val="008E14AC"/>
    <w:rsid w:val="008E15EB"/>
    <w:rsid w:val="008E177D"/>
    <w:rsid w:val="008E1B2A"/>
    <w:rsid w:val="008E1E5C"/>
    <w:rsid w:val="008E2089"/>
    <w:rsid w:val="008E213C"/>
    <w:rsid w:val="008E228B"/>
    <w:rsid w:val="008E2368"/>
    <w:rsid w:val="008E257D"/>
    <w:rsid w:val="008E25BF"/>
    <w:rsid w:val="008E284C"/>
    <w:rsid w:val="008E287D"/>
    <w:rsid w:val="008E2B59"/>
    <w:rsid w:val="008E2D8C"/>
    <w:rsid w:val="008E2F0B"/>
    <w:rsid w:val="008E2FCB"/>
    <w:rsid w:val="008E2FD9"/>
    <w:rsid w:val="008E3106"/>
    <w:rsid w:val="008E3440"/>
    <w:rsid w:val="008E3D3C"/>
    <w:rsid w:val="008E3F1A"/>
    <w:rsid w:val="008E4258"/>
    <w:rsid w:val="008E432C"/>
    <w:rsid w:val="008E4501"/>
    <w:rsid w:val="008E4D90"/>
    <w:rsid w:val="008E4E12"/>
    <w:rsid w:val="008E4EA0"/>
    <w:rsid w:val="008E51B8"/>
    <w:rsid w:val="008E541D"/>
    <w:rsid w:val="008E5A74"/>
    <w:rsid w:val="008E5FF1"/>
    <w:rsid w:val="008E60E5"/>
    <w:rsid w:val="008E6179"/>
    <w:rsid w:val="008E66CF"/>
    <w:rsid w:val="008E68E4"/>
    <w:rsid w:val="008E68F5"/>
    <w:rsid w:val="008E68FF"/>
    <w:rsid w:val="008E6B5C"/>
    <w:rsid w:val="008E6D7C"/>
    <w:rsid w:val="008E6DDC"/>
    <w:rsid w:val="008E70AC"/>
    <w:rsid w:val="008E74E4"/>
    <w:rsid w:val="008E751D"/>
    <w:rsid w:val="008E765A"/>
    <w:rsid w:val="008E7727"/>
    <w:rsid w:val="008E77EF"/>
    <w:rsid w:val="008E79DD"/>
    <w:rsid w:val="008E7AC1"/>
    <w:rsid w:val="008E7D7A"/>
    <w:rsid w:val="008F000D"/>
    <w:rsid w:val="008F0146"/>
    <w:rsid w:val="008F0203"/>
    <w:rsid w:val="008F02D8"/>
    <w:rsid w:val="008F059A"/>
    <w:rsid w:val="008F0719"/>
    <w:rsid w:val="008F0CC5"/>
    <w:rsid w:val="008F10DE"/>
    <w:rsid w:val="008F1226"/>
    <w:rsid w:val="008F1263"/>
    <w:rsid w:val="008F1288"/>
    <w:rsid w:val="008F1332"/>
    <w:rsid w:val="008F18C3"/>
    <w:rsid w:val="008F1C97"/>
    <w:rsid w:val="008F1F7C"/>
    <w:rsid w:val="008F20E2"/>
    <w:rsid w:val="008F21DC"/>
    <w:rsid w:val="008F222B"/>
    <w:rsid w:val="008F22B9"/>
    <w:rsid w:val="008F241A"/>
    <w:rsid w:val="008F2729"/>
    <w:rsid w:val="008F277A"/>
    <w:rsid w:val="008F2816"/>
    <w:rsid w:val="008F298C"/>
    <w:rsid w:val="008F298F"/>
    <w:rsid w:val="008F2A9B"/>
    <w:rsid w:val="008F2B72"/>
    <w:rsid w:val="008F2D33"/>
    <w:rsid w:val="008F2F4F"/>
    <w:rsid w:val="008F2FAA"/>
    <w:rsid w:val="008F2FBA"/>
    <w:rsid w:val="008F3059"/>
    <w:rsid w:val="008F30A2"/>
    <w:rsid w:val="008F3100"/>
    <w:rsid w:val="008F3118"/>
    <w:rsid w:val="008F3690"/>
    <w:rsid w:val="008F3697"/>
    <w:rsid w:val="008F3A4D"/>
    <w:rsid w:val="008F3BE0"/>
    <w:rsid w:val="008F3BEB"/>
    <w:rsid w:val="008F3C9B"/>
    <w:rsid w:val="008F3CCA"/>
    <w:rsid w:val="008F3F5F"/>
    <w:rsid w:val="008F44C5"/>
    <w:rsid w:val="008F481F"/>
    <w:rsid w:val="008F4CA3"/>
    <w:rsid w:val="008F51EC"/>
    <w:rsid w:val="008F526B"/>
    <w:rsid w:val="008F5375"/>
    <w:rsid w:val="008F557A"/>
    <w:rsid w:val="008F568B"/>
    <w:rsid w:val="008F577D"/>
    <w:rsid w:val="008F5879"/>
    <w:rsid w:val="008F5E71"/>
    <w:rsid w:val="008F63B0"/>
    <w:rsid w:val="008F64DB"/>
    <w:rsid w:val="008F65A4"/>
    <w:rsid w:val="008F6648"/>
    <w:rsid w:val="008F6A02"/>
    <w:rsid w:val="008F6E40"/>
    <w:rsid w:val="008F70C2"/>
    <w:rsid w:val="008F7468"/>
    <w:rsid w:val="008F78F9"/>
    <w:rsid w:val="008F7CBE"/>
    <w:rsid w:val="008F7D09"/>
    <w:rsid w:val="008F7F0B"/>
    <w:rsid w:val="00900009"/>
    <w:rsid w:val="00900208"/>
    <w:rsid w:val="00900524"/>
    <w:rsid w:val="00900802"/>
    <w:rsid w:val="00900951"/>
    <w:rsid w:val="009009C6"/>
    <w:rsid w:val="00900D78"/>
    <w:rsid w:val="00900FC2"/>
    <w:rsid w:val="0090132E"/>
    <w:rsid w:val="00901340"/>
    <w:rsid w:val="00901407"/>
    <w:rsid w:val="00901725"/>
    <w:rsid w:val="00901815"/>
    <w:rsid w:val="00901D13"/>
    <w:rsid w:val="009020AE"/>
    <w:rsid w:val="00902514"/>
    <w:rsid w:val="009025C1"/>
    <w:rsid w:val="00902653"/>
    <w:rsid w:val="0090338B"/>
    <w:rsid w:val="00903428"/>
    <w:rsid w:val="009036F7"/>
    <w:rsid w:val="0090370D"/>
    <w:rsid w:val="00903817"/>
    <w:rsid w:val="00903963"/>
    <w:rsid w:val="00903B45"/>
    <w:rsid w:val="00903C92"/>
    <w:rsid w:val="00903CE3"/>
    <w:rsid w:val="00903E02"/>
    <w:rsid w:val="00903E43"/>
    <w:rsid w:val="00903F3A"/>
    <w:rsid w:val="009040F1"/>
    <w:rsid w:val="00904195"/>
    <w:rsid w:val="0090430F"/>
    <w:rsid w:val="00904683"/>
    <w:rsid w:val="009046C9"/>
    <w:rsid w:val="009049A6"/>
    <w:rsid w:val="00904ABC"/>
    <w:rsid w:val="00904B40"/>
    <w:rsid w:val="00904C02"/>
    <w:rsid w:val="00905278"/>
    <w:rsid w:val="009053E9"/>
    <w:rsid w:val="00905459"/>
    <w:rsid w:val="00905691"/>
    <w:rsid w:val="009062F4"/>
    <w:rsid w:val="00906465"/>
    <w:rsid w:val="009068FD"/>
    <w:rsid w:val="009069CB"/>
    <w:rsid w:val="00906AE4"/>
    <w:rsid w:val="00906BAB"/>
    <w:rsid w:val="00906DEC"/>
    <w:rsid w:val="00906F2A"/>
    <w:rsid w:val="00907112"/>
    <w:rsid w:val="0090720D"/>
    <w:rsid w:val="00907881"/>
    <w:rsid w:val="00907AD3"/>
    <w:rsid w:val="00907CC6"/>
    <w:rsid w:val="009101EC"/>
    <w:rsid w:val="00910257"/>
    <w:rsid w:val="00910675"/>
    <w:rsid w:val="00910757"/>
    <w:rsid w:val="009108EC"/>
    <w:rsid w:val="00910952"/>
    <w:rsid w:val="00910B14"/>
    <w:rsid w:val="00910D0A"/>
    <w:rsid w:val="00911089"/>
    <w:rsid w:val="00911165"/>
    <w:rsid w:val="009111A9"/>
    <w:rsid w:val="00911407"/>
    <w:rsid w:val="00911444"/>
    <w:rsid w:val="0091187D"/>
    <w:rsid w:val="00911974"/>
    <w:rsid w:val="00911A94"/>
    <w:rsid w:val="00911CE9"/>
    <w:rsid w:val="0091232E"/>
    <w:rsid w:val="0091238B"/>
    <w:rsid w:val="0091254B"/>
    <w:rsid w:val="009128FF"/>
    <w:rsid w:val="0091298B"/>
    <w:rsid w:val="00912AFE"/>
    <w:rsid w:val="00912B94"/>
    <w:rsid w:val="00913122"/>
    <w:rsid w:val="0091325B"/>
    <w:rsid w:val="009132E9"/>
    <w:rsid w:val="0091330C"/>
    <w:rsid w:val="0091362B"/>
    <w:rsid w:val="009137DE"/>
    <w:rsid w:val="00913830"/>
    <w:rsid w:val="00913AFB"/>
    <w:rsid w:val="00913C93"/>
    <w:rsid w:val="00913DE2"/>
    <w:rsid w:val="00913EC3"/>
    <w:rsid w:val="009141BA"/>
    <w:rsid w:val="00914358"/>
    <w:rsid w:val="00914B55"/>
    <w:rsid w:val="00914C21"/>
    <w:rsid w:val="00914F0D"/>
    <w:rsid w:val="00915384"/>
    <w:rsid w:val="009153E2"/>
    <w:rsid w:val="00915529"/>
    <w:rsid w:val="0091561E"/>
    <w:rsid w:val="00915791"/>
    <w:rsid w:val="009159F5"/>
    <w:rsid w:val="00915B16"/>
    <w:rsid w:val="009161B7"/>
    <w:rsid w:val="00916240"/>
    <w:rsid w:val="009163A1"/>
    <w:rsid w:val="00916419"/>
    <w:rsid w:val="00916BD0"/>
    <w:rsid w:val="00916E07"/>
    <w:rsid w:val="00917021"/>
    <w:rsid w:val="009170AF"/>
    <w:rsid w:val="0091720E"/>
    <w:rsid w:val="00917225"/>
    <w:rsid w:val="0091751E"/>
    <w:rsid w:val="00917533"/>
    <w:rsid w:val="00917686"/>
    <w:rsid w:val="00917A88"/>
    <w:rsid w:val="00917B4F"/>
    <w:rsid w:val="00917E18"/>
    <w:rsid w:val="00917E2E"/>
    <w:rsid w:val="00917FAC"/>
    <w:rsid w:val="0092022A"/>
    <w:rsid w:val="009204C3"/>
    <w:rsid w:val="00920588"/>
    <w:rsid w:val="009205D5"/>
    <w:rsid w:val="009205E1"/>
    <w:rsid w:val="009206D3"/>
    <w:rsid w:val="0092071F"/>
    <w:rsid w:val="0092086C"/>
    <w:rsid w:val="00920DC2"/>
    <w:rsid w:val="0092120D"/>
    <w:rsid w:val="00921242"/>
    <w:rsid w:val="009212D4"/>
    <w:rsid w:val="00921405"/>
    <w:rsid w:val="009216FE"/>
    <w:rsid w:val="0092183C"/>
    <w:rsid w:val="00921BCC"/>
    <w:rsid w:val="00921CF8"/>
    <w:rsid w:val="00921D25"/>
    <w:rsid w:val="00921DB0"/>
    <w:rsid w:val="00921DC3"/>
    <w:rsid w:val="00922317"/>
    <w:rsid w:val="00922761"/>
    <w:rsid w:val="00922785"/>
    <w:rsid w:val="0092292E"/>
    <w:rsid w:val="00922A73"/>
    <w:rsid w:val="00922B0B"/>
    <w:rsid w:val="009230BB"/>
    <w:rsid w:val="009232B9"/>
    <w:rsid w:val="009234E6"/>
    <w:rsid w:val="0092376E"/>
    <w:rsid w:val="00923A2C"/>
    <w:rsid w:val="00923B3E"/>
    <w:rsid w:val="00923BFD"/>
    <w:rsid w:val="00923DDC"/>
    <w:rsid w:val="009241C3"/>
    <w:rsid w:val="009242E5"/>
    <w:rsid w:val="00924A08"/>
    <w:rsid w:val="00924D6B"/>
    <w:rsid w:val="00924EF9"/>
    <w:rsid w:val="00925165"/>
    <w:rsid w:val="0092530C"/>
    <w:rsid w:val="00925432"/>
    <w:rsid w:val="00925649"/>
    <w:rsid w:val="00925FB9"/>
    <w:rsid w:val="0092603B"/>
    <w:rsid w:val="00926092"/>
    <w:rsid w:val="0092639A"/>
    <w:rsid w:val="0092644B"/>
    <w:rsid w:val="00926762"/>
    <w:rsid w:val="0092681F"/>
    <w:rsid w:val="009269C5"/>
    <w:rsid w:val="00926BF7"/>
    <w:rsid w:val="009270D7"/>
    <w:rsid w:val="00927721"/>
    <w:rsid w:val="009279AC"/>
    <w:rsid w:val="0093029E"/>
    <w:rsid w:val="009304BF"/>
    <w:rsid w:val="009304C5"/>
    <w:rsid w:val="009305BE"/>
    <w:rsid w:val="00930740"/>
    <w:rsid w:val="0093081F"/>
    <w:rsid w:val="00930C5E"/>
    <w:rsid w:val="00930F59"/>
    <w:rsid w:val="009310F8"/>
    <w:rsid w:val="00931116"/>
    <w:rsid w:val="00931191"/>
    <w:rsid w:val="0093134D"/>
    <w:rsid w:val="0093147D"/>
    <w:rsid w:val="0093153C"/>
    <w:rsid w:val="009317E6"/>
    <w:rsid w:val="00931EF1"/>
    <w:rsid w:val="00932015"/>
    <w:rsid w:val="00932057"/>
    <w:rsid w:val="00932069"/>
    <w:rsid w:val="00932086"/>
    <w:rsid w:val="00932170"/>
    <w:rsid w:val="00932509"/>
    <w:rsid w:val="00932729"/>
    <w:rsid w:val="00932847"/>
    <w:rsid w:val="0093287E"/>
    <w:rsid w:val="00932EEA"/>
    <w:rsid w:val="00932FED"/>
    <w:rsid w:val="009339AA"/>
    <w:rsid w:val="00933A11"/>
    <w:rsid w:val="00933B86"/>
    <w:rsid w:val="00933C29"/>
    <w:rsid w:val="009344C9"/>
    <w:rsid w:val="009346DB"/>
    <w:rsid w:val="00934A9D"/>
    <w:rsid w:val="00934D8B"/>
    <w:rsid w:val="00935318"/>
    <w:rsid w:val="00935562"/>
    <w:rsid w:val="009356F6"/>
    <w:rsid w:val="00935E13"/>
    <w:rsid w:val="009365EA"/>
    <w:rsid w:val="0093700A"/>
    <w:rsid w:val="00937425"/>
    <w:rsid w:val="009378F5"/>
    <w:rsid w:val="00937936"/>
    <w:rsid w:val="00937C16"/>
    <w:rsid w:val="00937DC6"/>
    <w:rsid w:val="00937F7D"/>
    <w:rsid w:val="00940092"/>
    <w:rsid w:val="009400F9"/>
    <w:rsid w:val="00940557"/>
    <w:rsid w:val="00940718"/>
    <w:rsid w:val="00940983"/>
    <w:rsid w:val="009409AA"/>
    <w:rsid w:val="00940FEA"/>
    <w:rsid w:val="009410C1"/>
    <w:rsid w:val="00941576"/>
    <w:rsid w:val="00941608"/>
    <w:rsid w:val="00941816"/>
    <w:rsid w:val="00941AE5"/>
    <w:rsid w:val="00941C22"/>
    <w:rsid w:val="00941C2E"/>
    <w:rsid w:val="00941E5A"/>
    <w:rsid w:val="0094225E"/>
    <w:rsid w:val="00942293"/>
    <w:rsid w:val="00942300"/>
    <w:rsid w:val="0094239E"/>
    <w:rsid w:val="009427F6"/>
    <w:rsid w:val="00942B45"/>
    <w:rsid w:val="00942B46"/>
    <w:rsid w:val="00943469"/>
    <w:rsid w:val="009436B1"/>
    <w:rsid w:val="009436D4"/>
    <w:rsid w:val="00943752"/>
    <w:rsid w:val="009437EB"/>
    <w:rsid w:val="00943E24"/>
    <w:rsid w:val="0094426E"/>
    <w:rsid w:val="009447BD"/>
    <w:rsid w:val="00944927"/>
    <w:rsid w:val="00944FB0"/>
    <w:rsid w:val="00945340"/>
    <w:rsid w:val="00945736"/>
    <w:rsid w:val="00945785"/>
    <w:rsid w:val="0094589A"/>
    <w:rsid w:val="00945A57"/>
    <w:rsid w:val="00945BED"/>
    <w:rsid w:val="00945D5A"/>
    <w:rsid w:val="009465EF"/>
    <w:rsid w:val="00946A02"/>
    <w:rsid w:val="00946A3B"/>
    <w:rsid w:val="00946AFC"/>
    <w:rsid w:val="00946B21"/>
    <w:rsid w:val="00946C06"/>
    <w:rsid w:val="00946F6E"/>
    <w:rsid w:val="00946FE4"/>
    <w:rsid w:val="009477D6"/>
    <w:rsid w:val="00947E30"/>
    <w:rsid w:val="00950284"/>
    <w:rsid w:val="00950352"/>
    <w:rsid w:val="00950497"/>
    <w:rsid w:val="0095050B"/>
    <w:rsid w:val="0095059E"/>
    <w:rsid w:val="009505D7"/>
    <w:rsid w:val="009508CF"/>
    <w:rsid w:val="009508E5"/>
    <w:rsid w:val="009509A9"/>
    <w:rsid w:val="00950C33"/>
    <w:rsid w:val="00950C87"/>
    <w:rsid w:val="00950E6D"/>
    <w:rsid w:val="0095102A"/>
    <w:rsid w:val="00951440"/>
    <w:rsid w:val="0095162F"/>
    <w:rsid w:val="00951865"/>
    <w:rsid w:val="00951BAC"/>
    <w:rsid w:val="00951D20"/>
    <w:rsid w:val="00951EEE"/>
    <w:rsid w:val="00951FBE"/>
    <w:rsid w:val="009520E2"/>
    <w:rsid w:val="00952999"/>
    <w:rsid w:val="00952B84"/>
    <w:rsid w:val="00953008"/>
    <w:rsid w:val="009534C6"/>
    <w:rsid w:val="009534F0"/>
    <w:rsid w:val="009536CE"/>
    <w:rsid w:val="00953844"/>
    <w:rsid w:val="00953A46"/>
    <w:rsid w:val="00953D20"/>
    <w:rsid w:val="00954034"/>
    <w:rsid w:val="0095453D"/>
    <w:rsid w:val="009545DB"/>
    <w:rsid w:val="009548EA"/>
    <w:rsid w:val="00954E55"/>
    <w:rsid w:val="00955008"/>
    <w:rsid w:val="0095503A"/>
    <w:rsid w:val="0095508C"/>
    <w:rsid w:val="009550AC"/>
    <w:rsid w:val="009552F2"/>
    <w:rsid w:val="00955372"/>
    <w:rsid w:val="00955739"/>
    <w:rsid w:val="00955744"/>
    <w:rsid w:val="00955ACC"/>
    <w:rsid w:val="00955AF1"/>
    <w:rsid w:val="00955BA3"/>
    <w:rsid w:val="00955FA9"/>
    <w:rsid w:val="0095686D"/>
    <w:rsid w:val="00956AAE"/>
    <w:rsid w:val="00956C21"/>
    <w:rsid w:val="00956F93"/>
    <w:rsid w:val="00956FFF"/>
    <w:rsid w:val="0095736F"/>
    <w:rsid w:val="00957466"/>
    <w:rsid w:val="0095757D"/>
    <w:rsid w:val="00957768"/>
    <w:rsid w:val="00957B1C"/>
    <w:rsid w:val="00960210"/>
    <w:rsid w:val="0096037D"/>
    <w:rsid w:val="009609AF"/>
    <w:rsid w:val="00960E26"/>
    <w:rsid w:val="00960EBB"/>
    <w:rsid w:val="009610C4"/>
    <w:rsid w:val="00961511"/>
    <w:rsid w:val="0096152C"/>
    <w:rsid w:val="00961636"/>
    <w:rsid w:val="00961B34"/>
    <w:rsid w:val="0096204E"/>
    <w:rsid w:val="0096221A"/>
    <w:rsid w:val="00962347"/>
    <w:rsid w:val="0096273B"/>
    <w:rsid w:val="00962A46"/>
    <w:rsid w:val="0096334D"/>
    <w:rsid w:val="0096387F"/>
    <w:rsid w:val="0096390E"/>
    <w:rsid w:val="00963A2A"/>
    <w:rsid w:val="00963A3D"/>
    <w:rsid w:val="00963E81"/>
    <w:rsid w:val="009641AF"/>
    <w:rsid w:val="009643A4"/>
    <w:rsid w:val="009647B9"/>
    <w:rsid w:val="009648B2"/>
    <w:rsid w:val="009648E7"/>
    <w:rsid w:val="00964923"/>
    <w:rsid w:val="00964960"/>
    <w:rsid w:val="00964B1B"/>
    <w:rsid w:val="00964C4A"/>
    <w:rsid w:val="00964ECD"/>
    <w:rsid w:val="00965095"/>
    <w:rsid w:val="0096529C"/>
    <w:rsid w:val="00965380"/>
    <w:rsid w:val="00965B07"/>
    <w:rsid w:val="00965B14"/>
    <w:rsid w:val="00966342"/>
    <w:rsid w:val="009663A4"/>
    <w:rsid w:val="009666DD"/>
    <w:rsid w:val="009669B8"/>
    <w:rsid w:val="00966E91"/>
    <w:rsid w:val="0096701E"/>
    <w:rsid w:val="0096706D"/>
    <w:rsid w:val="0096723E"/>
    <w:rsid w:val="0096731E"/>
    <w:rsid w:val="00967584"/>
    <w:rsid w:val="00967B0E"/>
    <w:rsid w:val="00967F75"/>
    <w:rsid w:val="009700C4"/>
    <w:rsid w:val="00970540"/>
    <w:rsid w:val="0097060A"/>
    <w:rsid w:val="00970693"/>
    <w:rsid w:val="009706EE"/>
    <w:rsid w:val="009706FB"/>
    <w:rsid w:val="00970C50"/>
    <w:rsid w:val="00970D3C"/>
    <w:rsid w:val="00970DB6"/>
    <w:rsid w:val="00970F09"/>
    <w:rsid w:val="0097108A"/>
    <w:rsid w:val="00971281"/>
    <w:rsid w:val="0097180C"/>
    <w:rsid w:val="0097188E"/>
    <w:rsid w:val="009719E2"/>
    <w:rsid w:val="00971A17"/>
    <w:rsid w:val="00972425"/>
    <w:rsid w:val="0097261C"/>
    <w:rsid w:val="0097264A"/>
    <w:rsid w:val="009728E0"/>
    <w:rsid w:val="00972A3C"/>
    <w:rsid w:val="00972BA3"/>
    <w:rsid w:val="0097346A"/>
    <w:rsid w:val="0097381D"/>
    <w:rsid w:val="009739A7"/>
    <w:rsid w:val="00973A43"/>
    <w:rsid w:val="00973DCD"/>
    <w:rsid w:val="009749E4"/>
    <w:rsid w:val="00974D0C"/>
    <w:rsid w:val="00975275"/>
    <w:rsid w:val="00975354"/>
    <w:rsid w:val="00975366"/>
    <w:rsid w:val="00975384"/>
    <w:rsid w:val="00975574"/>
    <w:rsid w:val="0097566C"/>
    <w:rsid w:val="00975878"/>
    <w:rsid w:val="009758FA"/>
    <w:rsid w:val="00975C23"/>
    <w:rsid w:val="009761C6"/>
    <w:rsid w:val="0097627C"/>
    <w:rsid w:val="009762B4"/>
    <w:rsid w:val="009762F1"/>
    <w:rsid w:val="00976486"/>
    <w:rsid w:val="009764A6"/>
    <w:rsid w:val="0097675E"/>
    <w:rsid w:val="0097677D"/>
    <w:rsid w:val="00976858"/>
    <w:rsid w:val="009768A2"/>
    <w:rsid w:val="00976B6C"/>
    <w:rsid w:val="00976F8E"/>
    <w:rsid w:val="0097701C"/>
    <w:rsid w:val="009770E4"/>
    <w:rsid w:val="00977227"/>
    <w:rsid w:val="0097739C"/>
    <w:rsid w:val="00977674"/>
    <w:rsid w:val="0097777A"/>
    <w:rsid w:val="00977787"/>
    <w:rsid w:val="009777BF"/>
    <w:rsid w:val="00977E50"/>
    <w:rsid w:val="00977E51"/>
    <w:rsid w:val="00980164"/>
    <w:rsid w:val="009803D0"/>
    <w:rsid w:val="009805B3"/>
    <w:rsid w:val="00980664"/>
    <w:rsid w:val="00980678"/>
    <w:rsid w:val="009807ED"/>
    <w:rsid w:val="009814F4"/>
    <w:rsid w:val="00981514"/>
    <w:rsid w:val="009815CB"/>
    <w:rsid w:val="00981751"/>
    <w:rsid w:val="00981D2E"/>
    <w:rsid w:val="00981EE8"/>
    <w:rsid w:val="00981FEF"/>
    <w:rsid w:val="00982026"/>
    <w:rsid w:val="00982319"/>
    <w:rsid w:val="009826E7"/>
    <w:rsid w:val="009826FE"/>
    <w:rsid w:val="009827E3"/>
    <w:rsid w:val="00982BB2"/>
    <w:rsid w:val="00982D7A"/>
    <w:rsid w:val="009830CB"/>
    <w:rsid w:val="00983186"/>
    <w:rsid w:val="0098346F"/>
    <w:rsid w:val="00983682"/>
    <w:rsid w:val="0098370F"/>
    <w:rsid w:val="00983916"/>
    <w:rsid w:val="00983F4A"/>
    <w:rsid w:val="00983FE4"/>
    <w:rsid w:val="009843C5"/>
    <w:rsid w:val="00984712"/>
    <w:rsid w:val="00984B3F"/>
    <w:rsid w:val="00984CFB"/>
    <w:rsid w:val="00984E6B"/>
    <w:rsid w:val="00985187"/>
    <w:rsid w:val="009854F6"/>
    <w:rsid w:val="009856CB"/>
    <w:rsid w:val="00985738"/>
    <w:rsid w:val="009857A7"/>
    <w:rsid w:val="00985993"/>
    <w:rsid w:val="009859A8"/>
    <w:rsid w:val="00985AB3"/>
    <w:rsid w:val="00985BAA"/>
    <w:rsid w:val="00985BEB"/>
    <w:rsid w:val="00985C13"/>
    <w:rsid w:val="00985D7D"/>
    <w:rsid w:val="00985EDE"/>
    <w:rsid w:val="009868DB"/>
    <w:rsid w:val="00986AC7"/>
    <w:rsid w:val="00986E3C"/>
    <w:rsid w:val="009870A2"/>
    <w:rsid w:val="009873D7"/>
    <w:rsid w:val="009873F9"/>
    <w:rsid w:val="00987770"/>
    <w:rsid w:val="00987EF1"/>
    <w:rsid w:val="0099039F"/>
    <w:rsid w:val="00990848"/>
    <w:rsid w:val="0099092F"/>
    <w:rsid w:val="00990AE4"/>
    <w:rsid w:val="00990E6B"/>
    <w:rsid w:val="00991174"/>
    <w:rsid w:val="009914BD"/>
    <w:rsid w:val="00991529"/>
    <w:rsid w:val="00991623"/>
    <w:rsid w:val="00991807"/>
    <w:rsid w:val="00991992"/>
    <w:rsid w:val="00991B6C"/>
    <w:rsid w:val="00991CCE"/>
    <w:rsid w:val="0099272D"/>
    <w:rsid w:val="00992996"/>
    <w:rsid w:val="00992AC7"/>
    <w:rsid w:val="00992D96"/>
    <w:rsid w:val="00993872"/>
    <w:rsid w:val="00993C77"/>
    <w:rsid w:val="00993EF2"/>
    <w:rsid w:val="00993F74"/>
    <w:rsid w:val="00994128"/>
    <w:rsid w:val="00994993"/>
    <w:rsid w:val="009949F2"/>
    <w:rsid w:val="00994A8D"/>
    <w:rsid w:val="009956DE"/>
    <w:rsid w:val="00995B43"/>
    <w:rsid w:val="00995CE7"/>
    <w:rsid w:val="00995D83"/>
    <w:rsid w:val="00995E34"/>
    <w:rsid w:val="00996300"/>
    <w:rsid w:val="0099645A"/>
    <w:rsid w:val="0099661C"/>
    <w:rsid w:val="0099672E"/>
    <w:rsid w:val="00996742"/>
    <w:rsid w:val="00996792"/>
    <w:rsid w:val="00996883"/>
    <w:rsid w:val="00996BB6"/>
    <w:rsid w:val="00996D7D"/>
    <w:rsid w:val="00996D9F"/>
    <w:rsid w:val="00996F1C"/>
    <w:rsid w:val="00996FF0"/>
    <w:rsid w:val="00997035"/>
    <w:rsid w:val="009971C4"/>
    <w:rsid w:val="00997248"/>
    <w:rsid w:val="009972C6"/>
    <w:rsid w:val="0099745D"/>
    <w:rsid w:val="009974DE"/>
    <w:rsid w:val="00997B49"/>
    <w:rsid w:val="00997BD7"/>
    <w:rsid w:val="009A069C"/>
    <w:rsid w:val="009A0A39"/>
    <w:rsid w:val="009A0F57"/>
    <w:rsid w:val="009A0F62"/>
    <w:rsid w:val="009A0FE2"/>
    <w:rsid w:val="009A1326"/>
    <w:rsid w:val="009A13FA"/>
    <w:rsid w:val="009A1430"/>
    <w:rsid w:val="009A1495"/>
    <w:rsid w:val="009A166F"/>
    <w:rsid w:val="009A1821"/>
    <w:rsid w:val="009A1A66"/>
    <w:rsid w:val="009A1A72"/>
    <w:rsid w:val="009A1E20"/>
    <w:rsid w:val="009A2030"/>
    <w:rsid w:val="009A2157"/>
    <w:rsid w:val="009A28B9"/>
    <w:rsid w:val="009A2B4B"/>
    <w:rsid w:val="009A2C34"/>
    <w:rsid w:val="009A2EAF"/>
    <w:rsid w:val="009A2EFB"/>
    <w:rsid w:val="009A356B"/>
    <w:rsid w:val="009A3592"/>
    <w:rsid w:val="009A37F9"/>
    <w:rsid w:val="009A3A9E"/>
    <w:rsid w:val="009A4008"/>
    <w:rsid w:val="009A427A"/>
    <w:rsid w:val="009A4412"/>
    <w:rsid w:val="009A4452"/>
    <w:rsid w:val="009A450E"/>
    <w:rsid w:val="009A45CF"/>
    <w:rsid w:val="009A49B8"/>
    <w:rsid w:val="009A49D1"/>
    <w:rsid w:val="009A4B6F"/>
    <w:rsid w:val="009A4CD2"/>
    <w:rsid w:val="009A4F90"/>
    <w:rsid w:val="009A5060"/>
    <w:rsid w:val="009A514E"/>
    <w:rsid w:val="009A54FD"/>
    <w:rsid w:val="009A5AEA"/>
    <w:rsid w:val="009A5B67"/>
    <w:rsid w:val="009A5FFA"/>
    <w:rsid w:val="009A6004"/>
    <w:rsid w:val="009A6130"/>
    <w:rsid w:val="009A68A0"/>
    <w:rsid w:val="009A6A6B"/>
    <w:rsid w:val="009A6F66"/>
    <w:rsid w:val="009A6F8F"/>
    <w:rsid w:val="009A7221"/>
    <w:rsid w:val="009A7416"/>
    <w:rsid w:val="009A7763"/>
    <w:rsid w:val="009A7B40"/>
    <w:rsid w:val="009B0071"/>
    <w:rsid w:val="009B022D"/>
    <w:rsid w:val="009B092E"/>
    <w:rsid w:val="009B0A5E"/>
    <w:rsid w:val="009B0B4E"/>
    <w:rsid w:val="009B0D81"/>
    <w:rsid w:val="009B113D"/>
    <w:rsid w:val="009B187F"/>
    <w:rsid w:val="009B1BFC"/>
    <w:rsid w:val="009B1D72"/>
    <w:rsid w:val="009B1F16"/>
    <w:rsid w:val="009B1FC9"/>
    <w:rsid w:val="009B2307"/>
    <w:rsid w:val="009B267C"/>
    <w:rsid w:val="009B2C14"/>
    <w:rsid w:val="009B2D4F"/>
    <w:rsid w:val="009B2D93"/>
    <w:rsid w:val="009B2E2B"/>
    <w:rsid w:val="009B2EAE"/>
    <w:rsid w:val="009B3177"/>
    <w:rsid w:val="009B320F"/>
    <w:rsid w:val="009B329A"/>
    <w:rsid w:val="009B35F0"/>
    <w:rsid w:val="009B38DA"/>
    <w:rsid w:val="009B38F5"/>
    <w:rsid w:val="009B3B0D"/>
    <w:rsid w:val="009B3EBC"/>
    <w:rsid w:val="009B44AE"/>
    <w:rsid w:val="009B463D"/>
    <w:rsid w:val="009B4736"/>
    <w:rsid w:val="009B4774"/>
    <w:rsid w:val="009B4835"/>
    <w:rsid w:val="009B4C17"/>
    <w:rsid w:val="009B4C18"/>
    <w:rsid w:val="009B4C3D"/>
    <w:rsid w:val="009B4E74"/>
    <w:rsid w:val="009B4ECA"/>
    <w:rsid w:val="009B53FE"/>
    <w:rsid w:val="009B5699"/>
    <w:rsid w:val="009B5796"/>
    <w:rsid w:val="009B59E6"/>
    <w:rsid w:val="009B5AC9"/>
    <w:rsid w:val="009B611B"/>
    <w:rsid w:val="009B63F1"/>
    <w:rsid w:val="009B64E9"/>
    <w:rsid w:val="009B6761"/>
    <w:rsid w:val="009B6885"/>
    <w:rsid w:val="009B68BC"/>
    <w:rsid w:val="009B68E5"/>
    <w:rsid w:val="009B6951"/>
    <w:rsid w:val="009B6A45"/>
    <w:rsid w:val="009B6BB2"/>
    <w:rsid w:val="009B6C85"/>
    <w:rsid w:val="009B6D60"/>
    <w:rsid w:val="009B700B"/>
    <w:rsid w:val="009B711F"/>
    <w:rsid w:val="009B7429"/>
    <w:rsid w:val="009B75E0"/>
    <w:rsid w:val="009B76E5"/>
    <w:rsid w:val="009B771F"/>
    <w:rsid w:val="009B79EE"/>
    <w:rsid w:val="009B7AEE"/>
    <w:rsid w:val="009B7CB3"/>
    <w:rsid w:val="009B7E99"/>
    <w:rsid w:val="009B7F48"/>
    <w:rsid w:val="009C04BE"/>
    <w:rsid w:val="009C0527"/>
    <w:rsid w:val="009C055B"/>
    <w:rsid w:val="009C0700"/>
    <w:rsid w:val="009C0BBF"/>
    <w:rsid w:val="009C0C5A"/>
    <w:rsid w:val="009C16BE"/>
    <w:rsid w:val="009C17DF"/>
    <w:rsid w:val="009C1A34"/>
    <w:rsid w:val="009C1B9E"/>
    <w:rsid w:val="009C1E35"/>
    <w:rsid w:val="009C2989"/>
    <w:rsid w:val="009C2A1E"/>
    <w:rsid w:val="009C2E7C"/>
    <w:rsid w:val="009C2F14"/>
    <w:rsid w:val="009C32B0"/>
    <w:rsid w:val="009C3318"/>
    <w:rsid w:val="009C337A"/>
    <w:rsid w:val="009C3B23"/>
    <w:rsid w:val="009C3CB2"/>
    <w:rsid w:val="009C3EBB"/>
    <w:rsid w:val="009C41C0"/>
    <w:rsid w:val="009C42A3"/>
    <w:rsid w:val="009C451D"/>
    <w:rsid w:val="009C4713"/>
    <w:rsid w:val="009C47C4"/>
    <w:rsid w:val="009C4C81"/>
    <w:rsid w:val="009C52CD"/>
    <w:rsid w:val="009C5486"/>
    <w:rsid w:val="009C55B9"/>
    <w:rsid w:val="009C5E1A"/>
    <w:rsid w:val="009C5E5C"/>
    <w:rsid w:val="009C5ECE"/>
    <w:rsid w:val="009C5FB1"/>
    <w:rsid w:val="009C6165"/>
    <w:rsid w:val="009C629B"/>
    <w:rsid w:val="009C62B0"/>
    <w:rsid w:val="009C6470"/>
    <w:rsid w:val="009C65DB"/>
    <w:rsid w:val="009C696E"/>
    <w:rsid w:val="009C69E3"/>
    <w:rsid w:val="009C6DE8"/>
    <w:rsid w:val="009C6ED0"/>
    <w:rsid w:val="009C6FB8"/>
    <w:rsid w:val="009C786A"/>
    <w:rsid w:val="009C7C74"/>
    <w:rsid w:val="009D00BC"/>
    <w:rsid w:val="009D04BC"/>
    <w:rsid w:val="009D07F3"/>
    <w:rsid w:val="009D0839"/>
    <w:rsid w:val="009D10BE"/>
    <w:rsid w:val="009D1141"/>
    <w:rsid w:val="009D13CD"/>
    <w:rsid w:val="009D1442"/>
    <w:rsid w:val="009D14C5"/>
    <w:rsid w:val="009D152C"/>
    <w:rsid w:val="009D172E"/>
    <w:rsid w:val="009D1B67"/>
    <w:rsid w:val="009D1C47"/>
    <w:rsid w:val="009D1D53"/>
    <w:rsid w:val="009D1D6B"/>
    <w:rsid w:val="009D1FE9"/>
    <w:rsid w:val="009D20C1"/>
    <w:rsid w:val="009D2166"/>
    <w:rsid w:val="009D21AD"/>
    <w:rsid w:val="009D2469"/>
    <w:rsid w:val="009D2A3C"/>
    <w:rsid w:val="009D3397"/>
    <w:rsid w:val="009D34C6"/>
    <w:rsid w:val="009D3652"/>
    <w:rsid w:val="009D36FC"/>
    <w:rsid w:val="009D396F"/>
    <w:rsid w:val="009D3BF4"/>
    <w:rsid w:val="009D3C46"/>
    <w:rsid w:val="009D3E86"/>
    <w:rsid w:val="009D3FD6"/>
    <w:rsid w:val="009D4049"/>
    <w:rsid w:val="009D40C2"/>
    <w:rsid w:val="009D4734"/>
    <w:rsid w:val="009D4F57"/>
    <w:rsid w:val="009D51B5"/>
    <w:rsid w:val="009D521C"/>
    <w:rsid w:val="009D525B"/>
    <w:rsid w:val="009D541C"/>
    <w:rsid w:val="009D54AB"/>
    <w:rsid w:val="009D59AC"/>
    <w:rsid w:val="009D5AB4"/>
    <w:rsid w:val="009D5C23"/>
    <w:rsid w:val="009D5CF7"/>
    <w:rsid w:val="009D5DE8"/>
    <w:rsid w:val="009D6025"/>
    <w:rsid w:val="009D6136"/>
    <w:rsid w:val="009D6270"/>
    <w:rsid w:val="009D67B4"/>
    <w:rsid w:val="009D67E0"/>
    <w:rsid w:val="009D6934"/>
    <w:rsid w:val="009D6C84"/>
    <w:rsid w:val="009D72AA"/>
    <w:rsid w:val="009D731C"/>
    <w:rsid w:val="009D7710"/>
    <w:rsid w:val="009D7CDA"/>
    <w:rsid w:val="009E0754"/>
    <w:rsid w:val="009E0B78"/>
    <w:rsid w:val="009E0BFC"/>
    <w:rsid w:val="009E0C79"/>
    <w:rsid w:val="009E10B2"/>
    <w:rsid w:val="009E1926"/>
    <w:rsid w:val="009E19CF"/>
    <w:rsid w:val="009E1E7B"/>
    <w:rsid w:val="009E1FC4"/>
    <w:rsid w:val="009E2070"/>
    <w:rsid w:val="009E251D"/>
    <w:rsid w:val="009E29FB"/>
    <w:rsid w:val="009E2A74"/>
    <w:rsid w:val="009E2B53"/>
    <w:rsid w:val="009E2BD4"/>
    <w:rsid w:val="009E2C1A"/>
    <w:rsid w:val="009E2CCF"/>
    <w:rsid w:val="009E318D"/>
    <w:rsid w:val="009E33A1"/>
    <w:rsid w:val="009E3591"/>
    <w:rsid w:val="009E36FD"/>
    <w:rsid w:val="009E39B6"/>
    <w:rsid w:val="009E3E10"/>
    <w:rsid w:val="009E3FDC"/>
    <w:rsid w:val="009E3FE4"/>
    <w:rsid w:val="009E42BD"/>
    <w:rsid w:val="009E434B"/>
    <w:rsid w:val="009E43D2"/>
    <w:rsid w:val="009E46DB"/>
    <w:rsid w:val="009E4AFC"/>
    <w:rsid w:val="009E500C"/>
    <w:rsid w:val="009E52CF"/>
    <w:rsid w:val="009E5322"/>
    <w:rsid w:val="009E547D"/>
    <w:rsid w:val="009E551E"/>
    <w:rsid w:val="009E584C"/>
    <w:rsid w:val="009E58F8"/>
    <w:rsid w:val="009E593E"/>
    <w:rsid w:val="009E5B54"/>
    <w:rsid w:val="009E5F1F"/>
    <w:rsid w:val="009E5FAB"/>
    <w:rsid w:val="009E60D8"/>
    <w:rsid w:val="009E62F0"/>
    <w:rsid w:val="009E641D"/>
    <w:rsid w:val="009E6613"/>
    <w:rsid w:val="009E68CE"/>
    <w:rsid w:val="009E698C"/>
    <w:rsid w:val="009E6C18"/>
    <w:rsid w:val="009E72AF"/>
    <w:rsid w:val="009E7814"/>
    <w:rsid w:val="009E7B9A"/>
    <w:rsid w:val="009E7F30"/>
    <w:rsid w:val="009F0215"/>
    <w:rsid w:val="009F021C"/>
    <w:rsid w:val="009F035D"/>
    <w:rsid w:val="009F0371"/>
    <w:rsid w:val="009F0748"/>
    <w:rsid w:val="009F0C35"/>
    <w:rsid w:val="009F0C65"/>
    <w:rsid w:val="009F0E26"/>
    <w:rsid w:val="009F0F8B"/>
    <w:rsid w:val="009F137B"/>
    <w:rsid w:val="009F1438"/>
    <w:rsid w:val="009F1568"/>
    <w:rsid w:val="009F1575"/>
    <w:rsid w:val="009F16B5"/>
    <w:rsid w:val="009F1D9C"/>
    <w:rsid w:val="009F2013"/>
    <w:rsid w:val="009F212E"/>
    <w:rsid w:val="009F21A8"/>
    <w:rsid w:val="009F2254"/>
    <w:rsid w:val="009F271D"/>
    <w:rsid w:val="009F28D9"/>
    <w:rsid w:val="009F2A56"/>
    <w:rsid w:val="009F2BC4"/>
    <w:rsid w:val="009F2CF7"/>
    <w:rsid w:val="009F3009"/>
    <w:rsid w:val="009F3AB0"/>
    <w:rsid w:val="009F4001"/>
    <w:rsid w:val="009F42D0"/>
    <w:rsid w:val="009F4733"/>
    <w:rsid w:val="009F4741"/>
    <w:rsid w:val="009F47E1"/>
    <w:rsid w:val="009F4842"/>
    <w:rsid w:val="009F4BC6"/>
    <w:rsid w:val="009F4C32"/>
    <w:rsid w:val="009F4CB9"/>
    <w:rsid w:val="009F4D09"/>
    <w:rsid w:val="009F4EE9"/>
    <w:rsid w:val="009F4FD9"/>
    <w:rsid w:val="009F4FE1"/>
    <w:rsid w:val="009F50F7"/>
    <w:rsid w:val="009F5153"/>
    <w:rsid w:val="009F5B91"/>
    <w:rsid w:val="009F5BB0"/>
    <w:rsid w:val="009F5C16"/>
    <w:rsid w:val="009F5C80"/>
    <w:rsid w:val="009F60DE"/>
    <w:rsid w:val="009F61E9"/>
    <w:rsid w:val="009F635E"/>
    <w:rsid w:val="009F63F1"/>
    <w:rsid w:val="009F656E"/>
    <w:rsid w:val="009F65BE"/>
    <w:rsid w:val="009F66CE"/>
    <w:rsid w:val="009F676F"/>
    <w:rsid w:val="009F6936"/>
    <w:rsid w:val="009F6A8C"/>
    <w:rsid w:val="009F6CC4"/>
    <w:rsid w:val="009F6CDE"/>
    <w:rsid w:val="009F6F3E"/>
    <w:rsid w:val="009F7021"/>
    <w:rsid w:val="009F7194"/>
    <w:rsid w:val="009F7284"/>
    <w:rsid w:val="009F7328"/>
    <w:rsid w:val="009F74B7"/>
    <w:rsid w:val="009F759D"/>
    <w:rsid w:val="009F78E3"/>
    <w:rsid w:val="009F7B20"/>
    <w:rsid w:val="009F7E08"/>
    <w:rsid w:val="009F7E71"/>
    <w:rsid w:val="009F7EFC"/>
    <w:rsid w:val="009F7F1E"/>
    <w:rsid w:val="00A00025"/>
    <w:rsid w:val="00A001AD"/>
    <w:rsid w:val="00A011F7"/>
    <w:rsid w:val="00A0146B"/>
    <w:rsid w:val="00A01520"/>
    <w:rsid w:val="00A016FE"/>
    <w:rsid w:val="00A01750"/>
    <w:rsid w:val="00A018C2"/>
    <w:rsid w:val="00A018DD"/>
    <w:rsid w:val="00A01CA7"/>
    <w:rsid w:val="00A020DE"/>
    <w:rsid w:val="00A02404"/>
    <w:rsid w:val="00A02741"/>
    <w:rsid w:val="00A0293C"/>
    <w:rsid w:val="00A02976"/>
    <w:rsid w:val="00A02C7E"/>
    <w:rsid w:val="00A030A1"/>
    <w:rsid w:val="00A03218"/>
    <w:rsid w:val="00A035FF"/>
    <w:rsid w:val="00A037A5"/>
    <w:rsid w:val="00A038DE"/>
    <w:rsid w:val="00A03A7A"/>
    <w:rsid w:val="00A03F5E"/>
    <w:rsid w:val="00A03F7D"/>
    <w:rsid w:val="00A0404C"/>
    <w:rsid w:val="00A0404E"/>
    <w:rsid w:val="00A04392"/>
    <w:rsid w:val="00A0478E"/>
    <w:rsid w:val="00A047F0"/>
    <w:rsid w:val="00A04E7E"/>
    <w:rsid w:val="00A04F05"/>
    <w:rsid w:val="00A04F09"/>
    <w:rsid w:val="00A05053"/>
    <w:rsid w:val="00A0552E"/>
    <w:rsid w:val="00A055E7"/>
    <w:rsid w:val="00A0574D"/>
    <w:rsid w:val="00A058F4"/>
    <w:rsid w:val="00A05AFC"/>
    <w:rsid w:val="00A05D82"/>
    <w:rsid w:val="00A05FAA"/>
    <w:rsid w:val="00A061E8"/>
    <w:rsid w:val="00A064AC"/>
    <w:rsid w:val="00A06AB2"/>
    <w:rsid w:val="00A06D38"/>
    <w:rsid w:val="00A06FD9"/>
    <w:rsid w:val="00A07136"/>
    <w:rsid w:val="00A07259"/>
    <w:rsid w:val="00A0751C"/>
    <w:rsid w:val="00A07802"/>
    <w:rsid w:val="00A0792C"/>
    <w:rsid w:val="00A07F9B"/>
    <w:rsid w:val="00A10028"/>
    <w:rsid w:val="00A1002C"/>
    <w:rsid w:val="00A10164"/>
    <w:rsid w:val="00A10397"/>
    <w:rsid w:val="00A104B0"/>
    <w:rsid w:val="00A1057B"/>
    <w:rsid w:val="00A10604"/>
    <w:rsid w:val="00A10AF2"/>
    <w:rsid w:val="00A10D8A"/>
    <w:rsid w:val="00A10F23"/>
    <w:rsid w:val="00A110E4"/>
    <w:rsid w:val="00A112E9"/>
    <w:rsid w:val="00A11395"/>
    <w:rsid w:val="00A114A0"/>
    <w:rsid w:val="00A11741"/>
    <w:rsid w:val="00A11C72"/>
    <w:rsid w:val="00A11DAC"/>
    <w:rsid w:val="00A11DE9"/>
    <w:rsid w:val="00A11ED7"/>
    <w:rsid w:val="00A11FC3"/>
    <w:rsid w:val="00A12160"/>
    <w:rsid w:val="00A1223C"/>
    <w:rsid w:val="00A12285"/>
    <w:rsid w:val="00A12B87"/>
    <w:rsid w:val="00A12EDA"/>
    <w:rsid w:val="00A12FB5"/>
    <w:rsid w:val="00A13142"/>
    <w:rsid w:val="00A13220"/>
    <w:rsid w:val="00A133ED"/>
    <w:rsid w:val="00A13633"/>
    <w:rsid w:val="00A137A2"/>
    <w:rsid w:val="00A13966"/>
    <w:rsid w:val="00A139BF"/>
    <w:rsid w:val="00A13B41"/>
    <w:rsid w:val="00A13C4F"/>
    <w:rsid w:val="00A14157"/>
    <w:rsid w:val="00A14219"/>
    <w:rsid w:val="00A1434C"/>
    <w:rsid w:val="00A14535"/>
    <w:rsid w:val="00A145A8"/>
    <w:rsid w:val="00A14C16"/>
    <w:rsid w:val="00A1509D"/>
    <w:rsid w:val="00A15233"/>
    <w:rsid w:val="00A15463"/>
    <w:rsid w:val="00A156D0"/>
    <w:rsid w:val="00A1590B"/>
    <w:rsid w:val="00A15ACA"/>
    <w:rsid w:val="00A15AD6"/>
    <w:rsid w:val="00A15B98"/>
    <w:rsid w:val="00A15E90"/>
    <w:rsid w:val="00A15E9E"/>
    <w:rsid w:val="00A16071"/>
    <w:rsid w:val="00A16139"/>
    <w:rsid w:val="00A1614E"/>
    <w:rsid w:val="00A1682A"/>
    <w:rsid w:val="00A16A5C"/>
    <w:rsid w:val="00A16E64"/>
    <w:rsid w:val="00A16E6A"/>
    <w:rsid w:val="00A170A6"/>
    <w:rsid w:val="00A170D8"/>
    <w:rsid w:val="00A173DF"/>
    <w:rsid w:val="00A17819"/>
    <w:rsid w:val="00A179C7"/>
    <w:rsid w:val="00A17B25"/>
    <w:rsid w:val="00A17D5F"/>
    <w:rsid w:val="00A2012D"/>
    <w:rsid w:val="00A2016D"/>
    <w:rsid w:val="00A20512"/>
    <w:rsid w:val="00A20A05"/>
    <w:rsid w:val="00A20A36"/>
    <w:rsid w:val="00A211A8"/>
    <w:rsid w:val="00A21281"/>
    <w:rsid w:val="00A219A7"/>
    <w:rsid w:val="00A219AA"/>
    <w:rsid w:val="00A21E41"/>
    <w:rsid w:val="00A21EB8"/>
    <w:rsid w:val="00A21F7A"/>
    <w:rsid w:val="00A22077"/>
    <w:rsid w:val="00A220BC"/>
    <w:rsid w:val="00A223C5"/>
    <w:rsid w:val="00A22421"/>
    <w:rsid w:val="00A22868"/>
    <w:rsid w:val="00A22BE4"/>
    <w:rsid w:val="00A22DF1"/>
    <w:rsid w:val="00A22F41"/>
    <w:rsid w:val="00A2313E"/>
    <w:rsid w:val="00A231E8"/>
    <w:rsid w:val="00A23385"/>
    <w:rsid w:val="00A23BEF"/>
    <w:rsid w:val="00A23C4A"/>
    <w:rsid w:val="00A23CB3"/>
    <w:rsid w:val="00A2449B"/>
    <w:rsid w:val="00A24B6F"/>
    <w:rsid w:val="00A24F74"/>
    <w:rsid w:val="00A25040"/>
    <w:rsid w:val="00A252A7"/>
    <w:rsid w:val="00A255B1"/>
    <w:rsid w:val="00A2566A"/>
    <w:rsid w:val="00A259D5"/>
    <w:rsid w:val="00A259E2"/>
    <w:rsid w:val="00A259F9"/>
    <w:rsid w:val="00A25A1E"/>
    <w:rsid w:val="00A25A51"/>
    <w:rsid w:val="00A25B9B"/>
    <w:rsid w:val="00A25DC4"/>
    <w:rsid w:val="00A25DD5"/>
    <w:rsid w:val="00A2610F"/>
    <w:rsid w:val="00A26113"/>
    <w:rsid w:val="00A26220"/>
    <w:rsid w:val="00A262EA"/>
    <w:rsid w:val="00A26562"/>
    <w:rsid w:val="00A269C0"/>
    <w:rsid w:val="00A270C4"/>
    <w:rsid w:val="00A27160"/>
    <w:rsid w:val="00A27194"/>
    <w:rsid w:val="00A272E6"/>
    <w:rsid w:val="00A27449"/>
    <w:rsid w:val="00A27522"/>
    <w:rsid w:val="00A275CD"/>
    <w:rsid w:val="00A2765D"/>
    <w:rsid w:val="00A27663"/>
    <w:rsid w:val="00A27721"/>
    <w:rsid w:val="00A27739"/>
    <w:rsid w:val="00A27A7B"/>
    <w:rsid w:val="00A27E2D"/>
    <w:rsid w:val="00A301B5"/>
    <w:rsid w:val="00A30642"/>
    <w:rsid w:val="00A30926"/>
    <w:rsid w:val="00A3092C"/>
    <w:rsid w:val="00A3093F"/>
    <w:rsid w:val="00A309D1"/>
    <w:rsid w:val="00A30B3E"/>
    <w:rsid w:val="00A30DB9"/>
    <w:rsid w:val="00A31050"/>
    <w:rsid w:val="00A3126F"/>
    <w:rsid w:val="00A31440"/>
    <w:rsid w:val="00A3153A"/>
    <w:rsid w:val="00A31559"/>
    <w:rsid w:val="00A3178D"/>
    <w:rsid w:val="00A319FE"/>
    <w:rsid w:val="00A31A01"/>
    <w:rsid w:val="00A31B2D"/>
    <w:rsid w:val="00A31BF8"/>
    <w:rsid w:val="00A31C1C"/>
    <w:rsid w:val="00A31F2F"/>
    <w:rsid w:val="00A31F97"/>
    <w:rsid w:val="00A3209F"/>
    <w:rsid w:val="00A322AA"/>
    <w:rsid w:val="00A323C4"/>
    <w:rsid w:val="00A32422"/>
    <w:rsid w:val="00A32619"/>
    <w:rsid w:val="00A326A9"/>
    <w:rsid w:val="00A326AA"/>
    <w:rsid w:val="00A328AF"/>
    <w:rsid w:val="00A329A8"/>
    <w:rsid w:val="00A32BB3"/>
    <w:rsid w:val="00A32BF3"/>
    <w:rsid w:val="00A32D87"/>
    <w:rsid w:val="00A3302E"/>
    <w:rsid w:val="00A33361"/>
    <w:rsid w:val="00A33B90"/>
    <w:rsid w:val="00A33DBF"/>
    <w:rsid w:val="00A34260"/>
    <w:rsid w:val="00A34479"/>
    <w:rsid w:val="00A34575"/>
    <w:rsid w:val="00A34858"/>
    <w:rsid w:val="00A34AD9"/>
    <w:rsid w:val="00A34B6B"/>
    <w:rsid w:val="00A3520F"/>
    <w:rsid w:val="00A352E0"/>
    <w:rsid w:val="00A3550A"/>
    <w:rsid w:val="00A35514"/>
    <w:rsid w:val="00A35589"/>
    <w:rsid w:val="00A35643"/>
    <w:rsid w:val="00A356E4"/>
    <w:rsid w:val="00A35A26"/>
    <w:rsid w:val="00A35D1E"/>
    <w:rsid w:val="00A36383"/>
    <w:rsid w:val="00A363EC"/>
    <w:rsid w:val="00A367C4"/>
    <w:rsid w:val="00A36B9E"/>
    <w:rsid w:val="00A36BD5"/>
    <w:rsid w:val="00A36C87"/>
    <w:rsid w:val="00A373D2"/>
    <w:rsid w:val="00A37605"/>
    <w:rsid w:val="00A37802"/>
    <w:rsid w:val="00A3791C"/>
    <w:rsid w:val="00A37971"/>
    <w:rsid w:val="00A37AAF"/>
    <w:rsid w:val="00A37FC0"/>
    <w:rsid w:val="00A40145"/>
    <w:rsid w:val="00A405BE"/>
    <w:rsid w:val="00A40789"/>
    <w:rsid w:val="00A407B1"/>
    <w:rsid w:val="00A4092F"/>
    <w:rsid w:val="00A40AFE"/>
    <w:rsid w:val="00A40F4C"/>
    <w:rsid w:val="00A4102E"/>
    <w:rsid w:val="00A41037"/>
    <w:rsid w:val="00A411D5"/>
    <w:rsid w:val="00A412A0"/>
    <w:rsid w:val="00A417B0"/>
    <w:rsid w:val="00A41902"/>
    <w:rsid w:val="00A419D2"/>
    <w:rsid w:val="00A4201E"/>
    <w:rsid w:val="00A42055"/>
    <w:rsid w:val="00A42099"/>
    <w:rsid w:val="00A420D6"/>
    <w:rsid w:val="00A4241E"/>
    <w:rsid w:val="00A42638"/>
    <w:rsid w:val="00A42721"/>
    <w:rsid w:val="00A42CB1"/>
    <w:rsid w:val="00A42CF5"/>
    <w:rsid w:val="00A42D7F"/>
    <w:rsid w:val="00A42D94"/>
    <w:rsid w:val="00A42FEC"/>
    <w:rsid w:val="00A43057"/>
    <w:rsid w:val="00A4331E"/>
    <w:rsid w:val="00A436D4"/>
    <w:rsid w:val="00A43A59"/>
    <w:rsid w:val="00A43C5E"/>
    <w:rsid w:val="00A4439C"/>
    <w:rsid w:val="00A444B8"/>
    <w:rsid w:val="00A446F1"/>
    <w:rsid w:val="00A44961"/>
    <w:rsid w:val="00A449EA"/>
    <w:rsid w:val="00A44AC1"/>
    <w:rsid w:val="00A44C37"/>
    <w:rsid w:val="00A44D60"/>
    <w:rsid w:val="00A452EF"/>
    <w:rsid w:val="00A453BD"/>
    <w:rsid w:val="00A45404"/>
    <w:rsid w:val="00A45547"/>
    <w:rsid w:val="00A4594B"/>
    <w:rsid w:val="00A45C1C"/>
    <w:rsid w:val="00A45D0D"/>
    <w:rsid w:val="00A45ED0"/>
    <w:rsid w:val="00A4604B"/>
    <w:rsid w:val="00A4606C"/>
    <w:rsid w:val="00A4633C"/>
    <w:rsid w:val="00A46398"/>
    <w:rsid w:val="00A463E9"/>
    <w:rsid w:val="00A4659B"/>
    <w:rsid w:val="00A4682E"/>
    <w:rsid w:val="00A46899"/>
    <w:rsid w:val="00A469BA"/>
    <w:rsid w:val="00A46A46"/>
    <w:rsid w:val="00A46C9C"/>
    <w:rsid w:val="00A46E55"/>
    <w:rsid w:val="00A46FF0"/>
    <w:rsid w:val="00A47017"/>
    <w:rsid w:val="00A4740D"/>
    <w:rsid w:val="00A4766E"/>
    <w:rsid w:val="00A4774E"/>
    <w:rsid w:val="00A47771"/>
    <w:rsid w:val="00A47A16"/>
    <w:rsid w:val="00A47A32"/>
    <w:rsid w:val="00A47A5F"/>
    <w:rsid w:val="00A47D13"/>
    <w:rsid w:val="00A47F56"/>
    <w:rsid w:val="00A47FF2"/>
    <w:rsid w:val="00A50472"/>
    <w:rsid w:val="00A5067D"/>
    <w:rsid w:val="00A508A4"/>
    <w:rsid w:val="00A50A5F"/>
    <w:rsid w:val="00A50BD9"/>
    <w:rsid w:val="00A50FD3"/>
    <w:rsid w:val="00A51147"/>
    <w:rsid w:val="00A5141E"/>
    <w:rsid w:val="00A5187D"/>
    <w:rsid w:val="00A51A11"/>
    <w:rsid w:val="00A51A8D"/>
    <w:rsid w:val="00A51C6C"/>
    <w:rsid w:val="00A52173"/>
    <w:rsid w:val="00A5260B"/>
    <w:rsid w:val="00A527C7"/>
    <w:rsid w:val="00A52C34"/>
    <w:rsid w:val="00A52D1D"/>
    <w:rsid w:val="00A530AA"/>
    <w:rsid w:val="00A53120"/>
    <w:rsid w:val="00A531C5"/>
    <w:rsid w:val="00A53764"/>
    <w:rsid w:val="00A53885"/>
    <w:rsid w:val="00A53B13"/>
    <w:rsid w:val="00A53C65"/>
    <w:rsid w:val="00A53D34"/>
    <w:rsid w:val="00A54191"/>
    <w:rsid w:val="00A54233"/>
    <w:rsid w:val="00A546BE"/>
    <w:rsid w:val="00A546DF"/>
    <w:rsid w:val="00A54C53"/>
    <w:rsid w:val="00A54C89"/>
    <w:rsid w:val="00A54FB8"/>
    <w:rsid w:val="00A550A8"/>
    <w:rsid w:val="00A55597"/>
    <w:rsid w:val="00A55AB9"/>
    <w:rsid w:val="00A560E4"/>
    <w:rsid w:val="00A56168"/>
    <w:rsid w:val="00A561EB"/>
    <w:rsid w:val="00A5639D"/>
    <w:rsid w:val="00A563B5"/>
    <w:rsid w:val="00A56DE9"/>
    <w:rsid w:val="00A56F35"/>
    <w:rsid w:val="00A56FB6"/>
    <w:rsid w:val="00A5730C"/>
    <w:rsid w:val="00A57372"/>
    <w:rsid w:val="00A573AA"/>
    <w:rsid w:val="00A573C8"/>
    <w:rsid w:val="00A57D9A"/>
    <w:rsid w:val="00A57DA3"/>
    <w:rsid w:val="00A60309"/>
    <w:rsid w:val="00A6031F"/>
    <w:rsid w:val="00A607F9"/>
    <w:rsid w:val="00A60B94"/>
    <w:rsid w:val="00A60CEF"/>
    <w:rsid w:val="00A60EFD"/>
    <w:rsid w:val="00A60F75"/>
    <w:rsid w:val="00A611B9"/>
    <w:rsid w:val="00A61504"/>
    <w:rsid w:val="00A61B8F"/>
    <w:rsid w:val="00A61CC6"/>
    <w:rsid w:val="00A61D9D"/>
    <w:rsid w:val="00A623C2"/>
    <w:rsid w:val="00A626C0"/>
    <w:rsid w:val="00A62BAC"/>
    <w:rsid w:val="00A62EA5"/>
    <w:rsid w:val="00A6307D"/>
    <w:rsid w:val="00A631D8"/>
    <w:rsid w:val="00A6328F"/>
    <w:rsid w:val="00A6335A"/>
    <w:rsid w:val="00A6340F"/>
    <w:rsid w:val="00A63621"/>
    <w:rsid w:val="00A63AD1"/>
    <w:rsid w:val="00A63DAA"/>
    <w:rsid w:val="00A63E9E"/>
    <w:rsid w:val="00A644C0"/>
    <w:rsid w:val="00A64518"/>
    <w:rsid w:val="00A64866"/>
    <w:rsid w:val="00A64B31"/>
    <w:rsid w:val="00A64D41"/>
    <w:rsid w:val="00A650B1"/>
    <w:rsid w:val="00A654B8"/>
    <w:rsid w:val="00A656DA"/>
    <w:rsid w:val="00A6574D"/>
    <w:rsid w:val="00A66515"/>
    <w:rsid w:val="00A66568"/>
    <w:rsid w:val="00A66756"/>
    <w:rsid w:val="00A66C3D"/>
    <w:rsid w:val="00A66C60"/>
    <w:rsid w:val="00A66C7E"/>
    <w:rsid w:val="00A67199"/>
    <w:rsid w:val="00A6728B"/>
    <w:rsid w:val="00A6736C"/>
    <w:rsid w:val="00A6760C"/>
    <w:rsid w:val="00A67B31"/>
    <w:rsid w:val="00A67C1F"/>
    <w:rsid w:val="00A67CCC"/>
    <w:rsid w:val="00A67E15"/>
    <w:rsid w:val="00A70030"/>
    <w:rsid w:val="00A701BC"/>
    <w:rsid w:val="00A70514"/>
    <w:rsid w:val="00A7055F"/>
    <w:rsid w:val="00A7064B"/>
    <w:rsid w:val="00A7076D"/>
    <w:rsid w:val="00A707C6"/>
    <w:rsid w:val="00A70A0C"/>
    <w:rsid w:val="00A70A19"/>
    <w:rsid w:val="00A70A55"/>
    <w:rsid w:val="00A70BC2"/>
    <w:rsid w:val="00A70C1A"/>
    <w:rsid w:val="00A70C89"/>
    <w:rsid w:val="00A70DF0"/>
    <w:rsid w:val="00A71187"/>
    <w:rsid w:val="00A7140C"/>
    <w:rsid w:val="00A7142F"/>
    <w:rsid w:val="00A71F6F"/>
    <w:rsid w:val="00A72086"/>
    <w:rsid w:val="00A72308"/>
    <w:rsid w:val="00A72408"/>
    <w:rsid w:val="00A724F8"/>
    <w:rsid w:val="00A72530"/>
    <w:rsid w:val="00A726A5"/>
    <w:rsid w:val="00A726D5"/>
    <w:rsid w:val="00A72C48"/>
    <w:rsid w:val="00A72D9B"/>
    <w:rsid w:val="00A72F20"/>
    <w:rsid w:val="00A7366C"/>
    <w:rsid w:val="00A73789"/>
    <w:rsid w:val="00A73A43"/>
    <w:rsid w:val="00A73BD7"/>
    <w:rsid w:val="00A73E47"/>
    <w:rsid w:val="00A73EAC"/>
    <w:rsid w:val="00A73FC0"/>
    <w:rsid w:val="00A74010"/>
    <w:rsid w:val="00A7401A"/>
    <w:rsid w:val="00A741CD"/>
    <w:rsid w:val="00A744E3"/>
    <w:rsid w:val="00A74553"/>
    <w:rsid w:val="00A74D84"/>
    <w:rsid w:val="00A74F03"/>
    <w:rsid w:val="00A75036"/>
    <w:rsid w:val="00A752BA"/>
    <w:rsid w:val="00A753BA"/>
    <w:rsid w:val="00A75599"/>
    <w:rsid w:val="00A756E3"/>
    <w:rsid w:val="00A75851"/>
    <w:rsid w:val="00A7590F"/>
    <w:rsid w:val="00A75AAF"/>
    <w:rsid w:val="00A75BD2"/>
    <w:rsid w:val="00A7609E"/>
    <w:rsid w:val="00A76950"/>
    <w:rsid w:val="00A76994"/>
    <w:rsid w:val="00A76AD8"/>
    <w:rsid w:val="00A76D31"/>
    <w:rsid w:val="00A76D7B"/>
    <w:rsid w:val="00A7719D"/>
    <w:rsid w:val="00A772D4"/>
    <w:rsid w:val="00A77430"/>
    <w:rsid w:val="00A776F4"/>
    <w:rsid w:val="00A77C1B"/>
    <w:rsid w:val="00A77EE2"/>
    <w:rsid w:val="00A77F6E"/>
    <w:rsid w:val="00A801CC"/>
    <w:rsid w:val="00A8026E"/>
    <w:rsid w:val="00A80376"/>
    <w:rsid w:val="00A804AA"/>
    <w:rsid w:val="00A80594"/>
    <w:rsid w:val="00A8085E"/>
    <w:rsid w:val="00A80900"/>
    <w:rsid w:val="00A80CF6"/>
    <w:rsid w:val="00A80D21"/>
    <w:rsid w:val="00A80D22"/>
    <w:rsid w:val="00A810D8"/>
    <w:rsid w:val="00A8112F"/>
    <w:rsid w:val="00A81AA1"/>
    <w:rsid w:val="00A81BEC"/>
    <w:rsid w:val="00A81E50"/>
    <w:rsid w:val="00A81EB5"/>
    <w:rsid w:val="00A82036"/>
    <w:rsid w:val="00A822D2"/>
    <w:rsid w:val="00A82416"/>
    <w:rsid w:val="00A82889"/>
    <w:rsid w:val="00A82940"/>
    <w:rsid w:val="00A82D09"/>
    <w:rsid w:val="00A82FA9"/>
    <w:rsid w:val="00A82FF5"/>
    <w:rsid w:val="00A8305F"/>
    <w:rsid w:val="00A833A1"/>
    <w:rsid w:val="00A833F2"/>
    <w:rsid w:val="00A83C3C"/>
    <w:rsid w:val="00A8408C"/>
    <w:rsid w:val="00A8408D"/>
    <w:rsid w:val="00A840EF"/>
    <w:rsid w:val="00A8428D"/>
    <w:rsid w:val="00A84921"/>
    <w:rsid w:val="00A849FA"/>
    <w:rsid w:val="00A84E1B"/>
    <w:rsid w:val="00A84E3A"/>
    <w:rsid w:val="00A85202"/>
    <w:rsid w:val="00A852B7"/>
    <w:rsid w:val="00A85394"/>
    <w:rsid w:val="00A85798"/>
    <w:rsid w:val="00A859EC"/>
    <w:rsid w:val="00A85B11"/>
    <w:rsid w:val="00A85B36"/>
    <w:rsid w:val="00A85C79"/>
    <w:rsid w:val="00A85DBB"/>
    <w:rsid w:val="00A85FD2"/>
    <w:rsid w:val="00A8636F"/>
    <w:rsid w:val="00A86740"/>
    <w:rsid w:val="00A86CC2"/>
    <w:rsid w:val="00A86D91"/>
    <w:rsid w:val="00A87464"/>
    <w:rsid w:val="00A875C2"/>
    <w:rsid w:val="00A87677"/>
    <w:rsid w:val="00A87693"/>
    <w:rsid w:val="00A87718"/>
    <w:rsid w:val="00A87AE9"/>
    <w:rsid w:val="00A87E63"/>
    <w:rsid w:val="00A90194"/>
    <w:rsid w:val="00A90347"/>
    <w:rsid w:val="00A906ED"/>
    <w:rsid w:val="00A9084F"/>
    <w:rsid w:val="00A9088D"/>
    <w:rsid w:val="00A90997"/>
    <w:rsid w:val="00A90A1E"/>
    <w:rsid w:val="00A90CC7"/>
    <w:rsid w:val="00A90E28"/>
    <w:rsid w:val="00A91259"/>
    <w:rsid w:val="00A91358"/>
    <w:rsid w:val="00A913CE"/>
    <w:rsid w:val="00A9142D"/>
    <w:rsid w:val="00A9156D"/>
    <w:rsid w:val="00A916C5"/>
    <w:rsid w:val="00A91C2D"/>
    <w:rsid w:val="00A91C74"/>
    <w:rsid w:val="00A91CDF"/>
    <w:rsid w:val="00A91D84"/>
    <w:rsid w:val="00A91E5F"/>
    <w:rsid w:val="00A91F59"/>
    <w:rsid w:val="00A91F7F"/>
    <w:rsid w:val="00A9205E"/>
    <w:rsid w:val="00A920B7"/>
    <w:rsid w:val="00A9216A"/>
    <w:rsid w:val="00A9234B"/>
    <w:rsid w:val="00A9251F"/>
    <w:rsid w:val="00A92811"/>
    <w:rsid w:val="00A92AE6"/>
    <w:rsid w:val="00A92E95"/>
    <w:rsid w:val="00A932ED"/>
    <w:rsid w:val="00A93346"/>
    <w:rsid w:val="00A935F3"/>
    <w:rsid w:val="00A93A26"/>
    <w:rsid w:val="00A93AB0"/>
    <w:rsid w:val="00A93C47"/>
    <w:rsid w:val="00A93D76"/>
    <w:rsid w:val="00A94025"/>
    <w:rsid w:val="00A94094"/>
    <w:rsid w:val="00A940E6"/>
    <w:rsid w:val="00A94157"/>
    <w:rsid w:val="00A944A5"/>
    <w:rsid w:val="00A94543"/>
    <w:rsid w:val="00A9468A"/>
    <w:rsid w:val="00A9487D"/>
    <w:rsid w:val="00A9492B"/>
    <w:rsid w:val="00A9496E"/>
    <w:rsid w:val="00A94C38"/>
    <w:rsid w:val="00A94E0E"/>
    <w:rsid w:val="00A94EF3"/>
    <w:rsid w:val="00A9510D"/>
    <w:rsid w:val="00A9526F"/>
    <w:rsid w:val="00A95408"/>
    <w:rsid w:val="00A95604"/>
    <w:rsid w:val="00A956B2"/>
    <w:rsid w:val="00A95A79"/>
    <w:rsid w:val="00A95AF0"/>
    <w:rsid w:val="00A95B18"/>
    <w:rsid w:val="00A95BE1"/>
    <w:rsid w:val="00A95C29"/>
    <w:rsid w:val="00A95FA6"/>
    <w:rsid w:val="00A961DB"/>
    <w:rsid w:val="00A96205"/>
    <w:rsid w:val="00A96B0F"/>
    <w:rsid w:val="00A96B76"/>
    <w:rsid w:val="00A96C3F"/>
    <w:rsid w:val="00A96E1D"/>
    <w:rsid w:val="00A97132"/>
    <w:rsid w:val="00A97467"/>
    <w:rsid w:val="00A97623"/>
    <w:rsid w:val="00A97976"/>
    <w:rsid w:val="00A97A05"/>
    <w:rsid w:val="00A97BF3"/>
    <w:rsid w:val="00AA0056"/>
    <w:rsid w:val="00AA00A5"/>
    <w:rsid w:val="00AA00FC"/>
    <w:rsid w:val="00AA01FD"/>
    <w:rsid w:val="00AA036C"/>
    <w:rsid w:val="00AA03A5"/>
    <w:rsid w:val="00AA0706"/>
    <w:rsid w:val="00AA0B47"/>
    <w:rsid w:val="00AA0C5F"/>
    <w:rsid w:val="00AA0CF0"/>
    <w:rsid w:val="00AA0D63"/>
    <w:rsid w:val="00AA0E9D"/>
    <w:rsid w:val="00AA1215"/>
    <w:rsid w:val="00AA1651"/>
    <w:rsid w:val="00AA1693"/>
    <w:rsid w:val="00AA17FD"/>
    <w:rsid w:val="00AA1A5C"/>
    <w:rsid w:val="00AA1F5F"/>
    <w:rsid w:val="00AA1F6B"/>
    <w:rsid w:val="00AA1FBD"/>
    <w:rsid w:val="00AA225C"/>
    <w:rsid w:val="00AA2535"/>
    <w:rsid w:val="00AA271B"/>
    <w:rsid w:val="00AA292D"/>
    <w:rsid w:val="00AA2A31"/>
    <w:rsid w:val="00AA2A93"/>
    <w:rsid w:val="00AA2D98"/>
    <w:rsid w:val="00AA2EDC"/>
    <w:rsid w:val="00AA30BD"/>
    <w:rsid w:val="00AA30E2"/>
    <w:rsid w:val="00AA31FD"/>
    <w:rsid w:val="00AA349D"/>
    <w:rsid w:val="00AA35A3"/>
    <w:rsid w:val="00AA3D31"/>
    <w:rsid w:val="00AA3DA2"/>
    <w:rsid w:val="00AA411F"/>
    <w:rsid w:val="00AA42B3"/>
    <w:rsid w:val="00AA436D"/>
    <w:rsid w:val="00AA4635"/>
    <w:rsid w:val="00AA48A4"/>
    <w:rsid w:val="00AA4B3F"/>
    <w:rsid w:val="00AA4C29"/>
    <w:rsid w:val="00AA4DB6"/>
    <w:rsid w:val="00AA4ECA"/>
    <w:rsid w:val="00AA4F42"/>
    <w:rsid w:val="00AA525B"/>
    <w:rsid w:val="00AA52C9"/>
    <w:rsid w:val="00AA547E"/>
    <w:rsid w:val="00AA58AF"/>
    <w:rsid w:val="00AA5E08"/>
    <w:rsid w:val="00AA5F08"/>
    <w:rsid w:val="00AA6025"/>
    <w:rsid w:val="00AA604F"/>
    <w:rsid w:val="00AA6216"/>
    <w:rsid w:val="00AA6B45"/>
    <w:rsid w:val="00AA6C81"/>
    <w:rsid w:val="00AA6DC8"/>
    <w:rsid w:val="00AA77A7"/>
    <w:rsid w:val="00AA77AB"/>
    <w:rsid w:val="00AA78D3"/>
    <w:rsid w:val="00AA7967"/>
    <w:rsid w:val="00AA7D56"/>
    <w:rsid w:val="00AA7FF6"/>
    <w:rsid w:val="00AB0289"/>
    <w:rsid w:val="00AB0606"/>
    <w:rsid w:val="00AB095D"/>
    <w:rsid w:val="00AB0BA4"/>
    <w:rsid w:val="00AB0E90"/>
    <w:rsid w:val="00AB0E9A"/>
    <w:rsid w:val="00AB177A"/>
    <w:rsid w:val="00AB1A0B"/>
    <w:rsid w:val="00AB1B3D"/>
    <w:rsid w:val="00AB1BC9"/>
    <w:rsid w:val="00AB1E64"/>
    <w:rsid w:val="00AB1F3D"/>
    <w:rsid w:val="00AB20B5"/>
    <w:rsid w:val="00AB20F8"/>
    <w:rsid w:val="00AB219B"/>
    <w:rsid w:val="00AB2459"/>
    <w:rsid w:val="00AB2A50"/>
    <w:rsid w:val="00AB2C04"/>
    <w:rsid w:val="00AB2DF1"/>
    <w:rsid w:val="00AB2FCA"/>
    <w:rsid w:val="00AB2FF6"/>
    <w:rsid w:val="00AB30A2"/>
    <w:rsid w:val="00AB3430"/>
    <w:rsid w:val="00AB355E"/>
    <w:rsid w:val="00AB3942"/>
    <w:rsid w:val="00AB3B3F"/>
    <w:rsid w:val="00AB3C0E"/>
    <w:rsid w:val="00AB3D3F"/>
    <w:rsid w:val="00AB3D4C"/>
    <w:rsid w:val="00AB3D87"/>
    <w:rsid w:val="00AB3EE2"/>
    <w:rsid w:val="00AB3F14"/>
    <w:rsid w:val="00AB403B"/>
    <w:rsid w:val="00AB4303"/>
    <w:rsid w:val="00AB43CE"/>
    <w:rsid w:val="00AB4480"/>
    <w:rsid w:val="00AB4BD1"/>
    <w:rsid w:val="00AB5031"/>
    <w:rsid w:val="00AB50CB"/>
    <w:rsid w:val="00AB51BD"/>
    <w:rsid w:val="00AB51E8"/>
    <w:rsid w:val="00AB5263"/>
    <w:rsid w:val="00AB5BE2"/>
    <w:rsid w:val="00AB5F49"/>
    <w:rsid w:val="00AB6656"/>
    <w:rsid w:val="00AB68AA"/>
    <w:rsid w:val="00AB6CE1"/>
    <w:rsid w:val="00AB6FB8"/>
    <w:rsid w:val="00AB7231"/>
    <w:rsid w:val="00AB752E"/>
    <w:rsid w:val="00AB7C6C"/>
    <w:rsid w:val="00AB7C7B"/>
    <w:rsid w:val="00AC0069"/>
    <w:rsid w:val="00AC0124"/>
    <w:rsid w:val="00AC0253"/>
    <w:rsid w:val="00AC02E5"/>
    <w:rsid w:val="00AC04AA"/>
    <w:rsid w:val="00AC0A1E"/>
    <w:rsid w:val="00AC0BF5"/>
    <w:rsid w:val="00AC0D5D"/>
    <w:rsid w:val="00AC0DDA"/>
    <w:rsid w:val="00AC0ED3"/>
    <w:rsid w:val="00AC112B"/>
    <w:rsid w:val="00AC1599"/>
    <w:rsid w:val="00AC15A0"/>
    <w:rsid w:val="00AC15D4"/>
    <w:rsid w:val="00AC17A6"/>
    <w:rsid w:val="00AC1832"/>
    <w:rsid w:val="00AC1AE4"/>
    <w:rsid w:val="00AC1CDD"/>
    <w:rsid w:val="00AC20C2"/>
    <w:rsid w:val="00AC2255"/>
    <w:rsid w:val="00AC2632"/>
    <w:rsid w:val="00AC264D"/>
    <w:rsid w:val="00AC2880"/>
    <w:rsid w:val="00AC28E4"/>
    <w:rsid w:val="00AC29A0"/>
    <w:rsid w:val="00AC2AB5"/>
    <w:rsid w:val="00AC2C3C"/>
    <w:rsid w:val="00AC2DA4"/>
    <w:rsid w:val="00AC2E5E"/>
    <w:rsid w:val="00AC332E"/>
    <w:rsid w:val="00AC34EA"/>
    <w:rsid w:val="00AC3571"/>
    <w:rsid w:val="00AC361B"/>
    <w:rsid w:val="00AC3627"/>
    <w:rsid w:val="00AC396D"/>
    <w:rsid w:val="00AC39CA"/>
    <w:rsid w:val="00AC3A24"/>
    <w:rsid w:val="00AC3CBB"/>
    <w:rsid w:val="00AC3F65"/>
    <w:rsid w:val="00AC44CE"/>
    <w:rsid w:val="00AC48CE"/>
    <w:rsid w:val="00AC4AFF"/>
    <w:rsid w:val="00AC4D97"/>
    <w:rsid w:val="00AC4E1D"/>
    <w:rsid w:val="00AC5257"/>
    <w:rsid w:val="00AC53AF"/>
    <w:rsid w:val="00AC5641"/>
    <w:rsid w:val="00AC572A"/>
    <w:rsid w:val="00AC5987"/>
    <w:rsid w:val="00AC59A6"/>
    <w:rsid w:val="00AC5D81"/>
    <w:rsid w:val="00AC6200"/>
    <w:rsid w:val="00AC6326"/>
    <w:rsid w:val="00AC63DD"/>
    <w:rsid w:val="00AC664E"/>
    <w:rsid w:val="00AC67D7"/>
    <w:rsid w:val="00AC6916"/>
    <w:rsid w:val="00AC6A6E"/>
    <w:rsid w:val="00AC6B79"/>
    <w:rsid w:val="00AC6D27"/>
    <w:rsid w:val="00AC701C"/>
    <w:rsid w:val="00AC7185"/>
    <w:rsid w:val="00AC7532"/>
    <w:rsid w:val="00AC777C"/>
    <w:rsid w:val="00AC7BFB"/>
    <w:rsid w:val="00AC7E5E"/>
    <w:rsid w:val="00AC7F45"/>
    <w:rsid w:val="00AD05FA"/>
    <w:rsid w:val="00AD0A52"/>
    <w:rsid w:val="00AD0E66"/>
    <w:rsid w:val="00AD0EA0"/>
    <w:rsid w:val="00AD17B0"/>
    <w:rsid w:val="00AD1A88"/>
    <w:rsid w:val="00AD1AC2"/>
    <w:rsid w:val="00AD1B20"/>
    <w:rsid w:val="00AD1BA6"/>
    <w:rsid w:val="00AD2452"/>
    <w:rsid w:val="00AD253E"/>
    <w:rsid w:val="00AD25DB"/>
    <w:rsid w:val="00AD2635"/>
    <w:rsid w:val="00AD277D"/>
    <w:rsid w:val="00AD2803"/>
    <w:rsid w:val="00AD2DA6"/>
    <w:rsid w:val="00AD2DF2"/>
    <w:rsid w:val="00AD33A9"/>
    <w:rsid w:val="00AD351D"/>
    <w:rsid w:val="00AD3673"/>
    <w:rsid w:val="00AD37FB"/>
    <w:rsid w:val="00AD3ABC"/>
    <w:rsid w:val="00AD3D3B"/>
    <w:rsid w:val="00AD41AD"/>
    <w:rsid w:val="00AD4459"/>
    <w:rsid w:val="00AD449E"/>
    <w:rsid w:val="00AD44D9"/>
    <w:rsid w:val="00AD44EA"/>
    <w:rsid w:val="00AD45AD"/>
    <w:rsid w:val="00AD499F"/>
    <w:rsid w:val="00AD4A85"/>
    <w:rsid w:val="00AD4DE9"/>
    <w:rsid w:val="00AD515A"/>
    <w:rsid w:val="00AD55A0"/>
    <w:rsid w:val="00AD572B"/>
    <w:rsid w:val="00AD58A6"/>
    <w:rsid w:val="00AD58D9"/>
    <w:rsid w:val="00AD5BE7"/>
    <w:rsid w:val="00AD5D0D"/>
    <w:rsid w:val="00AD5DA9"/>
    <w:rsid w:val="00AD61B1"/>
    <w:rsid w:val="00AD6404"/>
    <w:rsid w:val="00AD64A5"/>
    <w:rsid w:val="00AD6709"/>
    <w:rsid w:val="00AD679A"/>
    <w:rsid w:val="00AD6A83"/>
    <w:rsid w:val="00AD6B2A"/>
    <w:rsid w:val="00AD6EE3"/>
    <w:rsid w:val="00AD748E"/>
    <w:rsid w:val="00AD77F0"/>
    <w:rsid w:val="00AD78A5"/>
    <w:rsid w:val="00AD7CB7"/>
    <w:rsid w:val="00AE02C9"/>
    <w:rsid w:val="00AE0555"/>
    <w:rsid w:val="00AE05A3"/>
    <w:rsid w:val="00AE07DD"/>
    <w:rsid w:val="00AE0F42"/>
    <w:rsid w:val="00AE162E"/>
    <w:rsid w:val="00AE18BE"/>
    <w:rsid w:val="00AE18FB"/>
    <w:rsid w:val="00AE1A8E"/>
    <w:rsid w:val="00AE1B57"/>
    <w:rsid w:val="00AE1B8B"/>
    <w:rsid w:val="00AE1CB1"/>
    <w:rsid w:val="00AE1E48"/>
    <w:rsid w:val="00AE2105"/>
    <w:rsid w:val="00AE213B"/>
    <w:rsid w:val="00AE2229"/>
    <w:rsid w:val="00AE2264"/>
    <w:rsid w:val="00AE229F"/>
    <w:rsid w:val="00AE23AB"/>
    <w:rsid w:val="00AE2B43"/>
    <w:rsid w:val="00AE2BB8"/>
    <w:rsid w:val="00AE2F28"/>
    <w:rsid w:val="00AE2FD1"/>
    <w:rsid w:val="00AE3057"/>
    <w:rsid w:val="00AE30A0"/>
    <w:rsid w:val="00AE3169"/>
    <w:rsid w:val="00AE32F0"/>
    <w:rsid w:val="00AE3680"/>
    <w:rsid w:val="00AE37BB"/>
    <w:rsid w:val="00AE38C3"/>
    <w:rsid w:val="00AE392B"/>
    <w:rsid w:val="00AE3981"/>
    <w:rsid w:val="00AE402B"/>
    <w:rsid w:val="00AE4214"/>
    <w:rsid w:val="00AE4437"/>
    <w:rsid w:val="00AE44D7"/>
    <w:rsid w:val="00AE45AD"/>
    <w:rsid w:val="00AE4804"/>
    <w:rsid w:val="00AE4890"/>
    <w:rsid w:val="00AE4DED"/>
    <w:rsid w:val="00AE4DFB"/>
    <w:rsid w:val="00AE4ECA"/>
    <w:rsid w:val="00AE4F7B"/>
    <w:rsid w:val="00AE517C"/>
    <w:rsid w:val="00AE51DD"/>
    <w:rsid w:val="00AE54BE"/>
    <w:rsid w:val="00AE573A"/>
    <w:rsid w:val="00AE5FF1"/>
    <w:rsid w:val="00AE65C6"/>
    <w:rsid w:val="00AE6818"/>
    <w:rsid w:val="00AE6872"/>
    <w:rsid w:val="00AE68EB"/>
    <w:rsid w:val="00AE6BAF"/>
    <w:rsid w:val="00AE6C9E"/>
    <w:rsid w:val="00AE6DFB"/>
    <w:rsid w:val="00AE6E6F"/>
    <w:rsid w:val="00AE70BC"/>
    <w:rsid w:val="00AE72EC"/>
    <w:rsid w:val="00AE760D"/>
    <w:rsid w:val="00AE77A8"/>
    <w:rsid w:val="00AE7BDC"/>
    <w:rsid w:val="00AE7C3B"/>
    <w:rsid w:val="00AE7C80"/>
    <w:rsid w:val="00AE7E45"/>
    <w:rsid w:val="00AE7F0A"/>
    <w:rsid w:val="00AF0116"/>
    <w:rsid w:val="00AF02D7"/>
    <w:rsid w:val="00AF0349"/>
    <w:rsid w:val="00AF03C1"/>
    <w:rsid w:val="00AF0479"/>
    <w:rsid w:val="00AF0707"/>
    <w:rsid w:val="00AF0797"/>
    <w:rsid w:val="00AF0828"/>
    <w:rsid w:val="00AF0BFC"/>
    <w:rsid w:val="00AF0CE4"/>
    <w:rsid w:val="00AF0DD4"/>
    <w:rsid w:val="00AF0F03"/>
    <w:rsid w:val="00AF10F3"/>
    <w:rsid w:val="00AF1423"/>
    <w:rsid w:val="00AF1842"/>
    <w:rsid w:val="00AF18E3"/>
    <w:rsid w:val="00AF1B20"/>
    <w:rsid w:val="00AF1F03"/>
    <w:rsid w:val="00AF1FE7"/>
    <w:rsid w:val="00AF2126"/>
    <w:rsid w:val="00AF22E9"/>
    <w:rsid w:val="00AF23FF"/>
    <w:rsid w:val="00AF2447"/>
    <w:rsid w:val="00AF260D"/>
    <w:rsid w:val="00AF2B67"/>
    <w:rsid w:val="00AF2EA2"/>
    <w:rsid w:val="00AF2F6A"/>
    <w:rsid w:val="00AF367B"/>
    <w:rsid w:val="00AF3754"/>
    <w:rsid w:val="00AF3B09"/>
    <w:rsid w:val="00AF3B60"/>
    <w:rsid w:val="00AF45F5"/>
    <w:rsid w:val="00AF461B"/>
    <w:rsid w:val="00AF48FD"/>
    <w:rsid w:val="00AF4955"/>
    <w:rsid w:val="00AF4B80"/>
    <w:rsid w:val="00AF4E74"/>
    <w:rsid w:val="00AF51AA"/>
    <w:rsid w:val="00AF5426"/>
    <w:rsid w:val="00AF57EF"/>
    <w:rsid w:val="00AF5AC8"/>
    <w:rsid w:val="00AF5D4F"/>
    <w:rsid w:val="00AF5D51"/>
    <w:rsid w:val="00AF5FBC"/>
    <w:rsid w:val="00AF6134"/>
    <w:rsid w:val="00AF65B1"/>
    <w:rsid w:val="00AF66D0"/>
    <w:rsid w:val="00AF69A5"/>
    <w:rsid w:val="00AF6A7C"/>
    <w:rsid w:val="00AF70F3"/>
    <w:rsid w:val="00AF756B"/>
    <w:rsid w:val="00AF7715"/>
    <w:rsid w:val="00AF7941"/>
    <w:rsid w:val="00AF7E39"/>
    <w:rsid w:val="00B00566"/>
    <w:rsid w:val="00B005A6"/>
    <w:rsid w:val="00B00839"/>
    <w:rsid w:val="00B00867"/>
    <w:rsid w:val="00B00EDB"/>
    <w:rsid w:val="00B00F70"/>
    <w:rsid w:val="00B017B8"/>
    <w:rsid w:val="00B01A1C"/>
    <w:rsid w:val="00B01B9E"/>
    <w:rsid w:val="00B01DD6"/>
    <w:rsid w:val="00B01E8C"/>
    <w:rsid w:val="00B022C3"/>
    <w:rsid w:val="00B02445"/>
    <w:rsid w:val="00B02469"/>
    <w:rsid w:val="00B02A26"/>
    <w:rsid w:val="00B02F2B"/>
    <w:rsid w:val="00B0315B"/>
    <w:rsid w:val="00B031FC"/>
    <w:rsid w:val="00B0352E"/>
    <w:rsid w:val="00B0379C"/>
    <w:rsid w:val="00B037A1"/>
    <w:rsid w:val="00B03906"/>
    <w:rsid w:val="00B03A41"/>
    <w:rsid w:val="00B03D38"/>
    <w:rsid w:val="00B03D4F"/>
    <w:rsid w:val="00B03EC1"/>
    <w:rsid w:val="00B044E4"/>
    <w:rsid w:val="00B04703"/>
    <w:rsid w:val="00B047B9"/>
    <w:rsid w:val="00B0497A"/>
    <w:rsid w:val="00B04A17"/>
    <w:rsid w:val="00B04CBD"/>
    <w:rsid w:val="00B04CCD"/>
    <w:rsid w:val="00B04FEF"/>
    <w:rsid w:val="00B04FFB"/>
    <w:rsid w:val="00B0505C"/>
    <w:rsid w:val="00B050A9"/>
    <w:rsid w:val="00B050C7"/>
    <w:rsid w:val="00B05101"/>
    <w:rsid w:val="00B0513A"/>
    <w:rsid w:val="00B055E0"/>
    <w:rsid w:val="00B0577E"/>
    <w:rsid w:val="00B057D8"/>
    <w:rsid w:val="00B0580B"/>
    <w:rsid w:val="00B05B7D"/>
    <w:rsid w:val="00B05C9B"/>
    <w:rsid w:val="00B05D70"/>
    <w:rsid w:val="00B05E25"/>
    <w:rsid w:val="00B06060"/>
    <w:rsid w:val="00B060EB"/>
    <w:rsid w:val="00B061F7"/>
    <w:rsid w:val="00B06588"/>
    <w:rsid w:val="00B06684"/>
    <w:rsid w:val="00B06918"/>
    <w:rsid w:val="00B06996"/>
    <w:rsid w:val="00B06C71"/>
    <w:rsid w:val="00B06DEA"/>
    <w:rsid w:val="00B074FB"/>
    <w:rsid w:val="00B07677"/>
    <w:rsid w:val="00B07738"/>
    <w:rsid w:val="00B0776B"/>
    <w:rsid w:val="00B079BB"/>
    <w:rsid w:val="00B07A29"/>
    <w:rsid w:val="00B07ADE"/>
    <w:rsid w:val="00B10160"/>
    <w:rsid w:val="00B106BA"/>
    <w:rsid w:val="00B1080E"/>
    <w:rsid w:val="00B10A6E"/>
    <w:rsid w:val="00B11361"/>
    <w:rsid w:val="00B11984"/>
    <w:rsid w:val="00B11F0E"/>
    <w:rsid w:val="00B11F80"/>
    <w:rsid w:val="00B11F8D"/>
    <w:rsid w:val="00B124C5"/>
    <w:rsid w:val="00B1265B"/>
    <w:rsid w:val="00B129DC"/>
    <w:rsid w:val="00B12D20"/>
    <w:rsid w:val="00B1325C"/>
    <w:rsid w:val="00B132B8"/>
    <w:rsid w:val="00B13518"/>
    <w:rsid w:val="00B138BA"/>
    <w:rsid w:val="00B13903"/>
    <w:rsid w:val="00B13A4F"/>
    <w:rsid w:val="00B13CA2"/>
    <w:rsid w:val="00B13D0B"/>
    <w:rsid w:val="00B13DF4"/>
    <w:rsid w:val="00B14051"/>
    <w:rsid w:val="00B141A1"/>
    <w:rsid w:val="00B14580"/>
    <w:rsid w:val="00B1462E"/>
    <w:rsid w:val="00B149F8"/>
    <w:rsid w:val="00B14C31"/>
    <w:rsid w:val="00B14F9C"/>
    <w:rsid w:val="00B15071"/>
    <w:rsid w:val="00B151AB"/>
    <w:rsid w:val="00B152D2"/>
    <w:rsid w:val="00B15382"/>
    <w:rsid w:val="00B1543B"/>
    <w:rsid w:val="00B156F2"/>
    <w:rsid w:val="00B15773"/>
    <w:rsid w:val="00B16029"/>
    <w:rsid w:val="00B16447"/>
    <w:rsid w:val="00B16D51"/>
    <w:rsid w:val="00B171F7"/>
    <w:rsid w:val="00B175AE"/>
    <w:rsid w:val="00B175DE"/>
    <w:rsid w:val="00B17688"/>
    <w:rsid w:val="00B1783F"/>
    <w:rsid w:val="00B17A67"/>
    <w:rsid w:val="00B17B5F"/>
    <w:rsid w:val="00B20004"/>
    <w:rsid w:val="00B200B7"/>
    <w:rsid w:val="00B200FE"/>
    <w:rsid w:val="00B2052F"/>
    <w:rsid w:val="00B207C7"/>
    <w:rsid w:val="00B2082D"/>
    <w:rsid w:val="00B208D7"/>
    <w:rsid w:val="00B20A16"/>
    <w:rsid w:val="00B20A58"/>
    <w:rsid w:val="00B20B57"/>
    <w:rsid w:val="00B20B7E"/>
    <w:rsid w:val="00B20D34"/>
    <w:rsid w:val="00B21039"/>
    <w:rsid w:val="00B2104D"/>
    <w:rsid w:val="00B21362"/>
    <w:rsid w:val="00B214A3"/>
    <w:rsid w:val="00B214C4"/>
    <w:rsid w:val="00B217D7"/>
    <w:rsid w:val="00B2183D"/>
    <w:rsid w:val="00B21857"/>
    <w:rsid w:val="00B21BA0"/>
    <w:rsid w:val="00B21F38"/>
    <w:rsid w:val="00B220FB"/>
    <w:rsid w:val="00B221D7"/>
    <w:rsid w:val="00B2228B"/>
    <w:rsid w:val="00B2265D"/>
    <w:rsid w:val="00B2275E"/>
    <w:rsid w:val="00B2281E"/>
    <w:rsid w:val="00B22873"/>
    <w:rsid w:val="00B22AC3"/>
    <w:rsid w:val="00B22BFD"/>
    <w:rsid w:val="00B22C8F"/>
    <w:rsid w:val="00B22FCC"/>
    <w:rsid w:val="00B23868"/>
    <w:rsid w:val="00B2394C"/>
    <w:rsid w:val="00B23E7C"/>
    <w:rsid w:val="00B23E8F"/>
    <w:rsid w:val="00B23ED9"/>
    <w:rsid w:val="00B23FFC"/>
    <w:rsid w:val="00B24032"/>
    <w:rsid w:val="00B243FA"/>
    <w:rsid w:val="00B24444"/>
    <w:rsid w:val="00B24671"/>
    <w:rsid w:val="00B24689"/>
    <w:rsid w:val="00B246D0"/>
    <w:rsid w:val="00B247CB"/>
    <w:rsid w:val="00B247E7"/>
    <w:rsid w:val="00B24818"/>
    <w:rsid w:val="00B249BF"/>
    <w:rsid w:val="00B24B88"/>
    <w:rsid w:val="00B24CD8"/>
    <w:rsid w:val="00B24CED"/>
    <w:rsid w:val="00B24F0A"/>
    <w:rsid w:val="00B252EE"/>
    <w:rsid w:val="00B253BF"/>
    <w:rsid w:val="00B256D2"/>
    <w:rsid w:val="00B256EB"/>
    <w:rsid w:val="00B25873"/>
    <w:rsid w:val="00B258AE"/>
    <w:rsid w:val="00B25AAA"/>
    <w:rsid w:val="00B26216"/>
    <w:rsid w:val="00B26313"/>
    <w:rsid w:val="00B26419"/>
    <w:rsid w:val="00B26641"/>
    <w:rsid w:val="00B2683E"/>
    <w:rsid w:val="00B26AE0"/>
    <w:rsid w:val="00B26B4B"/>
    <w:rsid w:val="00B26C98"/>
    <w:rsid w:val="00B26D05"/>
    <w:rsid w:val="00B27136"/>
    <w:rsid w:val="00B27414"/>
    <w:rsid w:val="00B275DD"/>
    <w:rsid w:val="00B2761A"/>
    <w:rsid w:val="00B27C33"/>
    <w:rsid w:val="00B27C46"/>
    <w:rsid w:val="00B30032"/>
    <w:rsid w:val="00B3021F"/>
    <w:rsid w:val="00B304CC"/>
    <w:rsid w:val="00B305D9"/>
    <w:rsid w:val="00B30707"/>
    <w:rsid w:val="00B3097B"/>
    <w:rsid w:val="00B30AEE"/>
    <w:rsid w:val="00B30B71"/>
    <w:rsid w:val="00B30BB7"/>
    <w:rsid w:val="00B30D17"/>
    <w:rsid w:val="00B31104"/>
    <w:rsid w:val="00B31141"/>
    <w:rsid w:val="00B31A45"/>
    <w:rsid w:val="00B31C57"/>
    <w:rsid w:val="00B31D6C"/>
    <w:rsid w:val="00B3231B"/>
    <w:rsid w:val="00B32480"/>
    <w:rsid w:val="00B32A40"/>
    <w:rsid w:val="00B32AA4"/>
    <w:rsid w:val="00B32B1C"/>
    <w:rsid w:val="00B32E02"/>
    <w:rsid w:val="00B32E8E"/>
    <w:rsid w:val="00B3316F"/>
    <w:rsid w:val="00B334C8"/>
    <w:rsid w:val="00B33A69"/>
    <w:rsid w:val="00B33CE2"/>
    <w:rsid w:val="00B33DAF"/>
    <w:rsid w:val="00B34022"/>
    <w:rsid w:val="00B340E3"/>
    <w:rsid w:val="00B341D6"/>
    <w:rsid w:val="00B34410"/>
    <w:rsid w:val="00B34529"/>
    <w:rsid w:val="00B3469E"/>
    <w:rsid w:val="00B347D3"/>
    <w:rsid w:val="00B34A27"/>
    <w:rsid w:val="00B34F8C"/>
    <w:rsid w:val="00B35047"/>
    <w:rsid w:val="00B353BF"/>
    <w:rsid w:val="00B356EF"/>
    <w:rsid w:val="00B3595B"/>
    <w:rsid w:val="00B35B89"/>
    <w:rsid w:val="00B36015"/>
    <w:rsid w:val="00B360D2"/>
    <w:rsid w:val="00B36415"/>
    <w:rsid w:val="00B3643D"/>
    <w:rsid w:val="00B36551"/>
    <w:rsid w:val="00B36905"/>
    <w:rsid w:val="00B36B27"/>
    <w:rsid w:val="00B36B4A"/>
    <w:rsid w:val="00B36B62"/>
    <w:rsid w:val="00B36D1F"/>
    <w:rsid w:val="00B36D52"/>
    <w:rsid w:val="00B37073"/>
    <w:rsid w:val="00B372D4"/>
    <w:rsid w:val="00B373B6"/>
    <w:rsid w:val="00B3746F"/>
    <w:rsid w:val="00B375DB"/>
    <w:rsid w:val="00B3777D"/>
    <w:rsid w:val="00B37A0C"/>
    <w:rsid w:val="00B37A90"/>
    <w:rsid w:val="00B4009D"/>
    <w:rsid w:val="00B4031A"/>
    <w:rsid w:val="00B405F2"/>
    <w:rsid w:val="00B407F2"/>
    <w:rsid w:val="00B40DF3"/>
    <w:rsid w:val="00B40EA8"/>
    <w:rsid w:val="00B40FD5"/>
    <w:rsid w:val="00B41026"/>
    <w:rsid w:val="00B4138A"/>
    <w:rsid w:val="00B414D5"/>
    <w:rsid w:val="00B416D3"/>
    <w:rsid w:val="00B419AD"/>
    <w:rsid w:val="00B41FFB"/>
    <w:rsid w:val="00B422E3"/>
    <w:rsid w:val="00B428CE"/>
    <w:rsid w:val="00B429C0"/>
    <w:rsid w:val="00B42C12"/>
    <w:rsid w:val="00B42DD2"/>
    <w:rsid w:val="00B432A3"/>
    <w:rsid w:val="00B4358D"/>
    <w:rsid w:val="00B435DF"/>
    <w:rsid w:val="00B43850"/>
    <w:rsid w:val="00B43A4C"/>
    <w:rsid w:val="00B43C0B"/>
    <w:rsid w:val="00B43CDD"/>
    <w:rsid w:val="00B44127"/>
    <w:rsid w:val="00B44330"/>
    <w:rsid w:val="00B443AC"/>
    <w:rsid w:val="00B443BF"/>
    <w:rsid w:val="00B445EF"/>
    <w:rsid w:val="00B4484D"/>
    <w:rsid w:val="00B4487E"/>
    <w:rsid w:val="00B4499D"/>
    <w:rsid w:val="00B44B10"/>
    <w:rsid w:val="00B44DCB"/>
    <w:rsid w:val="00B44FE0"/>
    <w:rsid w:val="00B450AB"/>
    <w:rsid w:val="00B454E0"/>
    <w:rsid w:val="00B457EF"/>
    <w:rsid w:val="00B45884"/>
    <w:rsid w:val="00B4598E"/>
    <w:rsid w:val="00B45B7A"/>
    <w:rsid w:val="00B463B4"/>
    <w:rsid w:val="00B464BB"/>
    <w:rsid w:val="00B46655"/>
    <w:rsid w:val="00B4691F"/>
    <w:rsid w:val="00B46B12"/>
    <w:rsid w:val="00B46CF4"/>
    <w:rsid w:val="00B46E91"/>
    <w:rsid w:val="00B4708A"/>
    <w:rsid w:val="00B4732A"/>
    <w:rsid w:val="00B4756C"/>
    <w:rsid w:val="00B476D0"/>
    <w:rsid w:val="00B47AC6"/>
    <w:rsid w:val="00B50014"/>
    <w:rsid w:val="00B5019C"/>
    <w:rsid w:val="00B501E0"/>
    <w:rsid w:val="00B50472"/>
    <w:rsid w:val="00B50A3D"/>
    <w:rsid w:val="00B50A52"/>
    <w:rsid w:val="00B50B48"/>
    <w:rsid w:val="00B50B86"/>
    <w:rsid w:val="00B50CA5"/>
    <w:rsid w:val="00B50D59"/>
    <w:rsid w:val="00B50E5D"/>
    <w:rsid w:val="00B50F75"/>
    <w:rsid w:val="00B51035"/>
    <w:rsid w:val="00B5127D"/>
    <w:rsid w:val="00B51437"/>
    <w:rsid w:val="00B515D6"/>
    <w:rsid w:val="00B51798"/>
    <w:rsid w:val="00B519E8"/>
    <w:rsid w:val="00B51A52"/>
    <w:rsid w:val="00B51A57"/>
    <w:rsid w:val="00B51AA0"/>
    <w:rsid w:val="00B51ACF"/>
    <w:rsid w:val="00B51AD1"/>
    <w:rsid w:val="00B51DD4"/>
    <w:rsid w:val="00B522D2"/>
    <w:rsid w:val="00B527FF"/>
    <w:rsid w:val="00B52AEB"/>
    <w:rsid w:val="00B52C67"/>
    <w:rsid w:val="00B52F6E"/>
    <w:rsid w:val="00B52FBC"/>
    <w:rsid w:val="00B5303D"/>
    <w:rsid w:val="00B533D2"/>
    <w:rsid w:val="00B53403"/>
    <w:rsid w:val="00B53B74"/>
    <w:rsid w:val="00B53BC0"/>
    <w:rsid w:val="00B53CB1"/>
    <w:rsid w:val="00B53CC2"/>
    <w:rsid w:val="00B54052"/>
    <w:rsid w:val="00B54354"/>
    <w:rsid w:val="00B54C79"/>
    <w:rsid w:val="00B5503C"/>
    <w:rsid w:val="00B55245"/>
    <w:rsid w:val="00B553F8"/>
    <w:rsid w:val="00B5541A"/>
    <w:rsid w:val="00B55548"/>
    <w:rsid w:val="00B5558F"/>
    <w:rsid w:val="00B5566C"/>
    <w:rsid w:val="00B55C02"/>
    <w:rsid w:val="00B5609E"/>
    <w:rsid w:val="00B5629F"/>
    <w:rsid w:val="00B563E5"/>
    <w:rsid w:val="00B5683D"/>
    <w:rsid w:val="00B56B86"/>
    <w:rsid w:val="00B56C67"/>
    <w:rsid w:val="00B56C74"/>
    <w:rsid w:val="00B56DAE"/>
    <w:rsid w:val="00B56E2D"/>
    <w:rsid w:val="00B56E6E"/>
    <w:rsid w:val="00B57106"/>
    <w:rsid w:val="00B5789B"/>
    <w:rsid w:val="00B57A7A"/>
    <w:rsid w:val="00B57E92"/>
    <w:rsid w:val="00B6004A"/>
    <w:rsid w:val="00B6010D"/>
    <w:rsid w:val="00B602FC"/>
    <w:rsid w:val="00B6033E"/>
    <w:rsid w:val="00B603A7"/>
    <w:rsid w:val="00B60465"/>
    <w:rsid w:val="00B60776"/>
    <w:rsid w:val="00B60787"/>
    <w:rsid w:val="00B607A8"/>
    <w:rsid w:val="00B6091E"/>
    <w:rsid w:val="00B60A19"/>
    <w:rsid w:val="00B60A3A"/>
    <w:rsid w:val="00B60A4B"/>
    <w:rsid w:val="00B60EFE"/>
    <w:rsid w:val="00B613FE"/>
    <w:rsid w:val="00B61443"/>
    <w:rsid w:val="00B61707"/>
    <w:rsid w:val="00B61841"/>
    <w:rsid w:val="00B61897"/>
    <w:rsid w:val="00B618AF"/>
    <w:rsid w:val="00B61DAB"/>
    <w:rsid w:val="00B61DC5"/>
    <w:rsid w:val="00B61FED"/>
    <w:rsid w:val="00B62050"/>
    <w:rsid w:val="00B622B2"/>
    <w:rsid w:val="00B622F9"/>
    <w:rsid w:val="00B6239E"/>
    <w:rsid w:val="00B624F9"/>
    <w:rsid w:val="00B6252D"/>
    <w:rsid w:val="00B6285D"/>
    <w:rsid w:val="00B62878"/>
    <w:rsid w:val="00B62BCA"/>
    <w:rsid w:val="00B62D04"/>
    <w:rsid w:val="00B62EC2"/>
    <w:rsid w:val="00B62FA1"/>
    <w:rsid w:val="00B631A6"/>
    <w:rsid w:val="00B63260"/>
    <w:rsid w:val="00B637AC"/>
    <w:rsid w:val="00B63965"/>
    <w:rsid w:val="00B63B7B"/>
    <w:rsid w:val="00B63CB3"/>
    <w:rsid w:val="00B63F37"/>
    <w:rsid w:val="00B64309"/>
    <w:rsid w:val="00B64553"/>
    <w:rsid w:val="00B64559"/>
    <w:rsid w:val="00B64742"/>
    <w:rsid w:val="00B64769"/>
    <w:rsid w:val="00B6479D"/>
    <w:rsid w:val="00B649C2"/>
    <w:rsid w:val="00B64B07"/>
    <w:rsid w:val="00B64EC3"/>
    <w:rsid w:val="00B64FE7"/>
    <w:rsid w:val="00B65073"/>
    <w:rsid w:val="00B6571B"/>
    <w:rsid w:val="00B6586E"/>
    <w:rsid w:val="00B65A1D"/>
    <w:rsid w:val="00B65C11"/>
    <w:rsid w:val="00B65C5F"/>
    <w:rsid w:val="00B66221"/>
    <w:rsid w:val="00B66238"/>
    <w:rsid w:val="00B6630C"/>
    <w:rsid w:val="00B664C3"/>
    <w:rsid w:val="00B66835"/>
    <w:rsid w:val="00B668D8"/>
    <w:rsid w:val="00B66A46"/>
    <w:rsid w:val="00B66C6F"/>
    <w:rsid w:val="00B66C76"/>
    <w:rsid w:val="00B66D05"/>
    <w:rsid w:val="00B66D87"/>
    <w:rsid w:val="00B66DCA"/>
    <w:rsid w:val="00B66E05"/>
    <w:rsid w:val="00B670CC"/>
    <w:rsid w:val="00B672D9"/>
    <w:rsid w:val="00B6759F"/>
    <w:rsid w:val="00B67705"/>
    <w:rsid w:val="00B6776F"/>
    <w:rsid w:val="00B67C34"/>
    <w:rsid w:val="00B7026D"/>
    <w:rsid w:val="00B70891"/>
    <w:rsid w:val="00B70EB3"/>
    <w:rsid w:val="00B70F2B"/>
    <w:rsid w:val="00B70F37"/>
    <w:rsid w:val="00B71305"/>
    <w:rsid w:val="00B71372"/>
    <w:rsid w:val="00B7151A"/>
    <w:rsid w:val="00B7155F"/>
    <w:rsid w:val="00B716A5"/>
    <w:rsid w:val="00B71866"/>
    <w:rsid w:val="00B71895"/>
    <w:rsid w:val="00B7206B"/>
    <w:rsid w:val="00B720E4"/>
    <w:rsid w:val="00B7230A"/>
    <w:rsid w:val="00B7232B"/>
    <w:rsid w:val="00B727B9"/>
    <w:rsid w:val="00B73099"/>
    <w:rsid w:val="00B73260"/>
    <w:rsid w:val="00B733D3"/>
    <w:rsid w:val="00B736E4"/>
    <w:rsid w:val="00B7373F"/>
    <w:rsid w:val="00B73943"/>
    <w:rsid w:val="00B73D79"/>
    <w:rsid w:val="00B74039"/>
    <w:rsid w:val="00B74133"/>
    <w:rsid w:val="00B7419A"/>
    <w:rsid w:val="00B74998"/>
    <w:rsid w:val="00B74A9F"/>
    <w:rsid w:val="00B74D37"/>
    <w:rsid w:val="00B7515F"/>
    <w:rsid w:val="00B75359"/>
    <w:rsid w:val="00B7540D"/>
    <w:rsid w:val="00B754E5"/>
    <w:rsid w:val="00B758D5"/>
    <w:rsid w:val="00B75A9F"/>
    <w:rsid w:val="00B75EC8"/>
    <w:rsid w:val="00B75EE0"/>
    <w:rsid w:val="00B7603C"/>
    <w:rsid w:val="00B7632A"/>
    <w:rsid w:val="00B76498"/>
    <w:rsid w:val="00B7663B"/>
    <w:rsid w:val="00B767E9"/>
    <w:rsid w:val="00B76CC8"/>
    <w:rsid w:val="00B76D29"/>
    <w:rsid w:val="00B7718D"/>
    <w:rsid w:val="00B771C0"/>
    <w:rsid w:val="00B77452"/>
    <w:rsid w:val="00B776BF"/>
    <w:rsid w:val="00B77B22"/>
    <w:rsid w:val="00B77BBF"/>
    <w:rsid w:val="00B77DE2"/>
    <w:rsid w:val="00B77E7F"/>
    <w:rsid w:val="00B80034"/>
    <w:rsid w:val="00B804BA"/>
    <w:rsid w:val="00B806AD"/>
    <w:rsid w:val="00B80759"/>
    <w:rsid w:val="00B807CC"/>
    <w:rsid w:val="00B808B4"/>
    <w:rsid w:val="00B808D5"/>
    <w:rsid w:val="00B80C36"/>
    <w:rsid w:val="00B80E8D"/>
    <w:rsid w:val="00B80F1F"/>
    <w:rsid w:val="00B811F8"/>
    <w:rsid w:val="00B812F3"/>
    <w:rsid w:val="00B814F7"/>
    <w:rsid w:val="00B81710"/>
    <w:rsid w:val="00B82070"/>
    <w:rsid w:val="00B824B7"/>
    <w:rsid w:val="00B82757"/>
    <w:rsid w:val="00B82A0D"/>
    <w:rsid w:val="00B82F2F"/>
    <w:rsid w:val="00B82F37"/>
    <w:rsid w:val="00B83488"/>
    <w:rsid w:val="00B83512"/>
    <w:rsid w:val="00B8365B"/>
    <w:rsid w:val="00B83A41"/>
    <w:rsid w:val="00B83B5A"/>
    <w:rsid w:val="00B83BEA"/>
    <w:rsid w:val="00B83D29"/>
    <w:rsid w:val="00B83F47"/>
    <w:rsid w:val="00B83F81"/>
    <w:rsid w:val="00B8452C"/>
    <w:rsid w:val="00B847C4"/>
    <w:rsid w:val="00B847DD"/>
    <w:rsid w:val="00B84835"/>
    <w:rsid w:val="00B84CE8"/>
    <w:rsid w:val="00B8554A"/>
    <w:rsid w:val="00B8589C"/>
    <w:rsid w:val="00B85D9D"/>
    <w:rsid w:val="00B85E4D"/>
    <w:rsid w:val="00B85EAE"/>
    <w:rsid w:val="00B8639D"/>
    <w:rsid w:val="00B865EC"/>
    <w:rsid w:val="00B8674F"/>
    <w:rsid w:val="00B86836"/>
    <w:rsid w:val="00B86968"/>
    <w:rsid w:val="00B86AB8"/>
    <w:rsid w:val="00B86B47"/>
    <w:rsid w:val="00B86D55"/>
    <w:rsid w:val="00B87073"/>
    <w:rsid w:val="00B871FC"/>
    <w:rsid w:val="00B873AA"/>
    <w:rsid w:val="00B876FD"/>
    <w:rsid w:val="00B878F0"/>
    <w:rsid w:val="00B87960"/>
    <w:rsid w:val="00B879EE"/>
    <w:rsid w:val="00B87D6B"/>
    <w:rsid w:val="00B87DAA"/>
    <w:rsid w:val="00B9021D"/>
    <w:rsid w:val="00B90268"/>
    <w:rsid w:val="00B902DD"/>
    <w:rsid w:val="00B904CF"/>
    <w:rsid w:val="00B90503"/>
    <w:rsid w:val="00B90758"/>
    <w:rsid w:val="00B907FA"/>
    <w:rsid w:val="00B9098B"/>
    <w:rsid w:val="00B90AB8"/>
    <w:rsid w:val="00B90BA3"/>
    <w:rsid w:val="00B90E02"/>
    <w:rsid w:val="00B913C2"/>
    <w:rsid w:val="00B91488"/>
    <w:rsid w:val="00B91D40"/>
    <w:rsid w:val="00B92396"/>
    <w:rsid w:val="00B92618"/>
    <w:rsid w:val="00B926F3"/>
    <w:rsid w:val="00B92B83"/>
    <w:rsid w:val="00B92EAB"/>
    <w:rsid w:val="00B9327D"/>
    <w:rsid w:val="00B933C4"/>
    <w:rsid w:val="00B9346E"/>
    <w:rsid w:val="00B938C5"/>
    <w:rsid w:val="00B93A00"/>
    <w:rsid w:val="00B93A47"/>
    <w:rsid w:val="00B93CF7"/>
    <w:rsid w:val="00B93EC7"/>
    <w:rsid w:val="00B93F07"/>
    <w:rsid w:val="00B940E2"/>
    <w:rsid w:val="00B942A6"/>
    <w:rsid w:val="00B94DD6"/>
    <w:rsid w:val="00B94F4B"/>
    <w:rsid w:val="00B94F66"/>
    <w:rsid w:val="00B950FC"/>
    <w:rsid w:val="00B951DF"/>
    <w:rsid w:val="00B95227"/>
    <w:rsid w:val="00B953A7"/>
    <w:rsid w:val="00B955A8"/>
    <w:rsid w:val="00B95635"/>
    <w:rsid w:val="00B95673"/>
    <w:rsid w:val="00B95693"/>
    <w:rsid w:val="00B95AA8"/>
    <w:rsid w:val="00B95AB4"/>
    <w:rsid w:val="00B95BA3"/>
    <w:rsid w:val="00B96078"/>
    <w:rsid w:val="00B964E7"/>
    <w:rsid w:val="00B967AF"/>
    <w:rsid w:val="00B9693E"/>
    <w:rsid w:val="00B96A6D"/>
    <w:rsid w:val="00B96AF1"/>
    <w:rsid w:val="00B96CCB"/>
    <w:rsid w:val="00B96D64"/>
    <w:rsid w:val="00B96E80"/>
    <w:rsid w:val="00B97017"/>
    <w:rsid w:val="00B9713D"/>
    <w:rsid w:val="00B97353"/>
    <w:rsid w:val="00B9760A"/>
    <w:rsid w:val="00B9771B"/>
    <w:rsid w:val="00B977EF"/>
    <w:rsid w:val="00B978FD"/>
    <w:rsid w:val="00B97C6F"/>
    <w:rsid w:val="00B97E2E"/>
    <w:rsid w:val="00B97F6D"/>
    <w:rsid w:val="00B97F82"/>
    <w:rsid w:val="00BA015C"/>
    <w:rsid w:val="00BA088D"/>
    <w:rsid w:val="00BA091C"/>
    <w:rsid w:val="00BA0B04"/>
    <w:rsid w:val="00BA15E9"/>
    <w:rsid w:val="00BA1AD3"/>
    <w:rsid w:val="00BA1AE1"/>
    <w:rsid w:val="00BA1DAF"/>
    <w:rsid w:val="00BA1DD3"/>
    <w:rsid w:val="00BA2003"/>
    <w:rsid w:val="00BA21BA"/>
    <w:rsid w:val="00BA227B"/>
    <w:rsid w:val="00BA23A3"/>
    <w:rsid w:val="00BA2486"/>
    <w:rsid w:val="00BA27FC"/>
    <w:rsid w:val="00BA29C7"/>
    <w:rsid w:val="00BA2A97"/>
    <w:rsid w:val="00BA2BC5"/>
    <w:rsid w:val="00BA2D93"/>
    <w:rsid w:val="00BA3128"/>
    <w:rsid w:val="00BA31B3"/>
    <w:rsid w:val="00BA32CE"/>
    <w:rsid w:val="00BA3320"/>
    <w:rsid w:val="00BA351B"/>
    <w:rsid w:val="00BA37C0"/>
    <w:rsid w:val="00BA3961"/>
    <w:rsid w:val="00BA3B21"/>
    <w:rsid w:val="00BA4506"/>
    <w:rsid w:val="00BA4550"/>
    <w:rsid w:val="00BA466A"/>
    <w:rsid w:val="00BA4BB8"/>
    <w:rsid w:val="00BA4BBC"/>
    <w:rsid w:val="00BA4C1F"/>
    <w:rsid w:val="00BA4D4C"/>
    <w:rsid w:val="00BA4DB4"/>
    <w:rsid w:val="00BA4FEF"/>
    <w:rsid w:val="00BA509A"/>
    <w:rsid w:val="00BA51BA"/>
    <w:rsid w:val="00BA5447"/>
    <w:rsid w:val="00BA5488"/>
    <w:rsid w:val="00BA56CD"/>
    <w:rsid w:val="00BA5B37"/>
    <w:rsid w:val="00BA5C14"/>
    <w:rsid w:val="00BA5EC3"/>
    <w:rsid w:val="00BA639A"/>
    <w:rsid w:val="00BA66E6"/>
    <w:rsid w:val="00BA6756"/>
    <w:rsid w:val="00BA73FA"/>
    <w:rsid w:val="00BA751E"/>
    <w:rsid w:val="00BA75C5"/>
    <w:rsid w:val="00BA77DC"/>
    <w:rsid w:val="00BA77E5"/>
    <w:rsid w:val="00BA7AEB"/>
    <w:rsid w:val="00BB0064"/>
    <w:rsid w:val="00BB021F"/>
    <w:rsid w:val="00BB0456"/>
    <w:rsid w:val="00BB0643"/>
    <w:rsid w:val="00BB0A30"/>
    <w:rsid w:val="00BB0F0B"/>
    <w:rsid w:val="00BB0FF4"/>
    <w:rsid w:val="00BB102E"/>
    <w:rsid w:val="00BB115F"/>
    <w:rsid w:val="00BB1187"/>
    <w:rsid w:val="00BB11C0"/>
    <w:rsid w:val="00BB12F4"/>
    <w:rsid w:val="00BB1532"/>
    <w:rsid w:val="00BB16FD"/>
    <w:rsid w:val="00BB1917"/>
    <w:rsid w:val="00BB1992"/>
    <w:rsid w:val="00BB1F05"/>
    <w:rsid w:val="00BB218E"/>
    <w:rsid w:val="00BB27D0"/>
    <w:rsid w:val="00BB2B3D"/>
    <w:rsid w:val="00BB2C0A"/>
    <w:rsid w:val="00BB3044"/>
    <w:rsid w:val="00BB306A"/>
    <w:rsid w:val="00BB3137"/>
    <w:rsid w:val="00BB313F"/>
    <w:rsid w:val="00BB33B6"/>
    <w:rsid w:val="00BB348C"/>
    <w:rsid w:val="00BB36D9"/>
    <w:rsid w:val="00BB3A88"/>
    <w:rsid w:val="00BB3B04"/>
    <w:rsid w:val="00BB3EAB"/>
    <w:rsid w:val="00BB3F14"/>
    <w:rsid w:val="00BB3FB3"/>
    <w:rsid w:val="00BB44F5"/>
    <w:rsid w:val="00BB4D20"/>
    <w:rsid w:val="00BB507A"/>
    <w:rsid w:val="00BB5271"/>
    <w:rsid w:val="00BB5296"/>
    <w:rsid w:val="00BB529B"/>
    <w:rsid w:val="00BB59B4"/>
    <w:rsid w:val="00BB5C12"/>
    <w:rsid w:val="00BB5CE2"/>
    <w:rsid w:val="00BB5D38"/>
    <w:rsid w:val="00BB5F1A"/>
    <w:rsid w:val="00BB60C1"/>
    <w:rsid w:val="00BB62E5"/>
    <w:rsid w:val="00BB630A"/>
    <w:rsid w:val="00BB68BA"/>
    <w:rsid w:val="00BB6CF3"/>
    <w:rsid w:val="00BB6D1B"/>
    <w:rsid w:val="00BB6E5A"/>
    <w:rsid w:val="00BB6F37"/>
    <w:rsid w:val="00BB715B"/>
    <w:rsid w:val="00BB719D"/>
    <w:rsid w:val="00BB71AF"/>
    <w:rsid w:val="00BB726E"/>
    <w:rsid w:val="00BB7460"/>
    <w:rsid w:val="00BB750F"/>
    <w:rsid w:val="00BB76CB"/>
    <w:rsid w:val="00BB7B42"/>
    <w:rsid w:val="00BB7D27"/>
    <w:rsid w:val="00BB7D31"/>
    <w:rsid w:val="00BC005D"/>
    <w:rsid w:val="00BC0100"/>
    <w:rsid w:val="00BC0237"/>
    <w:rsid w:val="00BC039A"/>
    <w:rsid w:val="00BC04A1"/>
    <w:rsid w:val="00BC0598"/>
    <w:rsid w:val="00BC0ECE"/>
    <w:rsid w:val="00BC10B5"/>
    <w:rsid w:val="00BC11DF"/>
    <w:rsid w:val="00BC13D7"/>
    <w:rsid w:val="00BC199E"/>
    <w:rsid w:val="00BC1B29"/>
    <w:rsid w:val="00BC1C86"/>
    <w:rsid w:val="00BC1F7F"/>
    <w:rsid w:val="00BC21CE"/>
    <w:rsid w:val="00BC21EF"/>
    <w:rsid w:val="00BC24AB"/>
    <w:rsid w:val="00BC264F"/>
    <w:rsid w:val="00BC2BCB"/>
    <w:rsid w:val="00BC2C37"/>
    <w:rsid w:val="00BC2C68"/>
    <w:rsid w:val="00BC3097"/>
    <w:rsid w:val="00BC3388"/>
    <w:rsid w:val="00BC3471"/>
    <w:rsid w:val="00BC397D"/>
    <w:rsid w:val="00BC3C63"/>
    <w:rsid w:val="00BC41C4"/>
    <w:rsid w:val="00BC442F"/>
    <w:rsid w:val="00BC4849"/>
    <w:rsid w:val="00BC4896"/>
    <w:rsid w:val="00BC4971"/>
    <w:rsid w:val="00BC4CF0"/>
    <w:rsid w:val="00BC5035"/>
    <w:rsid w:val="00BC50BF"/>
    <w:rsid w:val="00BC52F8"/>
    <w:rsid w:val="00BC531B"/>
    <w:rsid w:val="00BC537E"/>
    <w:rsid w:val="00BC53A2"/>
    <w:rsid w:val="00BC53E1"/>
    <w:rsid w:val="00BC5AA9"/>
    <w:rsid w:val="00BC5F4B"/>
    <w:rsid w:val="00BC6095"/>
    <w:rsid w:val="00BC6492"/>
    <w:rsid w:val="00BC6DF1"/>
    <w:rsid w:val="00BC7005"/>
    <w:rsid w:val="00BC7774"/>
    <w:rsid w:val="00BC77ED"/>
    <w:rsid w:val="00BC78DA"/>
    <w:rsid w:val="00BC7A5E"/>
    <w:rsid w:val="00BC7B12"/>
    <w:rsid w:val="00BD0137"/>
    <w:rsid w:val="00BD0315"/>
    <w:rsid w:val="00BD0574"/>
    <w:rsid w:val="00BD085C"/>
    <w:rsid w:val="00BD08B9"/>
    <w:rsid w:val="00BD08FA"/>
    <w:rsid w:val="00BD0943"/>
    <w:rsid w:val="00BD0A58"/>
    <w:rsid w:val="00BD0AEA"/>
    <w:rsid w:val="00BD0D51"/>
    <w:rsid w:val="00BD0D57"/>
    <w:rsid w:val="00BD1402"/>
    <w:rsid w:val="00BD17AF"/>
    <w:rsid w:val="00BD1BC1"/>
    <w:rsid w:val="00BD20A7"/>
    <w:rsid w:val="00BD21DD"/>
    <w:rsid w:val="00BD23A8"/>
    <w:rsid w:val="00BD24CF"/>
    <w:rsid w:val="00BD253C"/>
    <w:rsid w:val="00BD2591"/>
    <w:rsid w:val="00BD2618"/>
    <w:rsid w:val="00BD26DF"/>
    <w:rsid w:val="00BD2945"/>
    <w:rsid w:val="00BD2D47"/>
    <w:rsid w:val="00BD2F15"/>
    <w:rsid w:val="00BD2F41"/>
    <w:rsid w:val="00BD300A"/>
    <w:rsid w:val="00BD32F7"/>
    <w:rsid w:val="00BD373A"/>
    <w:rsid w:val="00BD3F7A"/>
    <w:rsid w:val="00BD4246"/>
    <w:rsid w:val="00BD451F"/>
    <w:rsid w:val="00BD4590"/>
    <w:rsid w:val="00BD4A06"/>
    <w:rsid w:val="00BD5020"/>
    <w:rsid w:val="00BD556C"/>
    <w:rsid w:val="00BD55EB"/>
    <w:rsid w:val="00BD581D"/>
    <w:rsid w:val="00BD5C78"/>
    <w:rsid w:val="00BD5F77"/>
    <w:rsid w:val="00BD6171"/>
    <w:rsid w:val="00BD6285"/>
    <w:rsid w:val="00BD653B"/>
    <w:rsid w:val="00BD6A14"/>
    <w:rsid w:val="00BD6AFB"/>
    <w:rsid w:val="00BD6ED2"/>
    <w:rsid w:val="00BD735B"/>
    <w:rsid w:val="00BD7447"/>
    <w:rsid w:val="00BD755E"/>
    <w:rsid w:val="00BD755F"/>
    <w:rsid w:val="00BD7821"/>
    <w:rsid w:val="00BD787D"/>
    <w:rsid w:val="00BD7A27"/>
    <w:rsid w:val="00BD7B36"/>
    <w:rsid w:val="00BD7CFB"/>
    <w:rsid w:val="00BD7E07"/>
    <w:rsid w:val="00BD7E6F"/>
    <w:rsid w:val="00BD7F32"/>
    <w:rsid w:val="00BE01C1"/>
    <w:rsid w:val="00BE03EA"/>
    <w:rsid w:val="00BE0799"/>
    <w:rsid w:val="00BE0A0F"/>
    <w:rsid w:val="00BE0A1C"/>
    <w:rsid w:val="00BE0C0B"/>
    <w:rsid w:val="00BE1250"/>
    <w:rsid w:val="00BE129A"/>
    <w:rsid w:val="00BE136E"/>
    <w:rsid w:val="00BE1489"/>
    <w:rsid w:val="00BE150F"/>
    <w:rsid w:val="00BE1521"/>
    <w:rsid w:val="00BE1655"/>
    <w:rsid w:val="00BE19CC"/>
    <w:rsid w:val="00BE1EF0"/>
    <w:rsid w:val="00BE217E"/>
    <w:rsid w:val="00BE2438"/>
    <w:rsid w:val="00BE2641"/>
    <w:rsid w:val="00BE27C3"/>
    <w:rsid w:val="00BE284D"/>
    <w:rsid w:val="00BE2D2C"/>
    <w:rsid w:val="00BE2F79"/>
    <w:rsid w:val="00BE2F9B"/>
    <w:rsid w:val="00BE322D"/>
    <w:rsid w:val="00BE32AB"/>
    <w:rsid w:val="00BE38B6"/>
    <w:rsid w:val="00BE3AA5"/>
    <w:rsid w:val="00BE3B32"/>
    <w:rsid w:val="00BE3D32"/>
    <w:rsid w:val="00BE3D7A"/>
    <w:rsid w:val="00BE42D1"/>
    <w:rsid w:val="00BE43C5"/>
    <w:rsid w:val="00BE48E0"/>
    <w:rsid w:val="00BE4C0C"/>
    <w:rsid w:val="00BE4D7C"/>
    <w:rsid w:val="00BE4DDC"/>
    <w:rsid w:val="00BE4E28"/>
    <w:rsid w:val="00BE5320"/>
    <w:rsid w:val="00BE538D"/>
    <w:rsid w:val="00BE53BF"/>
    <w:rsid w:val="00BE5482"/>
    <w:rsid w:val="00BE587E"/>
    <w:rsid w:val="00BE5B06"/>
    <w:rsid w:val="00BE5EDE"/>
    <w:rsid w:val="00BE605E"/>
    <w:rsid w:val="00BE6446"/>
    <w:rsid w:val="00BE652E"/>
    <w:rsid w:val="00BE692E"/>
    <w:rsid w:val="00BE714E"/>
    <w:rsid w:val="00BE75A0"/>
    <w:rsid w:val="00BE788D"/>
    <w:rsid w:val="00BE7D08"/>
    <w:rsid w:val="00BF0001"/>
    <w:rsid w:val="00BF0153"/>
    <w:rsid w:val="00BF02B1"/>
    <w:rsid w:val="00BF0375"/>
    <w:rsid w:val="00BF0398"/>
    <w:rsid w:val="00BF03E6"/>
    <w:rsid w:val="00BF04A6"/>
    <w:rsid w:val="00BF0583"/>
    <w:rsid w:val="00BF0948"/>
    <w:rsid w:val="00BF09A8"/>
    <w:rsid w:val="00BF0DFB"/>
    <w:rsid w:val="00BF100F"/>
    <w:rsid w:val="00BF139B"/>
    <w:rsid w:val="00BF13D8"/>
    <w:rsid w:val="00BF19A4"/>
    <w:rsid w:val="00BF1DE2"/>
    <w:rsid w:val="00BF1EF0"/>
    <w:rsid w:val="00BF20BB"/>
    <w:rsid w:val="00BF2115"/>
    <w:rsid w:val="00BF2A4F"/>
    <w:rsid w:val="00BF2B5C"/>
    <w:rsid w:val="00BF30B8"/>
    <w:rsid w:val="00BF30EC"/>
    <w:rsid w:val="00BF3443"/>
    <w:rsid w:val="00BF3575"/>
    <w:rsid w:val="00BF360D"/>
    <w:rsid w:val="00BF394D"/>
    <w:rsid w:val="00BF3A15"/>
    <w:rsid w:val="00BF3CCA"/>
    <w:rsid w:val="00BF3D30"/>
    <w:rsid w:val="00BF3F09"/>
    <w:rsid w:val="00BF4310"/>
    <w:rsid w:val="00BF4A99"/>
    <w:rsid w:val="00BF4B9E"/>
    <w:rsid w:val="00BF4DFB"/>
    <w:rsid w:val="00BF4E3D"/>
    <w:rsid w:val="00BF4F38"/>
    <w:rsid w:val="00BF59ED"/>
    <w:rsid w:val="00BF5D83"/>
    <w:rsid w:val="00BF5E11"/>
    <w:rsid w:val="00BF5E99"/>
    <w:rsid w:val="00BF61DD"/>
    <w:rsid w:val="00BF64DE"/>
    <w:rsid w:val="00BF6542"/>
    <w:rsid w:val="00BF65A4"/>
    <w:rsid w:val="00BF6689"/>
    <w:rsid w:val="00BF672E"/>
    <w:rsid w:val="00BF69D5"/>
    <w:rsid w:val="00BF6AA4"/>
    <w:rsid w:val="00BF6ACD"/>
    <w:rsid w:val="00BF6B4B"/>
    <w:rsid w:val="00BF6C3C"/>
    <w:rsid w:val="00BF6CBD"/>
    <w:rsid w:val="00BF6D28"/>
    <w:rsid w:val="00BF6E8E"/>
    <w:rsid w:val="00BF73BC"/>
    <w:rsid w:val="00BF77A5"/>
    <w:rsid w:val="00BF78F2"/>
    <w:rsid w:val="00BF79FE"/>
    <w:rsid w:val="00BF7A2D"/>
    <w:rsid w:val="00BF7AE2"/>
    <w:rsid w:val="00BF7CDA"/>
    <w:rsid w:val="00BF7D58"/>
    <w:rsid w:val="00C00034"/>
    <w:rsid w:val="00C0010A"/>
    <w:rsid w:val="00C001AC"/>
    <w:rsid w:val="00C002EA"/>
    <w:rsid w:val="00C0065A"/>
    <w:rsid w:val="00C0067E"/>
    <w:rsid w:val="00C00774"/>
    <w:rsid w:val="00C00786"/>
    <w:rsid w:val="00C00DB9"/>
    <w:rsid w:val="00C00DCC"/>
    <w:rsid w:val="00C00F0F"/>
    <w:rsid w:val="00C01055"/>
    <w:rsid w:val="00C012C9"/>
    <w:rsid w:val="00C01499"/>
    <w:rsid w:val="00C01557"/>
    <w:rsid w:val="00C01682"/>
    <w:rsid w:val="00C0195C"/>
    <w:rsid w:val="00C019C6"/>
    <w:rsid w:val="00C01B55"/>
    <w:rsid w:val="00C01DF0"/>
    <w:rsid w:val="00C01F57"/>
    <w:rsid w:val="00C0219A"/>
    <w:rsid w:val="00C02268"/>
    <w:rsid w:val="00C022A2"/>
    <w:rsid w:val="00C02530"/>
    <w:rsid w:val="00C028EF"/>
    <w:rsid w:val="00C029DA"/>
    <w:rsid w:val="00C02B07"/>
    <w:rsid w:val="00C02B42"/>
    <w:rsid w:val="00C03436"/>
    <w:rsid w:val="00C03577"/>
    <w:rsid w:val="00C035CF"/>
    <w:rsid w:val="00C03C85"/>
    <w:rsid w:val="00C03D33"/>
    <w:rsid w:val="00C03D35"/>
    <w:rsid w:val="00C03DCF"/>
    <w:rsid w:val="00C03DE8"/>
    <w:rsid w:val="00C04375"/>
    <w:rsid w:val="00C0464F"/>
    <w:rsid w:val="00C04771"/>
    <w:rsid w:val="00C04773"/>
    <w:rsid w:val="00C04A84"/>
    <w:rsid w:val="00C04C7E"/>
    <w:rsid w:val="00C0502D"/>
    <w:rsid w:val="00C0507E"/>
    <w:rsid w:val="00C055A6"/>
    <w:rsid w:val="00C056C3"/>
    <w:rsid w:val="00C05772"/>
    <w:rsid w:val="00C05A07"/>
    <w:rsid w:val="00C05A66"/>
    <w:rsid w:val="00C05EF5"/>
    <w:rsid w:val="00C06594"/>
    <w:rsid w:val="00C06650"/>
    <w:rsid w:val="00C06659"/>
    <w:rsid w:val="00C069FB"/>
    <w:rsid w:val="00C06AC9"/>
    <w:rsid w:val="00C06CE8"/>
    <w:rsid w:val="00C06E1B"/>
    <w:rsid w:val="00C0727E"/>
    <w:rsid w:val="00C0738D"/>
    <w:rsid w:val="00C075C4"/>
    <w:rsid w:val="00C075FA"/>
    <w:rsid w:val="00C07606"/>
    <w:rsid w:val="00C07ADA"/>
    <w:rsid w:val="00C07D15"/>
    <w:rsid w:val="00C07DD7"/>
    <w:rsid w:val="00C07EFF"/>
    <w:rsid w:val="00C10265"/>
    <w:rsid w:val="00C1034A"/>
    <w:rsid w:val="00C104A6"/>
    <w:rsid w:val="00C10714"/>
    <w:rsid w:val="00C10847"/>
    <w:rsid w:val="00C1085E"/>
    <w:rsid w:val="00C1086A"/>
    <w:rsid w:val="00C10967"/>
    <w:rsid w:val="00C10A97"/>
    <w:rsid w:val="00C10D09"/>
    <w:rsid w:val="00C115BE"/>
    <w:rsid w:val="00C11626"/>
    <w:rsid w:val="00C11705"/>
    <w:rsid w:val="00C118B5"/>
    <w:rsid w:val="00C11D47"/>
    <w:rsid w:val="00C11ECF"/>
    <w:rsid w:val="00C120AC"/>
    <w:rsid w:val="00C12298"/>
    <w:rsid w:val="00C122BD"/>
    <w:rsid w:val="00C12472"/>
    <w:rsid w:val="00C128DC"/>
    <w:rsid w:val="00C12CCC"/>
    <w:rsid w:val="00C12E82"/>
    <w:rsid w:val="00C13075"/>
    <w:rsid w:val="00C13351"/>
    <w:rsid w:val="00C133FA"/>
    <w:rsid w:val="00C13504"/>
    <w:rsid w:val="00C135BE"/>
    <w:rsid w:val="00C1377C"/>
    <w:rsid w:val="00C13AC9"/>
    <w:rsid w:val="00C13CF8"/>
    <w:rsid w:val="00C13D28"/>
    <w:rsid w:val="00C13D73"/>
    <w:rsid w:val="00C13E85"/>
    <w:rsid w:val="00C13ED0"/>
    <w:rsid w:val="00C13FE5"/>
    <w:rsid w:val="00C14493"/>
    <w:rsid w:val="00C14758"/>
    <w:rsid w:val="00C1481B"/>
    <w:rsid w:val="00C149CE"/>
    <w:rsid w:val="00C149E3"/>
    <w:rsid w:val="00C14B26"/>
    <w:rsid w:val="00C15153"/>
    <w:rsid w:val="00C15489"/>
    <w:rsid w:val="00C155B0"/>
    <w:rsid w:val="00C15E81"/>
    <w:rsid w:val="00C15FD0"/>
    <w:rsid w:val="00C160D6"/>
    <w:rsid w:val="00C162E5"/>
    <w:rsid w:val="00C16735"/>
    <w:rsid w:val="00C1688C"/>
    <w:rsid w:val="00C16BC3"/>
    <w:rsid w:val="00C16BD3"/>
    <w:rsid w:val="00C1714B"/>
    <w:rsid w:val="00C171A5"/>
    <w:rsid w:val="00C17237"/>
    <w:rsid w:val="00C179F4"/>
    <w:rsid w:val="00C20056"/>
    <w:rsid w:val="00C20184"/>
    <w:rsid w:val="00C20495"/>
    <w:rsid w:val="00C20509"/>
    <w:rsid w:val="00C205C8"/>
    <w:rsid w:val="00C20936"/>
    <w:rsid w:val="00C209EE"/>
    <w:rsid w:val="00C20A36"/>
    <w:rsid w:val="00C20B23"/>
    <w:rsid w:val="00C20B57"/>
    <w:rsid w:val="00C20D9F"/>
    <w:rsid w:val="00C20E9C"/>
    <w:rsid w:val="00C211AA"/>
    <w:rsid w:val="00C211CE"/>
    <w:rsid w:val="00C215BA"/>
    <w:rsid w:val="00C219D9"/>
    <w:rsid w:val="00C21A3D"/>
    <w:rsid w:val="00C21A8B"/>
    <w:rsid w:val="00C21AB0"/>
    <w:rsid w:val="00C21BAF"/>
    <w:rsid w:val="00C22012"/>
    <w:rsid w:val="00C2207A"/>
    <w:rsid w:val="00C221D8"/>
    <w:rsid w:val="00C22376"/>
    <w:rsid w:val="00C2252F"/>
    <w:rsid w:val="00C225E7"/>
    <w:rsid w:val="00C22911"/>
    <w:rsid w:val="00C22A23"/>
    <w:rsid w:val="00C22DA8"/>
    <w:rsid w:val="00C22F42"/>
    <w:rsid w:val="00C231FD"/>
    <w:rsid w:val="00C23245"/>
    <w:rsid w:val="00C23B1F"/>
    <w:rsid w:val="00C23B26"/>
    <w:rsid w:val="00C23B3A"/>
    <w:rsid w:val="00C23C55"/>
    <w:rsid w:val="00C23C9E"/>
    <w:rsid w:val="00C23DBE"/>
    <w:rsid w:val="00C23E0E"/>
    <w:rsid w:val="00C245DA"/>
    <w:rsid w:val="00C25175"/>
    <w:rsid w:val="00C2546A"/>
    <w:rsid w:val="00C25491"/>
    <w:rsid w:val="00C25C84"/>
    <w:rsid w:val="00C25EB9"/>
    <w:rsid w:val="00C2613C"/>
    <w:rsid w:val="00C26482"/>
    <w:rsid w:val="00C26516"/>
    <w:rsid w:val="00C2662C"/>
    <w:rsid w:val="00C26698"/>
    <w:rsid w:val="00C26A98"/>
    <w:rsid w:val="00C26BE2"/>
    <w:rsid w:val="00C26E4C"/>
    <w:rsid w:val="00C2732B"/>
    <w:rsid w:val="00C2785F"/>
    <w:rsid w:val="00C27985"/>
    <w:rsid w:val="00C279AF"/>
    <w:rsid w:val="00C27B8D"/>
    <w:rsid w:val="00C27EF3"/>
    <w:rsid w:val="00C27F75"/>
    <w:rsid w:val="00C30168"/>
    <w:rsid w:val="00C30485"/>
    <w:rsid w:val="00C30651"/>
    <w:rsid w:val="00C313B9"/>
    <w:rsid w:val="00C313E3"/>
    <w:rsid w:val="00C31618"/>
    <w:rsid w:val="00C316DB"/>
    <w:rsid w:val="00C31993"/>
    <w:rsid w:val="00C31A19"/>
    <w:rsid w:val="00C31BDE"/>
    <w:rsid w:val="00C3242A"/>
    <w:rsid w:val="00C324D4"/>
    <w:rsid w:val="00C32C21"/>
    <w:rsid w:val="00C32F51"/>
    <w:rsid w:val="00C33309"/>
    <w:rsid w:val="00C338C5"/>
    <w:rsid w:val="00C338C9"/>
    <w:rsid w:val="00C33A04"/>
    <w:rsid w:val="00C33BDA"/>
    <w:rsid w:val="00C33C94"/>
    <w:rsid w:val="00C33DD3"/>
    <w:rsid w:val="00C33DFD"/>
    <w:rsid w:val="00C341FC"/>
    <w:rsid w:val="00C3434E"/>
    <w:rsid w:val="00C345EA"/>
    <w:rsid w:val="00C347B8"/>
    <w:rsid w:val="00C34C5D"/>
    <w:rsid w:val="00C34E31"/>
    <w:rsid w:val="00C35049"/>
    <w:rsid w:val="00C351D8"/>
    <w:rsid w:val="00C353F3"/>
    <w:rsid w:val="00C35533"/>
    <w:rsid w:val="00C355D4"/>
    <w:rsid w:val="00C356AC"/>
    <w:rsid w:val="00C35A70"/>
    <w:rsid w:val="00C35C79"/>
    <w:rsid w:val="00C35D83"/>
    <w:rsid w:val="00C35D9F"/>
    <w:rsid w:val="00C362A6"/>
    <w:rsid w:val="00C36400"/>
    <w:rsid w:val="00C36461"/>
    <w:rsid w:val="00C365C6"/>
    <w:rsid w:val="00C36A1B"/>
    <w:rsid w:val="00C36D8F"/>
    <w:rsid w:val="00C36F3B"/>
    <w:rsid w:val="00C376E2"/>
    <w:rsid w:val="00C37B40"/>
    <w:rsid w:val="00C37BD1"/>
    <w:rsid w:val="00C37E14"/>
    <w:rsid w:val="00C37F4F"/>
    <w:rsid w:val="00C40081"/>
    <w:rsid w:val="00C40192"/>
    <w:rsid w:val="00C40286"/>
    <w:rsid w:val="00C40321"/>
    <w:rsid w:val="00C4040A"/>
    <w:rsid w:val="00C40780"/>
    <w:rsid w:val="00C40A8E"/>
    <w:rsid w:val="00C40AC8"/>
    <w:rsid w:val="00C40E9D"/>
    <w:rsid w:val="00C41026"/>
    <w:rsid w:val="00C4131A"/>
    <w:rsid w:val="00C41508"/>
    <w:rsid w:val="00C41BC9"/>
    <w:rsid w:val="00C41EAF"/>
    <w:rsid w:val="00C41EC1"/>
    <w:rsid w:val="00C422C8"/>
    <w:rsid w:val="00C4260F"/>
    <w:rsid w:val="00C4267E"/>
    <w:rsid w:val="00C42947"/>
    <w:rsid w:val="00C42A83"/>
    <w:rsid w:val="00C42BD6"/>
    <w:rsid w:val="00C42FED"/>
    <w:rsid w:val="00C43007"/>
    <w:rsid w:val="00C4308E"/>
    <w:rsid w:val="00C430D8"/>
    <w:rsid w:val="00C43264"/>
    <w:rsid w:val="00C433FE"/>
    <w:rsid w:val="00C43423"/>
    <w:rsid w:val="00C4368C"/>
    <w:rsid w:val="00C43721"/>
    <w:rsid w:val="00C43994"/>
    <w:rsid w:val="00C43B4E"/>
    <w:rsid w:val="00C43CF9"/>
    <w:rsid w:val="00C43D00"/>
    <w:rsid w:val="00C43E73"/>
    <w:rsid w:val="00C43E8E"/>
    <w:rsid w:val="00C44779"/>
    <w:rsid w:val="00C447E1"/>
    <w:rsid w:val="00C44A01"/>
    <w:rsid w:val="00C44D0C"/>
    <w:rsid w:val="00C44F2E"/>
    <w:rsid w:val="00C44F92"/>
    <w:rsid w:val="00C450C5"/>
    <w:rsid w:val="00C45264"/>
    <w:rsid w:val="00C458CC"/>
    <w:rsid w:val="00C45AD6"/>
    <w:rsid w:val="00C461A1"/>
    <w:rsid w:val="00C4641F"/>
    <w:rsid w:val="00C46589"/>
    <w:rsid w:val="00C466B4"/>
    <w:rsid w:val="00C467E2"/>
    <w:rsid w:val="00C46BB4"/>
    <w:rsid w:val="00C46BC3"/>
    <w:rsid w:val="00C46BEC"/>
    <w:rsid w:val="00C46C3D"/>
    <w:rsid w:val="00C473FA"/>
    <w:rsid w:val="00C475CD"/>
    <w:rsid w:val="00C477CF"/>
    <w:rsid w:val="00C47842"/>
    <w:rsid w:val="00C479B4"/>
    <w:rsid w:val="00C47A25"/>
    <w:rsid w:val="00C47B38"/>
    <w:rsid w:val="00C47D15"/>
    <w:rsid w:val="00C47E8F"/>
    <w:rsid w:val="00C5027F"/>
    <w:rsid w:val="00C50646"/>
    <w:rsid w:val="00C50743"/>
    <w:rsid w:val="00C5086F"/>
    <w:rsid w:val="00C50B89"/>
    <w:rsid w:val="00C50DF0"/>
    <w:rsid w:val="00C51164"/>
    <w:rsid w:val="00C51391"/>
    <w:rsid w:val="00C515BD"/>
    <w:rsid w:val="00C51654"/>
    <w:rsid w:val="00C518CA"/>
    <w:rsid w:val="00C51979"/>
    <w:rsid w:val="00C51E48"/>
    <w:rsid w:val="00C51FCF"/>
    <w:rsid w:val="00C52102"/>
    <w:rsid w:val="00C526F8"/>
    <w:rsid w:val="00C52938"/>
    <w:rsid w:val="00C52C63"/>
    <w:rsid w:val="00C52F88"/>
    <w:rsid w:val="00C53120"/>
    <w:rsid w:val="00C53391"/>
    <w:rsid w:val="00C534F5"/>
    <w:rsid w:val="00C53613"/>
    <w:rsid w:val="00C53A42"/>
    <w:rsid w:val="00C53A67"/>
    <w:rsid w:val="00C53BCC"/>
    <w:rsid w:val="00C53EED"/>
    <w:rsid w:val="00C54344"/>
    <w:rsid w:val="00C5437E"/>
    <w:rsid w:val="00C543F3"/>
    <w:rsid w:val="00C545B0"/>
    <w:rsid w:val="00C5482B"/>
    <w:rsid w:val="00C54886"/>
    <w:rsid w:val="00C54E22"/>
    <w:rsid w:val="00C54EF0"/>
    <w:rsid w:val="00C552AF"/>
    <w:rsid w:val="00C55301"/>
    <w:rsid w:val="00C553DE"/>
    <w:rsid w:val="00C5553E"/>
    <w:rsid w:val="00C5557A"/>
    <w:rsid w:val="00C55792"/>
    <w:rsid w:val="00C55894"/>
    <w:rsid w:val="00C55C3E"/>
    <w:rsid w:val="00C55C9B"/>
    <w:rsid w:val="00C55CA5"/>
    <w:rsid w:val="00C55D2E"/>
    <w:rsid w:val="00C55F80"/>
    <w:rsid w:val="00C55FFC"/>
    <w:rsid w:val="00C56296"/>
    <w:rsid w:val="00C56445"/>
    <w:rsid w:val="00C5659A"/>
    <w:rsid w:val="00C56791"/>
    <w:rsid w:val="00C56A5E"/>
    <w:rsid w:val="00C56E54"/>
    <w:rsid w:val="00C56E7E"/>
    <w:rsid w:val="00C56F9F"/>
    <w:rsid w:val="00C5703E"/>
    <w:rsid w:val="00C570AA"/>
    <w:rsid w:val="00C570C9"/>
    <w:rsid w:val="00C57279"/>
    <w:rsid w:val="00C5732A"/>
    <w:rsid w:val="00C5773C"/>
    <w:rsid w:val="00C57A67"/>
    <w:rsid w:val="00C57ED3"/>
    <w:rsid w:val="00C57F10"/>
    <w:rsid w:val="00C57FB9"/>
    <w:rsid w:val="00C6001C"/>
    <w:rsid w:val="00C600BD"/>
    <w:rsid w:val="00C601DC"/>
    <w:rsid w:val="00C60227"/>
    <w:rsid w:val="00C602FB"/>
    <w:rsid w:val="00C60493"/>
    <w:rsid w:val="00C604BA"/>
    <w:rsid w:val="00C60788"/>
    <w:rsid w:val="00C608F5"/>
    <w:rsid w:val="00C60951"/>
    <w:rsid w:val="00C60988"/>
    <w:rsid w:val="00C60D09"/>
    <w:rsid w:val="00C61011"/>
    <w:rsid w:val="00C6109F"/>
    <w:rsid w:val="00C6138B"/>
    <w:rsid w:val="00C61510"/>
    <w:rsid w:val="00C6161B"/>
    <w:rsid w:val="00C619E1"/>
    <w:rsid w:val="00C61E9D"/>
    <w:rsid w:val="00C62254"/>
    <w:rsid w:val="00C6225A"/>
    <w:rsid w:val="00C62310"/>
    <w:rsid w:val="00C6236C"/>
    <w:rsid w:val="00C6270A"/>
    <w:rsid w:val="00C627D7"/>
    <w:rsid w:val="00C628F5"/>
    <w:rsid w:val="00C62997"/>
    <w:rsid w:val="00C6312C"/>
    <w:rsid w:val="00C6368D"/>
    <w:rsid w:val="00C636E0"/>
    <w:rsid w:val="00C637CF"/>
    <w:rsid w:val="00C63BCB"/>
    <w:rsid w:val="00C63CCE"/>
    <w:rsid w:val="00C63ED6"/>
    <w:rsid w:val="00C64005"/>
    <w:rsid w:val="00C64567"/>
    <w:rsid w:val="00C6468F"/>
    <w:rsid w:val="00C64B0F"/>
    <w:rsid w:val="00C64E55"/>
    <w:rsid w:val="00C6520B"/>
    <w:rsid w:val="00C652DA"/>
    <w:rsid w:val="00C65A2A"/>
    <w:rsid w:val="00C65AC7"/>
    <w:rsid w:val="00C65D12"/>
    <w:rsid w:val="00C65DE0"/>
    <w:rsid w:val="00C6613E"/>
    <w:rsid w:val="00C6617A"/>
    <w:rsid w:val="00C6628D"/>
    <w:rsid w:val="00C665EF"/>
    <w:rsid w:val="00C66AEA"/>
    <w:rsid w:val="00C66B9F"/>
    <w:rsid w:val="00C66D98"/>
    <w:rsid w:val="00C66DC3"/>
    <w:rsid w:val="00C66DD3"/>
    <w:rsid w:val="00C67BD3"/>
    <w:rsid w:val="00C67CB2"/>
    <w:rsid w:val="00C67F02"/>
    <w:rsid w:val="00C70046"/>
    <w:rsid w:val="00C700CA"/>
    <w:rsid w:val="00C70220"/>
    <w:rsid w:val="00C7022D"/>
    <w:rsid w:val="00C7083C"/>
    <w:rsid w:val="00C70B0A"/>
    <w:rsid w:val="00C7100E"/>
    <w:rsid w:val="00C7108B"/>
    <w:rsid w:val="00C713C3"/>
    <w:rsid w:val="00C71411"/>
    <w:rsid w:val="00C7150F"/>
    <w:rsid w:val="00C717C8"/>
    <w:rsid w:val="00C71831"/>
    <w:rsid w:val="00C71936"/>
    <w:rsid w:val="00C719B7"/>
    <w:rsid w:val="00C71ADB"/>
    <w:rsid w:val="00C72040"/>
    <w:rsid w:val="00C723BF"/>
    <w:rsid w:val="00C72784"/>
    <w:rsid w:val="00C7281F"/>
    <w:rsid w:val="00C732E5"/>
    <w:rsid w:val="00C733CF"/>
    <w:rsid w:val="00C7365E"/>
    <w:rsid w:val="00C73721"/>
    <w:rsid w:val="00C73776"/>
    <w:rsid w:val="00C7383C"/>
    <w:rsid w:val="00C73858"/>
    <w:rsid w:val="00C738C4"/>
    <w:rsid w:val="00C7395C"/>
    <w:rsid w:val="00C73BB2"/>
    <w:rsid w:val="00C741F2"/>
    <w:rsid w:val="00C742BD"/>
    <w:rsid w:val="00C74653"/>
    <w:rsid w:val="00C74C4C"/>
    <w:rsid w:val="00C74F9B"/>
    <w:rsid w:val="00C75041"/>
    <w:rsid w:val="00C753E2"/>
    <w:rsid w:val="00C75562"/>
    <w:rsid w:val="00C75766"/>
    <w:rsid w:val="00C75835"/>
    <w:rsid w:val="00C75C99"/>
    <w:rsid w:val="00C75CC8"/>
    <w:rsid w:val="00C75E77"/>
    <w:rsid w:val="00C75FA4"/>
    <w:rsid w:val="00C75FD6"/>
    <w:rsid w:val="00C760A0"/>
    <w:rsid w:val="00C7615C"/>
    <w:rsid w:val="00C7638D"/>
    <w:rsid w:val="00C763B5"/>
    <w:rsid w:val="00C76884"/>
    <w:rsid w:val="00C768C0"/>
    <w:rsid w:val="00C76A49"/>
    <w:rsid w:val="00C77076"/>
    <w:rsid w:val="00C7726B"/>
    <w:rsid w:val="00C775B7"/>
    <w:rsid w:val="00C77D67"/>
    <w:rsid w:val="00C77E67"/>
    <w:rsid w:val="00C802C8"/>
    <w:rsid w:val="00C803D8"/>
    <w:rsid w:val="00C80959"/>
    <w:rsid w:val="00C809EF"/>
    <w:rsid w:val="00C80B04"/>
    <w:rsid w:val="00C80C27"/>
    <w:rsid w:val="00C80D02"/>
    <w:rsid w:val="00C80F3A"/>
    <w:rsid w:val="00C80F72"/>
    <w:rsid w:val="00C8113B"/>
    <w:rsid w:val="00C814A7"/>
    <w:rsid w:val="00C81F7D"/>
    <w:rsid w:val="00C82076"/>
    <w:rsid w:val="00C82399"/>
    <w:rsid w:val="00C82662"/>
    <w:rsid w:val="00C82818"/>
    <w:rsid w:val="00C82A74"/>
    <w:rsid w:val="00C82D23"/>
    <w:rsid w:val="00C82D43"/>
    <w:rsid w:val="00C82D78"/>
    <w:rsid w:val="00C82D84"/>
    <w:rsid w:val="00C82E56"/>
    <w:rsid w:val="00C82FDA"/>
    <w:rsid w:val="00C83062"/>
    <w:rsid w:val="00C832F3"/>
    <w:rsid w:val="00C83322"/>
    <w:rsid w:val="00C83389"/>
    <w:rsid w:val="00C838B2"/>
    <w:rsid w:val="00C83C52"/>
    <w:rsid w:val="00C841F5"/>
    <w:rsid w:val="00C8424F"/>
    <w:rsid w:val="00C84405"/>
    <w:rsid w:val="00C84623"/>
    <w:rsid w:val="00C84734"/>
    <w:rsid w:val="00C8496A"/>
    <w:rsid w:val="00C84A6F"/>
    <w:rsid w:val="00C84BF4"/>
    <w:rsid w:val="00C84C3A"/>
    <w:rsid w:val="00C84DB2"/>
    <w:rsid w:val="00C84EE6"/>
    <w:rsid w:val="00C84F4D"/>
    <w:rsid w:val="00C84F75"/>
    <w:rsid w:val="00C8520E"/>
    <w:rsid w:val="00C852D6"/>
    <w:rsid w:val="00C8540E"/>
    <w:rsid w:val="00C854DF"/>
    <w:rsid w:val="00C854F2"/>
    <w:rsid w:val="00C85B6D"/>
    <w:rsid w:val="00C85C45"/>
    <w:rsid w:val="00C85D3C"/>
    <w:rsid w:val="00C86019"/>
    <w:rsid w:val="00C862FF"/>
    <w:rsid w:val="00C86895"/>
    <w:rsid w:val="00C869A6"/>
    <w:rsid w:val="00C86A96"/>
    <w:rsid w:val="00C86C78"/>
    <w:rsid w:val="00C86D4D"/>
    <w:rsid w:val="00C86F26"/>
    <w:rsid w:val="00C86F7D"/>
    <w:rsid w:val="00C870CC"/>
    <w:rsid w:val="00C871D4"/>
    <w:rsid w:val="00C875C7"/>
    <w:rsid w:val="00C876D8"/>
    <w:rsid w:val="00C87735"/>
    <w:rsid w:val="00C87B54"/>
    <w:rsid w:val="00C87B81"/>
    <w:rsid w:val="00C87C2F"/>
    <w:rsid w:val="00C87DE0"/>
    <w:rsid w:val="00C87EB3"/>
    <w:rsid w:val="00C87EB8"/>
    <w:rsid w:val="00C900E2"/>
    <w:rsid w:val="00C90101"/>
    <w:rsid w:val="00C90344"/>
    <w:rsid w:val="00C903DE"/>
    <w:rsid w:val="00C9045C"/>
    <w:rsid w:val="00C904C9"/>
    <w:rsid w:val="00C90523"/>
    <w:rsid w:val="00C906BA"/>
    <w:rsid w:val="00C907EB"/>
    <w:rsid w:val="00C909E1"/>
    <w:rsid w:val="00C90B9D"/>
    <w:rsid w:val="00C90E32"/>
    <w:rsid w:val="00C91340"/>
    <w:rsid w:val="00C91505"/>
    <w:rsid w:val="00C91790"/>
    <w:rsid w:val="00C91988"/>
    <w:rsid w:val="00C91BCE"/>
    <w:rsid w:val="00C91E2E"/>
    <w:rsid w:val="00C91F4D"/>
    <w:rsid w:val="00C91FA1"/>
    <w:rsid w:val="00C91FFA"/>
    <w:rsid w:val="00C92006"/>
    <w:rsid w:val="00C923B9"/>
    <w:rsid w:val="00C9250E"/>
    <w:rsid w:val="00C92634"/>
    <w:rsid w:val="00C9277C"/>
    <w:rsid w:val="00C928BB"/>
    <w:rsid w:val="00C92995"/>
    <w:rsid w:val="00C92A77"/>
    <w:rsid w:val="00C92B99"/>
    <w:rsid w:val="00C92BD2"/>
    <w:rsid w:val="00C93096"/>
    <w:rsid w:val="00C9313E"/>
    <w:rsid w:val="00C93290"/>
    <w:rsid w:val="00C933C3"/>
    <w:rsid w:val="00C93539"/>
    <w:rsid w:val="00C93A65"/>
    <w:rsid w:val="00C93B30"/>
    <w:rsid w:val="00C93B53"/>
    <w:rsid w:val="00C93CF0"/>
    <w:rsid w:val="00C93D8C"/>
    <w:rsid w:val="00C93DE9"/>
    <w:rsid w:val="00C93E55"/>
    <w:rsid w:val="00C93FA5"/>
    <w:rsid w:val="00C93FD6"/>
    <w:rsid w:val="00C94188"/>
    <w:rsid w:val="00C94394"/>
    <w:rsid w:val="00C947E1"/>
    <w:rsid w:val="00C94AE0"/>
    <w:rsid w:val="00C94B9A"/>
    <w:rsid w:val="00C94BF5"/>
    <w:rsid w:val="00C94D00"/>
    <w:rsid w:val="00C957B0"/>
    <w:rsid w:val="00C95802"/>
    <w:rsid w:val="00C95954"/>
    <w:rsid w:val="00C959E9"/>
    <w:rsid w:val="00C95A7C"/>
    <w:rsid w:val="00C95DC0"/>
    <w:rsid w:val="00C95FFB"/>
    <w:rsid w:val="00C96197"/>
    <w:rsid w:val="00C9663A"/>
    <w:rsid w:val="00C96735"/>
    <w:rsid w:val="00C96834"/>
    <w:rsid w:val="00C96986"/>
    <w:rsid w:val="00C96A17"/>
    <w:rsid w:val="00C96A27"/>
    <w:rsid w:val="00C96CCF"/>
    <w:rsid w:val="00C96F17"/>
    <w:rsid w:val="00C9709B"/>
    <w:rsid w:val="00C97303"/>
    <w:rsid w:val="00C97322"/>
    <w:rsid w:val="00C973DD"/>
    <w:rsid w:val="00CA007F"/>
    <w:rsid w:val="00CA0386"/>
    <w:rsid w:val="00CA045B"/>
    <w:rsid w:val="00CA0497"/>
    <w:rsid w:val="00CA04A6"/>
    <w:rsid w:val="00CA072E"/>
    <w:rsid w:val="00CA0B43"/>
    <w:rsid w:val="00CA105D"/>
    <w:rsid w:val="00CA10AE"/>
    <w:rsid w:val="00CA10BD"/>
    <w:rsid w:val="00CA10FB"/>
    <w:rsid w:val="00CA13E2"/>
    <w:rsid w:val="00CA18D9"/>
    <w:rsid w:val="00CA193C"/>
    <w:rsid w:val="00CA1CD4"/>
    <w:rsid w:val="00CA1E19"/>
    <w:rsid w:val="00CA256E"/>
    <w:rsid w:val="00CA284C"/>
    <w:rsid w:val="00CA2A31"/>
    <w:rsid w:val="00CA2A84"/>
    <w:rsid w:val="00CA2D45"/>
    <w:rsid w:val="00CA3013"/>
    <w:rsid w:val="00CA3227"/>
    <w:rsid w:val="00CA3784"/>
    <w:rsid w:val="00CA37A1"/>
    <w:rsid w:val="00CA39A2"/>
    <w:rsid w:val="00CA3C8F"/>
    <w:rsid w:val="00CA3CF6"/>
    <w:rsid w:val="00CA3D68"/>
    <w:rsid w:val="00CA3E56"/>
    <w:rsid w:val="00CA4014"/>
    <w:rsid w:val="00CA404F"/>
    <w:rsid w:val="00CA4175"/>
    <w:rsid w:val="00CA4446"/>
    <w:rsid w:val="00CA44B1"/>
    <w:rsid w:val="00CA4AD9"/>
    <w:rsid w:val="00CA4B15"/>
    <w:rsid w:val="00CA4D89"/>
    <w:rsid w:val="00CA4DE1"/>
    <w:rsid w:val="00CA50D3"/>
    <w:rsid w:val="00CA5114"/>
    <w:rsid w:val="00CA5290"/>
    <w:rsid w:val="00CA532B"/>
    <w:rsid w:val="00CA53A5"/>
    <w:rsid w:val="00CA54CC"/>
    <w:rsid w:val="00CA5785"/>
    <w:rsid w:val="00CA57CB"/>
    <w:rsid w:val="00CA593D"/>
    <w:rsid w:val="00CA59A8"/>
    <w:rsid w:val="00CA6153"/>
    <w:rsid w:val="00CA65B7"/>
    <w:rsid w:val="00CA66A6"/>
    <w:rsid w:val="00CA670B"/>
    <w:rsid w:val="00CA6893"/>
    <w:rsid w:val="00CA68D6"/>
    <w:rsid w:val="00CA6A12"/>
    <w:rsid w:val="00CA6A1D"/>
    <w:rsid w:val="00CA6B56"/>
    <w:rsid w:val="00CA6C12"/>
    <w:rsid w:val="00CA6E0C"/>
    <w:rsid w:val="00CA6EEE"/>
    <w:rsid w:val="00CA6F59"/>
    <w:rsid w:val="00CA70B0"/>
    <w:rsid w:val="00CA7B3F"/>
    <w:rsid w:val="00CA7BA9"/>
    <w:rsid w:val="00CB022A"/>
    <w:rsid w:val="00CB0457"/>
    <w:rsid w:val="00CB05D6"/>
    <w:rsid w:val="00CB07B1"/>
    <w:rsid w:val="00CB0AB7"/>
    <w:rsid w:val="00CB0B20"/>
    <w:rsid w:val="00CB0B52"/>
    <w:rsid w:val="00CB127B"/>
    <w:rsid w:val="00CB15FF"/>
    <w:rsid w:val="00CB1817"/>
    <w:rsid w:val="00CB1830"/>
    <w:rsid w:val="00CB19BE"/>
    <w:rsid w:val="00CB1A1D"/>
    <w:rsid w:val="00CB1A8C"/>
    <w:rsid w:val="00CB1ECC"/>
    <w:rsid w:val="00CB215B"/>
    <w:rsid w:val="00CB2682"/>
    <w:rsid w:val="00CB27A7"/>
    <w:rsid w:val="00CB27FF"/>
    <w:rsid w:val="00CB2D7C"/>
    <w:rsid w:val="00CB2E3F"/>
    <w:rsid w:val="00CB3097"/>
    <w:rsid w:val="00CB32DD"/>
    <w:rsid w:val="00CB36D1"/>
    <w:rsid w:val="00CB377A"/>
    <w:rsid w:val="00CB3860"/>
    <w:rsid w:val="00CB38E7"/>
    <w:rsid w:val="00CB3BB9"/>
    <w:rsid w:val="00CB3CE0"/>
    <w:rsid w:val="00CB404A"/>
    <w:rsid w:val="00CB40B6"/>
    <w:rsid w:val="00CB4228"/>
    <w:rsid w:val="00CB42EF"/>
    <w:rsid w:val="00CB4384"/>
    <w:rsid w:val="00CB43CC"/>
    <w:rsid w:val="00CB43F3"/>
    <w:rsid w:val="00CB4501"/>
    <w:rsid w:val="00CB47C2"/>
    <w:rsid w:val="00CB48A0"/>
    <w:rsid w:val="00CB48B8"/>
    <w:rsid w:val="00CB49E9"/>
    <w:rsid w:val="00CB4BD7"/>
    <w:rsid w:val="00CB4FF3"/>
    <w:rsid w:val="00CB5087"/>
    <w:rsid w:val="00CB51A3"/>
    <w:rsid w:val="00CB5A4F"/>
    <w:rsid w:val="00CB5AA6"/>
    <w:rsid w:val="00CB5B68"/>
    <w:rsid w:val="00CB5F80"/>
    <w:rsid w:val="00CB6151"/>
    <w:rsid w:val="00CB631D"/>
    <w:rsid w:val="00CB648C"/>
    <w:rsid w:val="00CB65CC"/>
    <w:rsid w:val="00CB65D9"/>
    <w:rsid w:val="00CB6EBE"/>
    <w:rsid w:val="00CB6F2E"/>
    <w:rsid w:val="00CB7553"/>
    <w:rsid w:val="00CB762E"/>
    <w:rsid w:val="00CB7687"/>
    <w:rsid w:val="00CB7699"/>
    <w:rsid w:val="00CB77E6"/>
    <w:rsid w:val="00CB788B"/>
    <w:rsid w:val="00CB78EC"/>
    <w:rsid w:val="00CB7900"/>
    <w:rsid w:val="00CB7961"/>
    <w:rsid w:val="00CB7A23"/>
    <w:rsid w:val="00CB7A27"/>
    <w:rsid w:val="00CB7C3C"/>
    <w:rsid w:val="00CB7EA1"/>
    <w:rsid w:val="00CC0027"/>
    <w:rsid w:val="00CC00CF"/>
    <w:rsid w:val="00CC023E"/>
    <w:rsid w:val="00CC03E4"/>
    <w:rsid w:val="00CC06DB"/>
    <w:rsid w:val="00CC073D"/>
    <w:rsid w:val="00CC09F5"/>
    <w:rsid w:val="00CC1153"/>
    <w:rsid w:val="00CC11E0"/>
    <w:rsid w:val="00CC14B8"/>
    <w:rsid w:val="00CC156F"/>
    <w:rsid w:val="00CC1CA4"/>
    <w:rsid w:val="00CC1F6E"/>
    <w:rsid w:val="00CC2340"/>
    <w:rsid w:val="00CC23AA"/>
    <w:rsid w:val="00CC2ADF"/>
    <w:rsid w:val="00CC2B39"/>
    <w:rsid w:val="00CC2E72"/>
    <w:rsid w:val="00CC31C8"/>
    <w:rsid w:val="00CC3230"/>
    <w:rsid w:val="00CC366A"/>
    <w:rsid w:val="00CC3CBA"/>
    <w:rsid w:val="00CC3EAC"/>
    <w:rsid w:val="00CC434F"/>
    <w:rsid w:val="00CC4458"/>
    <w:rsid w:val="00CC4B12"/>
    <w:rsid w:val="00CC4BB0"/>
    <w:rsid w:val="00CC4CF8"/>
    <w:rsid w:val="00CC4D2E"/>
    <w:rsid w:val="00CC4E0F"/>
    <w:rsid w:val="00CC50B0"/>
    <w:rsid w:val="00CC5432"/>
    <w:rsid w:val="00CC5709"/>
    <w:rsid w:val="00CC59DA"/>
    <w:rsid w:val="00CC5BE9"/>
    <w:rsid w:val="00CC61DF"/>
    <w:rsid w:val="00CC6329"/>
    <w:rsid w:val="00CC6583"/>
    <w:rsid w:val="00CC65F9"/>
    <w:rsid w:val="00CC66CD"/>
    <w:rsid w:val="00CC677D"/>
    <w:rsid w:val="00CC6980"/>
    <w:rsid w:val="00CC6C00"/>
    <w:rsid w:val="00CC6E3F"/>
    <w:rsid w:val="00CC7361"/>
    <w:rsid w:val="00CC74E4"/>
    <w:rsid w:val="00CC7511"/>
    <w:rsid w:val="00CC7529"/>
    <w:rsid w:val="00CC7601"/>
    <w:rsid w:val="00CC7B0E"/>
    <w:rsid w:val="00CC7C78"/>
    <w:rsid w:val="00CC7E10"/>
    <w:rsid w:val="00CC7F37"/>
    <w:rsid w:val="00CC7FD0"/>
    <w:rsid w:val="00CD019C"/>
    <w:rsid w:val="00CD019D"/>
    <w:rsid w:val="00CD0445"/>
    <w:rsid w:val="00CD0763"/>
    <w:rsid w:val="00CD0888"/>
    <w:rsid w:val="00CD0992"/>
    <w:rsid w:val="00CD09B2"/>
    <w:rsid w:val="00CD0ADF"/>
    <w:rsid w:val="00CD0F30"/>
    <w:rsid w:val="00CD1009"/>
    <w:rsid w:val="00CD1136"/>
    <w:rsid w:val="00CD145F"/>
    <w:rsid w:val="00CD14DB"/>
    <w:rsid w:val="00CD15DD"/>
    <w:rsid w:val="00CD1650"/>
    <w:rsid w:val="00CD16A1"/>
    <w:rsid w:val="00CD1A65"/>
    <w:rsid w:val="00CD1B6A"/>
    <w:rsid w:val="00CD1C9B"/>
    <w:rsid w:val="00CD1EAA"/>
    <w:rsid w:val="00CD219E"/>
    <w:rsid w:val="00CD21D0"/>
    <w:rsid w:val="00CD2748"/>
    <w:rsid w:val="00CD27A8"/>
    <w:rsid w:val="00CD2B7F"/>
    <w:rsid w:val="00CD30AF"/>
    <w:rsid w:val="00CD3436"/>
    <w:rsid w:val="00CD3D68"/>
    <w:rsid w:val="00CD3DE7"/>
    <w:rsid w:val="00CD3F90"/>
    <w:rsid w:val="00CD439B"/>
    <w:rsid w:val="00CD454B"/>
    <w:rsid w:val="00CD4692"/>
    <w:rsid w:val="00CD4778"/>
    <w:rsid w:val="00CD4E5E"/>
    <w:rsid w:val="00CD5A2B"/>
    <w:rsid w:val="00CD60EC"/>
    <w:rsid w:val="00CD66FC"/>
    <w:rsid w:val="00CD6BC6"/>
    <w:rsid w:val="00CD6F62"/>
    <w:rsid w:val="00CD702E"/>
    <w:rsid w:val="00CD70F5"/>
    <w:rsid w:val="00CD7283"/>
    <w:rsid w:val="00CD731D"/>
    <w:rsid w:val="00CD7372"/>
    <w:rsid w:val="00CD75AF"/>
    <w:rsid w:val="00CD75B3"/>
    <w:rsid w:val="00CD76F7"/>
    <w:rsid w:val="00CD778D"/>
    <w:rsid w:val="00CD7ACC"/>
    <w:rsid w:val="00CD7BC2"/>
    <w:rsid w:val="00CD7EE7"/>
    <w:rsid w:val="00CE00EE"/>
    <w:rsid w:val="00CE0104"/>
    <w:rsid w:val="00CE0375"/>
    <w:rsid w:val="00CE0AA6"/>
    <w:rsid w:val="00CE0C71"/>
    <w:rsid w:val="00CE0CD3"/>
    <w:rsid w:val="00CE107D"/>
    <w:rsid w:val="00CE1090"/>
    <w:rsid w:val="00CE10C5"/>
    <w:rsid w:val="00CE14F9"/>
    <w:rsid w:val="00CE16BF"/>
    <w:rsid w:val="00CE171D"/>
    <w:rsid w:val="00CE17A7"/>
    <w:rsid w:val="00CE182B"/>
    <w:rsid w:val="00CE1848"/>
    <w:rsid w:val="00CE1CCC"/>
    <w:rsid w:val="00CE1D54"/>
    <w:rsid w:val="00CE1DAE"/>
    <w:rsid w:val="00CE216D"/>
    <w:rsid w:val="00CE21E2"/>
    <w:rsid w:val="00CE2992"/>
    <w:rsid w:val="00CE2B0A"/>
    <w:rsid w:val="00CE2D0C"/>
    <w:rsid w:val="00CE2D5C"/>
    <w:rsid w:val="00CE3216"/>
    <w:rsid w:val="00CE3220"/>
    <w:rsid w:val="00CE32DF"/>
    <w:rsid w:val="00CE3588"/>
    <w:rsid w:val="00CE3889"/>
    <w:rsid w:val="00CE39D9"/>
    <w:rsid w:val="00CE4A68"/>
    <w:rsid w:val="00CE4B51"/>
    <w:rsid w:val="00CE4E2F"/>
    <w:rsid w:val="00CE50F0"/>
    <w:rsid w:val="00CE5340"/>
    <w:rsid w:val="00CE5741"/>
    <w:rsid w:val="00CE69D2"/>
    <w:rsid w:val="00CE6EDC"/>
    <w:rsid w:val="00CE7319"/>
    <w:rsid w:val="00CE7368"/>
    <w:rsid w:val="00CE7545"/>
    <w:rsid w:val="00CE759D"/>
    <w:rsid w:val="00CE78D4"/>
    <w:rsid w:val="00CE7916"/>
    <w:rsid w:val="00CE7943"/>
    <w:rsid w:val="00CF0059"/>
    <w:rsid w:val="00CF03AC"/>
    <w:rsid w:val="00CF040E"/>
    <w:rsid w:val="00CF05A3"/>
    <w:rsid w:val="00CF0AD1"/>
    <w:rsid w:val="00CF0BAB"/>
    <w:rsid w:val="00CF0BDF"/>
    <w:rsid w:val="00CF0BFA"/>
    <w:rsid w:val="00CF0EAF"/>
    <w:rsid w:val="00CF0FC3"/>
    <w:rsid w:val="00CF1077"/>
    <w:rsid w:val="00CF15AF"/>
    <w:rsid w:val="00CF1C30"/>
    <w:rsid w:val="00CF1CC9"/>
    <w:rsid w:val="00CF2810"/>
    <w:rsid w:val="00CF29F6"/>
    <w:rsid w:val="00CF2A23"/>
    <w:rsid w:val="00CF2AAE"/>
    <w:rsid w:val="00CF2AEF"/>
    <w:rsid w:val="00CF2D78"/>
    <w:rsid w:val="00CF334B"/>
    <w:rsid w:val="00CF3387"/>
    <w:rsid w:val="00CF36A9"/>
    <w:rsid w:val="00CF37E3"/>
    <w:rsid w:val="00CF3963"/>
    <w:rsid w:val="00CF3D5A"/>
    <w:rsid w:val="00CF3F48"/>
    <w:rsid w:val="00CF3FC5"/>
    <w:rsid w:val="00CF449A"/>
    <w:rsid w:val="00CF48B7"/>
    <w:rsid w:val="00CF49B1"/>
    <w:rsid w:val="00CF4BD9"/>
    <w:rsid w:val="00CF4CCC"/>
    <w:rsid w:val="00CF4F7D"/>
    <w:rsid w:val="00CF51A9"/>
    <w:rsid w:val="00CF51E0"/>
    <w:rsid w:val="00CF57B2"/>
    <w:rsid w:val="00CF5852"/>
    <w:rsid w:val="00CF59DD"/>
    <w:rsid w:val="00CF5F4D"/>
    <w:rsid w:val="00CF5F55"/>
    <w:rsid w:val="00CF606D"/>
    <w:rsid w:val="00CF60E4"/>
    <w:rsid w:val="00CF645A"/>
    <w:rsid w:val="00CF67A7"/>
    <w:rsid w:val="00CF6A4D"/>
    <w:rsid w:val="00CF6D6B"/>
    <w:rsid w:val="00CF6D93"/>
    <w:rsid w:val="00CF6FBF"/>
    <w:rsid w:val="00CF7AD2"/>
    <w:rsid w:val="00D002F2"/>
    <w:rsid w:val="00D00513"/>
    <w:rsid w:val="00D006A9"/>
    <w:rsid w:val="00D008A4"/>
    <w:rsid w:val="00D00CE3"/>
    <w:rsid w:val="00D010AB"/>
    <w:rsid w:val="00D01142"/>
    <w:rsid w:val="00D0133F"/>
    <w:rsid w:val="00D01533"/>
    <w:rsid w:val="00D01623"/>
    <w:rsid w:val="00D0189F"/>
    <w:rsid w:val="00D01C5D"/>
    <w:rsid w:val="00D01D26"/>
    <w:rsid w:val="00D02016"/>
    <w:rsid w:val="00D024B5"/>
    <w:rsid w:val="00D024C0"/>
    <w:rsid w:val="00D026FF"/>
    <w:rsid w:val="00D0283B"/>
    <w:rsid w:val="00D02C5C"/>
    <w:rsid w:val="00D02CDD"/>
    <w:rsid w:val="00D03431"/>
    <w:rsid w:val="00D036AC"/>
    <w:rsid w:val="00D0387B"/>
    <w:rsid w:val="00D038D7"/>
    <w:rsid w:val="00D03B16"/>
    <w:rsid w:val="00D03D6E"/>
    <w:rsid w:val="00D03FA3"/>
    <w:rsid w:val="00D04180"/>
    <w:rsid w:val="00D04598"/>
    <w:rsid w:val="00D04E70"/>
    <w:rsid w:val="00D05275"/>
    <w:rsid w:val="00D05328"/>
    <w:rsid w:val="00D05430"/>
    <w:rsid w:val="00D05583"/>
    <w:rsid w:val="00D05844"/>
    <w:rsid w:val="00D059D5"/>
    <w:rsid w:val="00D05A9D"/>
    <w:rsid w:val="00D05BA5"/>
    <w:rsid w:val="00D05BB7"/>
    <w:rsid w:val="00D05EC8"/>
    <w:rsid w:val="00D05F7B"/>
    <w:rsid w:val="00D06101"/>
    <w:rsid w:val="00D067E9"/>
    <w:rsid w:val="00D06888"/>
    <w:rsid w:val="00D07509"/>
    <w:rsid w:val="00D076A7"/>
    <w:rsid w:val="00D07A21"/>
    <w:rsid w:val="00D07E42"/>
    <w:rsid w:val="00D10367"/>
    <w:rsid w:val="00D103EA"/>
    <w:rsid w:val="00D106B9"/>
    <w:rsid w:val="00D10703"/>
    <w:rsid w:val="00D107BD"/>
    <w:rsid w:val="00D10892"/>
    <w:rsid w:val="00D10EBA"/>
    <w:rsid w:val="00D10F4C"/>
    <w:rsid w:val="00D10FFD"/>
    <w:rsid w:val="00D11106"/>
    <w:rsid w:val="00D11455"/>
    <w:rsid w:val="00D1191C"/>
    <w:rsid w:val="00D11972"/>
    <w:rsid w:val="00D11C85"/>
    <w:rsid w:val="00D11DE6"/>
    <w:rsid w:val="00D121AE"/>
    <w:rsid w:val="00D121C1"/>
    <w:rsid w:val="00D124E2"/>
    <w:rsid w:val="00D124F7"/>
    <w:rsid w:val="00D126CA"/>
    <w:rsid w:val="00D1276A"/>
    <w:rsid w:val="00D127ED"/>
    <w:rsid w:val="00D12E0E"/>
    <w:rsid w:val="00D12F5A"/>
    <w:rsid w:val="00D1306C"/>
    <w:rsid w:val="00D1354A"/>
    <w:rsid w:val="00D13A3F"/>
    <w:rsid w:val="00D13A9E"/>
    <w:rsid w:val="00D13EF1"/>
    <w:rsid w:val="00D14183"/>
    <w:rsid w:val="00D14408"/>
    <w:rsid w:val="00D14B7E"/>
    <w:rsid w:val="00D14BBA"/>
    <w:rsid w:val="00D14D14"/>
    <w:rsid w:val="00D14DAA"/>
    <w:rsid w:val="00D14DD4"/>
    <w:rsid w:val="00D1550A"/>
    <w:rsid w:val="00D15867"/>
    <w:rsid w:val="00D159B6"/>
    <w:rsid w:val="00D15AFB"/>
    <w:rsid w:val="00D15FDD"/>
    <w:rsid w:val="00D16297"/>
    <w:rsid w:val="00D1660E"/>
    <w:rsid w:val="00D167E5"/>
    <w:rsid w:val="00D1691B"/>
    <w:rsid w:val="00D16C2D"/>
    <w:rsid w:val="00D17077"/>
    <w:rsid w:val="00D17078"/>
    <w:rsid w:val="00D17486"/>
    <w:rsid w:val="00D17616"/>
    <w:rsid w:val="00D17623"/>
    <w:rsid w:val="00D1785E"/>
    <w:rsid w:val="00D17A87"/>
    <w:rsid w:val="00D17B99"/>
    <w:rsid w:val="00D202A9"/>
    <w:rsid w:val="00D20978"/>
    <w:rsid w:val="00D20D6C"/>
    <w:rsid w:val="00D20EAE"/>
    <w:rsid w:val="00D2109F"/>
    <w:rsid w:val="00D210CC"/>
    <w:rsid w:val="00D212EA"/>
    <w:rsid w:val="00D214FE"/>
    <w:rsid w:val="00D216F4"/>
    <w:rsid w:val="00D21A88"/>
    <w:rsid w:val="00D21AEC"/>
    <w:rsid w:val="00D21CE6"/>
    <w:rsid w:val="00D22180"/>
    <w:rsid w:val="00D226E3"/>
    <w:rsid w:val="00D22B39"/>
    <w:rsid w:val="00D22B6C"/>
    <w:rsid w:val="00D22D5A"/>
    <w:rsid w:val="00D22F95"/>
    <w:rsid w:val="00D22FC7"/>
    <w:rsid w:val="00D23099"/>
    <w:rsid w:val="00D23395"/>
    <w:rsid w:val="00D237D5"/>
    <w:rsid w:val="00D237E4"/>
    <w:rsid w:val="00D23D64"/>
    <w:rsid w:val="00D23DE5"/>
    <w:rsid w:val="00D23E70"/>
    <w:rsid w:val="00D23ECE"/>
    <w:rsid w:val="00D23F8F"/>
    <w:rsid w:val="00D24045"/>
    <w:rsid w:val="00D2453D"/>
    <w:rsid w:val="00D24A15"/>
    <w:rsid w:val="00D24B59"/>
    <w:rsid w:val="00D24BB4"/>
    <w:rsid w:val="00D24D41"/>
    <w:rsid w:val="00D252CC"/>
    <w:rsid w:val="00D256AF"/>
    <w:rsid w:val="00D25799"/>
    <w:rsid w:val="00D25997"/>
    <w:rsid w:val="00D25A38"/>
    <w:rsid w:val="00D25AAE"/>
    <w:rsid w:val="00D25B1A"/>
    <w:rsid w:val="00D25E6C"/>
    <w:rsid w:val="00D25F63"/>
    <w:rsid w:val="00D25F99"/>
    <w:rsid w:val="00D2634F"/>
    <w:rsid w:val="00D267C1"/>
    <w:rsid w:val="00D26830"/>
    <w:rsid w:val="00D26A3E"/>
    <w:rsid w:val="00D26FEF"/>
    <w:rsid w:val="00D27000"/>
    <w:rsid w:val="00D27134"/>
    <w:rsid w:val="00D2716D"/>
    <w:rsid w:val="00D27264"/>
    <w:rsid w:val="00D2742D"/>
    <w:rsid w:val="00D2766F"/>
    <w:rsid w:val="00D27694"/>
    <w:rsid w:val="00D276C9"/>
    <w:rsid w:val="00D27736"/>
    <w:rsid w:val="00D27C00"/>
    <w:rsid w:val="00D27C6B"/>
    <w:rsid w:val="00D27CED"/>
    <w:rsid w:val="00D3005F"/>
    <w:rsid w:val="00D300A4"/>
    <w:rsid w:val="00D3058E"/>
    <w:rsid w:val="00D30789"/>
    <w:rsid w:val="00D3085F"/>
    <w:rsid w:val="00D30B9A"/>
    <w:rsid w:val="00D30C01"/>
    <w:rsid w:val="00D30C58"/>
    <w:rsid w:val="00D30DE6"/>
    <w:rsid w:val="00D30E3F"/>
    <w:rsid w:val="00D310A3"/>
    <w:rsid w:val="00D31247"/>
    <w:rsid w:val="00D31347"/>
    <w:rsid w:val="00D314B3"/>
    <w:rsid w:val="00D31661"/>
    <w:rsid w:val="00D31749"/>
    <w:rsid w:val="00D317EF"/>
    <w:rsid w:val="00D31873"/>
    <w:rsid w:val="00D31BEE"/>
    <w:rsid w:val="00D31CBA"/>
    <w:rsid w:val="00D31CE3"/>
    <w:rsid w:val="00D31D49"/>
    <w:rsid w:val="00D31E27"/>
    <w:rsid w:val="00D32038"/>
    <w:rsid w:val="00D320F5"/>
    <w:rsid w:val="00D32612"/>
    <w:rsid w:val="00D326F5"/>
    <w:rsid w:val="00D3273B"/>
    <w:rsid w:val="00D32C02"/>
    <w:rsid w:val="00D330C7"/>
    <w:rsid w:val="00D33144"/>
    <w:rsid w:val="00D33160"/>
    <w:rsid w:val="00D3365C"/>
    <w:rsid w:val="00D3388F"/>
    <w:rsid w:val="00D3397C"/>
    <w:rsid w:val="00D33A35"/>
    <w:rsid w:val="00D3472D"/>
    <w:rsid w:val="00D34C35"/>
    <w:rsid w:val="00D34D7E"/>
    <w:rsid w:val="00D34DFE"/>
    <w:rsid w:val="00D34EB8"/>
    <w:rsid w:val="00D352FB"/>
    <w:rsid w:val="00D35805"/>
    <w:rsid w:val="00D359AC"/>
    <w:rsid w:val="00D35B1E"/>
    <w:rsid w:val="00D35D63"/>
    <w:rsid w:val="00D35D9A"/>
    <w:rsid w:val="00D35F55"/>
    <w:rsid w:val="00D36147"/>
    <w:rsid w:val="00D36452"/>
    <w:rsid w:val="00D36D70"/>
    <w:rsid w:val="00D36DFA"/>
    <w:rsid w:val="00D3702B"/>
    <w:rsid w:val="00D370BB"/>
    <w:rsid w:val="00D373E3"/>
    <w:rsid w:val="00D376CB"/>
    <w:rsid w:val="00D37979"/>
    <w:rsid w:val="00D379FC"/>
    <w:rsid w:val="00D37DDC"/>
    <w:rsid w:val="00D37E7B"/>
    <w:rsid w:val="00D37EEF"/>
    <w:rsid w:val="00D40356"/>
    <w:rsid w:val="00D406A8"/>
    <w:rsid w:val="00D408D4"/>
    <w:rsid w:val="00D40B13"/>
    <w:rsid w:val="00D40F6A"/>
    <w:rsid w:val="00D410F6"/>
    <w:rsid w:val="00D41157"/>
    <w:rsid w:val="00D41351"/>
    <w:rsid w:val="00D416B9"/>
    <w:rsid w:val="00D41736"/>
    <w:rsid w:val="00D41C75"/>
    <w:rsid w:val="00D41DC0"/>
    <w:rsid w:val="00D41E38"/>
    <w:rsid w:val="00D42001"/>
    <w:rsid w:val="00D42305"/>
    <w:rsid w:val="00D4250F"/>
    <w:rsid w:val="00D4296D"/>
    <w:rsid w:val="00D42A2E"/>
    <w:rsid w:val="00D42CE6"/>
    <w:rsid w:val="00D430A8"/>
    <w:rsid w:val="00D4350A"/>
    <w:rsid w:val="00D43510"/>
    <w:rsid w:val="00D435B3"/>
    <w:rsid w:val="00D436CB"/>
    <w:rsid w:val="00D43CEE"/>
    <w:rsid w:val="00D43F01"/>
    <w:rsid w:val="00D441E4"/>
    <w:rsid w:val="00D4431E"/>
    <w:rsid w:val="00D44809"/>
    <w:rsid w:val="00D449B4"/>
    <w:rsid w:val="00D449EB"/>
    <w:rsid w:val="00D44B92"/>
    <w:rsid w:val="00D44DF2"/>
    <w:rsid w:val="00D450E0"/>
    <w:rsid w:val="00D45402"/>
    <w:rsid w:val="00D45504"/>
    <w:rsid w:val="00D45CB7"/>
    <w:rsid w:val="00D45D8D"/>
    <w:rsid w:val="00D45E06"/>
    <w:rsid w:val="00D46002"/>
    <w:rsid w:val="00D46020"/>
    <w:rsid w:val="00D46580"/>
    <w:rsid w:val="00D466D2"/>
    <w:rsid w:val="00D46777"/>
    <w:rsid w:val="00D467FA"/>
    <w:rsid w:val="00D46875"/>
    <w:rsid w:val="00D46881"/>
    <w:rsid w:val="00D4695D"/>
    <w:rsid w:val="00D46995"/>
    <w:rsid w:val="00D46C9E"/>
    <w:rsid w:val="00D46FF8"/>
    <w:rsid w:val="00D470FB"/>
    <w:rsid w:val="00D47678"/>
    <w:rsid w:val="00D478D1"/>
    <w:rsid w:val="00D47A0C"/>
    <w:rsid w:val="00D47B2A"/>
    <w:rsid w:val="00D47EF8"/>
    <w:rsid w:val="00D47EFA"/>
    <w:rsid w:val="00D47F80"/>
    <w:rsid w:val="00D501AF"/>
    <w:rsid w:val="00D5071E"/>
    <w:rsid w:val="00D5086A"/>
    <w:rsid w:val="00D50ADC"/>
    <w:rsid w:val="00D50F62"/>
    <w:rsid w:val="00D50FE5"/>
    <w:rsid w:val="00D512E9"/>
    <w:rsid w:val="00D515B1"/>
    <w:rsid w:val="00D51964"/>
    <w:rsid w:val="00D51D82"/>
    <w:rsid w:val="00D523C3"/>
    <w:rsid w:val="00D5282E"/>
    <w:rsid w:val="00D5287E"/>
    <w:rsid w:val="00D52947"/>
    <w:rsid w:val="00D5297C"/>
    <w:rsid w:val="00D52DFA"/>
    <w:rsid w:val="00D5301A"/>
    <w:rsid w:val="00D5322C"/>
    <w:rsid w:val="00D536B9"/>
    <w:rsid w:val="00D5371B"/>
    <w:rsid w:val="00D537E8"/>
    <w:rsid w:val="00D5391F"/>
    <w:rsid w:val="00D53C92"/>
    <w:rsid w:val="00D53CC7"/>
    <w:rsid w:val="00D53D53"/>
    <w:rsid w:val="00D54037"/>
    <w:rsid w:val="00D54296"/>
    <w:rsid w:val="00D54ADF"/>
    <w:rsid w:val="00D55021"/>
    <w:rsid w:val="00D552DC"/>
    <w:rsid w:val="00D55329"/>
    <w:rsid w:val="00D55402"/>
    <w:rsid w:val="00D5560C"/>
    <w:rsid w:val="00D559DC"/>
    <w:rsid w:val="00D55B34"/>
    <w:rsid w:val="00D56072"/>
    <w:rsid w:val="00D563E2"/>
    <w:rsid w:val="00D569CC"/>
    <w:rsid w:val="00D57214"/>
    <w:rsid w:val="00D575AF"/>
    <w:rsid w:val="00D5772E"/>
    <w:rsid w:val="00D57B10"/>
    <w:rsid w:val="00D57D45"/>
    <w:rsid w:val="00D57E3E"/>
    <w:rsid w:val="00D6058A"/>
    <w:rsid w:val="00D6064C"/>
    <w:rsid w:val="00D60C34"/>
    <w:rsid w:val="00D60F70"/>
    <w:rsid w:val="00D610F6"/>
    <w:rsid w:val="00D613CC"/>
    <w:rsid w:val="00D615BC"/>
    <w:rsid w:val="00D619DD"/>
    <w:rsid w:val="00D61B39"/>
    <w:rsid w:val="00D61C13"/>
    <w:rsid w:val="00D61C6D"/>
    <w:rsid w:val="00D61E46"/>
    <w:rsid w:val="00D623A0"/>
    <w:rsid w:val="00D62592"/>
    <w:rsid w:val="00D62641"/>
    <w:rsid w:val="00D62BD3"/>
    <w:rsid w:val="00D6303A"/>
    <w:rsid w:val="00D6345C"/>
    <w:rsid w:val="00D63A13"/>
    <w:rsid w:val="00D63BE8"/>
    <w:rsid w:val="00D63BEF"/>
    <w:rsid w:val="00D63CA6"/>
    <w:rsid w:val="00D63D69"/>
    <w:rsid w:val="00D63EE0"/>
    <w:rsid w:val="00D64153"/>
    <w:rsid w:val="00D64159"/>
    <w:rsid w:val="00D64298"/>
    <w:rsid w:val="00D644F8"/>
    <w:rsid w:val="00D64560"/>
    <w:rsid w:val="00D64666"/>
    <w:rsid w:val="00D648C8"/>
    <w:rsid w:val="00D64BC7"/>
    <w:rsid w:val="00D64DF4"/>
    <w:rsid w:val="00D64E98"/>
    <w:rsid w:val="00D652BC"/>
    <w:rsid w:val="00D65396"/>
    <w:rsid w:val="00D65A04"/>
    <w:rsid w:val="00D65AF8"/>
    <w:rsid w:val="00D65F92"/>
    <w:rsid w:val="00D6612B"/>
    <w:rsid w:val="00D6658B"/>
    <w:rsid w:val="00D66722"/>
    <w:rsid w:val="00D66725"/>
    <w:rsid w:val="00D66DC0"/>
    <w:rsid w:val="00D66E37"/>
    <w:rsid w:val="00D6732F"/>
    <w:rsid w:val="00D67714"/>
    <w:rsid w:val="00D679E1"/>
    <w:rsid w:val="00D67FC8"/>
    <w:rsid w:val="00D700B4"/>
    <w:rsid w:val="00D701FE"/>
    <w:rsid w:val="00D70688"/>
    <w:rsid w:val="00D7095D"/>
    <w:rsid w:val="00D70CAA"/>
    <w:rsid w:val="00D712EF"/>
    <w:rsid w:val="00D7175B"/>
    <w:rsid w:val="00D7187A"/>
    <w:rsid w:val="00D71A06"/>
    <w:rsid w:val="00D71EA6"/>
    <w:rsid w:val="00D71EBD"/>
    <w:rsid w:val="00D71EE2"/>
    <w:rsid w:val="00D71F7C"/>
    <w:rsid w:val="00D71F9E"/>
    <w:rsid w:val="00D72703"/>
    <w:rsid w:val="00D7284B"/>
    <w:rsid w:val="00D72C46"/>
    <w:rsid w:val="00D72C92"/>
    <w:rsid w:val="00D72D1B"/>
    <w:rsid w:val="00D72D5E"/>
    <w:rsid w:val="00D7327B"/>
    <w:rsid w:val="00D7337F"/>
    <w:rsid w:val="00D73623"/>
    <w:rsid w:val="00D73741"/>
    <w:rsid w:val="00D7375C"/>
    <w:rsid w:val="00D738D2"/>
    <w:rsid w:val="00D73C52"/>
    <w:rsid w:val="00D73DE1"/>
    <w:rsid w:val="00D74152"/>
    <w:rsid w:val="00D74209"/>
    <w:rsid w:val="00D74560"/>
    <w:rsid w:val="00D745DA"/>
    <w:rsid w:val="00D74BBF"/>
    <w:rsid w:val="00D74ED2"/>
    <w:rsid w:val="00D75156"/>
    <w:rsid w:val="00D751FE"/>
    <w:rsid w:val="00D75288"/>
    <w:rsid w:val="00D75448"/>
    <w:rsid w:val="00D759EC"/>
    <w:rsid w:val="00D75CF8"/>
    <w:rsid w:val="00D75F58"/>
    <w:rsid w:val="00D7605E"/>
    <w:rsid w:val="00D76647"/>
    <w:rsid w:val="00D7669B"/>
    <w:rsid w:val="00D768F5"/>
    <w:rsid w:val="00D76F36"/>
    <w:rsid w:val="00D773CB"/>
    <w:rsid w:val="00D77567"/>
    <w:rsid w:val="00D775C8"/>
    <w:rsid w:val="00D77649"/>
    <w:rsid w:val="00D77742"/>
    <w:rsid w:val="00D778D7"/>
    <w:rsid w:val="00D779A7"/>
    <w:rsid w:val="00D77A1D"/>
    <w:rsid w:val="00D77B59"/>
    <w:rsid w:val="00D77F8C"/>
    <w:rsid w:val="00D800D4"/>
    <w:rsid w:val="00D80496"/>
    <w:rsid w:val="00D8062C"/>
    <w:rsid w:val="00D8068F"/>
    <w:rsid w:val="00D8095C"/>
    <w:rsid w:val="00D80EF5"/>
    <w:rsid w:val="00D81476"/>
    <w:rsid w:val="00D819F9"/>
    <w:rsid w:val="00D81A51"/>
    <w:rsid w:val="00D81F6B"/>
    <w:rsid w:val="00D8221F"/>
    <w:rsid w:val="00D82451"/>
    <w:rsid w:val="00D827BA"/>
    <w:rsid w:val="00D827F4"/>
    <w:rsid w:val="00D8281C"/>
    <w:rsid w:val="00D82B25"/>
    <w:rsid w:val="00D82CCD"/>
    <w:rsid w:val="00D82DEF"/>
    <w:rsid w:val="00D83024"/>
    <w:rsid w:val="00D8336D"/>
    <w:rsid w:val="00D8352C"/>
    <w:rsid w:val="00D83536"/>
    <w:rsid w:val="00D83591"/>
    <w:rsid w:val="00D83730"/>
    <w:rsid w:val="00D838F6"/>
    <w:rsid w:val="00D83DD1"/>
    <w:rsid w:val="00D83F52"/>
    <w:rsid w:val="00D842E1"/>
    <w:rsid w:val="00D8469C"/>
    <w:rsid w:val="00D848DB"/>
    <w:rsid w:val="00D84C25"/>
    <w:rsid w:val="00D84FE5"/>
    <w:rsid w:val="00D8552C"/>
    <w:rsid w:val="00D8559D"/>
    <w:rsid w:val="00D855A3"/>
    <w:rsid w:val="00D858C6"/>
    <w:rsid w:val="00D85927"/>
    <w:rsid w:val="00D85960"/>
    <w:rsid w:val="00D859B1"/>
    <w:rsid w:val="00D859C4"/>
    <w:rsid w:val="00D859CA"/>
    <w:rsid w:val="00D85E9D"/>
    <w:rsid w:val="00D85ECE"/>
    <w:rsid w:val="00D85F70"/>
    <w:rsid w:val="00D863F1"/>
    <w:rsid w:val="00D86708"/>
    <w:rsid w:val="00D87247"/>
    <w:rsid w:val="00D8799F"/>
    <w:rsid w:val="00D87A59"/>
    <w:rsid w:val="00D87A86"/>
    <w:rsid w:val="00D87A92"/>
    <w:rsid w:val="00D87B43"/>
    <w:rsid w:val="00D87B76"/>
    <w:rsid w:val="00D87CD0"/>
    <w:rsid w:val="00D87DCD"/>
    <w:rsid w:val="00D87E81"/>
    <w:rsid w:val="00D900B5"/>
    <w:rsid w:val="00D9030B"/>
    <w:rsid w:val="00D90601"/>
    <w:rsid w:val="00D90B86"/>
    <w:rsid w:val="00D90DC0"/>
    <w:rsid w:val="00D9154A"/>
    <w:rsid w:val="00D917DA"/>
    <w:rsid w:val="00D9196F"/>
    <w:rsid w:val="00D91B49"/>
    <w:rsid w:val="00D91BBF"/>
    <w:rsid w:val="00D91C56"/>
    <w:rsid w:val="00D91E41"/>
    <w:rsid w:val="00D91E74"/>
    <w:rsid w:val="00D925A9"/>
    <w:rsid w:val="00D9266E"/>
    <w:rsid w:val="00D928E8"/>
    <w:rsid w:val="00D92A79"/>
    <w:rsid w:val="00D92ADE"/>
    <w:rsid w:val="00D92B46"/>
    <w:rsid w:val="00D92CDA"/>
    <w:rsid w:val="00D92DE3"/>
    <w:rsid w:val="00D92E5A"/>
    <w:rsid w:val="00D92E96"/>
    <w:rsid w:val="00D93134"/>
    <w:rsid w:val="00D9335C"/>
    <w:rsid w:val="00D934E5"/>
    <w:rsid w:val="00D9351C"/>
    <w:rsid w:val="00D9361B"/>
    <w:rsid w:val="00D936D1"/>
    <w:rsid w:val="00D93924"/>
    <w:rsid w:val="00D93DB1"/>
    <w:rsid w:val="00D9418D"/>
    <w:rsid w:val="00D94395"/>
    <w:rsid w:val="00D94B16"/>
    <w:rsid w:val="00D94B65"/>
    <w:rsid w:val="00D94C05"/>
    <w:rsid w:val="00D94C28"/>
    <w:rsid w:val="00D94C96"/>
    <w:rsid w:val="00D94C97"/>
    <w:rsid w:val="00D94D81"/>
    <w:rsid w:val="00D94FC4"/>
    <w:rsid w:val="00D9526F"/>
    <w:rsid w:val="00D95428"/>
    <w:rsid w:val="00D956C0"/>
    <w:rsid w:val="00D959CB"/>
    <w:rsid w:val="00D959E1"/>
    <w:rsid w:val="00D96209"/>
    <w:rsid w:val="00D9621E"/>
    <w:rsid w:val="00D9632E"/>
    <w:rsid w:val="00D96347"/>
    <w:rsid w:val="00D96B34"/>
    <w:rsid w:val="00D96D09"/>
    <w:rsid w:val="00D97054"/>
    <w:rsid w:val="00D97163"/>
    <w:rsid w:val="00D9718E"/>
    <w:rsid w:val="00D972DA"/>
    <w:rsid w:val="00D979E3"/>
    <w:rsid w:val="00D97CE7"/>
    <w:rsid w:val="00D97ED6"/>
    <w:rsid w:val="00D97F03"/>
    <w:rsid w:val="00DA01E2"/>
    <w:rsid w:val="00DA035D"/>
    <w:rsid w:val="00DA047D"/>
    <w:rsid w:val="00DA0593"/>
    <w:rsid w:val="00DA0667"/>
    <w:rsid w:val="00DA06EC"/>
    <w:rsid w:val="00DA08D6"/>
    <w:rsid w:val="00DA0A2E"/>
    <w:rsid w:val="00DA1282"/>
    <w:rsid w:val="00DA12C2"/>
    <w:rsid w:val="00DA1399"/>
    <w:rsid w:val="00DA13CA"/>
    <w:rsid w:val="00DA14F7"/>
    <w:rsid w:val="00DA15C6"/>
    <w:rsid w:val="00DA1D45"/>
    <w:rsid w:val="00DA1FFB"/>
    <w:rsid w:val="00DA2205"/>
    <w:rsid w:val="00DA2295"/>
    <w:rsid w:val="00DA23CD"/>
    <w:rsid w:val="00DA248B"/>
    <w:rsid w:val="00DA29FB"/>
    <w:rsid w:val="00DA2CD8"/>
    <w:rsid w:val="00DA2D33"/>
    <w:rsid w:val="00DA2DCD"/>
    <w:rsid w:val="00DA2EBC"/>
    <w:rsid w:val="00DA31C2"/>
    <w:rsid w:val="00DA31DA"/>
    <w:rsid w:val="00DA343D"/>
    <w:rsid w:val="00DA354B"/>
    <w:rsid w:val="00DA378B"/>
    <w:rsid w:val="00DA3A59"/>
    <w:rsid w:val="00DA3B68"/>
    <w:rsid w:val="00DA4100"/>
    <w:rsid w:val="00DA4CCB"/>
    <w:rsid w:val="00DA4DA6"/>
    <w:rsid w:val="00DA517A"/>
    <w:rsid w:val="00DA5316"/>
    <w:rsid w:val="00DA53CF"/>
    <w:rsid w:val="00DA53D6"/>
    <w:rsid w:val="00DA578E"/>
    <w:rsid w:val="00DA59FF"/>
    <w:rsid w:val="00DA5A89"/>
    <w:rsid w:val="00DA5D30"/>
    <w:rsid w:val="00DA6192"/>
    <w:rsid w:val="00DA6510"/>
    <w:rsid w:val="00DA65D3"/>
    <w:rsid w:val="00DA6C13"/>
    <w:rsid w:val="00DA6CFB"/>
    <w:rsid w:val="00DA73E2"/>
    <w:rsid w:val="00DA744D"/>
    <w:rsid w:val="00DA78AF"/>
    <w:rsid w:val="00DA79AC"/>
    <w:rsid w:val="00DA7A4D"/>
    <w:rsid w:val="00DA7BA7"/>
    <w:rsid w:val="00DA7CFE"/>
    <w:rsid w:val="00DA7DCD"/>
    <w:rsid w:val="00DA7FD7"/>
    <w:rsid w:val="00DA7FE7"/>
    <w:rsid w:val="00DB025D"/>
    <w:rsid w:val="00DB0388"/>
    <w:rsid w:val="00DB0395"/>
    <w:rsid w:val="00DB04A4"/>
    <w:rsid w:val="00DB08A9"/>
    <w:rsid w:val="00DB0AB6"/>
    <w:rsid w:val="00DB0FDD"/>
    <w:rsid w:val="00DB1191"/>
    <w:rsid w:val="00DB130B"/>
    <w:rsid w:val="00DB13A3"/>
    <w:rsid w:val="00DB1C46"/>
    <w:rsid w:val="00DB1CB2"/>
    <w:rsid w:val="00DB1F5F"/>
    <w:rsid w:val="00DB235C"/>
    <w:rsid w:val="00DB23E7"/>
    <w:rsid w:val="00DB246D"/>
    <w:rsid w:val="00DB2723"/>
    <w:rsid w:val="00DB291A"/>
    <w:rsid w:val="00DB3283"/>
    <w:rsid w:val="00DB33F7"/>
    <w:rsid w:val="00DB3651"/>
    <w:rsid w:val="00DB36D4"/>
    <w:rsid w:val="00DB37FE"/>
    <w:rsid w:val="00DB3869"/>
    <w:rsid w:val="00DB3923"/>
    <w:rsid w:val="00DB3BB7"/>
    <w:rsid w:val="00DB3F10"/>
    <w:rsid w:val="00DB4472"/>
    <w:rsid w:val="00DB44E5"/>
    <w:rsid w:val="00DB45BD"/>
    <w:rsid w:val="00DB481C"/>
    <w:rsid w:val="00DB4A88"/>
    <w:rsid w:val="00DB4D18"/>
    <w:rsid w:val="00DB5327"/>
    <w:rsid w:val="00DB550F"/>
    <w:rsid w:val="00DB58B8"/>
    <w:rsid w:val="00DB5955"/>
    <w:rsid w:val="00DB5965"/>
    <w:rsid w:val="00DB5BA1"/>
    <w:rsid w:val="00DB5C0F"/>
    <w:rsid w:val="00DB5D1E"/>
    <w:rsid w:val="00DB5D47"/>
    <w:rsid w:val="00DB622F"/>
    <w:rsid w:val="00DB6390"/>
    <w:rsid w:val="00DB64C3"/>
    <w:rsid w:val="00DB6582"/>
    <w:rsid w:val="00DB668E"/>
    <w:rsid w:val="00DB6760"/>
    <w:rsid w:val="00DB6831"/>
    <w:rsid w:val="00DB6DDB"/>
    <w:rsid w:val="00DB6EBB"/>
    <w:rsid w:val="00DB70E9"/>
    <w:rsid w:val="00DB71B5"/>
    <w:rsid w:val="00DB7422"/>
    <w:rsid w:val="00DB7663"/>
    <w:rsid w:val="00DB77EF"/>
    <w:rsid w:val="00DB7D02"/>
    <w:rsid w:val="00DB7D79"/>
    <w:rsid w:val="00DC0318"/>
    <w:rsid w:val="00DC03C3"/>
    <w:rsid w:val="00DC07F0"/>
    <w:rsid w:val="00DC0902"/>
    <w:rsid w:val="00DC0995"/>
    <w:rsid w:val="00DC0EEF"/>
    <w:rsid w:val="00DC1161"/>
    <w:rsid w:val="00DC1256"/>
    <w:rsid w:val="00DC1491"/>
    <w:rsid w:val="00DC1AA9"/>
    <w:rsid w:val="00DC1FE5"/>
    <w:rsid w:val="00DC2146"/>
    <w:rsid w:val="00DC256C"/>
    <w:rsid w:val="00DC29B3"/>
    <w:rsid w:val="00DC30F0"/>
    <w:rsid w:val="00DC356A"/>
    <w:rsid w:val="00DC3661"/>
    <w:rsid w:val="00DC36E8"/>
    <w:rsid w:val="00DC4440"/>
    <w:rsid w:val="00DC453B"/>
    <w:rsid w:val="00DC4696"/>
    <w:rsid w:val="00DC4A21"/>
    <w:rsid w:val="00DC4AA4"/>
    <w:rsid w:val="00DC4B76"/>
    <w:rsid w:val="00DC4E6D"/>
    <w:rsid w:val="00DC4EBF"/>
    <w:rsid w:val="00DC517E"/>
    <w:rsid w:val="00DC53E6"/>
    <w:rsid w:val="00DC546A"/>
    <w:rsid w:val="00DC58B7"/>
    <w:rsid w:val="00DC58DB"/>
    <w:rsid w:val="00DC5B3C"/>
    <w:rsid w:val="00DC5D4A"/>
    <w:rsid w:val="00DC63F3"/>
    <w:rsid w:val="00DC6467"/>
    <w:rsid w:val="00DC648C"/>
    <w:rsid w:val="00DC6685"/>
    <w:rsid w:val="00DC66B2"/>
    <w:rsid w:val="00DC6779"/>
    <w:rsid w:val="00DC68C3"/>
    <w:rsid w:val="00DC69A7"/>
    <w:rsid w:val="00DC6D3F"/>
    <w:rsid w:val="00DC7148"/>
    <w:rsid w:val="00DC73B9"/>
    <w:rsid w:val="00DC7481"/>
    <w:rsid w:val="00DC76AA"/>
    <w:rsid w:val="00DC778B"/>
    <w:rsid w:val="00DC7827"/>
    <w:rsid w:val="00DC7FEA"/>
    <w:rsid w:val="00DD0075"/>
    <w:rsid w:val="00DD01A9"/>
    <w:rsid w:val="00DD086F"/>
    <w:rsid w:val="00DD0C76"/>
    <w:rsid w:val="00DD0E29"/>
    <w:rsid w:val="00DD147E"/>
    <w:rsid w:val="00DD1495"/>
    <w:rsid w:val="00DD1568"/>
    <w:rsid w:val="00DD21E6"/>
    <w:rsid w:val="00DD2411"/>
    <w:rsid w:val="00DD258B"/>
    <w:rsid w:val="00DD2612"/>
    <w:rsid w:val="00DD2665"/>
    <w:rsid w:val="00DD26C0"/>
    <w:rsid w:val="00DD2C75"/>
    <w:rsid w:val="00DD2DFB"/>
    <w:rsid w:val="00DD3A01"/>
    <w:rsid w:val="00DD3B0C"/>
    <w:rsid w:val="00DD3D4E"/>
    <w:rsid w:val="00DD3E42"/>
    <w:rsid w:val="00DD3EF5"/>
    <w:rsid w:val="00DD4064"/>
    <w:rsid w:val="00DD429B"/>
    <w:rsid w:val="00DD4DC8"/>
    <w:rsid w:val="00DD4FB9"/>
    <w:rsid w:val="00DD50EB"/>
    <w:rsid w:val="00DD5142"/>
    <w:rsid w:val="00DD5695"/>
    <w:rsid w:val="00DD5CC8"/>
    <w:rsid w:val="00DD61BC"/>
    <w:rsid w:val="00DD6330"/>
    <w:rsid w:val="00DD652E"/>
    <w:rsid w:val="00DD6645"/>
    <w:rsid w:val="00DD69EC"/>
    <w:rsid w:val="00DD6BEF"/>
    <w:rsid w:val="00DD739D"/>
    <w:rsid w:val="00DD73BA"/>
    <w:rsid w:val="00DD78F2"/>
    <w:rsid w:val="00DD7902"/>
    <w:rsid w:val="00DD7EAD"/>
    <w:rsid w:val="00DE0431"/>
    <w:rsid w:val="00DE047D"/>
    <w:rsid w:val="00DE0A0D"/>
    <w:rsid w:val="00DE0E67"/>
    <w:rsid w:val="00DE10BB"/>
    <w:rsid w:val="00DE117F"/>
    <w:rsid w:val="00DE13B2"/>
    <w:rsid w:val="00DE16C9"/>
    <w:rsid w:val="00DE20F2"/>
    <w:rsid w:val="00DE21C1"/>
    <w:rsid w:val="00DE2425"/>
    <w:rsid w:val="00DE2510"/>
    <w:rsid w:val="00DE25BB"/>
    <w:rsid w:val="00DE25E6"/>
    <w:rsid w:val="00DE25F4"/>
    <w:rsid w:val="00DE29F5"/>
    <w:rsid w:val="00DE2A07"/>
    <w:rsid w:val="00DE2E07"/>
    <w:rsid w:val="00DE2F5C"/>
    <w:rsid w:val="00DE3028"/>
    <w:rsid w:val="00DE3369"/>
    <w:rsid w:val="00DE3459"/>
    <w:rsid w:val="00DE348A"/>
    <w:rsid w:val="00DE34F5"/>
    <w:rsid w:val="00DE3A40"/>
    <w:rsid w:val="00DE3B70"/>
    <w:rsid w:val="00DE3D08"/>
    <w:rsid w:val="00DE459B"/>
    <w:rsid w:val="00DE472A"/>
    <w:rsid w:val="00DE4770"/>
    <w:rsid w:val="00DE4865"/>
    <w:rsid w:val="00DE48EB"/>
    <w:rsid w:val="00DE4C79"/>
    <w:rsid w:val="00DE4E62"/>
    <w:rsid w:val="00DE5557"/>
    <w:rsid w:val="00DE594C"/>
    <w:rsid w:val="00DE5CAB"/>
    <w:rsid w:val="00DE5F03"/>
    <w:rsid w:val="00DE6083"/>
    <w:rsid w:val="00DE60D1"/>
    <w:rsid w:val="00DE61D6"/>
    <w:rsid w:val="00DE61EB"/>
    <w:rsid w:val="00DE6310"/>
    <w:rsid w:val="00DE6417"/>
    <w:rsid w:val="00DE66BC"/>
    <w:rsid w:val="00DE696F"/>
    <w:rsid w:val="00DE6D4C"/>
    <w:rsid w:val="00DE733C"/>
    <w:rsid w:val="00DE79BB"/>
    <w:rsid w:val="00DE7B0E"/>
    <w:rsid w:val="00DE7FBA"/>
    <w:rsid w:val="00DF01B1"/>
    <w:rsid w:val="00DF01EF"/>
    <w:rsid w:val="00DF0271"/>
    <w:rsid w:val="00DF046D"/>
    <w:rsid w:val="00DF0685"/>
    <w:rsid w:val="00DF07F0"/>
    <w:rsid w:val="00DF0E53"/>
    <w:rsid w:val="00DF0F21"/>
    <w:rsid w:val="00DF14A6"/>
    <w:rsid w:val="00DF160C"/>
    <w:rsid w:val="00DF1692"/>
    <w:rsid w:val="00DF181D"/>
    <w:rsid w:val="00DF1E76"/>
    <w:rsid w:val="00DF1F55"/>
    <w:rsid w:val="00DF23BC"/>
    <w:rsid w:val="00DF2891"/>
    <w:rsid w:val="00DF28CC"/>
    <w:rsid w:val="00DF2979"/>
    <w:rsid w:val="00DF2A1A"/>
    <w:rsid w:val="00DF2A62"/>
    <w:rsid w:val="00DF2BEE"/>
    <w:rsid w:val="00DF2CA8"/>
    <w:rsid w:val="00DF2D75"/>
    <w:rsid w:val="00DF30A1"/>
    <w:rsid w:val="00DF3145"/>
    <w:rsid w:val="00DF317B"/>
    <w:rsid w:val="00DF336A"/>
    <w:rsid w:val="00DF3546"/>
    <w:rsid w:val="00DF35AD"/>
    <w:rsid w:val="00DF3B3E"/>
    <w:rsid w:val="00DF3DDE"/>
    <w:rsid w:val="00DF43F0"/>
    <w:rsid w:val="00DF4535"/>
    <w:rsid w:val="00DF45A5"/>
    <w:rsid w:val="00DF4633"/>
    <w:rsid w:val="00DF4830"/>
    <w:rsid w:val="00DF488A"/>
    <w:rsid w:val="00DF510F"/>
    <w:rsid w:val="00DF548E"/>
    <w:rsid w:val="00DF5571"/>
    <w:rsid w:val="00DF557E"/>
    <w:rsid w:val="00DF56E6"/>
    <w:rsid w:val="00DF57E7"/>
    <w:rsid w:val="00DF5904"/>
    <w:rsid w:val="00DF5C6B"/>
    <w:rsid w:val="00DF5CF0"/>
    <w:rsid w:val="00DF5EC2"/>
    <w:rsid w:val="00DF6150"/>
    <w:rsid w:val="00DF6232"/>
    <w:rsid w:val="00DF627D"/>
    <w:rsid w:val="00DF6430"/>
    <w:rsid w:val="00DF649B"/>
    <w:rsid w:val="00DF6775"/>
    <w:rsid w:val="00DF6A51"/>
    <w:rsid w:val="00DF6C3C"/>
    <w:rsid w:val="00DF6DCB"/>
    <w:rsid w:val="00DF6E74"/>
    <w:rsid w:val="00DF6EAB"/>
    <w:rsid w:val="00DF7087"/>
    <w:rsid w:val="00DF718B"/>
    <w:rsid w:val="00DF7266"/>
    <w:rsid w:val="00DF75CE"/>
    <w:rsid w:val="00DF761F"/>
    <w:rsid w:val="00DF78CA"/>
    <w:rsid w:val="00DF795B"/>
    <w:rsid w:val="00DF7BBF"/>
    <w:rsid w:val="00DF7C72"/>
    <w:rsid w:val="00DF7DA1"/>
    <w:rsid w:val="00DF7FA0"/>
    <w:rsid w:val="00E00141"/>
    <w:rsid w:val="00E00981"/>
    <w:rsid w:val="00E009DD"/>
    <w:rsid w:val="00E00B61"/>
    <w:rsid w:val="00E00C1A"/>
    <w:rsid w:val="00E00F62"/>
    <w:rsid w:val="00E0110E"/>
    <w:rsid w:val="00E01369"/>
    <w:rsid w:val="00E01396"/>
    <w:rsid w:val="00E01434"/>
    <w:rsid w:val="00E01C18"/>
    <w:rsid w:val="00E01E0B"/>
    <w:rsid w:val="00E01EBC"/>
    <w:rsid w:val="00E01EF1"/>
    <w:rsid w:val="00E0203D"/>
    <w:rsid w:val="00E023BF"/>
    <w:rsid w:val="00E02652"/>
    <w:rsid w:val="00E02841"/>
    <w:rsid w:val="00E02934"/>
    <w:rsid w:val="00E02B59"/>
    <w:rsid w:val="00E02F05"/>
    <w:rsid w:val="00E02F36"/>
    <w:rsid w:val="00E03348"/>
    <w:rsid w:val="00E038D8"/>
    <w:rsid w:val="00E03A5C"/>
    <w:rsid w:val="00E03AF7"/>
    <w:rsid w:val="00E03B84"/>
    <w:rsid w:val="00E03C39"/>
    <w:rsid w:val="00E0425A"/>
    <w:rsid w:val="00E043C2"/>
    <w:rsid w:val="00E04547"/>
    <w:rsid w:val="00E04566"/>
    <w:rsid w:val="00E047F2"/>
    <w:rsid w:val="00E0508B"/>
    <w:rsid w:val="00E0583F"/>
    <w:rsid w:val="00E0586A"/>
    <w:rsid w:val="00E05894"/>
    <w:rsid w:val="00E05A2C"/>
    <w:rsid w:val="00E05CB1"/>
    <w:rsid w:val="00E05CC6"/>
    <w:rsid w:val="00E05EC1"/>
    <w:rsid w:val="00E061E5"/>
    <w:rsid w:val="00E0636C"/>
    <w:rsid w:val="00E0672E"/>
    <w:rsid w:val="00E06795"/>
    <w:rsid w:val="00E06954"/>
    <w:rsid w:val="00E06D5E"/>
    <w:rsid w:val="00E06D6B"/>
    <w:rsid w:val="00E0705A"/>
    <w:rsid w:val="00E070B8"/>
    <w:rsid w:val="00E0714A"/>
    <w:rsid w:val="00E07297"/>
    <w:rsid w:val="00E072B8"/>
    <w:rsid w:val="00E07385"/>
    <w:rsid w:val="00E07465"/>
    <w:rsid w:val="00E07485"/>
    <w:rsid w:val="00E074EB"/>
    <w:rsid w:val="00E07C6D"/>
    <w:rsid w:val="00E07D6E"/>
    <w:rsid w:val="00E07EB0"/>
    <w:rsid w:val="00E102DC"/>
    <w:rsid w:val="00E10774"/>
    <w:rsid w:val="00E109C2"/>
    <w:rsid w:val="00E110AF"/>
    <w:rsid w:val="00E1133F"/>
    <w:rsid w:val="00E1153F"/>
    <w:rsid w:val="00E11785"/>
    <w:rsid w:val="00E118B3"/>
    <w:rsid w:val="00E11E6C"/>
    <w:rsid w:val="00E1202C"/>
    <w:rsid w:val="00E121A5"/>
    <w:rsid w:val="00E12BC0"/>
    <w:rsid w:val="00E12ED6"/>
    <w:rsid w:val="00E137CA"/>
    <w:rsid w:val="00E13941"/>
    <w:rsid w:val="00E13967"/>
    <w:rsid w:val="00E13A60"/>
    <w:rsid w:val="00E13DAF"/>
    <w:rsid w:val="00E144EE"/>
    <w:rsid w:val="00E14624"/>
    <w:rsid w:val="00E14832"/>
    <w:rsid w:val="00E14A27"/>
    <w:rsid w:val="00E14E67"/>
    <w:rsid w:val="00E14FFE"/>
    <w:rsid w:val="00E15866"/>
    <w:rsid w:val="00E15BBC"/>
    <w:rsid w:val="00E162DD"/>
    <w:rsid w:val="00E163E3"/>
    <w:rsid w:val="00E1665A"/>
    <w:rsid w:val="00E1683F"/>
    <w:rsid w:val="00E16983"/>
    <w:rsid w:val="00E169F9"/>
    <w:rsid w:val="00E16CC3"/>
    <w:rsid w:val="00E16D10"/>
    <w:rsid w:val="00E17273"/>
    <w:rsid w:val="00E175ED"/>
    <w:rsid w:val="00E17794"/>
    <w:rsid w:val="00E17ABE"/>
    <w:rsid w:val="00E17CB4"/>
    <w:rsid w:val="00E17D9A"/>
    <w:rsid w:val="00E17EBC"/>
    <w:rsid w:val="00E17FB0"/>
    <w:rsid w:val="00E20019"/>
    <w:rsid w:val="00E20105"/>
    <w:rsid w:val="00E20133"/>
    <w:rsid w:val="00E201E1"/>
    <w:rsid w:val="00E205B7"/>
    <w:rsid w:val="00E205C5"/>
    <w:rsid w:val="00E2088B"/>
    <w:rsid w:val="00E20D26"/>
    <w:rsid w:val="00E20D31"/>
    <w:rsid w:val="00E20F8E"/>
    <w:rsid w:val="00E210BF"/>
    <w:rsid w:val="00E21212"/>
    <w:rsid w:val="00E2122C"/>
    <w:rsid w:val="00E2137C"/>
    <w:rsid w:val="00E21634"/>
    <w:rsid w:val="00E21759"/>
    <w:rsid w:val="00E217D1"/>
    <w:rsid w:val="00E21A2D"/>
    <w:rsid w:val="00E21CC6"/>
    <w:rsid w:val="00E21E51"/>
    <w:rsid w:val="00E21EC7"/>
    <w:rsid w:val="00E221F7"/>
    <w:rsid w:val="00E2283B"/>
    <w:rsid w:val="00E22AE1"/>
    <w:rsid w:val="00E22B2B"/>
    <w:rsid w:val="00E22D48"/>
    <w:rsid w:val="00E22E86"/>
    <w:rsid w:val="00E23151"/>
    <w:rsid w:val="00E23A4B"/>
    <w:rsid w:val="00E23CD6"/>
    <w:rsid w:val="00E23D92"/>
    <w:rsid w:val="00E24075"/>
    <w:rsid w:val="00E246AC"/>
    <w:rsid w:val="00E246FE"/>
    <w:rsid w:val="00E24859"/>
    <w:rsid w:val="00E251D7"/>
    <w:rsid w:val="00E253BC"/>
    <w:rsid w:val="00E25532"/>
    <w:rsid w:val="00E25893"/>
    <w:rsid w:val="00E25BA7"/>
    <w:rsid w:val="00E26002"/>
    <w:rsid w:val="00E2617E"/>
    <w:rsid w:val="00E264DE"/>
    <w:rsid w:val="00E264E3"/>
    <w:rsid w:val="00E26518"/>
    <w:rsid w:val="00E268B4"/>
    <w:rsid w:val="00E269F7"/>
    <w:rsid w:val="00E26A34"/>
    <w:rsid w:val="00E26B3B"/>
    <w:rsid w:val="00E27179"/>
    <w:rsid w:val="00E2761C"/>
    <w:rsid w:val="00E2767F"/>
    <w:rsid w:val="00E276F6"/>
    <w:rsid w:val="00E27762"/>
    <w:rsid w:val="00E2789E"/>
    <w:rsid w:val="00E27A0D"/>
    <w:rsid w:val="00E27A4D"/>
    <w:rsid w:val="00E30043"/>
    <w:rsid w:val="00E302BA"/>
    <w:rsid w:val="00E3077D"/>
    <w:rsid w:val="00E30F7C"/>
    <w:rsid w:val="00E30FF0"/>
    <w:rsid w:val="00E310EC"/>
    <w:rsid w:val="00E314CC"/>
    <w:rsid w:val="00E31523"/>
    <w:rsid w:val="00E3154F"/>
    <w:rsid w:val="00E319BC"/>
    <w:rsid w:val="00E31B02"/>
    <w:rsid w:val="00E31C3E"/>
    <w:rsid w:val="00E31F49"/>
    <w:rsid w:val="00E323C4"/>
    <w:rsid w:val="00E325D1"/>
    <w:rsid w:val="00E328E5"/>
    <w:rsid w:val="00E3290C"/>
    <w:rsid w:val="00E329CF"/>
    <w:rsid w:val="00E329D4"/>
    <w:rsid w:val="00E32ED2"/>
    <w:rsid w:val="00E3329C"/>
    <w:rsid w:val="00E333D9"/>
    <w:rsid w:val="00E333E1"/>
    <w:rsid w:val="00E33561"/>
    <w:rsid w:val="00E33578"/>
    <w:rsid w:val="00E33765"/>
    <w:rsid w:val="00E33B56"/>
    <w:rsid w:val="00E33C55"/>
    <w:rsid w:val="00E33C7D"/>
    <w:rsid w:val="00E33E5F"/>
    <w:rsid w:val="00E33F00"/>
    <w:rsid w:val="00E34546"/>
    <w:rsid w:val="00E345B7"/>
    <w:rsid w:val="00E34B31"/>
    <w:rsid w:val="00E34B37"/>
    <w:rsid w:val="00E34BDC"/>
    <w:rsid w:val="00E34BEC"/>
    <w:rsid w:val="00E34C58"/>
    <w:rsid w:val="00E34E3A"/>
    <w:rsid w:val="00E35418"/>
    <w:rsid w:val="00E355E4"/>
    <w:rsid w:val="00E355F2"/>
    <w:rsid w:val="00E3578D"/>
    <w:rsid w:val="00E35A72"/>
    <w:rsid w:val="00E35AA4"/>
    <w:rsid w:val="00E35BB9"/>
    <w:rsid w:val="00E35CF8"/>
    <w:rsid w:val="00E36340"/>
    <w:rsid w:val="00E36493"/>
    <w:rsid w:val="00E36B29"/>
    <w:rsid w:val="00E36D06"/>
    <w:rsid w:val="00E36D4D"/>
    <w:rsid w:val="00E36ED0"/>
    <w:rsid w:val="00E36F3A"/>
    <w:rsid w:val="00E37537"/>
    <w:rsid w:val="00E375EF"/>
    <w:rsid w:val="00E37605"/>
    <w:rsid w:val="00E37783"/>
    <w:rsid w:val="00E377F8"/>
    <w:rsid w:val="00E37930"/>
    <w:rsid w:val="00E3797D"/>
    <w:rsid w:val="00E379F6"/>
    <w:rsid w:val="00E37A01"/>
    <w:rsid w:val="00E37A15"/>
    <w:rsid w:val="00E37D8D"/>
    <w:rsid w:val="00E37F69"/>
    <w:rsid w:val="00E40384"/>
    <w:rsid w:val="00E4038B"/>
    <w:rsid w:val="00E404C1"/>
    <w:rsid w:val="00E40C89"/>
    <w:rsid w:val="00E40E9D"/>
    <w:rsid w:val="00E40F28"/>
    <w:rsid w:val="00E40F75"/>
    <w:rsid w:val="00E40FF8"/>
    <w:rsid w:val="00E41066"/>
    <w:rsid w:val="00E41143"/>
    <w:rsid w:val="00E417DB"/>
    <w:rsid w:val="00E41ABC"/>
    <w:rsid w:val="00E41B64"/>
    <w:rsid w:val="00E41CE6"/>
    <w:rsid w:val="00E4202B"/>
    <w:rsid w:val="00E420BA"/>
    <w:rsid w:val="00E421EE"/>
    <w:rsid w:val="00E422B5"/>
    <w:rsid w:val="00E4231E"/>
    <w:rsid w:val="00E42433"/>
    <w:rsid w:val="00E424BC"/>
    <w:rsid w:val="00E425C2"/>
    <w:rsid w:val="00E42667"/>
    <w:rsid w:val="00E42A81"/>
    <w:rsid w:val="00E42D31"/>
    <w:rsid w:val="00E437A0"/>
    <w:rsid w:val="00E438BD"/>
    <w:rsid w:val="00E43A61"/>
    <w:rsid w:val="00E43C27"/>
    <w:rsid w:val="00E43DBE"/>
    <w:rsid w:val="00E43DF1"/>
    <w:rsid w:val="00E446B1"/>
    <w:rsid w:val="00E447D0"/>
    <w:rsid w:val="00E44E83"/>
    <w:rsid w:val="00E450BA"/>
    <w:rsid w:val="00E45246"/>
    <w:rsid w:val="00E45247"/>
    <w:rsid w:val="00E45A25"/>
    <w:rsid w:val="00E4600B"/>
    <w:rsid w:val="00E46415"/>
    <w:rsid w:val="00E46937"/>
    <w:rsid w:val="00E46BD1"/>
    <w:rsid w:val="00E46BF8"/>
    <w:rsid w:val="00E46D20"/>
    <w:rsid w:val="00E46E8B"/>
    <w:rsid w:val="00E46F2E"/>
    <w:rsid w:val="00E46F50"/>
    <w:rsid w:val="00E47298"/>
    <w:rsid w:val="00E473DE"/>
    <w:rsid w:val="00E47952"/>
    <w:rsid w:val="00E47AAF"/>
    <w:rsid w:val="00E47C3E"/>
    <w:rsid w:val="00E47D1D"/>
    <w:rsid w:val="00E47DAE"/>
    <w:rsid w:val="00E47DF8"/>
    <w:rsid w:val="00E50111"/>
    <w:rsid w:val="00E50394"/>
    <w:rsid w:val="00E503A8"/>
    <w:rsid w:val="00E505B1"/>
    <w:rsid w:val="00E50E11"/>
    <w:rsid w:val="00E51037"/>
    <w:rsid w:val="00E51180"/>
    <w:rsid w:val="00E51418"/>
    <w:rsid w:val="00E51707"/>
    <w:rsid w:val="00E51925"/>
    <w:rsid w:val="00E51A80"/>
    <w:rsid w:val="00E51D31"/>
    <w:rsid w:val="00E52204"/>
    <w:rsid w:val="00E5237B"/>
    <w:rsid w:val="00E523C6"/>
    <w:rsid w:val="00E525BE"/>
    <w:rsid w:val="00E525E8"/>
    <w:rsid w:val="00E526C0"/>
    <w:rsid w:val="00E5272A"/>
    <w:rsid w:val="00E527C5"/>
    <w:rsid w:val="00E52DDB"/>
    <w:rsid w:val="00E52EDC"/>
    <w:rsid w:val="00E5315F"/>
    <w:rsid w:val="00E53199"/>
    <w:rsid w:val="00E5335F"/>
    <w:rsid w:val="00E534EA"/>
    <w:rsid w:val="00E535B7"/>
    <w:rsid w:val="00E53772"/>
    <w:rsid w:val="00E53955"/>
    <w:rsid w:val="00E53A27"/>
    <w:rsid w:val="00E53BBB"/>
    <w:rsid w:val="00E5407F"/>
    <w:rsid w:val="00E54452"/>
    <w:rsid w:val="00E549A7"/>
    <w:rsid w:val="00E551D5"/>
    <w:rsid w:val="00E5547B"/>
    <w:rsid w:val="00E55A5D"/>
    <w:rsid w:val="00E55D6C"/>
    <w:rsid w:val="00E55E54"/>
    <w:rsid w:val="00E55E68"/>
    <w:rsid w:val="00E5628A"/>
    <w:rsid w:val="00E564C8"/>
    <w:rsid w:val="00E5680D"/>
    <w:rsid w:val="00E5684D"/>
    <w:rsid w:val="00E56AB1"/>
    <w:rsid w:val="00E56AD5"/>
    <w:rsid w:val="00E570D9"/>
    <w:rsid w:val="00E57293"/>
    <w:rsid w:val="00E5745C"/>
    <w:rsid w:val="00E578FD"/>
    <w:rsid w:val="00E57A95"/>
    <w:rsid w:val="00E57ADC"/>
    <w:rsid w:val="00E6006E"/>
    <w:rsid w:val="00E60373"/>
    <w:rsid w:val="00E60476"/>
    <w:rsid w:val="00E605E5"/>
    <w:rsid w:val="00E60696"/>
    <w:rsid w:val="00E606A3"/>
    <w:rsid w:val="00E606C2"/>
    <w:rsid w:val="00E60853"/>
    <w:rsid w:val="00E609D9"/>
    <w:rsid w:val="00E6123B"/>
    <w:rsid w:val="00E6130A"/>
    <w:rsid w:val="00E61601"/>
    <w:rsid w:val="00E61667"/>
    <w:rsid w:val="00E61725"/>
    <w:rsid w:val="00E61D1A"/>
    <w:rsid w:val="00E61DA8"/>
    <w:rsid w:val="00E6225B"/>
    <w:rsid w:val="00E629FA"/>
    <w:rsid w:val="00E62AD4"/>
    <w:rsid w:val="00E62C27"/>
    <w:rsid w:val="00E62E3A"/>
    <w:rsid w:val="00E63083"/>
    <w:rsid w:val="00E63091"/>
    <w:rsid w:val="00E63674"/>
    <w:rsid w:val="00E63737"/>
    <w:rsid w:val="00E639B0"/>
    <w:rsid w:val="00E63AD0"/>
    <w:rsid w:val="00E63B45"/>
    <w:rsid w:val="00E63BD9"/>
    <w:rsid w:val="00E63CAD"/>
    <w:rsid w:val="00E640B1"/>
    <w:rsid w:val="00E64263"/>
    <w:rsid w:val="00E64436"/>
    <w:rsid w:val="00E64465"/>
    <w:rsid w:val="00E6472C"/>
    <w:rsid w:val="00E6484E"/>
    <w:rsid w:val="00E64961"/>
    <w:rsid w:val="00E64BFB"/>
    <w:rsid w:val="00E64D0B"/>
    <w:rsid w:val="00E65708"/>
    <w:rsid w:val="00E65EA5"/>
    <w:rsid w:val="00E6609A"/>
    <w:rsid w:val="00E665E6"/>
    <w:rsid w:val="00E665F2"/>
    <w:rsid w:val="00E666C4"/>
    <w:rsid w:val="00E668DA"/>
    <w:rsid w:val="00E66A31"/>
    <w:rsid w:val="00E66AF7"/>
    <w:rsid w:val="00E66B46"/>
    <w:rsid w:val="00E66C45"/>
    <w:rsid w:val="00E66E2E"/>
    <w:rsid w:val="00E6748A"/>
    <w:rsid w:val="00E67AA9"/>
    <w:rsid w:val="00E67D16"/>
    <w:rsid w:val="00E67EA5"/>
    <w:rsid w:val="00E70704"/>
    <w:rsid w:val="00E70961"/>
    <w:rsid w:val="00E70963"/>
    <w:rsid w:val="00E7097C"/>
    <w:rsid w:val="00E70B1F"/>
    <w:rsid w:val="00E70CB7"/>
    <w:rsid w:val="00E70EC1"/>
    <w:rsid w:val="00E71613"/>
    <w:rsid w:val="00E71754"/>
    <w:rsid w:val="00E71D07"/>
    <w:rsid w:val="00E720DA"/>
    <w:rsid w:val="00E72450"/>
    <w:rsid w:val="00E724C6"/>
    <w:rsid w:val="00E72557"/>
    <w:rsid w:val="00E7280C"/>
    <w:rsid w:val="00E7287A"/>
    <w:rsid w:val="00E72B67"/>
    <w:rsid w:val="00E72BEC"/>
    <w:rsid w:val="00E72C28"/>
    <w:rsid w:val="00E72E26"/>
    <w:rsid w:val="00E72EE2"/>
    <w:rsid w:val="00E72EF0"/>
    <w:rsid w:val="00E730AD"/>
    <w:rsid w:val="00E732AF"/>
    <w:rsid w:val="00E73372"/>
    <w:rsid w:val="00E736C2"/>
    <w:rsid w:val="00E737F2"/>
    <w:rsid w:val="00E73852"/>
    <w:rsid w:val="00E739EC"/>
    <w:rsid w:val="00E73B73"/>
    <w:rsid w:val="00E73EA4"/>
    <w:rsid w:val="00E73FD5"/>
    <w:rsid w:val="00E74289"/>
    <w:rsid w:val="00E747BB"/>
    <w:rsid w:val="00E7487C"/>
    <w:rsid w:val="00E74D5F"/>
    <w:rsid w:val="00E7515D"/>
    <w:rsid w:val="00E75529"/>
    <w:rsid w:val="00E75655"/>
    <w:rsid w:val="00E7567B"/>
    <w:rsid w:val="00E756DD"/>
    <w:rsid w:val="00E75840"/>
    <w:rsid w:val="00E75B3F"/>
    <w:rsid w:val="00E75BD0"/>
    <w:rsid w:val="00E75F11"/>
    <w:rsid w:val="00E76073"/>
    <w:rsid w:val="00E76163"/>
    <w:rsid w:val="00E761DD"/>
    <w:rsid w:val="00E76342"/>
    <w:rsid w:val="00E76674"/>
    <w:rsid w:val="00E7667F"/>
    <w:rsid w:val="00E77200"/>
    <w:rsid w:val="00E772D3"/>
    <w:rsid w:val="00E773AD"/>
    <w:rsid w:val="00E777E9"/>
    <w:rsid w:val="00E778CD"/>
    <w:rsid w:val="00E77EE6"/>
    <w:rsid w:val="00E802E8"/>
    <w:rsid w:val="00E80350"/>
    <w:rsid w:val="00E80606"/>
    <w:rsid w:val="00E80831"/>
    <w:rsid w:val="00E80AF9"/>
    <w:rsid w:val="00E80B05"/>
    <w:rsid w:val="00E80F2D"/>
    <w:rsid w:val="00E810FA"/>
    <w:rsid w:val="00E81436"/>
    <w:rsid w:val="00E81C5A"/>
    <w:rsid w:val="00E81C77"/>
    <w:rsid w:val="00E81FF1"/>
    <w:rsid w:val="00E81FFF"/>
    <w:rsid w:val="00E8214B"/>
    <w:rsid w:val="00E82279"/>
    <w:rsid w:val="00E8260D"/>
    <w:rsid w:val="00E82667"/>
    <w:rsid w:val="00E8270C"/>
    <w:rsid w:val="00E8295F"/>
    <w:rsid w:val="00E82A01"/>
    <w:rsid w:val="00E82AC9"/>
    <w:rsid w:val="00E82B8D"/>
    <w:rsid w:val="00E82F58"/>
    <w:rsid w:val="00E830D9"/>
    <w:rsid w:val="00E830DA"/>
    <w:rsid w:val="00E832B5"/>
    <w:rsid w:val="00E832D2"/>
    <w:rsid w:val="00E8357C"/>
    <w:rsid w:val="00E83618"/>
    <w:rsid w:val="00E83830"/>
    <w:rsid w:val="00E838D0"/>
    <w:rsid w:val="00E839A1"/>
    <w:rsid w:val="00E83F11"/>
    <w:rsid w:val="00E83F7E"/>
    <w:rsid w:val="00E83FD1"/>
    <w:rsid w:val="00E83FDE"/>
    <w:rsid w:val="00E84326"/>
    <w:rsid w:val="00E84532"/>
    <w:rsid w:val="00E84628"/>
    <w:rsid w:val="00E84748"/>
    <w:rsid w:val="00E847FF"/>
    <w:rsid w:val="00E84940"/>
    <w:rsid w:val="00E84A23"/>
    <w:rsid w:val="00E85547"/>
    <w:rsid w:val="00E85568"/>
    <w:rsid w:val="00E8591A"/>
    <w:rsid w:val="00E85AF3"/>
    <w:rsid w:val="00E85B14"/>
    <w:rsid w:val="00E85B79"/>
    <w:rsid w:val="00E85DBF"/>
    <w:rsid w:val="00E85E3A"/>
    <w:rsid w:val="00E86109"/>
    <w:rsid w:val="00E862CA"/>
    <w:rsid w:val="00E86548"/>
    <w:rsid w:val="00E866B4"/>
    <w:rsid w:val="00E86A7E"/>
    <w:rsid w:val="00E86CBC"/>
    <w:rsid w:val="00E86CFA"/>
    <w:rsid w:val="00E86EB4"/>
    <w:rsid w:val="00E86EB5"/>
    <w:rsid w:val="00E87997"/>
    <w:rsid w:val="00E87B32"/>
    <w:rsid w:val="00E87CD1"/>
    <w:rsid w:val="00E87DCB"/>
    <w:rsid w:val="00E900AE"/>
    <w:rsid w:val="00E903DB"/>
    <w:rsid w:val="00E91045"/>
    <w:rsid w:val="00E9108E"/>
    <w:rsid w:val="00E912DE"/>
    <w:rsid w:val="00E91426"/>
    <w:rsid w:val="00E9144A"/>
    <w:rsid w:val="00E91478"/>
    <w:rsid w:val="00E915A5"/>
    <w:rsid w:val="00E91911"/>
    <w:rsid w:val="00E9199F"/>
    <w:rsid w:val="00E91DD0"/>
    <w:rsid w:val="00E91FBE"/>
    <w:rsid w:val="00E92207"/>
    <w:rsid w:val="00E92230"/>
    <w:rsid w:val="00E923C6"/>
    <w:rsid w:val="00E92403"/>
    <w:rsid w:val="00E9242B"/>
    <w:rsid w:val="00E92508"/>
    <w:rsid w:val="00E92A4D"/>
    <w:rsid w:val="00E92C5D"/>
    <w:rsid w:val="00E93357"/>
    <w:rsid w:val="00E93371"/>
    <w:rsid w:val="00E935A8"/>
    <w:rsid w:val="00E93830"/>
    <w:rsid w:val="00E9394A"/>
    <w:rsid w:val="00E93BC8"/>
    <w:rsid w:val="00E93D84"/>
    <w:rsid w:val="00E93FE4"/>
    <w:rsid w:val="00E945E1"/>
    <w:rsid w:val="00E945EF"/>
    <w:rsid w:val="00E95147"/>
    <w:rsid w:val="00E9548E"/>
    <w:rsid w:val="00E9558C"/>
    <w:rsid w:val="00E95714"/>
    <w:rsid w:val="00E95794"/>
    <w:rsid w:val="00E95CA9"/>
    <w:rsid w:val="00E95DF2"/>
    <w:rsid w:val="00E95EB5"/>
    <w:rsid w:val="00E960C5"/>
    <w:rsid w:val="00E963DD"/>
    <w:rsid w:val="00E964E6"/>
    <w:rsid w:val="00E965D4"/>
    <w:rsid w:val="00E9668E"/>
    <w:rsid w:val="00E96AF3"/>
    <w:rsid w:val="00E96B90"/>
    <w:rsid w:val="00E970C8"/>
    <w:rsid w:val="00E9718B"/>
    <w:rsid w:val="00E974DB"/>
    <w:rsid w:val="00E9777A"/>
    <w:rsid w:val="00E97B75"/>
    <w:rsid w:val="00E97C2A"/>
    <w:rsid w:val="00E97E26"/>
    <w:rsid w:val="00E97F0E"/>
    <w:rsid w:val="00EA0267"/>
    <w:rsid w:val="00EA0337"/>
    <w:rsid w:val="00EA0437"/>
    <w:rsid w:val="00EA0641"/>
    <w:rsid w:val="00EA070F"/>
    <w:rsid w:val="00EA0747"/>
    <w:rsid w:val="00EA0A01"/>
    <w:rsid w:val="00EA0BB8"/>
    <w:rsid w:val="00EA0E3C"/>
    <w:rsid w:val="00EA1186"/>
    <w:rsid w:val="00EA1243"/>
    <w:rsid w:val="00EA12F8"/>
    <w:rsid w:val="00EA13DE"/>
    <w:rsid w:val="00EA1732"/>
    <w:rsid w:val="00EA1A0C"/>
    <w:rsid w:val="00EA20E1"/>
    <w:rsid w:val="00EA2311"/>
    <w:rsid w:val="00EA2377"/>
    <w:rsid w:val="00EA24D7"/>
    <w:rsid w:val="00EA28B3"/>
    <w:rsid w:val="00EA2AC7"/>
    <w:rsid w:val="00EA2BF7"/>
    <w:rsid w:val="00EA2C52"/>
    <w:rsid w:val="00EA2D02"/>
    <w:rsid w:val="00EA30B9"/>
    <w:rsid w:val="00EA3242"/>
    <w:rsid w:val="00EA3465"/>
    <w:rsid w:val="00EA36D0"/>
    <w:rsid w:val="00EA37A1"/>
    <w:rsid w:val="00EA3989"/>
    <w:rsid w:val="00EA3CCD"/>
    <w:rsid w:val="00EA3FDB"/>
    <w:rsid w:val="00EA42EF"/>
    <w:rsid w:val="00EA4381"/>
    <w:rsid w:val="00EA46BA"/>
    <w:rsid w:val="00EA4A86"/>
    <w:rsid w:val="00EA4BF6"/>
    <w:rsid w:val="00EA4D53"/>
    <w:rsid w:val="00EA4E58"/>
    <w:rsid w:val="00EA4F4B"/>
    <w:rsid w:val="00EA4F9E"/>
    <w:rsid w:val="00EA4FAB"/>
    <w:rsid w:val="00EA4FF9"/>
    <w:rsid w:val="00EA54E0"/>
    <w:rsid w:val="00EA5586"/>
    <w:rsid w:val="00EA55DF"/>
    <w:rsid w:val="00EA5708"/>
    <w:rsid w:val="00EA588F"/>
    <w:rsid w:val="00EA5BFD"/>
    <w:rsid w:val="00EA5CF1"/>
    <w:rsid w:val="00EA6147"/>
    <w:rsid w:val="00EA6157"/>
    <w:rsid w:val="00EA616D"/>
    <w:rsid w:val="00EA64D2"/>
    <w:rsid w:val="00EA66E0"/>
    <w:rsid w:val="00EA7102"/>
    <w:rsid w:val="00EA7110"/>
    <w:rsid w:val="00EA7224"/>
    <w:rsid w:val="00EA727B"/>
    <w:rsid w:val="00EA788B"/>
    <w:rsid w:val="00EA79E9"/>
    <w:rsid w:val="00EA7C3B"/>
    <w:rsid w:val="00EB00AE"/>
    <w:rsid w:val="00EB0E79"/>
    <w:rsid w:val="00EB0E80"/>
    <w:rsid w:val="00EB0FF3"/>
    <w:rsid w:val="00EB1455"/>
    <w:rsid w:val="00EB153A"/>
    <w:rsid w:val="00EB212A"/>
    <w:rsid w:val="00EB222A"/>
    <w:rsid w:val="00EB26ED"/>
    <w:rsid w:val="00EB2710"/>
    <w:rsid w:val="00EB296F"/>
    <w:rsid w:val="00EB2A63"/>
    <w:rsid w:val="00EB2D23"/>
    <w:rsid w:val="00EB2D71"/>
    <w:rsid w:val="00EB2E58"/>
    <w:rsid w:val="00EB302B"/>
    <w:rsid w:val="00EB3417"/>
    <w:rsid w:val="00EB364A"/>
    <w:rsid w:val="00EB3654"/>
    <w:rsid w:val="00EB36B3"/>
    <w:rsid w:val="00EB3710"/>
    <w:rsid w:val="00EB386F"/>
    <w:rsid w:val="00EB3B86"/>
    <w:rsid w:val="00EB3C04"/>
    <w:rsid w:val="00EB3F0B"/>
    <w:rsid w:val="00EB3F26"/>
    <w:rsid w:val="00EB4257"/>
    <w:rsid w:val="00EB43FF"/>
    <w:rsid w:val="00EB47AA"/>
    <w:rsid w:val="00EB48DF"/>
    <w:rsid w:val="00EB4A7E"/>
    <w:rsid w:val="00EB4B64"/>
    <w:rsid w:val="00EB4E1A"/>
    <w:rsid w:val="00EB5312"/>
    <w:rsid w:val="00EB58A7"/>
    <w:rsid w:val="00EB5E34"/>
    <w:rsid w:val="00EB5E7C"/>
    <w:rsid w:val="00EB5EF7"/>
    <w:rsid w:val="00EB61E4"/>
    <w:rsid w:val="00EB65D4"/>
    <w:rsid w:val="00EB6639"/>
    <w:rsid w:val="00EB6BF3"/>
    <w:rsid w:val="00EB6D45"/>
    <w:rsid w:val="00EB6E2D"/>
    <w:rsid w:val="00EB72AD"/>
    <w:rsid w:val="00EB74AF"/>
    <w:rsid w:val="00EB7513"/>
    <w:rsid w:val="00EB7A75"/>
    <w:rsid w:val="00EB7B67"/>
    <w:rsid w:val="00EC05E4"/>
    <w:rsid w:val="00EC0A25"/>
    <w:rsid w:val="00EC0CF6"/>
    <w:rsid w:val="00EC0F22"/>
    <w:rsid w:val="00EC1311"/>
    <w:rsid w:val="00EC164B"/>
    <w:rsid w:val="00EC1724"/>
    <w:rsid w:val="00EC176B"/>
    <w:rsid w:val="00EC18C5"/>
    <w:rsid w:val="00EC1CCB"/>
    <w:rsid w:val="00EC20C4"/>
    <w:rsid w:val="00EC2747"/>
    <w:rsid w:val="00EC2981"/>
    <w:rsid w:val="00EC2D66"/>
    <w:rsid w:val="00EC30B4"/>
    <w:rsid w:val="00EC3160"/>
    <w:rsid w:val="00EC3656"/>
    <w:rsid w:val="00EC3C99"/>
    <w:rsid w:val="00EC3EAA"/>
    <w:rsid w:val="00EC3F45"/>
    <w:rsid w:val="00EC3FE5"/>
    <w:rsid w:val="00EC47D4"/>
    <w:rsid w:val="00EC4869"/>
    <w:rsid w:val="00EC48E6"/>
    <w:rsid w:val="00EC4D3E"/>
    <w:rsid w:val="00EC4DFB"/>
    <w:rsid w:val="00EC501F"/>
    <w:rsid w:val="00EC5181"/>
    <w:rsid w:val="00EC5632"/>
    <w:rsid w:val="00EC57A7"/>
    <w:rsid w:val="00EC59AF"/>
    <w:rsid w:val="00EC5BF6"/>
    <w:rsid w:val="00EC5E0D"/>
    <w:rsid w:val="00EC6128"/>
    <w:rsid w:val="00EC6278"/>
    <w:rsid w:val="00EC6402"/>
    <w:rsid w:val="00EC6424"/>
    <w:rsid w:val="00EC64F5"/>
    <w:rsid w:val="00EC6502"/>
    <w:rsid w:val="00EC7042"/>
    <w:rsid w:val="00EC707E"/>
    <w:rsid w:val="00EC759F"/>
    <w:rsid w:val="00EC7759"/>
    <w:rsid w:val="00EC776B"/>
    <w:rsid w:val="00EC7E65"/>
    <w:rsid w:val="00EC7E89"/>
    <w:rsid w:val="00ED01F7"/>
    <w:rsid w:val="00ED0276"/>
    <w:rsid w:val="00ED0879"/>
    <w:rsid w:val="00ED089E"/>
    <w:rsid w:val="00ED0FCA"/>
    <w:rsid w:val="00ED1857"/>
    <w:rsid w:val="00ED186A"/>
    <w:rsid w:val="00ED20AD"/>
    <w:rsid w:val="00ED2273"/>
    <w:rsid w:val="00ED25F1"/>
    <w:rsid w:val="00ED296F"/>
    <w:rsid w:val="00ED2E1C"/>
    <w:rsid w:val="00ED32B6"/>
    <w:rsid w:val="00ED32B7"/>
    <w:rsid w:val="00ED3517"/>
    <w:rsid w:val="00ED382B"/>
    <w:rsid w:val="00ED3916"/>
    <w:rsid w:val="00ED39FE"/>
    <w:rsid w:val="00ED3D5B"/>
    <w:rsid w:val="00ED3DFD"/>
    <w:rsid w:val="00ED3E0C"/>
    <w:rsid w:val="00ED3F00"/>
    <w:rsid w:val="00ED41F1"/>
    <w:rsid w:val="00ED429A"/>
    <w:rsid w:val="00ED46BD"/>
    <w:rsid w:val="00ED48C5"/>
    <w:rsid w:val="00ED4BCE"/>
    <w:rsid w:val="00ED4FB4"/>
    <w:rsid w:val="00ED588A"/>
    <w:rsid w:val="00ED5BDE"/>
    <w:rsid w:val="00ED5F02"/>
    <w:rsid w:val="00ED5F50"/>
    <w:rsid w:val="00ED5F9E"/>
    <w:rsid w:val="00ED61D1"/>
    <w:rsid w:val="00ED62C3"/>
    <w:rsid w:val="00ED6392"/>
    <w:rsid w:val="00ED64CD"/>
    <w:rsid w:val="00ED6867"/>
    <w:rsid w:val="00ED6988"/>
    <w:rsid w:val="00ED6AAA"/>
    <w:rsid w:val="00ED731D"/>
    <w:rsid w:val="00ED74EF"/>
    <w:rsid w:val="00ED763E"/>
    <w:rsid w:val="00ED7767"/>
    <w:rsid w:val="00ED77C5"/>
    <w:rsid w:val="00ED7BC7"/>
    <w:rsid w:val="00ED7E5F"/>
    <w:rsid w:val="00ED7EF8"/>
    <w:rsid w:val="00EE0391"/>
    <w:rsid w:val="00EE03B7"/>
    <w:rsid w:val="00EE05EC"/>
    <w:rsid w:val="00EE0606"/>
    <w:rsid w:val="00EE075E"/>
    <w:rsid w:val="00EE08E4"/>
    <w:rsid w:val="00EE0BA5"/>
    <w:rsid w:val="00EE0C75"/>
    <w:rsid w:val="00EE0CFB"/>
    <w:rsid w:val="00EE0F4C"/>
    <w:rsid w:val="00EE0FD2"/>
    <w:rsid w:val="00EE11A7"/>
    <w:rsid w:val="00EE125D"/>
    <w:rsid w:val="00EE1288"/>
    <w:rsid w:val="00EE142F"/>
    <w:rsid w:val="00EE18FB"/>
    <w:rsid w:val="00EE1EAA"/>
    <w:rsid w:val="00EE21BF"/>
    <w:rsid w:val="00EE2942"/>
    <w:rsid w:val="00EE2E57"/>
    <w:rsid w:val="00EE3456"/>
    <w:rsid w:val="00EE3816"/>
    <w:rsid w:val="00EE39C4"/>
    <w:rsid w:val="00EE3A95"/>
    <w:rsid w:val="00EE3BD6"/>
    <w:rsid w:val="00EE3D46"/>
    <w:rsid w:val="00EE3FB9"/>
    <w:rsid w:val="00EE410A"/>
    <w:rsid w:val="00EE4311"/>
    <w:rsid w:val="00EE4354"/>
    <w:rsid w:val="00EE4804"/>
    <w:rsid w:val="00EE4BBD"/>
    <w:rsid w:val="00EE4DD2"/>
    <w:rsid w:val="00EE50BC"/>
    <w:rsid w:val="00EE54C2"/>
    <w:rsid w:val="00EE5AF7"/>
    <w:rsid w:val="00EE5D65"/>
    <w:rsid w:val="00EE5F07"/>
    <w:rsid w:val="00EE6003"/>
    <w:rsid w:val="00EE6273"/>
    <w:rsid w:val="00EE668F"/>
    <w:rsid w:val="00EE67D6"/>
    <w:rsid w:val="00EE6B5C"/>
    <w:rsid w:val="00EE6BAA"/>
    <w:rsid w:val="00EE6BE5"/>
    <w:rsid w:val="00EE7490"/>
    <w:rsid w:val="00EE761D"/>
    <w:rsid w:val="00EE7AB5"/>
    <w:rsid w:val="00EE7C9C"/>
    <w:rsid w:val="00EE7D29"/>
    <w:rsid w:val="00EE7D47"/>
    <w:rsid w:val="00EF0073"/>
    <w:rsid w:val="00EF00A1"/>
    <w:rsid w:val="00EF0713"/>
    <w:rsid w:val="00EF08ED"/>
    <w:rsid w:val="00EF0A74"/>
    <w:rsid w:val="00EF0E12"/>
    <w:rsid w:val="00EF11A0"/>
    <w:rsid w:val="00EF1267"/>
    <w:rsid w:val="00EF1380"/>
    <w:rsid w:val="00EF1518"/>
    <w:rsid w:val="00EF1D06"/>
    <w:rsid w:val="00EF1D13"/>
    <w:rsid w:val="00EF20DC"/>
    <w:rsid w:val="00EF2326"/>
    <w:rsid w:val="00EF238F"/>
    <w:rsid w:val="00EF24E2"/>
    <w:rsid w:val="00EF253B"/>
    <w:rsid w:val="00EF2C5B"/>
    <w:rsid w:val="00EF3645"/>
    <w:rsid w:val="00EF36D5"/>
    <w:rsid w:val="00EF3714"/>
    <w:rsid w:val="00EF379B"/>
    <w:rsid w:val="00EF3971"/>
    <w:rsid w:val="00EF3AAC"/>
    <w:rsid w:val="00EF3B39"/>
    <w:rsid w:val="00EF3D2C"/>
    <w:rsid w:val="00EF3D51"/>
    <w:rsid w:val="00EF3E70"/>
    <w:rsid w:val="00EF409F"/>
    <w:rsid w:val="00EF4597"/>
    <w:rsid w:val="00EF475F"/>
    <w:rsid w:val="00EF49DB"/>
    <w:rsid w:val="00EF4AC4"/>
    <w:rsid w:val="00EF4BDE"/>
    <w:rsid w:val="00EF533D"/>
    <w:rsid w:val="00EF5DB7"/>
    <w:rsid w:val="00EF5E38"/>
    <w:rsid w:val="00EF614D"/>
    <w:rsid w:val="00EF656C"/>
    <w:rsid w:val="00EF6F44"/>
    <w:rsid w:val="00EF73DB"/>
    <w:rsid w:val="00EF75B2"/>
    <w:rsid w:val="00EF7C95"/>
    <w:rsid w:val="00EF7DBC"/>
    <w:rsid w:val="00F000BA"/>
    <w:rsid w:val="00F001D5"/>
    <w:rsid w:val="00F0065A"/>
    <w:rsid w:val="00F0065F"/>
    <w:rsid w:val="00F008D3"/>
    <w:rsid w:val="00F00A32"/>
    <w:rsid w:val="00F00A84"/>
    <w:rsid w:val="00F00D97"/>
    <w:rsid w:val="00F00DE6"/>
    <w:rsid w:val="00F012DF"/>
    <w:rsid w:val="00F01674"/>
    <w:rsid w:val="00F0174D"/>
    <w:rsid w:val="00F01A3D"/>
    <w:rsid w:val="00F01F1D"/>
    <w:rsid w:val="00F021D9"/>
    <w:rsid w:val="00F02346"/>
    <w:rsid w:val="00F0236B"/>
    <w:rsid w:val="00F0245C"/>
    <w:rsid w:val="00F02664"/>
    <w:rsid w:val="00F02805"/>
    <w:rsid w:val="00F028B4"/>
    <w:rsid w:val="00F02F52"/>
    <w:rsid w:val="00F02F7A"/>
    <w:rsid w:val="00F032B9"/>
    <w:rsid w:val="00F0355A"/>
    <w:rsid w:val="00F0359B"/>
    <w:rsid w:val="00F036B0"/>
    <w:rsid w:val="00F036D8"/>
    <w:rsid w:val="00F0381D"/>
    <w:rsid w:val="00F03BBC"/>
    <w:rsid w:val="00F03D4C"/>
    <w:rsid w:val="00F03F96"/>
    <w:rsid w:val="00F044C8"/>
    <w:rsid w:val="00F0485A"/>
    <w:rsid w:val="00F04C08"/>
    <w:rsid w:val="00F04DE9"/>
    <w:rsid w:val="00F051A4"/>
    <w:rsid w:val="00F052FF"/>
    <w:rsid w:val="00F058F5"/>
    <w:rsid w:val="00F05C56"/>
    <w:rsid w:val="00F05C66"/>
    <w:rsid w:val="00F05D8D"/>
    <w:rsid w:val="00F06053"/>
    <w:rsid w:val="00F06998"/>
    <w:rsid w:val="00F06DA6"/>
    <w:rsid w:val="00F0738A"/>
    <w:rsid w:val="00F078D7"/>
    <w:rsid w:val="00F07E01"/>
    <w:rsid w:val="00F07FDA"/>
    <w:rsid w:val="00F1049B"/>
    <w:rsid w:val="00F1078B"/>
    <w:rsid w:val="00F11532"/>
    <w:rsid w:val="00F117BB"/>
    <w:rsid w:val="00F118F7"/>
    <w:rsid w:val="00F119CB"/>
    <w:rsid w:val="00F11EC3"/>
    <w:rsid w:val="00F1200C"/>
    <w:rsid w:val="00F1209C"/>
    <w:rsid w:val="00F122A8"/>
    <w:rsid w:val="00F12306"/>
    <w:rsid w:val="00F123D1"/>
    <w:rsid w:val="00F125F2"/>
    <w:rsid w:val="00F128F2"/>
    <w:rsid w:val="00F13746"/>
    <w:rsid w:val="00F13982"/>
    <w:rsid w:val="00F14163"/>
    <w:rsid w:val="00F14466"/>
    <w:rsid w:val="00F14540"/>
    <w:rsid w:val="00F14A79"/>
    <w:rsid w:val="00F14A8C"/>
    <w:rsid w:val="00F14FCA"/>
    <w:rsid w:val="00F15208"/>
    <w:rsid w:val="00F1531E"/>
    <w:rsid w:val="00F15AC4"/>
    <w:rsid w:val="00F1614F"/>
    <w:rsid w:val="00F1622F"/>
    <w:rsid w:val="00F162D6"/>
    <w:rsid w:val="00F1644C"/>
    <w:rsid w:val="00F1644F"/>
    <w:rsid w:val="00F16684"/>
    <w:rsid w:val="00F1727D"/>
    <w:rsid w:val="00F17306"/>
    <w:rsid w:val="00F17433"/>
    <w:rsid w:val="00F174B6"/>
    <w:rsid w:val="00F175BF"/>
    <w:rsid w:val="00F17DDA"/>
    <w:rsid w:val="00F20032"/>
    <w:rsid w:val="00F20077"/>
    <w:rsid w:val="00F20450"/>
    <w:rsid w:val="00F20866"/>
    <w:rsid w:val="00F20876"/>
    <w:rsid w:val="00F20B79"/>
    <w:rsid w:val="00F20D95"/>
    <w:rsid w:val="00F20EA0"/>
    <w:rsid w:val="00F20ECF"/>
    <w:rsid w:val="00F20F7A"/>
    <w:rsid w:val="00F211EC"/>
    <w:rsid w:val="00F219D3"/>
    <w:rsid w:val="00F21B15"/>
    <w:rsid w:val="00F21DEF"/>
    <w:rsid w:val="00F21DF9"/>
    <w:rsid w:val="00F22227"/>
    <w:rsid w:val="00F22482"/>
    <w:rsid w:val="00F225CC"/>
    <w:rsid w:val="00F2284F"/>
    <w:rsid w:val="00F22AC5"/>
    <w:rsid w:val="00F22E7C"/>
    <w:rsid w:val="00F23733"/>
    <w:rsid w:val="00F23898"/>
    <w:rsid w:val="00F23970"/>
    <w:rsid w:val="00F23A10"/>
    <w:rsid w:val="00F23A74"/>
    <w:rsid w:val="00F23D06"/>
    <w:rsid w:val="00F23D7A"/>
    <w:rsid w:val="00F23DC5"/>
    <w:rsid w:val="00F24AAA"/>
    <w:rsid w:val="00F24F2D"/>
    <w:rsid w:val="00F2502B"/>
    <w:rsid w:val="00F2504D"/>
    <w:rsid w:val="00F25119"/>
    <w:rsid w:val="00F256AE"/>
    <w:rsid w:val="00F2587D"/>
    <w:rsid w:val="00F258DA"/>
    <w:rsid w:val="00F25DA7"/>
    <w:rsid w:val="00F263ED"/>
    <w:rsid w:val="00F26415"/>
    <w:rsid w:val="00F26451"/>
    <w:rsid w:val="00F264DA"/>
    <w:rsid w:val="00F26E8A"/>
    <w:rsid w:val="00F26F3D"/>
    <w:rsid w:val="00F27244"/>
    <w:rsid w:val="00F2727A"/>
    <w:rsid w:val="00F27397"/>
    <w:rsid w:val="00F2775E"/>
    <w:rsid w:val="00F277AF"/>
    <w:rsid w:val="00F27A59"/>
    <w:rsid w:val="00F27BB5"/>
    <w:rsid w:val="00F27F5E"/>
    <w:rsid w:val="00F27F60"/>
    <w:rsid w:val="00F30030"/>
    <w:rsid w:val="00F3006E"/>
    <w:rsid w:val="00F30371"/>
    <w:rsid w:val="00F304CB"/>
    <w:rsid w:val="00F304DE"/>
    <w:rsid w:val="00F3066D"/>
    <w:rsid w:val="00F3080B"/>
    <w:rsid w:val="00F30C9A"/>
    <w:rsid w:val="00F30CB9"/>
    <w:rsid w:val="00F31124"/>
    <w:rsid w:val="00F3139C"/>
    <w:rsid w:val="00F3183C"/>
    <w:rsid w:val="00F31B3D"/>
    <w:rsid w:val="00F31D93"/>
    <w:rsid w:val="00F321C2"/>
    <w:rsid w:val="00F32693"/>
    <w:rsid w:val="00F3277B"/>
    <w:rsid w:val="00F327B1"/>
    <w:rsid w:val="00F327D3"/>
    <w:rsid w:val="00F32981"/>
    <w:rsid w:val="00F32A0A"/>
    <w:rsid w:val="00F32A2D"/>
    <w:rsid w:val="00F32C22"/>
    <w:rsid w:val="00F32D9F"/>
    <w:rsid w:val="00F32DED"/>
    <w:rsid w:val="00F32E07"/>
    <w:rsid w:val="00F33033"/>
    <w:rsid w:val="00F33522"/>
    <w:rsid w:val="00F336DB"/>
    <w:rsid w:val="00F338B4"/>
    <w:rsid w:val="00F33958"/>
    <w:rsid w:val="00F33BA7"/>
    <w:rsid w:val="00F33DCD"/>
    <w:rsid w:val="00F33E56"/>
    <w:rsid w:val="00F34602"/>
    <w:rsid w:val="00F3461D"/>
    <w:rsid w:val="00F3466A"/>
    <w:rsid w:val="00F34D11"/>
    <w:rsid w:val="00F34FAC"/>
    <w:rsid w:val="00F35242"/>
    <w:rsid w:val="00F35988"/>
    <w:rsid w:val="00F35D46"/>
    <w:rsid w:val="00F3642A"/>
    <w:rsid w:val="00F369B0"/>
    <w:rsid w:val="00F36A98"/>
    <w:rsid w:val="00F36CE9"/>
    <w:rsid w:val="00F370A7"/>
    <w:rsid w:val="00F37FB2"/>
    <w:rsid w:val="00F401A0"/>
    <w:rsid w:val="00F404C9"/>
    <w:rsid w:val="00F4055C"/>
    <w:rsid w:val="00F40759"/>
    <w:rsid w:val="00F40905"/>
    <w:rsid w:val="00F40C3E"/>
    <w:rsid w:val="00F40EB4"/>
    <w:rsid w:val="00F40EB6"/>
    <w:rsid w:val="00F40F6F"/>
    <w:rsid w:val="00F41324"/>
    <w:rsid w:val="00F4162D"/>
    <w:rsid w:val="00F416D7"/>
    <w:rsid w:val="00F41A49"/>
    <w:rsid w:val="00F41B0E"/>
    <w:rsid w:val="00F41BE5"/>
    <w:rsid w:val="00F41F52"/>
    <w:rsid w:val="00F41FC4"/>
    <w:rsid w:val="00F4236A"/>
    <w:rsid w:val="00F4262E"/>
    <w:rsid w:val="00F426B5"/>
    <w:rsid w:val="00F42745"/>
    <w:rsid w:val="00F42996"/>
    <w:rsid w:val="00F42B55"/>
    <w:rsid w:val="00F42EB2"/>
    <w:rsid w:val="00F432BA"/>
    <w:rsid w:val="00F4374B"/>
    <w:rsid w:val="00F437B0"/>
    <w:rsid w:val="00F43AC4"/>
    <w:rsid w:val="00F43BAD"/>
    <w:rsid w:val="00F43C41"/>
    <w:rsid w:val="00F43C7D"/>
    <w:rsid w:val="00F43D41"/>
    <w:rsid w:val="00F43ED5"/>
    <w:rsid w:val="00F44065"/>
    <w:rsid w:val="00F4441A"/>
    <w:rsid w:val="00F449B5"/>
    <w:rsid w:val="00F44A80"/>
    <w:rsid w:val="00F44D3B"/>
    <w:rsid w:val="00F44FA3"/>
    <w:rsid w:val="00F45208"/>
    <w:rsid w:val="00F45556"/>
    <w:rsid w:val="00F455FC"/>
    <w:rsid w:val="00F4578E"/>
    <w:rsid w:val="00F4596C"/>
    <w:rsid w:val="00F45C28"/>
    <w:rsid w:val="00F45C6C"/>
    <w:rsid w:val="00F45DF5"/>
    <w:rsid w:val="00F4607C"/>
    <w:rsid w:val="00F460B8"/>
    <w:rsid w:val="00F46143"/>
    <w:rsid w:val="00F46281"/>
    <w:rsid w:val="00F462BA"/>
    <w:rsid w:val="00F46328"/>
    <w:rsid w:val="00F4660D"/>
    <w:rsid w:val="00F466B1"/>
    <w:rsid w:val="00F469D9"/>
    <w:rsid w:val="00F46CAC"/>
    <w:rsid w:val="00F46D72"/>
    <w:rsid w:val="00F46F54"/>
    <w:rsid w:val="00F4708F"/>
    <w:rsid w:val="00F47288"/>
    <w:rsid w:val="00F47387"/>
    <w:rsid w:val="00F475F5"/>
    <w:rsid w:val="00F47982"/>
    <w:rsid w:val="00F47A52"/>
    <w:rsid w:val="00F47B06"/>
    <w:rsid w:val="00F500A1"/>
    <w:rsid w:val="00F50902"/>
    <w:rsid w:val="00F50966"/>
    <w:rsid w:val="00F5097B"/>
    <w:rsid w:val="00F50B12"/>
    <w:rsid w:val="00F51018"/>
    <w:rsid w:val="00F510F4"/>
    <w:rsid w:val="00F514BA"/>
    <w:rsid w:val="00F51683"/>
    <w:rsid w:val="00F518E5"/>
    <w:rsid w:val="00F5192D"/>
    <w:rsid w:val="00F519E4"/>
    <w:rsid w:val="00F51BA8"/>
    <w:rsid w:val="00F51CDB"/>
    <w:rsid w:val="00F52387"/>
    <w:rsid w:val="00F52449"/>
    <w:rsid w:val="00F527A7"/>
    <w:rsid w:val="00F529A5"/>
    <w:rsid w:val="00F52AE1"/>
    <w:rsid w:val="00F52B12"/>
    <w:rsid w:val="00F52C8B"/>
    <w:rsid w:val="00F52D8F"/>
    <w:rsid w:val="00F52E04"/>
    <w:rsid w:val="00F5311D"/>
    <w:rsid w:val="00F53122"/>
    <w:rsid w:val="00F53594"/>
    <w:rsid w:val="00F53631"/>
    <w:rsid w:val="00F539FB"/>
    <w:rsid w:val="00F53C5C"/>
    <w:rsid w:val="00F53C65"/>
    <w:rsid w:val="00F53ED9"/>
    <w:rsid w:val="00F53FB0"/>
    <w:rsid w:val="00F54203"/>
    <w:rsid w:val="00F5421E"/>
    <w:rsid w:val="00F5485E"/>
    <w:rsid w:val="00F54B78"/>
    <w:rsid w:val="00F54BEF"/>
    <w:rsid w:val="00F54F72"/>
    <w:rsid w:val="00F557E6"/>
    <w:rsid w:val="00F55816"/>
    <w:rsid w:val="00F55935"/>
    <w:rsid w:val="00F561E7"/>
    <w:rsid w:val="00F56265"/>
    <w:rsid w:val="00F567B8"/>
    <w:rsid w:val="00F569EB"/>
    <w:rsid w:val="00F56D9B"/>
    <w:rsid w:val="00F57107"/>
    <w:rsid w:val="00F5723E"/>
    <w:rsid w:val="00F57443"/>
    <w:rsid w:val="00F574AF"/>
    <w:rsid w:val="00F579F5"/>
    <w:rsid w:val="00F57D46"/>
    <w:rsid w:val="00F57D6C"/>
    <w:rsid w:val="00F57DAA"/>
    <w:rsid w:val="00F57E16"/>
    <w:rsid w:val="00F57F36"/>
    <w:rsid w:val="00F57F6C"/>
    <w:rsid w:val="00F6001E"/>
    <w:rsid w:val="00F6008A"/>
    <w:rsid w:val="00F602AE"/>
    <w:rsid w:val="00F602E4"/>
    <w:rsid w:val="00F603CF"/>
    <w:rsid w:val="00F6044B"/>
    <w:rsid w:val="00F6074E"/>
    <w:rsid w:val="00F60F4D"/>
    <w:rsid w:val="00F613CC"/>
    <w:rsid w:val="00F6170A"/>
    <w:rsid w:val="00F61983"/>
    <w:rsid w:val="00F61A5D"/>
    <w:rsid w:val="00F61ABE"/>
    <w:rsid w:val="00F61B4C"/>
    <w:rsid w:val="00F61D1E"/>
    <w:rsid w:val="00F622F3"/>
    <w:rsid w:val="00F62376"/>
    <w:rsid w:val="00F6269A"/>
    <w:rsid w:val="00F6296D"/>
    <w:rsid w:val="00F62A6F"/>
    <w:rsid w:val="00F63178"/>
    <w:rsid w:val="00F63239"/>
    <w:rsid w:val="00F63474"/>
    <w:rsid w:val="00F63488"/>
    <w:rsid w:val="00F634F0"/>
    <w:rsid w:val="00F63771"/>
    <w:rsid w:val="00F638DD"/>
    <w:rsid w:val="00F63C46"/>
    <w:rsid w:val="00F645C5"/>
    <w:rsid w:val="00F648E9"/>
    <w:rsid w:val="00F64959"/>
    <w:rsid w:val="00F64D7B"/>
    <w:rsid w:val="00F65392"/>
    <w:rsid w:val="00F65724"/>
    <w:rsid w:val="00F6581B"/>
    <w:rsid w:val="00F658B5"/>
    <w:rsid w:val="00F65937"/>
    <w:rsid w:val="00F65A0D"/>
    <w:rsid w:val="00F65C38"/>
    <w:rsid w:val="00F65EF5"/>
    <w:rsid w:val="00F66083"/>
    <w:rsid w:val="00F6609D"/>
    <w:rsid w:val="00F661D0"/>
    <w:rsid w:val="00F662EF"/>
    <w:rsid w:val="00F6673D"/>
    <w:rsid w:val="00F66822"/>
    <w:rsid w:val="00F67009"/>
    <w:rsid w:val="00F6707E"/>
    <w:rsid w:val="00F675AE"/>
    <w:rsid w:val="00F67835"/>
    <w:rsid w:val="00F67C93"/>
    <w:rsid w:val="00F67F55"/>
    <w:rsid w:val="00F701B1"/>
    <w:rsid w:val="00F702BA"/>
    <w:rsid w:val="00F70319"/>
    <w:rsid w:val="00F704E2"/>
    <w:rsid w:val="00F7058F"/>
    <w:rsid w:val="00F706D6"/>
    <w:rsid w:val="00F70822"/>
    <w:rsid w:val="00F70858"/>
    <w:rsid w:val="00F70BF7"/>
    <w:rsid w:val="00F70C00"/>
    <w:rsid w:val="00F7111F"/>
    <w:rsid w:val="00F7124F"/>
    <w:rsid w:val="00F714F4"/>
    <w:rsid w:val="00F71563"/>
    <w:rsid w:val="00F716DF"/>
    <w:rsid w:val="00F71781"/>
    <w:rsid w:val="00F719C5"/>
    <w:rsid w:val="00F71A47"/>
    <w:rsid w:val="00F71EA6"/>
    <w:rsid w:val="00F71F0C"/>
    <w:rsid w:val="00F72311"/>
    <w:rsid w:val="00F72581"/>
    <w:rsid w:val="00F725B4"/>
    <w:rsid w:val="00F726AA"/>
    <w:rsid w:val="00F72AEC"/>
    <w:rsid w:val="00F72C62"/>
    <w:rsid w:val="00F72F17"/>
    <w:rsid w:val="00F72F2D"/>
    <w:rsid w:val="00F73672"/>
    <w:rsid w:val="00F740EA"/>
    <w:rsid w:val="00F7413B"/>
    <w:rsid w:val="00F74183"/>
    <w:rsid w:val="00F742D6"/>
    <w:rsid w:val="00F744ED"/>
    <w:rsid w:val="00F74858"/>
    <w:rsid w:val="00F74D2F"/>
    <w:rsid w:val="00F74EBE"/>
    <w:rsid w:val="00F75495"/>
    <w:rsid w:val="00F754F7"/>
    <w:rsid w:val="00F7550E"/>
    <w:rsid w:val="00F75990"/>
    <w:rsid w:val="00F75A46"/>
    <w:rsid w:val="00F75BFC"/>
    <w:rsid w:val="00F75C43"/>
    <w:rsid w:val="00F75DF1"/>
    <w:rsid w:val="00F76192"/>
    <w:rsid w:val="00F762BA"/>
    <w:rsid w:val="00F762DF"/>
    <w:rsid w:val="00F763C6"/>
    <w:rsid w:val="00F7667A"/>
    <w:rsid w:val="00F7670B"/>
    <w:rsid w:val="00F769A1"/>
    <w:rsid w:val="00F76C04"/>
    <w:rsid w:val="00F76FCA"/>
    <w:rsid w:val="00F771A2"/>
    <w:rsid w:val="00F77867"/>
    <w:rsid w:val="00F7789A"/>
    <w:rsid w:val="00F8009B"/>
    <w:rsid w:val="00F800B4"/>
    <w:rsid w:val="00F80787"/>
    <w:rsid w:val="00F81057"/>
    <w:rsid w:val="00F811AE"/>
    <w:rsid w:val="00F81268"/>
    <w:rsid w:val="00F8152D"/>
    <w:rsid w:val="00F81722"/>
    <w:rsid w:val="00F81ADC"/>
    <w:rsid w:val="00F81D41"/>
    <w:rsid w:val="00F81DC8"/>
    <w:rsid w:val="00F81EE4"/>
    <w:rsid w:val="00F820BC"/>
    <w:rsid w:val="00F820E7"/>
    <w:rsid w:val="00F821D0"/>
    <w:rsid w:val="00F82306"/>
    <w:rsid w:val="00F82337"/>
    <w:rsid w:val="00F8235D"/>
    <w:rsid w:val="00F82B86"/>
    <w:rsid w:val="00F82C58"/>
    <w:rsid w:val="00F82DE7"/>
    <w:rsid w:val="00F82EB6"/>
    <w:rsid w:val="00F82EB9"/>
    <w:rsid w:val="00F82FB7"/>
    <w:rsid w:val="00F82FF1"/>
    <w:rsid w:val="00F83287"/>
    <w:rsid w:val="00F832D0"/>
    <w:rsid w:val="00F8383A"/>
    <w:rsid w:val="00F839E8"/>
    <w:rsid w:val="00F83ACA"/>
    <w:rsid w:val="00F83DAF"/>
    <w:rsid w:val="00F83EAE"/>
    <w:rsid w:val="00F83F6B"/>
    <w:rsid w:val="00F8404D"/>
    <w:rsid w:val="00F843E3"/>
    <w:rsid w:val="00F84646"/>
    <w:rsid w:val="00F84917"/>
    <w:rsid w:val="00F84939"/>
    <w:rsid w:val="00F84A04"/>
    <w:rsid w:val="00F84F56"/>
    <w:rsid w:val="00F850E7"/>
    <w:rsid w:val="00F85213"/>
    <w:rsid w:val="00F85247"/>
    <w:rsid w:val="00F855C1"/>
    <w:rsid w:val="00F8573E"/>
    <w:rsid w:val="00F85B02"/>
    <w:rsid w:val="00F85D72"/>
    <w:rsid w:val="00F86428"/>
    <w:rsid w:val="00F8650D"/>
    <w:rsid w:val="00F86651"/>
    <w:rsid w:val="00F86C32"/>
    <w:rsid w:val="00F86CEF"/>
    <w:rsid w:val="00F871AD"/>
    <w:rsid w:val="00F8727C"/>
    <w:rsid w:val="00F872AF"/>
    <w:rsid w:val="00F872FB"/>
    <w:rsid w:val="00F874F3"/>
    <w:rsid w:val="00F87781"/>
    <w:rsid w:val="00F87943"/>
    <w:rsid w:val="00F87A24"/>
    <w:rsid w:val="00F87CA1"/>
    <w:rsid w:val="00F903AD"/>
    <w:rsid w:val="00F90731"/>
    <w:rsid w:val="00F908DF"/>
    <w:rsid w:val="00F908EA"/>
    <w:rsid w:val="00F909F2"/>
    <w:rsid w:val="00F90A03"/>
    <w:rsid w:val="00F90B23"/>
    <w:rsid w:val="00F90CDF"/>
    <w:rsid w:val="00F90D74"/>
    <w:rsid w:val="00F91275"/>
    <w:rsid w:val="00F9127D"/>
    <w:rsid w:val="00F91A16"/>
    <w:rsid w:val="00F91E05"/>
    <w:rsid w:val="00F927B1"/>
    <w:rsid w:val="00F92A79"/>
    <w:rsid w:val="00F92B30"/>
    <w:rsid w:val="00F92B8D"/>
    <w:rsid w:val="00F93580"/>
    <w:rsid w:val="00F93C04"/>
    <w:rsid w:val="00F93E92"/>
    <w:rsid w:val="00F93FD6"/>
    <w:rsid w:val="00F94261"/>
    <w:rsid w:val="00F94314"/>
    <w:rsid w:val="00F94335"/>
    <w:rsid w:val="00F946C8"/>
    <w:rsid w:val="00F947C6"/>
    <w:rsid w:val="00F947FB"/>
    <w:rsid w:val="00F94B46"/>
    <w:rsid w:val="00F94BC9"/>
    <w:rsid w:val="00F9543C"/>
    <w:rsid w:val="00F95622"/>
    <w:rsid w:val="00F956D0"/>
    <w:rsid w:val="00F9580E"/>
    <w:rsid w:val="00F95D03"/>
    <w:rsid w:val="00F95EBC"/>
    <w:rsid w:val="00F964F1"/>
    <w:rsid w:val="00F965CD"/>
    <w:rsid w:val="00F96610"/>
    <w:rsid w:val="00F9661F"/>
    <w:rsid w:val="00F96666"/>
    <w:rsid w:val="00F9675F"/>
    <w:rsid w:val="00F96E50"/>
    <w:rsid w:val="00F96EDB"/>
    <w:rsid w:val="00F96F3C"/>
    <w:rsid w:val="00F971E8"/>
    <w:rsid w:val="00F97659"/>
    <w:rsid w:val="00F97883"/>
    <w:rsid w:val="00F979F5"/>
    <w:rsid w:val="00F97A73"/>
    <w:rsid w:val="00F97CD2"/>
    <w:rsid w:val="00F97D3F"/>
    <w:rsid w:val="00F97F8A"/>
    <w:rsid w:val="00FA0025"/>
    <w:rsid w:val="00FA002F"/>
    <w:rsid w:val="00FA01FF"/>
    <w:rsid w:val="00FA04C7"/>
    <w:rsid w:val="00FA04FD"/>
    <w:rsid w:val="00FA0B07"/>
    <w:rsid w:val="00FA0EEA"/>
    <w:rsid w:val="00FA0F48"/>
    <w:rsid w:val="00FA1398"/>
    <w:rsid w:val="00FA13FA"/>
    <w:rsid w:val="00FA1566"/>
    <w:rsid w:val="00FA177F"/>
    <w:rsid w:val="00FA182E"/>
    <w:rsid w:val="00FA1C9C"/>
    <w:rsid w:val="00FA1F50"/>
    <w:rsid w:val="00FA2266"/>
    <w:rsid w:val="00FA253B"/>
    <w:rsid w:val="00FA2771"/>
    <w:rsid w:val="00FA2B8B"/>
    <w:rsid w:val="00FA2BBF"/>
    <w:rsid w:val="00FA2BE6"/>
    <w:rsid w:val="00FA2D29"/>
    <w:rsid w:val="00FA2E6E"/>
    <w:rsid w:val="00FA2F45"/>
    <w:rsid w:val="00FA2FB2"/>
    <w:rsid w:val="00FA3294"/>
    <w:rsid w:val="00FA341A"/>
    <w:rsid w:val="00FA34F9"/>
    <w:rsid w:val="00FA350F"/>
    <w:rsid w:val="00FA38CB"/>
    <w:rsid w:val="00FA3B75"/>
    <w:rsid w:val="00FA3C40"/>
    <w:rsid w:val="00FA3C56"/>
    <w:rsid w:val="00FA3ECE"/>
    <w:rsid w:val="00FA404F"/>
    <w:rsid w:val="00FA480F"/>
    <w:rsid w:val="00FA481A"/>
    <w:rsid w:val="00FA50B2"/>
    <w:rsid w:val="00FA54A8"/>
    <w:rsid w:val="00FA5786"/>
    <w:rsid w:val="00FA578A"/>
    <w:rsid w:val="00FA57B6"/>
    <w:rsid w:val="00FA5916"/>
    <w:rsid w:val="00FA59F5"/>
    <w:rsid w:val="00FA5BD2"/>
    <w:rsid w:val="00FA5DA6"/>
    <w:rsid w:val="00FA5E2C"/>
    <w:rsid w:val="00FA69F5"/>
    <w:rsid w:val="00FA6E49"/>
    <w:rsid w:val="00FA7097"/>
    <w:rsid w:val="00FA71A3"/>
    <w:rsid w:val="00FA733D"/>
    <w:rsid w:val="00FA7CAF"/>
    <w:rsid w:val="00FA7CB8"/>
    <w:rsid w:val="00FA7E75"/>
    <w:rsid w:val="00FA7EFA"/>
    <w:rsid w:val="00FB009D"/>
    <w:rsid w:val="00FB0172"/>
    <w:rsid w:val="00FB023E"/>
    <w:rsid w:val="00FB0743"/>
    <w:rsid w:val="00FB11F8"/>
    <w:rsid w:val="00FB150C"/>
    <w:rsid w:val="00FB1B6B"/>
    <w:rsid w:val="00FB1DDD"/>
    <w:rsid w:val="00FB2004"/>
    <w:rsid w:val="00FB226F"/>
    <w:rsid w:val="00FB2394"/>
    <w:rsid w:val="00FB2507"/>
    <w:rsid w:val="00FB2529"/>
    <w:rsid w:val="00FB2694"/>
    <w:rsid w:val="00FB287B"/>
    <w:rsid w:val="00FB291A"/>
    <w:rsid w:val="00FB2C09"/>
    <w:rsid w:val="00FB2C29"/>
    <w:rsid w:val="00FB3180"/>
    <w:rsid w:val="00FB3405"/>
    <w:rsid w:val="00FB351E"/>
    <w:rsid w:val="00FB35D8"/>
    <w:rsid w:val="00FB369F"/>
    <w:rsid w:val="00FB3752"/>
    <w:rsid w:val="00FB3805"/>
    <w:rsid w:val="00FB3821"/>
    <w:rsid w:val="00FB3988"/>
    <w:rsid w:val="00FB3A08"/>
    <w:rsid w:val="00FB3C27"/>
    <w:rsid w:val="00FB417F"/>
    <w:rsid w:val="00FB4817"/>
    <w:rsid w:val="00FB4A97"/>
    <w:rsid w:val="00FB5030"/>
    <w:rsid w:val="00FB51B2"/>
    <w:rsid w:val="00FB54C3"/>
    <w:rsid w:val="00FB56B0"/>
    <w:rsid w:val="00FB5A80"/>
    <w:rsid w:val="00FB5A96"/>
    <w:rsid w:val="00FB5CD8"/>
    <w:rsid w:val="00FB5D39"/>
    <w:rsid w:val="00FB5D6F"/>
    <w:rsid w:val="00FB5EF2"/>
    <w:rsid w:val="00FB5F26"/>
    <w:rsid w:val="00FB612E"/>
    <w:rsid w:val="00FB66AC"/>
    <w:rsid w:val="00FB681E"/>
    <w:rsid w:val="00FB6B0C"/>
    <w:rsid w:val="00FB6F29"/>
    <w:rsid w:val="00FB7070"/>
    <w:rsid w:val="00FB7803"/>
    <w:rsid w:val="00FB79E1"/>
    <w:rsid w:val="00FB7A54"/>
    <w:rsid w:val="00FB7D27"/>
    <w:rsid w:val="00FB7D74"/>
    <w:rsid w:val="00FB7F62"/>
    <w:rsid w:val="00FC0010"/>
    <w:rsid w:val="00FC001B"/>
    <w:rsid w:val="00FC0068"/>
    <w:rsid w:val="00FC0B06"/>
    <w:rsid w:val="00FC0B7F"/>
    <w:rsid w:val="00FC0D4F"/>
    <w:rsid w:val="00FC119B"/>
    <w:rsid w:val="00FC1314"/>
    <w:rsid w:val="00FC13A3"/>
    <w:rsid w:val="00FC13E7"/>
    <w:rsid w:val="00FC1488"/>
    <w:rsid w:val="00FC1659"/>
    <w:rsid w:val="00FC18EC"/>
    <w:rsid w:val="00FC1BDA"/>
    <w:rsid w:val="00FC1F49"/>
    <w:rsid w:val="00FC2616"/>
    <w:rsid w:val="00FC268C"/>
    <w:rsid w:val="00FC2950"/>
    <w:rsid w:val="00FC29BD"/>
    <w:rsid w:val="00FC2F79"/>
    <w:rsid w:val="00FC306A"/>
    <w:rsid w:val="00FC3120"/>
    <w:rsid w:val="00FC3475"/>
    <w:rsid w:val="00FC348B"/>
    <w:rsid w:val="00FC3525"/>
    <w:rsid w:val="00FC3838"/>
    <w:rsid w:val="00FC3A38"/>
    <w:rsid w:val="00FC3B9A"/>
    <w:rsid w:val="00FC3CB7"/>
    <w:rsid w:val="00FC3CC8"/>
    <w:rsid w:val="00FC400B"/>
    <w:rsid w:val="00FC4169"/>
    <w:rsid w:val="00FC41C4"/>
    <w:rsid w:val="00FC4404"/>
    <w:rsid w:val="00FC45B9"/>
    <w:rsid w:val="00FC488F"/>
    <w:rsid w:val="00FC4915"/>
    <w:rsid w:val="00FC492D"/>
    <w:rsid w:val="00FC4BE0"/>
    <w:rsid w:val="00FC4C23"/>
    <w:rsid w:val="00FC4D0F"/>
    <w:rsid w:val="00FC4D51"/>
    <w:rsid w:val="00FC507F"/>
    <w:rsid w:val="00FC578F"/>
    <w:rsid w:val="00FC5823"/>
    <w:rsid w:val="00FC590A"/>
    <w:rsid w:val="00FC5C06"/>
    <w:rsid w:val="00FC5FAF"/>
    <w:rsid w:val="00FC601C"/>
    <w:rsid w:val="00FC626A"/>
    <w:rsid w:val="00FC65BD"/>
    <w:rsid w:val="00FC6640"/>
    <w:rsid w:val="00FC67D0"/>
    <w:rsid w:val="00FC67E8"/>
    <w:rsid w:val="00FC6A20"/>
    <w:rsid w:val="00FC6A22"/>
    <w:rsid w:val="00FC6A86"/>
    <w:rsid w:val="00FC6BE0"/>
    <w:rsid w:val="00FC6C96"/>
    <w:rsid w:val="00FC6DDD"/>
    <w:rsid w:val="00FC6FD8"/>
    <w:rsid w:val="00FC70F0"/>
    <w:rsid w:val="00FC71B2"/>
    <w:rsid w:val="00FC736E"/>
    <w:rsid w:val="00FC73A0"/>
    <w:rsid w:val="00FC749B"/>
    <w:rsid w:val="00FC764B"/>
    <w:rsid w:val="00FC7AB4"/>
    <w:rsid w:val="00FC7E38"/>
    <w:rsid w:val="00FC7EE5"/>
    <w:rsid w:val="00FC7F13"/>
    <w:rsid w:val="00FD015E"/>
    <w:rsid w:val="00FD01C8"/>
    <w:rsid w:val="00FD0387"/>
    <w:rsid w:val="00FD06DA"/>
    <w:rsid w:val="00FD0732"/>
    <w:rsid w:val="00FD0B77"/>
    <w:rsid w:val="00FD0C47"/>
    <w:rsid w:val="00FD196F"/>
    <w:rsid w:val="00FD1AF1"/>
    <w:rsid w:val="00FD1BD7"/>
    <w:rsid w:val="00FD1E05"/>
    <w:rsid w:val="00FD1E76"/>
    <w:rsid w:val="00FD26B8"/>
    <w:rsid w:val="00FD2887"/>
    <w:rsid w:val="00FD2AFA"/>
    <w:rsid w:val="00FD2EB8"/>
    <w:rsid w:val="00FD2F16"/>
    <w:rsid w:val="00FD30CC"/>
    <w:rsid w:val="00FD30E2"/>
    <w:rsid w:val="00FD336B"/>
    <w:rsid w:val="00FD349A"/>
    <w:rsid w:val="00FD34E2"/>
    <w:rsid w:val="00FD36BB"/>
    <w:rsid w:val="00FD370D"/>
    <w:rsid w:val="00FD37D5"/>
    <w:rsid w:val="00FD3B60"/>
    <w:rsid w:val="00FD3C58"/>
    <w:rsid w:val="00FD43C8"/>
    <w:rsid w:val="00FD43DD"/>
    <w:rsid w:val="00FD4666"/>
    <w:rsid w:val="00FD46A2"/>
    <w:rsid w:val="00FD489B"/>
    <w:rsid w:val="00FD4A8C"/>
    <w:rsid w:val="00FD4B13"/>
    <w:rsid w:val="00FD4C64"/>
    <w:rsid w:val="00FD4E06"/>
    <w:rsid w:val="00FD4EE0"/>
    <w:rsid w:val="00FD504C"/>
    <w:rsid w:val="00FD524C"/>
    <w:rsid w:val="00FD5797"/>
    <w:rsid w:val="00FD589B"/>
    <w:rsid w:val="00FD5B07"/>
    <w:rsid w:val="00FD643F"/>
    <w:rsid w:val="00FD64BF"/>
    <w:rsid w:val="00FD64DA"/>
    <w:rsid w:val="00FD67DC"/>
    <w:rsid w:val="00FD692C"/>
    <w:rsid w:val="00FD6A90"/>
    <w:rsid w:val="00FD6AF8"/>
    <w:rsid w:val="00FD6E29"/>
    <w:rsid w:val="00FD720C"/>
    <w:rsid w:val="00FD7349"/>
    <w:rsid w:val="00FD7EB8"/>
    <w:rsid w:val="00FE0031"/>
    <w:rsid w:val="00FE00DB"/>
    <w:rsid w:val="00FE0187"/>
    <w:rsid w:val="00FE059C"/>
    <w:rsid w:val="00FE05D5"/>
    <w:rsid w:val="00FE0853"/>
    <w:rsid w:val="00FE0E77"/>
    <w:rsid w:val="00FE0F57"/>
    <w:rsid w:val="00FE0F78"/>
    <w:rsid w:val="00FE1534"/>
    <w:rsid w:val="00FE163A"/>
    <w:rsid w:val="00FE1750"/>
    <w:rsid w:val="00FE1A8B"/>
    <w:rsid w:val="00FE21E5"/>
    <w:rsid w:val="00FE2512"/>
    <w:rsid w:val="00FE271B"/>
    <w:rsid w:val="00FE27B9"/>
    <w:rsid w:val="00FE2876"/>
    <w:rsid w:val="00FE2913"/>
    <w:rsid w:val="00FE2B97"/>
    <w:rsid w:val="00FE2C99"/>
    <w:rsid w:val="00FE2E6E"/>
    <w:rsid w:val="00FE2FC3"/>
    <w:rsid w:val="00FE326A"/>
    <w:rsid w:val="00FE35C4"/>
    <w:rsid w:val="00FE3766"/>
    <w:rsid w:val="00FE3AA8"/>
    <w:rsid w:val="00FE3D86"/>
    <w:rsid w:val="00FE3E1B"/>
    <w:rsid w:val="00FE41A2"/>
    <w:rsid w:val="00FE4238"/>
    <w:rsid w:val="00FE4343"/>
    <w:rsid w:val="00FE4573"/>
    <w:rsid w:val="00FE45E7"/>
    <w:rsid w:val="00FE48B9"/>
    <w:rsid w:val="00FE4E31"/>
    <w:rsid w:val="00FE4FC9"/>
    <w:rsid w:val="00FE5086"/>
    <w:rsid w:val="00FE51F2"/>
    <w:rsid w:val="00FE5687"/>
    <w:rsid w:val="00FE5991"/>
    <w:rsid w:val="00FE59B2"/>
    <w:rsid w:val="00FE601F"/>
    <w:rsid w:val="00FE6380"/>
    <w:rsid w:val="00FE67B0"/>
    <w:rsid w:val="00FE6C65"/>
    <w:rsid w:val="00FE6F39"/>
    <w:rsid w:val="00FE6FE8"/>
    <w:rsid w:val="00FE719B"/>
    <w:rsid w:val="00FE7A05"/>
    <w:rsid w:val="00FE7B67"/>
    <w:rsid w:val="00FE7D0F"/>
    <w:rsid w:val="00FF060E"/>
    <w:rsid w:val="00FF0A17"/>
    <w:rsid w:val="00FF0E44"/>
    <w:rsid w:val="00FF18B5"/>
    <w:rsid w:val="00FF20DF"/>
    <w:rsid w:val="00FF21DE"/>
    <w:rsid w:val="00FF250C"/>
    <w:rsid w:val="00FF264A"/>
    <w:rsid w:val="00FF27D0"/>
    <w:rsid w:val="00FF2C70"/>
    <w:rsid w:val="00FF2F7D"/>
    <w:rsid w:val="00FF3010"/>
    <w:rsid w:val="00FF3227"/>
    <w:rsid w:val="00FF322D"/>
    <w:rsid w:val="00FF359B"/>
    <w:rsid w:val="00FF3606"/>
    <w:rsid w:val="00FF36A7"/>
    <w:rsid w:val="00FF37F0"/>
    <w:rsid w:val="00FF3957"/>
    <w:rsid w:val="00FF3982"/>
    <w:rsid w:val="00FF4556"/>
    <w:rsid w:val="00FF47A6"/>
    <w:rsid w:val="00FF483A"/>
    <w:rsid w:val="00FF4980"/>
    <w:rsid w:val="00FF4C36"/>
    <w:rsid w:val="00FF4CFC"/>
    <w:rsid w:val="00FF4FDB"/>
    <w:rsid w:val="00FF50FE"/>
    <w:rsid w:val="00FF5119"/>
    <w:rsid w:val="00FF5157"/>
    <w:rsid w:val="00FF541B"/>
    <w:rsid w:val="00FF5438"/>
    <w:rsid w:val="00FF548C"/>
    <w:rsid w:val="00FF54DD"/>
    <w:rsid w:val="00FF5534"/>
    <w:rsid w:val="00FF55B2"/>
    <w:rsid w:val="00FF55E3"/>
    <w:rsid w:val="00FF5668"/>
    <w:rsid w:val="00FF58C1"/>
    <w:rsid w:val="00FF5917"/>
    <w:rsid w:val="00FF5D0F"/>
    <w:rsid w:val="00FF6103"/>
    <w:rsid w:val="00FF64C6"/>
    <w:rsid w:val="00FF6B44"/>
    <w:rsid w:val="00FF6D2F"/>
    <w:rsid w:val="00FF6DF6"/>
    <w:rsid w:val="00FF6F7D"/>
    <w:rsid w:val="00FF716E"/>
    <w:rsid w:val="00FF72DE"/>
    <w:rsid w:val="00FF732B"/>
    <w:rsid w:val="00FF741B"/>
    <w:rsid w:val="00FF75E8"/>
    <w:rsid w:val="00FF7721"/>
    <w:rsid w:val="00FF7C25"/>
    <w:rsid w:val="00FF7C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5:docId w15:val="{8D8A9CB0-59E5-4B33-94E9-4A7E11BE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9"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72A5C"/>
    <w:rPr>
      <w:sz w:val="24"/>
      <w:szCs w:val="24"/>
    </w:rPr>
  </w:style>
  <w:style w:type="paragraph" w:styleId="Nagwek1">
    <w:name w:val="heading 1"/>
    <w:basedOn w:val="Normalny"/>
    <w:next w:val="Normalny"/>
    <w:link w:val="Nagwek1Znak"/>
    <w:uiPriority w:val="9"/>
    <w:qFormat/>
    <w:rsid w:val="00AC7F45"/>
    <w:pPr>
      <w:keepNext/>
      <w:spacing w:before="4200" w:after="840"/>
      <w:jc w:val="center"/>
      <w:outlineLvl w:val="0"/>
    </w:pPr>
    <w:rPr>
      <w:rFonts w:ascii="Cambria" w:hAnsi="Cambria"/>
      <w:b/>
      <w:bCs/>
      <w:kern w:val="32"/>
      <w:sz w:val="32"/>
      <w:szCs w:val="32"/>
    </w:rPr>
  </w:style>
  <w:style w:type="paragraph" w:styleId="Nagwek2">
    <w:name w:val="heading 2"/>
    <w:basedOn w:val="Normalny"/>
    <w:next w:val="Normalny"/>
    <w:link w:val="Nagwek2Znak"/>
    <w:qFormat/>
    <w:rsid w:val="00645A83"/>
    <w:pPr>
      <w:keepNext/>
      <w:numPr>
        <w:numId w:val="13"/>
      </w:numPr>
      <w:shd w:val="clear" w:color="auto" w:fill="D0CECE"/>
      <w:spacing w:before="360" w:after="360"/>
      <w:jc w:val="both"/>
      <w:outlineLvl w:val="1"/>
    </w:pPr>
    <w:rPr>
      <w:rFonts w:ascii="Calibri" w:hAnsi="Calibri"/>
      <w:b/>
      <w:bCs/>
      <w:iCs/>
      <w:sz w:val="28"/>
      <w:szCs w:val="28"/>
    </w:rPr>
  </w:style>
  <w:style w:type="paragraph" w:styleId="Nagwek3">
    <w:name w:val="heading 3"/>
    <w:basedOn w:val="Normalny"/>
    <w:next w:val="Normalny"/>
    <w:link w:val="Nagwek3Znak"/>
    <w:uiPriority w:val="9"/>
    <w:qFormat/>
    <w:rsid w:val="00645A83"/>
    <w:pPr>
      <w:keepNext/>
      <w:spacing w:before="120" w:after="600"/>
      <w:outlineLvl w:val="2"/>
    </w:pPr>
    <w:rPr>
      <w:rFonts w:ascii="Calibri" w:hAnsi="Calibri"/>
      <w:b/>
      <w:bCs/>
      <w:i/>
      <w:sz w:val="28"/>
      <w:szCs w:val="26"/>
    </w:rPr>
  </w:style>
  <w:style w:type="paragraph" w:styleId="Nagwek4">
    <w:name w:val="heading 4"/>
    <w:basedOn w:val="Normalny"/>
    <w:next w:val="Normalny"/>
    <w:link w:val="Nagwek4Znak"/>
    <w:uiPriority w:val="9"/>
    <w:qFormat/>
    <w:rsid w:val="00BE150F"/>
    <w:pPr>
      <w:keepNext/>
      <w:outlineLvl w:val="3"/>
    </w:pPr>
    <w:rPr>
      <w:rFonts w:ascii="Calibri" w:hAnsi="Calibri"/>
      <w:b/>
      <w:bCs/>
      <w:sz w:val="28"/>
      <w:szCs w:val="28"/>
    </w:rPr>
  </w:style>
  <w:style w:type="paragraph" w:styleId="Nagwek5">
    <w:name w:val="heading 5"/>
    <w:basedOn w:val="Normalny"/>
    <w:next w:val="Normalny"/>
    <w:link w:val="Nagwek5Znak"/>
    <w:qFormat/>
    <w:rsid w:val="004B21BF"/>
    <w:pPr>
      <w:spacing w:before="240" w:after="60"/>
      <w:outlineLvl w:val="4"/>
    </w:pPr>
    <w:rPr>
      <w:rFonts w:ascii="Calibri" w:hAnsi="Calibri"/>
      <w:b/>
      <w:bCs/>
      <w:i/>
      <w:iCs/>
      <w:sz w:val="26"/>
      <w:szCs w:val="26"/>
    </w:rPr>
  </w:style>
  <w:style w:type="paragraph" w:styleId="Nagwek6">
    <w:name w:val="heading 6"/>
    <w:basedOn w:val="Normalny"/>
    <w:next w:val="Normalny"/>
    <w:link w:val="Nagwek6Znak"/>
    <w:qFormat/>
    <w:locked/>
    <w:rsid w:val="00916419"/>
    <w:pPr>
      <w:spacing w:before="240" w:after="60"/>
      <w:outlineLvl w:val="5"/>
    </w:pPr>
    <w:rPr>
      <w:b/>
      <w:bCs/>
      <w:sz w:val="22"/>
      <w:szCs w:val="22"/>
    </w:rPr>
  </w:style>
  <w:style w:type="paragraph" w:styleId="Nagwek7">
    <w:name w:val="heading 7"/>
    <w:basedOn w:val="Normalny"/>
    <w:next w:val="Normalny"/>
    <w:link w:val="Nagwek7Znak"/>
    <w:qFormat/>
    <w:rsid w:val="0008084A"/>
    <w:pPr>
      <w:spacing w:before="240" w:after="60"/>
      <w:outlineLvl w:val="6"/>
    </w:pPr>
    <w:rPr>
      <w:rFonts w:ascii="Calibri" w:hAnsi="Calibri"/>
    </w:rPr>
  </w:style>
  <w:style w:type="paragraph" w:styleId="Nagwek8">
    <w:name w:val="heading 8"/>
    <w:basedOn w:val="Normalny"/>
    <w:next w:val="Normalny"/>
    <w:link w:val="Nagwek8Znak"/>
    <w:qFormat/>
    <w:rsid w:val="00B74A9F"/>
    <w:pPr>
      <w:spacing w:before="240" w:after="60"/>
      <w:outlineLvl w:val="7"/>
    </w:pPr>
    <w:rPr>
      <w:rFonts w:ascii="Calibri" w:hAnsi="Calibri"/>
      <w:i/>
      <w:iCs/>
    </w:rPr>
  </w:style>
  <w:style w:type="paragraph" w:styleId="Nagwek9">
    <w:name w:val="heading 9"/>
    <w:basedOn w:val="Normalny"/>
    <w:next w:val="Normalny"/>
    <w:link w:val="Nagwek9Znak"/>
    <w:qFormat/>
    <w:rsid w:val="00B74A9F"/>
    <w:pPr>
      <w:spacing w:before="240" w:after="60"/>
      <w:outlineLvl w:val="8"/>
    </w:pPr>
    <w:rPr>
      <w:rFonts w:ascii="Cambria" w:hAnsi="Cambria"/>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locked/>
    <w:rsid w:val="00AC7F45"/>
    <w:rPr>
      <w:rFonts w:ascii="Cambria" w:hAnsi="Cambria"/>
      <w:b/>
      <w:bCs/>
      <w:kern w:val="32"/>
      <w:sz w:val="32"/>
      <w:szCs w:val="32"/>
    </w:rPr>
  </w:style>
  <w:style w:type="character" w:customStyle="1" w:styleId="Nagwek2Znak">
    <w:name w:val="Nagłówek 2 Znak"/>
    <w:link w:val="Nagwek2"/>
    <w:locked/>
    <w:rsid w:val="00645A83"/>
    <w:rPr>
      <w:rFonts w:ascii="Calibri" w:hAnsi="Calibri"/>
      <w:b/>
      <w:bCs/>
      <w:iCs/>
      <w:sz w:val="28"/>
      <w:szCs w:val="28"/>
      <w:shd w:val="clear" w:color="auto" w:fill="D0CECE"/>
    </w:rPr>
  </w:style>
  <w:style w:type="character" w:customStyle="1" w:styleId="Nagwek3Znak">
    <w:name w:val="Nagłówek 3 Znak"/>
    <w:link w:val="Nagwek3"/>
    <w:uiPriority w:val="9"/>
    <w:locked/>
    <w:rsid w:val="00645A83"/>
    <w:rPr>
      <w:rFonts w:ascii="Calibri" w:hAnsi="Calibri"/>
      <w:b/>
      <w:bCs/>
      <w:i/>
      <w:sz w:val="28"/>
      <w:szCs w:val="26"/>
    </w:rPr>
  </w:style>
  <w:style w:type="character" w:customStyle="1" w:styleId="Nagwek4Znak">
    <w:name w:val="Nagłówek 4 Znak"/>
    <w:link w:val="Nagwek4"/>
    <w:uiPriority w:val="9"/>
    <w:locked/>
    <w:rsid w:val="00FA01FF"/>
    <w:rPr>
      <w:rFonts w:ascii="Calibri" w:hAnsi="Calibri" w:cs="Times New Roman"/>
      <w:b/>
      <w:sz w:val="28"/>
    </w:rPr>
  </w:style>
  <w:style w:type="character" w:customStyle="1" w:styleId="Nagwek5Znak">
    <w:name w:val="Nagłówek 5 Znak"/>
    <w:link w:val="Nagwek5"/>
    <w:locked/>
    <w:rsid w:val="00FA01FF"/>
    <w:rPr>
      <w:rFonts w:ascii="Calibri" w:hAnsi="Calibri" w:cs="Times New Roman"/>
      <w:b/>
      <w:i/>
      <w:sz w:val="26"/>
    </w:rPr>
  </w:style>
  <w:style w:type="character" w:customStyle="1" w:styleId="Nagwek7Znak">
    <w:name w:val="Nagłówek 7 Znak"/>
    <w:link w:val="Nagwek7"/>
    <w:locked/>
    <w:rsid w:val="00FA01FF"/>
    <w:rPr>
      <w:rFonts w:ascii="Calibri" w:hAnsi="Calibri" w:cs="Times New Roman"/>
      <w:sz w:val="24"/>
    </w:rPr>
  </w:style>
  <w:style w:type="character" w:customStyle="1" w:styleId="Nagwek8Znak">
    <w:name w:val="Nagłówek 8 Znak"/>
    <w:link w:val="Nagwek8"/>
    <w:uiPriority w:val="99"/>
    <w:semiHidden/>
    <w:locked/>
    <w:rsid w:val="00FA01FF"/>
    <w:rPr>
      <w:rFonts w:ascii="Calibri" w:hAnsi="Calibri" w:cs="Times New Roman"/>
      <w:i/>
      <w:sz w:val="24"/>
    </w:rPr>
  </w:style>
  <w:style w:type="character" w:customStyle="1" w:styleId="Nagwek9Znak">
    <w:name w:val="Nagłówek 9 Znak"/>
    <w:link w:val="Nagwek9"/>
    <w:locked/>
    <w:rsid w:val="00FA01FF"/>
    <w:rPr>
      <w:rFonts w:ascii="Cambria" w:hAnsi="Cambria" w:cs="Times New Roman"/>
    </w:rPr>
  </w:style>
  <w:style w:type="paragraph" w:styleId="Tekstpodstawowy">
    <w:name w:val="Body Text"/>
    <w:aliases w:val="Tekst wcięty 2 st,(ALT+½),(F2),ändrad,L1 Body Text,bt,b"/>
    <w:basedOn w:val="Normalny"/>
    <w:link w:val="TekstpodstawowyZnak"/>
    <w:rsid w:val="00BE150F"/>
    <w:rPr>
      <w:b/>
      <w:szCs w:val="20"/>
    </w:rPr>
  </w:style>
  <w:style w:type="character" w:customStyle="1" w:styleId="BodyTextChar">
    <w:name w:val="Body Text Char"/>
    <w:aliases w:val="Tekst wcięty 2 st Char,(ALT+½) Char,(F2) Char,ändrad Char,L1 Body Text Char,bt Char"/>
    <w:locked/>
    <w:rsid w:val="006D559D"/>
    <w:rPr>
      <w:rFonts w:cs="Times New Roman"/>
      <w:b/>
      <w:sz w:val="24"/>
      <w:lang w:val="pl-PL" w:eastAsia="pl-PL"/>
    </w:rPr>
  </w:style>
  <w:style w:type="paragraph" w:styleId="Tekstpodstawowy2">
    <w:name w:val="Body Text 2"/>
    <w:basedOn w:val="Normalny"/>
    <w:link w:val="Tekstpodstawowy2Znak"/>
    <w:rsid w:val="00BE150F"/>
    <w:pPr>
      <w:jc w:val="both"/>
    </w:pPr>
    <w:rPr>
      <w:szCs w:val="20"/>
    </w:rPr>
  </w:style>
  <w:style w:type="character" w:customStyle="1" w:styleId="Tekstpodstawowy2Znak">
    <w:name w:val="Tekst podstawowy 2 Znak"/>
    <w:link w:val="Tekstpodstawowy2"/>
    <w:locked/>
    <w:rsid w:val="00A772D4"/>
    <w:rPr>
      <w:rFonts w:cs="Times New Roman"/>
      <w:sz w:val="24"/>
    </w:rPr>
  </w:style>
  <w:style w:type="paragraph" w:styleId="Tekstpodstawowy3">
    <w:name w:val="Body Text 3"/>
    <w:basedOn w:val="Normalny"/>
    <w:link w:val="Tekstpodstawowy3Znak"/>
    <w:uiPriority w:val="99"/>
    <w:rsid w:val="00BE150F"/>
    <w:rPr>
      <w:szCs w:val="20"/>
      <w:u w:val="single"/>
    </w:rPr>
  </w:style>
  <w:style w:type="character" w:customStyle="1" w:styleId="Tekstpodstawowy3Znak">
    <w:name w:val="Tekst podstawowy 3 Znak"/>
    <w:link w:val="Tekstpodstawowy3"/>
    <w:uiPriority w:val="99"/>
    <w:locked/>
    <w:rsid w:val="0015137C"/>
    <w:rPr>
      <w:rFonts w:cs="Times New Roman"/>
      <w:sz w:val="24"/>
      <w:u w:val="single"/>
      <w:lang w:val="pl-PL" w:eastAsia="pl-PL"/>
    </w:rPr>
  </w:style>
  <w:style w:type="paragraph" w:styleId="Lista2">
    <w:name w:val="List 2"/>
    <w:basedOn w:val="Normalny"/>
    <w:rsid w:val="00BE150F"/>
    <w:pPr>
      <w:widowControl w:val="0"/>
      <w:ind w:left="566" w:hanging="283"/>
    </w:pPr>
    <w:rPr>
      <w:sz w:val="20"/>
      <w:szCs w:val="20"/>
    </w:rPr>
  </w:style>
  <w:style w:type="table" w:styleId="Tabela-Siatka">
    <w:name w:val="Table Grid"/>
    <w:basedOn w:val="Standardowy"/>
    <w:uiPriority w:val="59"/>
    <w:rsid w:val="002A62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rsid w:val="00BE150F"/>
    <w:pPr>
      <w:tabs>
        <w:tab w:val="center" w:pos="4536"/>
        <w:tab w:val="right" w:pos="9072"/>
      </w:tabs>
    </w:pPr>
  </w:style>
  <w:style w:type="character" w:customStyle="1" w:styleId="NagwekZnak">
    <w:name w:val="Nagłówek Znak"/>
    <w:link w:val="Nagwek"/>
    <w:uiPriority w:val="99"/>
    <w:locked/>
    <w:rsid w:val="00FA01FF"/>
    <w:rPr>
      <w:rFonts w:cs="Times New Roman"/>
      <w:sz w:val="24"/>
    </w:rPr>
  </w:style>
  <w:style w:type="paragraph" w:styleId="Stopka">
    <w:name w:val="footer"/>
    <w:basedOn w:val="Normalny"/>
    <w:link w:val="StopkaZnak"/>
    <w:uiPriority w:val="99"/>
    <w:rsid w:val="00BE150F"/>
    <w:pPr>
      <w:tabs>
        <w:tab w:val="center" w:pos="4536"/>
        <w:tab w:val="right" w:pos="9072"/>
      </w:tabs>
    </w:pPr>
    <w:rPr>
      <w:szCs w:val="20"/>
    </w:rPr>
  </w:style>
  <w:style w:type="character" w:customStyle="1" w:styleId="StopkaZnak">
    <w:name w:val="Stopka Znak"/>
    <w:link w:val="Stopka"/>
    <w:uiPriority w:val="99"/>
    <w:locked/>
    <w:rsid w:val="00566E57"/>
    <w:rPr>
      <w:rFonts w:cs="Times New Roman"/>
      <w:sz w:val="24"/>
    </w:rPr>
  </w:style>
  <w:style w:type="character" w:styleId="Numerstrony">
    <w:name w:val="page number"/>
    <w:rsid w:val="00BE150F"/>
    <w:rPr>
      <w:rFonts w:cs="Times New Roman"/>
    </w:rPr>
  </w:style>
  <w:style w:type="paragraph" w:customStyle="1" w:styleId="pkt">
    <w:name w:val="pkt"/>
    <w:basedOn w:val="Normalny"/>
    <w:rsid w:val="00BE150F"/>
    <w:pPr>
      <w:spacing w:before="60" w:after="60"/>
      <w:ind w:left="851" w:hanging="295"/>
      <w:jc w:val="both"/>
    </w:pPr>
    <w:rPr>
      <w:szCs w:val="20"/>
    </w:rPr>
  </w:style>
  <w:style w:type="paragraph" w:customStyle="1" w:styleId="Lista21">
    <w:name w:val="Lista 21"/>
    <w:basedOn w:val="Normalny"/>
    <w:rsid w:val="00BE150F"/>
    <w:pPr>
      <w:widowControl w:val="0"/>
      <w:suppressAutoHyphens/>
      <w:ind w:left="566" w:hanging="283"/>
    </w:pPr>
    <w:rPr>
      <w:sz w:val="20"/>
      <w:szCs w:val="20"/>
      <w:lang w:eastAsia="ar-SA"/>
    </w:rPr>
  </w:style>
  <w:style w:type="character" w:styleId="Odwoaniedokomentarza">
    <w:name w:val="annotation reference"/>
    <w:uiPriority w:val="99"/>
    <w:rsid w:val="00BE150F"/>
    <w:rPr>
      <w:rFonts w:cs="Times New Roman"/>
      <w:sz w:val="16"/>
    </w:rPr>
  </w:style>
  <w:style w:type="paragraph" w:styleId="Tekstkomentarza">
    <w:name w:val="annotation text"/>
    <w:aliases w:val="ct,Comment Text"/>
    <w:basedOn w:val="Normalny"/>
    <w:link w:val="TekstkomentarzaZnak"/>
    <w:uiPriority w:val="99"/>
    <w:rsid w:val="00BE150F"/>
    <w:rPr>
      <w:sz w:val="20"/>
      <w:szCs w:val="20"/>
    </w:rPr>
  </w:style>
  <w:style w:type="character" w:customStyle="1" w:styleId="TekstkomentarzaZnak">
    <w:name w:val="Tekst komentarza Znak"/>
    <w:aliases w:val="ct Znak,Comment Text Znak"/>
    <w:link w:val="Tekstkomentarza"/>
    <w:uiPriority w:val="99"/>
    <w:locked/>
    <w:rsid w:val="00FA01FF"/>
    <w:rPr>
      <w:rFonts w:cs="Times New Roman"/>
      <w:sz w:val="20"/>
    </w:rPr>
  </w:style>
  <w:style w:type="paragraph" w:styleId="Tematkomentarza">
    <w:name w:val="annotation subject"/>
    <w:basedOn w:val="Tekstkomentarza"/>
    <w:next w:val="Tekstkomentarza"/>
    <w:link w:val="TematkomentarzaZnak"/>
    <w:uiPriority w:val="99"/>
    <w:semiHidden/>
    <w:rsid w:val="00BE150F"/>
    <w:rPr>
      <w:b/>
      <w:bCs/>
    </w:rPr>
  </w:style>
  <w:style w:type="character" w:customStyle="1" w:styleId="TematkomentarzaZnak">
    <w:name w:val="Temat komentarza Znak"/>
    <w:link w:val="Tematkomentarza"/>
    <w:uiPriority w:val="99"/>
    <w:semiHidden/>
    <w:locked/>
    <w:rsid w:val="00FA01FF"/>
    <w:rPr>
      <w:rFonts w:cs="Times New Roman"/>
      <w:b/>
      <w:sz w:val="20"/>
    </w:rPr>
  </w:style>
  <w:style w:type="paragraph" w:styleId="Tekstdymka">
    <w:name w:val="Balloon Text"/>
    <w:basedOn w:val="Normalny"/>
    <w:link w:val="TekstdymkaZnak"/>
    <w:uiPriority w:val="99"/>
    <w:rsid w:val="00387C4A"/>
    <w:rPr>
      <w:szCs w:val="20"/>
    </w:rPr>
  </w:style>
  <w:style w:type="character" w:customStyle="1" w:styleId="TekstdymkaZnak">
    <w:name w:val="Tekst dymka Znak"/>
    <w:link w:val="Tekstdymka"/>
    <w:uiPriority w:val="99"/>
    <w:locked/>
    <w:rsid w:val="00387C4A"/>
    <w:rPr>
      <w:rFonts w:cs="Times New Roman"/>
      <w:sz w:val="24"/>
    </w:rPr>
  </w:style>
  <w:style w:type="character" w:customStyle="1" w:styleId="pointnormal">
    <w:name w:val="point_normal"/>
    <w:rsid w:val="007104BF"/>
  </w:style>
  <w:style w:type="paragraph" w:styleId="Tekstpodstawowywcity">
    <w:name w:val="Body Text Indent"/>
    <w:basedOn w:val="Normalny"/>
    <w:link w:val="TekstpodstawowywcityZnak"/>
    <w:rsid w:val="008A0BBF"/>
    <w:pPr>
      <w:spacing w:after="120"/>
      <w:ind w:left="283"/>
    </w:pPr>
    <w:rPr>
      <w:szCs w:val="20"/>
    </w:rPr>
  </w:style>
  <w:style w:type="character" w:customStyle="1" w:styleId="TekstpodstawowywcityZnak">
    <w:name w:val="Tekst podstawowy wcięty Znak"/>
    <w:link w:val="Tekstpodstawowywcity"/>
    <w:locked/>
    <w:rsid w:val="003A2F73"/>
    <w:rPr>
      <w:rFonts w:cs="Times New Roman"/>
      <w:sz w:val="24"/>
      <w:lang w:val="pl-PL" w:eastAsia="pl-PL"/>
    </w:rPr>
  </w:style>
  <w:style w:type="paragraph" w:customStyle="1" w:styleId="ZnakZnakZnakZnak">
    <w:name w:val="Znak Znak Znak Znak"/>
    <w:basedOn w:val="Normalny"/>
    <w:rsid w:val="00A1614E"/>
  </w:style>
  <w:style w:type="character" w:styleId="Hipercze">
    <w:name w:val="Hyperlink"/>
    <w:rsid w:val="00F661D0"/>
    <w:rPr>
      <w:rFonts w:cs="Times New Roman"/>
      <w:color w:val="0000FF"/>
      <w:u w:val="single"/>
    </w:rPr>
  </w:style>
  <w:style w:type="character" w:styleId="UyteHipercze">
    <w:name w:val="FollowedHyperlink"/>
    <w:rsid w:val="00855E06"/>
    <w:rPr>
      <w:rFonts w:cs="Times New Roman"/>
      <w:color w:val="800080"/>
      <w:u w:val="single"/>
    </w:rPr>
  </w:style>
  <w:style w:type="paragraph" w:customStyle="1" w:styleId="CharChar1ZnakZnakZnakZnakZnakZnakZnakZnakZnakZnakZnakZnak">
    <w:name w:val="Char Char1 Znak Znak Znak Znak Znak Znak Znak Znak Znak Znak Znak Znak"/>
    <w:basedOn w:val="Normalny"/>
    <w:rsid w:val="003A3E04"/>
    <w:rPr>
      <w:szCs w:val="20"/>
    </w:rPr>
  </w:style>
  <w:style w:type="paragraph" w:customStyle="1" w:styleId="Tableitem">
    <w:name w:val="Table item"/>
    <w:basedOn w:val="Normalny"/>
    <w:rsid w:val="003A3E04"/>
    <w:pPr>
      <w:spacing w:before="60" w:after="60"/>
    </w:pPr>
    <w:rPr>
      <w:rFonts w:ascii="Arial Narrow" w:hAnsi="Arial Narrow"/>
      <w:bCs/>
      <w:szCs w:val="20"/>
      <w:lang w:val="en-GB" w:eastAsia="en-US"/>
    </w:rPr>
  </w:style>
  <w:style w:type="character" w:customStyle="1" w:styleId="plainhtml">
    <w:name w:val="plainhtml"/>
    <w:rsid w:val="003A3E04"/>
  </w:style>
  <w:style w:type="paragraph" w:customStyle="1" w:styleId="NormalnyAplikacja">
    <w:name w:val="Normalny Aplikacja"/>
    <w:rsid w:val="003A3E04"/>
    <w:pPr>
      <w:spacing w:before="60" w:after="60" w:line="360" w:lineRule="auto"/>
      <w:jc w:val="both"/>
    </w:pPr>
    <w:rPr>
      <w:rFonts w:ascii="Arial" w:hAnsi="Arial"/>
    </w:rPr>
  </w:style>
  <w:style w:type="paragraph" w:styleId="Tekstprzypisudolnego">
    <w:name w:val="footnote text"/>
    <w:aliases w:val="Podrozdział,Podrozdzia3,Podrozdzia3 Znak Znak Znak,Tekst przypisu Znak Znak Znak Znak,Tekst przypisu Znak Znak Znak Znak Znak,Tekst przypisu Znak Znak Znak Znak Znak Znak Znak,Fußnote"/>
    <w:basedOn w:val="Normalny"/>
    <w:link w:val="TekstprzypisudolnegoZnak"/>
    <w:uiPriority w:val="99"/>
    <w:rsid w:val="002B0E51"/>
    <w:rPr>
      <w:sz w:val="20"/>
      <w:szCs w:val="20"/>
    </w:rPr>
  </w:style>
  <w:style w:type="character" w:customStyle="1" w:styleId="FootnoteTextChar">
    <w:name w:val="Footnote Text Char"/>
    <w:uiPriority w:val="99"/>
    <w:semiHidden/>
    <w:locked/>
    <w:rsid w:val="005B299A"/>
    <w:rPr>
      <w:rFonts w:cs="Times New Roman"/>
    </w:rPr>
  </w:style>
  <w:style w:type="character" w:customStyle="1" w:styleId="TekstprzypisudolnegoZnak">
    <w:name w:val="Tekst przypisu dolnego Znak"/>
    <w:aliases w:val="Podrozdział Znak,Podrozdzia3 Znak,Podrozdzia3 Znak Znak Znak Znak,Tekst przypisu Znak Znak Znak Znak Znak1,Tekst przypisu Znak Znak Znak Znak Znak Znak,Tekst przypisu Znak Znak Znak Znak Znak Znak Znak Znak,Fußnote Znak"/>
    <w:link w:val="Tekstprzypisudolnego"/>
    <w:uiPriority w:val="99"/>
    <w:locked/>
    <w:rsid w:val="00FA01FF"/>
    <w:rPr>
      <w:sz w:val="20"/>
    </w:rPr>
  </w:style>
  <w:style w:type="character" w:styleId="Odwoanieprzypisudolnego">
    <w:name w:val="footnote reference"/>
    <w:aliases w:val="Appel note de bas de p,Odwołanie przypisu,Footnote Reference Number,Footnote symbol,Footnote,Nota,BVI fnr,SUPERS,Footnote reference number,note TESI,Footnote Reference Superscript,EN Footnote Reference,Footnote number,FZ,fr,o"/>
    <w:uiPriority w:val="99"/>
    <w:rsid w:val="002B0E51"/>
    <w:rPr>
      <w:rFonts w:cs="Times New Roman"/>
      <w:vertAlign w:val="superscript"/>
    </w:rPr>
  </w:style>
  <w:style w:type="paragraph" w:customStyle="1" w:styleId="BodyText21">
    <w:name w:val="Body Text 21"/>
    <w:basedOn w:val="Normalny"/>
    <w:rsid w:val="0082139C"/>
    <w:pPr>
      <w:widowControl w:val="0"/>
      <w:tabs>
        <w:tab w:val="left" w:pos="680"/>
        <w:tab w:val="left" w:pos="1145"/>
        <w:tab w:val="left" w:pos="2041"/>
      </w:tabs>
      <w:overflowPunct w:val="0"/>
      <w:autoSpaceDE w:val="0"/>
      <w:autoSpaceDN w:val="0"/>
      <w:adjustRightInd w:val="0"/>
      <w:spacing w:before="100" w:after="120"/>
      <w:jc w:val="both"/>
      <w:textAlignment w:val="baseline"/>
    </w:pPr>
    <w:rPr>
      <w:rFonts w:ascii="Arial" w:hAnsi="Arial"/>
      <w:color w:val="000000"/>
      <w:szCs w:val="20"/>
    </w:rPr>
  </w:style>
  <w:style w:type="paragraph" w:styleId="Tekstpodstawowywcity2">
    <w:name w:val="Body Text Indent 2"/>
    <w:basedOn w:val="Normalny"/>
    <w:link w:val="Tekstpodstawowywcity2Znak"/>
    <w:rsid w:val="00B74A9F"/>
    <w:pPr>
      <w:spacing w:after="120" w:line="480" w:lineRule="auto"/>
      <w:ind w:left="283"/>
    </w:pPr>
  </w:style>
  <w:style w:type="character" w:customStyle="1" w:styleId="Tekstpodstawowywcity2Znak">
    <w:name w:val="Tekst podstawowy wcięty 2 Znak"/>
    <w:link w:val="Tekstpodstawowywcity2"/>
    <w:uiPriority w:val="99"/>
    <w:locked/>
    <w:rsid w:val="00FA01FF"/>
    <w:rPr>
      <w:rFonts w:cs="Times New Roman"/>
      <w:sz w:val="24"/>
    </w:rPr>
  </w:style>
  <w:style w:type="paragraph" w:customStyle="1" w:styleId="Tabelapozycja">
    <w:name w:val="Tabela pozycja"/>
    <w:basedOn w:val="Normalny"/>
    <w:rsid w:val="00B74A9F"/>
    <w:rPr>
      <w:rFonts w:ascii="Arial" w:hAnsi="Arial"/>
      <w:sz w:val="22"/>
      <w:szCs w:val="20"/>
    </w:rPr>
  </w:style>
  <w:style w:type="paragraph" w:customStyle="1" w:styleId="tekst">
    <w:name w:val="tekst"/>
    <w:basedOn w:val="Normalny"/>
    <w:rsid w:val="008F577D"/>
    <w:pPr>
      <w:spacing w:after="120"/>
    </w:pPr>
    <w:rPr>
      <w:rFonts w:ascii="Arial" w:eastAsia="MS Mincho" w:hAnsi="Arial" w:cs="Arial"/>
      <w:sz w:val="22"/>
      <w:szCs w:val="22"/>
      <w:lang w:eastAsia="ja-JP"/>
    </w:rPr>
  </w:style>
  <w:style w:type="paragraph" w:styleId="NormalnyWeb">
    <w:name w:val="Normal (Web)"/>
    <w:basedOn w:val="Normalny"/>
    <w:rsid w:val="008F577D"/>
    <w:pPr>
      <w:spacing w:before="100" w:beforeAutospacing="1" w:after="100" w:afterAutospacing="1"/>
      <w:jc w:val="both"/>
    </w:pPr>
    <w:rPr>
      <w:sz w:val="20"/>
      <w:szCs w:val="20"/>
    </w:rPr>
  </w:style>
  <w:style w:type="character" w:customStyle="1" w:styleId="para1">
    <w:name w:val="para1"/>
    <w:rsid w:val="008F577D"/>
    <w:rPr>
      <w:rFonts w:ascii="Arial" w:hAnsi="Arial"/>
      <w:sz w:val="18"/>
    </w:rPr>
  </w:style>
  <w:style w:type="character" w:customStyle="1" w:styleId="dane1">
    <w:name w:val="dane1"/>
    <w:rsid w:val="001237F3"/>
    <w:rPr>
      <w:color w:val="0000CD"/>
    </w:rPr>
  </w:style>
  <w:style w:type="character" w:customStyle="1" w:styleId="txt-newzmianatxt-new-underline">
    <w:name w:val="txt-new zmiana txt-new-underline"/>
    <w:rsid w:val="0059031E"/>
  </w:style>
  <w:style w:type="paragraph" w:customStyle="1" w:styleId="Znak1">
    <w:name w:val="Znak1"/>
    <w:basedOn w:val="Normalny"/>
    <w:rsid w:val="00231D24"/>
  </w:style>
  <w:style w:type="paragraph" w:styleId="Tytu">
    <w:name w:val="Title"/>
    <w:basedOn w:val="Normalny"/>
    <w:link w:val="TytuZnak"/>
    <w:uiPriority w:val="10"/>
    <w:qFormat/>
    <w:rsid w:val="00AE2F28"/>
    <w:pPr>
      <w:jc w:val="center"/>
    </w:pPr>
    <w:rPr>
      <w:b/>
      <w:color w:val="000000"/>
      <w:szCs w:val="20"/>
    </w:rPr>
  </w:style>
  <w:style w:type="character" w:customStyle="1" w:styleId="TytuZnak">
    <w:name w:val="Tytuł Znak"/>
    <w:link w:val="Tytu"/>
    <w:uiPriority w:val="10"/>
    <w:locked/>
    <w:rsid w:val="003A2F73"/>
    <w:rPr>
      <w:rFonts w:cs="Times New Roman"/>
      <w:b/>
      <w:color w:val="000000"/>
      <w:sz w:val="24"/>
      <w:lang w:val="pl-PL" w:eastAsia="pl-PL"/>
    </w:rPr>
  </w:style>
  <w:style w:type="paragraph" w:styleId="Zwykytekst">
    <w:name w:val="Plain Text"/>
    <w:basedOn w:val="Normalny"/>
    <w:link w:val="ZwykytekstZnak"/>
    <w:uiPriority w:val="99"/>
    <w:rsid w:val="000029A0"/>
    <w:rPr>
      <w:rFonts w:ascii="Consolas" w:hAnsi="Consolas"/>
      <w:sz w:val="21"/>
      <w:szCs w:val="20"/>
      <w:lang w:eastAsia="en-US"/>
    </w:rPr>
  </w:style>
  <w:style w:type="character" w:customStyle="1" w:styleId="ZwykytekstZnak">
    <w:name w:val="Zwykły tekst Znak"/>
    <w:link w:val="Zwykytekst"/>
    <w:uiPriority w:val="99"/>
    <w:locked/>
    <w:rsid w:val="00C41EC1"/>
    <w:rPr>
      <w:rFonts w:ascii="Consolas" w:hAnsi="Consolas" w:cs="Times New Roman"/>
      <w:sz w:val="21"/>
      <w:lang w:eastAsia="en-US"/>
    </w:rPr>
  </w:style>
  <w:style w:type="paragraph" w:styleId="Tekstblokowy">
    <w:name w:val="Block Text"/>
    <w:basedOn w:val="Normalny"/>
    <w:rsid w:val="008600C6"/>
    <w:pPr>
      <w:tabs>
        <w:tab w:val="left" w:pos="360"/>
      </w:tabs>
      <w:spacing w:line="360" w:lineRule="auto"/>
      <w:ind w:left="360" w:right="-648" w:hanging="360"/>
      <w:jc w:val="both"/>
    </w:pPr>
    <w:rPr>
      <w:rFonts w:ascii="Arial" w:hAnsi="Arial"/>
      <w:sz w:val="22"/>
    </w:rPr>
  </w:style>
  <w:style w:type="paragraph" w:customStyle="1" w:styleId="Tekstpodstawowy21">
    <w:name w:val="Tekst podstawowy 21"/>
    <w:basedOn w:val="Normalny"/>
    <w:rsid w:val="008600C6"/>
    <w:pPr>
      <w:tabs>
        <w:tab w:val="left" w:pos="360"/>
      </w:tabs>
      <w:ind w:left="360" w:hanging="360"/>
    </w:pPr>
    <w:rPr>
      <w:rFonts w:ascii="Arial" w:hAnsi="Arial"/>
      <w:szCs w:val="20"/>
    </w:rPr>
  </w:style>
  <w:style w:type="character" w:customStyle="1" w:styleId="TekstpodstawowyZnak">
    <w:name w:val="Tekst podstawowy Znak"/>
    <w:aliases w:val="Tekst wcięty 2 st Znak1,(ALT+½) Znak1,(F2) Znak1,ändrad Znak1,L1 Body Text Znak1,bt Znak,b Znak"/>
    <w:link w:val="Tekstpodstawowy"/>
    <w:locked/>
    <w:rsid w:val="009234E6"/>
    <w:rPr>
      <w:b/>
      <w:sz w:val="24"/>
      <w:lang w:val="pl-PL" w:eastAsia="pl-PL"/>
    </w:rPr>
  </w:style>
  <w:style w:type="character" w:customStyle="1" w:styleId="Tytuksiki1">
    <w:name w:val="Tytuł książki1"/>
    <w:uiPriority w:val="99"/>
    <w:rsid w:val="003A2F73"/>
    <w:rPr>
      <w:b/>
      <w:smallCaps/>
      <w:spacing w:val="5"/>
    </w:rPr>
  </w:style>
  <w:style w:type="paragraph" w:customStyle="1" w:styleId="WW-Listanumerowana">
    <w:name w:val="WW-Lista numerowana"/>
    <w:basedOn w:val="Normalny"/>
    <w:uiPriority w:val="99"/>
    <w:rsid w:val="00872B19"/>
    <w:pPr>
      <w:tabs>
        <w:tab w:val="num" w:pos="927"/>
      </w:tabs>
      <w:suppressAutoHyphens/>
      <w:ind w:left="-1134"/>
      <w:jc w:val="both"/>
    </w:pPr>
    <w:rPr>
      <w:rFonts w:ascii="Arial" w:hAnsi="Arial"/>
      <w:szCs w:val="20"/>
      <w:lang w:eastAsia="ar-SA"/>
    </w:rPr>
  </w:style>
  <w:style w:type="paragraph" w:customStyle="1" w:styleId="Akapitzlist1">
    <w:name w:val="Akapit z listą1"/>
    <w:basedOn w:val="Normalny"/>
    <w:rsid w:val="00C92995"/>
    <w:pPr>
      <w:ind w:left="708"/>
    </w:pPr>
  </w:style>
  <w:style w:type="character" w:customStyle="1" w:styleId="FontStyle15">
    <w:name w:val="Font Style15"/>
    <w:uiPriority w:val="99"/>
    <w:rsid w:val="00C92995"/>
    <w:rPr>
      <w:rFonts w:ascii="Arial Unicode MS" w:eastAsia="Arial Unicode MS"/>
      <w:sz w:val="16"/>
    </w:rPr>
  </w:style>
  <w:style w:type="paragraph" w:customStyle="1" w:styleId="Style7">
    <w:name w:val="Style7"/>
    <w:basedOn w:val="Normalny"/>
    <w:uiPriority w:val="99"/>
    <w:rsid w:val="00C92995"/>
    <w:pPr>
      <w:widowControl w:val="0"/>
      <w:autoSpaceDE w:val="0"/>
      <w:autoSpaceDN w:val="0"/>
      <w:adjustRightInd w:val="0"/>
      <w:spacing w:line="226" w:lineRule="exact"/>
      <w:jc w:val="both"/>
    </w:pPr>
    <w:rPr>
      <w:rFonts w:ascii="Arial Unicode MS" w:eastAsia="Arial Unicode MS" w:hAnsi="Calibri" w:cs="Arial Unicode MS"/>
    </w:rPr>
  </w:style>
  <w:style w:type="paragraph" w:customStyle="1" w:styleId="Akapitzlist12">
    <w:name w:val="Akapit z listą12"/>
    <w:basedOn w:val="Normalny"/>
    <w:uiPriority w:val="99"/>
    <w:rsid w:val="00064AC9"/>
    <w:pPr>
      <w:spacing w:after="200" w:line="276" w:lineRule="auto"/>
      <w:ind w:left="720"/>
      <w:contextualSpacing/>
    </w:pPr>
    <w:rPr>
      <w:rFonts w:ascii="Calibri" w:hAnsi="Calibri"/>
      <w:sz w:val="22"/>
      <w:szCs w:val="22"/>
      <w:lang w:eastAsia="en-US"/>
    </w:rPr>
  </w:style>
  <w:style w:type="table" w:customStyle="1" w:styleId="redniasiatka3akcent61">
    <w:name w:val="Średnia siatka 3 — akcent 61"/>
    <w:uiPriority w:val="99"/>
    <w:rsid w:val="009647B9"/>
    <w:rPr>
      <w:rFonts w:ascii="Calibri" w:hAnsi="Calibri"/>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style>
  <w:style w:type="paragraph" w:customStyle="1" w:styleId="Style16">
    <w:name w:val="Style16"/>
    <w:basedOn w:val="Normalny"/>
    <w:uiPriority w:val="99"/>
    <w:rsid w:val="00CC4458"/>
    <w:pPr>
      <w:widowControl w:val="0"/>
      <w:autoSpaceDE w:val="0"/>
      <w:autoSpaceDN w:val="0"/>
      <w:adjustRightInd w:val="0"/>
      <w:spacing w:line="357" w:lineRule="exact"/>
      <w:ind w:hanging="338"/>
      <w:jc w:val="both"/>
    </w:pPr>
  </w:style>
  <w:style w:type="character" w:customStyle="1" w:styleId="FontStyle26">
    <w:name w:val="Font Style26"/>
    <w:uiPriority w:val="99"/>
    <w:rsid w:val="00CC4458"/>
    <w:rPr>
      <w:rFonts w:ascii="Times New Roman" w:hAnsi="Times New Roman"/>
      <w:color w:val="000000"/>
      <w:sz w:val="20"/>
    </w:rPr>
  </w:style>
  <w:style w:type="paragraph" w:customStyle="1" w:styleId="Zacznik">
    <w:name w:val="Załącznik"/>
    <w:basedOn w:val="Normalny"/>
    <w:uiPriority w:val="99"/>
    <w:rsid w:val="00CC4458"/>
    <w:pPr>
      <w:widowControl w:val="0"/>
      <w:numPr>
        <w:numId w:val="1"/>
      </w:numPr>
      <w:adjustRightInd w:val="0"/>
      <w:spacing w:line="360" w:lineRule="atLeast"/>
      <w:jc w:val="right"/>
      <w:textAlignment w:val="baseline"/>
      <w:outlineLvl w:val="1"/>
    </w:pPr>
    <w:rPr>
      <w:b/>
      <w:bCs/>
    </w:rPr>
  </w:style>
  <w:style w:type="paragraph" w:customStyle="1" w:styleId="Normal">
    <w:name w:val="Normal+"/>
    <w:basedOn w:val="Normalny"/>
    <w:rsid w:val="00CC4458"/>
    <w:pPr>
      <w:widowControl w:val="0"/>
      <w:numPr>
        <w:ilvl w:val="2"/>
        <w:numId w:val="6"/>
      </w:numPr>
      <w:adjustRightInd w:val="0"/>
      <w:spacing w:before="240" w:after="48" w:line="360" w:lineRule="atLeast"/>
      <w:jc w:val="both"/>
      <w:textAlignment w:val="baseline"/>
    </w:pPr>
    <w:rPr>
      <w:rFonts w:ascii="Helv" w:hAnsi="Helv"/>
      <w:sz w:val="20"/>
      <w:szCs w:val="20"/>
      <w:lang w:val="en-GB"/>
    </w:rPr>
  </w:style>
  <w:style w:type="paragraph" w:customStyle="1" w:styleId="Umowa1">
    <w:name w:val="Umowa 1"/>
    <w:basedOn w:val="Normalny"/>
    <w:rsid w:val="00CC4458"/>
    <w:pPr>
      <w:numPr>
        <w:numId w:val="6"/>
      </w:numPr>
      <w:jc w:val="center"/>
    </w:pPr>
    <w:rPr>
      <w:sz w:val="32"/>
      <w:szCs w:val="32"/>
    </w:rPr>
  </w:style>
  <w:style w:type="paragraph" w:customStyle="1" w:styleId="Umowa2">
    <w:name w:val="Umowa 2"/>
    <w:basedOn w:val="Normalny"/>
    <w:rsid w:val="00CC4458"/>
    <w:pPr>
      <w:numPr>
        <w:ilvl w:val="1"/>
        <w:numId w:val="6"/>
      </w:numPr>
      <w:jc w:val="both"/>
    </w:pPr>
  </w:style>
  <w:style w:type="paragraph" w:customStyle="1" w:styleId="Umowa3">
    <w:name w:val="Umowa 3"/>
    <w:basedOn w:val="Normalny"/>
    <w:rsid w:val="00CC4458"/>
    <w:pPr>
      <w:numPr>
        <w:ilvl w:val="4"/>
        <w:numId w:val="6"/>
      </w:numPr>
      <w:jc w:val="both"/>
    </w:pPr>
  </w:style>
  <w:style w:type="paragraph" w:customStyle="1" w:styleId="Umowa4">
    <w:name w:val="Umowa 4"/>
    <w:basedOn w:val="Normalny"/>
    <w:rsid w:val="00CC4458"/>
    <w:pPr>
      <w:numPr>
        <w:ilvl w:val="5"/>
        <w:numId w:val="6"/>
      </w:numPr>
    </w:pPr>
  </w:style>
  <w:style w:type="paragraph" w:customStyle="1" w:styleId="Umowa6">
    <w:name w:val="Umowa 6"/>
    <w:basedOn w:val="Normalny"/>
    <w:rsid w:val="00CC4458"/>
    <w:pPr>
      <w:numPr>
        <w:ilvl w:val="7"/>
        <w:numId w:val="6"/>
      </w:numPr>
    </w:pPr>
  </w:style>
  <w:style w:type="paragraph" w:customStyle="1" w:styleId="Umowa8">
    <w:name w:val="Umowa 8"/>
    <w:basedOn w:val="Normalny"/>
    <w:rsid w:val="00CC4458"/>
    <w:pPr>
      <w:numPr>
        <w:ilvl w:val="6"/>
        <w:numId w:val="6"/>
      </w:numPr>
    </w:pPr>
  </w:style>
  <w:style w:type="paragraph" w:customStyle="1" w:styleId="Zaacznikiumowa">
    <w:name w:val="Załaczniki umowa"/>
    <w:basedOn w:val="Normalny"/>
    <w:rsid w:val="00CC4458"/>
    <w:pPr>
      <w:numPr>
        <w:numId w:val="7"/>
      </w:numPr>
    </w:pPr>
  </w:style>
  <w:style w:type="paragraph" w:customStyle="1" w:styleId="Umowa5">
    <w:name w:val="Umowa 5"/>
    <w:basedOn w:val="Normalny"/>
    <w:uiPriority w:val="99"/>
    <w:rsid w:val="00CC4458"/>
    <w:pPr>
      <w:numPr>
        <w:ilvl w:val="6"/>
        <w:numId w:val="2"/>
      </w:numPr>
    </w:pPr>
  </w:style>
  <w:style w:type="paragraph" w:customStyle="1" w:styleId="PARAGRAF0">
    <w:name w:val="PARAGRAF"/>
    <w:basedOn w:val="Normalny"/>
    <w:uiPriority w:val="99"/>
    <w:rsid w:val="00CC4458"/>
    <w:pPr>
      <w:spacing w:before="240" w:after="120"/>
      <w:jc w:val="center"/>
    </w:pPr>
    <w:rPr>
      <w:rFonts w:ascii="Time" w:hAnsi="Time" w:cs="Time"/>
      <w:b/>
      <w:bCs/>
      <w:lang w:val="en-GB"/>
    </w:rPr>
  </w:style>
  <w:style w:type="paragraph" w:customStyle="1" w:styleId="Akapitzlist11">
    <w:name w:val="Akapit z listą11"/>
    <w:basedOn w:val="Normalny"/>
    <w:uiPriority w:val="99"/>
    <w:rsid w:val="00CC4458"/>
    <w:pPr>
      <w:spacing w:line="276" w:lineRule="auto"/>
      <w:ind w:left="720" w:hanging="431"/>
    </w:pPr>
    <w:rPr>
      <w:rFonts w:ascii="Calibri" w:hAnsi="Calibri" w:cs="Calibri"/>
      <w:sz w:val="22"/>
      <w:szCs w:val="22"/>
      <w:lang w:eastAsia="en-US"/>
    </w:rPr>
  </w:style>
  <w:style w:type="paragraph" w:styleId="Lista">
    <w:name w:val="List"/>
    <w:basedOn w:val="Normalny"/>
    <w:uiPriority w:val="99"/>
    <w:rsid w:val="00357C0A"/>
    <w:pPr>
      <w:ind w:left="283" w:hanging="283"/>
    </w:pPr>
  </w:style>
  <w:style w:type="character" w:customStyle="1" w:styleId="fontstyle13">
    <w:name w:val="fontstyle13"/>
    <w:uiPriority w:val="99"/>
    <w:rsid w:val="00357C0A"/>
  </w:style>
  <w:style w:type="character" w:customStyle="1" w:styleId="Znakiprzypiswdolnych">
    <w:name w:val="Znaki przypisów dolnych"/>
    <w:uiPriority w:val="99"/>
    <w:rsid w:val="00357C0A"/>
    <w:rPr>
      <w:vertAlign w:val="superscript"/>
    </w:rPr>
  </w:style>
  <w:style w:type="character" w:customStyle="1" w:styleId="Tekstwcity2stZnak">
    <w:name w:val="Tekst wcięty 2 st Znak"/>
    <w:aliases w:val="(ALT+½) Znak,(F2) Znak,ändrad Znak,L1 Body Text Znak,bt Znak Znak"/>
    <w:uiPriority w:val="99"/>
    <w:rsid w:val="000C6611"/>
    <w:rPr>
      <w:b/>
      <w:sz w:val="24"/>
      <w:lang w:val="pl-PL" w:eastAsia="pl-PL"/>
    </w:rPr>
  </w:style>
  <w:style w:type="paragraph" w:customStyle="1" w:styleId="ListParagraph1">
    <w:name w:val="List Paragraph1"/>
    <w:basedOn w:val="Normalny"/>
    <w:rsid w:val="003747FA"/>
    <w:pPr>
      <w:spacing w:after="200" w:line="276" w:lineRule="auto"/>
      <w:ind w:left="720"/>
      <w:contextualSpacing/>
    </w:pPr>
    <w:rPr>
      <w:rFonts w:ascii="Calibri" w:hAnsi="Calibri"/>
      <w:sz w:val="22"/>
      <w:szCs w:val="22"/>
    </w:rPr>
  </w:style>
  <w:style w:type="character" w:styleId="Pogrubienie">
    <w:name w:val="Strong"/>
    <w:uiPriority w:val="22"/>
    <w:qFormat/>
    <w:rsid w:val="009A45CF"/>
    <w:rPr>
      <w:rFonts w:cs="Times New Roman"/>
      <w:b/>
    </w:rPr>
  </w:style>
  <w:style w:type="character" w:customStyle="1" w:styleId="text">
    <w:name w:val="text"/>
    <w:uiPriority w:val="99"/>
    <w:rsid w:val="00414BFC"/>
  </w:style>
  <w:style w:type="character" w:customStyle="1" w:styleId="FontStyle130">
    <w:name w:val="Font Style13"/>
    <w:uiPriority w:val="99"/>
    <w:rsid w:val="001B27FC"/>
    <w:rPr>
      <w:rFonts w:ascii="Times New Roman" w:hAnsi="Times New Roman"/>
      <w:sz w:val="22"/>
    </w:rPr>
  </w:style>
  <w:style w:type="paragraph" w:customStyle="1" w:styleId="Poprawka1">
    <w:name w:val="Poprawka1"/>
    <w:hidden/>
    <w:semiHidden/>
    <w:rsid w:val="00852809"/>
    <w:rPr>
      <w:sz w:val="24"/>
      <w:szCs w:val="24"/>
    </w:rPr>
  </w:style>
  <w:style w:type="character" w:customStyle="1" w:styleId="BodyTextChar2">
    <w:name w:val="Body Text Char2"/>
    <w:uiPriority w:val="99"/>
    <w:locked/>
    <w:rsid w:val="005B299A"/>
    <w:rPr>
      <w:b/>
      <w:sz w:val="24"/>
      <w:lang w:val="pl-PL" w:eastAsia="pl-PL"/>
    </w:rPr>
  </w:style>
  <w:style w:type="paragraph" w:styleId="Akapitzlist">
    <w:name w:val="List Paragraph"/>
    <w:aliases w:val="L1,Numerowanie,Nagłowek 3,Akapit z listą BS,Kolorowa lista — akcent 11,Dot pt,F5 List Paragraph,Recommendation,List Paragraph11,lp1,Preambuła,maz_wyliczenie,opis dzialania,K-P_odwolanie,A_wyliczenie,Akapit z listą 1,CW_Lista,Podsis rysunk"/>
    <w:basedOn w:val="Normalny"/>
    <w:link w:val="AkapitzlistZnak"/>
    <w:uiPriority w:val="34"/>
    <w:qFormat/>
    <w:rsid w:val="00816C3B"/>
    <w:pPr>
      <w:ind w:left="708"/>
    </w:pPr>
  </w:style>
  <w:style w:type="paragraph" w:customStyle="1" w:styleId="Default">
    <w:name w:val="Default"/>
    <w:link w:val="DefaultZnak"/>
    <w:rsid w:val="008520DF"/>
    <w:pPr>
      <w:autoSpaceDE w:val="0"/>
      <w:autoSpaceDN w:val="0"/>
      <w:adjustRightInd w:val="0"/>
    </w:pPr>
    <w:rPr>
      <w:color w:val="000000"/>
      <w:sz w:val="24"/>
      <w:szCs w:val="24"/>
    </w:rPr>
  </w:style>
  <w:style w:type="paragraph" w:customStyle="1" w:styleId="Styl1">
    <w:name w:val="Styl1"/>
    <w:basedOn w:val="Normalny"/>
    <w:link w:val="Styl1Znak"/>
    <w:uiPriority w:val="99"/>
    <w:rsid w:val="00387C4A"/>
    <w:pPr>
      <w:autoSpaceDE w:val="0"/>
      <w:autoSpaceDN w:val="0"/>
      <w:adjustRightInd w:val="0"/>
    </w:pPr>
    <w:rPr>
      <w:sz w:val="23"/>
      <w:szCs w:val="20"/>
    </w:rPr>
  </w:style>
  <w:style w:type="paragraph" w:customStyle="1" w:styleId="kom">
    <w:name w:val="kom"/>
    <w:basedOn w:val="Styl1"/>
    <w:uiPriority w:val="99"/>
    <w:rsid w:val="00387C4A"/>
  </w:style>
  <w:style w:type="character" w:customStyle="1" w:styleId="Styl1Znak">
    <w:name w:val="Styl1 Znak"/>
    <w:link w:val="Styl1"/>
    <w:uiPriority w:val="99"/>
    <w:locked/>
    <w:rsid w:val="00387C4A"/>
    <w:rPr>
      <w:sz w:val="23"/>
    </w:rPr>
  </w:style>
  <w:style w:type="paragraph" w:styleId="Poprawka">
    <w:name w:val="Revision"/>
    <w:hidden/>
    <w:uiPriority w:val="99"/>
    <w:semiHidden/>
    <w:rsid w:val="00387C4A"/>
    <w:rPr>
      <w:sz w:val="24"/>
      <w:szCs w:val="24"/>
    </w:rPr>
  </w:style>
  <w:style w:type="paragraph" w:styleId="Tekstprzypisukocowego">
    <w:name w:val="endnote text"/>
    <w:basedOn w:val="Normalny"/>
    <w:link w:val="TekstprzypisukocowegoZnak"/>
    <w:uiPriority w:val="99"/>
    <w:locked/>
    <w:rsid w:val="00DC68C3"/>
    <w:rPr>
      <w:sz w:val="20"/>
      <w:szCs w:val="20"/>
    </w:rPr>
  </w:style>
  <w:style w:type="character" w:customStyle="1" w:styleId="TekstprzypisukocowegoZnak">
    <w:name w:val="Tekst przypisu końcowego Znak"/>
    <w:link w:val="Tekstprzypisukocowego"/>
    <w:uiPriority w:val="99"/>
    <w:locked/>
    <w:rsid w:val="00240727"/>
    <w:rPr>
      <w:rFonts w:cs="Times New Roman"/>
      <w:sz w:val="20"/>
      <w:szCs w:val="20"/>
    </w:rPr>
  </w:style>
  <w:style w:type="paragraph" w:customStyle="1" w:styleId="Listanumerowana1">
    <w:name w:val="Lista numerowana1"/>
    <w:basedOn w:val="Normalny"/>
    <w:uiPriority w:val="99"/>
    <w:rsid w:val="00997B49"/>
    <w:pPr>
      <w:numPr>
        <w:numId w:val="8"/>
      </w:numPr>
      <w:suppressAutoHyphens/>
      <w:ind w:left="1003"/>
    </w:pPr>
    <w:rPr>
      <w:sz w:val="20"/>
      <w:szCs w:val="20"/>
      <w:lang w:eastAsia="ar-SA"/>
    </w:rPr>
  </w:style>
  <w:style w:type="paragraph" w:customStyle="1" w:styleId="Bezodstpw1">
    <w:name w:val="Bez odstępów1"/>
    <w:qFormat/>
    <w:rsid w:val="00997B49"/>
    <w:rPr>
      <w:rFonts w:ascii="Calibri" w:hAnsi="Calibri"/>
      <w:sz w:val="22"/>
      <w:szCs w:val="22"/>
      <w:lang w:eastAsia="en-US"/>
    </w:rPr>
  </w:style>
  <w:style w:type="paragraph" w:customStyle="1" w:styleId="Tekstkomentarza1">
    <w:name w:val="Tekst komentarza1"/>
    <w:basedOn w:val="Normalny"/>
    <w:rsid w:val="007B3EF7"/>
    <w:pPr>
      <w:suppressAutoHyphens/>
      <w:spacing w:line="100" w:lineRule="atLeast"/>
    </w:pPr>
    <w:rPr>
      <w:rFonts w:cs="Mangal"/>
      <w:kern w:val="1"/>
      <w:sz w:val="20"/>
      <w:szCs w:val="20"/>
      <w:lang w:eastAsia="hi-IN" w:bidi="hi-IN"/>
    </w:rPr>
  </w:style>
  <w:style w:type="paragraph" w:customStyle="1" w:styleId="Akapitzlist2">
    <w:name w:val="Akapit z listą2"/>
    <w:basedOn w:val="Normalny"/>
    <w:rsid w:val="007B3EF7"/>
    <w:pPr>
      <w:suppressAutoHyphens/>
      <w:spacing w:line="100" w:lineRule="atLeast"/>
      <w:ind w:left="720"/>
    </w:pPr>
    <w:rPr>
      <w:rFonts w:cs="Mangal"/>
      <w:kern w:val="1"/>
      <w:lang w:eastAsia="hi-IN" w:bidi="hi-IN"/>
    </w:rPr>
  </w:style>
  <w:style w:type="character" w:customStyle="1" w:styleId="TekstkomentarzaZnak1">
    <w:name w:val="Tekst komentarza Znak1"/>
    <w:uiPriority w:val="99"/>
    <w:rsid w:val="007B3EF7"/>
    <w:rPr>
      <w:rFonts w:cs="Mangal"/>
      <w:kern w:val="1"/>
      <w:szCs w:val="18"/>
      <w:lang w:eastAsia="hi-IN" w:bidi="hi-IN"/>
    </w:rPr>
  </w:style>
  <w:style w:type="table" w:customStyle="1" w:styleId="Tabela-Siatka1">
    <w:name w:val="Tabela - Siatka1"/>
    <w:basedOn w:val="Standardowy"/>
    <w:next w:val="Tabela-Siatka"/>
    <w:uiPriority w:val="59"/>
    <w:rsid w:val="0012552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next w:val="Tabela-Siatka"/>
    <w:uiPriority w:val="59"/>
    <w:rsid w:val="00BE0A0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basedOn w:val="Standardowy"/>
    <w:next w:val="Tabela-Siatka"/>
    <w:uiPriority w:val="59"/>
    <w:rsid w:val="00BE0A0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przypisukocowego">
    <w:name w:val="endnote reference"/>
    <w:uiPriority w:val="99"/>
    <w:unhideWhenUsed/>
    <w:locked/>
    <w:rsid w:val="003A4FA7"/>
    <w:rPr>
      <w:vertAlign w:val="superscript"/>
    </w:rPr>
  </w:style>
  <w:style w:type="table" w:customStyle="1" w:styleId="TableGrid">
    <w:name w:val="TableGrid"/>
    <w:rsid w:val="00D66722"/>
    <w:rPr>
      <w:rFonts w:ascii="Calibri" w:hAnsi="Calibri"/>
      <w:sz w:val="22"/>
      <w:szCs w:val="22"/>
    </w:rPr>
    <w:tblPr>
      <w:tblCellMar>
        <w:top w:w="0" w:type="dxa"/>
        <w:left w:w="0" w:type="dxa"/>
        <w:bottom w:w="0" w:type="dxa"/>
        <w:right w:w="0" w:type="dxa"/>
      </w:tblCellMar>
    </w:tblPr>
  </w:style>
  <w:style w:type="table" w:customStyle="1" w:styleId="TableGrid1">
    <w:name w:val="TableGrid1"/>
    <w:rsid w:val="00A17B25"/>
    <w:rPr>
      <w:rFonts w:ascii="Calibri" w:hAnsi="Calibri"/>
      <w:sz w:val="22"/>
      <w:szCs w:val="22"/>
    </w:rPr>
    <w:tblPr>
      <w:tblCellMar>
        <w:top w:w="0" w:type="dxa"/>
        <w:left w:w="0" w:type="dxa"/>
        <w:bottom w:w="0" w:type="dxa"/>
        <w:right w:w="0" w:type="dxa"/>
      </w:tblCellMar>
    </w:tblPr>
  </w:style>
  <w:style w:type="table" w:customStyle="1" w:styleId="TableGrid2">
    <w:name w:val="TableGrid2"/>
    <w:rsid w:val="001568C8"/>
    <w:rPr>
      <w:rFonts w:ascii="Calibri" w:hAnsi="Calibri"/>
      <w:sz w:val="22"/>
      <w:szCs w:val="22"/>
    </w:rPr>
    <w:tblPr>
      <w:tblCellMar>
        <w:top w:w="0" w:type="dxa"/>
        <w:left w:w="0" w:type="dxa"/>
        <w:bottom w:w="0" w:type="dxa"/>
        <w:right w:w="0" w:type="dxa"/>
      </w:tblCellMar>
    </w:tblPr>
  </w:style>
  <w:style w:type="paragraph" w:customStyle="1" w:styleId="Arial-12">
    <w:name w:val="Arial-12"/>
    <w:basedOn w:val="Normalny"/>
    <w:uiPriority w:val="99"/>
    <w:rsid w:val="001B5285"/>
    <w:pPr>
      <w:spacing w:before="60" w:after="60" w:line="280" w:lineRule="atLeast"/>
      <w:jc w:val="both"/>
    </w:pPr>
    <w:rPr>
      <w:rFonts w:ascii="Arial" w:eastAsia="Calibri" w:hAnsi="Arial" w:cs="Arial"/>
    </w:rPr>
  </w:style>
  <w:style w:type="table" w:customStyle="1" w:styleId="Tabelasiatki1jasna1">
    <w:name w:val="Tabela siatki 1 — jasna1"/>
    <w:basedOn w:val="Standardowy"/>
    <w:uiPriority w:val="46"/>
    <w:rsid w:val="001B5285"/>
    <w:rPr>
      <w:rFonts w:ascii="Calibri" w:eastAsia="Calibri" w:hAnsi="Calibr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ezodstpw">
    <w:name w:val="No Spacing"/>
    <w:link w:val="BezodstpwZnak"/>
    <w:uiPriority w:val="1"/>
    <w:qFormat/>
    <w:rsid w:val="005B0B3B"/>
    <w:rPr>
      <w:sz w:val="24"/>
      <w:szCs w:val="24"/>
    </w:rPr>
  </w:style>
  <w:style w:type="character" w:customStyle="1" w:styleId="BezodstpwZnak">
    <w:name w:val="Bez odstępów Znak"/>
    <w:link w:val="Bezodstpw"/>
    <w:uiPriority w:val="1"/>
    <w:rsid w:val="005B0B3B"/>
    <w:rPr>
      <w:sz w:val="24"/>
      <w:szCs w:val="24"/>
    </w:rPr>
  </w:style>
  <w:style w:type="paragraph" w:styleId="Podtytu">
    <w:name w:val="Subtitle"/>
    <w:basedOn w:val="Normalny"/>
    <w:link w:val="PodtytuZnak"/>
    <w:uiPriority w:val="99"/>
    <w:qFormat/>
    <w:locked/>
    <w:rsid w:val="00463830"/>
    <w:pPr>
      <w:ind w:firstLine="708"/>
    </w:pPr>
    <w:rPr>
      <w:b/>
      <w:szCs w:val="20"/>
      <w:lang w:eastAsia="en-US"/>
    </w:rPr>
  </w:style>
  <w:style w:type="character" w:customStyle="1" w:styleId="PodtytuZnak">
    <w:name w:val="Podtytuł Znak"/>
    <w:link w:val="Podtytu"/>
    <w:uiPriority w:val="99"/>
    <w:rsid w:val="00463830"/>
    <w:rPr>
      <w:b/>
      <w:sz w:val="24"/>
      <w:lang w:eastAsia="en-US"/>
    </w:rPr>
  </w:style>
  <w:style w:type="paragraph" w:customStyle="1" w:styleId="TekstpodstawowyF2">
    <w:name w:val="Tekst podstawowy.(F2)"/>
    <w:basedOn w:val="Normalny"/>
    <w:uiPriority w:val="99"/>
    <w:rsid w:val="00463830"/>
    <w:rPr>
      <w:szCs w:val="20"/>
    </w:rPr>
  </w:style>
  <w:style w:type="paragraph" w:customStyle="1" w:styleId="CM1">
    <w:name w:val="CM1"/>
    <w:basedOn w:val="Normalny"/>
    <w:next w:val="Normalny"/>
    <w:uiPriority w:val="99"/>
    <w:rsid w:val="00463830"/>
    <w:pPr>
      <w:widowControl w:val="0"/>
      <w:autoSpaceDE w:val="0"/>
      <w:autoSpaceDN w:val="0"/>
      <w:adjustRightInd w:val="0"/>
      <w:spacing w:line="183" w:lineRule="atLeast"/>
      <w:jc w:val="both"/>
      <w:textAlignment w:val="baseline"/>
    </w:pPr>
    <w:rPr>
      <w:rFonts w:ascii="Arial" w:hAnsi="Arial"/>
      <w:szCs w:val="20"/>
    </w:rPr>
  </w:style>
  <w:style w:type="paragraph" w:styleId="Tekstpodstawowywcity3">
    <w:name w:val="Body Text Indent 3"/>
    <w:basedOn w:val="Normalny"/>
    <w:link w:val="Tekstpodstawowywcity3Znak"/>
    <w:locked/>
    <w:rsid w:val="00463830"/>
    <w:pPr>
      <w:widowControl w:val="0"/>
      <w:adjustRightInd w:val="0"/>
      <w:spacing w:after="120" w:line="360" w:lineRule="atLeast"/>
      <w:ind w:left="283"/>
      <w:jc w:val="both"/>
      <w:textAlignment w:val="baseline"/>
    </w:pPr>
    <w:rPr>
      <w:sz w:val="16"/>
      <w:szCs w:val="16"/>
    </w:rPr>
  </w:style>
  <w:style w:type="character" w:customStyle="1" w:styleId="Tekstpodstawowywcity3Znak">
    <w:name w:val="Tekst podstawowy wcięty 3 Znak"/>
    <w:link w:val="Tekstpodstawowywcity3"/>
    <w:uiPriority w:val="99"/>
    <w:rsid w:val="00463830"/>
    <w:rPr>
      <w:sz w:val="16"/>
      <w:szCs w:val="16"/>
    </w:rPr>
  </w:style>
  <w:style w:type="table" w:styleId="Tabela-Klasyczny1">
    <w:name w:val="Table Classic 1"/>
    <w:basedOn w:val="Standardowy"/>
    <w:uiPriority w:val="99"/>
    <w:locked/>
    <w:rsid w:val="00463830"/>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ust">
    <w:name w:val="ust"/>
    <w:rsid w:val="00463830"/>
    <w:pPr>
      <w:spacing w:before="60" w:after="60"/>
      <w:ind w:left="426" w:hanging="284"/>
      <w:jc w:val="both"/>
    </w:pPr>
    <w:rPr>
      <w:sz w:val="24"/>
    </w:rPr>
  </w:style>
  <w:style w:type="paragraph" w:customStyle="1" w:styleId="ZnakZnak">
    <w:name w:val="Znak Znak"/>
    <w:basedOn w:val="Normalny"/>
    <w:rsid w:val="000860AE"/>
    <w:pPr>
      <w:spacing w:line="360" w:lineRule="atLeast"/>
      <w:jc w:val="both"/>
    </w:pPr>
    <w:rPr>
      <w:szCs w:val="20"/>
    </w:rPr>
  </w:style>
  <w:style w:type="paragraph" w:customStyle="1" w:styleId="Normalny1">
    <w:name w:val="Normalny1"/>
    <w:rsid w:val="00C83389"/>
    <w:pPr>
      <w:suppressAutoHyphens/>
      <w:spacing w:line="100" w:lineRule="atLeast"/>
    </w:pPr>
    <w:rPr>
      <w:rFonts w:eastAsia="Calibri"/>
      <w:sz w:val="24"/>
      <w:szCs w:val="24"/>
      <w:lang w:eastAsia="ar-SA"/>
    </w:rPr>
  </w:style>
  <w:style w:type="paragraph" w:customStyle="1" w:styleId="Style2">
    <w:name w:val="Style2"/>
    <w:basedOn w:val="Normalny"/>
    <w:rsid w:val="00C83389"/>
    <w:pPr>
      <w:widowControl w:val="0"/>
      <w:autoSpaceDE w:val="0"/>
      <w:autoSpaceDN w:val="0"/>
      <w:adjustRightInd w:val="0"/>
    </w:pPr>
  </w:style>
  <w:style w:type="character" w:customStyle="1" w:styleId="Bodytext2">
    <w:name w:val="Body text (2)_"/>
    <w:link w:val="Bodytext20"/>
    <w:rsid w:val="00C83389"/>
    <w:rPr>
      <w:shd w:val="clear" w:color="auto" w:fill="FFFFFF"/>
    </w:rPr>
  </w:style>
  <w:style w:type="paragraph" w:customStyle="1" w:styleId="Bodytext20">
    <w:name w:val="Body text (2)"/>
    <w:basedOn w:val="Normalny"/>
    <w:link w:val="Bodytext2"/>
    <w:rsid w:val="00C83389"/>
    <w:pPr>
      <w:widowControl w:val="0"/>
      <w:shd w:val="clear" w:color="auto" w:fill="FFFFFF"/>
      <w:spacing w:after="60" w:line="0" w:lineRule="atLeast"/>
      <w:ind w:hanging="364"/>
    </w:pPr>
    <w:rPr>
      <w:sz w:val="20"/>
      <w:szCs w:val="20"/>
    </w:rPr>
  </w:style>
  <w:style w:type="paragraph" w:customStyle="1" w:styleId="Nagwek11">
    <w:name w:val="Nagłówek 11"/>
    <w:next w:val="Normalny2"/>
    <w:qFormat/>
    <w:rsid w:val="00C83389"/>
    <w:pPr>
      <w:keepNext/>
      <w:jc w:val="center"/>
      <w:outlineLvl w:val="0"/>
    </w:pPr>
    <w:rPr>
      <w:rFonts w:ascii="Times New Roman Bold" w:eastAsia="ヒラギノ角ゴ Pro W3" w:hAnsi="Times New Roman Bold"/>
      <w:color w:val="000000"/>
      <w:sz w:val="24"/>
    </w:rPr>
  </w:style>
  <w:style w:type="paragraph" w:customStyle="1" w:styleId="BezformatowaniaA">
    <w:name w:val="Bez formatowania A"/>
    <w:rsid w:val="00C83389"/>
    <w:rPr>
      <w:rFonts w:eastAsia="ヒラギノ角ゴ Pro W3"/>
      <w:color w:val="000000"/>
    </w:rPr>
  </w:style>
  <w:style w:type="paragraph" w:customStyle="1" w:styleId="Normalny2">
    <w:name w:val="Normalny2"/>
    <w:rsid w:val="00C83389"/>
    <w:rPr>
      <w:rFonts w:eastAsia="ヒラギノ角ゴ Pro W3"/>
      <w:color w:val="000000"/>
      <w:sz w:val="24"/>
    </w:rPr>
  </w:style>
  <w:style w:type="paragraph" w:customStyle="1" w:styleId="Bezformatowania">
    <w:name w:val="Bez formatowania"/>
    <w:rsid w:val="00C83389"/>
    <w:rPr>
      <w:rFonts w:eastAsia="ヒラギノ角ゴ Pro W3"/>
      <w:color w:val="000000"/>
    </w:rPr>
  </w:style>
  <w:style w:type="character" w:customStyle="1" w:styleId="DefaultZnak">
    <w:name w:val="Default Znak"/>
    <w:link w:val="Default"/>
    <w:locked/>
    <w:rsid w:val="00EB296F"/>
    <w:rPr>
      <w:color w:val="000000"/>
      <w:sz w:val="24"/>
      <w:szCs w:val="24"/>
    </w:rPr>
  </w:style>
  <w:style w:type="paragraph" w:customStyle="1" w:styleId="Nagwektabeli">
    <w:name w:val="Nagłówek tabeli"/>
    <w:basedOn w:val="Normalny"/>
    <w:rsid w:val="00136824"/>
    <w:pPr>
      <w:suppressLineNumbers/>
      <w:suppressAutoHyphens/>
      <w:jc w:val="center"/>
    </w:pPr>
    <w:rPr>
      <w:b/>
      <w:bCs/>
      <w:i/>
      <w:iCs/>
      <w:sz w:val="20"/>
      <w:szCs w:val="20"/>
      <w:lang w:eastAsia="ar-SA"/>
    </w:rPr>
  </w:style>
  <w:style w:type="character" w:customStyle="1" w:styleId="FontStyle17">
    <w:name w:val="Font Style17"/>
    <w:uiPriority w:val="99"/>
    <w:rsid w:val="00136824"/>
    <w:rPr>
      <w:rFonts w:ascii="Times New Roman" w:hAnsi="Times New Roman" w:cs="Times New Roman"/>
      <w:sz w:val="20"/>
      <w:szCs w:val="20"/>
    </w:rPr>
  </w:style>
  <w:style w:type="numbering" w:customStyle="1" w:styleId="List18">
    <w:name w:val="List 18"/>
    <w:rsid w:val="007C426C"/>
    <w:pPr>
      <w:numPr>
        <w:numId w:val="11"/>
      </w:numPr>
    </w:pPr>
  </w:style>
  <w:style w:type="numbering" w:customStyle="1" w:styleId="List19">
    <w:name w:val="List 19"/>
    <w:autoRedefine/>
    <w:rsid w:val="007C426C"/>
    <w:pPr>
      <w:numPr>
        <w:numId w:val="12"/>
      </w:numPr>
    </w:pPr>
  </w:style>
  <w:style w:type="character" w:customStyle="1" w:styleId="apple-converted-space">
    <w:name w:val="apple-converted-space"/>
    <w:rsid w:val="00D6345C"/>
  </w:style>
  <w:style w:type="paragraph" w:customStyle="1" w:styleId="Akapitzlist3">
    <w:name w:val="Akapit z listą3"/>
    <w:basedOn w:val="Normalny"/>
    <w:rsid w:val="002B580D"/>
    <w:pPr>
      <w:spacing w:after="200" w:line="276" w:lineRule="auto"/>
      <w:ind w:left="720"/>
      <w:contextualSpacing/>
    </w:pPr>
    <w:rPr>
      <w:rFonts w:ascii="Calibri" w:hAnsi="Calibri"/>
      <w:sz w:val="22"/>
      <w:szCs w:val="22"/>
      <w:lang w:eastAsia="en-US"/>
    </w:rPr>
  </w:style>
  <w:style w:type="paragraph" w:customStyle="1" w:styleId="Standard">
    <w:name w:val="Standard"/>
    <w:rsid w:val="00996742"/>
    <w:pPr>
      <w:suppressAutoHyphens/>
      <w:autoSpaceDN w:val="0"/>
      <w:spacing w:after="160" w:line="249" w:lineRule="auto"/>
      <w:textAlignment w:val="baseline"/>
    </w:pPr>
    <w:rPr>
      <w:rFonts w:ascii="Calibri" w:eastAsia="SimSun" w:hAnsi="Calibri" w:cs="Calibri"/>
      <w:kern w:val="3"/>
      <w:sz w:val="22"/>
      <w:szCs w:val="22"/>
      <w:lang w:eastAsia="en-US"/>
    </w:rPr>
  </w:style>
  <w:style w:type="numbering" w:customStyle="1" w:styleId="WWNum33">
    <w:name w:val="WWNum33"/>
    <w:basedOn w:val="Bezlisty"/>
    <w:rsid w:val="00996742"/>
    <w:pPr>
      <w:numPr>
        <w:numId w:val="17"/>
      </w:numPr>
    </w:pPr>
  </w:style>
  <w:style w:type="character" w:customStyle="1" w:styleId="txt-new">
    <w:name w:val="txt-new"/>
    <w:rsid w:val="00B21857"/>
  </w:style>
  <w:style w:type="numbering" w:customStyle="1" w:styleId="WWNum3">
    <w:name w:val="WWNum3"/>
    <w:basedOn w:val="Bezlisty"/>
    <w:rsid w:val="00B21857"/>
    <w:pPr>
      <w:numPr>
        <w:numId w:val="18"/>
      </w:numPr>
    </w:pPr>
  </w:style>
  <w:style w:type="numbering" w:customStyle="1" w:styleId="WWNum4">
    <w:name w:val="WWNum4"/>
    <w:basedOn w:val="Bezlisty"/>
    <w:rsid w:val="00B21857"/>
    <w:pPr>
      <w:numPr>
        <w:numId w:val="19"/>
      </w:numPr>
    </w:pPr>
  </w:style>
  <w:style w:type="numbering" w:customStyle="1" w:styleId="WWNum10">
    <w:name w:val="WWNum10"/>
    <w:basedOn w:val="Bezlisty"/>
    <w:rsid w:val="00B21857"/>
    <w:pPr>
      <w:numPr>
        <w:numId w:val="20"/>
      </w:numPr>
    </w:pPr>
  </w:style>
  <w:style w:type="numbering" w:customStyle="1" w:styleId="WWNum14">
    <w:name w:val="WWNum14"/>
    <w:basedOn w:val="Bezlisty"/>
    <w:rsid w:val="00B21857"/>
    <w:pPr>
      <w:numPr>
        <w:numId w:val="21"/>
      </w:numPr>
    </w:pPr>
  </w:style>
  <w:style w:type="numbering" w:customStyle="1" w:styleId="WWNum17">
    <w:name w:val="WWNum17"/>
    <w:basedOn w:val="Bezlisty"/>
    <w:rsid w:val="00B21857"/>
    <w:pPr>
      <w:numPr>
        <w:numId w:val="22"/>
      </w:numPr>
    </w:pPr>
  </w:style>
  <w:style w:type="numbering" w:customStyle="1" w:styleId="WWNum18">
    <w:name w:val="WWNum18"/>
    <w:basedOn w:val="Bezlisty"/>
    <w:rsid w:val="00B21857"/>
    <w:pPr>
      <w:numPr>
        <w:numId w:val="23"/>
      </w:numPr>
    </w:pPr>
  </w:style>
  <w:style w:type="numbering" w:customStyle="1" w:styleId="WWNum35">
    <w:name w:val="WWNum35"/>
    <w:basedOn w:val="Bezlisty"/>
    <w:rsid w:val="00B21857"/>
    <w:pPr>
      <w:numPr>
        <w:numId w:val="24"/>
      </w:numPr>
    </w:pPr>
  </w:style>
  <w:style w:type="numbering" w:customStyle="1" w:styleId="WWNum42">
    <w:name w:val="WWNum42"/>
    <w:basedOn w:val="Bezlisty"/>
    <w:rsid w:val="00B21857"/>
    <w:pPr>
      <w:numPr>
        <w:numId w:val="25"/>
      </w:numPr>
    </w:pPr>
  </w:style>
  <w:style w:type="paragraph" w:customStyle="1" w:styleId="Punkt">
    <w:name w:val="Punkt"/>
    <w:basedOn w:val="Tekstpodstawowy"/>
    <w:rsid w:val="00B21857"/>
    <w:pPr>
      <w:spacing w:after="160"/>
      <w:jc w:val="both"/>
    </w:pPr>
    <w:rPr>
      <w:rFonts w:ascii="Tahoma" w:hAnsi="Tahoma"/>
      <w:b w:val="0"/>
      <w:sz w:val="20"/>
      <w:szCs w:val="24"/>
    </w:rPr>
  </w:style>
  <w:style w:type="character" w:customStyle="1" w:styleId="luchili">
    <w:name w:val="luc_hili"/>
    <w:rsid w:val="00B21857"/>
  </w:style>
  <w:style w:type="character" w:customStyle="1" w:styleId="Nagwek6Znak">
    <w:name w:val="Nagłówek 6 Znak"/>
    <w:link w:val="Nagwek6"/>
    <w:rsid w:val="00916419"/>
    <w:rPr>
      <w:b/>
      <w:bCs/>
      <w:sz w:val="22"/>
      <w:szCs w:val="22"/>
    </w:rPr>
  </w:style>
  <w:style w:type="paragraph" w:styleId="Legenda">
    <w:name w:val="caption"/>
    <w:basedOn w:val="Normalny"/>
    <w:next w:val="Normalny"/>
    <w:qFormat/>
    <w:locked/>
    <w:rsid w:val="00916419"/>
    <w:rPr>
      <w:rFonts w:ascii="Courier New" w:hAnsi="Courier New"/>
      <w:b/>
      <w:szCs w:val="20"/>
    </w:rPr>
  </w:style>
  <w:style w:type="character" w:styleId="Tytuksiki">
    <w:name w:val="Book Title"/>
    <w:qFormat/>
    <w:rsid w:val="00916419"/>
    <w:rPr>
      <w:b/>
      <w:bCs/>
      <w:smallCaps/>
      <w:spacing w:val="5"/>
    </w:rPr>
  </w:style>
  <w:style w:type="paragraph" w:customStyle="1" w:styleId="WW-Tekstpodstawowy2">
    <w:name w:val="WW-Tekst podstawowy 2"/>
    <w:basedOn w:val="Normalny"/>
    <w:rsid w:val="00916419"/>
    <w:pPr>
      <w:widowControl w:val="0"/>
      <w:pBdr>
        <w:top w:val="single" w:sz="1" w:space="1" w:color="000000"/>
        <w:left w:val="single" w:sz="1" w:space="1" w:color="000000"/>
        <w:bottom w:val="single" w:sz="1" w:space="0" w:color="000000"/>
        <w:right w:val="single" w:sz="1" w:space="3" w:color="000000"/>
      </w:pBdr>
      <w:suppressAutoHyphens/>
      <w:spacing w:line="480" w:lineRule="auto"/>
      <w:jc w:val="center"/>
    </w:pPr>
    <w:rPr>
      <w:rFonts w:ascii="Arial" w:hAnsi="Arial"/>
      <w:sz w:val="22"/>
      <w:szCs w:val="20"/>
      <w:lang w:eastAsia="ar-SA"/>
    </w:rPr>
  </w:style>
  <w:style w:type="paragraph" w:customStyle="1" w:styleId="WW-Tekstpodstawowy3">
    <w:name w:val="WW-Tekst podstawowy 3"/>
    <w:basedOn w:val="Normalny"/>
    <w:rsid w:val="00916419"/>
    <w:pPr>
      <w:suppressAutoHyphens/>
      <w:spacing w:before="46" w:line="360" w:lineRule="auto"/>
      <w:ind w:right="12"/>
      <w:jc w:val="both"/>
    </w:pPr>
    <w:rPr>
      <w:lang w:eastAsia="ar-SA"/>
    </w:rPr>
  </w:style>
  <w:style w:type="paragraph" w:customStyle="1" w:styleId="NA">
    <w:name w:val="N/A"/>
    <w:basedOn w:val="Normalny"/>
    <w:rsid w:val="00916419"/>
    <w:pPr>
      <w:tabs>
        <w:tab w:val="left" w:pos="9000"/>
        <w:tab w:val="right" w:pos="9360"/>
      </w:tabs>
      <w:suppressAutoHyphens/>
      <w:overflowPunct w:val="0"/>
      <w:autoSpaceDE w:val="0"/>
      <w:autoSpaceDN w:val="0"/>
      <w:adjustRightInd w:val="0"/>
      <w:textAlignment w:val="baseline"/>
    </w:pPr>
    <w:rPr>
      <w:rFonts w:ascii="Book Antiqua" w:hAnsi="Book Antiqua"/>
      <w:sz w:val="28"/>
      <w:szCs w:val="20"/>
      <w:lang w:val="en-US"/>
    </w:rPr>
  </w:style>
  <w:style w:type="paragraph" w:customStyle="1" w:styleId="StandardowyNormalny1">
    <w:name w:val="Standardowy.Normalny1"/>
    <w:rsid w:val="00916419"/>
  </w:style>
  <w:style w:type="character" w:customStyle="1" w:styleId="tabulatory">
    <w:name w:val="tabulatory"/>
    <w:rsid w:val="00916419"/>
    <w:rPr>
      <w:rFonts w:cs="Times New Roman"/>
    </w:rPr>
  </w:style>
  <w:style w:type="paragraph" w:customStyle="1" w:styleId="Paragraf">
    <w:name w:val="Paragraf"/>
    <w:basedOn w:val="Nagwek2"/>
    <w:next w:val="Ustpnumerowany"/>
    <w:rsid w:val="00916419"/>
    <w:pPr>
      <w:keepLines/>
      <w:numPr>
        <w:ilvl w:val="1"/>
        <w:numId w:val="26"/>
      </w:numPr>
      <w:shd w:val="clear" w:color="auto" w:fill="auto"/>
      <w:suppressAutoHyphens/>
      <w:spacing w:before="600" w:after="180"/>
      <w:contextualSpacing/>
      <w:outlineLvl w:val="0"/>
    </w:pPr>
    <w:rPr>
      <w:rFonts w:ascii="Garamond" w:eastAsia="Calibri" w:hAnsi="Garamond" w:cs="Arial"/>
      <w:smallCaps/>
      <w:kern w:val="16"/>
      <w:sz w:val="24"/>
    </w:rPr>
  </w:style>
  <w:style w:type="paragraph" w:customStyle="1" w:styleId="Ustpnumerowany">
    <w:name w:val="Ustęp numerowany"/>
    <w:basedOn w:val="Normalny"/>
    <w:rsid w:val="00916419"/>
    <w:pPr>
      <w:tabs>
        <w:tab w:val="num" w:pos="709"/>
      </w:tabs>
      <w:spacing w:before="180"/>
      <w:ind w:left="709" w:hanging="709"/>
      <w:jc w:val="both"/>
    </w:pPr>
    <w:rPr>
      <w:rFonts w:ascii="Garamond" w:eastAsia="Calibri" w:hAnsi="Garamond"/>
      <w:kern w:val="16"/>
      <w:lang w:bidi="ne-NP"/>
    </w:rPr>
  </w:style>
  <w:style w:type="paragraph" w:styleId="Mapadokumentu">
    <w:name w:val="Document Map"/>
    <w:basedOn w:val="Normalny"/>
    <w:link w:val="MapadokumentuZnak"/>
    <w:locked/>
    <w:rsid w:val="00916419"/>
    <w:pPr>
      <w:shd w:val="clear" w:color="auto" w:fill="000080"/>
      <w:spacing w:after="200" w:line="276" w:lineRule="auto"/>
    </w:pPr>
    <w:rPr>
      <w:rFonts w:ascii="Tahoma" w:hAnsi="Tahoma" w:cs="Tahoma"/>
      <w:sz w:val="20"/>
      <w:szCs w:val="20"/>
      <w:lang w:eastAsia="en-US"/>
    </w:rPr>
  </w:style>
  <w:style w:type="character" w:customStyle="1" w:styleId="MapadokumentuZnak">
    <w:name w:val="Mapa dokumentu Znak"/>
    <w:link w:val="Mapadokumentu"/>
    <w:rsid w:val="00916419"/>
    <w:rPr>
      <w:rFonts w:ascii="Tahoma" w:hAnsi="Tahoma" w:cs="Tahoma"/>
      <w:shd w:val="clear" w:color="auto" w:fill="000080"/>
      <w:lang w:eastAsia="en-US"/>
    </w:rPr>
  </w:style>
  <w:style w:type="character" w:customStyle="1" w:styleId="BodyTextChar1">
    <w:name w:val="Body Text Char1"/>
    <w:locked/>
    <w:rsid w:val="00916419"/>
    <w:rPr>
      <w:b/>
      <w:bCs/>
      <w:sz w:val="24"/>
      <w:szCs w:val="24"/>
      <w:lang w:val="pl-PL" w:eastAsia="pl-PL" w:bidi="ar-SA"/>
    </w:rPr>
  </w:style>
  <w:style w:type="paragraph" w:customStyle="1" w:styleId="msolistparagraph0">
    <w:name w:val="msolistparagraph"/>
    <w:basedOn w:val="Normalny"/>
    <w:link w:val="msolistparagraphZnak"/>
    <w:rsid w:val="00916419"/>
    <w:pPr>
      <w:ind w:left="720"/>
    </w:pPr>
    <w:rPr>
      <w:rFonts w:ascii="Calibri" w:hAnsi="Calibri"/>
      <w:sz w:val="22"/>
      <w:szCs w:val="22"/>
    </w:rPr>
  </w:style>
  <w:style w:type="character" w:customStyle="1" w:styleId="AkapitzlistZnak">
    <w:name w:val="Akapit z listą Znak"/>
    <w:aliases w:val="L1 Znak,Numerowanie Znak,Nagłowek 3 Znak,Akapit z listą BS Znak,Kolorowa lista — akcent 11 Znak,Dot pt Znak,F5 List Paragraph Znak,Recommendation Znak,List Paragraph11 Znak,lp1 Znak,Preambuła Znak,maz_wyliczenie Znak,CW_Lista Znak"/>
    <w:link w:val="Akapitzlist"/>
    <w:uiPriority w:val="34"/>
    <w:qFormat/>
    <w:rsid w:val="00916419"/>
    <w:rPr>
      <w:sz w:val="24"/>
      <w:szCs w:val="24"/>
    </w:rPr>
  </w:style>
  <w:style w:type="character" w:customStyle="1" w:styleId="msolistparagraphZnak">
    <w:name w:val="msolistparagraph Znak"/>
    <w:link w:val="msolistparagraph0"/>
    <w:rsid w:val="00916419"/>
    <w:rPr>
      <w:rFonts w:ascii="Calibri" w:hAnsi="Calibri"/>
      <w:sz w:val="22"/>
      <w:szCs w:val="22"/>
    </w:rPr>
  </w:style>
  <w:style w:type="paragraph" w:customStyle="1" w:styleId="ODNONIKtreodnonika">
    <w:name w:val="ODNOŚNIK – treść odnośnika"/>
    <w:uiPriority w:val="19"/>
    <w:qFormat/>
    <w:rsid w:val="00956C21"/>
    <w:pPr>
      <w:ind w:left="284" w:hanging="284"/>
      <w:jc w:val="both"/>
    </w:pPr>
    <w:rPr>
      <w:rFonts w:cs="Arial"/>
    </w:rPr>
  </w:style>
  <w:style w:type="character" w:customStyle="1" w:styleId="IGindeksgrny">
    <w:name w:val="_IG_ – indeks górny"/>
    <w:uiPriority w:val="2"/>
    <w:qFormat/>
    <w:rsid w:val="00956C21"/>
    <w:rPr>
      <w:b w:val="0"/>
      <w:bCs w:val="0"/>
      <w:i w:val="0"/>
      <w:iCs w:val="0"/>
      <w:vanish w:val="0"/>
      <w:webHidden w:val="0"/>
      <w:spacing w:val="0"/>
      <w:vertAlign w:val="superscript"/>
      <w:specVanish w:val="0"/>
    </w:rPr>
  </w:style>
  <w:style w:type="paragraph" w:customStyle="1" w:styleId="UU1paragraf">
    <w:name w:val="UU1 paragraf"/>
    <w:basedOn w:val="Nagwek2"/>
    <w:link w:val="UU1paragrafZnak"/>
    <w:autoRedefine/>
    <w:rsid w:val="00BA4506"/>
    <w:pPr>
      <w:keepNext w:val="0"/>
      <w:numPr>
        <w:numId w:val="28"/>
      </w:numPr>
      <w:shd w:val="clear" w:color="auto" w:fill="auto"/>
      <w:spacing w:before="0" w:after="0" w:line="276" w:lineRule="auto"/>
      <w:ind w:left="284" w:hanging="284"/>
      <w:jc w:val="left"/>
    </w:pPr>
    <w:rPr>
      <w:rFonts w:eastAsia="Calibri" w:cs="Calibri"/>
      <w:b w:val="0"/>
      <w:bCs w:val="0"/>
      <w:iCs w:val="0"/>
      <w:sz w:val="24"/>
      <w:szCs w:val="24"/>
      <w:lang w:eastAsia="en-US"/>
    </w:rPr>
  </w:style>
  <w:style w:type="paragraph" w:customStyle="1" w:styleId="UU2ustp">
    <w:name w:val="UU2 ustęp"/>
    <w:basedOn w:val="Normalny"/>
    <w:link w:val="UU2ustpZnak"/>
    <w:qFormat/>
    <w:rsid w:val="00BA4506"/>
    <w:pPr>
      <w:spacing w:line="360" w:lineRule="auto"/>
      <w:jc w:val="both"/>
    </w:pPr>
    <w:rPr>
      <w:rFonts w:ascii="Calibri" w:hAnsi="Calibri"/>
      <w:sz w:val="20"/>
      <w:szCs w:val="20"/>
    </w:rPr>
  </w:style>
  <w:style w:type="character" w:customStyle="1" w:styleId="UU1paragrafZnak">
    <w:name w:val="UU1 paragraf Znak"/>
    <w:link w:val="UU1paragraf"/>
    <w:locked/>
    <w:rsid w:val="00BA4506"/>
    <w:rPr>
      <w:rFonts w:ascii="Calibri" w:eastAsia="Calibri" w:hAnsi="Calibri" w:cs="Calibri"/>
      <w:sz w:val="24"/>
      <w:szCs w:val="24"/>
      <w:lang w:eastAsia="en-US"/>
    </w:rPr>
  </w:style>
  <w:style w:type="paragraph" w:customStyle="1" w:styleId="UU3punkt">
    <w:name w:val="UU3 punkt"/>
    <w:basedOn w:val="Normalny"/>
    <w:link w:val="UU3punktZnak"/>
    <w:qFormat/>
    <w:rsid w:val="00BA4506"/>
    <w:pPr>
      <w:tabs>
        <w:tab w:val="num" w:pos="360"/>
      </w:tabs>
      <w:spacing w:line="360" w:lineRule="auto"/>
      <w:ind w:left="360" w:hanging="360"/>
      <w:jc w:val="both"/>
    </w:pPr>
    <w:rPr>
      <w:rFonts w:ascii="Calibri" w:hAnsi="Calibri"/>
      <w:sz w:val="20"/>
      <w:szCs w:val="20"/>
    </w:rPr>
  </w:style>
  <w:style w:type="character" w:customStyle="1" w:styleId="UU2ustpZnak">
    <w:name w:val="UU2 ustęp Znak"/>
    <w:link w:val="UU2ustp"/>
    <w:locked/>
    <w:rsid w:val="00BA4506"/>
    <w:rPr>
      <w:rFonts w:ascii="Calibri" w:hAnsi="Calibri"/>
    </w:rPr>
  </w:style>
  <w:style w:type="character" w:customStyle="1" w:styleId="UU3punktZnak">
    <w:name w:val="UU3 punkt Znak"/>
    <w:link w:val="UU3punkt"/>
    <w:locked/>
    <w:rsid w:val="00BA4506"/>
    <w:rPr>
      <w:rFonts w:ascii="Calibri" w:hAnsi="Calibri"/>
    </w:rPr>
  </w:style>
  <w:style w:type="character" w:customStyle="1" w:styleId="FontStyle144">
    <w:name w:val="Font Style144"/>
    <w:rsid w:val="00BA4506"/>
    <w:rPr>
      <w:rFonts w:ascii="Times New Roman" w:hAnsi="Times New Roman"/>
      <w:sz w:val="22"/>
    </w:rPr>
  </w:style>
  <w:style w:type="paragraph" w:customStyle="1" w:styleId="CM13">
    <w:name w:val="CM1+3"/>
    <w:basedOn w:val="Default"/>
    <w:next w:val="Default"/>
    <w:uiPriority w:val="99"/>
    <w:rsid w:val="00F67009"/>
    <w:rPr>
      <w:rFonts w:ascii="EUAlbertina" w:hAnsi="EUAlbertina"/>
      <w:color w:val="auto"/>
    </w:rPr>
  </w:style>
  <w:style w:type="paragraph" w:customStyle="1" w:styleId="CM33">
    <w:name w:val="CM3+3"/>
    <w:basedOn w:val="Default"/>
    <w:next w:val="Default"/>
    <w:uiPriority w:val="99"/>
    <w:rsid w:val="00F67009"/>
    <w:rPr>
      <w:rFonts w:ascii="EUAlbertina" w:hAnsi="EUAlbertina"/>
      <w:color w:val="auto"/>
    </w:rPr>
  </w:style>
  <w:style w:type="paragraph" w:customStyle="1" w:styleId="BodyTextIndent31">
    <w:name w:val="Body Text Indent 31"/>
    <w:basedOn w:val="Normalny"/>
    <w:rsid w:val="008133C8"/>
    <w:pPr>
      <w:tabs>
        <w:tab w:val="left" w:pos="851"/>
      </w:tabs>
      <w:ind w:left="851"/>
    </w:pPr>
  </w:style>
  <w:style w:type="numbering" w:customStyle="1" w:styleId="Bezlisty1">
    <w:name w:val="Bez listy1"/>
    <w:next w:val="Bezlisty"/>
    <w:uiPriority w:val="99"/>
    <w:semiHidden/>
    <w:unhideWhenUsed/>
    <w:rsid w:val="00801121"/>
  </w:style>
  <w:style w:type="paragraph" w:customStyle="1" w:styleId="listawypunktowanaKR">
    <w:name w:val="lista wypunktowana KR"/>
    <w:basedOn w:val="Akapitzlist"/>
    <w:qFormat/>
    <w:rsid w:val="008F557A"/>
    <w:pPr>
      <w:numPr>
        <w:ilvl w:val="1"/>
        <w:numId w:val="37"/>
      </w:numPr>
      <w:tabs>
        <w:tab w:val="num" w:pos="360"/>
      </w:tabs>
      <w:spacing w:after="60" w:line="276" w:lineRule="auto"/>
      <w:ind w:left="720" w:firstLine="0"/>
      <w:jc w:val="both"/>
    </w:pPr>
    <w:rPr>
      <w:rFonts w:ascii="Arial" w:eastAsia="Calibri" w:hAnsi="Arial" w:cs="Arial"/>
      <w:noProof/>
      <w:szCs w:val="22"/>
      <w:lang w:eastAsia="en-US"/>
    </w:rPr>
  </w:style>
  <w:style w:type="paragraph" w:customStyle="1" w:styleId="IDW111">
    <w:name w:val="IDW 1.1.1."/>
    <w:basedOn w:val="Normalny"/>
    <w:link w:val="IDW111Znak"/>
    <w:qFormat/>
    <w:rsid w:val="00B341D6"/>
    <w:pPr>
      <w:spacing w:after="60" w:line="276" w:lineRule="auto"/>
      <w:ind w:left="3578" w:hanging="180"/>
      <w:jc w:val="both"/>
    </w:pPr>
    <w:rPr>
      <w:rFonts w:ascii="Arial" w:hAnsi="Arial" w:cs="Arial"/>
      <w:szCs w:val="22"/>
    </w:rPr>
  </w:style>
  <w:style w:type="character" w:customStyle="1" w:styleId="IDW111Znak">
    <w:name w:val="IDW 1.1.1. Znak"/>
    <w:basedOn w:val="Domylnaczcionkaakapitu"/>
    <w:link w:val="IDW111"/>
    <w:rsid w:val="00B341D6"/>
    <w:rPr>
      <w:rFonts w:ascii="Arial" w:hAnsi="Arial" w:cs="Arial"/>
      <w:sz w:val="24"/>
      <w:szCs w:val="22"/>
    </w:rPr>
  </w:style>
  <w:style w:type="numbering" w:customStyle="1" w:styleId="Bezlisty2">
    <w:name w:val="Bez listy2"/>
    <w:next w:val="Bezlisty"/>
    <w:uiPriority w:val="99"/>
    <w:semiHidden/>
    <w:unhideWhenUsed/>
    <w:rsid w:val="00BA77DC"/>
  </w:style>
  <w:style w:type="paragraph" w:customStyle="1" w:styleId="Text0">
    <w:name w:val="Text"/>
    <w:basedOn w:val="Normalny"/>
    <w:rsid w:val="00BA77DC"/>
    <w:pPr>
      <w:suppressAutoHyphens/>
      <w:spacing w:after="240"/>
      <w:ind w:firstLine="1440"/>
    </w:pPr>
    <w:rPr>
      <w:szCs w:val="20"/>
      <w:lang w:val="en-US" w:eastAsia="ar-SA"/>
    </w:rPr>
  </w:style>
  <w:style w:type="paragraph" w:customStyle="1" w:styleId="CMSHeadL7">
    <w:name w:val="CMS Head L7"/>
    <w:basedOn w:val="Normalny"/>
    <w:rsid w:val="00BA77DC"/>
    <w:pPr>
      <w:numPr>
        <w:ilvl w:val="6"/>
        <w:numId w:val="38"/>
      </w:numPr>
      <w:spacing w:after="240"/>
      <w:outlineLvl w:val="6"/>
    </w:pPr>
    <w:rPr>
      <w:sz w:val="22"/>
      <w:lang w:eastAsia="en-US"/>
    </w:rPr>
  </w:style>
  <w:style w:type="character" w:customStyle="1" w:styleId="highlight">
    <w:name w:val="highlight"/>
    <w:basedOn w:val="Domylnaczcionkaakapitu"/>
    <w:rsid w:val="00C34E31"/>
  </w:style>
  <w:style w:type="paragraph" w:customStyle="1" w:styleId="TekstAriel">
    <w:name w:val="Tekst Ariel"/>
    <w:basedOn w:val="Normalny"/>
    <w:link w:val="TekstArielZnak"/>
    <w:qFormat/>
    <w:rsid w:val="0016346A"/>
    <w:pPr>
      <w:spacing w:before="120"/>
      <w:jc w:val="both"/>
    </w:pPr>
    <w:rPr>
      <w:rFonts w:ascii="Arial" w:hAnsi="Arial"/>
      <w:lang w:eastAsia="en-US"/>
    </w:rPr>
  </w:style>
  <w:style w:type="character" w:customStyle="1" w:styleId="TekstArielZnak">
    <w:name w:val="Tekst Ariel Znak"/>
    <w:link w:val="TekstAriel"/>
    <w:rsid w:val="0016346A"/>
    <w:rPr>
      <w:rFonts w:ascii="Arial" w:hAnsi="Arial"/>
      <w:sz w:val="24"/>
      <w:szCs w:val="24"/>
      <w:lang w:eastAsia="en-US"/>
    </w:rPr>
  </w:style>
  <w:style w:type="character" w:customStyle="1" w:styleId="normaltextrun">
    <w:name w:val="normaltextrun"/>
    <w:basedOn w:val="Domylnaczcionkaakapitu"/>
    <w:rsid w:val="00913C93"/>
  </w:style>
  <w:style w:type="character" w:customStyle="1" w:styleId="eop">
    <w:name w:val="eop"/>
    <w:basedOn w:val="Domylnaczcionkaakapitu"/>
    <w:rsid w:val="00913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23095">
      <w:bodyDiv w:val="1"/>
      <w:marLeft w:val="0"/>
      <w:marRight w:val="0"/>
      <w:marTop w:val="0"/>
      <w:marBottom w:val="0"/>
      <w:divBdr>
        <w:top w:val="none" w:sz="0" w:space="0" w:color="auto"/>
        <w:left w:val="none" w:sz="0" w:space="0" w:color="auto"/>
        <w:bottom w:val="none" w:sz="0" w:space="0" w:color="auto"/>
        <w:right w:val="none" w:sz="0" w:space="0" w:color="auto"/>
      </w:divBdr>
    </w:div>
    <w:div w:id="103615662">
      <w:bodyDiv w:val="1"/>
      <w:marLeft w:val="0"/>
      <w:marRight w:val="0"/>
      <w:marTop w:val="0"/>
      <w:marBottom w:val="0"/>
      <w:divBdr>
        <w:top w:val="none" w:sz="0" w:space="0" w:color="auto"/>
        <w:left w:val="none" w:sz="0" w:space="0" w:color="auto"/>
        <w:bottom w:val="none" w:sz="0" w:space="0" w:color="auto"/>
        <w:right w:val="none" w:sz="0" w:space="0" w:color="auto"/>
      </w:divBdr>
      <w:divsChild>
        <w:div w:id="372853275">
          <w:marLeft w:val="0"/>
          <w:marRight w:val="0"/>
          <w:marTop w:val="0"/>
          <w:marBottom w:val="0"/>
          <w:divBdr>
            <w:top w:val="none" w:sz="0" w:space="0" w:color="auto"/>
            <w:left w:val="none" w:sz="0" w:space="0" w:color="auto"/>
            <w:bottom w:val="none" w:sz="0" w:space="0" w:color="auto"/>
            <w:right w:val="none" w:sz="0" w:space="0" w:color="auto"/>
          </w:divBdr>
        </w:div>
      </w:divsChild>
    </w:div>
    <w:div w:id="154344295">
      <w:bodyDiv w:val="1"/>
      <w:marLeft w:val="0"/>
      <w:marRight w:val="0"/>
      <w:marTop w:val="0"/>
      <w:marBottom w:val="0"/>
      <w:divBdr>
        <w:top w:val="none" w:sz="0" w:space="0" w:color="auto"/>
        <w:left w:val="none" w:sz="0" w:space="0" w:color="auto"/>
        <w:bottom w:val="none" w:sz="0" w:space="0" w:color="auto"/>
        <w:right w:val="none" w:sz="0" w:space="0" w:color="auto"/>
      </w:divBdr>
    </w:div>
    <w:div w:id="179272228">
      <w:bodyDiv w:val="1"/>
      <w:marLeft w:val="0"/>
      <w:marRight w:val="0"/>
      <w:marTop w:val="0"/>
      <w:marBottom w:val="0"/>
      <w:divBdr>
        <w:top w:val="none" w:sz="0" w:space="0" w:color="auto"/>
        <w:left w:val="none" w:sz="0" w:space="0" w:color="auto"/>
        <w:bottom w:val="none" w:sz="0" w:space="0" w:color="auto"/>
        <w:right w:val="none" w:sz="0" w:space="0" w:color="auto"/>
      </w:divBdr>
    </w:div>
    <w:div w:id="208155425">
      <w:bodyDiv w:val="1"/>
      <w:marLeft w:val="0"/>
      <w:marRight w:val="0"/>
      <w:marTop w:val="0"/>
      <w:marBottom w:val="0"/>
      <w:divBdr>
        <w:top w:val="none" w:sz="0" w:space="0" w:color="auto"/>
        <w:left w:val="none" w:sz="0" w:space="0" w:color="auto"/>
        <w:bottom w:val="none" w:sz="0" w:space="0" w:color="auto"/>
        <w:right w:val="none" w:sz="0" w:space="0" w:color="auto"/>
      </w:divBdr>
    </w:div>
    <w:div w:id="217939438">
      <w:marLeft w:val="0"/>
      <w:marRight w:val="0"/>
      <w:marTop w:val="0"/>
      <w:marBottom w:val="0"/>
      <w:divBdr>
        <w:top w:val="none" w:sz="0" w:space="0" w:color="auto"/>
        <w:left w:val="none" w:sz="0" w:space="0" w:color="auto"/>
        <w:bottom w:val="none" w:sz="0" w:space="0" w:color="auto"/>
        <w:right w:val="none" w:sz="0" w:space="0" w:color="auto"/>
      </w:divBdr>
    </w:div>
    <w:div w:id="217939439">
      <w:marLeft w:val="0"/>
      <w:marRight w:val="0"/>
      <w:marTop w:val="0"/>
      <w:marBottom w:val="0"/>
      <w:divBdr>
        <w:top w:val="none" w:sz="0" w:space="0" w:color="auto"/>
        <w:left w:val="none" w:sz="0" w:space="0" w:color="auto"/>
        <w:bottom w:val="none" w:sz="0" w:space="0" w:color="auto"/>
        <w:right w:val="none" w:sz="0" w:space="0" w:color="auto"/>
      </w:divBdr>
    </w:div>
    <w:div w:id="217939440">
      <w:marLeft w:val="0"/>
      <w:marRight w:val="0"/>
      <w:marTop w:val="0"/>
      <w:marBottom w:val="0"/>
      <w:divBdr>
        <w:top w:val="none" w:sz="0" w:space="0" w:color="auto"/>
        <w:left w:val="none" w:sz="0" w:space="0" w:color="auto"/>
        <w:bottom w:val="none" w:sz="0" w:space="0" w:color="auto"/>
        <w:right w:val="none" w:sz="0" w:space="0" w:color="auto"/>
      </w:divBdr>
    </w:div>
    <w:div w:id="217939441">
      <w:marLeft w:val="0"/>
      <w:marRight w:val="0"/>
      <w:marTop w:val="0"/>
      <w:marBottom w:val="0"/>
      <w:divBdr>
        <w:top w:val="none" w:sz="0" w:space="0" w:color="auto"/>
        <w:left w:val="none" w:sz="0" w:space="0" w:color="auto"/>
        <w:bottom w:val="none" w:sz="0" w:space="0" w:color="auto"/>
        <w:right w:val="none" w:sz="0" w:space="0" w:color="auto"/>
      </w:divBdr>
    </w:div>
    <w:div w:id="217939442">
      <w:marLeft w:val="0"/>
      <w:marRight w:val="0"/>
      <w:marTop w:val="0"/>
      <w:marBottom w:val="0"/>
      <w:divBdr>
        <w:top w:val="none" w:sz="0" w:space="0" w:color="auto"/>
        <w:left w:val="none" w:sz="0" w:space="0" w:color="auto"/>
        <w:bottom w:val="none" w:sz="0" w:space="0" w:color="auto"/>
        <w:right w:val="none" w:sz="0" w:space="0" w:color="auto"/>
      </w:divBdr>
    </w:div>
    <w:div w:id="217939443">
      <w:marLeft w:val="0"/>
      <w:marRight w:val="0"/>
      <w:marTop w:val="0"/>
      <w:marBottom w:val="0"/>
      <w:divBdr>
        <w:top w:val="none" w:sz="0" w:space="0" w:color="auto"/>
        <w:left w:val="none" w:sz="0" w:space="0" w:color="auto"/>
        <w:bottom w:val="none" w:sz="0" w:space="0" w:color="auto"/>
        <w:right w:val="none" w:sz="0" w:space="0" w:color="auto"/>
      </w:divBdr>
    </w:div>
    <w:div w:id="217939444">
      <w:marLeft w:val="0"/>
      <w:marRight w:val="0"/>
      <w:marTop w:val="0"/>
      <w:marBottom w:val="0"/>
      <w:divBdr>
        <w:top w:val="none" w:sz="0" w:space="0" w:color="auto"/>
        <w:left w:val="none" w:sz="0" w:space="0" w:color="auto"/>
        <w:bottom w:val="none" w:sz="0" w:space="0" w:color="auto"/>
        <w:right w:val="none" w:sz="0" w:space="0" w:color="auto"/>
      </w:divBdr>
    </w:div>
    <w:div w:id="217939445">
      <w:marLeft w:val="0"/>
      <w:marRight w:val="0"/>
      <w:marTop w:val="0"/>
      <w:marBottom w:val="0"/>
      <w:divBdr>
        <w:top w:val="none" w:sz="0" w:space="0" w:color="auto"/>
        <w:left w:val="none" w:sz="0" w:space="0" w:color="auto"/>
        <w:bottom w:val="none" w:sz="0" w:space="0" w:color="auto"/>
        <w:right w:val="none" w:sz="0" w:space="0" w:color="auto"/>
      </w:divBdr>
    </w:div>
    <w:div w:id="217939446">
      <w:marLeft w:val="0"/>
      <w:marRight w:val="0"/>
      <w:marTop w:val="0"/>
      <w:marBottom w:val="0"/>
      <w:divBdr>
        <w:top w:val="none" w:sz="0" w:space="0" w:color="auto"/>
        <w:left w:val="none" w:sz="0" w:space="0" w:color="auto"/>
        <w:bottom w:val="none" w:sz="0" w:space="0" w:color="auto"/>
        <w:right w:val="none" w:sz="0" w:space="0" w:color="auto"/>
      </w:divBdr>
    </w:div>
    <w:div w:id="217939447">
      <w:marLeft w:val="0"/>
      <w:marRight w:val="0"/>
      <w:marTop w:val="0"/>
      <w:marBottom w:val="0"/>
      <w:divBdr>
        <w:top w:val="none" w:sz="0" w:space="0" w:color="auto"/>
        <w:left w:val="none" w:sz="0" w:space="0" w:color="auto"/>
        <w:bottom w:val="none" w:sz="0" w:space="0" w:color="auto"/>
        <w:right w:val="none" w:sz="0" w:space="0" w:color="auto"/>
      </w:divBdr>
    </w:div>
    <w:div w:id="217939448">
      <w:marLeft w:val="0"/>
      <w:marRight w:val="0"/>
      <w:marTop w:val="0"/>
      <w:marBottom w:val="0"/>
      <w:divBdr>
        <w:top w:val="none" w:sz="0" w:space="0" w:color="auto"/>
        <w:left w:val="none" w:sz="0" w:space="0" w:color="auto"/>
        <w:bottom w:val="none" w:sz="0" w:space="0" w:color="auto"/>
        <w:right w:val="none" w:sz="0" w:space="0" w:color="auto"/>
      </w:divBdr>
    </w:div>
    <w:div w:id="217939449">
      <w:marLeft w:val="0"/>
      <w:marRight w:val="0"/>
      <w:marTop w:val="0"/>
      <w:marBottom w:val="0"/>
      <w:divBdr>
        <w:top w:val="none" w:sz="0" w:space="0" w:color="auto"/>
        <w:left w:val="none" w:sz="0" w:space="0" w:color="auto"/>
        <w:bottom w:val="none" w:sz="0" w:space="0" w:color="auto"/>
        <w:right w:val="none" w:sz="0" w:space="0" w:color="auto"/>
      </w:divBdr>
    </w:div>
    <w:div w:id="217939450">
      <w:marLeft w:val="0"/>
      <w:marRight w:val="0"/>
      <w:marTop w:val="0"/>
      <w:marBottom w:val="0"/>
      <w:divBdr>
        <w:top w:val="none" w:sz="0" w:space="0" w:color="auto"/>
        <w:left w:val="none" w:sz="0" w:space="0" w:color="auto"/>
        <w:bottom w:val="none" w:sz="0" w:space="0" w:color="auto"/>
        <w:right w:val="none" w:sz="0" w:space="0" w:color="auto"/>
      </w:divBdr>
    </w:div>
    <w:div w:id="220096253">
      <w:bodyDiv w:val="1"/>
      <w:marLeft w:val="0"/>
      <w:marRight w:val="0"/>
      <w:marTop w:val="0"/>
      <w:marBottom w:val="0"/>
      <w:divBdr>
        <w:top w:val="none" w:sz="0" w:space="0" w:color="auto"/>
        <w:left w:val="none" w:sz="0" w:space="0" w:color="auto"/>
        <w:bottom w:val="none" w:sz="0" w:space="0" w:color="auto"/>
        <w:right w:val="none" w:sz="0" w:space="0" w:color="auto"/>
      </w:divBdr>
    </w:div>
    <w:div w:id="286358669">
      <w:bodyDiv w:val="1"/>
      <w:marLeft w:val="0"/>
      <w:marRight w:val="0"/>
      <w:marTop w:val="0"/>
      <w:marBottom w:val="0"/>
      <w:divBdr>
        <w:top w:val="none" w:sz="0" w:space="0" w:color="auto"/>
        <w:left w:val="none" w:sz="0" w:space="0" w:color="auto"/>
        <w:bottom w:val="none" w:sz="0" w:space="0" w:color="auto"/>
        <w:right w:val="none" w:sz="0" w:space="0" w:color="auto"/>
      </w:divBdr>
    </w:div>
    <w:div w:id="286593810">
      <w:bodyDiv w:val="1"/>
      <w:marLeft w:val="0"/>
      <w:marRight w:val="0"/>
      <w:marTop w:val="0"/>
      <w:marBottom w:val="0"/>
      <w:divBdr>
        <w:top w:val="none" w:sz="0" w:space="0" w:color="auto"/>
        <w:left w:val="none" w:sz="0" w:space="0" w:color="auto"/>
        <w:bottom w:val="none" w:sz="0" w:space="0" w:color="auto"/>
        <w:right w:val="none" w:sz="0" w:space="0" w:color="auto"/>
      </w:divBdr>
    </w:div>
    <w:div w:id="374279618">
      <w:bodyDiv w:val="1"/>
      <w:marLeft w:val="0"/>
      <w:marRight w:val="0"/>
      <w:marTop w:val="0"/>
      <w:marBottom w:val="0"/>
      <w:divBdr>
        <w:top w:val="none" w:sz="0" w:space="0" w:color="auto"/>
        <w:left w:val="none" w:sz="0" w:space="0" w:color="auto"/>
        <w:bottom w:val="none" w:sz="0" w:space="0" w:color="auto"/>
        <w:right w:val="none" w:sz="0" w:space="0" w:color="auto"/>
      </w:divBdr>
    </w:div>
    <w:div w:id="434860515">
      <w:bodyDiv w:val="1"/>
      <w:marLeft w:val="0"/>
      <w:marRight w:val="0"/>
      <w:marTop w:val="0"/>
      <w:marBottom w:val="0"/>
      <w:divBdr>
        <w:top w:val="none" w:sz="0" w:space="0" w:color="auto"/>
        <w:left w:val="none" w:sz="0" w:space="0" w:color="auto"/>
        <w:bottom w:val="none" w:sz="0" w:space="0" w:color="auto"/>
        <w:right w:val="none" w:sz="0" w:space="0" w:color="auto"/>
      </w:divBdr>
      <w:divsChild>
        <w:div w:id="2124112350">
          <w:marLeft w:val="0"/>
          <w:marRight w:val="0"/>
          <w:marTop w:val="0"/>
          <w:marBottom w:val="0"/>
          <w:divBdr>
            <w:top w:val="none" w:sz="0" w:space="0" w:color="auto"/>
            <w:left w:val="none" w:sz="0" w:space="0" w:color="auto"/>
            <w:bottom w:val="none" w:sz="0" w:space="0" w:color="auto"/>
            <w:right w:val="none" w:sz="0" w:space="0" w:color="auto"/>
          </w:divBdr>
        </w:div>
      </w:divsChild>
    </w:div>
    <w:div w:id="500505058">
      <w:bodyDiv w:val="1"/>
      <w:marLeft w:val="0"/>
      <w:marRight w:val="0"/>
      <w:marTop w:val="0"/>
      <w:marBottom w:val="0"/>
      <w:divBdr>
        <w:top w:val="none" w:sz="0" w:space="0" w:color="auto"/>
        <w:left w:val="none" w:sz="0" w:space="0" w:color="auto"/>
        <w:bottom w:val="none" w:sz="0" w:space="0" w:color="auto"/>
        <w:right w:val="none" w:sz="0" w:space="0" w:color="auto"/>
      </w:divBdr>
    </w:div>
    <w:div w:id="606039490">
      <w:bodyDiv w:val="1"/>
      <w:marLeft w:val="0"/>
      <w:marRight w:val="0"/>
      <w:marTop w:val="0"/>
      <w:marBottom w:val="0"/>
      <w:divBdr>
        <w:top w:val="none" w:sz="0" w:space="0" w:color="auto"/>
        <w:left w:val="none" w:sz="0" w:space="0" w:color="auto"/>
        <w:bottom w:val="none" w:sz="0" w:space="0" w:color="auto"/>
        <w:right w:val="none" w:sz="0" w:space="0" w:color="auto"/>
      </w:divBdr>
    </w:div>
    <w:div w:id="638144763">
      <w:bodyDiv w:val="1"/>
      <w:marLeft w:val="0"/>
      <w:marRight w:val="0"/>
      <w:marTop w:val="0"/>
      <w:marBottom w:val="0"/>
      <w:divBdr>
        <w:top w:val="none" w:sz="0" w:space="0" w:color="auto"/>
        <w:left w:val="none" w:sz="0" w:space="0" w:color="auto"/>
        <w:bottom w:val="none" w:sz="0" w:space="0" w:color="auto"/>
        <w:right w:val="none" w:sz="0" w:space="0" w:color="auto"/>
      </w:divBdr>
    </w:div>
    <w:div w:id="746273028">
      <w:bodyDiv w:val="1"/>
      <w:marLeft w:val="0"/>
      <w:marRight w:val="0"/>
      <w:marTop w:val="0"/>
      <w:marBottom w:val="0"/>
      <w:divBdr>
        <w:top w:val="none" w:sz="0" w:space="0" w:color="auto"/>
        <w:left w:val="none" w:sz="0" w:space="0" w:color="auto"/>
        <w:bottom w:val="none" w:sz="0" w:space="0" w:color="auto"/>
        <w:right w:val="none" w:sz="0" w:space="0" w:color="auto"/>
      </w:divBdr>
    </w:div>
    <w:div w:id="780762976">
      <w:bodyDiv w:val="1"/>
      <w:marLeft w:val="0"/>
      <w:marRight w:val="0"/>
      <w:marTop w:val="0"/>
      <w:marBottom w:val="0"/>
      <w:divBdr>
        <w:top w:val="none" w:sz="0" w:space="0" w:color="auto"/>
        <w:left w:val="none" w:sz="0" w:space="0" w:color="auto"/>
        <w:bottom w:val="none" w:sz="0" w:space="0" w:color="auto"/>
        <w:right w:val="none" w:sz="0" w:space="0" w:color="auto"/>
      </w:divBdr>
    </w:div>
    <w:div w:id="786586977">
      <w:bodyDiv w:val="1"/>
      <w:marLeft w:val="0"/>
      <w:marRight w:val="0"/>
      <w:marTop w:val="0"/>
      <w:marBottom w:val="0"/>
      <w:divBdr>
        <w:top w:val="none" w:sz="0" w:space="0" w:color="auto"/>
        <w:left w:val="none" w:sz="0" w:space="0" w:color="auto"/>
        <w:bottom w:val="none" w:sz="0" w:space="0" w:color="auto"/>
        <w:right w:val="none" w:sz="0" w:space="0" w:color="auto"/>
      </w:divBdr>
    </w:div>
    <w:div w:id="903566928">
      <w:bodyDiv w:val="1"/>
      <w:marLeft w:val="0"/>
      <w:marRight w:val="0"/>
      <w:marTop w:val="0"/>
      <w:marBottom w:val="0"/>
      <w:divBdr>
        <w:top w:val="none" w:sz="0" w:space="0" w:color="auto"/>
        <w:left w:val="none" w:sz="0" w:space="0" w:color="auto"/>
        <w:bottom w:val="none" w:sz="0" w:space="0" w:color="auto"/>
        <w:right w:val="none" w:sz="0" w:space="0" w:color="auto"/>
      </w:divBdr>
    </w:div>
    <w:div w:id="920991716">
      <w:bodyDiv w:val="1"/>
      <w:marLeft w:val="0"/>
      <w:marRight w:val="0"/>
      <w:marTop w:val="0"/>
      <w:marBottom w:val="0"/>
      <w:divBdr>
        <w:top w:val="none" w:sz="0" w:space="0" w:color="auto"/>
        <w:left w:val="none" w:sz="0" w:space="0" w:color="auto"/>
        <w:bottom w:val="none" w:sz="0" w:space="0" w:color="auto"/>
        <w:right w:val="none" w:sz="0" w:space="0" w:color="auto"/>
      </w:divBdr>
    </w:div>
    <w:div w:id="962611271">
      <w:bodyDiv w:val="1"/>
      <w:marLeft w:val="0"/>
      <w:marRight w:val="0"/>
      <w:marTop w:val="0"/>
      <w:marBottom w:val="0"/>
      <w:divBdr>
        <w:top w:val="none" w:sz="0" w:space="0" w:color="auto"/>
        <w:left w:val="none" w:sz="0" w:space="0" w:color="auto"/>
        <w:bottom w:val="none" w:sz="0" w:space="0" w:color="auto"/>
        <w:right w:val="none" w:sz="0" w:space="0" w:color="auto"/>
      </w:divBdr>
    </w:div>
    <w:div w:id="995257949">
      <w:bodyDiv w:val="1"/>
      <w:marLeft w:val="0"/>
      <w:marRight w:val="0"/>
      <w:marTop w:val="0"/>
      <w:marBottom w:val="0"/>
      <w:divBdr>
        <w:top w:val="none" w:sz="0" w:space="0" w:color="auto"/>
        <w:left w:val="none" w:sz="0" w:space="0" w:color="auto"/>
        <w:bottom w:val="none" w:sz="0" w:space="0" w:color="auto"/>
        <w:right w:val="none" w:sz="0" w:space="0" w:color="auto"/>
      </w:divBdr>
    </w:div>
    <w:div w:id="1032223353">
      <w:bodyDiv w:val="1"/>
      <w:marLeft w:val="0"/>
      <w:marRight w:val="0"/>
      <w:marTop w:val="0"/>
      <w:marBottom w:val="0"/>
      <w:divBdr>
        <w:top w:val="none" w:sz="0" w:space="0" w:color="auto"/>
        <w:left w:val="none" w:sz="0" w:space="0" w:color="auto"/>
        <w:bottom w:val="none" w:sz="0" w:space="0" w:color="auto"/>
        <w:right w:val="none" w:sz="0" w:space="0" w:color="auto"/>
      </w:divBdr>
    </w:div>
    <w:div w:id="1172187169">
      <w:bodyDiv w:val="1"/>
      <w:marLeft w:val="0"/>
      <w:marRight w:val="0"/>
      <w:marTop w:val="0"/>
      <w:marBottom w:val="0"/>
      <w:divBdr>
        <w:top w:val="none" w:sz="0" w:space="0" w:color="auto"/>
        <w:left w:val="none" w:sz="0" w:space="0" w:color="auto"/>
        <w:bottom w:val="none" w:sz="0" w:space="0" w:color="auto"/>
        <w:right w:val="none" w:sz="0" w:space="0" w:color="auto"/>
      </w:divBdr>
    </w:div>
    <w:div w:id="1408264297">
      <w:bodyDiv w:val="1"/>
      <w:marLeft w:val="0"/>
      <w:marRight w:val="0"/>
      <w:marTop w:val="0"/>
      <w:marBottom w:val="0"/>
      <w:divBdr>
        <w:top w:val="none" w:sz="0" w:space="0" w:color="auto"/>
        <w:left w:val="none" w:sz="0" w:space="0" w:color="auto"/>
        <w:bottom w:val="none" w:sz="0" w:space="0" w:color="auto"/>
        <w:right w:val="none" w:sz="0" w:space="0" w:color="auto"/>
      </w:divBdr>
      <w:divsChild>
        <w:div w:id="727344391">
          <w:marLeft w:val="0"/>
          <w:marRight w:val="0"/>
          <w:marTop w:val="0"/>
          <w:marBottom w:val="0"/>
          <w:divBdr>
            <w:top w:val="none" w:sz="0" w:space="0" w:color="auto"/>
            <w:left w:val="none" w:sz="0" w:space="0" w:color="auto"/>
            <w:bottom w:val="none" w:sz="0" w:space="0" w:color="auto"/>
            <w:right w:val="none" w:sz="0" w:space="0" w:color="auto"/>
          </w:divBdr>
        </w:div>
      </w:divsChild>
    </w:div>
    <w:div w:id="1447389881">
      <w:bodyDiv w:val="1"/>
      <w:marLeft w:val="0"/>
      <w:marRight w:val="0"/>
      <w:marTop w:val="0"/>
      <w:marBottom w:val="0"/>
      <w:divBdr>
        <w:top w:val="none" w:sz="0" w:space="0" w:color="auto"/>
        <w:left w:val="none" w:sz="0" w:space="0" w:color="auto"/>
        <w:bottom w:val="none" w:sz="0" w:space="0" w:color="auto"/>
        <w:right w:val="none" w:sz="0" w:space="0" w:color="auto"/>
      </w:divBdr>
    </w:div>
    <w:div w:id="1484854893">
      <w:bodyDiv w:val="1"/>
      <w:marLeft w:val="0"/>
      <w:marRight w:val="0"/>
      <w:marTop w:val="0"/>
      <w:marBottom w:val="0"/>
      <w:divBdr>
        <w:top w:val="none" w:sz="0" w:space="0" w:color="auto"/>
        <w:left w:val="none" w:sz="0" w:space="0" w:color="auto"/>
        <w:bottom w:val="none" w:sz="0" w:space="0" w:color="auto"/>
        <w:right w:val="none" w:sz="0" w:space="0" w:color="auto"/>
      </w:divBdr>
    </w:div>
    <w:div w:id="1566841750">
      <w:bodyDiv w:val="1"/>
      <w:marLeft w:val="0"/>
      <w:marRight w:val="0"/>
      <w:marTop w:val="0"/>
      <w:marBottom w:val="0"/>
      <w:divBdr>
        <w:top w:val="none" w:sz="0" w:space="0" w:color="auto"/>
        <w:left w:val="none" w:sz="0" w:space="0" w:color="auto"/>
        <w:bottom w:val="none" w:sz="0" w:space="0" w:color="auto"/>
        <w:right w:val="none" w:sz="0" w:space="0" w:color="auto"/>
      </w:divBdr>
    </w:div>
    <w:div w:id="1650741679">
      <w:bodyDiv w:val="1"/>
      <w:marLeft w:val="0"/>
      <w:marRight w:val="0"/>
      <w:marTop w:val="0"/>
      <w:marBottom w:val="0"/>
      <w:divBdr>
        <w:top w:val="none" w:sz="0" w:space="0" w:color="auto"/>
        <w:left w:val="none" w:sz="0" w:space="0" w:color="auto"/>
        <w:bottom w:val="none" w:sz="0" w:space="0" w:color="auto"/>
        <w:right w:val="none" w:sz="0" w:space="0" w:color="auto"/>
      </w:divBdr>
    </w:div>
    <w:div w:id="1673070922">
      <w:bodyDiv w:val="1"/>
      <w:marLeft w:val="0"/>
      <w:marRight w:val="0"/>
      <w:marTop w:val="0"/>
      <w:marBottom w:val="0"/>
      <w:divBdr>
        <w:top w:val="none" w:sz="0" w:space="0" w:color="auto"/>
        <w:left w:val="none" w:sz="0" w:space="0" w:color="auto"/>
        <w:bottom w:val="none" w:sz="0" w:space="0" w:color="auto"/>
        <w:right w:val="none" w:sz="0" w:space="0" w:color="auto"/>
      </w:divBdr>
    </w:div>
    <w:div w:id="1719432909">
      <w:bodyDiv w:val="1"/>
      <w:marLeft w:val="0"/>
      <w:marRight w:val="0"/>
      <w:marTop w:val="0"/>
      <w:marBottom w:val="0"/>
      <w:divBdr>
        <w:top w:val="none" w:sz="0" w:space="0" w:color="auto"/>
        <w:left w:val="none" w:sz="0" w:space="0" w:color="auto"/>
        <w:bottom w:val="none" w:sz="0" w:space="0" w:color="auto"/>
        <w:right w:val="none" w:sz="0" w:space="0" w:color="auto"/>
      </w:divBdr>
    </w:div>
    <w:div w:id="1951862471">
      <w:bodyDiv w:val="1"/>
      <w:marLeft w:val="0"/>
      <w:marRight w:val="0"/>
      <w:marTop w:val="0"/>
      <w:marBottom w:val="0"/>
      <w:divBdr>
        <w:top w:val="none" w:sz="0" w:space="0" w:color="auto"/>
        <w:left w:val="none" w:sz="0" w:space="0" w:color="auto"/>
        <w:bottom w:val="none" w:sz="0" w:space="0" w:color="auto"/>
        <w:right w:val="none" w:sz="0" w:space="0" w:color="auto"/>
      </w:divBdr>
    </w:div>
    <w:div w:id="19848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rzetargi-mc.ezamawiajacy.pl" TargetMode="External"/><Relationship Id="rId18" Type="http://schemas.openxmlformats.org/officeDocument/2006/relationships/hyperlink" Target="http://www.funduszeeuropejskie.gov.pl/strony/o-funduszach/promocja/zasady-promocji-i-oznakowania-projektow-1/zasady-promocji-i-oznakowania-projektow-wersja-aktualna-od-1-stycznia-2018-roku"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wzp@mc.gov.pl" TargetMode="External"/><Relationship Id="rId17" Type="http://schemas.openxmlformats.org/officeDocument/2006/relationships/hyperlink" Target="mailto:IOD@kprm.gov.p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D@kprm.gov.pl" TargetMode="External"/><Relationship Id="rId20" Type="http://schemas.openxmlformats.org/officeDocument/2006/relationships/hyperlink" Target="mailto:Agata.Miazga@mc.gov.p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wzp@mc.gov.p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przetargi-mc.ezamawiajacy.pl" TargetMode="External"/><Relationship Id="rId23" Type="http://schemas.openxmlformats.org/officeDocument/2006/relationships/footer" Target="footer2.xml"/><Relationship Id="rId10" Type="http://schemas.openxmlformats.org/officeDocument/2006/relationships/hyperlink" Target="https://przetargi-mc.ezamawiajacy.pl" TargetMode="External"/><Relationship Id="rId19" Type="http://schemas.openxmlformats.org/officeDocument/2006/relationships/hyperlink" Target="http://www.funduszeeuropejskie.gov.pl/media/47842/Podrecznik_wnioskodawcy_i_beneficjenta_210717.pdf" TargetMode="External"/><Relationship Id="rId4" Type="http://schemas.openxmlformats.org/officeDocument/2006/relationships/styles" Target="styles.xml"/><Relationship Id="rId9" Type="http://schemas.openxmlformats.org/officeDocument/2006/relationships/hyperlink" Target="https://www.gov.pl/web/premier/zamowienia-publiczne" TargetMode="External"/><Relationship Id="rId14" Type="http://schemas.openxmlformats.org/officeDocument/2006/relationships/hyperlink" Target="https://przetargi-mc.ezamawiajacy.p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08479-77A3-4A5E-B7B3-321996A44F14}">
  <ds:schemaRefs>
    <ds:schemaRef ds:uri="http://schemas.openxmlformats.org/officeDocument/2006/bibliography"/>
  </ds:schemaRefs>
</ds:datastoreItem>
</file>

<file path=customXml/itemProps2.xml><?xml version="1.0" encoding="utf-8"?>
<ds:datastoreItem xmlns:ds="http://schemas.openxmlformats.org/officeDocument/2006/customXml" ds:itemID="{C80B9E07-992D-4E06-BB26-05AE6C55A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15207</Words>
  <Characters>91243</Characters>
  <Application>Microsoft Office Word</Application>
  <DocSecurity>0</DocSecurity>
  <Lines>760</Lines>
  <Paragraphs>212</Paragraphs>
  <ScaleCrop>false</ScaleCrop>
  <HeadingPairs>
    <vt:vector size="2" baseType="variant">
      <vt:variant>
        <vt:lpstr>Tytuł</vt:lpstr>
      </vt:variant>
      <vt:variant>
        <vt:i4>1</vt:i4>
      </vt:variant>
    </vt:vector>
  </HeadingPairs>
  <TitlesOfParts>
    <vt:vector size="1" baseType="lpstr">
      <vt:lpstr>Ogłoszenie_post_nr_9_MC_US_17</vt:lpstr>
    </vt:vector>
  </TitlesOfParts>
  <Company>MSWIA</Company>
  <LinksUpToDate>false</LinksUpToDate>
  <CharactersWithSpaces>106238</CharactersWithSpaces>
  <SharedDoc>false</SharedDoc>
  <HLinks>
    <vt:vector size="18" baseType="variant">
      <vt:variant>
        <vt:i4>2687026</vt:i4>
      </vt:variant>
      <vt:variant>
        <vt:i4>6</vt:i4>
      </vt:variant>
      <vt:variant>
        <vt:i4>0</vt:i4>
      </vt:variant>
      <vt:variant>
        <vt:i4>5</vt:i4>
      </vt:variant>
      <vt:variant>
        <vt:lpwstr>https://danepubliczne.gov.pl/article/program-otwierania-danych-publicznych</vt:lpwstr>
      </vt:variant>
      <vt:variant>
        <vt:lpwstr/>
      </vt:variant>
      <vt:variant>
        <vt:i4>721010</vt:i4>
      </vt:variant>
      <vt:variant>
        <vt:i4>3</vt:i4>
      </vt:variant>
      <vt:variant>
        <vt:i4>0</vt:i4>
      </vt:variant>
      <vt:variant>
        <vt:i4>5</vt:i4>
      </vt:variant>
      <vt:variant>
        <vt:lpwstr>mailto:wzp@mc.gov.pl</vt:lpwstr>
      </vt:variant>
      <vt:variant>
        <vt:lpwstr/>
      </vt:variant>
      <vt:variant>
        <vt:i4>721010</vt:i4>
      </vt:variant>
      <vt:variant>
        <vt:i4>0</vt:i4>
      </vt:variant>
      <vt:variant>
        <vt:i4>0</vt:i4>
      </vt:variant>
      <vt:variant>
        <vt:i4>5</vt:i4>
      </vt:variant>
      <vt:variant>
        <vt:lpwstr>mailto:wzp@mc.gov.pl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Ogłoszenie_post_nr_9_MC_US_17</dc:title>
  <dc:creator>Świtek Ewa</dc:creator>
  <cp:lastModifiedBy>Czerwińska Izabela</cp:lastModifiedBy>
  <cp:revision>2</cp:revision>
  <cp:lastPrinted>2020-11-25T10:39:00Z</cp:lastPrinted>
  <dcterms:created xsi:type="dcterms:W3CDTF">2020-12-04T10:42:00Z</dcterms:created>
  <dcterms:modified xsi:type="dcterms:W3CDTF">2020-12-04T10:42:00Z</dcterms:modified>
</cp:coreProperties>
</file>