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97FA7" w14:textId="6097D96B" w:rsidR="008D4B6C" w:rsidRPr="006C0444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Hlk109285375"/>
      <w:r w:rsidRPr="006C0444">
        <w:rPr>
          <w:rFonts w:ascii="Arial" w:hAnsi="Arial" w:cs="Arial"/>
          <w:sz w:val="22"/>
          <w:szCs w:val="22"/>
        </w:rPr>
        <w:t xml:space="preserve">Załącznik nr </w:t>
      </w:r>
      <w:r w:rsidR="00C73D77" w:rsidRPr="006C0444">
        <w:rPr>
          <w:rFonts w:ascii="Arial" w:hAnsi="Arial" w:cs="Arial"/>
          <w:sz w:val="22"/>
          <w:szCs w:val="22"/>
        </w:rPr>
        <w:t>4</w:t>
      </w:r>
      <w:r w:rsidR="00667651" w:rsidRPr="006C0444">
        <w:rPr>
          <w:rFonts w:ascii="Arial" w:hAnsi="Arial" w:cs="Arial"/>
          <w:sz w:val="22"/>
          <w:szCs w:val="22"/>
        </w:rPr>
        <w:t xml:space="preserve"> </w:t>
      </w:r>
      <w:r w:rsidR="00B864A9" w:rsidRPr="006C0444">
        <w:rPr>
          <w:rFonts w:ascii="Arial" w:hAnsi="Arial" w:cs="Arial"/>
          <w:sz w:val="22"/>
          <w:szCs w:val="22"/>
        </w:rPr>
        <w:t>do zapytania ofertowego</w:t>
      </w:r>
    </w:p>
    <w:p w14:paraId="0B92D248" w14:textId="22C602B0" w:rsidR="009B4A3B" w:rsidRPr="006C0444" w:rsidRDefault="009B4A3B" w:rsidP="008E314D">
      <w:pPr>
        <w:pStyle w:val="Nagwek1"/>
        <w:jc w:val="center"/>
        <w:rPr>
          <w:sz w:val="24"/>
          <w:szCs w:val="24"/>
        </w:rPr>
      </w:pPr>
      <w:r w:rsidRPr="006C0444">
        <w:rPr>
          <w:sz w:val="24"/>
          <w:szCs w:val="24"/>
        </w:rPr>
        <w:t>Wzór u</w:t>
      </w:r>
      <w:r w:rsidR="00256B2B" w:rsidRPr="006C0444">
        <w:rPr>
          <w:sz w:val="24"/>
          <w:szCs w:val="24"/>
        </w:rPr>
        <w:t>mow</w:t>
      </w:r>
      <w:r w:rsidRPr="006C0444">
        <w:rPr>
          <w:sz w:val="24"/>
          <w:szCs w:val="24"/>
        </w:rPr>
        <w:t>y</w:t>
      </w:r>
    </w:p>
    <w:p w14:paraId="1B2185C8" w14:textId="7B10EABD" w:rsidR="0077705A" w:rsidRPr="006C0444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zawarta w </w:t>
      </w:r>
      <w:r w:rsidR="00ED6A93" w:rsidRPr="006C0444">
        <w:rPr>
          <w:rFonts w:ascii="Arial" w:hAnsi="Arial" w:cs="Arial"/>
          <w:sz w:val="22"/>
          <w:szCs w:val="22"/>
        </w:rPr>
        <w:t xml:space="preserve">dniu </w:t>
      </w:r>
      <w:r w:rsidR="009B4A3B" w:rsidRPr="006C0444">
        <w:rPr>
          <w:rFonts w:ascii="Arial" w:hAnsi="Arial" w:cs="Arial"/>
          <w:sz w:val="22"/>
          <w:szCs w:val="22"/>
        </w:rPr>
        <w:t>…</w:t>
      </w:r>
      <w:r w:rsidR="000C6D98" w:rsidRPr="006C0444">
        <w:rPr>
          <w:rFonts w:ascii="Arial" w:hAnsi="Arial" w:cs="Arial"/>
          <w:sz w:val="22"/>
          <w:szCs w:val="22"/>
        </w:rPr>
        <w:t>……</w:t>
      </w:r>
      <w:r w:rsidR="009B4A3B" w:rsidRPr="006C0444">
        <w:rPr>
          <w:rFonts w:ascii="Arial" w:hAnsi="Arial" w:cs="Arial"/>
          <w:sz w:val="22"/>
          <w:szCs w:val="22"/>
        </w:rPr>
        <w:t>…</w:t>
      </w:r>
      <w:r w:rsidR="00A87F87" w:rsidRPr="006C0444">
        <w:rPr>
          <w:rFonts w:ascii="Arial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>r. w Rzeszowie</w:t>
      </w:r>
      <w:r w:rsidR="0059031C" w:rsidRPr="006C0444">
        <w:rPr>
          <w:rFonts w:ascii="Arial" w:hAnsi="Arial" w:cs="Arial"/>
          <w:sz w:val="22"/>
          <w:szCs w:val="22"/>
        </w:rPr>
        <w:t>*</w:t>
      </w:r>
      <w:r w:rsidRPr="006C0444">
        <w:rPr>
          <w:rFonts w:ascii="Arial" w:hAnsi="Arial" w:cs="Arial"/>
          <w:sz w:val="22"/>
          <w:szCs w:val="22"/>
        </w:rPr>
        <w:t xml:space="preserve"> pomi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dzy:</w:t>
      </w:r>
    </w:p>
    <w:p w14:paraId="701607EB" w14:textId="77777777" w:rsidR="00B92B70" w:rsidRPr="006C0444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C0444">
        <w:rPr>
          <w:rFonts w:ascii="Arial" w:hAnsi="Arial" w:cs="Arial"/>
          <w:b/>
          <w:bCs/>
          <w:sz w:val="22"/>
          <w:szCs w:val="22"/>
        </w:rPr>
        <w:t>Regionalną</w:t>
      </w:r>
      <w:r w:rsidRPr="006C0444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C0444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C0444">
        <w:rPr>
          <w:rFonts w:ascii="Arial" w:hAnsi="Arial" w:cs="Arial"/>
          <w:sz w:val="22"/>
          <w:szCs w:val="22"/>
        </w:rPr>
        <w:t xml:space="preserve"> z siedzibą </w:t>
      </w:r>
      <w:r w:rsidR="00D154F1" w:rsidRPr="006C0444">
        <w:rPr>
          <w:rFonts w:ascii="Arial" w:hAnsi="Arial" w:cs="Arial"/>
          <w:sz w:val="22"/>
          <w:szCs w:val="22"/>
        </w:rPr>
        <w:br/>
      </w:r>
      <w:r w:rsidR="00A87F87" w:rsidRPr="006C0444">
        <w:rPr>
          <w:rFonts w:ascii="Arial" w:hAnsi="Arial" w:cs="Arial"/>
          <w:sz w:val="22"/>
          <w:szCs w:val="22"/>
        </w:rPr>
        <w:t>w Rzeszowie przy</w:t>
      </w:r>
      <w:r w:rsidRPr="006C0444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6C0444">
        <w:rPr>
          <w:rFonts w:ascii="Arial" w:hAnsi="Arial" w:cs="Arial"/>
          <w:bCs/>
          <w:sz w:val="22"/>
          <w:szCs w:val="22"/>
        </w:rPr>
        <w:t>a</w:t>
      </w:r>
      <w:r w:rsidR="00A87F87" w:rsidRPr="006C0444">
        <w:rPr>
          <w:rFonts w:ascii="Arial" w:hAnsi="Arial" w:cs="Arial"/>
          <w:sz w:val="22"/>
          <w:szCs w:val="22"/>
        </w:rPr>
        <w:t>l. Józefa Piłsudskiego 38,</w:t>
      </w:r>
      <w:r w:rsidR="00561AEB" w:rsidRPr="006C0444">
        <w:rPr>
          <w:rFonts w:ascii="Arial" w:hAnsi="Arial" w:cs="Arial"/>
          <w:sz w:val="22"/>
          <w:szCs w:val="22"/>
        </w:rPr>
        <w:t xml:space="preserve"> 35-001 Rzeszów</w:t>
      </w:r>
      <w:r w:rsidR="00A87F87" w:rsidRPr="006C0444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C0444">
        <w:rPr>
          <w:rFonts w:ascii="Arial" w:hAnsi="Arial" w:cs="Arial"/>
          <w:sz w:val="22"/>
          <w:szCs w:val="22"/>
        </w:rPr>
        <w:t>………….</w:t>
      </w:r>
      <w:r w:rsidR="00561AEB" w:rsidRPr="006C0444">
        <w:rPr>
          <w:rFonts w:ascii="Arial" w:hAnsi="Arial" w:cs="Arial"/>
          <w:sz w:val="22"/>
          <w:szCs w:val="22"/>
        </w:rPr>
        <w:t>, zwan</w:t>
      </w:r>
      <w:r w:rsidR="005602CC" w:rsidRPr="006C0444">
        <w:rPr>
          <w:rFonts w:ascii="Arial" w:hAnsi="Arial" w:cs="Arial"/>
          <w:sz w:val="22"/>
          <w:szCs w:val="22"/>
        </w:rPr>
        <w:t>ą</w:t>
      </w:r>
      <w:r w:rsidR="00A87F87" w:rsidRPr="006C0444">
        <w:rPr>
          <w:rFonts w:ascii="Arial" w:hAnsi="Arial" w:cs="Arial"/>
          <w:sz w:val="22"/>
          <w:szCs w:val="22"/>
        </w:rPr>
        <w:t xml:space="preserve"> dalej</w:t>
      </w:r>
      <w:r w:rsidR="00A87F87" w:rsidRPr="006C0444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C0444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6C0444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a</w:t>
      </w:r>
    </w:p>
    <w:p w14:paraId="59566D05" w14:textId="2A4E8DAA" w:rsidR="005279E9" w:rsidRPr="006C0444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b/>
          <w:sz w:val="22"/>
          <w:szCs w:val="22"/>
        </w:rPr>
        <w:t>………………..</w:t>
      </w:r>
      <w:r w:rsidR="00256B2B" w:rsidRPr="006C0444">
        <w:rPr>
          <w:rFonts w:ascii="Arial" w:hAnsi="Arial" w:cs="Arial"/>
          <w:sz w:val="22"/>
          <w:szCs w:val="22"/>
        </w:rPr>
        <w:t>, zwanym</w:t>
      </w:r>
      <w:r w:rsidR="005602CC" w:rsidRPr="006C0444">
        <w:rPr>
          <w:rFonts w:ascii="Arial" w:hAnsi="Arial" w:cs="Arial"/>
          <w:sz w:val="22"/>
          <w:szCs w:val="22"/>
        </w:rPr>
        <w:t>/ą</w:t>
      </w:r>
      <w:r w:rsidR="00256B2B" w:rsidRPr="006C0444">
        <w:rPr>
          <w:rFonts w:ascii="Arial" w:hAnsi="Arial" w:cs="Arial"/>
          <w:sz w:val="22"/>
          <w:szCs w:val="22"/>
        </w:rPr>
        <w:t xml:space="preserve"> dalej „</w:t>
      </w:r>
      <w:r w:rsidR="00256B2B" w:rsidRPr="006C0444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C0444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C0444">
        <w:rPr>
          <w:rFonts w:ascii="Arial" w:hAnsi="Arial" w:cs="Arial"/>
          <w:sz w:val="22"/>
          <w:szCs w:val="22"/>
        </w:rPr>
        <w:t>.</w:t>
      </w:r>
    </w:p>
    <w:p w14:paraId="0D61C6B6" w14:textId="77777777" w:rsidR="00D61CE0" w:rsidRPr="006C0444" w:rsidRDefault="00D61CE0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929F3D3" w14:textId="1AE5C74E" w:rsidR="005279E9" w:rsidRPr="006C0444" w:rsidRDefault="008D4B6C" w:rsidP="00B763AB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22"/>
          <w:szCs w:val="22"/>
        </w:rPr>
      </w:pPr>
      <w:r w:rsidRPr="006C0444">
        <w:rPr>
          <w:rFonts w:ascii="Arial" w:hAnsi="Arial" w:cs="Arial"/>
          <w:i/>
          <w:iCs/>
          <w:sz w:val="22"/>
          <w:szCs w:val="22"/>
        </w:rPr>
        <w:t xml:space="preserve">Umowa będzie realizowana </w:t>
      </w:r>
      <w:r w:rsidR="00B763AB" w:rsidRPr="006C0444">
        <w:rPr>
          <w:rFonts w:ascii="Arial" w:hAnsi="Arial" w:cs="Arial"/>
          <w:i/>
          <w:iCs/>
          <w:sz w:val="22"/>
          <w:szCs w:val="22"/>
        </w:rPr>
        <w:t>w ramach zadania pn.: „</w:t>
      </w:r>
      <w:r w:rsidR="00E2196F" w:rsidRPr="006C0444">
        <w:rPr>
          <w:rFonts w:ascii="Arial" w:hAnsi="Arial" w:cs="Arial"/>
          <w:i/>
          <w:iCs/>
          <w:sz w:val="22"/>
          <w:szCs w:val="22"/>
        </w:rPr>
        <w:t>Przeprowadzenie oceny zanieczyszczenia powierzchni ziemi w miejscowości Niechobrz</w:t>
      </w:r>
      <w:r w:rsidR="00B763AB" w:rsidRPr="006C0444">
        <w:rPr>
          <w:rFonts w:ascii="Arial" w:hAnsi="Arial" w:cs="Arial"/>
          <w:i/>
          <w:iCs/>
          <w:sz w:val="22"/>
          <w:szCs w:val="22"/>
        </w:rPr>
        <w:t>” dofinansowanego ze środków Narodowego Funduszu Ochrony Środowiska i Gospodarki Wodnej.</w:t>
      </w:r>
    </w:p>
    <w:p w14:paraId="36D6886A" w14:textId="1AF09888" w:rsidR="00B92B70" w:rsidRPr="006C0444" w:rsidRDefault="00ED6A93" w:rsidP="00B763A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6C0444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Przedmiot umowy</w:t>
      </w:r>
    </w:p>
    <w:p w14:paraId="6F9BB38B" w14:textId="446A9A73" w:rsidR="005279E9" w:rsidRPr="006C0444" w:rsidRDefault="00C446D1" w:rsidP="00E2196F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B763AB" w:rsidRPr="006C0444">
        <w:rPr>
          <w:rFonts w:ascii="Arial" w:hAnsi="Arial" w:cs="Arial"/>
          <w:sz w:val="22"/>
          <w:szCs w:val="22"/>
        </w:rPr>
        <w:t>do wykonania</w:t>
      </w:r>
      <w:r w:rsidR="005279E9" w:rsidRPr="006C0444">
        <w:t xml:space="preserve"> </w:t>
      </w:r>
      <w:r w:rsidR="005279E9" w:rsidRPr="006C0444">
        <w:rPr>
          <w:rFonts w:ascii="Arial" w:hAnsi="Arial" w:cs="Arial"/>
          <w:sz w:val="22"/>
          <w:szCs w:val="22"/>
        </w:rPr>
        <w:t>usługi</w:t>
      </w:r>
      <w:r w:rsidR="005279E9" w:rsidRPr="006C0444">
        <w:t xml:space="preserve"> </w:t>
      </w:r>
      <w:r w:rsidR="005279E9" w:rsidRPr="006C0444">
        <w:rPr>
          <w:rFonts w:ascii="Arial" w:hAnsi="Arial" w:cs="Arial"/>
          <w:sz w:val="22"/>
          <w:szCs w:val="22"/>
        </w:rPr>
        <w:t xml:space="preserve">polegającej na </w:t>
      </w:r>
      <w:r w:rsidR="00E2196F" w:rsidRPr="006C0444">
        <w:rPr>
          <w:rFonts w:ascii="Arial" w:hAnsi="Arial" w:cs="Arial"/>
          <w:sz w:val="22"/>
          <w:szCs w:val="22"/>
        </w:rPr>
        <w:t>przeprowadzeniu oceny zanieczyszczenia powierzchni ziemi, tj. na przeprowadzenia badań gleby oraz ziemi w celu określenia zasięgu zanieczyszczenia powierzchni ziemi na części terenu działek o nr ewid.: 415/22, 415/23, 415/13 i 415/14 w m. Niechobrz, gm. Boguchwała, powiat rzeszowski, woj. podkarpackie, stanowiącego otoczenie stacji paliw płynnych.</w:t>
      </w:r>
    </w:p>
    <w:p w14:paraId="42B06A01" w14:textId="6954D686" w:rsidR="00561AEB" w:rsidRPr="006C0444" w:rsidRDefault="00256B2B" w:rsidP="005279E9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B75FA4" w:rsidRPr="006C0444">
        <w:rPr>
          <w:rFonts w:ascii="Arial" w:hAnsi="Arial" w:cs="Arial"/>
          <w:sz w:val="22"/>
          <w:szCs w:val="22"/>
        </w:rPr>
        <w:br/>
      </w:r>
      <w:r w:rsidRPr="006C0444">
        <w:rPr>
          <w:rFonts w:ascii="Arial" w:hAnsi="Arial" w:cs="Arial"/>
          <w:sz w:val="22"/>
          <w:szCs w:val="22"/>
        </w:rPr>
        <w:t>z postanowieniami umowy, w sposób zgodny z</w:t>
      </w:r>
      <w:r w:rsidR="0077705A" w:rsidRPr="006C0444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6C0444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6C0444">
        <w:rPr>
          <w:rFonts w:ascii="Arial" w:hAnsi="Arial" w:cs="Arial"/>
          <w:sz w:val="22"/>
          <w:szCs w:val="22"/>
        </w:rPr>
        <w:t>opisem przedmiotu zamówieni</w:t>
      </w:r>
      <w:r w:rsidR="002C2097" w:rsidRPr="006C0444">
        <w:rPr>
          <w:rFonts w:ascii="Arial" w:hAnsi="Arial" w:cs="Arial"/>
          <w:sz w:val="22"/>
          <w:szCs w:val="22"/>
        </w:rPr>
        <w:t>a</w:t>
      </w:r>
      <w:r w:rsidR="003522DF" w:rsidRPr="006C0444">
        <w:rPr>
          <w:rFonts w:ascii="Arial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>oraz aktami prawnymi</w:t>
      </w:r>
      <w:r w:rsidR="003522DF" w:rsidRPr="006C0444">
        <w:rPr>
          <w:rFonts w:ascii="Arial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6C0444">
        <w:rPr>
          <w:rFonts w:ascii="Arial" w:hAnsi="Arial" w:cs="Arial"/>
          <w:sz w:val="22"/>
          <w:szCs w:val="22"/>
        </w:rPr>
        <w:t>umowy</w:t>
      </w:r>
      <w:r w:rsidR="00561AEB" w:rsidRPr="006C0444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6C0444" w:rsidRDefault="00256B2B" w:rsidP="00A60B76">
      <w:pPr>
        <w:numPr>
          <w:ilvl w:val="1"/>
          <w:numId w:val="9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Integralną</w:t>
      </w:r>
      <w:r w:rsidR="00B92B70" w:rsidRPr="006C0444">
        <w:rPr>
          <w:rFonts w:ascii="Arial" w:hAnsi="Arial" w:cs="Arial"/>
          <w:sz w:val="22"/>
          <w:szCs w:val="22"/>
        </w:rPr>
        <w:t xml:space="preserve"> cz</w:t>
      </w:r>
      <w:r w:rsidR="00B92B70" w:rsidRPr="006C0444">
        <w:rPr>
          <w:rFonts w:ascii="Arial" w:eastAsia="TT45Co00" w:hAnsi="Arial" w:cs="Arial"/>
          <w:sz w:val="22"/>
          <w:szCs w:val="22"/>
        </w:rPr>
        <w:t>ęś</w:t>
      </w:r>
      <w:r w:rsidRPr="006C0444">
        <w:rPr>
          <w:rFonts w:ascii="Arial" w:hAnsi="Arial" w:cs="Arial"/>
          <w:sz w:val="22"/>
          <w:szCs w:val="22"/>
        </w:rPr>
        <w:t>ć</w:t>
      </w:r>
      <w:r w:rsidR="00B92B70" w:rsidRPr="006C0444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6C0444">
        <w:rPr>
          <w:rFonts w:ascii="Arial" w:hAnsi="Arial" w:cs="Arial"/>
          <w:sz w:val="22"/>
          <w:szCs w:val="22"/>
        </w:rPr>
        <w:t>nast</w:t>
      </w:r>
      <w:r w:rsidR="00B92B70" w:rsidRPr="006C0444">
        <w:rPr>
          <w:rFonts w:ascii="Arial" w:eastAsia="TT45Co00" w:hAnsi="Arial" w:cs="Arial"/>
          <w:sz w:val="22"/>
          <w:szCs w:val="22"/>
        </w:rPr>
        <w:t>ę</w:t>
      </w:r>
      <w:r w:rsidR="00B92B70" w:rsidRPr="006C0444">
        <w:rPr>
          <w:rFonts w:ascii="Arial" w:hAnsi="Arial" w:cs="Arial"/>
          <w:sz w:val="22"/>
          <w:szCs w:val="22"/>
        </w:rPr>
        <w:t>puj</w:t>
      </w:r>
      <w:r w:rsidR="00B92B70" w:rsidRPr="006C0444">
        <w:rPr>
          <w:rFonts w:ascii="Arial" w:eastAsia="TT45Co00" w:hAnsi="Arial" w:cs="Arial"/>
          <w:sz w:val="22"/>
          <w:szCs w:val="22"/>
        </w:rPr>
        <w:t>ą</w:t>
      </w:r>
      <w:r w:rsidR="00B92B70" w:rsidRPr="006C0444">
        <w:rPr>
          <w:rFonts w:ascii="Arial" w:hAnsi="Arial" w:cs="Arial"/>
          <w:sz w:val="22"/>
          <w:szCs w:val="22"/>
        </w:rPr>
        <w:t>ce dokumenty, które b</w:t>
      </w:r>
      <w:r w:rsidR="00B92B70" w:rsidRPr="006C0444">
        <w:rPr>
          <w:rFonts w:ascii="Arial" w:eastAsia="TT45Co00" w:hAnsi="Arial" w:cs="Arial"/>
          <w:sz w:val="22"/>
          <w:szCs w:val="22"/>
        </w:rPr>
        <w:t>ę</w:t>
      </w:r>
      <w:r w:rsidR="00B92B70" w:rsidRPr="006C0444">
        <w:rPr>
          <w:rFonts w:ascii="Arial" w:hAnsi="Arial" w:cs="Arial"/>
          <w:sz w:val="22"/>
          <w:szCs w:val="22"/>
        </w:rPr>
        <w:t>d</w:t>
      </w:r>
      <w:r w:rsidR="00B92B70"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6C0444">
        <w:rPr>
          <w:rFonts w:ascii="Arial" w:hAnsi="Arial" w:cs="Arial"/>
          <w:sz w:val="22"/>
          <w:szCs w:val="22"/>
        </w:rPr>
        <w:t>odczytywane jako je</w:t>
      </w:r>
      <w:r w:rsidR="000C6D98" w:rsidRPr="006C0444">
        <w:rPr>
          <w:rFonts w:ascii="Arial" w:hAnsi="Arial" w:cs="Arial"/>
          <w:sz w:val="22"/>
          <w:szCs w:val="22"/>
        </w:rPr>
        <w:t>j</w:t>
      </w:r>
      <w:r w:rsidR="00B92B70" w:rsidRPr="006C0444">
        <w:rPr>
          <w:rFonts w:ascii="Arial" w:hAnsi="Arial" w:cs="Arial"/>
          <w:sz w:val="22"/>
          <w:szCs w:val="22"/>
        </w:rPr>
        <w:t xml:space="preserve"> cz</w:t>
      </w:r>
      <w:r w:rsidR="00B92B70" w:rsidRPr="006C0444">
        <w:rPr>
          <w:rFonts w:ascii="Arial" w:eastAsia="TT45Co00" w:hAnsi="Arial" w:cs="Arial"/>
          <w:sz w:val="22"/>
          <w:szCs w:val="22"/>
        </w:rPr>
        <w:t>ęś</w:t>
      </w:r>
      <w:r w:rsidR="00B92B70" w:rsidRPr="006C0444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6C0444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zapytanie ofertowe</w:t>
      </w:r>
      <w:r w:rsidR="00B92B70" w:rsidRPr="006C0444">
        <w:rPr>
          <w:rFonts w:ascii="Arial" w:hAnsi="Arial" w:cs="Arial"/>
          <w:sz w:val="22"/>
          <w:szCs w:val="22"/>
        </w:rPr>
        <w:t xml:space="preserve"> (wraz z zał</w:t>
      </w:r>
      <w:r w:rsidR="00B92B70" w:rsidRPr="006C0444">
        <w:rPr>
          <w:rFonts w:ascii="Arial" w:eastAsia="TT45Co00" w:hAnsi="Arial" w:cs="Arial"/>
          <w:sz w:val="22"/>
          <w:szCs w:val="22"/>
        </w:rPr>
        <w:t>ą</w:t>
      </w:r>
      <w:r w:rsidR="00B92B70" w:rsidRPr="006C0444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6C0444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o</w:t>
      </w:r>
      <w:r w:rsidR="00B92B70" w:rsidRPr="006C0444">
        <w:rPr>
          <w:rFonts w:ascii="Arial" w:hAnsi="Arial" w:cs="Arial"/>
          <w:sz w:val="22"/>
          <w:szCs w:val="22"/>
        </w:rPr>
        <w:t>ferta zło</w:t>
      </w:r>
      <w:r w:rsidR="00B92B70" w:rsidRPr="006C0444">
        <w:rPr>
          <w:rFonts w:ascii="Arial" w:eastAsia="TT45Co00" w:hAnsi="Arial" w:cs="Arial"/>
          <w:sz w:val="22"/>
          <w:szCs w:val="22"/>
        </w:rPr>
        <w:t>ż</w:t>
      </w:r>
      <w:r w:rsidR="00B92B70" w:rsidRPr="006C0444">
        <w:rPr>
          <w:rFonts w:ascii="Arial" w:hAnsi="Arial" w:cs="Arial"/>
          <w:sz w:val="22"/>
          <w:szCs w:val="22"/>
        </w:rPr>
        <w:t>ona przez Wykonawc</w:t>
      </w:r>
      <w:r w:rsidR="00B92B70" w:rsidRPr="006C0444">
        <w:rPr>
          <w:rFonts w:ascii="Arial" w:eastAsia="TT45Co00" w:hAnsi="Arial" w:cs="Arial"/>
          <w:sz w:val="22"/>
          <w:szCs w:val="22"/>
        </w:rPr>
        <w:t>ę</w:t>
      </w:r>
      <w:r w:rsidR="0063726B" w:rsidRPr="006C0444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6C0444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0444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6C0444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0444">
        <w:rPr>
          <w:rFonts w:ascii="Arial" w:hAnsi="Arial" w:cs="Arial"/>
          <w:b/>
          <w:sz w:val="22"/>
          <w:szCs w:val="22"/>
        </w:rPr>
        <w:t>Obowiązki Wykonawcy</w:t>
      </w:r>
    </w:p>
    <w:p w14:paraId="34C2088D" w14:textId="77777777" w:rsidR="00E1223F" w:rsidRPr="006C0444" w:rsidRDefault="00A62C0E" w:rsidP="00E1223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eastAsia="Calibri" w:hAnsi="Arial" w:cs="Arial"/>
          <w:sz w:val="22"/>
          <w:szCs w:val="22"/>
          <w:lang w:eastAsia="en-US"/>
        </w:rPr>
        <w:t>W ramach realizacji przedmiotu umowy wymagana jest co najmniej 1 wizja terenowa</w:t>
      </w:r>
      <w:r w:rsidR="00D61CE0" w:rsidRPr="006C0444">
        <w:rPr>
          <w:rFonts w:ascii="Arial" w:eastAsia="Calibri" w:hAnsi="Arial" w:cs="Arial"/>
          <w:sz w:val="22"/>
          <w:szCs w:val="22"/>
          <w:lang w:eastAsia="en-US"/>
        </w:rPr>
        <w:t xml:space="preserve"> celem poboru próbek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2E8E322" w14:textId="20555845" w:rsidR="00E402BF" w:rsidRPr="006C0444" w:rsidRDefault="00E402BF" w:rsidP="000C101B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Pobieranie prób odbędzie się w obecności przedstawiciela Zamawiającego. </w:t>
      </w:r>
      <w:r w:rsidR="000A3FFC" w:rsidRPr="006C0444">
        <w:rPr>
          <w:rFonts w:ascii="Arial" w:eastAsia="Calibri" w:hAnsi="Arial" w:cs="Arial"/>
          <w:sz w:val="22"/>
          <w:szCs w:val="22"/>
          <w:lang w:eastAsia="en-US"/>
        </w:rPr>
        <w:br/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>O planowanym terminie poboru prób gleby Wykonawca powiadomi Zamawiającego najpóźniej 5 dni roboczych przed pracami terenowymi.</w:t>
      </w:r>
      <w:r w:rsidR="000A3FFC" w:rsidRPr="006C0444">
        <w:rPr>
          <w:rFonts w:ascii="Arial" w:eastAsia="Calibri" w:hAnsi="Arial" w:cs="Arial"/>
          <w:sz w:val="22"/>
          <w:szCs w:val="22"/>
          <w:lang w:eastAsia="en-US"/>
        </w:rPr>
        <w:t xml:space="preserve"> Wykonawca przedstawi </w:t>
      </w:r>
      <w:r w:rsidR="000A3FFC" w:rsidRPr="006C0444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Zamawiającemu propozycję lokalizacji punktów poboru prób najpóźniej </w:t>
      </w:r>
      <w:r w:rsidR="005279E9" w:rsidRPr="006C0444">
        <w:rPr>
          <w:rFonts w:ascii="Arial" w:eastAsia="Calibri" w:hAnsi="Arial" w:cs="Arial"/>
          <w:sz w:val="22"/>
          <w:szCs w:val="22"/>
          <w:lang w:eastAsia="en-US"/>
        </w:rPr>
        <w:t>3</w:t>
      </w:r>
      <w:r w:rsidR="000A3FFC" w:rsidRPr="006C0444">
        <w:rPr>
          <w:rFonts w:ascii="Arial" w:eastAsia="Calibri" w:hAnsi="Arial" w:cs="Arial"/>
          <w:sz w:val="22"/>
          <w:szCs w:val="22"/>
          <w:lang w:eastAsia="en-US"/>
        </w:rPr>
        <w:t xml:space="preserve"> dni robocze przed planowanymi pracami terenowymi.</w:t>
      </w:r>
    </w:p>
    <w:p w14:paraId="3C43B83B" w14:textId="5A52ACFC" w:rsidR="00E1223F" w:rsidRPr="006C0444" w:rsidRDefault="00E1223F" w:rsidP="00E1223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eastAsia="Calibri" w:hAnsi="Arial" w:cs="Arial"/>
          <w:sz w:val="22"/>
          <w:szCs w:val="22"/>
          <w:lang w:eastAsia="en-US"/>
        </w:rPr>
        <w:t>W przypadku odmowy lub uniemożliwienia wstępu na całość terenu badań przez władających powierzchnią ziemi, Wykonawca będzie gotowy stawić się na pobór próbek w kolejnym uzgodnionym terminie.</w:t>
      </w:r>
    </w:p>
    <w:p w14:paraId="1DDEC83E" w14:textId="6BF96AA3" w:rsidR="008E314D" w:rsidRPr="006C0444" w:rsidRDefault="00E402BF" w:rsidP="00E402BF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hAnsi="Arial" w:cs="Arial"/>
          <w:sz w:val="22"/>
          <w:szCs w:val="22"/>
          <w:lang w:eastAsia="pl-PL"/>
        </w:rPr>
        <w:t xml:space="preserve">Podczas poboru prób Zamawiający </w:t>
      </w:r>
      <w:r w:rsidR="00A62C0E" w:rsidRPr="006C0444">
        <w:rPr>
          <w:rFonts w:ascii="Arial" w:hAnsi="Arial" w:cs="Arial"/>
          <w:sz w:val="22"/>
          <w:szCs w:val="22"/>
          <w:lang w:eastAsia="pl-PL"/>
        </w:rPr>
        <w:t xml:space="preserve">ustali </w:t>
      </w:r>
      <w:r w:rsidRPr="006C0444">
        <w:rPr>
          <w:rFonts w:ascii="Arial" w:hAnsi="Arial" w:cs="Arial"/>
          <w:sz w:val="22"/>
          <w:szCs w:val="22"/>
          <w:lang w:eastAsia="pl-PL"/>
        </w:rPr>
        <w:t>z Wykonawcą ostateczn</w:t>
      </w:r>
      <w:r w:rsidR="00A62C0E" w:rsidRPr="006C0444">
        <w:rPr>
          <w:rFonts w:ascii="Arial" w:hAnsi="Arial" w:cs="Arial"/>
          <w:sz w:val="22"/>
          <w:szCs w:val="22"/>
          <w:lang w:eastAsia="pl-PL"/>
        </w:rPr>
        <w:t>ą</w:t>
      </w:r>
      <w:r w:rsidRPr="006C0444">
        <w:rPr>
          <w:rFonts w:ascii="Arial" w:hAnsi="Arial" w:cs="Arial"/>
          <w:sz w:val="22"/>
          <w:szCs w:val="22"/>
          <w:lang w:eastAsia="pl-PL"/>
        </w:rPr>
        <w:t xml:space="preserve"> lokalizacj</w:t>
      </w:r>
      <w:r w:rsidR="00A62C0E" w:rsidRPr="006C0444">
        <w:rPr>
          <w:rFonts w:ascii="Arial" w:hAnsi="Arial" w:cs="Arial"/>
          <w:sz w:val="22"/>
          <w:szCs w:val="22"/>
          <w:lang w:eastAsia="pl-PL"/>
        </w:rPr>
        <w:t>ę</w:t>
      </w:r>
      <w:r w:rsidRPr="006C0444">
        <w:rPr>
          <w:rFonts w:ascii="Arial" w:hAnsi="Arial" w:cs="Arial"/>
          <w:sz w:val="22"/>
          <w:szCs w:val="22"/>
          <w:lang w:eastAsia="pl-PL"/>
        </w:rPr>
        <w:t xml:space="preserve"> punktów, w których zostaną wykonane odwierty.</w:t>
      </w:r>
    </w:p>
    <w:p w14:paraId="4560B3BD" w14:textId="77777777" w:rsidR="00AD75A0" w:rsidRPr="006C0444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hAnsi="Arial" w:cs="Arial"/>
          <w:sz w:val="22"/>
          <w:szCs w:val="22"/>
        </w:rPr>
        <w:t>Wykonawca zobowi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zany jest w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dym przypadku działa</w:t>
      </w:r>
      <w:r w:rsidRPr="006C0444">
        <w:rPr>
          <w:rFonts w:ascii="Arial" w:eastAsia="TT45Co00" w:hAnsi="Arial" w:cs="Arial"/>
          <w:sz w:val="22"/>
          <w:szCs w:val="22"/>
        </w:rPr>
        <w:t xml:space="preserve">ć </w:t>
      </w:r>
      <w:r w:rsidRPr="006C0444">
        <w:rPr>
          <w:rFonts w:ascii="Arial" w:hAnsi="Arial" w:cs="Arial"/>
          <w:sz w:val="22"/>
          <w:szCs w:val="22"/>
        </w:rPr>
        <w:t>bezstronnie z nale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yt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staranno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zanych</w:t>
      </w:r>
      <w:r w:rsidRPr="006C0444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6C0444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6C0444">
        <w:rPr>
          <w:rFonts w:ascii="Arial" w:hAnsi="Arial" w:cs="Arial"/>
          <w:sz w:val="22"/>
          <w:szCs w:val="22"/>
        </w:rPr>
        <w:t> </w:t>
      </w:r>
      <w:r w:rsidRPr="006C0444">
        <w:rPr>
          <w:rFonts w:ascii="Arial" w:hAnsi="Arial" w:cs="Arial"/>
          <w:sz w:val="22"/>
          <w:szCs w:val="22"/>
        </w:rPr>
        <w:t xml:space="preserve">którym mowa w § </w:t>
      </w:r>
      <w:r w:rsidR="006012B7" w:rsidRPr="006C0444">
        <w:rPr>
          <w:rFonts w:ascii="Arial" w:hAnsi="Arial" w:cs="Arial"/>
          <w:sz w:val="22"/>
          <w:szCs w:val="22"/>
        </w:rPr>
        <w:t>7</w:t>
      </w:r>
      <w:r w:rsidRPr="006C0444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6C0444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3CBB8772" w14:textId="27411C96" w:rsidR="005279E9" w:rsidRPr="006C0444" w:rsidRDefault="00E35CA1" w:rsidP="004E2CF9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6C0444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095C18B" w:rsidR="00C47CB2" w:rsidRPr="006C0444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6C0444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6C0444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1BC5D5AD" w:rsidR="004D01B8" w:rsidRPr="006C0444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>współpracy z Wykonawcą przy wykonywaniu Umowy, w tym przekazywania</w:t>
      </w:r>
      <w:r w:rsidR="00B75FA4" w:rsidRPr="006C0444">
        <w:rPr>
          <w:rFonts w:ascii="Arial" w:hAnsi="Arial" w:cs="Arial"/>
          <w:bCs/>
          <w:sz w:val="22"/>
          <w:szCs w:val="22"/>
        </w:rPr>
        <w:br/>
      </w:r>
      <w:r w:rsidRPr="006C0444">
        <w:rPr>
          <w:rFonts w:ascii="Arial" w:hAnsi="Arial" w:cs="Arial"/>
          <w:bCs/>
          <w:sz w:val="22"/>
          <w:szCs w:val="22"/>
        </w:rPr>
        <w:t xml:space="preserve">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3EA0C095" w14:textId="3D97C1DF" w:rsidR="005279E9" w:rsidRPr="006C0444" w:rsidRDefault="00BF3E85" w:rsidP="004E2CF9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6C0444">
        <w:rPr>
          <w:rFonts w:ascii="Arial" w:hAnsi="Arial" w:cs="Arial"/>
          <w:bCs/>
          <w:sz w:val="22"/>
          <w:szCs w:val="22"/>
        </w:rPr>
        <w:t>6</w:t>
      </w:r>
      <w:r w:rsidRPr="006C0444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6C0444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</w:t>
      </w:r>
      <w:r w:rsidR="00C47CB2" w:rsidRPr="006C0444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6C0444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7CC75C44" w:rsidR="008935DD" w:rsidRPr="006C0444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6C0444">
        <w:rPr>
          <w:rFonts w:ascii="Arial" w:hAnsi="Arial" w:cs="Arial"/>
          <w:bCs/>
          <w:sz w:val="22"/>
          <w:szCs w:val="22"/>
        </w:rPr>
        <w:t>umowy</w:t>
      </w:r>
      <w:r w:rsidR="00A916DC" w:rsidRPr="006C0444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6C0444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E2196F" w:rsidRPr="006C0444">
        <w:rPr>
          <w:rFonts w:ascii="Arial" w:hAnsi="Arial" w:cs="Arial"/>
          <w:bCs/>
          <w:sz w:val="22"/>
          <w:szCs w:val="22"/>
        </w:rPr>
        <w:t>28</w:t>
      </w:r>
      <w:r w:rsidR="00B94CBF" w:rsidRPr="006C0444">
        <w:rPr>
          <w:rFonts w:ascii="Arial" w:hAnsi="Arial" w:cs="Arial"/>
          <w:bCs/>
          <w:sz w:val="22"/>
          <w:szCs w:val="22"/>
        </w:rPr>
        <w:t xml:space="preserve"> sierpnia</w:t>
      </w:r>
      <w:r w:rsidR="0077705A" w:rsidRPr="006C0444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6C0444">
        <w:rPr>
          <w:rFonts w:ascii="Arial" w:hAnsi="Arial" w:cs="Arial"/>
          <w:bCs/>
          <w:sz w:val="22"/>
          <w:szCs w:val="22"/>
        </w:rPr>
        <w:t>2</w:t>
      </w:r>
      <w:r w:rsidR="00E2196F" w:rsidRPr="006C0444">
        <w:rPr>
          <w:rFonts w:ascii="Arial" w:hAnsi="Arial" w:cs="Arial"/>
          <w:bCs/>
          <w:sz w:val="22"/>
          <w:szCs w:val="22"/>
        </w:rPr>
        <w:t>6</w:t>
      </w:r>
      <w:r w:rsidR="0077705A" w:rsidRPr="006C0444">
        <w:rPr>
          <w:rFonts w:ascii="Arial" w:hAnsi="Arial" w:cs="Arial"/>
          <w:bCs/>
          <w:sz w:val="22"/>
          <w:szCs w:val="22"/>
        </w:rPr>
        <w:t xml:space="preserve"> r.</w:t>
      </w:r>
      <w:r w:rsidRPr="006C0444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6C0444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6C0444">
        <w:rPr>
          <w:rFonts w:ascii="Arial" w:hAnsi="Arial" w:cs="Arial"/>
          <w:bCs/>
          <w:sz w:val="22"/>
          <w:szCs w:val="22"/>
        </w:rPr>
        <w:t xml:space="preserve">przedmiotu umowy </w:t>
      </w:r>
      <w:r w:rsidRPr="006C0444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6C0444">
        <w:rPr>
          <w:rFonts w:ascii="Arial" w:hAnsi="Arial" w:cs="Arial"/>
          <w:bCs/>
          <w:sz w:val="22"/>
          <w:szCs w:val="22"/>
        </w:rPr>
        <w:t xml:space="preserve"> bez zastrzeżeń</w:t>
      </w:r>
      <w:r w:rsidRPr="006C0444">
        <w:rPr>
          <w:rFonts w:ascii="Arial" w:hAnsi="Arial" w:cs="Arial"/>
          <w:bCs/>
          <w:sz w:val="22"/>
          <w:szCs w:val="22"/>
        </w:rPr>
        <w:t>.</w:t>
      </w:r>
      <w:r w:rsidR="005602CC" w:rsidRPr="006C0444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54F9FE8C" w:rsidR="008D4B6C" w:rsidRPr="006C0444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lastRenderedPageBreak/>
        <w:t>Wykonawca przeka</w:t>
      </w:r>
      <w:r w:rsidR="009E69E1" w:rsidRPr="006C0444">
        <w:rPr>
          <w:rFonts w:ascii="Arial" w:hAnsi="Arial" w:cs="Arial"/>
          <w:bCs/>
          <w:sz w:val="22"/>
          <w:szCs w:val="22"/>
        </w:rPr>
        <w:t>że</w:t>
      </w:r>
      <w:r w:rsidRPr="006C0444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 do akceptacji </w:t>
      </w:r>
      <w:r w:rsidRPr="006C0444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6C0444">
        <w:t xml:space="preserve"> </w:t>
      </w:r>
      <w:r w:rsidRPr="006C0444">
        <w:rPr>
          <w:rFonts w:ascii="Arial" w:hAnsi="Arial" w:cs="Arial"/>
          <w:bCs/>
          <w:sz w:val="22"/>
          <w:szCs w:val="22"/>
        </w:rPr>
        <w:t xml:space="preserve">na adres: </w:t>
      </w:r>
      <w:r w:rsidR="00F100C2" w:rsidRPr="006C0444">
        <w:rPr>
          <w:rFonts w:ascii="Arial" w:hAnsi="Arial" w:cs="Arial"/>
          <w:bCs/>
          <w:sz w:val="22"/>
          <w:szCs w:val="22"/>
        </w:rPr>
        <w:t>……………………..</w:t>
      </w:r>
      <w:r w:rsidRPr="006C0444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6C0444">
        <w:rPr>
          <w:rFonts w:ascii="Arial" w:hAnsi="Arial" w:cs="Arial"/>
          <w:bCs/>
          <w:sz w:val="22"/>
          <w:szCs w:val="22"/>
        </w:rPr>
        <w:t>7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</w:t>
      </w:r>
      <w:r w:rsidR="001B2951" w:rsidRPr="006C0444">
        <w:rPr>
          <w:rFonts w:ascii="Arial" w:hAnsi="Arial" w:cs="Arial"/>
          <w:bCs/>
          <w:sz w:val="22"/>
          <w:szCs w:val="22"/>
        </w:rPr>
        <w:t xml:space="preserve">odnośnie wad przedmiotu umowy </w:t>
      </w:r>
      <w:r w:rsidR="005D3201" w:rsidRPr="006C0444">
        <w:rPr>
          <w:rFonts w:ascii="Arial" w:hAnsi="Arial" w:cs="Arial"/>
          <w:bCs/>
          <w:sz w:val="22"/>
          <w:szCs w:val="22"/>
        </w:rPr>
        <w:t>i przekazuje j</w:t>
      </w:r>
      <w:r w:rsidR="00CA433B" w:rsidRPr="006C0444">
        <w:rPr>
          <w:rFonts w:ascii="Arial" w:hAnsi="Arial" w:cs="Arial"/>
          <w:bCs/>
          <w:sz w:val="22"/>
          <w:szCs w:val="22"/>
        </w:rPr>
        <w:t>e Wykonawcy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6C0444">
        <w:rPr>
          <w:rFonts w:ascii="Arial" w:hAnsi="Arial" w:cs="Arial"/>
          <w:bCs/>
          <w:sz w:val="22"/>
          <w:szCs w:val="22"/>
        </w:rPr>
        <w:t>. Wykonawca w</w:t>
      </w:r>
      <w:r w:rsidR="009E69E1" w:rsidRPr="006C0444">
        <w:rPr>
          <w:rFonts w:ascii="Arial" w:hAnsi="Arial" w:cs="Arial"/>
          <w:bCs/>
          <w:sz w:val="22"/>
          <w:szCs w:val="22"/>
        </w:rPr>
        <w:t> </w:t>
      </w:r>
      <w:r w:rsidR="00CA433B" w:rsidRPr="006C0444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6C0444">
        <w:rPr>
          <w:rFonts w:ascii="Arial" w:hAnsi="Arial" w:cs="Arial"/>
          <w:bCs/>
          <w:sz w:val="22"/>
          <w:szCs w:val="22"/>
        </w:rPr>
        <w:t>7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 dni roboczych o dnia przekazania uwag </w:t>
      </w:r>
      <w:r w:rsidR="009168AB" w:rsidRPr="006C0444">
        <w:rPr>
          <w:rFonts w:ascii="Arial" w:hAnsi="Arial" w:cs="Arial"/>
          <w:bCs/>
          <w:sz w:val="22"/>
          <w:szCs w:val="22"/>
        </w:rPr>
        <w:t xml:space="preserve">odnośnie wad przedmiotu umowy 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przez Zamawiającego uwzględnia </w:t>
      </w:r>
      <w:r w:rsidR="009168AB" w:rsidRPr="006C0444">
        <w:rPr>
          <w:rFonts w:ascii="Arial" w:hAnsi="Arial" w:cs="Arial"/>
          <w:bCs/>
          <w:sz w:val="22"/>
          <w:szCs w:val="22"/>
        </w:rPr>
        <w:t>je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 i przekazuje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6C0444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6C0444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6C0444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6C0444">
        <w:rPr>
          <w:rFonts w:ascii="Arial" w:hAnsi="Arial" w:cs="Arial"/>
          <w:bCs/>
          <w:sz w:val="22"/>
          <w:szCs w:val="22"/>
        </w:rPr>
        <w:t>5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6C0444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przedmiot umowy lub stwierdza, iż przekazane wcześniej uwagi </w:t>
      </w:r>
      <w:r w:rsidR="001B2951" w:rsidRPr="006C0444">
        <w:rPr>
          <w:rFonts w:ascii="Arial" w:hAnsi="Arial" w:cs="Arial"/>
          <w:bCs/>
          <w:sz w:val="22"/>
          <w:szCs w:val="22"/>
        </w:rPr>
        <w:t xml:space="preserve">odnośnie przedmiotu umowy </w:t>
      </w:r>
      <w:r w:rsidR="005D3201" w:rsidRPr="006C0444">
        <w:rPr>
          <w:rFonts w:ascii="Arial" w:hAnsi="Arial" w:cs="Arial"/>
          <w:bCs/>
          <w:sz w:val="22"/>
          <w:szCs w:val="22"/>
        </w:rPr>
        <w:t>nie zostały poprawione przez Wykonawcę. Jeżeli Zamawiający stwierdzi, iż przekazane przez niego uwagi</w:t>
      </w:r>
      <w:r w:rsidR="001B2951" w:rsidRPr="006C0444">
        <w:rPr>
          <w:rFonts w:ascii="Arial" w:hAnsi="Arial" w:cs="Arial"/>
          <w:bCs/>
          <w:sz w:val="22"/>
          <w:szCs w:val="22"/>
        </w:rPr>
        <w:t xml:space="preserve"> odnośnie przedmiotu umowy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 nie zostały poprawione przekazuje uwagi kolejny raz</w:t>
      </w:r>
      <w:r w:rsidR="00CA433B" w:rsidRPr="006C0444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6C0444">
        <w:rPr>
          <w:rFonts w:ascii="Arial" w:hAnsi="Arial" w:cs="Arial"/>
          <w:bCs/>
          <w:sz w:val="22"/>
          <w:szCs w:val="22"/>
        </w:rPr>
        <w:t>1</w:t>
      </w:r>
      <w:r w:rsidR="006012B7" w:rsidRPr="006C0444">
        <w:rPr>
          <w:rFonts w:ascii="Arial" w:hAnsi="Arial" w:cs="Arial"/>
          <w:bCs/>
          <w:sz w:val="22"/>
          <w:szCs w:val="22"/>
        </w:rPr>
        <w:t>4</w:t>
      </w:r>
      <w:r w:rsidR="005D3201" w:rsidRPr="006C0444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6C0444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6C0444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79E1C400" w14:textId="30C32DC5" w:rsidR="00BF0A3C" w:rsidRPr="006C0444" w:rsidRDefault="005602CC" w:rsidP="00BF0A3C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>Po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6C0444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przedmiotu umowy Wykonawca w ciągu </w:t>
      </w:r>
      <w:r w:rsidR="00A62C0E" w:rsidRPr="006C0444">
        <w:rPr>
          <w:rFonts w:ascii="Arial" w:hAnsi="Arial" w:cs="Arial"/>
          <w:bCs/>
          <w:sz w:val="22"/>
          <w:szCs w:val="22"/>
        </w:rPr>
        <w:t>3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 dni roboczych przekaże Zamawiającemu przedmiot umowy w </w:t>
      </w:r>
      <w:r w:rsidR="00C333C1" w:rsidRPr="006C0444">
        <w:rPr>
          <w:rFonts w:ascii="Arial" w:hAnsi="Arial" w:cs="Arial"/>
          <w:bCs/>
          <w:sz w:val="22"/>
          <w:szCs w:val="22"/>
        </w:rPr>
        <w:t>3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 egzemplarzach (opracowanie tekstowe</w:t>
      </w:r>
      <w:r w:rsidR="00C333C1" w:rsidRPr="006C0444">
        <w:rPr>
          <w:rFonts w:ascii="Arial" w:hAnsi="Arial" w:cs="Arial"/>
          <w:bCs/>
          <w:sz w:val="22"/>
          <w:szCs w:val="22"/>
        </w:rPr>
        <w:t xml:space="preserve"> w wersji papierowej</w:t>
      </w:r>
      <w:r w:rsidR="009E69E1" w:rsidRPr="006C0444">
        <w:rPr>
          <w:rFonts w:ascii="Arial" w:hAnsi="Arial" w:cs="Arial"/>
          <w:bCs/>
          <w:sz w:val="22"/>
          <w:szCs w:val="22"/>
        </w:rPr>
        <w:t xml:space="preserve">) wraz </w:t>
      </w:r>
      <w:r w:rsidR="00C333C1" w:rsidRPr="006C0444">
        <w:rPr>
          <w:rFonts w:ascii="Arial" w:hAnsi="Arial" w:cs="Arial"/>
          <w:bCs/>
          <w:sz w:val="22"/>
          <w:szCs w:val="22"/>
        </w:rPr>
        <w:br/>
      </w:r>
      <w:r w:rsidR="009E69E1" w:rsidRPr="006C0444">
        <w:rPr>
          <w:rFonts w:ascii="Arial" w:hAnsi="Arial" w:cs="Arial"/>
          <w:bCs/>
          <w:sz w:val="22"/>
          <w:szCs w:val="22"/>
        </w:rPr>
        <w:t>z 3 egzemplarzami w wersji elektronicznej</w:t>
      </w:r>
      <w:r w:rsidR="00C333C1" w:rsidRPr="006C0444">
        <w:rPr>
          <w:rFonts w:ascii="Arial" w:hAnsi="Arial" w:cs="Arial"/>
          <w:bCs/>
          <w:sz w:val="22"/>
          <w:szCs w:val="22"/>
        </w:rPr>
        <w:t xml:space="preserve"> w formacie PDF zamieszczone na nośniku </w:t>
      </w:r>
      <w:r w:rsidR="009E69E1" w:rsidRPr="006C0444">
        <w:rPr>
          <w:rFonts w:ascii="Arial" w:hAnsi="Arial" w:cs="Arial"/>
          <w:bCs/>
          <w:sz w:val="22"/>
          <w:szCs w:val="22"/>
        </w:rPr>
        <w:t>CD/DVD.</w:t>
      </w:r>
      <w:r w:rsidR="00835F20" w:rsidRPr="006C0444">
        <w:rPr>
          <w:rFonts w:ascii="Arial" w:hAnsi="Arial" w:cs="Arial"/>
          <w:sz w:val="22"/>
          <w:szCs w:val="22"/>
        </w:rPr>
        <w:t xml:space="preserve"> </w:t>
      </w:r>
    </w:p>
    <w:p w14:paraId="6661F17B" w14:textId="338B0D33" w:rsidR="00BF0A3C" w:rsidRPr="006C0444" w:rsidRDefault="00BF0A3C" w:rsidP="00BF0A3C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Opracowanie tekstowe (na stronie tytułowej) i nośnik elektroniczny CD/DVD (co najmniej na opakowaniu), należy oznakować logotypami: Narodowego Funduszu Ochrony Środowiska i Gospodarki Wodnej, Generalnej Dyrekcji Ochrony Środowiska i Regionalnej Dyrekcji Ochrony Środowiska w Rzeszowie. Ponadto na ww. materiałach (we wskazanych wyżej miejscach) należy umieścić informację o źródle finansowania w brzmieniu: „</w:t>
      </w:r>
      <w:r w:rsidRPr="006C0444">
        <w:rPr>
          <w:rFonts w:ascii="Arial" w:hAnsi="Arial" w:cs="Arial"/>
          <w:i/>
          <w:iCs/>
          <w:sz w:val="22"/>
          <w:szCs w:val="22"/>
        </w:rPr>
        <w:t>Niniejszy materiał został sfinansowany ze środków Narodowego Funduszu Ochrony Środowiska i Gospodarki Wodnej</w:t>
      </w:r>
      <w:r w:rsidRPr="006C0444">
        <w:rPr>
          <w:rFonts w:ascii="Arial" w:hAnsi="Arial" w:cs="Arial"/>
          <w:sz w:val="22"/>
          <w:szCs w:val="22"/>
        </w:rPr>
        <w:t>”.</w:t>
      </w:r>
    </w:p>
    <w:p w14:paraId="5F780EC4" w14:textId="77777777" w:rsidR="00C23914" w:rsidRPr="006C0444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6C0444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W</w:t>
      </w:r>
      <w:r w:rsidR="00C23914" w:rsidRPr="006C0444">
        <w:rPr>
          <w:rFonts w:ascii="Arial" w:hAnsi="Arial" w:cs="Arial"/>
          <w:b/>
          <w:bCs/>
          <w:sz w:val="22"/>
          <w:szCs w:val="22"/>
        </w:rPr>
        <w:t>spółprac</w:t>
      </w:r>
      <w:r w:rsidRPr="006C0444">
        <w:rPr>
          <w:rFonts w:ascii="Arial" w:hAnsi="Arial" w:cs="Arial"/>
          <w:b/>
          <w:bCs/>
          <w:sz w:val="22"/>
          <w:szCs w:val="22"/>
        </w:rPr>
        <w:t>a</w:t>
      </w:r>
      <w:r w:rsidR="00C23914" w:rsidRPr="006C0444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6C0444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6C0444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6C0444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Wykonawca jest zobowi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zany stosowa</w:t>
      </w:r>
      <w:r w:rsidRPr="006C0444">
        <w:rPr>
          <w:rFonts w:ascii="Arial" w:eastAsia="TT45Co00" w:hAnsi="Arial" w:cs="Arial"/>
          <w:sz w:val="22"/>
          <w:szCs w:val="22"/>
        </w:rPr>
        <w:t xml:space="preserve">ć </w:t>
      </w:r>
      <w:r w:rsidRPr="006C0444">
        <w:rPr>
          <w:rFonts w:ascii="Arial" w:hAnsi="Arial" w:cs="Arial"/>
          <w:sz w:val="22"/>
          <w:szCs w:val="22"/>
        </w:rPr>
        <w:t>si</w:t>
      </w:r>
      <w:r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Pr="006C0444">
        <w:rPr>
          <w:rFonts w:ascii="Arial" w:hAnsi="Arial" w:cs="Arial"/>
          <w:sz w:val="22"/>
          <w:szCs w:val="22"/>
        </w:rPr>
        <w:t>do wytycznych i wskazówek udzielanych przez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 oraz udzielania wyja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nie</w:t>
      </w:r>
      <w:r w:rsidRPr="006C0444">
        <w:rPr>
          <w:rFonts w:ascii="Arial" w:eastAsia="TT45Co00" w:hAnsi="Arial" w:cs="Arial"/>
          <w:sz w:val="22"/>
          <w:szCs w:val="22"/>
        </w:rPr>
        <w:t xml:space="preserve">ń </w:t>
      </w:r>
      <w:r w:rsidRPr="006C0444">
        <w:rPr>
          <w:rFonts w:ascii="Arial" w:hAnsi="Arial" w:cs="Arial"/>
          <w:sz w:val="22"/>
          <w:szCs w:val="22"/>
        </w:rPr>
        <w:t>dotycz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cych realizacji przedmiotu umowy na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 xml:space="preserve">de </w:t>
      </w:r>
      <w:r w:rsidRPr="006C0444">
        <w:rPr>
          <w:rFonts w:ascii="Arial" w:eastAsia="TT45Co00" w:hAnsi="Arial" w:cs="Arial"/>
          <w:sz w:val="22"/>
          <w:szCs w:val="22"/>
        </w:rPr>
        <w:t>żą</w:t>
      </w:r>
      <w:r w:rsidRPr="006C0444">
        <w:rPr>
          <w:rFonts w:ascii="Arial" w:hAnsi="Arial" w:cs="Arial"/>
          <w:sz w:val="22"/>
          <w:szCs w:val="22"/>
        </w:rPr>
        <w:t>danie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 w terminie wskazanym przez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cego.</w:t>
      </w:r>
    </w:p>
    <w:p w14:paraId="02B78017" w14:textId="052BC370" w:rsidR="001558C4" w:rsidRPr="006C0444" w:rsidRDefault="001558C4" w:rsidP="00F100C2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Zamawiający ma prawo kontrolowa</w:t>
      </w:r>
      <w:r w:rsidRPr="006C0444">
        <w:rPr>
          <w:rFonts w:ascii="Arial" w:eastAsia="TT45Co00" w:hAnsi="Arial" w:cs="Arial"/>
          <w:sz w:val="22"/>
          <w:szCs w:val="22"/>
        </w:rPr>
        <w:t xml:space="preserve">ć – </w:t>
      </w:r>
      <w:r w:rsidRPr="006C0444">
        <w:rPr>
          <w:rFonts w:ascii="Arial" w:hAnsi="Arial" w:cs="Arial"/>
          <w:sz w:val="22"/>
          <w:szCs w:val="22"/>
        </w:rPr>
        <w:t>poprzez swoich przedstawicieli – post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py wykonywania umowy oraz jej jako</w:t>
      </w:r>
      <w:r w:rsidRPr="006C0444">
        <w:rPr>
          <w:rFonts w:ascii="Arial" w:eastAsia="TT45Co00" w:hAnsi="Arial" w:cs="Arial"/>
          <w:sz w:val="22"/>
          <w:szCs w:val="22"/>
        </w:rPr>
        <w:t xml:space="preserve">ść </w:t>
      </w:r>
      <w:r w:rsidRPr="006C0444">
        <w:rPr>
          <w:rFonts w:ascii="Arial" w:hAnsi="Arial" w:cs="Arial"/>
          <w:sz w:val="22"/>
          <w:szCs w:val="22"/>
        </w:rPr>
        <w:t>na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dym etapie realizacji, w tym równie</w:t>
      </w:r>
      <w:r w:rsidRPr="006C0444">
        <w:rPr>
          <w:rFonts w:ascii="Arial" w:eastAsia="TT45Co00" w:hAnsi="Arial" w:cs="Arial"/>
          <w:sz w:val="22"/>
          <w:szCs w:val="22"/>
        </w:rPr>
        <w:t xml:space="preserve">ż </w:t>
      </w:r>
      <w:r w:rsidRPr="006C0444">
        <w:rPr>
          <w:rFonts w:ascii="Arial" w:hAnsi="Arial" w:cs="Arial"/>
          <w:sz w:val="22"/>
          <w:szCs w:val="22"/>
        </w:rPr>
        <w:t xml:space="preserve">poprzez </w:t>
      </w:r>
      <w:r w:rsidRPr="006C0444">
        <w:rPr>
          <w:rFonts w:ascii="Arial" w:eastAsia="TT45Co00" w:hAnsi="Arial" w:cs="Arial"/>
          <w:sz w:val="22"/>
          <w:szCs w:val="22"/>
        </w:rPr>
        <w:lastRenderedPageBreak/>
        <w:t>żą</w:t>
      </w:r>
      <w:r w:rsidRPr="006C0444">
        <w:rPr>
          <w:rFonts w:ascii="Arial" w:hAnsi="Arial" w:cs="Arial"/>
          <w:sz w:val="22"/>
          <w:szCs w:val="22"/>
        </w:rPr>
        <w:t>danie pisemnych sprawozda</w:t>
      </w:r>
      <w:r w:rsidRPr="006C0444">
        <w:rPr>
          <w:rFonts w:ascii="Arial" w:eastAsia="TT45Co00" w:hAnsi="Arial" w:cs="Arial"/>
          <w:sz w:val="22"/>
          <w:szCs w:val="22"/>
        </w:rPr>
        <w:t xml:space="preserve">ń </w:t>
      </w:r>
      <w:r w:rsidRPr="006C0444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cego.</w:t>
      </w:r>
    </w:p>
    <w:p w14:paraId="405D36F6" w14:textId="0B5AA423" w:rsidR="004E2CF9" w:rsidRPr="006C0444" w:rsidRDefault="004E2CF9" w:rsidP="004E2CF9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 xml:space="preserve">W celu realizacji umowy Zamawiający przekaże niezbędne informacje, materiały </w:t>
      </w:r>
    </w:p>
    <w:p w14:paraId="11CA1858" w14:textId="1F97B1E4" w:rsidR="004E2CF9" w:rsidRPr="006C0444" w:rsidRDefault="004E2CF9" w:rsidP="00D61CE0">
      <w:pPr>
        <w:autoSpaceDE w:val="0"/>
        <w:spacing w:before="0" w:line="360" w:lineRule="auto"/>
        <w:ind w:left="284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>i dokumentacj</w:t>
      </w:r>
      <w:r w:rsidR="00A344B6">
        <w:rPr>
          <w:rFonts w:ascii="Arial" w:hAnsi="Arial" w:cs="Arial"/>
          <w:bCs/>
          <w:sz w:val="22"/>
          <w:szCs w:val="22"/>
        </w:rPr>
        <w:t>ę</w:t>
      </w:r>
      <w:r w:rsidRPr="006C0444">
        <w:rPr>
          <w:rFonts w:ascii="Arial" w:hAnsi="Arial" w:cs="Arial"/>
          <w:bCs/>
          <w:sz w:val="22"/>
          <w:szCs w:val="22"/>
        </w:rPr>
        <w:t xml:space="preserve"> zgromadzon</w:t>
      </w:r>
      <w:r w:rsidR="00A344B6">
        <w:rPr>
          <w:rFonts w:ascii="Arial" w:hAnsi="Arial" w:cs="Arial"/>
          <w:bCs/>
          <w:sz w:val="22"/>
          <w:szCs w:val="22"/>
        </w:rPr>
        <w:t>ą</w:t>
      </w:r>
      <w:r w:rsidRPr="006C0444">
        <w:rPr>
          <w:rFonts w:ascii="Arial" w:hAnsi="Arial" w:cs="Arial"/>
          <w:bCs/>
          <w:sz w:val="22"/>
          <w:szCs w:val="22"/>
        </w:rPr>
        <w:t xml:space="preserve"> w toku prowadzonego postępowania, w tym: sprawozdania </w:t>
      </w:r>
      <w:r w:rsidRPr="006C0444">
        <w:rPr>
          <w:rFonts w:ascii="Arial" w:hAnsi="Arial" w:cs="Arial"/>
          <w:bCs/>
          <w:sz w:val="22"/>
          <w:szCs w:val="22"/>
        </w:rPr>
        <w:br/>
        <w:t>z dotychczasowych badań gleby i ziemi, niezbędne informacje z wypisu z ewidencji gruntów</w:t>
      </w:r>
      <w:r w:rsidRPr="006C0444">
        <w:rPr>
          <w:rFonts w:ascii="Arial" w:hAnsi="Arial" w:cs="Arial"/>
          <w:bCs/>
          <w:sz w:val="22"/>
          <w:szCs w:val="22"/>
        </w:rPr>
        <w:br/>
        <w:t>i budynków.</w:t>
      </w:r>
    </w:p>
    <w:p w14:paraId="2C2696BF" w14:textId="4D675F91" w:rsidR="009F4283" w:rsidRPr="006C0444" w:rsidRDefault="00C47CB2" w:rsidP="004E2CF9">
      <w:pPr>
        <w:autoSpaceDE w:val="0"/>
        <w:spacing w:before="0" w:line="360" w:lineRule="auto"/>
        <w:ind w:left="284"/>
        <w:jc w:val="center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6C0444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6C0444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Za wykonanie przedmiotu umowy</w:t>
      </w:r>
      <w:r w:rsidR="009F710F" w:rsidRPr="006C0444">
        <w:rPr>
          <w:rFonts w:ascii="Arial" w:hAnsi="Arial" w:cs="Arial"/>
          <w:sz w:val="22"/>
          <w:szCs w:val="22"/>
        </w:rPr>
        <w:t xml:space="preserve"> </w:t>
      </w:r>
      <w:r w:rsidR="00B00717" w:rsidRPr="006C0444">
        <w:rPr>
          <w:rFonts w:ascii="Arial" w:hAnsi="Arial" w:cs="Arial"/>
          <w:sz w:val="22"/>
          <w:szCs w:val="22"/>
        </w:rPr>
        <w:t>opisane</w:t>
      </w:r>
      <w:r w:rsidR="00E9794D" w:rsidRPr="006C0444">
        <w:rPr>
          <w:rFonts w:ascii="Arial" w:hAnsi="Arial" w:cs="Arial"/>
          <w:sz w:val="22"/>
          <w:szCs w:val="22"/>
        </w:rPr>
        <w:t>go</w:t>
      </w:r>
      <w:r w:rsidR="00B00717" w:rsidRPr="006C0444">
        <w:rPr>
          <w:rFonts w:ascii="Arial" w:hAnsi="Arial" w:cs="Arial"/>
          <w:sz w:val="22"/>
          <w:szCs w:val="22"/>
        </w:rPr>
        <w:t xml:space="preserve"> w § 1 </w:t>
      </w:r>
      <w:r w:rsidR="009F710F" w:rsidRPr="006C0444">
        <w:rPr>
          <w:rFonts w:ascii="Arial" w:hAnsi="Arial" w:cs="Arial"/>
          <w:sz w:val="22"/>
          <w:szCs w:val="22"/>
        </w:rPr>
        <w:t xml:space="preserve">Wykonawca otrzyma </w:t>
      </w:r>
      <w:r w:rsidRPr="006C0444">
        <w:rPr>
          <w:rFonts w:ascii="Arial" w:hAnsi="Arial" w:cs="Arial"/>
          <w:sz w:val="22"/>
          <w:szCs w:val="22"/>
        </w:rPr>
        <w:t>wynagrodzenie w</w:t>
      </w:r>
      <w:r w:rsidR="00B00717" w:rsidRPr="006C0444">
        <w:rPr>
          <w:rFonts w:ascii="Arial" w:hAnsi="Arial" w:cs="Arial"/>
          <w:sz w:val="22"/>
          <w:szCs w:val="22"/>
        </w:rPr>
        <w:t> </w:t>
      </w:r>
      <w:r w:rsidRPr="006C0444">
        <w:rPr>
          <w:rFonts w:ascii="Arial" w:hAnsi="Arial" w:cs="Arial"/>
          <w:sz w:val="22"/>
          <w:szCs w:val="22"/>
        </w:rPr>
        <w:t>wysoko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</w:t>
      </w:r>
      <w:r w:rsidR="00E5532F" w:rsidRPr="006C0444">
        <w:rPr>
          <w:rFonts w:ascii="Arial" w:hAnsi="Arial" w:cs="Arial"/>
          <w:sz w:val="22"/>
          <w:szCs w:val="22"/>
        </w:rPr>
        <w:t>:</w:t>
      </w:r>
    </w:p>
    <w:p w14:paraId="6668FDBA" w14:textId="4DFC1CED" w:rsidR="00E5532F" w:rsidRPr="006C0444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…</w:t>
      </w:r>
      <w:r w:rsidR="00E5532F" w:rsidRPr="006C0444">
        <w:rPr>
          <w:rFonts w:ascii="Arial" w:hAnsi="Arial" w:cs="Arial"/>
          <w:sz w:val="22"/>
          <w:szCs w:val="22"/>
        </w:rPr>
        <w:t xml:space="preserve"> zł netto</w:t>
      </w:r>
      <w:r w:rsidR="00A344B6">
        <w:rPr>
          <w:rFonts w:ascii="Arial" w:hAnsi="Arial" w:cs="Arial"/>
          <w:sz w:val="22"/>
          <w:szCs w:val="22"/>
        </w:rPr>
        <w:t>**</w:t>
      </w:r>
      <w:r w:rsidR="00E5532F" w:rsidRPr="006C0444">
        <w:rPr>
          <w:rFonts w:ascii="Arial" w:hAnsi="Arial" w:cs="Arial"/>
          <w:sz w:val="22"/>
          <w:szCs w:val="22"/>
        </w:rPr>
        <w:t>,</w:t>
      </w:r>
    </w:p>
    <w:p w14:paraId="64DAAA46" w14:textId="12F14104" w:rsidR="00CA433B" w:rsidRPr="006C0444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… zł VAT</w:t>
      </w:r>
      <w:r w:rsidR="00270E8F" w:rsidRPr="006C0444">
        <w:rPr>
          <w:rFonts w:ascii="Arial" w:hAnsi="Arial" w:cs="Arial"/>
          <w:sz w:val="22"/>
          <w:szCs w:val="22"/>
        </w:rPr>
        <w:t>*</w:t>
      </w:r>
      <w:r w:rsidR="006A05A8" w:rsidRPr="006C0444">
        <w:rPr>
          <w:rFonts w:ascii="Arial" w:hAnsi="Arial" w:cs="Arial"/>
          <w:sz w:val="22"/>
          <w:szCs w:val="22"/>
        </w:rPr>
        <w:t>*</w:t>
      </w:r>
      <w:r w:rsidRPr="006C0444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6C0444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…</w:t>
      </w:r>
      <w:r w:rsidR="00E5532F" w:rsidRPr="006C0444">
        <w:rPr>
          <w:rFonts w:ascii="Arial" w:hAnsi="Arial" w:cs="Arial"/>
          <w:sz w:val="22"/>
          <w:szCs w:val="22"/>
        </w:rPr>
        <w:t xml:space="preserve"> </w:t>
      </w:r>
      <w:r w:rsidR="00B92B70" w:rsidRPr="006C0444">
        <w:rPr>
          <w:rFonts w:ascii="Arial" w:hAnsi="Arial" w:cs="Arial"/>
          <w:sz w:val="22"/>
          <w:szCs w:val="22"/>
        </w:rPr>
        <w:t xml:space="preserve">zł brutto (słownie brutto: </w:t>
      </w:r>
      <w:r w:rsidRPr="006C0444">
        <w:rPr>
          <w:rFonts w:ascii="Arial" w:hAnsi="Arial" w:cs="Arial"/>
          <w:sz w:val="22"/>
          <w:szCs w:val="22"/>
        </w:rPr>
        <w:t>…. złote/ych</w:t>
      </w:r>
      <w:r w:rsidR="00426AB1" w:rsidRPr="006C0444">
        <w:rPr>
          <w:rFonts w:ascii="Arial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>..</w:t>
      </w:r>
      <w:r w:rsidR="00426AB1" w:rsidRPr="006C0444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6C0444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6C0444">
        <w:rPr>
          <w:rFonts w:ascii="Arial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>prawidłowym wykonaniu</w:t>
      </w:r>
      <w:r w:rsidR="00912422" w:rsidRPr="006C0444">
        <w:rPr>
          <w:rFonts w:ascii="Arial" w:hAnsi="Arial" w:cs="Arial"/>
          <w:sz w:val="22"/>
          <w:szCs w:val="22"/>
        </w:rPr>
        <w:t xml:space="preserve"> przedmiotu umowy</w:t>
      </w:r>
      <w:r w:rsidR="00F245DC" w:rsidRPr="006C0444">
        <w:rPr>
          <w:rFonts w:ascii="Arial" w:hAnsi="Arial" w:cs="Arial"/>
          <w:sz w:val="22"/>
          <w:szCs w:val="22"/>
        </w:rPr>
        <w:t>.</w:t>
      </w:r>
      <w:r w:rsidR="00912422" w:rsidRPr="006C0444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6C0444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6C0444">
        <w:rPr>
          <w:rFonts w:ascii="Arial" w:hAnsi="Arial" w:cs="Arial"/>
          <w:sz w:val="22"/>
          <w:szCs w:val="22"/>
        </w:rPr>
        <w:t xml:space="preserve"> autorskich do wytworzonych utworów</w:t>
      </w:r>
      <w:r w:rsidRPr="006C0444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6C0444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6C0444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6C0444">
        <w:rPr>
          <w:rFonts w:ascii="Arial" w:hAnsi="Arial" w:cs="Arial"/>
          <w:sz w:val="22"/>
          <w:szCs w:val="22"/>
        </w:rPr>
        <w:t>u</w:t>
      </w:r>
      <w:r w:rsidR="00F245DC" w:rsidRPr="006C0444">
        <w:rPr>
          <w:rFonts w:ascii="Arial" w:hAnsi="Arial" w:cs="Arial"/>
          <w:sz w:val="22"/>
          <w:szCs w:val="22"/>
        </w:rPr>
        <w:t xml:space="preserve"> </w:t>
      </w:r>
      <w:r w:rsidR="000C6D98" w:rsidRPr="006C0444">
        <w:rPr>
          <w:rFonts w:ascii="Arial" w:hAnsi="Arial" w:cs="Arial"/>
          <w:sz w:val="22"/>
          <w:szCs w:val="22"/>
        </w:rPr>
        <w:t>odbioru</w:t>
      </w:r>
      <w:r w:rsidR="009C5D33" w:rsidRPr="006C0444">
        <w:rPr>
          <w:rFonts w:ascii="Arial" w:hAnsi="Arial" w:cs="Arial"/>
          <w:sz w:val="22"/>
          <w:szCs w:val="22"/>
        </w:rPr>
        <w:t xml:space="preserve"> bez zastrzeżeń</w:t>
      </w:r>
      <w:r w:rsidR="000C6D98" w:rsidRPr="006C0444">
        <w:rPr>
          <w:rFonts w:ascii="Arial" w:hAnsi="Arial" w:cs="Arial"/>
          <w:sz w:val="22"/>
          <w:szCs w:val="22"/>
        </w:rPr>
        <w:t>.</w:t>
      </w:r>
    </w:p>
    <w:p w14:paraId="313204CB" w14:textId="71368D53" w:rsidR="009B4A3B" w:rsidRPr="006C0444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4D8AAC7" w14:textId="4CDAE731" w:rsidR="00E2196F" w:rsidRPr="006C0444" w:rsidRDefault="00E2196F" w:rsidP="00E2196F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  <w:lang w:eastAsia="pl-PL"/>
        </w:rPr>
        <w:t>Od momentu objęcia Wykonawcy obowiązkiem wystawienia faktur w formie ustrukturyzowanej i zamieszczania ich w Krajowym Systemie e-Faktur (KSeF), za moment dostarczenia faktury do Zamawiającego uznaje się dzień jej zamieszczenia w KSeF. W przypadku awarii KSeF faktura może zostać dostarczona Zamawiającemu poza systemem KSeF, zgodnie z obowiązującymi w tym zakresie przepisami prawa.</w:t>
      </w:r>
    </w:p>
    <w:p w14:paraId="66EEB3D0" w14:textId="4F98C8FA" w:rsidR="009B4A3B" w:rsidRPr="006C0444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</w:t>
      </w:r>
      <w:r w:rsidR="00E2196F" w:rsidRPr="006C0444">
        <w:rPr>
          <w:rFonts w:ascii="Arial" w:hAnsi="Arial" w:cs="Arial"/>
          <w:sz w:val="22"/>
          <w:szCs w:val="22"/>
        </w:rPr>
        <w:t>, z</w:t>
      </w:r>
      <w:r w:rsidR="006C0444">
        <w:rPr>
          <w:rFonts w:ascii="Arial" w:hAnsi="Arial" w:cs="Arial"/>
          <w:sz w:val="22"/>
          <w:szCs w:val="22"/>
        </w:rPr>
        <w:t> </w:t>
      </w:r>
      <w:r w:rsidR="00E2196F" w:rsidRPr="006C0444">
        <w:rPr>
          <w:rFonts w:ascii="Arial" w:hAnsi="Arial" w:cs="Arial"/>
          <w:sz w:val="22"/>
          <w:szCs w:val="22"/>
        </w:rPr>
        <w:t>wyłączeniem o który mowa w ust. 7</w:t>
      </w:r>
      <w:r w:rsidRPr="006C0444">
        <w:rPr>
          <w:rFonts w:ascii="Arial" w:hAnsi="Arial" w:cs="Arial"/>
          <w:sz w:val="22"/>
          <w:szCs w:val="22"/>
        </w:rPr>
        <w:t>.</w:t>
      </w:r>
    </w:p>
    <w:p w14:paraId="795E6917" w14:textId="5D0073D5" w:rsidR="005279E9" w:rsidRDefault="009B4A3B" w:rsidP="004E2CF9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6C0444">
        <w:rPr>
          <w:rFonts w:ascii="Arial" w:hAnsi="Arial" w:cs="Arial"/>
          <w:sz w:val="22"/>
          <w:szCs w:val="22"/>
        </w:rPr>
        <w:t>y umowne, o których mowa w § 1</w:t>
      </w:r>
      <w:r w:rsidR="006012B7" w:rsidRPr="006C0444">
        <w:rPr>
          <w:rFonts w:ascii="Arial" w:hAnsi="Arial" w:cs="Arial"/>
          <w:sz w:val="22"/>
          <w:szCs w:val="22"/>
        </w:rPr>
        <w:t>4</w:t>
      </w:r>
      <w:r w:rsidR="009C03AB" w:rsidRPr="006C0444">
        <w:rPr>
          <w:rFonts w:ascii="Arial" w:hAnsi="Arial" w:cs="Arial"/>
          <w:sz w:val="22"/>
          <w:szCs w:val="22"/>
        </w:rPr>
        <w:t>.</w:t>
      </w:r>
      <w:r w:rsidR="001271DB" w:rsidRPr="006C0444">
        <w:rPr>
          <w:rFonts w:ascii="Arial" w:hAnsi="Arial" w:cs="Arial"/>
          <w:sz w:val="22"/>
          <w:szCs w:val="22"/>
        </w:rPr>
        <w:t xml:space="preserve"> </w:t>
      </w:r>
    </w:p>
    <w:p w14:paraId="78D8A6D2" w14:textId="77777777" w:rsidR="006C0444" w:rsidRDefault="006C0444" w:rsidP="006C0444">
      <w:pPr>
        <w:tabs>
          <w:tab w:val="num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FF101DA" w14:textId="77777777" w:rsidR="006C0444" w:rsidRDefault="006C0444" w:rsidP="006C0444">
      <w:pPr>
        <w:tabs>
          <w:tab w:val="num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1D71A343" w14:textId="77777777" w:rsidR="006C0444" w:rsidRPr="006C0444" w:rsidRDefault="006C0444" w:rsidP="006C0444">
      <w:pPr>
        <w:tabs>
          <w:tab w:val="num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0042812" w14:textId="13EF9EC4" w:rsidR="00B92B70" w:rsidRPr="006C0444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6C0444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6C0444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6C0444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P</w:t>
      </w:r>
      <w:r w:rsidR="00CA433B" w:rsidRPr="006C0444">
        <w:rPr>
          <w:rFonts w:ascii="Arial" w:hAnsi="Arial" w:cs="Arial"/>
          <w:sz w:val="22"/>
          <w:szCs w:val="22"/>
        </w:rPr>
        <w:t>rotok</w:t>
      </w:r>
      <w:r w:rsidRPr="006C0444">
        <w:rPr>
          <w:rFonts w:ascii="Arial" w:hAnsi="Arial" w:cs="Arial"/>
          <w:sz w:val="22"/>
          <w:szCs w:val="22"/>
        </w:rPr>
        <w:t>ół</w:t>
      </w:r>
      <w:r w:rsidR="00CA433B" w:rsidRPr="006C0444">
        <w:rPr>
          <w:rFonts w:ascii="Arial" w:hAnsi="Arial" w:cs="Arial"/>
          <w:sz w:val="22"/>
          <w:szCs w:val="22"/>
        </w:rPr>
        <w:t xml:space="preserve"> odbioru bez zastrzeżeń, o który</w:t>
      </w:r>
      <w:r w:rsidRPr="006C0444">
        <w:rPr>
          <w:rFonts w:ascii="Arial" w:hAnsi="Arial" w:cs="Arial"/>
          <w:sz w:val="22"/>
          <w:szCs w:val="22"/>
        </w:rPr>
        <w:t>m</w:t>
      </w:r>
      <w:r w:rsidR="00CA433B" w:rsidRPr="006C0444">
        <w:rPr>
          <w:rFonts w:ascii="Arial" w:hAnsi="Arial" w:cs="Arial"/>
          <w:sz w:val="22"/>
          <w:szCs w:val="22"/>
        </w:rPr>
        <w:t xml:space="preserve"> mowa w § 4 ust. </w:t>
      </w:r>
      <w:r w:rsidR="0077705A" w:rsidRPr="006C0444">
        <w:rPr>
          <w:rFonts w:ascii="Arial" w:hAnsi="Arial" w:cs="Arial"/>
          <w:sz w:val="22"/>
          <w:szCs w:val="22"/>
        </w:rPr>
        <w:t>2</w:t>
      </w:r>
      <w:r w:rsidR="00CA433B" w:rsidRPr="006C0444">
        <w:rPr>
          <w:rFonts w:ascii="Arial" w:hAnsi="Arial" w:cs="Arial"/>
          <w:sz w:val="22"/>
          <w:szCs w:val="22"/>
        </w:rPr>
        <w:t xml:space="preserve"> powin</w:t>
      </w:r>
      <w:r w:rsidRPr="006C0444">
        <w:rPr>
          <w:rFonts w:ascii="Arial" w:hAnsi="Arial" w:cs="Arial"/>
          <w:sz w:val="22"/>
          <w:szCs w:val="22"/>
        </w:rPr>
        <w:t>ien</w:t>
      </w:r>
      <w:r w:rsidR="00CA433B" w:rsidRPr="006C0444">
        <w:rPr>
          <w:rFonts w:ascii="Arial" w:hAnsi="Arial" w:cs="Arial"/>
          <w:sz w:val="22"/>
          <w:szCs w:val="22"/>
        </w:rPr>
        <w:t xml:space="preserve"> zawierać</w:t>
      </w:r>
      <w:r w:rsidR="00CA433B" w:rsidRPr="006C0444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6C0444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6C0444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dzień</w:t>
      </w:r>
      <w:r w:rsidRPr="006C0444">
        <w:rPr>
          <w:rFonts w:ascii="Arial" w:eastAsia="TT45Co00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6C0444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opis odbieranego przedmiotu umowy,</w:t>
      </w:r>
    </w:p>
    <w:p w14:paraId="35E103CE" w14:textId="76103388" w:rsidR="005279E9" w:rsidRPr="006C0444" w:rsidRDefault="00CA433B" w:rsidP="004E2CF9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35F2923D" w:rsidR="00B92B70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6C0444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03850EA7" w:rsidR="00F53334" w:rsidRPr="006C0444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Osob</w:t>
      </w:r>
      <w:r w:rsidR="00E9794D" w:rsidRPr="006C0444">
        <w:rPr>
          <w:rFonts w:ascii="Arial" w:eastAsia="TT45Co00" w:hAnsi="Arial" w:cs="Arial"/>
          <w:sz w:val="22"/>
          <w:szCs w:val="22"/>
        </w:rPr>
        <w:t>ami</w:t>
      </w:r>
      <w:r w:rsidRPr="006C0444">
        <w:rPr>
          <w:rFonts w:ascii="Arial" w:eastAsia="TT45Co00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>uprawnion</w:t>
      </w:r>
      <w:r w:rsidR="00E9794D" w:rsidRPr="006C0444">
        <w:rPr>
          <w:rFonts w:ascii="Arial" w:hAnsi="Arial" w:cs="Arial"/>
          <w:sz w:val="22"/>
          <w:szCs w:val="22"/>
        </w:rPr>
        <w:t>ymi</w:t>
      </w:r>
      <w:r w:rsidRPr="006C0444">
        <w:rPr>
          <w:rFonts w:ascii="Arial" w:eastAsia="TT45Co00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 xml:space="preserve">do </w:t>
      </w:r>
      <w:r w:rsidR="006A05A8" w:rsidRPr="006C0444">
        <w:rPr>
          <w:rFonts w:ascii="Arial" w:hAnsi="Arial" w:cs="Arial"/>
          <w:sz w:val="22"/>
          <w:szCs w:val="22"/>
        </w:rPr>
        <w:t xml:space="preserve">kontaktów w sprawach związanych z realizacją umowy </w:t>
      </w:r>
      <w:r w:rsidR="00E9794D" w:rsidRPr="006C0444">
        <w:rPr>
          <w:rFonts w:ascii="Arial" w:hAnsi="Arial" w:cs="Arial"/>
          <w:sz w:val="22"/>
          <w:szCs w:val="22"/>
        </w:rPr>
        <w:t>są:</w:t>
      </w:r>
      <w:r w:rsidRPr="006C0444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6C0444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6C0444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po stronie Wykonawcy:</w:t>
      </w:r>
      <w:r w:rsidR="009C5D33" w:rsidRPr="006C0444">
        <w:rPr>
          <w:rFonts w:ascii="Arial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 xml:space="preserve">Pan/i </w:t>
      </w:r>
      <w:r w:rsidR="003A766D" w:rsidRPr="006C0444">
        <w:rPr>
          <w:rFonts w:ascii="Arial" w:hAnsi="Arial" w:cs="Arial"/>
          <w:sz w:val="22"/>
          <w:szCs w:val="22"/>
        </w:rPr>
        <w:t>………..</w:t>
      </w:r>
      <w:r w:rsidR="00B57D49" w:rsidRPr="006C0444">
        <w:rPr>
          <w:rFonts w:ascii="Arial" w:hAnsi="Arial" w:cs="Arial"/>
          <w:sz w:val="22"/>
          <w:szCs w:val="22"/>
        </w:rPr>
        <w:t>, tel</w:t>
      </w:r>
      <w:r w:rsidR="00B92B70" w:rsidRPr="006C0444">
        <w:rPr>
          <w:rFonts w:ascii="Arial" w:hAnsi="Arial" w:cs="Arial"/>
          <w:sz w:val="22"/>
          <w:szCs w:val="22"/>
        </w:rPr>
        <w:t xml:space="preserve">. </w:t>
      </w:r>
      <w:r w:rsidR="003A766D" w:rsidRPr="006C0444">
        <w:rPr>
          <w:rFonts w:ascii="Arial" w:hAnsi="Arial" w:cs="Arial"/>
          <w:sz w:val="22"/>
          <w:szCs w:val="22"/>
        </w:rPr>
        <w:t>………</w:t>
      </w:r>
      <w:r w:rsidR="00B92B70" w:rsidRPr="006C0444">
        <w:rPr>
          <w:rFonts w:ascii="Arial" w:hAnsi="Arial" w:cs="Arial"/>
          <w:sz w:val="22"/>
          <w:szCs w:val="22"/>
        </w:rPr>
        <w:t xml:space="preserve">, </w:t>
      </w:r>
      <w:r w:rsidR="00B57D49" w:rsidRPr="006C0444">
        <w:rPr>
          <w:rFonts w:ascii="Arial" w:hAnsi="Arial" w:cs="Arial"/>
          <w:sz w:val="22"/>
          <w:szCs w:val="22"/>
        </w:rPr>
        <w:t xml:space="preserve">fax </w:t>
      </w:r>
      <w:r w:rsidR="003A766D" w:rsidRPr="006C0444">
        <w:rPr>
          <w:rFonts w:ascii="Arial" w:hAnsi="Arial" w:cs="Arial"/>
          <w:sz w:val="22"/>
          <w:szCs w:val="22"/>
        </w:rPr>
        <w:t>…………..</w:t>
      </w:r>
      <w:r w:rsidR="00B57D49" w:rsidRPr="006C0444">
        <w:rPr>
          <w:rFonts w:ascii="Arial" w:hAnsi="Arial" w:cs="Arial"/>
          <w:sz w:val="22"/>
          <w:szCs w:val="22"/>
        </w:rPr>
        <w:t>, e-mail</w:t>
      </w:r>
      <w:r w:rsidR="00B92B70" w:rsidRPr="006C0444">
        <w:rPr>
          <w:rFonts w:ascii="Arial" w:hAnsi="Arial" w:cs="Arial"/>
          <w:sz w:val="22"/>
          <w:szCs w:val="22"/>
        </w:rPr>
        <w:t xml:space="preserve">: </w:t>
      </w:r>
      <w:r w:rsidR="003A766D" w:rsidRPr="006C0444">
        <w:rPr>
          <w:rFonts w:ascii="Arial" w:hAnsi="Arial" w:cs="Arial"/>
          <w:sz w:val="22"/>
          <w:szCs w:val="22"/>
        </w:rPr>
        <w:t>…….</w:t>
      </w:r>
      <w:r w:rsidR="00E9794D" w:rsidRPr="006C0444">
        <w:rPr>
          <w:rFonts w:ascii="Arial" w:hAnsi="Arial" w:cs="Arial"/>
          <w:sz w:val="22"/>
          <w:szCs w:val="22"/>
        </w:rPr>
        <w:t xml:space="preserve"> </w:t>
      </w:r>
    </w:p>
    <w:p w14:paraId="43470FFA" w14:textId="5D389AC3" w:rsidR="00311582" w:rsidRPr="006C0444" w:rsidRDefault="00311582" w:rsidP="006A05A8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Osob</w:t>
      </w:r>
      <w:r w:rsidR="006A05A8"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uprawnion</w:t>
      </w:r>
      <w:r w:rsidR="006A05A8" w:rsidRPr="006C0444">
        <w:rPr>
          <w:rFonts w:ascii="Arial" w:hAnsi="Arial" w:cs="Arial"/>
          <w:sz w:val="22"/>
          <w:szCs w:val="22"/>
        </w:rPr>
        <w:t>ą</w:t>
      </w:r>
      <w:r w:rsidRPr="006C0444">
        <w:rPr>
          <w:rFonts w:ascii="Arial" w:eastAsia="TT45Co00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 xml:space="preserve">do podpisania protokołu odbioru </w:t>
      </w:r>
      <w:r w:rsidR="006A05A8" w:rsidRPr="006C0444">
        <w:rPr>
          <w:rFonts w:ascii="Arial" w:hAnsi="Arial" w:cs="Arial"/>
          <w:sz w:val="22"/>
          <w:szCs w:val="22"/>
        </w:rPr>
        <w:t>po stronie Wykonawcy jest</w:t>
      </w:r>
      <w:r w:rsidRPr="006C0444">
        <w:rPr>
          <w:rFonts w:ascii="Arial" w:hAnsi="Arial" w:cs="Arial"/>
          <w:sz w:val="22"/>
          <w:szCs w:val="22"/>
        </w:rPr>
        <w:t xml:space="preserve">: Pan/i ……….., tel. ………, fax ………….., e-mail: ……. </w:t>
      </w:r>
    </w:p>
    <w:p w14:paraId="7B710B28" w14:textId="42AF9682" w:rsidR="003D7368" w:rsidRPr="006C0444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6C0444">
        <w:rPr>
          <w:rFonts w:ascii="Arial" w:hAnsi="Arial" w:cs="Arial"/>
          <w:sz w:val="22"/>
          <w:szCs w:val="22"/>
        </w:rPr>
        <w:t>1</w:t>
      </w:r>
      <w:r w:rsidR="00311582" w:rsidRPr="006C0444">
        <w:rPr>
          <w:rFonts w:ascii="Arial" w:hAnsi="Arial" w:cs="Arial"/>
          <w:sz w:val="22"/>
          <w:szCs w:val="22"/>
        </w:rPr>
        <w:t xml:space="preserve"> i 2</w:t>
      </w:r>
      <w:r w:rsidRPr="006C0444">
        <w:rPr>
          <w:rFonts w:ascii="Arial" w:hAnsi="Arial" w:cs="Arial"/>
          <w:sz w:val="22"/>
          <w:szCs w:val="22"/>
        </w:rPr>
        <w:t>,</w:t>
      </w:r>
      <w:r w:rsidR="009C0780" w:rsidRPr="006C0444">
        <w:rPr>
          <w:rFonts w:ascii="Arial" w:hAnsi="Arial" w:cs="Arial"/>
          <w:sz w:val="22"/>
          <w:szCs w:val="22"/>
        </w:rPr>
        <w:t xml:space="preserve"> ich</w:t>
      </w:r>
      <w:r w:rsidRPr="006C0444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6C0444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6C0444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 w:rsidRPr="006C0444">
        <w:rPr>
          <w:rFonts w:ascii="Arial" w:hAnsi="Arial" w:cs="Arial"/>
          <w:bCs/>
          <w:sz w:val="22"/>
          <w:szCs w:val="22"/>
        </w:rPr>
        <w:br/>
      </w:r>
      <w:r w:rsidRPr="006C0444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6C0444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6C0444">
        <w:rPr>
          <w:rFonts w:ascii="Arial" w:hAnsi="Arial" w:cs="Arial"/>
          <w:bCs/>
          <w:sz w:val="22"/>
          <w:szCs w:val="22"/>
        </w:rPr>
        <w:t>jakąkolwiek</w:t>
      </w:r>
      <w:r w:rsidRPr="006C0444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6C0444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6C0444">
        <w:rPr>
          <w:rFonts w:ascii="Arial" w:hAnsi="Arial" w:cs="Arial"/>
          <w:bCs/>
          <w:sz w:val="22"/>
          <w:szCs w:val="22"/>
        </w:rPr>
        <w:t>informacje</w:t>
      </w:r>
      <w:r w:rsidRPr="006C0444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6C0444">
        <w:rPr>
          <w:rFonts w:ascii="Arial" w:hAnsi="Arial" w:cs="Arial"/>
          <w:bCs/>
          <w:sz w:val="22"/>
          <w:szCs w:val="22"/>
        </w:rPr>
        <w:t>udostępnione</w:t>
      </w:r>
      <w:r w:rsidRPr="006C0444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6C0444">
        <w:rPr>
          <w:rFonts w:ascii="Arial" w:hAnsi="Arial" w:cs="Arial"/>
          <w:bCs/>
          <w:sz w:val="22"/>
          <w:szCs w:val="22"/>
        </w:rPr>
        <w:t>Zamawiającego</w:t>
      </w:r>
      <w:r w:rsidRPr="006C0444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6C0444">
        <w:rPr>
          <w:rFonts w:ascii="Arial" w:hAnsi="Arial" w:cs="Arial"/>
          <w:bCs/>
          <w:sz w:val="22"/>
          <w:szCs w:val="22"/>
        </w:rPr>
        <w:t>informacje</w:t>
      </w:r>
      <w:r w:rsidRPr="006C0444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6C0444">
        <w:rPr>
          <w:rFonts w:ascii="Arial" w:hAnsi="Arial" w:cs="Arial"/>
          <w:bCs/>
          <w:sz w:val="22"/>
          <w:szCs w:val="22"/>
        </w:rPr>
        <w:t>techniczne</w:t>
      </w:r>
      <w:r w:rsidRPr="006C0444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6C0444">
        <w:rPr>
          <w:rFonts w:ascii="Arial" w:hAnsi="Arial" w:cs="Arial"/>
          <w:bCs/>
          <w:sz w:val="22"/>
          <w:szCs w:val="22"/>
        </w:rPr>
        <w:t>Zamawiającego</w:t>
      </w:r>
      <w:r w:rsidRPr="006C0444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6C0444">
        <w:rPr>
          <w:rFonts w:ascii="Arial" w:hAnsi="Arial" w:cs="Arial"/>
          <w:bCs/>
          <w:sz w:val="22"/>
          <w:szCs w:val="22"/>
        </w:rPr>
        <w:t>informacje</w:t>
      </w:r>
      <w:r w:rsidRPr="006C0444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6C0444">
        <w:rPr>
          <w:rFonts w:ascii="Arial" w:hAnsi="Arial" w:cs="Arial"/>
          <w:bCs/>
          <w:sz w:val="22"/>
          <w:szCs w:val="22"/>
        </w:rPr>
        <w:t>tórych treścią Wykonawca zapoz</w:t>
      </w:r>
      <w:r w:rsidRPr="006C0444">
        <w:rPr>
          <w:rFonts w:ascii="Arial" w:hAnsi="Arial" w:cs="Arial"/>
          <w:bCs/>
          <w:sz w:val="22"/>
          <w:szCs w:val="22"/>
        </w:rPr>
        <w:t>na</w:t>
      </w:r>
      <w:r w:rsidR="007D0745" w:rsidRPr="006C0444">
        <w:rPr>
          <w:rFonts w:ascii="Arial" w:hAnsi="Arial" w:cs="Arial"/>
          <w:bCs/>
          <w:sz w:val="22"/>
          <w:szCs w:val="22"/>
        </w:rPr>
        <w:t>ł</w:t>
      </w:r>
      <w:r w:rsidRPr="006C0444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6C0444">
        <w:rPr>
          <w:rFonts w:ascii="Arial" w:hAnsi="Arial" w:cs="Arial"/>
          <w:bCs/>
          <w:sz w:val="22"/>
          <w:szCs w:val="22"/>
        </w:rPr>
        <w:t>Umowy oraz know-</w:t>
      </w:r>
      <w:r w:rsidR="007D0745" w:rsidRPr="006C0444">
        <w:rPr>
          <w:rFonts w:ascii="Arial" w:hAnsi="Arial" w:cs="Arial"/>
          <w:bCs/>
          <w:sz w:val="22"/>
          <w:szCs w:val="22"/>
        </w:rPr>
        <w:lastRenderedPageBreak/>
        <w:t>how. Powyższa definicja nie narusza obowiązków i procedur związanych z innymi prawnie chronionymi tajemnicami, przewidzianych w odrębnych przepisach.</w:t>
      </w:r>
    </w:p>
    <w:p w14:paraId="74B9C29F" w14:textId="77777777" w:rsidR="007D0745" w:rsidRPr="006C0444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1F04AB00" w14:textId="59333022" w:rsidR="005279E9" w:rsidRPr="006C0444" w:rsidRDefault="007D0745" w:rsidP="004E2CF9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6C0444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145BC0EB" w:rsidR="00245046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0444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6C0444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6C0444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0444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6C0444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3414BA09" w14:textId="6B5762AC" w:rsidR="005279E9" w:rsidRPr="006C0444" w:rsidRDefault="00245046" w:rsidP="004E2CF9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1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6C0444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673A8B2A" w:rsidR="00B92B70" w:rsidRPr="006C0444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</w:t>
      </w:r>
      <w:r w:rsidR="004E2CF9" w:rsidRPr="006C0444">
        <w:rPr>
          <w:rFonts w:ascii="Arial" w:hAnsi="Arial" w:cs="Arial"/>
          <w:sz w:val="22"/>
          <w:szCs w:val="22"/>
        </w:rPr>
        <w:t> </w:t>
      </w:r>
      <w:r w:rsidRPr="006C0444">
        <w:rPr>
          <w:rFonts w:ascii="Arial" w:hAnsi="Arial" w:cs="Arial"/>
          <w:sz w:val="22"/>
          <w:szCs w:val="22"/>
        </w:rPr>
        <w:t>wyniku wykonywani</w:t>
      </w:r>
      <w:r w:rsidR="000B10C3" w:rsidRPr="006C0444">
        <w:rPr>
          <w:rFonts w:ascii="Arial" w:hAnsi="Arial" w:cs="Arial"/>
          <w:sz w:val="22"/>
          <w:szCs w:val="22"/>
        </w:rPr>
        <w:t>a</w:t>
      </w:r>
      <w:r w:rsidRPr="006C0444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6C0444">
        <w:rPr>
          <w:rFonts w:ascii="Arial" w:hAnsi="Arial" w:cs="Arial"/>
          <w:sz w:val="22"/>
          <w:szCs w:val="22"/>
        </w:rPr>
        <w:t xml:space="preserve"> </w:t>
      </w:r>
      <w:r w:rsidR="0003645B" w:rsidRPr="006C0444">
        <w:rPr>
          <w:rFonts w:ascii="Arial" w:hAnsi="Arial" w:cs="Arial"/>
          <w:sz w:val="22"/>
          <w:szCs w:val="22"/>
        </w:rPr>
        <w:t>i terytorialnego,</w:t>
      </w:r>
      <w:r w:rsidRPr="006C0444">
        <w:rPr>
          <w:rFonts w:ascii="Arial" w:hAnsi="Arial" w:cs="Arial"/>
          <w:sz w:val="22"/>
          <w:szCs w:val="22"/>
        </w:rPr>
        <w:t xml:space="preserve"> </w:t>
      </w:r>
      <w:r w:rsidR="00724F71" w:rsidRPr="006C0444">
        <w:rPr>
          <w:rFonts w:ascii="Arial" w:hAnsi="Arial" w:cs="Arial"/>
          <w:sz w:val="22"/>
          <w:szCs w:val="22"/>
        </w:rPr>
        <w:t xml:space="preserve">w </w:t>
      </w:r>
      <w:r w:rsidRPr="006C0444">
        <w:rPr>
          <w:rFonts w:ascii="Arial" w:hAnsi="Arial" w:cs="Arial"/>
          <w:sz w:val="22"/>
          <w:szCs w:val="22"/>
        </w:rPr>
        <w:t>polach eksploatacj</w:t>
      </w:r>
      <w:r w:rsidR="0003645B" w:rsidRPr="006C0444">
        <w:rPr>
          <w:rFonts w:ascii="Arial" w:hAnsi="Arial" w:cs="Arial"/>
          <w:sz w:val="22"/>
          <w:szCs w:val="22"/>
        </w:rPr>
        <w:t>i</w:t>
      </w:r>
      <w:r w:rsidRPr="006C0444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utrwalanie utworu w dowolnie wybranej przez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zwielokrotnienie (tak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e w sieci Internet), w tym na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dym 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niku audiowizualnym,</w:t>
      </w:r>
      <w:r w:rsidR="00176348" w:rsidRPr="006C0444">
        <w:rPr>
          <w:rFonts w:ascii="Arial" w:hAnsi="Arial" w:cs="Arial"/>
          <w:sz w:val="22"/>
          <w:szCs w:val="22"/>
        </w:rPr>
        <w:br/>
      </w:r>
      <w:r w:rsidRPr="006C0444">
        <w:rPr>
          <w:rFonts w:ascii="Arial" w:hAnsi="Arial" w:cs="Arial"/>
          <w:sz w:val="22"/>
          <w:szCs w:val="22"/>
        </w:rPr>
        <w:t>a w szczególno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 na 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niku video, ta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 xml:space="preserve">mie 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wypo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yczanie, najem, dzier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awę utworu lub wymianę 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wytwarzanie okre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lon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technik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egzemplarzy utworu, w tym technik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drukarsk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reprograficzn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zapisu magnetycznego oraz technik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cyfrow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wprowadzanie utworu do obrotu (tak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 i we fragmentach) poprzez jego emisj</w:t>
      </w:r>
      <w:r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Pr="006C0444">
        <w:rPr>
          <w:rFonts w:ascii="Arial" w:hAnsi="Arial" w:cs="Arial"/>
          <w:sz w:val="22"/>
          <w:szCs w:val="22"/>
        </w:rPr>
        <w:lastRenderedPageBreak/>
        <w:t>telewizyjn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="00966F98" w:rsidRPr="006C0444">
        <w:rPr>
          <w:rFonts w:ascii="Arial" w:eastAsia="TT45Co00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publiczne rozpowszechnianie utworu (tak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publiczne wykonanie, wystawienie, wy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wietlenie, odtworzenie oraz nadawanie</w:t>
      </w:r>
      <w:r w:rsidR="007B4AB1" w:rsidRPr="006C0444">
        <w:rPr>
          <w:rFonts w:ascii="Arial" w:hAnsi="Arial" w:cs="Arial"/>
          <w:sz w:val="22"/>
          <w:szCs w:val="22"/>
        </w:rPr>
        <w:br/>
      </w:r>
      <w:r w:rsidRPr="006C0444">
        <w:rPr>
          <w:rFonts w:ascii="Arial" w:hAnsi="Arial" w:cs="Arial"/>
          <w:sz w:val="22"/>
          <w:szCs w:val="22"/>
        </w:rPr>
        <w:t>i remitowanie utworu, a tak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e publiczne udost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pnianie utworu w taki sposób, aby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dy mógł mie</w:t>
      </w:r>
      <w:r w:rsidRPr="006C0444">
        <w:rPr>
          <w:rFonts w:ascii="Arial" w:eastAsia="TT45Co00" w:hAnsi="Arial" w:cs="Arial"/>
          <w:sz w:val="22"/>
          <w:szCs w:val="22"/>
        </w:rPr>
        <w:t xml:space="preserve">ć </w:t>
      </w:r>
      <w:r w:rsidRPr="006C0444">
        <w:rPr>
          <w:rFonts w:ascii="Arial" w:hAnsi="Arial" w:cs="Arial"/>
          <w:sz w:val="22"/>
          <w:szCs w:val="22"/>
        </w:rPr>
        <w:t>do niego dost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nadawanie utworu za pomoc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wizji lub fonii przewodowej albo bezprzewodowej przez stacj</w:t>
      </w:r>
      <w:r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Pr="006C0444">
        <w:rPr>
          <w:rFonts w:ascii="Arial" w:hAnsi="Arial" w:cs="Arial"/>
          <w:sz w:val="22"/>
          <w:szCs w:val="22"/>
        </w:rPr>
        <w:t>naziemn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lub za po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6C0444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wprowadzanie utworu do pami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ci komputera.</w:t>
      </w:r>
    </w:p>
    <w:p w14:paraId="4E28158E" w14:textId="69486CB1" w:rsidR="00B92B70" w:rsidRPr="006C0444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Wykonawca zobowi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zuje si</w:t>
      </w:r>
      <w:r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Pr="006C0444">
        <w:rPr>
          <w:rFonts w:ascii="Arial" w:hAnsi="Arial" w:cs="Arial"/>
          <w:sz w:val="22"/>
          <w:szCs w:val="22"/>
        </w:rPr>
        <w:t>w stosunku do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 xml:space="preserve">cego </w:t>
      </w:r>
      <w:r w:rsidR="000E6E51" w:rsidRPr="006C0444">
        <w:rPr>
          <w:rFonts w:ascii="Arial" w:hAnsi="Arial" w:cs="Arial"/>
          <w:sz w:val="22"/>
          <w:szCs w:val="22"/>
        </w:rPr>
        <w:t xml:space="preserve">i jego następców prawnych </w:t>
      </w:r>
      <w:r w:rsidRPr="006C0444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cych mu do utworu, co do których autorskie prawa maj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tkowe przysługuj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cemu. W szczególno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 Wykonawca zobowi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zuje si</w:t>
      </w:r>
      <w:r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Pr="006C0444">
        <w:rPr>
          <w:rFonts w:ascii="Arial" w:hAnsi="Arial" w:cs="Arial"/>
          <w:sz w:val="22"/>
          <w:szCs w:val="22"/>
        </w:rPr>
        <w:t>w stosunku do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 xml:space="preserve">cego do </w:t>
      </w:r>
      <w:r w:rsidR="00A344B6" w:rsidRPr="006C0444">
        <w:rPr>
          <w:rFonts w:ascii="Arial" w:hAnsi="Arial" w:cs="Arial"/>
          <w:sz w:val="22"/>
          <w:szCs w:val="22"/>
        </w:rPr>
        <w:t>niewykonywania</w:t>
      </w:r>
      <w:r w:rsidRPr="006C0444">
        <w:rPr>
          <w:rFonts w:ascii="Arial" w:hAnsi="Arial" w:cs="Arial"/>
          <w:sz w:val="22"/>
          <w:szCs w:val="22"/>
        </w:rPr>
        <w:t>: prawa do autorstwa utworu, do udost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pnienia go anonimowo, prawa do nienaruszalno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 tre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pnieniu utworu publiczno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6C0444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Wykonawca niniejszym zezwala na wykonywanie przez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6C0444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nych przez 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cego, zezwalania na wykonywanie zale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nych praw autorskich oraz nabycie prawa własno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 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6C0444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6C0444">
        <w:rPr>
          <w:rFonts w:ascii="Arial" w:hAnsi="Arial" w:cs="Arial"/>
          <w:sz w:val="22"/>
          <w:szCs w:val="22"/>
        </w:rPr>
        <w:t xml:space="preserve">§ </w:t>
      </w:r>
      <w:r w:rsidR="006012B7" w:rsidRPr="006C0444">
        <w:rPr>
          <w:rFonts w:ascii="Arial" w:hAnsi="Arial" w:cs="Arial"/>
          <w:sz w:val="22"/>
          <w:szCs w:val="22"/>
        </w:rPr>
        <w:t>6</w:t>
      </w:r>
      <w:r w:rsidRPr="006C0444">
        <w:rPr>
          <w:rFonts w:ascii="Arial" w:hAnsi="Arial" w:cs="Arial"/>
          <w:sz w:val="22"/>
          <w:szCs w:val="22"/>
        </w:rPr>
        <w:t xml:space="preserve"> ust. 1 </w:t>
      </w:r>
      <w:r w:rsidR="007B4AB1" w:rsidRPr="006C0444">
        <w:rPr>
          <w:rFonts w:ascii="Arial" w:hAnsi="Arial" w:cs="Arial"/>
          <w:sz w:val="22"/>
          <w:szCs w:val="22"/>
        </w:rPr>
        <w:t>u</w:t>
      </w:r>
      <w:r w:rsidRPr="006C0444">
        <w:rPr>
          <w:rFonts w:ascii="Arial" w:hAnsi="Arial" w:cs="Arial"/>
          <w:sz w:val="22"/>
          <w:szCs w:val="22"/>
        </w:rPr>
        <w:t>mowy obejmuje wynagrodzenie</w:t>
      </w:r>
      <w:r w:rsidRPr="006C0444">
        <w:rPr>
          <w:rFonts w:ascii="Arial" w:hAnsi="Arial" w:cs="Arial"/>
          <w:sz w:val="22"/>
          <w:szCs w:val="22"/>
        </w:rPr>
        <w:br/>
        <w:t>z tytułu przeniesienia autorskich praw maj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tkowych do cało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 utworów, praw zale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nych,</w:t>
      </w:r>
      <w:r w:rsidRPr="006C0444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05C7498A" w:rsidR="00B92B70" w:rsidRPr="006C0444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Zamawiaj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cy, jako</w:t>
      </w:r>
      <w:r w:rsidR="00B92B70" w:rsidRPr="006C0444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6C0444">
        <w:rPr>
          <w:rFonts w:ascii="Arial" w:hAnsi="Arial" w:cs="Arial"/>
          <w:sz w:val="22"/>
          <w:szCs w:val="22"/>
        </w:rPr>
        <w:t xml:space="preserve">całości </w:t>
      </w:r>
      <w:r w:rsidR="00B92B70" w:rsidRPr="006C0444">
        <w:rPr>
          <w:rFonts w:ascii="Arial" w:hAnsi="Arial" w:cs="Arial"/>
          <w:sz w:val="22"/>
          <w:szCs w:val="22"/>
        </w:rPr>
        <w:t>praw i</w:t>
      </w:r>
      <w:r w:rsidR="00724F71" w:rsidRPr="006C0444">
        <w:rPr>
          <w:rFonts w:ascii="Arial" w:hAnsi="Arial" w:cs="Arial"/>
          <w:sz w:val="22"/>
          <w:szCs w:val="22"/>
        </w:rPr>
        <w:t> </w:t>
      </w:r>
      <w:r w:rsidR="00B92B70" w:rsidRPr="006C0444">
        <w:rPr>
          <w:rFonts w:ascii="Arial" w:hAnsi="Arial" w:cs="Arial"/>
          <w:sz w:val="22"/>
          <w:szCs w:val="22"/>
        </w:rPr>
        <w:t>obowi</w:t>
      </w:r>
      <w:r w:rsidR="00B92B70" w:rsidRPr="006C0444">
        <w:rPr>
          <w:rFonts w:ascii="Arial" w:eastAsia="TT45Co00" w:hAnsi="Arial" w:cs="Arial"/>
          <w:sz w:val="22"/>
          <w:szCs w:val="22"/>
        </w:rPr>
        <w:t>ą</w:t>
      </w:r>
      <w:r w:rsidR="00B92B70" w:rsidRPr="006C0444">
        <w:rPr>
          <w:rFonts w:ascii="Arial" w:hAnsi="Arial" w:cs="Arial"/>
          <w:sz w:val="22"/>
          <w:szCs w:val="22"/>
        </w:rPr>
        <w:t>zków wynikaj</w:t>
      </w:r>
      <w:r w:rsidR="00B92B70" w:rsidRPr="006C0444">
        <w:rPr>
          <w:rFonts w:ascii="Arial" w:eastAsia="TT45Co00" w:hAnsi="Arial" w:cs="Arial"/>
          <w:sz w:val="22"/>
          <w:szCs w:val="22"/>
        </w:rPr>
        <w:t>ą</w:t>
      </w:r>
      <w:r w:rsidR="00B92B70" w:rsidRPr="006C0444">
        <w:rPr>
          <w:rFonts w:ascii="Arial" w:hAnsi="Arial" w:cs="Arial"/>
          <w:sz w:val="22"/>
          <w:szCs w:val="22"/>
        </w:rPr>
        <w:t>cych z przekazanych mu przez Wykonawc</w:t>
      </w:r>
      <w:r w:rsidR="00B92B70"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6C0444">
        <w:rPr>
          <w:rFonts w:ascii="Arial" w:hAnsi="Arial" w:cs="Arial"/>
          <w:sz w:val="22"/>
          <w:szCs w:val="22"/>
        </w:rPr>
        <w:t>praw na osoby trzecie</w:t>
      </w:r>
      <w:r w:rsidR="00724F71" w:rsidRPr="006C0444">
        <w:rPr>
          <w:rFonts w:ascii="Arial" w:hAnsi="Arial" w:cs="Arial"/>
          <w:sz w:val="22"/>
          <w:szCs w:val="22"/>
        </w:rPr>
        <w:t xml:space="preserve"> na wszystkich polach eksploatacji niezbędnych osobom trzecim do korzystania </w:t>
      </w:r>
      <w:r w:rsidR="00A62C0E" w:rsidRPr="006C0444">
        <w:rPr>
          <w:rFonts w:ascii="Arial" w:hAnsi="Arial" w:cs="Arial"/>
          <w:sz w:val="22"/>
          <w:szCs w:val="22"/>
        </w:rPr>
        <w:br/>
      </w:r>
      <w:r w:rsidR="00724F71" w:rsidRPr="006C0444">
        <w:rPr>
          <w:rFonts w:ascii="Arial" w:hAnsi="Arial" w:cs="Arial"/>
          <w:sz w:val="22"/>
          <w:szCs w:val="22"/>
        </w:rPr>
        <w:t>z rezultatów tych prac</w:t>
      </w:r>
      <w:r w:rsidR="00B92B70" w:rsidRPr="006C0444">
        <w:rPr>
          <w:rFonts w:ascii="Arial" w:hAnsi="Arial" w:cs="Arial"/>
          <w:sz w:val="22"/>
          <w:szCs w:val="22"/>
        </w:rPr>
        <w:t>. Dotyczy to tak cało</w:t>
      </w:r>
      <w:r w:rsidR="00B92B70" w:rsidRPr="006C0444">
        <w:rPr>
          <w:rFonts w:ascii="Arial" w:eastAsia="TT45Co00" w:hAnsi="Arial" w:cs="Arial"/>
          <w:sz w:val="22"/>
          <w:szCs w:val="22"/>
        </w:rPr>
        <w:t>ś</w:t>
      </w:r>
      <w:r w:rsidR="00B92B70" w:rsidRPr="006C0444">
        <w:rPr>
          <w:rFonts w:ascii="Arial" w:hAnsi="Arial" w:cs="Arial"/>
          <w:sz w:val="22"/>
          <w:szCs w:val="22"/>
        </w:rPr>
        <w:t>ci, jak i cz</w:t>
      </w:r>
      <w:r w:rsidR="00B92B70" w:rsidRPr="006C0444">
        <w:rPr>
          <w:rFonts w:ascii="Arial" w:eastAsia="TT45Co00" w:hAnsi="Arial" w:cs="Arial"/>
          <w:sz w:val="22"/>
          <w:szCs w:val="22"/>
        </w:rPr>
        <w:t>ęś</w:t>
      </w:r>
      <w:r w:rsidR="00B92B70" w:rsidRPr="006C0444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6C0444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Wykonawca 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 xml:space="preserve">wiadcza, 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e:</w:t>
      </w:r>
    </w:p>
    <w:p w14:paraId="3668E041" w14:textId="19FA9B31" w:rsidR="00B92B70" w:rsidRPr="006C0444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6C0444">
        <w:rPr>
          <w:rFonts w:ascii="Arial" w:hAnsi="Arial" w:cs="Arial"/>
          <w:sz w:val="22"/>
          <w:szCs w:val="22"/>
        </w:rPr>
        <w:t>u</w:t>
      </w:r>
      <w:r w:rsidRPr="006C0444">
        <w:rPr>
          <w:rFonts w:ascii="Arial" w:hAnsi="Arial" w:cs="Arial"/>
          <w:sz w:val="22"/>
          <w:szCs w:val="22"/>
        </w:rPr>
        <w:t xml:space="preserve">mowy, w </w:t>
      </w:r>
      <w:r w:rsidR="00B57D49" w:rsidRPr="006C0444">
        <w:rPr>
          <w:rFonts w:ascii="Arial" w:hAnsi="Arial" w:cs="Arial"/>
          <w:sz w:val="22"/>
          <w:szCs w:val="22"/>
        </w:rPr>
        <w:t>zakresie, w jakim</w:t>
      </w:r>
      <w:r w:rsidRPr="006C0444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6C0444">
        <w:rPr>
          <w:rFonts w:ascii="Arial" w:hAnsi="Arial" w:cs="Arial"/>
          <w:sz w:val="22"/>
          <w:szCs w:val="22"/>
        </w:rPr>
        <w:br/>
      </w:r>
      <w:r w:rsidRPr="006C0444">
        <w:rPr>
          <w:rFonts w:ascii="Arial" w:hAnsi="Arial" w:cs="Arial"/>
          <w:sz w:val="22"/>
          <w:szCs w:val="22"/>
        </w:rPr>
        <w:t>i prawach pokrewnych (</w:t>
      </w:r>
      <w:r w:rsidR="00724F71" w:rsidRPr="006C0444">
        <w:rPr>
          <w:rFonts w:ascii="Arial" w:hAnsi="Arial" w:cs="Arial"/>
          <w:sz w:val="22"/>
          <w:szCs w:val="22"/>
        </w:rPr>
        <w:t>Dz. U. z 20</w:t>
      </w:r>
      <w:r w:rsidR="005860FD" w:rsidRPr="006C0444">
        <w:rPr>
          <w:rFonts w:ascii="Arial" w:hAnsi="Arial" w:cs="Arial"/>
          <w:sz w:val="22"/>
          <w:szCs w:val="22"/>
        </w:rPr>
        <w:t>2</w:t>
      </w:r>
      <w:r w:rsidR="001B2951" w:rsidRPr="006C0444">
        <w:rPr>
          <w:rFonts w:ascii="Arial" w:hAnsi="Arial" w:cs="Arial"/>
          <w:sz w:val="22"/>
          <w:szCs w:val="22"/>
        </w:rPr>
        <w:t>5</w:t>
      </w:r>
      <w:r w:rsidR="00724F71" w:rsidRPr="006C0444">
        <w:rPr>
          <w:rFonts w:ascii="Arial" w:hAnsi="Arial" w:cs="Arial"/>
          <w:sz w:val="22"/>
          <w:szCs w:val="22"/>
        </w:rPr>
        <w:t xml:space="preserve"> r. poz. </w:t>
      </w:r>
      <w:r w:rsidR="00970CC9" w:rsidRPr="006C0444">
        <w:rPr>
          <w:rFonts w:ascii="Arial" w:hAnsi="Arial" w:cs="Arial"/>
          <w:sz w:val="22"/>
          <w:szCs w:val="22"/>
        </w:rPr>
        <w:t>2</w:t>
      </w:r>
      <w:r w:rsidR="001B2951" w:rsidRPr="006C0444">
        <w:rPr>
          <w:rFonts w:ascii="Arial" w:hAnsi="Arial" w:cs="Arial"/>
          <w:sz w:val="22"/>
          <w:szCs w:val="22"/>
        </w:rPr>
        <w:t>4</w:t>
      </w:r>
      <w:r w:rsidRPr="006C0444">
        <w:rPr>
          <w:rFonts w:ascii="Arial" w:hAnsi="Arial" w:cs="Arial"/>
          <w:sz w:val="22"/>
          <w:szCs w:val="22"/>
        </w:rPr>
        <w:t>), przysługuj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mu nieograniczone prawa autorskie,</w:t>
      </w:r>
    </w:p>
    <w:p w14:paraId="00C2C79A" w14:textId="22C061FD" w:rsidR="005279E9" w:rsidRPr="006C0444" w:rsidRDefault="00B92B70" w:rsidP="004E2CF9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lastRenderedPageBreak/>
        <w:t>opracowanie nie zawiera niedozwolonych zapo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ycze</w:t>
      </w:r>
      <w:r w:rsidRPr="006C0444">
        <w:rPr>
          <w:rFonts w:ascii="Arial" w:eastAsia="TT45Co00" w:hAnsi="Arial" w:cs="Arial"/>
          <w:sz w:val="22"/>
          <w:szCs w:val="22"/>
        </w:rPr>
        <w:t xml:space="preserve">ń </w:t>
      </w:r>
      <w:r w:rsidRPr="006C0444">
        <w:rPr>
          <w:rFonts w:ascii="Arial" w:hAnsi="Arial" w:cs="Arial"/>
          <w:sz w:val="22"/>
          <w:szCs w:val="22"/>
        </w:rPr>
        <w:t>z utworów osób trzecich oraz nie jest obci</w:t>
      </w:r>
      <w:r w:rsidRPr="006C0444">
        <w:rPr>
          <w:rFonts w:ascii="Arial" w:eastAsia="TT45Co00" w:hAnsi="Arial" w:cs="Arial"/>
          <w:sz w:val="22"/>
          <w:szCs w:val="22"/>
        </w:rPr>
        <w:t>ąż</w:t>
      </w:r>
      <w:r w:rsidR="00755515" w:rsidRPr="006C0444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1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6C0444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Zmiana</w:t>
      </w:r>
      <w:r w:rsidR="00245046" w:rsidRPr="006C0444">
        <w:rPr>
          <w:rFonts w:ascii="Arial" w:hAnsi="Arial" w:cs="Arial"/>
          <w:sz w:val="22"/>
          <w:szCs w:val="22"/>
        </w:rPr>
        <w:t xml:space="preserve"> Umowy, jest mo</w:t>
      </w:r>
      <w:r w:rsidR="00245046" w:rsidRPr="006C0444">
        <w:rPr>
          <w:rFonts w:ascii="Arial" w:eastAsia="TT45Co00" w:hAnsi="Arial" w:cs="Arial"/>
          <w:sz w:val="22"/>
          <w:szCs w:val="22"/>
        </w:rPr>
        <w:t>ż</w:t>
      </w:r>
      <w:r w:rsidR="00245046" w:rsidRPr="006C0444">
        <w:rPr>
          <w:rFonts w:ascii="Arial" w:hAnsi="Arial" w:cs="Arial"/>
          <w:sz w:val="22"/>
          <w:szCs w:val="22"/>
        </w:rPr>
        <w:t>liwa w nast</w:t>
      </w:r>
      <w:r w:rsidR="00245046" w:rsidRPr="006C0444">
        <w:rPr>
          <w:rFonts w:ascii="Arial" w:eastAsia="TT45Co00" w:hAnsi="Arial" w:cs="Arial"/>
          <w:sz w:val="22"/>
          <w:szCs w:val="22"/>
        </w:rPr>
        <w:t>ę</w:t>
      </w:r>
      <w:r w:rsidR="00245046" w:rsidRPr="006C0444">
        <w:rPr>
          <w:rFonts w:ascii="Arial" w:hAnsi="Arial" w:cs="Arial"/>
          <w:sz w:val="22"/>
          <w:szCs w:val="22"/>
        </w:rPr>
        <w:t>puj</w:t>
      </w:r>
      <w:r w:rsidR="00245046" w:rsidRPr="006C0444">
        <w:rPr>
          <w:rFonts w:ascii="Arial" w:eastAsia="TT45Co00" w:hAnsi="Arial" w:cs="Arial"/>
          <w:sz w:val="22"/>
          <w:szCs w:val="22"/>
        </w:rPr>
        <w:t>ą</w:t>
      </w:r>
      <w:r w:rsidR="00245046" w:rsidRPr="006C0444">
        <w:rPr>
          <w:rFonts w:ascii="Arial" w:hAnsi="Arial" w:cs="Arial"/>
          <w:sz w:val="22"/>
          <w:szCs w:val="22"/>
        </w:rPr>
        <w:t>cych okoliczno</w:t>
      </w:r>
      <w:r w:rsidR="00245046" w:rsidRPr="006C0444">
        <w:rPr>
          <w:rFonts w:ascii="Arial" w:eastAsia="TT45Co00" w:hAnsi="Arial" w:cs="Arial"/>
          <w:sz w:val="22"/>
          <w:szCs w:val="22"/>
        </w:rPr>
        <w:t>ś</w:t>
      </w:r>
      <w:r w:rsidR="00245046" w:rsidRPr="006C0444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6C0444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 </w:t>
      </w:r>
      <w:r w:rsidR="005C588B" w:rsidRPr="006C0444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 w:rsidRPr="006C0444">
        <w:rPr>
          <w:rFonts w:ascii="Arial" w:hAnsi="Arial" w:cs="Arial"/>
          <w:sz w:val="22"/>
          <w:szCs w:val="22"/>
        </w:rPr>
        <w:br/>
      </w:r>
      <w:r w:rsidR="005C588B" w:rsidRPr="006C0444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0D9F2D39" w:rsidR="005C588B" w:rsidRPr="006C0444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 </w:t>
      </w:r>
      <w:r w:rsidR="005C588B" w:rsidRPr="006C0444">
        <w:rPr>
          <w:rFonts w:ascii="Arial" w:hAnsi="Arial" w:cs="Arial"/>
          <w:sz w:val="22"/>
          <w:szCs w:val="22"/>
        </w:rPr>
        <w:t>działań osób trzecich uniemożliwiających wykonanie umowy, które to działania nie są konsekwencją winy Wykonawcy,</w:t>
      </w:r>
    </w:p>
    <w:p w14:paraId="2179DABF" w14:textId="2E969AB5" w:rsidR="005C588B" w:rsidRPr="006C0444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 </w:t>
      </w:r>
      <w:r w:rsidR="005C588B" w:rsidRPr="006C0444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45FE80E" w:rsidR="005C588B" w:rsidRPr="006C0444" w:rsidRDefault="00C333C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 </w:t>
      </w:r>
      <w:r w:rsidR="005C588B" w:rsidRPr="006C0444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6C0444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 w:rsidRPr="006C0444">
        <w:rPr>
          <w:rFonts w:ascii="Arial" w:hAnsi="Arial" w:cs="Arial"/>
          <w:sz w:val="22"/>
          <w:szCs w:val="22"/>
        </w:rPr>
        <w:t>.</w:t>
      </w:r>
    </w:p>
    <w:p w14:paraId="1200D21F" w14:textId="77777777" w:rsidR="00245046" w:rsidRPr="006C0444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Je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="005F2940" w:rsidRPr="006C0444">
        <w:rPr>
          <w:rFonts w:ascii="Arial" w:hAnsi="Arial" w:cs="Arial"/>
          <w:sz w:val="22"/>
          <w:szCs w:val="22"/>
        </w:rPr>
        <w:t xml:space="preserve">ci opisanych </w:t>
      </w:r>
      <w:r w:rsidRPr="006C0444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5CBA2ACC" w:rsidR="00245046" w:rsidRPr="006C0444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Wniosek, o którym mowa w ust. </w:t>
      </w:r>
      <w:r w:rsidR="007B42D5">
        <w:rPr>
          <w:rFonts w:ascii="Arial" w:hAnsi="Arial" w:cs="Arial"/>
          <w:sz w:val="22"/>
          <w:szCs w:val="22"/>
        </w:rPr>
        <w:t>2</w:t>
      </w:r>
      <w:r w:rsidRPr="006C0444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6C0444">
        <w:rPr>
          <w:rFonts w:ascii="Arial" w:hAnsi="Arial" w:cs="Arial"/>
          <w:sz w:val="22"/>
          <w:szCs w:val="22"/>
        </w:rPr>
        <w:br/>
      </w:r>
      <w:r w:rsidRPr="006C0444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6C0444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36EA73EF" w14:textId="2EF4E29C" w:rsidR="00FD0146" w:rsidRPr="006C0444" w:rsidRDefault="00245046" w:rsidP="00FD0146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Zmiany umowy wymagaj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formy pisemnej w postaci aneksu, pod rygorem niewa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no</w:t>
      </w:r>
      <w:r w:rsidRPr="006C0444">
        <w:rPr>
          <w:rFonts w:ascii="Arial" w:eastAsia="TT45Co00" w:hAnsi="Arial" w:cs="Arial"/>
          <w:sz w:val="22"/>
          <w:szCs w:val="22"/>
        </w:rPr>
        <w:t>ś</w:t>
      </w:r>
      <w:r w:rsidRPr="006C0444">
        <w:rPr>
          <w:rFonts w:ascii="Arial" w:hAnsi="Arial" w:cs="Arial"/>
          <w:sz w:val="22"/>
          <w:szCs w:val="22"/>
        </w:rPr>
        <w:t>ci.</w:t>
      </w:r>
    </w:p>
    <w:p w14:paraId="61B2BD27" w14:textId="7A126F2D" w:rsidR="00FC57A3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1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6C0444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6C0444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8E4D086" w:rsidR="00970CC9" w:rsidRPr="006C0444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jeżeli Wykonawca </w:t>
      </w:r>
      <w:r w:rsidR="0059031C" w:rsidRPr="006C0444">
        <w:rPr>
          <w:rFonts w:ascii="Arial" w:hAnsi="Arial" w:cs="Arial"/>
          <w:sz w:val="22"/>
          <w:szCs w:val="22"/>
        </w:rPr>
        <w:t xml:space="preserve">z własnej winy </w:t>
      </w:r>
      <w:r w:rsidRPr="006C0444">
        <w:rPr>
          <w:rFonts w:ascii="Arial" w:hAnsi="Arial" w:cs="Arial"/>
          <w:sz w:val="22"/>
          <w:szCs w:val="22"/>
        </w:rPr>
        <w:t>realizuje prace przewidziane Umową w sposób niezgodny z opisem przedmiotu zamówienia lub umową</w:t>
      </w:r>
      <w:r w:rsidR="000E6E51" w:rsidRPr="006C0444">
        <w:rPr>
          <w:rFonts w:ascii="Arial" w:hAnsi="Arial" w:cs="Arial"/>
          <w:sz w:val="22"/>
          <w:szCs w:val="22"/>
        </w:rPr>
        <w:t xml:space="preserve"> </w:t>
      </w:r>
      <w:r w:rsidR="00473FA0" w:rsidRPr="006C0444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6C0444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6C0444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6C0444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lastRenderedPageBreak/>
        <w:t>jeżeli Wykonawca pomimo uprzednich pisemnych (dwukrotnych) zastrzeżeń Zamawiającego w rażący sposób zaniedbuje obowiązki umowne,</w:t>
      </w:r>
    </w:p>
    <w:p w14:paraId="5B1FA8B5" w14:textId="14A50441" w:rsidR="00970CC9" w:rsidRPr="006C0444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 razie </w:t>
      </w:r>
      <w:r w:rsidR="002E5497">
        <w:rPr>
          <w:rFonts w:ascii="Arial" w:hAnsi="Arial" w:cs="Arial"/>
          <w:sz w:val="22"/>
          <w:szCs w:val="22"/>
        </w:rPr>
        <w:t>i</w:t>
      </w:r>
      <w:r w:rsidRPr="006C0444">
        <w:rPr>
          <w:rFonts w:ascii="Arial" w:hAnsi="Arial" w:cs="Arial"/>
          <w:sz w:val="22"/>
          <w:szCs w:val="22"/>
        </w:rPr>
        <w:t>stotnych okoliczności powodujących, że wykonanie umowy nie leży w interesie publicznym, czego nie można było przewidzieć w chwili zawarcia umowy lub dalsze wykonywanie umowy może zagrozić podstawowemu interesowi bezpieczeństwa państwa lub bezpieczeństwu publicznemu.</w:t>
      </w:r>
    </w:p>
    <w:p w14:paraId="6447AD84" w14:textId="094F9F67" w:rsidR="004E2CF9" w:rsidRPr="006C0444" w:rsidRDefault="00970CC9" w:rsidP="004E2CF9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4A0CD765" w14:textId="00E2C26C" w:rsidR="00FD0146" w:rsidRPr="006C0444" w:rsidRDefault="00970CC9" w:rsidP="00D61CE0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 przypadku, o którym mowa w ust. 1 strony sporządzają protokół odbioru przedmiotu umowy na stan obowiązujący przed jej rozwiązaniem i dokonują wzajemnych rozliczeń za </w:t>
      </w:r>
    </w:p>
    <w:p w14:paraId="36B14EC3" w14:textId="404C4C03" w:rsidR="005279E9" w:rsidRPr="006C0444" w:rsidRDefault="00970CC9" w:rsidP="00FD0146">
      <w:pPr>
        <w:pStyle w:val="Akapitzlist"/>
        <w:widowControl w:val="0"/>
        <w:autoSpaceDE w:val="0"/>
        <w:spacing w:before="0" w:line="360" w:lineRule="auto"/>
        <w:ind w:left="284" w:right="-2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wykonaną i odebraną część przedmiotu umowy.</w:t>
      </w:r>
    </w:p>
    <w:p w14:paraId="185D39F5" w14:textId="5D844754" w:rsidR="00245046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1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6C0444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6C0444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6C0444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6C0444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6C0444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6C0444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6C0444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6C0444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6C0444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6C0444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6C044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6C0444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6C044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6C0444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6C0444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6C0444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6C0444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6C0444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6C0444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6C0444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6C044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C0444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6C0444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6C044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6C0444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6C0444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6C0444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6C0444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6C0444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6C0444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6C0444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6C0444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Roszczenie o zapłat</w:t>
      </w:r>
      <w:r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Pr="006C0444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6C0444">
        <w:rPr>
          <w:rFonts w:ascii="Arial" w:hAnsi="Arial" w:cs="Arial"/>
          <w:sz w:val="22"/>
          <w:szCs w:val="22"/>
        </w:rPr>
        <w:t>zwłoki</w:t>
      </w:r>
      <w:r w:rsidR="009F6723" w:rsidRPr="006C0444">
        <w:rPr>
          <w:rFonts w:ascii="Arial" w:hAnsi="Arial" w:cs="Arial"/>
          <w:sz w:val="22"/>
          <w:szCs w:val="22"/>
        </w:rPr>
        <w:t>,</w:t>
      </w:r>
      <w:r w:rsidRPr="006C0444">
        <w:rPr>
          <w:rFonts w:ascii="Arial" w:hAnsi="Arial" w:cs="Arial"/>
          <w:sz w:val="22"/>
          <w:szCs w:val="22"/>
        </w:rPr>
        <w:t xml:space="preserve"> ustalonych za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dy rozpocz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ty dzie</w:t>
      </w:r>
      <w:r w:rsidRPr="006C0444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6C0444">
        <w:rPr>
          <w:rFonts w:ascii="Arial" w:eastAsia="TT45Co00" w:hAnsi="Arial" w:cs="Arial"/>
          <w:sz w:val="22"/>
          <w:szCs w:val="22"/>
        </w:rPr>
        <w:t>zwłoki</w:t>
      </w:r>
      <w:r w:rsidRPr="006C0444">
        <w:rPr>
          <w:rFonts w:ascii="Arial" w:hAnsi="Arial" w:cs="Arial"/>
          <w:sz w:val="22"/>
          <w:szCs w:val="22"/>
        </w:rPr>
        <w:t>, staje si</w:t>
      </w:r>
      <w:r w:rsidRPr="006C0444">
        <w:rPr>
          <w:rFonts w:ascii="Arial" w:eastAsia="TT45Co00" w:hAnsi="Arial" w:cs="Arial"/>
          <w:sz w:val="22"/>
          <w:szCs w:val="22"/>
        </w:rPr>
        <w:t xml:space="preserve">ę </w:t>
      </w:r>
      <w:r w:rsidRPr="006C0444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6C0444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za pierwszy rozpocz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ty dzie</w:t>
      </w:r>
      <w:r w:rsidRPr="006C0444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6C0444">
        <w:rPr>
          <w:rFonts w:ascii="Arial" w:eastAsia="TT45Co00" w:hAnsi="Arial" w:cs="Arial"/>
          <w:sz w:val="22"/>
          <w:szCs w:val="22"/>
        </w:rPr>
        <w:t>zwłoki</w:t>
      </w:r>
      <w:r w:rsidRPr="006C0444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6C0444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za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dy nast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pny rozpocz</w:t>
      </w:r>
      <w:r w:rsidRPr="006C0444">
        <w:rPr>
          <w:rFonts w:ascii="Arial" w:eastAsia="TT45Co00" w:hAnsi="Arial" w:cs="Arial"/>
          <w:sz w:val="22"/>
          <w:szCs w:val="22"/>
        </w:rPr>
        <w:t>ę</w:t>
      </w:r>
      <w:r w:rsidRPr="006C0444">
        <w:rPr>
          <w:rFonts w:ascii="Arial" w:hAnsi="Arial" w:cs="Arial"/>
          <w:sz w:val="22"/>
          <w:szCs w:val="22"/>
        </w:rPr>
        <w:t>ty dzie</w:t>
      </w:r>
      <w:r w:rsidRPr="006C0444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6C0444">
        <w:rPr>
          <w:rFonts w:ascii="Arial" w:hAnsi="Arial" w:cs="Arial"/>
          <w:sz w:val="22"/>
          <w:szCs w:val="22"/>
        </w:rPr>
        <w:t>zwłoki</w:t>
      </w:r>
      <w:r w:rsidRPr="006C0444">
        <w:rPr>
          <w:rFonts w:ascii="Arial" w:hAnsi="Arial" w:cs="Arial"/>
          <w:sz w:val="22"/>
          <w:szCs w:val="22"/>
        </w:rPr>
        <w:t xml:space="preserve"> - odpowiednio w ka</w:t>
      </w:r>
      <w:r w:rsidRPr="006C0444">
        <w:rPr>
          <w:rFonts w:ascii="Arial" w:eastAsia="TT45Co00" w:hAnsi="Arial" w:cs="Arial"/>
          <w:sz w:val="22"/>
          <w:szCs w:val="22"/>
        </w:rPr>
        <w:t>ż</w:t>
      </w:r>
      <w:r w:rsidRPr="006C0444">
        <w:rPr>
          <w:rFonts w:ascii="Arial" w:hAnsi="Arial" w:cs="Arial"/>
          <w:sz w:val="22"/>
          <w:szCs w:val="22"/>
        </w:rPr>
        <w:t>dym z tych dni.</w:t>
      </w:r>
    </w:p>
    <w:p w14:paraId="6ADB391E" w14:textId="5F795491" w:rsidR="006C0444" w:rsidRPr="002E5497" w:rsidRDefault="00970CC9" w:rsidP="002E5497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51A966D7" w:rsidR="00B92B70" w:rsidRPr="006C0444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§ 1</w:t>
      </w:r>
      <w:r w:rsidR="00EA28A2" w:rsidRPr="006C0444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6C0444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C0444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6C0444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6C0444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lastRenderedPageBreak/>
        <w:t xml:space="preserve">Strony umowy dołożą wszelkich starań w celu rozstrzygnięcia ewentualnych sporów drogą polubowną. </w:t>
      </w:r>
    </w:p>
    <w:p w14:paraId="38236D89" w14:textId="77777777" w:rsidR="00B92B70" w:rsidRPr="006C0444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W przypadku braku rozwi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za</w:t>
      </w:r>
      <w:r w:rsidRPr="006C0444">
        <w:rPr>
          <w:rFonts w:ascii="Arial" w:eastAsia="TT45Co00" w:hAnsi="Arial" w:cs="Arial"/>
          <w:sz w:val="22"/>
          <w:szCs w:val="22"/>
        </w:rPr>
        <w:t xml:space="preserve">ń </w:t>
      </w:r>
      <w:r w:rsidRPr="006C0444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0208F1EF" w:rsidR="00E35CA1" w:rsidRPr="006C0444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Wykonawca oświadcza, że zapoznał się z Polityką środowiskową RDOŚ </w:t>
      </w:r>
      <w:r w:rsidR="00566586">
        <w:rPr>
          <w:rFonts w:ascii="Arial" w:hAnsi="Arial" w:cs="Arial"/>
          <w:sz w:val="22"/>
          <w:szCs w:val="22"/>
        </w:rPr>
        <w:t xml:space="preserve">w </w:t>
      </w:r>
      <w:r w:rsidRPr="006C0444">
        <w:rPr>
          <w:rFonts w:ascii="Arial" w:hAnsi="Arial" w:cs="Arial"/>
          <w:sz w:val="22"/>
          <w:szCs w:val="22"/>
        </w:rPr>
        <w:t>Rzesz</w:t>
      </w:r>
      <w:r w:rsidR="00566586">
        <w:rPr>
          <w:rFonts w:ascii="Arial" w:hAnsi="Arial" w:cs="Arial"/>
          <w:sz w:val="22"/>
          <w:szCs w:val="22"/>
        </w:rPr>
        <w:t>owie</w:t>
      </w:r>
      <w:r w:rsidRPr="006C0444">
        <w:rPr>
          <w:rFonts w:ascii="Arial" w:hAnsi="Arial" w:cs="Arial"/>
          <w:sz w:val="22"/>
          <w:szCs w:val="22"/>
        </w:rPr>
        <w:t xml:space="preserve"> </w:t>
      </w:r>
      <w:r w:rsidRPr="006C0444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18974EFA" w:rsidR="00B92B70" w:rsidRPr="006C0444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 sprawach </w:t>
      </w:r>
      <w:r w:rsidR="00B57D49" w:rsidRPr="006C0444">
        <w:rPr>
          <w:rFonts w:ascii="Arial" w:hAnsi="Arial" w:cs="Arial"/>
          <w:sz w:val="22"/>
          <w:szCs w:val="22"/>
        </w:rPr>
        <w:t>nieuregulowanych</w:t>
      </w:r>
      <w:r w:rsidRPr="006C0444">
        <w:rPr>
          <w:rFonts w:ascii="Arial" w:hAnsi="Arial" w:cs="Arial"/>
          <w:sz w:val="22"/>
          <w:szCs w:val="22"/>
        </w:rPr>
        <w:t xml:space="preserve"> niniejsz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umow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zastosowanie maj</w:t>
      </w:r>
      <w:r w:rsidRPr="006C0444">
        <w:rPr>
          <w:rFonts w:ascii="Arial" w:eastAsia="TT45Co00" w:hAnsi="Arial" w:cs="Arial"/>
          <w:sz w:val="22"/>
          <w:szCs w:val="22"/>
        </w:rPr>
        <w:t xml:space="preserve">ą </w:t>
      </w:r>
      <w:r w:rsidRPr="006C0444">
        <w:rPr>
          <w:rFonts w:ascii="Arial" w:hAnsi="Arial" w:cs="Arial"/>
          <w:sz w:val="22"/>
          <w:szCs w:val="22"/>
        </w:rPr>
        <w:t>przepisy ustawy</w:t>
      </w:r>
      <w:r w:rsidR="00966F98" w:rsidRPr="006C0444">
        <w:rPr>
          <w:rFonts w:ascii="Arial" w:hAnsi="Arial" w:cs="Arial"/>
          <w:sz w:val="22"/>
          <w:szCs w:val="22"/>
        </w:rPr>
        <w:br/>
      </w:r>
      <w:r w:rsidRPr="006C0444">
        <w:rPr>
          <w:rFonts w:ascii="Arial" w:hAnsi="Arial" w:cs="Arial"/>
          <w:sz w:val="22"/>
          <w:szCs w:val="22"/>
        </w:rPr>
        <w:t xml:space="preserve">z dnia </w:t>
      </w:r>
      <w:r w:rsidR="0077705A" w:rsidRPr="006C0444">
        <w:rPr>
          <w:rFonts w:ascii="Arial" w:hAnsi="Arial" w:cs="Arial"/>
          <w:sz w:val="22"/>
          <w:szCs w:val="22"/>
        </w:rPr>
        <w:t>23 kwietnia 1964 r. Kodeks cywilny</w:t>
      </w:r>
      <w:r w:rsidR="004A69C7" w:rsidRPr="006C0444">
        <w:rPr>
          <w:rFonts w:ascii="Arial" w:hAnsi="Arial" w:cs="Arial"/>
          <w:sz w:val="22"/>
          <w:szCs w:val="22"/>
        </w:rPr>
        <w:t xml:space="preserve"> (Dz. U. z 20</w:t>
      </w:r>
      <w:r w:rsidR="00765456" w:rsidRPr="006C0444">
        <w:rPr>
          <w:rFonts w:ascii="Arial" w:hAnsi="Arial" w:cs="Arial"/>
          <w:sz w:val="22"/>
          <w:szCs w:val="22"/>
        </w:rPr>
        <w:t>2</w:t>
      </w:r>
      <w:r w:rsidR="00657191" w:rsidRPr="006C0444">
        <w:rPr>
          <w:rFonts w:ascii="Arial" w:hAnsi="Arial" w:cs="Arial"/>
          <w:sz w:val="22"/>
          <w:szCs w:val="22"/>
        </w:rPr>
        <w:t>5</w:t>
      </w:r>
      <w:r w:rsidR="004A69C7" w:rsidRPr="006C0444">
        <w:rPr>
          <w:rFonts w:ascii="Arial" w:hAnsi="Arial" w:cs="Arial"/>
          <w:sz w:val="22"/>
          <w:szCs w:val="22"/>
        </w:rPr>
        <w:t xml:space="preserve"> r. poz. </w:t>
      </w:r>
      <w:r w:rsidR="00765456" w:rsidRPr="006C0444">
        <w:rPr>
          <w:rFonts w:ascii="Arial" w:hAnsi="Arial" w:cs="Arial"/>
          <w:sz w:val="22"/>
          <w:szCs w:val="22"/>
        </w:rPr>
        <w:t>1</w:t>
      </w:r>
      <w:r w:rsidR="00657191" w:rsidRPr="006C0444">
        <w:rPr>
          <w:rFonts w:ascii="Arial" w:hAnsi="Arial" w:cs="Arial"/>
          <w:sz w:val="22"/>
          <w:szCs w:val="22"/>
        </w:rPr>
        <w:t>071</w:t>
      </w:r>
      <w:r w:rsidR="00310103" w:rsidRPr="006C0444">
        <w:rPr>
          <w:rFonts w:ascii="Arial" w:hAnsi="Arial" w:cs="Arial"/>
          <w:sz w:val="22"/>
          <w:szCs w:val="22"/>
        </w:rPr>
        <w:t>,</w:t>
      </w:r>
      <w:r w:rsidR="004A69C7" w:rsidRPr="006C0444">
        <w:rPr>
          <w:rFonts w:ascii="Arial" w:hAnsi="Arial" w:cs="Arial"/>
          <w:sz w:val="22"/>
          <w:szCs w:val="22"/>
        </w:rPr>
        <w:t xml:space="preserve"> z</w:t>
      </w:r>
      <w:r w:rsidR="00765456" w:rsidRPr="006C0444">
        <w:rPr>
          <w:rFonts w:ascii="Arial" w:hAnsi="Arial" w:cs="Arial"/>
          <w:sz w:val="22"/>
          <w:szCs w:val="22"/>
        </w:rPr>
        <w:t>e</w:t>
      </w:r>
      <w:r w:rsidR="004A69C7" w:rsidRPr="006C0444">
        <w:rPr>
          <w:rFonts w:ascii="Arial" w:hAnsi="Arial" w:cs="Arial"/>
          <w:sz w:val="22"/>
          <w:szCs w:val="22"/>
        </w:rPr>
        <w:t xml:space="preserve"> zm.)</w:t>
      </w:r>
      <w:r w:rsidRPr="006C0444">
        <w:rPr>
          <w:rFonts w:ascii="Arial" w:hAnsi="Arial" w:cs="Arial"/>
          <w:sz w:val="22"/>
          <w:szCs w:val="22"/>
        </w:rPr>
        <w:t xml:space="preserve"> oraz inne powszechnie obowi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>zuj</w:t>
      </w:r>
      <w:r w:rsidRPr="006C0444">
        <w:rPr>
          <w:rFonts w:ascii="Arial" w:eastAsia="TT45Co00" w:hAnsi="Arial" w:cs="Arial"/>
          <w:sz w:val="22"/>
          <w:szCs w:val="22"/>
        </w:rPr>
        <w:t>ą</w:t>
      </w:r>
      <w:r w:rsidRPr="006C0444">
        <w:rPr>
          <w:rFonts w:ascii="Arial" w:hAnsi="Arial" w:cs="Arial"/>
          <w:sz w:val="22"/>
          <w:szCs w:val="22"/>
        </w:rPr>
        <w:t xml:space="preserve">ce przepisy prawa. </w:t>
      </w:r>
    </w:p>
    <w:p w14:paraId="7CB5A1E5" w14:textId="6B330DFE" w:rsidR="0059031C" w:rsidRPr="006C0444" w:rsidRDefault="0059031C" w:rsidP="0059031C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 xml:space="preserve">W przypadku podpisania przez Strony umowy w </w:t>
      </w:r>
      <w:r w:rsidR="00B8359E" w:rsidRPr="006C0444">
        <w:rPr>
          <w:rFonts w:ascii="Arial" w:hAnsi="Arial" w:cs="Arial"/>
          <w:sz w:val="22"/>
          <w:szCs w:val="22"/>
        </w:rPr>
        <w:t xml:space="preserve">formie </w:t>
      </w:r>
      <w:r w:rsidRPr="006C0444">
        <w:rPr>
          <w:rFonts w:ascii="Arial" w:hAnsi="Arial" w:cs="Arial"/>
          <w:sz w:val="22"/>
          <w:szCs w:val="22"/>
        </w:rPr>
        <w:t>elektroniczn</w:t>
      </w:r>
      <w:r w:rsidR="00B8359E" w:rsidRPr="006C0444">
        <w:rPr>
          <w:rFonts w:ascii="Arial" w:hAnsi="Arial" w:cs="Arial"/>
          <w:sz w:val="22"/>
          <w:szCs w:val="22"/>
        </w:rPr>
        <w:t>ej</w:t>
      </w:r>
      <w:r w:rsidRPr="006C0444">
        <w:rPr>
          <w:rFonts w:ascii="Arial" w:hAnsi="Arial" w:cs="Arial"/>
          <w:sz w:val="22"/>
          <w:szCs w:val="22"/>
        </w:rPr>
        <w:t xml:space="preserve"> za datę zawarcia umowy uważa się datę złożenia ostatniego z podpisów.</w:t>
      </w:r>
    </w:p>
    <w:p w14:paraId="589DC8D0" w14:textId="6905EA0A" w:rsidR="00F37F00" w:rsidRPr="006C0444" w:rsidRDefault="00657191" w:rsidP="00657191">
      <w:pPr>
        <w:pStyle w:val="Akapitzlist"/>
        <w:numPr>
          <w:ilvl w:val="1"/>
          <w:numId w:val="20"/>
        </w:numPr>
        <w:tabs>
          <w:tab w:val="clear" w:pos="1080"/>
          <w:tab w:val="num" w:pos="284"/>
        </w:tabs>
        <w:autoSpaceDE w:val="0"/>
        <w:autoSpaceDN w:val="0"/>
        <w:adjustRightInd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C0444">
        <w:rPr>
          <w:rFonts w:ascii="Arial" w:hAnsi="Arial" w:cs="Arial"/>
          <w:sz w:val="22"/>
          <w:szCs w:val="22"/>
        </w:rPr>
        <w:t>Umowę sporządzono w dwóch jednobrzmiących egzemplarzach, po jednym dla każdej ze Stron**</w:t>
      </w:r>
      <w:r w:rsidR="006C0444">
        <w:rPr>
          <w:rFonts w:ascii="Arial" w:hAnsi="Arial" w:cs="Arial"/>
          <w:sz w:val="22"/>
          <w:szCs w:val="22"/>
        </w:rPr>
        <w:t>*</w:t>
      </w:r>
      <w:r w:rsidR="00B92B70" w:rsidRPr="006C0444">
        <w:rPr>
          <w:rFonts w:ascii="Arial" w:hAnsi="Arial" w:cs="Arial"/>
          <w:sz w:val="22"/>
          <w:szCs w:val="22"/>
        </w:rPr>
        <w:t>.</w:t>
      </w:r>
    </w:p>
    <w:p w14:paraId="2AB655FE" w14:textId="77777777" w:rsidR="00966F98" w:rsidRPr="006C0444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6C0444" w14:paraId="59CD6B0D" w14:textId="77777777" w:rsidTr="001F6A05">
        <w:tc>
          <w:tcPr>
            <w:tcW w:w="4747" w:type="dxa"/>
          </w:tcPr>
          <w:p w14:paraId="382DC3CE" w14:textId="77777777" w:rsidR="00E16949" w:rsidRPr="006C0444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0444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</w:tcPr>
          <w:p w14:paraId="4EBD936C" w14:textId="77777777" w:rsidR="00E16949" w:rsidRPr="006C0444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C0444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Pr="006C044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6C4C2A" w14:textId="73144A48" w:rsidR="00657191" w:rsidRPr="006C0444" w:rsidRDefault="00657191" w:rsidP="00657191">
      <w:pPr>
        <w:spacing w:line="360" w:lineRule="auto"/>
        <w:contextualSpacing/>
        <w:rPr>
          <w:rFonts w:ascii="Arial" w:eastAsia="Calibri" w:hAnsi="Arial" w:cs="Arial"/>
          <w:sz w:val="18"/>
          <w:szCs w:val="18"/>
        </w:rPr>
      </w:pPr>
      <w:r w:rsidRPr="006C0444">
        <w:rPr>
          <w:rFonts w:ascii="Arial" w:eastAsia="Calibri" w:hAnsi="Arial" w:cs="Arial"/>
          <w:sz w:val="18"/>
          <w:szCs w:val="18"/>
        </w:rPr>
        <w:t>*  w przypadku umowy zawieranej w formie elektronicznej data i miejsce zawarcia umowy zostaną usunięte</w:t>
      </w:r>
    </w:p>
    <w:p w14:paraId="0835A8C1" w14:textId="270CE317" w:rsidR="00270E8F" w:rsidRDefault="006C0444" w:rsidP="006C044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2"/>
        </w:rPr>
        <w:t xml:space="preserve">** </w:t>
      </w:r>
      <w:r w:rsidR="00270E8F" w:rsidRPr="006C0444">
        <w:rPr>
          <w:rFonts w:ascii="Arial" w:hAnsi="Arial" w:cs="Arial"/>
          <w:sz w:val="18"/>
          <w:szCs w:val="18"/>
        </w:rPr>
        <w:t xml:space="preserve">zapis zostanie usunięty w przypadku zawarcia umowy </w:t>
      </w:r>
      <w:r w:rsidR="002E5497">
        <w:rPr>
          <w:rFonts w:ascii="Arial" w:hAnsi="Arial" w:cs="Arial"/>
          <w:sz w:val="18"/>
          <w:szCs w:val="18"/>
        </w:rPr>
        <w:t>zleceni</w:t>
      </w:r>
      <w:r w:rsidR="00566586">
        <w:rPr>
          <w:rFonts w:ascii="Arial" w:hAnsi="Arial" w:cs="Arial"/>
          <w:sz w:val="18"/>
          <w:szCs w:val="18"/>
        </w:rPr>
        <w:t>a</w:t>
      </w:r>
    </w:p>
    <w:p w14:paraId="74FCD3AC" w14:textId="4742CED7" w:rsidR="006C0444" w:rsidRPr="006C0444" w:rsidRDefault="006C0444" w:rsidP="006C0444">
      <w:pPr>
        <w:tabs>
          <w:tab w:val="left" w:pos="823"/>
        </w:tabs>
        <w:spacing w:line="360" w:lineRule="auto"/>
        <w:rPr>
          <w:rFonts w:ascii="Arial" w:hAnsi="Arial" w:cs="Arial"/>
          <w:sz w:val="18"/>
          <w:szCs w:val="18"/>
        </w:rPr>
      </w:pPr>
      <w:r w:rsidRPr="006C0444">
        <w:rPr>
          <w:rFonts w:ascii="Arial" w:hAnsi="Arial" w:cs="Arial"/>
          <w:sz w:val="18"/>
          <w:szCs w:val="18"/>
        </w:rPr>
        <w:t>**</w:t>
      </w:r>
      <w:r>
        <w:rPr>
          <w:rFonts w:ascii="Arial" w:hAnsi="Arial" w:cs="Arial"/>
          <w:sz w:val="18"/>
          <w:szCs w:val="18"/>
        </w:rPr>
        <w:t>*</w:t>
      </w:r>
      <w:r w:rsidRPr="006C0444">
        <w:rPr>
          <w:rFonts w:ascii="Arial" w:hAnsi="Arial" w:cs="Arial"/>
          <w:sz w:val="18"/>
          <w:szCs w:val="18"/>
        </w:rPr>
        <w:t xml:space="preserve"> w przypadku umowy zawartej w formie elektronicznej zapis zostanie usunięty</w:t>
      </w:r>
    </w:p>
    <w:p w14:paraId="5938D97F" w14:textId="77777777" w:rsidR="006C0444" w:rsidRPr="0059031C" w:rsidRDefault="006C0444" w:rsidP="006C0444">
      <w:pPr>
        <w:spacing w:line="360" w:lineRule="auto"/>
        <w:rPr>
          <w:rFonts w:ascii="Arial" w:hAnsi="Arial" w:cs="Arial"/>
          <w:sz w:val="18"/>
          <w:szCs w:val="18"/>
          <w:lang w:eastAsia="pl-PL"/>
        </w:rPr>
      </w:pPr>
    </w:p>
    <w:sectPr w:rsidR="006C0444" w:rsidRPr="0059031C" w:rsidSect="00966F9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4395" w14:textId="77777777" w:rsidR="001827CB" w:rsidRDefault="001827CB">
      <w:pPr>
        <w:spacing w:before="0"/>
      </w:pPr>
      <w:r>
        <w:separator/>
      </w:r>
    </w:p>
  </w:endnote>
  <w:endnote w:type="continuationSeparator" w:id="0">
    <w:p w14:paraId="7F30D2CB" w14:textId="77777777" w:rsidR="001827CB" w:rsidRDefault="001827C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0073" w14:textId="46A00CDD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 w:rsidR="00657191">
      <w:rPr>
        <w:rFonts w:ascii="Arial" w:hAnsi="Arial" w:cs="Arial"/>
        <w:noProof/>
        <w:sz w:val="20"/>
      </w:rPr>
      <w:t>7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 w:rsidR="00657191">
      <w:rPr>
        <w:rFonts w:ascii="Arial" w:hAnsi="Arial" w:cs="Arial"/>
        <w:noProof/>
        <w:sz w:val="20"/>
      </w:rPr>
      <w:t>11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FA27" w14:textId="77777777" w:rsidR="001827CB" w:rsidRDefault="001827CB">
      <w:pPr>
        <w:spacing w:before="0"/>
      </w:pPr>
      <w:r>
        <w:separator/>
      </w:r>
    </w:p>
  </w:footnote>
  <w:footnote w:type="continuationSeparator" w:id="0">
    <w:p w14:paraId="6116A598" w14:textId="77777777" w:rsidR="001827CB" w:rsidRDefault="001827C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0355" w14:textId="50C67B8E" w:rsidR="00B67914" w:rsidRPr="00140F3D" w:rsidRDefault="0073298D" w:rsidP="0073298D">
    <w:pPr>
      <w:pStyle w:val="Nagwek"/>
      <w:tabs>
        <w:tab w:val="left" w:pos="4740"/>
      </w:tabs>
      <w:jc w:val="left"/>
      <w:rPr>
        <w:noProof/>
      </w:rPr>
    </w:pPr>
    <w:r>
      <w:rPr>
        <w:noProof/>
      </w:rPr>
      <w:drawing>
        <wp:inline distT="0" distB="0" distL="0" distR="0" wp14:anchorId="2C73C58E" wp14:editId="0ADC2E00">
          <wp:extent cx="5760720" cy="1007745"/>
          <wp:effectExtent l="0" t="0" r="0" b="1905"/>
          <wp:docPr id="18528724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872401" name="Obraz 18528724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7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350D5E"/>
    <w:multiLevelType w:val="hybridMultilevel"/>
    <w:tmpl w:val="FC68E86E"/>
    <w:lvl w:ilvl="0" w:tplc="98966090">
      <w:start w:val="8"/>
      <w:numFmt w:val="bullet"/>
      <w:lvlText w:val=""/>
      <w:lvlJc w:val="left"/>
      <w:pPr>
        <w:ind w:left="7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1547597"/>
    <w:multiLevelType w:val="hybridMultilevel"/>
    <w:tmpl w:val="5AC00AE0"/>
    <w:lvl w:ilvl="0" w:tplc="073493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F5C3884"/>
    <w:multiLevelType w:val="hybridMultilevel"/>
    <w:tmpl w:val="E5D49D9C"/>
    <w:lvl w:ilvl="0" w:tplc="AEF46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8B12661"/>
    <w:multiLevelType w:val="hybridMultilevel"/>
    <w:tmpl w:val="11182BCC"/>
    <w:lvl w:ilvl="0" w:tplc="0FAA6C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9226F"/>
    <w:multiLevelType w:val="multilevel"/>
    <w:tmpl w:val="7A4C24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CB65D8C"/>
    <w:multiLevelType w:val="hybridMultilevel"/>
    <w:tmpl w:val="FEBAB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2C062DC"/>
    <w:multiLevelType w:val="multilevel"/>
    <w:tmpl w:val="2738FC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4C3576D"/>
    <w:multiLevelType w:val="hybridMultilevel"/>
    <w:tmpl w:val="4442E7A4"/>
    <w:lvl w:ilvl="0" w:tplc="AEF46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C693788"/>
    <w:multiLevelType w:val="hybridMultilevel"/>
    <w:tmpl w:val="00123070"/>
    <w:lvl w:ilvl="0" w:tplc="6100BB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78509F2"/>
    <w:multiLevelType w:val="hybridMultilevel"/>
    <w:tmpl w:val="6ED093D2"/>
    <w:lvl w:ilvl="0" w:tplc="E9808220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73891569">
    <w:abstractNumId w:val="0"/>
  </w:num>
  <w:num w:numId="2" w16cid:durableId="748499950">
    <w:abstractNumId w:val="1"/>
  </w:num>
  <w:num w:numId="3" w16cid:durableId="2056275104">
    <w:abstractNumId w:val="2"/>
  </w:num>
  <w:num w:numId="4" w16cid:durableId="956716395">
    <w:abstractNumId w:val="3"/>
  </w:num>
  <w:num w:numId="5" w16cid:durableId="1021323692">
    <w:abstractNumId w:val="4"/>
  </w:num>
  <w:num w:numId="6" w16cid:durableId="695079839">
    <w:abstractNumId w:val="5"/>
  </w:num>
  <w:num w:numId="7" w16cid:durableId="1854221832">
    <w:abstractNumId w:val="6"/>
  </w:num>
  <w:num w:numId="8" w16cid:durableId="403575414">
    <w:abstractNumId w:val="7"/>
  </w:num>
  <w:num w:numId="9" w16cid:durableId="1397629985">
    <w:abstractNumId w:val="8"/>
  </w:num>
  <w:num w:numId="10" w16cid:durableId="1122773772">
    <w:abstractNumId w:val="9"/>
  </w:num>
  <w:num w:numId="11" w16cid:durableId="419369455">
    <w:abstractNumId w:val="31"/>
  </w:num>
  <w:num w:numId="12" w16cid:durableId="1361393812">
    <w:abstractNumId w:val="10"/>
  </w:num>
  <w:num w:numId="13" w16cid:durableId="2093308519">
    <w:abstractNumId w:val="11"/>
  </w:num>
  <w:num w:numId="14" w16cid:durableId="1312172525">
    <w:abstractNumId w:val="15"/>
  </w:num>
  <w:num w:numId="15" w16cid:durableId="1861813370">
    <w:abstractNumId w:val="42"/>
  </w:num>
  <w:num w:numId="16" w16cid:durableId="355354873">
    <w:abstractNumId w:val="45"/>
  </w:num>
  <w:num w:numId="17" w16cid:durableId="961308784">
    <w:abstractNumId w:val="30"/>
  </w:num>
  <w:num w:numId="18" w16cid:durableId="516772429">
    <w:abstractNumId w:val="18"/>
  </w:num>
  <w:num w:numId="19" w16cid:durableId="2001495353">
    <w:abstractNumId w:val="34"/>
  </w:num>
  <w:num w:numId="20" w16cid:durableId="713503624">
    <w:abstractNumId w:val="25"/>
  </w:num>
  <w:num w:numId="21" w16cid:durableId="2115514627">
    <w:abstractNumId w:val="32"/>
  </w:num>
  <w:num w:numId="22" w16cid:durableId="972179526">
    <w:abstractNumId w:val="38"/>
  </w:num>
  <w:num w:numId="23" w16cid:durableId="1145703481">
    <w:abstractNumId w:val="28"/>
  </w:num>
  <w:num w:numId="24" w16cid:durableId="1879275834">
    <w:abstractNumId w:val="17"/>
  </w:num>
  <w:num w:numId="25" w16cid:durableId="1605914038">
    <w:abstractNumId w:val="21"/>
  </w:num>
  <w:num w:numId="26" w16cid:durableId="374696231">
    <w:abstractNumId w:val="43"/>
  </w:num>
  <w:num w:numId="27" w16cid:durableId="750008225">
    <w:abstractNumId w:val="26"/>
  </w:num>
  <w:num w:numId="28" w16cid:durableId="1357344334">
    <w:abstractNumId w:val="44"/>
  </w:num>
  <w:num w:numId="29" w16cid:durableId="2094662059">
    <w:abstractNumId w:val="14"/>
  </w:num>
  <w:num w:numId="30" w16cid:durableId="1817988778">
    <w:abstractNumId w:val="27"/>
  </w:num>
  <w:num w:numId="31" w16cid:durableId="1438409745">
    <w:abstractNumId w:val="35"/>
  </w:num>
  <w:num w:numId="32" w16cid:durableId="1062830018">
    <w:abstractNumId w:val="36"/>
  </w:num>
  <w:num w:numId="33" w16cid:durableId="1836146365">
    <w:abstractNumId w:val="40"/>
  </w:num>
  <w:num w:numId="34" w16cid:durableId="550578429">
    <w:abstractNumId w:val="19"/>
  </w:num>
  <w:num w:numId="35" w16cid:durableId="1732846605">
    <w:abstractNumId w:val="29"/>
  </w:num>
  <w:num w:numId="36" w16cid:durableId="1742678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83028976">
    <w:abstractNumId w:val="20"/>
  </w:num>
  <w:num w:numId="38" w16cid:durableId="581525264">
    <w:abstractNumId w:val="39"/>
  </w:num>
  <w:num w:numId="39" w16cid:durableId="1021321366">
    <w:abstractNumId w:val="23"/>
  </w:num>
  <w:num w:numId="40" w16cid:durableId="923998781">
    <w:abstractNumId w:val="46"/>
  </w:num>
  <w:num w:numId="41" w16cid:durableId="1694839632">
    <w:abstractNumId w:val="33"/>
  </w:num>
  <w:num w:numId="42" w16cid:durableId="1901086974">
    <w:abstractNumId w:val="24"/>
  </w:num>
  <w:num w:numId="43" w16cid:durableId="2127312011">
    <w:abstractNumId w:val="13"/>
  </w:num>
  <w:num w:numId="44" w16cid:durableId="1543250978">
    <w:abstractNumId w:val="41"/>
  </w:num>
  <w:num w:numId="45" w16cid:durableId="992947661">
    <w:abstractNumId w:val="37"/>
  </w:num>
  <w:num w:numId="46" w16cid:durableId="2025159151">
    <w:abstractNumId w:val="16"/>
  </w:num>
  <w:num w:numId="47" w16cid:durableId="1568881517">
    <w:abstractNumId w:val="12"/>
  </w:num>
  <w:num w:numId="48" w16cid:durableId="1040590002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07"/>
    <w:rsid w:val="00003667"/>
    <w:rsid w:val="0001144A"/>
    <w:rsid w:val="00014022"/>
    <w:rsid w:val="000154B6"/>
    <w:rsid w:val="00021B7C"/>
    <w:rsid w:val="00023B60"/>
    <w:rsid w:val="000267C4"/>
    <w:rsid w:val="00027507"/>
    <w:rsid w:val="00030813"/>
    <w:rsid w:val="00035B32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96129"/>
    <w:rsid w:val="000A3046"/>
    <w:rsid w:val="000A3F15"/>
    <w:rsid w:val="000A3FFC"/>
    <w:rsid w:val="000B10C3"/>
    <w:rsid w:val="000B39E4"/>
    <w:rsid w:val="000C2E83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57DD"/>
    <w:rsid w:val="001271DB"/>
    <w:rsid w:val="00131A13"/>
    <w:rsid w:val="00134661"/>
    <w:rsid w:val="00140F3D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827CB"/>
    <w:rsid w:val="001B247C"/>
    <w:rsid w:val="001B2951"/>
    <w:rsid w:val="001B6A5D"/>
    <w:rsid w:val="001B74A2"/>
    <w:rsid w:val="001C1648"/>
    <w:rsid w:val="001C3331"/>
    <w:rsid w:val="001C3714"/>
    <w:rsid w:val="001D0F30"/>
    <w:rsid w:val="001D271D"/>
    <w:rsid w:val="001D3791"/>
    <w:rsid w:val="001D6911"/>
    <w:rsid w:val="001D74ED"/>
    <w:rsid w:val="001D7A58"/>
    <w:rsid w:val="001E2DCB"/>
    <w:rsid w:val="001E65E6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1F7E52"/>
    <w:rsid w:val="00200710"/>
    <w:rsid w:val="002035A9"/>
    <w:rsid w:val="002074A6"/>
    <w:rsid w:val="00213E96"/>
    <w:rsid w:val="00213EDD"/>
    <w:rsid w:val="00216270"/>
    <w:rsid w:val="00216D56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C6929"/>
    <w:rsid w:val="002D72BD"/>
    <w:rsid w:val="002E2E76"/>
    <w:rsid w:val="002E4802"/>
    <w:rsid w:val="002E5497"/>
    <w:rsid w:val="002E6D62"/>
    <w:rsid w:val="002F0C73"/>
    <w:rsid w:val="002F187F"/>
    <w:rsid w:val="002F3EFF"/>
    <w:rsid w:val="002F434F"/>
    <w:rsid w:val="002F47E0"/>
    <w:rsid w:val="00310103"/>
    <w:rsid w:val="00311582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2403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162E"/>
    <w:rsid w:val="003B353E"/>
    <w:rsid w:val="003B7D64"/>
    <w:rsid w:val="003C39AC"/>
    <w:rsid w:val="003C3EE2"/>
    <w:rsid w:val="003C4829"/>
    <w:rsid w:val="003C66E8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865A6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2CF9"/>
    <w:rsid w:val="004E3797"/>
    <w:rsid w:val="004E5CB1"/>
    <w:rsid w:val="004F387E"/>
    <w:rsid w:val="004F5D46"/>
    <w:rsid w:val="005047BE"/>
    <w:rsid w:val="00511C8F"/>
    <w:rsid w:val="0052044D"/>
    <w:rsid w:val="00520EA0"/>
    <w:rsid w:val="005279E9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66586"/>
    <w:rsid w:val="00570259"/>
    <w:rsid w:val="0057098B"/>
    <w:rsid w:val="00572999"/>
    <w:rsid w:val="00575D0A"/>
    <w:rsid w:val="005806CE"/>
    <w:rsid w:val="0058279E"/>
    <w:rsid w:val="005860FD"/>
    <w:rsid w:val="0059031C"/>
    <w:rsid w:val="005905C1"/>
    <w:rsid w:val="00592095"/>
    <w:rsid w:val="00595C4C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03A0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57191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A05A8"/>
    <w:rsid w:val="006B06FC"/>
    <w:rsid w:val="006B2643"/>
    <w:rsid w:val="006B7054"/>
    <w:rsid w:val="006C0444"/>
    <w:rsid w:val="006D11C3"/>
    <w:rsid w:val="006D320C"/>
    <w:rsid w:val="006D560B"/>
    <w:rsid w:val="006E2189"/>
    <w:rsid w:val="006E2626"/>
    <w:rsid w:val="006E3BC1"/>
    <w:rsid w:val="006E693A"/>
    <w:rsid w:val="00702733"/>
    <w:rsid w:val="00704A91"/>
    <w:rsid w:val="00706163"/>
    <w:rsid w:val="00706DF0"/>
    <w:rsid w:val="007115DA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298D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5F34"/>
    <w:rsid w:val="007862B5"/>
    <w:rsid w:val="007954FF"/>
    <w:rsid w:val="00796090"/>
    <w:rsid w:val="00797CB7"/>
    <w:rsid w:val="007A0A28"/>
    <w:rsid w:val="007B0641"/>
    <w:rsid w:val="007B1726"/>
    <w:rsid w:val="007B2827"/>
    <w:rsid w:val="007B42D5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498E"/>
    <w:rsid w:val="007D5A78"/>
    <w:rsid w:val="007D6B11"/>
    <w:rsid w:val="007D7BC1"/>
    <w:rsid w:val="007E1216"/>
    <w:rsid w:val="007E35B5"/>
    <w:rsid w:val="007E5232"/>
    <w:rsid w:val="007F4093"/>
    <w:rsid w:val="007F4724"/>
    <w:rsid w:val="007F59AC"/>
    <w:rsid w:val="007F76DC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53A5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8AB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3F5"/>
    <w:rsid w:val="00973CAA"/>
    <w:rsid w:val="009746D1"/>
    <w:rsid w:val="0098058A"/>
    <w:rsid w:val="00982B19"/>
    <w:rsid w:val="00984692"/>
    <w:rsid w:val="009857AB"/>
    <w:rsid w:val="00987BC3"/>
    <w:rsid w:val="00994F24"/>
    <w:rsid w:val="009960BD"/>
    <w:rsid w:val="009A31E4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5F28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3524"/>
    <w:rsid w:val="00A25030"/>
    <w:rsid w:val="00A3111D"/>
    <w:rsid w:val="00A311EF"/>
    <w:rsid w:val="00A31C17"/>
    <w:rsid w:val="00A32E88"/>
    <w:rsid w:val="00A340A8"/>
    <w:rsid w:val="00A344B6"/>
    <w:rsid w:val="00A45B07"/>
    <w:rsid w:val="00A46D51"/>
    <w:rsid w:val="00A505E3"/>
    <w:rsid w:val="00A575B8"/>
    <w:rsid w:val="00A60B76"/>
    <w:rsid w:val="00A62C0E"/>
    <w:rsid w:val="00A66C03"/>
    <w:rsid w:val="00A77887"/>
    <w:rsid w:val="00A87F87"/>
    <w:rsid w:val="00A916DC"/>
    <w:rsid w:val="00A9309B"/>
    <w:rsid w:val="00A937C1"/>
    <w:rsid w:val="00A96733"/>
    <w:rsid w:val="00AA51CB"/>
    <w:rsid w:val="00AA6A3E"/>
    <w:rsid w:val="00AB15D6"/>
    <w:rsid w:val="00AB239C"/>
    <w:rsid w:val="00AB6CCF"/>
    <w:rsid w:val="00AB7025"/>
    <w:rsid w:val="00AC03C5"/>
    <w:rsid w:val="00AC0D44"/>
    <w:rsid w:val="00AD6A60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5FA4"/>
    <w:rsid w:val="00B763AB"/>
    <w:rsid w:val="00B77C2C"/>
    <w:rsid w:val="00B8359E"/>
    <w:rsid w:val="00B83B57"/>
    <w:rsid w:val="00B864A9"/>
    <w:rsid w:val="00B92B70"/>
    <w:rsid w:val="00B93368"/>
    <w:rsid w:val="00B94CBF"/>
    <w:rsid w:val="00B9790D"/>
    <w:rsid w:val="00BA0CC4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0A3C"/>
    <w:rsid w:val="00BF3E85"/>
    <w:rsid w:val="00BF50A4"/>
    <w:rsid w:val="00C017AE"/>
    <w:rsid w:val="00C055B3"/>
    <w:rsid w:val="00C10288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0C17"/>
    <w:rsid w:val="00C333C1"/>
    <w:rsid w:val="00C34221"/>
    <w:rsid w:val="00C35307"/>
    <w:rsid w:val="00C354D6"/>
    <w:rsid w:val="00C446D1"/>
    <w:rsid w:val="00C45E4A"/>
    <w:rsid w:val="00C46F34"/>
    <w:rsid w:val="00C47CB2"/>
    <w:rsid w:val="00C51DBD"/>
    <w:rsid w:val="00C5235B"/>
    <w:rsid w:val="00C6070A"/>
    <w:rsid w:val="00C64A1D"/>
    <w:rsid w:val="00C658D6"/>
    <w:rsid w:val="00C66814"/>
    <w:rsid w:val="00C6797F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1A0B"/>
    <w:rsid w:val="00CA267F"/>
    <w:rsid w:val="00CA433B"/>
    <w:rsid w:val="00CA51B3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072E1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2720"/>
    <w:rsid w:val="00D53B11"/>
    <w:rsid w:val="00D543BC"/>
    <w:rsid w:val="00D554FB"/>
    <w:rsid w:val="00D5556E"/>
    <w:rsid w:val="00D61CE0"/>
    <w:rsid w:val="00D71CB8"/>
    <w:rsid w:val="00D83E0A"/>
    <w:rsid w:val="00D87012"/>
    <w:rsid w:val="00DA16FD"/>
    <w:rsid w:val="00DA5FC2"/>
    <w:rsid w:val="00DB233B"/>
    <w:rsid w:val="00DB2D4B"/>
    <w:rsid w:val="00DC03C2"/>
    <w:rsid w:val="00DC169A"/>
    <w:rsid w:val="00DC2EE1"/>
    <w:rsid w:val="00DC5239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23E4"/>
    <w:rsid w:val="00E069C3"/>
    <w:rsid w:val="00E1223F"/>
    <w:rsid w:val="00E16949"/>
    <w:rsid w:val="00E1756D"/>
    <w:rsid w:val="00E2196F"/>
    <w:rsid w:val="00E24A4D"/>
    <w:rsid w:val="00E261BA"/>
    <w:rsid w:val="00E264F2"/>
    <w:rsid w:val="00E30B2E"/>
    <w:rsid w:val="00E35CA1"/>
    <w:rsid w:val="00E402BF"/>
    <w:rsid w:val="00E409C0"/>
    <w:rsid w:val="00E460C6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2B52"/>
    <w:rsid w:val="00EF54F3"/>
    <w:rsid w:val="00EF7976"/>
    <w:rsid w:val="00F00CFE"/>
    <w:rsid w:val="00F01DB4"/>
    <w:rsid w:val="00F076A0"/>
    <w:rsid w:val="00F100C2"/>
    <w:rsid w:val="00F10897"/>
    <w:rsid w:val="00F14E6B"/>
    <w:rsid w:val="00F22229"/>
    <w:rsid w:val="00F24201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46"/>
    <w:rsid w:val="00FD0173"/>
    <w:rsid w:val="00FD4B3C"/>
    <w:rsid w:val="00FD551B"/>
    <w:rsid w:val="00FE02C9"/>
    <w:rsid w:val="00FE20FA"/>
    <w:rsid w:val="00FE66BE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8D4B6C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57191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14887-8DE3-41EB-9494-386FC216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2962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20695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Joanna Orłowska-Pączek</cp:lastModifiedBy>
  <cp:revision>3</cp:revision>
  <cp:lastPrinted>2025-01-27T09:59:00Z</cp:lastPrinted>
  <dcterms:created xsi:type="dcterms:W3CDTF">2026-05-11T07:17:00Z</dcterms:created>
  <dcterms:modified xsi:type="dcterms:W3CDTF">2026-05-11T08:20:00Z</dcterms:modified>
</cp:coreProperties>
</file>