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148A1D" w14:textId="77777777" w:rsidR="008021ED" w:rsidRPr="00B22288" w:rsidRDefault="008021ED" w:rsidP="00877577">
      <w:pPr>
        <w:spacing w:after="0"/>
        <w:jc w:val="center"/>
        <w:rPr>
          <w:rFonts w:ascii="Arial" w:hAnsi="Arial" w:cs="Arial"/>
          <w:b/>
        </w:rPr>
      </w:pPr>
    </w:p>
    <w:p w14:paraId="71840F15" w14:textId="3A916676" w:rsidR="00877577" w:rsidRPr="00B22288" w:rsidRDefault="00877577" w:rsidP="00877577">
      <w:pPr>
        <w:spacing w:after="0"/>
        <w:jc w:val="center"/>
        <w:rPr>
          <w:rFonts w:ascii="Arial" w:hAnsi="Arial" w:cs="Arial"/>
          <w:b/>
        </w:rPr>
      </w:pPr>
      <w:r w:rsidRPr="00B22288">
        <w:rPr>
          <w:rFonts w:ascii="Arial" w:hAnsi="Arial" w:cs="Arial"/>
          <w:b/>
        </w:rPr>
        <w:t>ZAWIADOMIENIE</w:t>
      </w:r>
    </w:p>
    <w:p w14:paraId="6B7D1E75" w14:textId="7B1E93C6" w:rsidR="007F5941" w:rsidRPr="00B22288" w:rsidRDefault="00877577" w:rsidP="000F6091">
      <w:pPr>
        <w:spacing w:after="0"/>
        <w:jc w:val="center"/>
        <w:rPr>
          <w:rFonts w:ascii="Arial" w:hAnsi="Arial" w:cs="Arial"/>
          <w:b/>
        </w:rPr>
      </w:pPr>
      <w:r w:rsidRPr="00B22288">
        <w:rPr>
          <w:rFonts w:ascii="Arial" w:hAnsi="Arial" w:cs="Arial"/>
          <w:b/>
        </w:rPr>
        <w:t>o wyborze oferty</w:t>
      </w:r>
      <w:r w:rsidR="000F6091">
        <w:rPr>
          <w:rFonts w:ascii="Arial" w:hAnsi="Arial" w:cs="Arial"/>
          <w:b/>
        </w:rPr>
        <w:t xml:space="preserve"> </w:t>
      </w:r>
    </w:p>
    <w:p w14:paraId="24180482" w14:textId="77777777" w:rsidR="008021ED" w:rsidRPr="00B22288" w:rsidRDefault="008021ED" w:rsidP="00501B7C">
      <w:pPr>
        <w:tabs>
          <w:tab w:val="left" w:pos="4665"/>
        </w:tabs>
        <w:spacing w:after="0"/>
        <w:jc w:val="both"/>
        <w:rPr>
          <w:rFonts w:ascii="Arial" w:hAnsi="Arial" w:cs="Arial"/>
          <w:b/>
        </w:rPr>
      </w:pPr>
    </w:p>
    <w:p w14:paraId="59798FC9" w14:textId="077206EE" w:rsidR="00226FFE" w:rsidRPr="00226FFE" w:rsidRDefault="00B22288" w:rsidP="00226FFE">
      <w:pPr>
        <w:autoSpaceDN w:val="0"/>
        <w:spacing w:line="360" w:lineRule="auto"/>
        <w:rPr>
          <w:rFonts w:ascii="Arial" w:hAnsi="Arial" w:cs="Arial"/>
          <w:b/>
          <w:bCs/>
        </w:rPr>
      </w:pPr>
      <w:r w:rsidRPr="00B22288">
        <w:rPr>
          <w:rFonts w:ascii="Arial" w:hAnsi="Arial" w:cs="Arial"/>
        </w:rPr>
        <w:t>Dotyczy postępowania znak: WPN.261.</w:t>
      </w:r>
      <w:r w:rsidR="00226FFE">
        <w:rPr>
          <w:rFonts w:ascii="Arial" w:hAnsi="Arial" w:cs="Arial"/>
        </w:rPr>
        <w:t>1</w:t>
      </w:r>
      <w:r w:rsidRPr="00B22288">
        <w:rPr>
          <w:rFonts w:ascii="Arial" w:hAnsi="Arial" w:cs="Arial"/>
        </w:rPr>
        <w:t>.</w:t>
      </w:r>
      <w:r w:rsidR="00450A12">
        <w:rPr>
          <w:rFonts w:ascii="Arial" w:hAnsi="Arial" w:cs="Arial"/>
        </w:rPr>
        <w:t>9</w:t>
      </w:r>
      <w:r w:rsidRPr="00B22288">
        <w:rPr>
          <w:rFonts w:ascii="Arial" w:hAnsi="Arial" w:cs="Arial"/>
        </w:rPr>
        <w:t>.202</w:t>
      </w:r>
      <w:r w:rsidR="00726F01">
        <w:rPr>
          <w:rFonts w:ascii="Arial" w:hAnsi="Arial" w:cs="Arial"/>
        </w:rPr>
        <w:t>6</w:t>
      </w:r>
      <w:r w:rsidRPr="00B22288">
        <w:rPr>
          <w:rFonts w:ascii="Arial" w:hAnsi="Arial" w:cs="Arial"/>
        </w:rPr>
        <w:t>.</w:t>
      </w:r>
      <w:r w:rsidR="00450A12">
        <w:rPr>
          <w:rFonts w:ascii="Arial" w:hAnsi="Arial" w:cs="Arial"/>
        </w:rPr>
        <w:t>JM</w:t>
      </w:r>
      <w:r w:rsidRPr="00B22288">
        <w:rPr>
          <w:rFonts w:ascii="Arial" w:hAnsi="Arial" w:cs="Arial"/>
        </w:rPr>
        <w:t xml:space="preserve"> na </w:t>
      </w:r>
      <w:bookmarkStart w:id="0" w:name="_Hlk202425105"/>
      <w:bookmarkStart w:id="1" w:name="_Hlk202426114"/>
      <w:r w:rsidR="00226FFE" w:rsidRPr="00226FFE">
        <w:rPr>
          <w:rFonts w:ascii="Arial" w:hAnsi="Arial" w:cs="Arial"/>
          <w:b/>
          <w:bCs/>
        </w:rPr>
        <w:t>Dostaw</w:t>
      </w:r>
      <w:r w:rsidR="00226FFE">
        <w:rPr>
          <w:rFonts w:ascii="Arial" w:hAnsi="Arial" w:cs="Arial"/>
          <w:b/>
          <w:bCs/>
        </w:rPr>
        <w:t>ę</w:t>
      </w:r>
      <w:r w:rsidR="00226FFE" w:rsidRPr="00226FFE">
        <w:rPr>
          <w:rFonts w:ascii="Arial" w:hAnsi="Arial" w:cs="Arial"/>
          <w:b/>
          <w:bCs/>
        </w:rPr>
        <w:t xml:space="preserve"> materiałów biurowych</w:t>
      </w:r>
      <w:bookmarkEnd w:id="0"/>
    </w:p>
    <w:bookmarkEnd w:id="1"/>
    <w:p w14:paraId="2F2261D6" w14:textId="618AC932" w:rsidR="00226FFE" w:rsidRPr="00226FFE" w:rsidRDefault="00226FFE" w:rsidP="00226FFE">
      <w:pPr>
        <w:autoSpaceDN w:val="0"/>
        <w:spacing w:line="360" w:lineRule="auto"/>
        <w:jc w:val="both"/>
        <w:rPr>
          <w:rFonts w:ascii="Arial" w:eastAsia="Times New Roman" w:hAnsi="Arial" w:cs="Arial"/>
          <w:bCs/>
          <w:kern w:val="32"/>
        </w:rPr>
      </w:pPr>
      <w:r w:rsidRPr="00226FFE">
        <w:rPr>
          <w:rFonts w:ascii="Arial" w:eastAsia="Times New Roman" w:hAnsi="Arial" w:cs="Arial"/>
          <w:bCs/>
          <w:kern w:val="32"/>
        </w:rPr>
        <w:t>Zmówienie prowadzone jest na potrzeby projekt</w:t>
      </w:r>
      <w:r w:rsidR="00450A12">
        <w:rPr>
          <w:rFonts w:ascii="Arial" w:eastAsia="Times New Roman" w:hAnsi="Arial" w:cs="Arial"/>
          <w:bCs/>
          <w:kern w:val="32"/>
        </w:rPr>
        <w:t xml:space="preserve">u </w:t>
      </w:r>
      <w:r w:rsidRPr="00226FFE">
        <w:rPr>
          <w:rFonts w:ascii="Arial" w:eastAsia="Times New Roman" w:hAnsi="Arial" w:cs="Arial"/>
          <w:bCs/>
          <w:kern w:val="32"/>
        </w:rPr>
        <w:t xml:space="preserve">nr FENX.01.05-IW.01-0113/24 </w:t>
      </w:r>
      <w:r w:rsidRPr="00226FFE">
        <w:rPr>
          <w:rFonts w:ascii="Arial" w:eastAsia="Times New Roman" w:hAnsi="Arial" w:cs="Arial"/>
          <w:bCs/>
          <w:kern w:val="32"/>
        </w:rPr>
        <w:br/>
        <w:t>pn. „Wdrażanie działań z zakresu ochrony czynnej na obszarach Natura 2000”</w:t>
      </w:r>
    </w:p>
    <w:p w14:paraId="7595CB24" w14:textId="2B60BB4C" w:rsidR="00531F15" w:rsidRDefault="00531F15" w:rsidP="00531F15">
      <w:pPr>
        <w:autoSpaceDN w:val="0"/>
        <w:spacing w:line="360" w:lineRule="auto"/>
        <w:contextualSpacing/>
        <w:jc w:val="both"/>
        <w:rPr>
          <w:rFonts w:ascii="Arial" w:hAnsi="Arial" w:cs="Arial"/>
        </w:rPr>
      </w:pPr>
      <w:r w:rsidRPr="00531F15">
        <w:rPr>
          <w:rFonts w:ascii="Arial" w:hAnsi="Arial" w:cs="Arial"/>
        </w:rPr>
        <w:t xml:space="preserve">Przedmiotem zamówienia jest dostawa 1 szt. kasety z tonerem w kolorze żółtym YELLOW (1500 str.) oraz 1 szt. kasety z tonerem w kolorze karmazynowym MAGENTA (1500 str.). </w:t>
      </w:r>
    </w:p>
    <w:p w14:paraId="727B4F16" w14:textId="77777777" w:rsidR="00B9075C" w:rsidRDefault="00B9075C" w:rsidP="004A5BF5">
      <w:pPr>
        <w:autoSpaceDN w:val="0"/>
        <w:spacing w:line="360" w:lineRule="auto"/>
        <w:rPr>
          <w:rFonts w:ascii="Arial" w:hAnsi="Arial" w:cs="Arial"/>
        </w:rPr>
      </w:pPr>
    </w:p>
    <w:p w14:paraId="642CCB7D" w14:textId="20565906" w:rsidR="00226FFE" w:rsidRPr="00BB2251" w:rsidRDefault="00877577" w:rsidP="00196B83">
      <w:pPr>
        <w:autoSpaceDN w:val="0"/>
        <w:spacing w:line="360" w:lineRule="auto"/>
        <w:rPr>
          <w:rFonts w:ascii="Arial" w:hAnsi="Arial" w:cs="Arial"/>
          <w:b/>
          <w:u w:val="single"/>
        </w:rPr>
      </w:pPr>
      <w:r w:rsidRPr="00B22288">
        <w:rPr>
          <w:rFonts w:ascii="Arial" w:hAnsi="Arial" w:cs="Arial"/>
        </w:rPr>
        <w:t>Zamawiający wybrał ofertę najkorzystniejszą</w:t>
      </w:r>
      <w:r w:rsidR="000F6091">
        <w:rPr>
          <w:rFonts w:ascii="Arial" w:hAnsi="Arial" w:cs="Arial"/>
        </w:rPr>
        <w:t xml:space="preserve"> </w:t>
      </w:r>
      <w:r w:rsidRPr="00B22288">
        <w:rPr>
          <w:rFonts w:ascii="Arial" w:hAnsi="Arial" w:cs="Arial"/>
        </w:rPr>
        <w:t xml:space="preserve">na podstawie kryterium </w:t>
      </w:r>
      <w:r w:rsidRPr="00BB2251">
        <w:rPr>
          <w:rFonts w:ascii="Arial" w:hAnsi="Arial" w:cs="Arial"/>
        </w:rPr>
        <w:t>oceny ofert: cena 100%</w:t>
      </w:r>
      <w:bookmarkStart w:id="2" w:name="_Hlk202425339"/>
      <w:bookmarkStart w:id="3" w:name="_Hlk175036324"/>
    </w:p>
    <w:p w14:paraId="424C1DF8" w14:textId="2F61FF7B" w:rsidR="00935CC5" w:rsidRPr="00B22288" w:rsidRDefault="00C25A34" w:rsidP="009E2D09">
      <w:pPr>
        <w:spacing w:after="120"/>
        <w:rPr>
          <w:rFonts w:ascii="Arial" w:hAnsi="Arial" w:cs="Arial"/>
        </w:rPr>
      </w:pPr>
      <w:r w:rsidRPr="00B22288">
        <w:rPr>
          <w:rFonts w:ascii="Arial" w:hAnsi="Arial" w:cs="Arial"/>
        </w:rPr>
        <w:t>Za najkorzystniejszą</w:t>
      </w:r>
      <w:r w:rsidR="00226FFE">
        <w:rPr>
          <w:rFonts w:ascii="Arial" w:hAnsi="Arial" w:cs="Arial"/>
        </w:rPr>
        <w:t xml:space="preserve"> ofertę</w:t>
      </w:r>
      <w:r w:rsidRPr="00B22288">
        <w:rPr>
          <w:rFonts w:ascii="Arial" w:hAnsi="Arial" w:cs="Arial"/>
        </w:rPr>
        <w:t xml:space="preserve"> została wybrana oferta:</w:t>
      </w:r>
    </w:p>
    <w:tbl>
      <w:tblPr>
        <w:tblW w:w="5000" w:type="pct"/>
        <w:tblCellMar>
          <w:top w:w="142" w:type="dxa"/>
          <w:left w:w="70" w:type="dxa"/>
          <w:bottom w:w="142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3963"/>
      </w:tblGrid>
      <w:tr w:rsidR="00C25A34" w:rsidRPr="00B22288" w14:paraId="1E6E68A3" w14:textId="77777777" w:rsidTr="009E2D09">
        <w:trPr>
          <w:trHeight w:hRule="exact" w:val="170"/>
        </w:trPr>
        <w:tc>
          <w:tcPr>
            <w:tcW w:w="2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71F8BD6" w14:textId="77777777" w:rsidR="00C25A34" w:rsidRPr="00B22288" w:rsidRDefault="00C25A3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22288">
              <w:rPr>
                <w:rFonts w:ascii="Arial" w:eastAsia="Times New Roman" w:hAnsi="Arial" w:cs="Arial"/>
                <w:lang w:eastAsia="pl-PL"/>
              </w:rPr>
              <w:t>Nazwa i adres Wykonawcy</w:t>
            </w:r>
          </w:p>
        </w:tc>
        <w:tc>
          <w:tcPr>
            <w:tcW w:w="2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0447CA4" w14:textId="77777777" w:rsidR="00C25A34" w:rsidRPr="00B22288" w:rsidRDefault="00C25A34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22288">
              <w:rPr>
                <w:rFonts w:ascii="Arial" w:eastAsia="Times New Roman" w:hAnsi="Arial" w:cs="Arial"/>
                <w:lang w:eastAsia="pl-PL"/>
              </w:rPr>
              <w:t>Cena brutto [zł]</w:t>
            </w:r>
          </w:p>
        </w:tc>
      </w:tr>
      <w:tr w:rsidR="00C25A34" w:rsidRPr="00B22288" w14:paraId="719C0545" w14:textId="77777777" w:rsidTr="009E2D09">
        <w:trPr>
          <w:trHeight w:val="269"/>
        </w:trPr>
        <w:tc>
          <w:tcPr>
            <w:tcW w:w="2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EC84" w14:textId="77777777" w:rsidR="00C25A34" w:rsidRPr="00B22288" w:rsidRDefault="00C25A3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3960" w14:textId="77777777" w:rsidR="00C25A34" w:rsidRPr="00B22288" w:rsidRDefault="00C25A3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C25A34" w:rsidRPr="00B22288" w14:paraId="252DBD36" w14:textId="77777777" w:rsidTr="009E2D09">
        <w:trPr>
          <w:trHeight w:val="576"/>
        </w:trPr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6D5F" w14:textId="340E0BDB" w:rsidR="00450A12" w:rsidRPr="009E2D09" w:rsidRDefault="00450A12" w:rsidP="009E2D0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E2D09">
              <w:rPr>
                <w:rFonts w:ascii="Arial" w:eastAsia="Times New Roman" w:hAnsi="Arial" w:cs="Arial"/>
                <w:lang w:eastAsia="pl-PL"/>
              </w:rPr>
              <w:t>KALLA Sp. z o.o.</w:t>
            </w:r>
          </w:p>
          <w:p w14:paraId="0DB590F8" w14:textId="2BDD925B" w:rsidR="00C25A34" w:rsidRPr="00B22288" w:rsidRDefault="00450A12" w:rsidP="009E2D0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9E2D09">
              <w:rPr>
                <w:rFonts w:ascii="Arial" w:eastAsia="Times New Roman" w:hAnsi="Arial" w:cs="Arial"/>
                <w:lang w:eastAsia="pl-PL"/>
              </w:rPr>
              <w:t>ul. Ceramiczna 21 35-213 Rzeszów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7434E" w14:textId="07B844C4" w:rsidR="00C25A34" w:rsidRPr="00B22288" w:rsidRDefault="00196B83" w:rsidP="004C67CC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196B83">
              <w:rPr>
                <w:rFonts w:ascii="Arial" w:eastAsia="Times New Roman" w:hAnsi="Arial" w:cs="Arial"/>
                <w:lang w:eastAsia="pl-PL"/>
              </w:rPr>
              <w:t>750</w:t>
            </w:r>
            <w:r>
              <w:rPr>
                <w:rFonts w:ascii="Arial" w:eastAsia="Times New Roman" w:hAnsi="Arial" w:cs="Arial"/>
                <w:lang w:eastAsia="pl-PL"/>
              </w:rPr>
              <w:t xml:space="preserve">,00 </w:t>
            </w:r>
            <w:r w:rsidR="009416E4">
              <w:rPr>
                <w:rFonts w:ascii="Arial" w:eastAsia="Times New Roman" w:hAnsi="Arial" w:cs="Arial"/>
                <w:lang w:eastAsia="pl-PL"/>
              </w:rPr>
              <w:t xml:space="preserve">zł </w:t>
            </w:r>
          </w:p>
        </w:tc>
      </w:tr>
    </w:tbl>
    <w:p w14:paraId="66C08B18" w14:textId="77777777" w:rsidR="00C25A34" w:rsidRPr="00B22288" w:rsidRDefault="00C25A34" w:rsidP="00C25A34">
      <w:pPr>
        <w:tabs>
          <w:tab w:val="left" w:pos="459"/>
          <w:tab w:val="left" w:pos="5837"/>
        </w:tabs>
        <w:spacing w:after="0"/>
        <w:jc w:val="both"/>
        <w:rPr>
          <w:rFonts w:ascii="Arial" w:hAnsi="Arial" w:cs="Arial"/>
        </w:rPr>
      </w:pPr>
    </w:p>
    <w:p w14:paraId="49DA0B6E" w14:textId="58D5FD7D" w:rsidR="00935CC5" w:rsidRDefault="00C25A34" w:rsidP="009E2D09">
      <w:pPr>
        <w:tabs>
          <w:tab w:val="left" w:pos="459"/>
          <w:tab w:val="left" w:pos="5837"/>
        </w:tabs>
        <w:spacing w:before="120" w:after="120" w:line="240" w:lineRule="auto"/>
        <w:jc w:val="both"/>
        <w:rPr>
          <w:rFonts w:ascii="Arial" w:hAnsi="Arial" w:cs="Arial"/>
        </w:rPr>
      </w:pPr>
      <w:r w:rsidRPr="00B22288">
        <w:rPr>
          <w:rFonts w:ascii="Arial" w:hAnsi="Arial" w:cs="Arial"/>
        </w:rPr>
        <w:t xml:space="preserve">Pozostałe złożone oferty: </w:t>
      </w:r>
    </w:p>
    <w:tbl>
      <w:tblPr>
        <w:tblW w:w="5000" w:type="pct"/>
        <w:tblCellMar>
          <w:top w:w="142" w:type="dxa"/>
          <w:left w:w="70" w:type="dxa"/>
          <w:bottom w:w="142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3963"/>
      </w:tblGrid>
      <w:tr w:rsidR="00935CC5" w:rsidRPr="00B22288" w14:paraId="25BE2B73" w14:textId="77777777" w:rsidTr="009E2D09">
        <w:trPr>
          <w:trHeight w:hRule="exact" w:val="170"/>
        </w:trPr>
        <w:tc>
          <w:tcPr>
            <w:tcW w:w="2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6EE6E51" w14:textId="77777777" w:rsidR="00935CC5" w:rsidRPr="00B22288" w:rsidRDefault="00935CC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22288">
              <w:rPr>
                <w:rFonts w:ascii="Arial" w:eastAsia="Times New Roman" w:hAnsi="Arial" w:cs="Arial"/>
                <w:lang w:eastAsia="pl-PL"/>
              </w:rPr>
              <w:t>Nazwa Wykonawcy</w:t>
            </w:r>
          </w:p>
        </w:tc>
        <w:tc>
          <w:tcPr>
            <w:tcW w:w="2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40B04A6" w14:textId="77777777" w:rsidR="00935CC5" w:rsidRPr="00B22288" w:rsidRDefault="00935CC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B22288">
              <w:rPr>
                <w:rFonts w:ascii="Arial" w:eastAsia="Times New Roman" w:hAnsi="Arial" w:cs="Arial"/>
                <w:lang w:eastAsia="pl-PL"/>
              </w:rPr>
              <w:t>Cena brutto [zł]</w:t>
            </w:r>
          </w:p>
        </w:tc>
      </w:tr>
      <w:tr w:rsidR="00935CC5" w:rsidRPr="00B22288" w14:paraId="55AA949F" w14:textId="77777777" w:rsidTr="009E2D09">
        <w:trPr>
          <w:trHeight w:val="269"/>
        </w:trPr>
        <w:tc>
          <w:tcPr>
            <w:tcW w:w="2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34DD" w14:textId="77777777" w:rsidR="00935CC5" w:rsidRPr="00B22288" w:rsidRDefault="00935CC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C305" w14:textId="77777777" w:rsidR="00935CC5" w:rsidRPr="00B22288" w:rsidRDefault="00935CC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35CC5" w:rsidRPr="00B22288" w14:paraId="6B6C7EB3" w14:textId="77777777" w:rsidTr="009E2D09">
        <w:trPr>
          <w:trHeight w:val="349"/>
        </w:trPr>
        <w:tc>
          <w:tcPr>
            <w:tcW w:w="2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6B68" w14:textId="19E9A887" w:rsidR="00196B83" w:rsidRPr="009E2D09" w:rsidRDefault="00196B83" w:rsidP="009E2D0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9E2D09">
              <w:rPr>
                <w:rFonts w:ascii="Arial" w:hAnsi="Arial" w:cs="Arial"/>
              </w:rPr>
              <w:t xml:space="preserve">PUH </w:t>
            </w:r>
            <w:proofErr w:type="spellStart"/>
            <w:r w:rsidRPr="009E2D09">
              <w:rPr>
                <w:rFonts w:ascii="Arial" w:hAnsi="Arial" w:cs="Arial"/>
              </w:rPr>
              <w:t>RadBull</w:t>
            </w:r>
            <w:proofErr w:type="spellEnd"/>
            <w:r w:rsidRPr="009E2D09">
              <w:rPr>
                <w:rFonts w:ascii="Arial" w:hAnsi="Arial" w:cs="Arial"/>
              </w:rPr>
              <w:t xml:space="preserve"> Radosław Banasiewicz</w:t>
            </w:r>
          </w:p>
          <w:p w14:paraId="3064D6C8" w14:textId="7692A56E" w:rsidR="00935CC5" w:rsidRPr="005B519B" w:rsidRDefault="00196B83" w:rsidP="009E2D0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9E2D09">
              <w:rPr>
                <w:rFonts w:ascii="Arial" w:hAnsi="Arial" w:cs="Arial"/>
              </w:rPr>
              <w:t>Warszawska 28, 09-100 Płońsk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071DA" w14:textId="4199603E" w:rsidR="00935CC5" w:rsidRPr="00B22288" w:rsidRDefault="009E2D09" w:rsidP="00744E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odrzucona</w:t>
            </w:r>
            <w:r w:rsidR="00935CC5">
              <w:rPr>
                <w:rFonts w:ascii="Arial" w:hAnsi="Arial" w:cs="Arial"/>
              </w:rPr>
              <w:t xml:space="preserve"> </w:t>
            </w:r>
          </w:p>
        </w:tc>
      </w:tr>
    </w:tbl>
    <w:p w14:paraId="28781D2C" w14:textId="77777777" w:rsidR="00C25A34" w:rsidRPr="00C25A34" w:rsidRDefault="00C25A34" w:rsidP="00C25A34">
      <w:pPr>
        <w:suppressAutoHyphens w:val="0"/>
        <w:spacing w:after="0" w:line="360" w:lineRule="auto"/>
        <w:contextualSpacing/>
        <w:rPr>
          <w:rFonts w:ascii="Arial" w:eastAsia="Times New Roman" w:hAnsi="Arial" w:cs="Arial"/>
          <w:lang w:eastAsia="pl-PL"/>
        </w:rPr>
      </w:pPr>
    </w:p>
    <w:bookmarkEnd w:id="2"/>
    <w:bookmarkEnd w:id="3"/>
    <w:p w14:paraId="704EA619" w14:textId="77777777" w:rsidR="00935CC5" w:rsidRDefault="00935CC5" w:rsidP="00531F15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420EEBBA" w14:textId="77777777" w:rsidR="00A60604" w:rsidRPr="00A60604" w:rsidRDefault="00A60604" w:rsidP="00A60604">
      <w:pPr>
        <w:suppressAutoHyphens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A60604">
        <w:rPr>
          <w:rFonts w:ascii="Arial" w:eastAsia="Times New Roman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517621ED" w14:textId="77777777" w:rsidR="00A60604" w:rsidRPr="00A60604" w:rsidRDefault="00A60604" w:rsidP="00A60604">
      <w:pPr>
        <w:suppressAutoHyphens w:val="0"/>
        <w:spacing w:after="0" w:line="360" w:lineRule="auto"/>
        <w:ind w:left="-284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A60604">
        <w:rPr>
          <w:rFonts w:ascii="Arial" w:eastAsia="Times New Roman" w:hAnsi="Arial" w:cs="Arial"/>
          <w:b/>
          <w:color w:val="000000" w:themeColor="text1"/>
          <w:sz w:val="18"/>
          <w:szCs w:val="18"/>
        </w:rPr>
        <w:t>w Rzeszowie</w:t>
      </w:r>
    </w:p>
    <w:p w14:paraId="3C005564" w14:textId="77777777" w:rsidR="00A60604" w:rsidRPr="00A60604" w:rsidRDefault="00A60604" w:rsidP="00A60604">
      <w:pPr>
        <w:suppressAutoHyphens w:val="0"/>
        <w:spacing w:after="0" w:line="360" w:lineRule="auto"/>
        <w:ind w:left="-284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A60604">
        <w:rPr>
          <w:rFonts w:ascii="Arial" w:eastAsia="Times New Roman" w:hAnsi="Arial" w:cs="Arial"/>
          <w:b/>
          <w:color w:val="000000" w:themeColor="text1"/>
          <w:sz w:val="18"/>
          <w:szCs w:val="18"/>
        </w:rPr>
        <w:t>(-)</w:t>
      </w:r>
    </w:p>
    <w:p w14:paraId="73D8C46D" w14:textId="77777777" w:rsidR="00A60604" w:rsidRPr="00A60604" w:rsidRDefault="00A60604" w:rsidP="00A60604">
      <w:pPr>
        <w:suppressAutoHyphens w:val="0"/>
        <w:spacing w:after="0" w:line="240" w:lineRule="auto"/>
        <w:ind w:left="-284"/>
        <w:jc w:val="center"/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A60604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Sławomir Serafin</w:t>
      </w:r>
    </w:p>
    <w:p w14:paraId="5DF48767" w14:textId="77777777" w:rsidR="00A60604" w:rsidRPr="00A60604" w:rsidRDefault="00A60604" w:rsidP="00A60604">
      <w:pPr>
        <w:suppressAutoHyphens w:val="0"/>
        <w:spacing w:after="0" w:line="240" w:lineRule="auto"/>
        <w:ind w:left="-284"/>
        <w:jc w:val="center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A60604">
        <w:rPr>
          <w:rFonts w:ascii="Arial" w:eastAsia="Times New Roman" w:hAnsi="Arial" w:cs="Arial"/>
          <w:color w:val="000000" w:themeColor="text1"/>
          <w:sz w:val="18"/>
          <w:szCs w:val="18"/>
        </w:rPr>
        <w:t>(podpisano bezpiecznym podpisem elektronicznym)</w:t>
      </w:r>
    </w:p>
    <w:p w14:paraId="03BEA7E4" w14:textId="77777777" w:rsidR="00935CC5" w:rsidRPr="00226FFE" w:rsidRDefault="00935CC5" w:rsidP="00A60604">
      <w:pPr>
        <w:shd w:val="clear" w:color="auto" w:fill="FFFFFF" w:themeFill="background1"/>
        <w:spacing w:after="0" w:line="240" w:lineRule="auto"/>
        <w:ind w:left="-851"/>
        <w:rPr>
          <w:rFonts w:ascii="Arial" w:hAnsi="Arial" w:cs="Arial"/>
          <w:b/>
          <w:color w:val="000000" w:themeColor="text1"/>
        </w:rPr>
      </w:pPr>
    </w:p>
    <w:p w14:paraId="51662700" w14:textId="1E997258" w:rsidR="00953427" w:rsidRPr="00723898" w:rsidRDefault="00953427" w:rsidP="00953427">
      <w:pPr>
        <w:suppressAutoHyphens w:val="0"/>
        <w:autoSpaceDN w:val="0"/>
        <w:spacing w:after="0" w:line="360" w:lineRule="auto"/>
        <w:ind w:firstLine="708"/>
        <w:jc w:val="center"/>
        <w:rPr>
          <w:rFonts w:ascii="Arial" w:hAnsi="Arial" w:cs="Arial"/>
          <w:b/>
          <w:sz w:val="18"/>
          <w:szCs w:val="18"/>
        </w:rPr>
      </w:pPr>
    </w:p>
    <w:p w14:paraId="6D38AB1D" w14:textId="64784029" w:rsidR="008F1C77" w:rsidRPr="00953427" w:rsidRDefault="008F1C77" w:rsidP="00953427">
      <w:pPr>
        <w:suppressAutoHyphens w:val="0"/>
        <w:autoSpaceDN w:val="0"/>
        <w:spacing w:after="0" w:line="360" w:lineRule="auto"/>
        <w:ind w:firstLine="708"/>
        <w:jc w:val="center"/>
        <w:rPr>
          <w:rFonts w:ascii="Arial" w:hAnsi="Arial" w:cs="Arial"/>
          <w:sz w:val="16"/>
          <w:szCs w:val="16"/>
        </w:rPr>
      </w:pPr>
    </w:p>
    <w:sectPr w:rsidR="008F1C77" w:rsidRPr="00953427" w:rsidSect="00B822D6">
      <w:footerReference w:type="default" r:id="rId8"/>
      <w:headerReference w:type="first" r:id="rId9"/>
      <w:footerReference w:type="first" r:id="rId10"/>
      <w:pgSz w:w="11906" w:h="16838"/>
      <w:pgMar w:top="895" w:right="1418" w:bottom="1418" w:left="1418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53E2A" w14:textId="77777777" w:rsidR="00010AB9" w:rsidRDefault="00010AB9">
      <w:pPr>
        <w:spacing w:after="0" w:line="240" w:lineRule="auto"/>
      </w:pPr>
      <w:r>
        <w:separator/>
      </w:r>
    </w:p>
  </w:endnote>
  <w:endnote w:type="continuationSeparator" w:id="0">
    <w:p w14:paraId="61FE148B" w14:textId="77777777" w:rsidR="00010AB9" w:rsidRDefault="00010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Calibri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9F08" w14:textId="6B274C4F" w:rsidR="00FB4DEA" w:rsidRPr="006B1C11" w:rsidRDefault="006565D0">
    <w:pPr>
      <w:pStyle w:val="Stopka"/>
      <w:widowControl w:val="0"/>
      <w:tabs>
        <w:tab w:val="left" w:pos="834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WP</w:t>
    </w:r>
    <w:r w:rsidR="00737291" w:rsidRPr="00737291">
      <w:rPr>
        <w:rFonts w:ascii="Arial" w:hAnsi="Arial" w:cs="Arial"/>
        <w:sz w:val="18"/>
        <w:szCs w:val="18"/>
      </w:rPr>
      <w:t>N.261.1.9.2026.JM</w:t>
    </w:r>
    <w:r w:rsidR="00995A7C">
      <w:rPr>
        <w:rFonts w:ascii="Arial" w:hAnsi="Arial" w:cs="Arial"/>
        <w:sz w:val="18"/>
        <w:szCs w:val="18"/>
      </w:rPr>
      <w:tab/>
    </w:r>
    <w:r w:rsidR="00FB4DEA" w:rsidRPr="00DF5A75">
      <w:rPr>
        <w:rFonts w:ascii="Arial" w:hAnsi="Arial" w:cs="Arial"/>
        <w:sz w:val="18"/>
        <w:szCs w:val="18"/>
      </w:rPr>
      <w:t xml:space="preserve">Str. </w:t>
    </w:r>
    <w:r w:rsidR="00FB4DEA" w:rsidRPr="00DF5A75">
      <w:rPr>
        <w:rFonts w:ascii="Arial" w:hAnsi="Arial" w:cs="Arial"/>
        <w:sz w:val="18"/>
        <w:szCs w:val="18"/>
      </w:rPr>
      <w:fldChar w:fldCharType="begin"/>
    </w:r>
    <w:r w:rsidR="00FB4DEA" w:rsidRPr="00DF5A75">
      <w:rPr>
        <w:rFonts w:ascii="Arial" w:hAnsi="Arial" w:cs="Arial"/>
        <w:sz w:val="18"/>
        <w:szCs w:val="18"/>
      </w:rPr>
      <w:instrText xml:space="preserve"> PAGE </w:instrText>
    </w:r>
    <w:r w:rsidR="00FB4DEA" w:rsidRPr="00DF5A75">
      <w:rPr>
        <w:rFonts w:ascii="Arial" w:hAnsi="Arial" w:cs="Arial"/>
        <w:sz w:val="18"/>
        <w:szCs w:val="18"/>
      </w:rPr>
      <w:fldChar w:fldCharType="separate"/>
    </w:r>
    <w:r w:rsidR="008016E8">
      <w:rPr>
        <w:rFonts w:ascii="Arial" w:hAnsi="Arial" w:cs="Arial"/>
        <w:noProof/>
        <w:sz w:val="18"/>
        <w:szCs w:val="18"/>
      </w:rPr>
      <w:t>2</w:t>
    </w:r>
    <w:r w:rsidR="00FB4DEA" w:rsidRPr="00DF5A75">
      <w:rPr>
        <w:rFonts w:ascii="Arial" w:hAnsi="Arial" w:cs="Arial"/>
        <w:sz w:val="18"/>
        <w:szCs w:val="18"/>
      </w:rPr>
      <w:fldChar w:fldCharType="end"/>
    </w:r>
    <w:r w:rsidR="00FB4DEA" w:rsidRPr="00DF5A75">
      <w:rPr>
        <w:rFonts w:ascii="Arial" w:hAnsi="Arial" w:cs="Arial"/>
        <w:sz w:val="18"/>
        <w:szCs w:val="18"/>
      </w:rPr>
      <w:t xml:space="preserve"> z </w:t>
    </w:r>
    <w:r w:rsidR="00FB4DEA" w:rsidRPr="00DF5A75">
      <w:rPr>
        <w:rFonts w:ascii="Arial" w:hAnsi="Arial" w:cs="Arial"/>
        <w:sz w:val="18"/>
        <w:szCs w:val="18"/>
      </w:rPr>
      <w:fldChar w:fldCharType="begin"/>
    </w:r>
    <w:r w:rsidR="00FB4DEA" w:rsidRPr="00DF5A75">
      <w:rPr>
        <w:rFonts w:ascii="Arial" w:hAnsi="Arial" w:cs="Arial"/>
        <w:sz w:val="18"/>
        <w:szCs w:val="18"/>
      </w:rPr>
      <w:instrText xml:space="preserve"> NUMPAGES \*Arabic </w:instrText>
    </w:r>
    <w:r w:rsidR="00FB4DEA" w:rsidRPr="00DF5A75">
      <w:rPr>
        <w:rFonts w:ascii="Arial" w:hAnsi="Arial" w:cs="Arial"/>
        <w:sz w:val="18"/>
        <w:szCs w:val="18"/>
      </w:rPr>
      <w:fldChar w:fldCharType="separate"/>
    </w:r>
    <w:r w:rsidR="008016E8">
      <w:rPr>
        <w:rFonts w:ascii="Arial" w:hAnsi="Arial" w:cs="Arial"/>
        <w:noProof/>
        <w:sz w:val="18"/>
        <w:szCs w:val="18"/>
      </w:rPr>
      <w:t>2</w:t>
    </w:r>
    <w:r w:rsidR="00FB4DEA" w:rsidRPr="00DF5A75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3050" w14:textId="58C9F40E" w:rsidR="00FB4DEA" w:rsidRDefault="00A664C6">
    <w:r>
      <w:rPr>
        <w:noProof/>
      </w:rPr>
      <w:drawing>
        <wp:inline distT="0" distB="0" distL="0" distR="0" wp14:anchorId="56A4B040" wp14:editId="79663AC3">
          <wp:extent cx="5759450" cy="990600"/>
          <wp:effectExtent l="0" t="0" r="0" b="0"/>
          <wp:docPr id="10375516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551640" name="Obraz 10375516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DA8E7" w14:textId="77777777" w:rsidR="00010AB9" w:rsidRDefault="00010AB9">
      <w:pPr>
        <w:spacing w:after="0" w:line="240" w:lineRule="auto"/>
      </w:pPr>
      <w:r>
        <w:separator/>
      </w:r>
    </w:p>
  </w:footnote>
  <w:footnote w:type="continuationSeparator" w:id="0">
    <w:p w14:paraId="1F2D4D8F" w14:textId="77777777" w:rsidR="00010AB9" w:rsidRDefault="00010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896B" w14:textId="77777777" w:rsidR="00B22288" w:rsidRPr="00FF73B2" w:rsidRDefault="00B22288" w:rsidP="00B22288">
    <w:pPr>
      <w:jc w:val="center"/>
    </w:pPr>
    <w:bookmarkStart w:id="4" w:name="_Hlk197328896"/>
    <w:bookmarkStart w:id="5" w:name="_Hlk197328897"/>
    <w:bookmarkStart w:id="6" w:name="_Hlk197328914"/>
    <w:bookmarkStart w:id="7" w:name="_Hlk197328915"/>
    <w:bookmarkStart w:id="8" w:name="_Hlk197328924"/>
    <w:bookmarkStart w:id="9" w:name="_Hlk197328925"/>
    <w:bookmarkStart w:id="10" w:name="_Hlk197328944"/>
    <w:bookmarkStart w:id="11" w:name="_Hlk197328945"/>
    <w:bookmarkStart w:id="12" w:name="_Hlk197328955"/>
    <w:bookmarkStart w:id="13" w:name="_Hlk197328956"/>
    <w:r>
      <w:rPr>
        <w:noProof/>
      </w:rPr>
      <w:drawing>
        <wp:inline distT="0" distB="0" distL="0" distR="0" wp14:anchorId="4AF70E5F" wp14:editId="02EF339F">
          <wp:extent cx="5749925" cy="820420"/>
          <wp:effectExtent l="0" t="0" r="3175" b="0"/>
          <wp:docPr id="207891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29F3D3" w14:textId="55FB0C37" w:rsidR="00DF5A75" w:rsidRPr="00B22288" w:rsidRDefault="00B22288" w:rsidP="00B22288">
    <w:pPr>
      <w:rPr>
        <w:rFonts w:ascii="Arial" w:hAnsi="Arial" w:cs="Arial"/>
      </w:rPr>
    </w:pPr>
    <w:r>
      <w:rPr>
        <w:rFonts w:ascii="Arial" w:hAnsi="Arial" w:cs="Arial"/>
      </w:rPr>
      <w:t xml:space="preserve">  WPN.261.</w:t>
    </w:r>
    <w:r w:rsidR="00226FFE">
      <w:rPr>
        <w:rFonts w:ascii="Arial" w:hAnsi="Arial" w:cs="Arial"/>
      </w:rPr>
      <w:t>1</w:t>
    </w:r>
    <w:r w:rsidR="00726F01">
      <w:rPr>
        <w:rFonts w:ascii="Arial" w:hAnsi="Arial" w:cs="Arial"/>
      </w:rPr>
      <w:t>.</w:t>
    </w:r>
    <w:r w:rsidR="00531F15">
      <w:rPr>
        <w:rFonts w:ascii="Arial" w:hAnsi="Arial" w:cs="Arial"/>
      </w:rPr>
      <w:t>9</w:t>
    </w:r>
    <w:r>
      <w:rPr>
        <w:rFonts w:ascii="Arial" w:hAnsi="Arial" w:cs="Arial"/>
      </w:rPr>
      <w:t>.202</w:t>
    </w:r>
    <w:r w:rsidR="00726F01">
      <w:rPr>
        <w:rFonts w:ascii="Arial" w:hAnsi="Arial" w:cs="Arial"/>
      </w:rPr>
      <w:t>6</w:t>
    </w:r>
    <w:r>
      <w:rPr>
        <w:rFonts w:ascii="Arial" w:hAnsi="Arial" w:cs="Arial"/>
      </w:rPr>
      <w:t>.</w:t>
    </w:r>
    <w:r w:rsidR="00531F15">
      <w:rPr>
        <w:rFonts w:ascii="Arial" w:hAnsi="Arial" w:cs="Arial"/>
      </w:rPr>
      <w:t>JM</w:t>
    </w:r>
    <w:r w:rsidR="00244A6E">
      <w:rPr>
        <w:rFonts w:ascii="Arial" w:hAnsi="Arial" w:cs="Arial"/>
      </w:rPr>
      <w:t>.6</w:t>
    </w:r>
    <w:r>
      <w:rPr>
        <w:rFonts w:ascii="Arial" w:hAnsi="Arial" w:cs="Arial"/>
      </w:rPr>
      <w:t xml:space="preserve">                                              </w:t>
    </w:r>
    <w:r w:rsidR="00531F15">
      <w:rPr>
        <w:rFonts w:ascii="Arial" w:hAnsi="Arial" w:cs="Arial"/>
      </w:rPr>
      <w:t xml:space="preserve">     </w:t>
    </w:r>
    <w:r>
      <w:rPr>
        <w:rFonts w:ascii="Arial" w:hAnsi="Arial" w:cs="Arial"/>
      </w:rPr>
      <w:t xml:space="preserve">Rzeszów, dnia </w:t>
    </w:r>
    <w:r w:rsidR="00A60604">
      <w:rPr>
        <w:rFonts w:ascii="Arial" w:hAnsi="Arial" w:cs="Arial"/>
      </w:rPr>
      <w:t>10</w:t>
    </w:r>
    <w:r w:rsidR="0008636D">
      <w:rPr>
        <w:rFonts w:ascii="Arial" w:hAnsi="Arial" w:cs="Arial"/>
      </w:rPr>
      <w:t xml:space="preserve"> </w:t>
    </w:r>
    <w:r w:rsidR="003438FE">
      <w:rPr>
        <w:rFonts w:ascii="Arial" w:hAnsi="Arial" w:cs="Arial"/>
      </w:rPr>
      <w:t>września</w:t>
    </w:r>
    <w:r>
      <w:rPr>
        <w:rFonts w:ascii="Arial" w:hAnsi="Arial" w:cs="Arial"/>
      </w:rPr>
      <w:t xml:space="preserve"> 202</w:t>
    </w:r>
    <w:r w:rsidR="00726F01">
      <w:rPr>
        <w:rFonts w:ascii="Arial" w:hAnsi="Arial" w:cs="Arial"/>
      </w:rPr>
      <w:t>6</w:t>
    </w:r>
    <w:r w:rsidR="000A2864">
      <w:rPr>
        <w:rFonts w:ascii="Arial" w:hAnsi="Arial" w:cs="Arial"/>
      </w:rPr>
      <w:t xml:space="preserve"> </w:t>
    </w:r>
    <w:r>
      <w:rPr>
        <w:rFonts w:ascii="Arial" w:hAnsi="Arial" w:cs="Arial"/>
      </w:rPr>
      <w:t>r.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EB63F6C"/>
    <w:name w:val="WW8Num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b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10" w15:restartNumberingAfterBreak="0">
    <w:nsid w:val="04EA2A3D"/>
    <w:multiLevelType w:val="hybridMultilevel"/>
    <w:tmpl w:val="93A46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B1197A"/>
    <w:multiLevelType w:val="hybridMultilevel"/>
    <w:tmpl w:val="415261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AF913A7"/>
    <w:multiLevelType w:val="hybridMultilevel"/>
    <w:tmpl w:val="A37A0720"/>
    <w:lvl w:ilvl="0" w:tplc="B0DC54F2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1FA6126"/>
    <w:multiLevelType w:val="hybridMultilevel"/>
    <w:tmpl w:val="4A80625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A3B01C2E">
      <w:start w:val="5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C66AF"/>
    <w:multiLevelType w:val="hybridMultilevel"/>
    <w:tmpl w:val="9EA83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1712F"/>
    <w:multiLevelType w:val="hybridMultilevel"/>
    <w:tmpl w:val="30325CE4"/>
    <w:lvl w:ilvl="0" w:tplc="8BE08472">
      <w:start w:val="4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20F640CC"/>
    <w:multiLevelType w:val="hybridMultilevel"/>
    <w:tmpl w:val="ADF8884E"/>
    <w:lvl w:ilvl="0" w:tplc="36D2A3B4">
      <w:start w:val="1"/>
      <w:numFmt w:val="lowerLetter"/>
      <w:lvlText w:val="%1)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7" w15:restartNumberingAfterBreak="0">
    <w:nsid w:val="2C4E7057"/>
    <w:multiLevelType w:val="hybridMultilevel"/>
    <w:tmpl w:val="A8986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21410"/>
    <w:multiLevelType w:val="hybridMultilevel"/>
    <w:tmpl w:val="104EC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A03B0"/>
    <w:multiLevelType w:val="hybridMultilevel"/>
    <w:tmpl w:val="E8CA19A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D406F7"/>
    <w:multiLevelType w:val="hybridMultilevel"/>
    <w:tmpl w:val="DD0494A6"/>
    <w:lvl w:ilvl="0" w:tplc="36ACC6E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51F2A64"/>
    <w:multiLevelType w:val="hybridMultilevel"/>
    <w:tmpl w:val="F1363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12B23"/>
    <w:multiLevelType w:val="hybridMultilevel"/>
    <w:tmpl w:val="FD6EE942"/>
    <w:lvl w:ilvl="0" w:tplc="F8266C4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B71DA"/>
    <w:multiLevelType w:val="hybridMultilevel"/>
    <w:tmpl w:val="B0124C7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71163"/>
    <w:multiLevelType w:val="hybridMultilevel"/>
    <w:tmpl w:val="8A984B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A22A6C"/>
    <w:multiLevelType w:val="hybridMultilevel"/>
    <w:tmpl w:val="0A7EE79E"/>
    <w:lvl w:ilvl="0" w:tplc="CF6E34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E7872"/>
    <w:multiLevelType w:val="hybridMultilevel"/>
    <w:tmpl w:val="186058B4"/>
    <w:lvl w:ilvl="0" w:tplc="0C7C6B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2F497D"/>
    <w:multiLevelType w:val="hybridMultilevel"/>
    <w:tmpl w:val="077EDC1C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D1A9E"/>
    <w:multiLevelType w:val="hybridMultilevel"/>
    <w:tmpl w:val="BFD4AFC8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254095581">
    <w:abstractNumId w:val="0"/>
  </w:num>
  <w:num w:numId="2" w16cid:durableId="2012097515">
    <w:abstractNumId w:val="1"/>
  </w:num>
  <w:num w:numId="3" w16cid:durableId="582375449">
    <w:abstractNumId w:val="2"/>
  </w:num>
  <w:num w:numId="4" w16cid:durableId="360514989">
    <w:abstractNumId w:val="3"/>
  </w:num>
  <w:num w:numId="5" w16cid:durableId="1530950499">
    <w:abstractNumId w:val="4"/>
  </w:num>
  <w:num w:numId="6" w16cid:durableId="1634142416">
    <w:abstractNumId w:val="5"/>
  </w:num>
  <w:num w:numId="7" w16cid:durableId="1544488720">
    <w:abstractNumId w:val="6"/>
  </w:num>
  <w:num w:numId="8" w16cid:durableId="370762759">
    <w:abstractNumId w:val="7"/>
  </w:num>
  <w:num w:numId="9" w16cid:durableId="591356201">
    <w:abstractNumId w:val="8"/>
  </w:num>
  <w:num w:numId="10" w16cid:durableId="1747023678">
    <w:abstractNumId w:val="16"/>
  </w:num>
  <w:num w:numId="11" w16cid:durableId="1337462773">
    <w:abstractNumId w:val="27"/>
  </w:num>
  <w:num w:numId="12" w16cid:durableId="138957445">
    <w:abstractNumId w:val="12"/>
  </w:num>
  <w:num w:numId="13" w16cid:durableId="1843541600">
    <w:abstractNumId w:val="13"/>
  </w:num>
  <w:num w:numId="14" w16cid:durableId="1928145919">
    <w:abstractNumId w:val="15"/>
  </w:num>
  <w:num w:numId="15" w16cid:durableId="1971663804">
    <w:abstractNumId w:val="17"/>
  </w:num>
  <w:num w:numId="16" w16cid:durableId="1276013820">
    <w:abstractNumId w:val="9"/>
    <w:lvlOverride w:ilvl="0">
      <w:startOverride w:val="1"/>
    </w:lvlOverride>
  </w:num>
  <w:num w:numId="17" w16cid:durableId="20684505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51417318">
    <w:abstractNumId w:val="11"/>
  </w:num>
  <w:num w:numId="19" w16cid:durableId="74206680">
    <w:abstractNumId w:val="30"/>
  </w:num>
  <w:num w:numId="20" w16cid:durableId="849682968">
    <w:abstractNumId w:val="21"/>
  </w:num>
  <w:num w:numId="21" w16cid:durableId="124395193">
    <w:abstractNumId w:val="25"/>
  </w:num>
  <w:num w:numId="22" w16cid:durableId="1104770714">
    <w:abstractNumId w:val="29"/>
  </w:num>
  <w:num w:numId="23" w16cid:durableId="970399114">
    <w:abstractNumId w:val="28"/>
  </w:num>
  <w:num w:numId="24" w16cid:durableId="297078420">
    <w:abstractNumId w:val="22"/>
  </w:num>
  <w:num w:numId="25" w16cid:durableId="1031078197">
    <w:abstractNumId w:val="20"/>
  </w:num>
  <w:num w:numId="26" w16cid:durableId="288584453">
    <w:abstractNumId w:val="23"/>
  </w:num>
  <w:num w:numId="27" w16cid:durableId="617219675">
    <w:abstractNumId w:val="19"/>
  </w:num>
  <w:num w:numId="28" w16cid:durableId="488139007">
    <w:abstractNumId w:val="26"/>
  </w:num>
  <w:num w:numId="29" w16cid:durableId="1124888333">
    <w:abstractNumId w:val="18"/>
  </w:num>
  <w:num w:numId="30" w16cid:durableId="1399667580">
    <w:abstractNumId w:val="10"/>
  </w:num>
  <w:num w:numId="31" w16cid:durableId="19922452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AB"/>
    <w:rsid w:val="00003CC2"/>
    <w:rsid w:val="00010AB9"/>
    <w:rsid w:val="0001101E"/>
    <w:rsid w:val="00014888"/>
    <w:rsid w:val="000275E3"/>
    <w:rsid w:val="00041A1F"/>
    <w:rsid w:val="00054364"/>
    <w:rsid w:val="00056587"/>
    <w:rsid w:val="000652F8"/>
    <w:rsid w:val="0008636D"/>
    <w:rsid w:val="00090F90"/>
    <w:rsid w:val="000A2864"/>
    <w:rsid w:val="000A39F1"/>
    <w:rsid w:val="000B3414"/>
    <w:rsid w:val="000B4C21"/>
    <w:rsid w:val="000C3460"/>
    <w:rsid w:val="000C5670"/>
    <w:rsid w:val="000C6A8B"/>
    <w:rsid w:val="000D7C2C"/>
    <w:rsid w:val="000F3D78"/>
    <w:rsid w:val="000F5CBB"/>
    <w:rsid w:val="000F6091"/>
    <w:rsid w:val="00104E99"/>
    <w:rsid w:val="00106547"/>
    <w:rsid w:val="00112817"/>
    <w:rsid w:val="00116433"/>
    <w:rsid w:val="00117FA9"/>
    <w:rsid w:val="00120007"/>
    <w:rsid w:val="00127588"/>
    <w:rsid w:val="001358E3"/>
    <w:rsid w:val="00162484"/>
    <w:rsid w:val="00164057"/>
    <w:rsid w:val="00171054"/>
    <w:rsid w:val="0017641F"/>
    <w:rsid w:val="00192861"/>
    <w:rsid w:val="00196B83"/>
    <w:rsid w:val="001A1278"/>
    <w:rsid w:val="001B5031"/>
    <w:rsid w:val="001B7321"/>
    <w:rsid w:val="001C2732"/>
    <w:rsid w:val="001D1953"/>
    <w:rsid w:val="001E04EE"/>
    <w:rsid w:val="001E0B07"/>
    <w:rsid w:val="001E3B7A"/>
    <w:rsid w:val="001F0264"/>
    <w:rsid w:val="00203A13"/>
    <w:rsid w:val="00204447"/>
    <w:rsid w:val="00217504"/>
    <w:rsid w:val="002179DB"/>
    <w:rsid w:val="00226FFE"/>
    <w:rsid w:val="00244A25"/>
    <w:rsid w:val="00244A6E"/>
    <w:rsid w:val="002456B6"/>
    <w:rsid w:val="00252AF5"/>
    <w:rsid w:val="00252B24"/>
    <w:rsid w:val="00254064"/>
    <w:rsid w:val="00260C35"/>
    <w:rsid w:val="00267693"/>
    <w:rsid w:val="00267D11"/>
    <w:rsid w:val="00281EC1"/>
    <w:rsid w:val="002912DA"/>
    <w:rsid w:val="002A6F1A"/>
    <w:rsid w:val="002B4F35"/>
    <w:rsid w:val="002E21C0"/>
    <w:rsid w:val="003114C1"/>
    <w:rsid w:val="0031593A"/>
    <w:rsid w:val="00315BBF"/>
    <w:rsid w:val="0031756A"/>
    <w:rsid w:val="00321E9E"/>
    <w:rsid w:val="00341988"/>
    <w:rsid w:val="0034265F"/>
    <w:rsid w:val="003438FE"/>
    <w:rsid w:val="00344E19"/>
    <w:rsid w:val="00345CB3"/>
    <w:rsid w:val="00356CF1"/>
    <w:rsid w:val="003574FE"/>
    <w:rsid w:val="00362615"/>
    <w:rsid w:val="0038503A"/>
    <w:rsid w:val="003926E3"/>
    <w:rsid w:val="003954ED"/>
    <w:rsid w:val="003A0D5A"/>
    <w:rsid w:val="003A121E"/>
    <w:rsid w:val="003A5DE8"/>
    <w:rsid w:val="003B1830"/>
    <w:rsid w:val="003B31CE"/>
    <w:rsid w:val="003B36E8"/>
    <w:rsid w:val="003B7130"/>
    <w:rsid w:val="003C037C"/>
    <w:rsid w:val="003C4A19"/>
    <w:rsid w:val="003D5B2C"/>
    <w:rsid w:val="003E1534"/>
    <w:rsid w:val="003E26FC"/>
    <w:rsid w:val="003E6EBA"/>
    <w:rsid w:val="003F2642"/>
    <w:rsid w:val="003F4C4B"/>
    <w:rsid w:val="003F5553"/>
    <w:rsid w:val="00404E4B"/>
    <w:rsid w:val="00410713"/>
    <w:rsid w:val="0041536F"/>
    <w:rsid w:val="0044157C"/>
    <w:rsid w:val="00450A12"/>
    <w:rsid w:val="004547FD"/>
    <w:rsid w:val="00464616"/>
    <w:rsid w:val="004718D0"/>
    <w:rsid w:val="00482BE5"/>
    <w:rsid w:val="004A5BF5"/>
    <w:rsid w:val="004A5D95"/>
    <w:rsid w:val="004B3360"/>
    <w:rsid w:val="004B3F2C"/>
    <w:rsid w:val="004B6058"/>
    <w:rsid w:val="004C67CC"/>
    <w:rsid w:val="004D2113"/>
    <w:rsid w:val="004D71DD"/>
    <w:rsid w:val="004E1975"/>
    <w:rsid w:val="004F78D5"/>
    <w:rsid w:val="00501B7C"/>
    <w:rsid w:val="00503445"/>
    <w:rsid w:val="005143B7"/>
    <w:rsid w:val="00515432"/>
    <w:rsid w:val="005164BD"/>
    <w:rsid w:val="00526662"/>
    <w:rsid w:val="00531F15"/>
    <w:rsid w:val="0053772A"/>
    <w:rsid w:val="00537E6B"/>
    <w:rsid w:val="00540B76"/>
    <w:rsid w:val="00557A8B"/>
    <w:rsid w:val="00580865"/>
    <w:rsid w:val="00580E75"/>
    <w:rsid w:val="005B237E"/>
    <w:rsid w:val="005B519B"/>
    <w:rsid w:val="005F7EAB"/>
    <w:rsid w:val="00622B26"/>
    <w:rsid w:val="006326CF"/>
    <w:rsid w:val="006336F9"/>
    <w:rsid w:val="00635493"/>
    <w:rsid w:val="00636F3C"/>
    <w:rsid w:val="00643813"/>
    <w:rsid w:val="00645253"/>
    <w:rsid w:val="006565D0"/>
    <w:rsid w:val="00661ABF"/>
    <w:rsid w:val="00672634"/>
    <w:rsid w:val="00676F49"/>
    <w:rsid w:val="00681470"/>
    <w:rsid w:val="00687A68"/>
    <w:rsid w:val="00687E38"/>
    <w:rsid w:val="0069026A"/>
    <w:rsid w:val="00695887"/>
    <w:rsid w:val="00695891"/>
    <w:rsid w:val="006A01FA"/>
    <w:rsid w:val="006A3D95"/>
    <w:rsid w:val="006A6741"/>
    <w:rsid w:val="006A6963"/>
    <w:rsid w:val="006B07C6"/>
    <w:rsid w:val="006B183E"/>
    <w:rsid w:val="006B1C11"/>
    <w:rsid w:val="006B646C"/>
    <w:rsid w:val="006B7534"/>
    <w:rsid w:val="006C24A6"/>
    <w:rsid w:val="006D2023"/>
    <w:rsid w:val="006D27BC"/>
    <w:rsid w:val="006D3CE8"/>
    <w:rsid w:val="006E0E8F"/>
    <w:rsid w:val="006F35E4"/>
    <w:rsid w:val="006F4230"/>
    <w:rsid w:val="00704661"/>
    <w:rsid w:val="00723898"/>
    <w:rsid w:val="00724FB2"/>
    <w:rsid w:val="00726F01"/>
    <w:rsid w:val="00727012"/>
    <w:rsid w:val="00732C0A"/>
    <w:rsid w:val="0073325F"/>
    <w:rsid w:val="00737291"/>
    <w:rsid w:val="00744E2D"/>
    <w:rsid w:val="007455BE"/>
    <w:rsid w:val="00772A9C"/>
    <w:rsid w:val="00777A51"/>
    <w:rsid w:val="007930E4"/>
    <w:rsid w:val="007B1FD8"/>
    <w:rsid w:val="007B7032"/>
    <w:rsid w:val="007C56A2"/>
    <w:rsid w:val="007C710B"/>
    <w:rsid w:val="007D4FC2"/>
    <w:rsid w:val="007D6F7E"/>
    <w:rsid w:val="007E272F"/>
    <w:rsid w:val="007F563F"/>
    <w:rsid w:val="007F5941"/>
    <w:rsid w:val="007F5E46"/>
    <w:rsid w:val="008016E8"/>
    <w:rsid w:val="008020FE"/>
    <w:rsid w:val="008021ED"/>
    <w:rsid w:val="00804B47"/>
    <w:rsid w:val="00816385"/>
    <w:rsid w:val="00816531"/>
    <w:rsid w:val="00817CC5"/>
    <w:rsid w:val="0082658A"/>
    <w:rsid w:val="00827297"/>
    <w:rsid w:val="008338B8"/>
    <w:rsid w:val="0083743F"/>
    <w:rsid w:val="008414A2"/>
    <w:rsid w:val="00851328"/>
    <w:rsid w:val="00861421"/>
    <w:rsid w:val="00867A74"/>
    <w:rsid w:val="008768D4"/>
    <w:rsid w:val="00877577"/>
    <w:rsid w:val="00881D64"/>
    <w:rsid w:val="00885AA3"/>
    <w:rsid w:val="00887F62"/>
    <w:rsid w:val="008B447E"/>
    <w:rsid w:val="008C455F"/>
    <w:rsid w:val="008C61F2"/>
    <w:rsid w:val="008E2554"/>
    <w:rsid w:val="008F1C77"/>
    <w:rsid w:val="008F4A87"/>
    <w:rsid w:val="008F591B"/>
    <w:rsid w:val="008F6E2C"/>
    <w:rsid w:val="008F767E"/>
    <w:rsid w:val="00920131"/>
    <w:rsid w:val="00920FB1"/>
    <w:rsid w:val="00925E8A"/>
    <w:rsid w:val="00932222"/>
    <w:rsid w:val="00935CC5"/>
    <w:rsid w:val="009416E4"/>
    <w:rsid w:val="00945EF1"/>
    <w:rsid w:val="00953427"/>
    <w:rsid w:val="00953666"/>
    <w:rsid w:val="0095539F"/>
    <w:rsid w:val="0096590B"/>
    <w:rsid w:val="0097536B"/>
    <w:rsid w:val="0099001D"/>
    <w:rsid w:val="00990120"/>
    <w:rsid w:val="00992A00"/>
    <w:rsid w:val="00994DC8"/>
    <w:rsid w:val="00995A7C"/>
    <w:rsid w:val="009A3D0A"/>
    <w:rsid w:val="009A5135"/>
    <w:rsid w:val="009A7978"/>
    <w:rsid w:val="009B49CC"/>
    <w:rsid w:val="009B7946"/>
    <w:rsid w:val="009C0DDF"/>
    <w:rsid w:val="009C62B3"/>
    <w:rsid w:val="009E2D09"/>
    <w:rsid w:val="009E38E3"/>
    <w:rsid w:val="009E70C2"/>
    <w:rsid w:val="009E7FF0"/>
    <w:rsid w:val="009F3F2E"/>
    <w:rsid w:val="00A04CFB"/>
    <w:rsid w:val="00A06E85"/>
    <w:rsid w:val="00A07F92"/>
    <w:rsid w:val="00A1193F"/>
    <w:rsid w:val="00A1603A"/>
    <w:rsid w:val="00A2097F"/>
    <w:rsid w:val="00A25021"/>
    <w:rsid w:val="00A27931"/>
    <w:rsid w:val="00A31362"/>
    <w:rsid w:val="00A4105E"/>
    <w:rsid w:val="00A44027"/>
    <w:rsid w:val="00A55680"/>
    <w:rsid w:val="00A55B31"/>
    <w:rsid w:val="00A60604"/>
    <w:rsid w:val="00A63D2A"/>
    <w:rsid w:val="00A65569"/>
    <w:rsid w:val="00A664C6"/>
    <w:rsid w:val="00A7464B"/>
    <w:rsid w:val="00A830B3"/>
    <w:rsid w:val="00AA10BE"/>
    <w:rsid w:val="00AA5D8B"/>
    <w:rsid w:val="00AB274E"/>
    <w:rsid w:val="00AB5CDF"/>
    <w:rsid w:val="00AE148B"/>
    <w:rsid w:val="00AE269A"/>
    <w:rsid w:val="00AE553D"/>
    <w:rsid w:val="00B01E8B"/>
    <w:rsid w:val="00B073DE"/>
    <w:rsid w:val="00B13036"/>
    <w:rsid w:val="00B1489D"/>
    <w:rsid w:val="00B14F4A"/>
    <w:rsid w:val="00B1596A"/>
    <w:rsid w:val="00B22288"/>
    <w:rsid w:val="00B26B15"/>
    <w:rsid w:val="00B35C02"/>
    <w:rsid w:val="00B45E98"/>
    <w:rsid w:val="00B54FA5"/>
    <w:rsid w:val="00B56691"/>
    <w:rsid w:val="00B822D6"/>
    <w:rsid w:val="00B84AD5"/>
    <w:rsid w:val="00B84F4E"/>
    <w:rsid w:val="00B9075C"/>
    <w:rsid w:val="00BA0A71"/>
    <w:rsid w:val="00BB2251"/>
    <w:rsid w:val="00BC214E"/>
    <w:rsid w:val="00BC2AE7"/>
    <w:rsid w:val="00BC3926"/>
    <w:rsid w:val="00BE7339"/>
    <w:rsid w:val="00C04A0B"/>
    <w:rsid w:val="00C13219"/>
    <w:rsid w:val="00C22114"/>
    <w:rsid w:val="00C25A34"/>
    <w:rsid w:val="00C27C47"/>
    <w:rsid w:val="00C44E22"/>
    <w:rsid w:val="00C5249E"/>
    <w:rsid w:val="00C64AB8"/>
    <w:rsid w:val="00C64FB2"/>
    <w:rsid w:val="00C67878"/>
    <w:rsid w:val="00C67F79"/>
    <w:rsid w:val="00C7627D"/>
    <w:rsid w:val="00C86480"/>
    <w:rsid w:val="00C95ABC"/>
    <w:rsid w:val="00CA0D9F"/>
    <w:rsid w:val="00CA5632"/>
    <w:rsid w:val="00CB09F7"/>
    <w:rsid w:val="00CB3C25"/>
    <w:rsid w:val="00CB3D56"/>
    <w:rsid w:val="00CB4C78"/>
    <w:rsid w:val="00CC288A"/>
    <w:rsid w:val="00CC3369"/>
    <w:rsid w:val="00CD5AFA"/>
    <w:rsid w:val="00CE2797"/>
    <w:rsid w:val="00CE7092"/>
    <w:rsid w:val="00CF0C9D"/>
    <w:rsid w:val="00CF358B"/>
    <w:rsid w:val="00CF59A8"/>
    <w:rsid w:val="00CF5A06"/>
    <w:rsid w:val="00D12C08"/>
    <w:rsid w:val="00D15861"/>
    <w:rsid w:val="00D16C99"/>
    <w:rsid w:val="00D16F34"/>
    <w:rsid w:val="00D2000E"/>
    <w:rsid w:val="00D25C5F"/>
    <w:rsid w:val="00D35091"/>
    <w:rsid w:val="00D60C99"/>
    <w:rsid w:val="00D73FAB"/>
    <w:rsid w:val="00D82061"/>
    <w:rsid w:val="00D84C0C"/>
    <w:rsid w:val="00D86877"/>
    <w:rsid w:val="00D92D56"/>
    <w:rsid w:val="00DA3F4E"/>
    <w:rsid w:val="00DC61F2"/>
    <w:rsid w:val="00DC6EF2"/>
    <w:rsid w:val="00DE0CD3"/>
    <w:rsid w:val="00DE6866"/>
    <w:rsid w:val="00DE742D"/>
    <w:rsid w:val="00DF0714"/>
    <w:rsid w:val="00DF0CA6"/>
    <w:rsid w:val="00DF437F"/>
    <w:rsid w:val="00DF5A75"/>
    <w:rsid w:val="00E11DDB"/>
    <w:rsid w:val="00E23F21"/>
    <w:rsid w:val="00E24CD3"/>
    <w:rsid w:val="00E25262"/>
    <w:rsid w:val="00E331B2"/>
    <w:rsid w:val="00E333C5"/>
    <w:rsid w:val="00E403C9"/>
    <w:rsid w:val="00E46638"/>
    <w:rsid w:val="00E470E3"/>
    <w:rsid w:val="00E47DC0"/>
    <w:rsid w:val="00E57189"/>
    <w:rsid w:val="00E83239"/>
    <w:rsid w:val="00E86C74"/>
    <w:rsid w:val="00EA18A0"/>
    <w:rsid w:val="00EA4292"/>
    <w:rsid w:val="00EA590B"/>
    <w:rsid w:val="00EB22B4"/>
    <w:rsid w:val="00EB3F72"/>
    <w:rsid w:val="00EC126D"/>
    <w:rsid w:val="00EC4365"/>
    <w:rsid w:val="00EC688F"/>
    <w:rsid w:val="00ED5195"/>
    <w:rsid w:val="00EE0EA7"/>
    <w:rsid w:val="00EE5C70"/>
    <w:rsid w:val="00EF503C"/>
    <w:rsid w:val="00F002E0"/>
    <w:rsid w:val="00F17200"/>
    <w:rsid w:val="00F202C6"/>
    <w:rsid w:val="00F235BD"/>
    <w:rsid w:val="00F31DF0"/>
    <w:rsid w:val="00F3394D"/>
    <w:rsid w:val="00F4185A"/>
    <w:rsid w:val="00F60385"/>
    <w:rsid w:val="00F61B17"/>
    <w:rsid w:val="00F67E5B"/>
    <w:rsid w:val="00F70471"/>
    <w:rsid w:val="00F77538"/>
    <w:rsid w:val="00F836D2"/>
    <w:rsid w:val="00F8385B"/>
    <w:rsid w:val="00F83AE0"/>
    <w:rsid w:val="00F90537"/>
    <w:rsid w:val="00FA21CF"/>
    <w:rsid w:val="00FA6B34"/>
    <w:rsid w:val="00FB10A8"/>
    <w:rsid w:val="00FB485B"/>
    <w:rsid w:val="00FB4DEA"/>
    <w:rsid w:val="00FB7338"/>
    <w:rsid w:val="00FD0125"/>
    <w:rsid w:val="00FE01CF"/>
    <w:rsid w:val="00FE1D2B"/>
    <w:rsid w:val="00FE28CD"/>
    <w:rsid w:val="00FE40D4"/>
    <w:rsid w:val="00FF1359"/>
    <w:rsid w:val="00FF36C3"/>
    <w:rsid w:val="00FF5572"/>
    <w:rsid w:val="00F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AEFAC20"/>
  <w15:chartTrackingRefBased/>
  <w15:docId w15:val="{52F02BDB-3AF8-4D38-8165-BFD1E522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5A75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widowControl w:val="0"/>
      <w:numPr>
        <w:ilvl w:val="5"/>
        <w:numId w:val="1"/>
      </w:numPr>
      <w:tabs>
        <w:tab w:val="left" w:pos="4253"/>
      </w:tabs>
      <w:spacing w:line="360" w:lineRule="auto"/>
      <w:ind w:left="0" w:right="214" w:firstLine="0"/>
      <w:jc w:val="center"/>
      <w:outlineLvl w:val="5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1">
    <w:name w:val="WW8Num2z1"/>
    <w:rPr>
      <w:rFonts w:ascii="Wingdings 2" w:hAnsi="Wingdings 2" w:cs="Courier New"/>
    </w:rPr>
  </w:style>
  <w:style w:type="character" w:customStyle="1" w:styleId="WW8Num2z2">
    <w:name w:val="WW8Num2z2"/>
    <w:rPr>
      <w:rFonts w:ascii="StarSymbol" w:hAnsi="StarSymbol"/>
    </w:rPr>
  </w:style>
  <w:style w:type="character" w:customStyle="1" w:styleId="WW8Num2z3">
    <w:name w:val="WW8Num2z3"/>
    <w:rPr>
      <w:rFonts w:ascii="Wingdings" w:hAnsi="Wingdings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6z1">
    <w:name w:val="WW8Num6z1"/>
    <w:rPr>
      <w:rFonts w:ascii="Wingdings 2" w:hAnsi="Wingdings 2" w:cs="Courier New"/>
    </w:rPr>
  </w:style>
  <w:style w:type="character" w:customStyle="1" w:styleId="WW8Num6z2">
    <w:name w:val="WW8Num6z2"/>
    <w:rPr>
      <w:rFonts w:ascii="StarSymbol" w:hAnsi="StarSymbol"/>
    </w:rPr>
  </w:style>
  <w:style w:type="character" w:customStyle="1" w:styleId="WW8Num6z3">
    <w:name w:val="WW8Num6z3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Pogrubienie">
    <w:name w:val="Strong"/>
    <w:qFormat/>
    <w:rPr>
      <w:b/>
      <w:bCs/>
    </w:rPr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Stopka">
    <w:name w:val="footer"/>
    <w:basedOn w:val="Normalny"/>
    <w:pPr>
      <w:spacing w:after="0" w:line="100" w:lineRule="atLeast"/>
    </w:pPr>
  </w:style>
  <w:style w:type="paragraph" w:styleId="Tekstdymka">
    <w:name w:val="Balloon Text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Akapitzlist1">
    <w:name w:val="Akapit z listą1"/>
    <w:pPr>
      <w:widowControl w:val="0"/>
      <w:suppressAutoHyphens/>
    </w:pPr>
    <w:rPr>
      <w:rFonts w:eastAsia="Lucida Sans Unicode"/>
      <w:sz w:val="24"/>
      <w:szCs w:val="24"/>
    </w:rPr>
  </w:style>
  <w:style w:type="paragraph" w:styleId="Akapitzlist">
    <w:name w:val="List Paragraph"/>
    <w:basedOn w:val="Normalny"/>
    <w:uiPriority w:val="34"/>
    <w:qFormat/>
    <w:rsid w:val="00267D11"/>
    <w:pPr>
      <w:ind w:left="708"/>
    </w:pPr>
  </w:style>
  <w:style w:type="character" w:styleId="Hipercze">
    <w:name w:val="Hyperlink"/>
    <w:uiPriority w:val="99"/>
    <w:unhideWhenUsed/>
    <w:rsid w:val="006B1C11"/>
    <w:rPr>
      <w:color w:val="0000FF"/>
      <w:u w:val="single"/>
    </w:rPr>
  </w:style>
  <w:style w:type="character" w:customStyle="1" w:styleId="Nagwek4Znak">
    <w:name w:val="Nagłówek 4 Znak"/>
    <w:link w:val="Nagwek4"/>
    <w:uiPriority w:val="9"/>
    <w:semiHidden/>
    <w:rsid w:val="00DF5A7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table" w:styleId="Tabela-Siatka">
    <w:name w:val="Table Grid"/>
    <w:basedOn w:val="Standardowy"/>
    <w:uiPriority w:val="59"/>
    <w:rsid w:val="00695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5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B55D1-B4D9-448B-801A-51FEDB9E5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Justyna Maternia</cp:lastModifiedBy>
  <cp:revision>5</cp:revision>
  <cp:lastPrinted>2026-06-23T09:44:00Z</cp:lastPrinted>
  <dcterms:created xsi:type="dcterms:W3CDTF">2026-09-09T10:05:00Z</dcterms:created>
  <dcterms:modified xsi:type="dcterms:W3CDTF">2026-09-10T07:38:00Z</dcterms:modified>
</cp:coreProperties>
</file>