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3EDC77FB"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w:t>
      </w:r>
      <w:r w:rsidR="004A50B2">
        <w:rPr>
          <w:rFonts w:ascii="Arial" w:hAnsi="Arial" w:cs="Arial"/>
          <w:b/>
          <w:bCs/>
          <w:sz w:val="22"/>
          <w:szCs w:val="22"/>
        </w:rPr>
        <w:t>b</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roofErr w:type="gramStart"/>
      <w:r w:rsidRPr="00A00D97">
        <w:rPr>
          <w:sz w:val="24"/>
          <w:szCs w:val="24"/>
        </w:rPr>
        <w:t>…….</w:t>
      </w:r>
      <w:proofErr w:type="gramEnd"/>
      <w:r w:rsidRPr="00A00D97">
        <w:rPr>
          <w:sz w:val="24"/>
          <w:szCs w:val="24"/>
        </w:rPr>
        <w:t>.</w:t>
      </w:r>
    </w:p>
    <w:p w14:paraId="3350D03F" w14:textId="77777777" w:rsidR="009C6485" w:rsidRPr="006050AA" w:rsidRDefault="009C6485" w:rsidP="009C6485">
      <w:pPr>
        <w:autoSpaceDE w:val="0"/>
        <w:spacing w:before="0" w:line="360" w:lineRule="auto"/>
        <w:jc w:val="left"/>
        <w:rPr>
          <w:rFonts w:ascii="Arial" w:hAnsi="Arial" w:cs="Arial"/>
          <w:sz w:val="22"/>
          <w:szCs w:val="22"/>
        </w:rPr>
      </w:pPr>
      <w:r w:rsidRPr="006050AA">
        <w:rPr>
          <w:rFonts w:ascii="Arial" w:hAnsi="Arial" w:cs="Arial"/>
          <w:sz w:val="22"/>
          <w:szCs w:val="22"/>
        </w:rPr>
        <w:t>zawarta w dniu ……</w:t>
      </w:r>
      <w:r>
        <w:rPr>
          <w:rFonts w:ascii="Arial" w:hAnsi="Arial" w:cs="Arial"/>
          <w:sz w:val="22"/>
          <w:szCs w:val="22"/>
        </w:rPr>
        <w:t xml:space="preserve"> </w:t>
      </w:r>
      <w:r w:rsidRPr="006050AA">
        <w:rPr>
          <w:rFonts w:ascii="Arial" w:hAnsi="Arial" w:cs="Arial"/>
          <w:sz w:val="22"/>
          <w:szCs w:val="22"/>
        </w:rPr>
        <w:t xml:space="preserve"> r. w Rzeszowie pomi</w:t>
      </w:r>
      <w:r w:rsidRPr="006050AA">
        <w:rPr>
          <w:rFonts w:ascii="Arial" w:eastAsia="TT45Co00" w:hAnsi="Arial" w:cs="Arial"/>
          <w:sz w:val="22"/>
          <w:szCs w:val="22"/>
        </w:rPr>
        <w:t>ę</w:t>
      </w:r>
      <w:r w:rsidRPr="006050AA">
        <w:rPr>
          <w:rFonts w:ascii="Arial" w:hAnsi="Arial" w:cs="Arial"/>
          <w:sz w:val="22"/>
          <w:szCs w:val="22"/>
        </w:rPr>
        <w:t>dzy</w:t>
      </w:r>
      <w:r w:rsidRPr="0060722C">
        <w:rPr>
          <w:rStyle w:val="Odwoanieprzypisudolnego"/>
          <w:rFonts w:ascii="Arial" w:hAnsi="Arial" w:cs="Arial"/>
          <w:sz w:val="22"/>
          <w:szCs w:val="22"/>
        </w:rPr>
        <w:footnoteReference w:id="1"/>
      </w:r>
      <w:r w:rsidRPr="0060722C">
        <w:rPr>
          <w:rFonts w:ascii="Arial" w:hAnsi="Arial" w:cs="Arial"/>
          <w:sz w:val="22"/>
          <w:szCs w:val="22"/>
        </w:rPr>
        <w:t>:</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proofErr w:type="gramStart"/>
      <w:r w:rsidR="009B4A3B" w:rsidRPr="006050AA">
        <w:rPr>
          <w:rFonts w:ascii="Arial" w:hAnsi="Arial" w:cs="Arial"/>
          <w:sz w:val="22"/>
          <w:szCs w:val="22"/>
        </w:rPr>
        <w:t>…….</w:t>
      </w:r>
      <w:proofErr w:type="gramEnd"/>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proofErr w:type="gramStart"/>
      <w:r w:rsidRPr="006050AA">
        <w:rPr>
          <w:rFonts w:ascii="Arial" w:hAnsi="Arial" w:cs="Arial"/>
          <w:b/>
          <w:sz w:val="22"/>
          <w:szCs w:val="22"/>
        </w:rPr>
        <w:t>…….</w:t>
      </w:r>
      <w:proofErr w:type="gramEnd"/>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65AC1C0F"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1" w:name="_Hlk189648985"/>
      <w:r w:rsidR="009C6485">
        <w:rPr>
          <w:rFonts w:ascii="Arial" w:eastAsia="Lucida Sans Unicode" w:hAnsi="Arial" w:cs="Arial"/>
          <w:sz w:val="22"/>
          <w:szCs w:val="22"/>
        </w:rPr>
        <w:t>projektu</w:t>
      </w:r>
      <w:r w:rsidR="007135C7">
        <w:rPr>
          <w:rFonts w:ascii="Arial" w:eastAsia="Lucida Sans Unicode" w:hAnsi="Arial" w:cs="Arial"/>
          <w:sz w:val="22"/>
          <w:szCs w:val="22"/>
        </w:rPr>
        <w:t xml:space="preserve"> nr</w:t>
      </w:r>
      <w:r w:rsidR="009C6485" w:rsidRPr="00ED1D5C">
        <w:rPr>
          <w:rFonts w:ascii="Arial" w:eastAsia="Lucida Sans Unicode" w:hAnsi="Arial" w:cs="Arial"/>
          <w:sz w:val="22"/>
          <w:szCs w:val="22"/>
        </w:rPr>
        <w:t xml:space="preserve"> </w:t>
      </w:r>
      <w:r w:rsidR="009C6485" w:rsidRPr="009C6485">
        <w:rPr>
          <w:rFonts w:ascii="Arial" w:eastAsia="Lucida Sans Unicode" w:hAnsi="Arial" w:cs="Arial"/>
          <w:b/>
          <w:bCs/>
          <w:sz w:val="22"/>
          <w:szCs w:val="22"/>
        </w:rPr>
        <w:t>FENX</w:t>
      </w:r>
      <w:r w:rsidR="007F7634" w:rsidRPr="009C6485">
        <w:rPr>
          <w:rFonts w:ascii="Arial" w:eastAsia="Lucida Sans Unicode" w:hAnsi="Arial" w:cs="Arial"/>
          <w:b/>
          <w:bCs/>
          <w:sz w:val="22"/>
          <w:szCs w:val="22"/>
        </w:rPr>
        <w:t>.</w:t>
      </w:r>
      <w:r w:rsidR="007F7634" w:rsidRPr="007F7634">
        <w:rPr>
          <w:rFonts w:ascii="Arial" w:eastAsia="Lucida Sans Unicode" w:hAnsi="Arial" w:cs="Arial"/>
          <w:b/>
          <w:bCs/>
          <w:sz w:val="22"/>
          <w:szCs w:val="22"/>
        </w:rPr>
        <w:t>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1"/>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3C6FE80B"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 …………</w:t>
      </w:r>
      <w:r w:rsidR="00F95481">
        <w:rPr>
          <w:rStyle w:val="Odwoanieprzypisudolnego"/>
          <w:rFonts w:ascii="Arial" w:hAnsi="Arial" w:cs="Arial"/>
          <w:sz w:val="22"/>
          <w:szCs w:val="22"/>
        </w:rPr>
        <w:footnoteReference w:id="2"/>
      </w:r>
      <w:r w:rsidR="001C73D9" w:rsidRPr="005F1DEF">
        <w:rPr>
          <w:rFonts w:ascii="Arial" w:hAnsi="Arial" w:cs="Arial"/>
          <w:sz w:val="22"/>
          <w:szCs w:val="22"/>
        </w:rPr>
        <w:t>.</w:t>
      </w:r>
    </w:p>
    <w:p w14:paraId="1235984A" w14:textId="754ED375"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2"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 xml:space="preserve">478 z </w:t>
      </w:r>
      <w:proofErr w:type="spellStart"/>
      <w:r w:rsidR="0010433C">
        <w:rPr>
          <w:rFonts w:ascii="Arial" w:hAnsi="Arial" w:cs="Arial"/>
          <w:sz w:val="22"/>
          <w:szCs w:val="22"/>
        </w:rPr>
        <w:t>późn</w:t>
      </w:r>
      <w:proofErr w:type="spellEnd"/>
      <w:r w:rsidR="0010433C">
        <w:rPr>
          <w:rFonts w:ascii="Arial" w:hAnsi="Arial" w:cs="Arial"/>
          <w:sz w:val="22"/>
          <w:szCs w:val="22"/>
        </w:rPr>
        <w:t>.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lastRenderedPageBreak/>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03E8A41B"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w:t>
      </w:r>
      <w:proofErr w:type="gramStart"/>
      <w:r w:rsidR="009C6485">
        <w:rPr>
          <w:rFonts w:ascii="Arial" w:hAnsi="Arial" w:cs="Arial"/>
          <w:sz w:val="22"/>
          <w:szCs w:val="22"/>
        </w:rPr>
        <w:t>ze</w:t>
      </w:r>
      <w:proofErr w:type="gramEnd"/>
      <w:r>
        <w:rPr>
          <w:rFonts w:ascii="Arial" w:hAnsi="Arial" w:cs="Arial"/>
          <w:sz w:val="22"/>
          <w:szCs w:val="22"/>
        </w:rPr>
        <w:t xml:space="preserv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3"/>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Jeżeli Zamawiający po podpisaniu protokołu częściowego w okresie trwania umowy, stwierdzi wady w odebranej części przedmiotu umowy, Wykonawca zobowiązuje się do 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78EC5C0B"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odmowy usunięcia wad ze strony Wykonawcy Zamawiający może usunąć wady we własnym zakresie lub zlecić ich usunięcie innemu podmiotowi, w każdym przypadku obciążając kosztami Wykonawcę,</w:t>
      </w:r>
      <w:r w:rsidR="007135C7" w:rsidRPr="007135C7">
        <w:rPr>
          <w:rFonts w:ascii="Arial" w:hAnsi="Arial" w:cs="Arial"/>
          <w:sz w:val="22"/>
          <w:szCs w:val="22"/>
        </w:rPr>
        <w:t xml:space="preserve"> na co Wykonawca wyraża zgodę</w:t>
      </w:r>
      <w:r w:rsidR="007135C7">
        <w:rPr>
          <w:rFonts w:ascii="Arial" w:hAnsi="Arial" w:cs="Arial"/>
          <w:sz w:val="22"/>
          <w:szCs w:val="22"/>
        </w:rPr>
        <w:t>,</w:t>
      </w:r>
      <w:r w:rsidRPr="00B1794D">
        <w:rPr>
          <w:rFonts w:ascii="Arial" w:hAnsi="Arial" w:cs="Arial"/>
          <w:sz w:val="22"/>
          <w:szCs w:val="22"/>
        </w:rPr>
        <w:t xml:space="preserve"> co nie uchybia roszczeniom Zamawiającego 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26BA0E2B" w14:textId="148369D1" w:rsidR="006D78CF" w:rsidRPr="00570AE5" w:rsidRDefault="00C074FC" w:rsidP="00570AE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A336F6B" w14:textId="4D10214C" w:rsidR="00570AE5" w:rsidRDefault="00570AE5">
      <w:pPr>
        <w:suppressAutoHyphens w:val="0"/>
        <w:spacing w:before="0"/>
        <w:jc w:val="left"/>
        <w:rPr>
          <w:rFonts w:ascii="Arial" w:hAnsi="Arial" w:cs="Arial"/>
          <w:b/>
          <w:bCs/>
          <w:sz w:val="22"/>
          <w:szCs w:val="22"/>
        </w:rPr>
      </w:pPr>
    </w:p>
    <w:p w14:paraId="0B692DDF" w14:textId="19D1A1A8" w:rsidR="009255A6" w:rsidRPr="006050AA" w:rsidRDefault="009255A6" w:rsidP="00570AE5">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13A5FEB4" w14:textId="77777777" w:rsidR="004A50B2" w:rsidRPr="006050AA" w:rsidRDefault="004A50B2" w:rsidP="004A50B2">
      <w:pPr>
        <w:autoSpaceDE w:val="0"/>
        <w:spacing w:before="0" w:line="360" w:lineRule="auto"/>
        <w:jc w:val="center"/>
        <w:rPr>
          <w:rFonts w:ascii="Arial" w:hAnsi="Arial" w:cs="Arial"/>
          <w:b/>
          <w:bCs/>
          <w:sz w:val="22"/>
          <w:szCs w:val="22"/>
        </w:rPr>
      </w:pPr>
      <w:bookmarkStart w:id="4" w:name="_Hlk191278101"/>
      <w:r w:rsidRPr="006050AA">
        <w:rPr>
          <w:rFonts w:ascii="Arial" w:hAnsi="Arial" w:cs="Arial"/>
          <w:b/>
          <w:bCs/>
          <w:sz w:val="22"/>
          <w:szCs w:val="22"/>
        </w:rPr>
        <w:t xml:space="preserve">§ </w:t>
      </w:r>
      <w:bookmarkEnd w:id="4"/>
      <w:r w:rsidRPr="006050AA">
        <w:rPr>
          <w:rFonts w:ascii="Arial" w:hAnsi="Arial" w:cs="Arial"/>
          <w:b/>
          <w:bCs/>
          <w:sz w:val="22"/>
          <w:szCs w:val="22"/>
        </w:rPr>
        <w:t>5</w:t>
      </w:r>
    </w:p>
    <w:p w14:paraId="6228F1AA" w14:textId="77777777" w:rsidR="004A50B2" w:rsidRPr="006050AA" w:rsidRDefault="004A50B2" w:rsidP="004A50B2">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57CC0263" w14:textId="77777777" w:rsidR="004A50B2" w:rsidRPr="00B1794D" w:rsidRDefault="004A50B2" w:rsidP="004A50B2">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488484ED"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t>
      </w:r>
      <w:r w:rsidRPr="00B1794D">
        <w:rPr>
          <w:rFonts w:ascii="Arial" w:hAnsi="Arial" w:cs="Arial"/>
          <w:sz w:val="22"/>
          <w:szCs w:val="22"/>
        </w:rPr>
        <w:br/>
        <w:t xml:space="preserve">w następujących terminach: </w:t>
      </w:r>
    </w:p>
    <w:p w14:paraId="1EEC66B2" w14:textId="46E253C4"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 xml:space="preserve">pierwszej części </w:t>
      </w:r>
      <w:r w:rsidR="00327905">
        <w:rPr>
          <w:rFonts w:ascii="Arial" w:hAnsi="Arial" w:cs="Arial"/>
          <w:sz w:val="22"/>
          <w:szCs w:val="22"/>
        </w:rPr>
        <w:t>przedmiotu umowy</w:t>
      </w:r>
      <w:r>
        <w:rPr>
          <w:rFonts w:ascii="Arial" w:hAnsi="Arial" w:cs="Arial"/>
          <w:sz w:val="22"/>
          <w:szCs w:val="22"/>
        </w:rPr>
        <w:t xml:space="preserve">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6E2C7209" w14:textId="753067A5"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Pr="007F7634">
        <w:rPr>
          <w:rFonts w:ascii="Arial" w:hAnsi="Arial" w:cs="Arial"/>
          <w:b/>
          <w:bCs/>
          <w:sz w:val="22"/>
          <w:szCs w:val="22"/>
        </w:rPr>
        <w:t xml:space="preserve">30 </w:t>
      </w:r>
      <w:r w:rsidR="009C6485">
        <w:rPr>
          <w:rFonts w:ascii="Arial" w:hAnsi="Arial" w:cs="Arial"/>
          <w:b/>
          <w:bCs/>
          <w:sz w:val="22"/>
          <w:szCs w:val="22"/>
        </w:rPr>
        <w:t>lipca 2026</w:t>
      </w:r>
      <w:r w:rsidRPr="007F7634">
        <w:rPr>
          <w:rFonts w:ascii="Arial" w:hAnsi="Arial" w:cs="Arial"/>
          <w:b/>
          <w:bCs/>
          <w:sz w:val="22"/>
          <w:szCs w:val="22"/>
        </w:rPr>
        <w:t xml:space="preserve"> r.</w:t>
      </w:r>
      <w:r w:rsidRPr="00B1794D">
        <w:rPr>
          <w:rFonts w:ascii="Arial" w:hAnsi="Arial" w:cs="Arial"/>
          <w:sz w:val="22"/>
          <w:szCs w:val="22"/>
        </w:rPr>
        <w:t xml:space="preserve"> </w:t>
      </w:r>
      <w:r>
        <w:rPr>
          <w:rFonts w:ascii="Arial" w:hAnsi="Arial" w:cs="Arial"/>
          <w:sz w:val="22"/>
          <w:szCs w:val="22"/>
        </w:rPr>
        <w:t xml:space="preserve">- przekazanie Zamawiającemu drugiej części </w:t>
      </w:r>
      <w:r w:rsidR="00327905">
        <w:rPr>
          <w:rFonts w:ascii="Arial" w:hAnsi="Arial" w:cs="Arial"/>
          <w:sz w:val="22"/>
          <w:szCs w:val="22"/>
        </w:rPr>
        <w:t>przedmiotu umowy</w:t>
      </w:r>
      <w:r>
        <w:rPr>
          <w:rFonts w:ascii="Arial" w:hAnsi="Arial" w:cs="Arial"/>
          <w:sz w:val="22"/>
          <w:szCs w:val="22"/>
        </w:rPr>
        <w:t xml:space="preserve"> tj. wyników prac terenowych ekspertów (sezon wegetacyjny) </w:t>
      </w:r>
      <w:r w:rsidRPr="00B1794D">
        <w:rPr>
          <w:rFonts w:ascii="Arial" w:hAnsi="Arial" w:cs="Arial"/>
          <w:sz w:val="22"/>
          <w:szCs w:val="22"/>
        </w:rPr>
        <w:t xml:space="preserve">(ww. część przedmiotu umowy stanowi </w:t>
      </w:r>
      <w:r>
        <w:rPr>
          <w:rFonts w:ascii="Arial" w:hAnsi="Arial" w:cs="Arial"/>
          <w:sz w:val="22"/>
          <w:szCs w:val="22"/>
        </w:rPr>
        <w:t>4</w:t>
      </w:r>
      <w:r w:rsidRPr="00B1794D">
        <w:rPr>
          <w:rFonts w:ascii="Arial" w:hAnsi="Arial" w:cs="Arial"/>
          <w:sz w:val="22"/>
          <w:szCs w:val="22"/>
        </w:rPr>
        <w:t xml:space="preserve">0%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3A1FA607" w14:textId="0FDF7151"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9C6485">
        <w:rPr>
          <w:rFonts w:ascii="Arial" w:hAnsi="Arial" w:cs="Arial"/>
          <w:b/>
          <w:sz w:val="22"/>
          <w:szCs w:val="22"/>
        </w:rPr>
        <w:t>1</w:t>
      </w:r>
      <w:r>
        <w:rPr>
          <w:rFonts w:ascii="Arial" w:hAnsi="Arial" w:cs="Arial"/>
          <w:b/>
          <w:sz w:val="22"/>
          <w:szCs w:val="22"/>
        </w:rPr>
        <w:t xml:space="preserve">5 dni roboczych </w:t>
      </w:r>
      <w:r>
        <w:rPr>
          <w:rFonts w:ascii="Arial" w:hAnsi="Arial" w:cs="Arial"/>
          <w:bCs/>
          <w:sz w:val="22"/>
          <w:szCs w:val="22"/>
        </w:rPr>
        <w:t xml:space="preserve">od dnia </w:t>
      </w:r>
      <w:r w:rsidR="00F75DB2">
        <w:rPr>
          <w:rFonts w:ascii="Arial" w:hAnsi="Arial" w:cs="Arial"/>
          <w:bCs/>
          <w:sz w:val="22"/>
          <w:szCs w:val="22"/>
        </w:rPr>
        <w:t>odbioru</w:t>
      </w:r>
      <w:r>
        <w:rPr>
          <w:rFonts w:ascii="Arial" w:hAnsi="Arial" w:cs="Arial"/>
          <w:bCs/>
          <w:sz w:val="22"/>
          <w:szCs w:val="22"/>
        </w:rPr>
        <w:t xml:space="preserve"> drugiej części przedmiotu umowy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trzeciej części przedmiotu umowy tj. uzupełnion</w:t>
      </w:r>
      <w:r w:rsidR="00327905">
        <w:rPr>
          <w:rFonts w:ascii="Arial" w:hAnsi="Arial" w:cs="Arial"/>
          <w:sz w:val="22"/>
          <w:szCs w:val="22"/>
        </w:rPr>
        <w:t>ego</w:t>
      </w:r>
      <w:r>
        <w:rPr>
          <w:rFonts w:ascii="Arial" w:hAnsi="Arial" w:cs="Arial"/>
          <w:sz w:val="22"/>
          <w:szCs w:val="22"/>
        </w:rPr>
        <w:t xml:space="preserve"> szablonu dokumentacji Planu dotyczącego II etapu, projek</w:t>
      </w:r>
      <w:r w:rsidR="00327905">
        <w:rPr>
          <w:rFonts w:ascii="Arial" w:hAnsi="Arial" w:cs="Arial"/>
          <w:sz w:val="22"/>
          <w:szCs w:val="22"/>
        </w:rPr>
        <w:t>tu</w:t>
      </w:r>
      <w:r>
        <w:rPr>
          <w:rFonts w:ascii="Arial" w:hAnsi="Arial" w:cs="Arial"/>
          <w:sz w:val="22"/>
          <w:szCs w:val="22"/>
        </w:rPr>
        <w:t xml:space="preserve"> zmiany SDF oraz projekt</w:t>
      </w:r>
      <w:r w:rsidR="00327905">
        <w:rPr>
          <w:rFonts w:ascii="Arial" w:hAnsi="Arial" w:cs="Arial"/>
          <w:sz w:val="22"/>
          <w:szCs w:val="22"/>
        </w:rPr>
        <w:t>u</w:t>
      </w:r>
      <w:r>
        <w:rPr>
          <w:rFonts w:ascii="Arial" w:hAnsi="Arial" w:cs="Arial"/>
          <w:sz w:val="22"/>
          <w:szCs w:val="22"/>
        </w:rPr>
        <w:t xml:space="preserve"> zarządzenia R</w:t>
      </w:r>
      <w:r w:rsidR="00327905">
        <w:rPr>
          <w:rFonts w:ascii="Arial" w:hAnsi="Arial" w:cs="Arial"/>
          <w:sz w:val="22"/>
          <w:szCs w:val="22"/>
        </w:rPr>
        <w:t xml:space="preserve">egionalnego </w:t>
      </w:r>
      <w:r>
        <w:rPr>
          <w:rFonts w:ascii="Arial" w:hAnsi="Arial" w:cs="Arial"/>
          <w:sz w:val="22"/>
          <w:szCs w:val="22"/>
        </w:rPr>
        <w:t>D</w:t>
      </w:r>
      <w:r w:rsidR="00327905">
        <w:rPr>
          <w:rFonts w:ascii="Arial" w:hAnsi="Arial" w:cs="Arial"/>
          <w:sz w:val="22"/>
          <w:szCs w:val="22"/>
        </w:rPr>
        <w:t xml:space="preserve">yrektora </w:t>
      </w:r>
      <w:r>
        <w:rPr>
          <w:rFonts w:ascii="Arial" w:hAnsi="Arial" w:cs="Arial"/>
          <w:sz w:val="22"/>
          <w:szCs w:val="22"/>
        </w:rPr>
        <w:t>O</w:t>
      </w:r>
      <w:r w:rsidR="00327905">
        <w:rPr>
          <w:rFonts w:ascii="Arial" w:hAnsi="Arial" w:cs="Arial"/>
          <w:sz w:val="22"/>
          <w:szCs w:val="22"/>
        </w:rPr>
        <w:t xml:space="preserve">chrony </w:t>
      </w:r>
      <w:r>
        <w:rPr>
          <w:rFonts w:ascii="Arial" w:hAnsi="Arial" w:cs="Arial"/>
          <w:sz w:val="22"/>
          <w:szCs w:val="22"/>
        </w:rPr>
        <w:t>Ś</w:t>
      </w:r>
      <w:r w:rsidR="00327905">
        <w:rPr>
          <w:rFonts w:ascii="Arial" w:hAnsi="Arial" w:cs="Arial"/>
          <w:sz w:val="22"/>
          <w:szCs w:val="22"/>
        </w:rPr>
        <w:t>rodowiska</w:t>
      </w:r>
      <w:r>
        <w:rPr>
          <w:rFonts w:ascii="Arial" w:hAnsi="Arial" w:cs="Arial"/>
          <w:sz w:val="22"/>
          <w:szCs w:val="22"/>
        </w:rPr>
        <w:t xml:space="preserve"> w Rzeszowie </w:t>
      </w:r>
      <w:r w:rsidR="00327905">
        <w:rPr>
          <w:rFonts w:ascii="Arial" w:hAnsi="Arial" w:cs="Arial"/>
          <w:sz w:val="22"/>
          <w:szCs w:val="22"/>
        </w:rPr>
        <w:t>zmieniającego zarządzenie</w:t>
      </w:r>
      <w:r>
        <w:rPr>
          <w:rFonts w:ascii="Arial" w:hAnsi="Arial" w:cs="Arial"/>
          <w:sz w:val="22"/>
          <w:szCs w:val="22"/>
        </w:rPr>
        <w:t xml:space="preserve"> w sprawie ustanowienia planu zadań ochronnych dla obszaru Natura 2000 wraz z uzasadnieniem</w:t>
      </w:r>
      <w:r w:rsidRPr="00B1794D">
        <w:rPr>
          <w:rFonts w:ascii="Arial" w:hAnsi="Arial" w:cs="Arial"/>
          <w:sz w:val="22"/>
          <w:szCs w:val="22"/>
        </w:rPr>
        <w:t xml:space="preserve"> (ww. część przedmiotu umowy stanowi </w:t>
      </w:r>
      <w:r>
        <w:rPr>
          <w:rFonts w:ascii="Arial" w:hAnsi="Arial" w:cs="Arial"/>
          <w:sz w:val="22"/>
          <w:szCs w:val="22"/>
        </w:rPr>
        <w:t>25</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 zł brutto);</w:t>
      </w:r>
    </w:p>
    <w:p w14:paraId="6B311D9A" w14:textId="4E9FAC72"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Zamawiającemu czwartej części </w:t>
      </w:r>
      <w:r w:rsidR="00327905">
        <w:rPr>
          <w:rFonts w:ascii="Arial" w:hAnsi="Arial" w:cs="Arial"/>
          <w:sz w:val="22"/>
          <w:szCs w:val="22"/>
        </w:rPr>
        <w:t>przedmiotu umowy</w:t>
      </w:r>
      <w:r>
        <w:rPr>
          <w:rFonts w:ascii="Arial" w:hAnsi="Arial" w:cs="Arial"/>
          <w:sz w:val="22"/>
          <w:szCs w:val="22"/>
        </w:rPr>
        <w:t xml:space="preserve"> tj. projektu zarządzenia uwzględniającego uznane za zasadne uwagi wniesione w ramach udziału społecznego oraz uzasadnienie do zarządzenia </w:t>
      </w:r>
      <w:r>
        <w:rPr>
          <w:rFonts w:ascii="Arial" w:hAnsi="Arial" w:cs="Arial"/>
          <w:sz w:val="22"/>
          <w:szCs w:val="22"/>
        </w:rPr>
        <w:br/>
        <w:t>z odniesieniem się 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15</w:t>
      </w:r>
      <w:r w:rsidRPr="00B1794D">
        <w:rPr>
          <w:rFonts w:ascii="Arial" w:hAnsi="Arial" w:cs="Arial"/>
          <w:sz w:val="22"/>
          <w:szCs w:val="22"/>
        </w:rPr>
        <w:t xml:space="preserve">% </w:t>
      </w:r>
      <w:r w:rsidR="00CF7EE5">
        <w:rPr>
          <w:rFonts w:ascii="Arial" w:hAnsi="Arial" w:cs="Arial"/>
          <w:sz w:val="22"/>
          <w:szCs w:val="22"/>
        </w:rPr>
        <w:t>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w:t>
      </w:r>
      <w:proofErr w:type="gramStart"/>
      <w:r w:rsidRPr="00B1794D">
        <w:rPr>
          <w:rFonts w:ascii="Arial" w:hAnsi="Arial" w:cs="Arial"/>
          <w:sz w:val="22"/>
          <w:szCs w:val="22"/>
        </w:rPr>
        <w:t>…….</w:t>
      </w:r>
      <w:proofErr w:type="gramEnd"/>
      <w:r w:rsidRPr="00B1794D">
        <w:rPr>
          <w:rFonts w:ascii="Arial" w:hAnsi="Arial" w:cs="Arial"/>
          <w:sz w:val="22"/>
          <w:szCs w:val="22"/>
        </w:rPr>
        <w:t>. zł brutto</w:t>
      </w:r>
      <w:r>
        <w:rPr>
          <w:rFonts w:ascii="Arial" w:hAnsi="Arial" w:cs="Arial"/>
          <w:sz w:val="22"/>
          <w:szCs w:val="22"/>
        </w:rPr>
        <w:t>);</w:t>
      </w:r>
    </w:p>
    <w:p w14:paraId="56498C96" w14:textId="065366A6"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10</w:t>
      </w:r>
      <w:r w:rsidRPr="00B1794D">
        <w:rPr>
          <w:rFonts w:ascii="Arial" w:hAnsi="Arial" w:cs="Arial"/>
          <w:b/>
          <w:sz w:val="22"/>
          <w:szCs w:val="22"/>
        </w:rPr>
        <w:t xml:space="preserve"> dni roboczych </w:t>
      </w:r>
      <w:r w:rsidRPr="00B1794D">
        <w:rPr>
          <w:rFonts w:ascii="Arial" w:hAnsi="Arial" w:cs="Arial"/>
          <w:sz w:val="22"/>
          <w:szCs w:val="22"/>
        </w:rPr>
        <w:t xml:space="preserve">od </w:t>
      </w:r>
      <w:r w:rsidR="00F75DB2">
        <w:rPr>
          <w:rFonts w:ascii="Arial" w:hAnsi="Arial" w:cs="Arial"/>
          <w:sz w:val="22"/>
          <w:szCs w:val="22"/>
        </w:rPr>
        <w:t>dnia odbioru c</w:t>
      </w:r>
      <w:r>
        <w:rPr>
          <w:rFonts w:ascii="Arial" w:hAnsi="Arial" w:cs="Arial"/>
          <w:sz w:val="22"/>
          <w:szCs w:val="22"/>
        </w:rPr>
        <w:t xml:space="preserve">zwartej części przedmiotu umowy – przekazanie Zamawiającemu </w:t>
      </w:r>
      <w:r w:rsidR="00CF7EE5">
        <w:rPr>
          <w:rFonts w:ascii="Arial" w:hAnsi="Arial" w:cs="Arial"/>
          <w:sz w:val="22"/>
          <w:szCs w:val="22"/>
        </w:rPr>
        <w:t xml:space="preserve">piątej części </w:t>
      </w:r>
      <w:r w:rsidR="00570AE5">
        <w:rPr>
          <w:rFonts w:ascii="Arial" w:hAnsi="Arial" w:cs="Arial"/>
          <w:sz w:val="22"/>
          <w:szCs w:val="22"/>
        </w:rPr>
        <w:t>przedmiotu umowy</w:t>
      </w:r>
      <w:r w:rsidR="00CF7EE5">
        <w:rPr>
          <w:rFonts w:ascii="Arial" w:hAnsi="Arial" w:cs="Arial"/>
          <w:sz w:val="22"/>
          <w:szCs w:val="22"/>
        </w:rPr>
        <w:t xml:space="preserve"> tj. </w:t>
      </w:r>
      <w:r>
        <w:rPr>
          <w:rFonts w:ascii="Arial" w:hAnsi="Arial" w:cs="Arial"/>
          <w:sz w:val="22"/>
          <w:szCs w:val="22"/>
        </w:rPr>
        <w:t xml:space="preserve">ostatecznego </w:t>
      </w:r>
      <w:r w:rsidR="007135C7">
        <w:rPr>
          <w:rFonts w:ascii="Arial" w:hAnsi="Arial" w:cs="Arial"/>
          <w:sz w:val="22"/>
          <w:szCs w:val="22"/>
        </w:rPr>
        <w:t>p</w:t>
      </w:r>
      <w:r>
        <w:rPr>
          <w:rFonts w:ascii="Arial" w:hAnsi="Arial" w:cs="Arial"/>
          <w:sz w:val="22"/>
          <w:szCs w:val="22"/>
        </w:rPr>
        <w:t xml:space="preserve">rzedmiotu </w:t>
      </w:r>
      <w:r w:rsidR="007135C7">
        <w:rPr>
          <w:rFonts w:ascii="Arial" w:hAnsi="Arial" w:cs="Arial"/>
          <w:sz w:val="22"/>
          <w:szCs w:val="22"/>
        </w:rPr>
        <w:t>u</w:t>
      </w:r>
      <w:r>
        <w:rPr>
          <w:rFonts w:ascii="Arial" w:hAnsi="Arial" w:cs="Arial"/>
          <w:sz w:val="22"/>
          <w:szCs w:val="22"/>
        </w:rPr>
        <w:t xml:space="preserve">mowy zgodnie ze wskazaniami </w:t>
      </w:r>
      <w:r w:rsidR="00F75DB2">
        <w:rPr>
          <w:rFonts w:ascii="Arial" w:hAnsi="Arial" w:cs="Arial"/>
          <w:sz w:val="22"/>
          <w:szCs w:val="22"/>
        </w:rPr>
        <w:t xml:space="preserve">zawartymi w </w:t>
      </w:r>
      <w:r>
        <w:rPr>
          <w:rFonts w:ascii="Arial" w:hAnsi="Arial" w:cs="Arial"/>
          <w:sz w:val="22"/>
          <w:szCs w:val="22"/>
        </w:rPr>
        <w:t>rozdziale G Opisu przedmiotu zamówienia stanowiącego załącznik nr 1 do SWZ</w:t>
      </w:r>
      <w:r w:rsidRPr="00B1794D">
        <w:rPr>
          <w:rFonts w:ascii="Arial" w:hAnsi="Arial" w:cs="Arial"/>
          <w:sz w:val="22"/>
          <w:szCs w:val="22"/>
        </w:rPr>
        <w:t xml:space="preserve"> (ww. część przedmiotu umowy stanowi </w:t>
      </w:r>
      <w:r>
        <w:rPr>
          <w:rFonts w:ascii="Arial" w:hAnsi="Arial" w:cs="Arial"/>
          <w:sz w:val="22"/>
          <w:szCs w:val="22"/>
        </w:rPr>
        <w:t>10</w:t>
      </w:r>
      <w:r w:rsidR="00CF7EE5">
        <w:rPr>
          <w:rFonts w:ascii="Arial" w:hAnsi="Arial" w:cs="Arial"/>
          <w:sz w:val="22"/>
          <w:szCs w:val="22"/>
        </w:rPr>
        <w:t>% 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w:t>
      </w:r>
      <w:proofErr w:type="gramStart"/>
      <w:r w:rsidRPr="00B1794D">
        <w:rPr>
          <w:rFonts w:ascii="Arial" w:hAnsi="Arial" w:cs="Arial"/>
          <w:sz w:val="22"/>
          <w:szCs w:val="22"/>
        </w:rPr>
        <w:t>…….</w:t>
      </w:r>
      <w:proofErr w:type="gramEnd"/>
      <w:r w:rsidRPr="00B1794D">
        <w:rPr>
          <w:rFonts w:ascii="Arial" w:hAnsi="Arial" w:cs="Arial"/>
          <w:sz w:val="22"/>
          <w:szCs w:val="22"/>
        </w:rPr>
        <w:t>. zł brutto</w:t>
      </w:r>
      <w:r>
        <w:rPr>
          <w:rFonts w:ascii="Arial" w:hAnsi="Arial" w:cs="Arial"/>
          <w:sz w:val="22"/>
          <w:szCs w:val="22"/>
        </w:rPr>
        <w:t>).</w:t>
      </w:r>
    </w:p>
    <w:p w14:paraId="5EA34935"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lastRenderedPageBreak/>
        <w:t xml:space="preserve">Podstawą odbioru określonej części przedmiotu umowy, o której mowa w ust. 1 </w:t>
      </w:r>
      <w:r>
        <w:rPr>
          <w:rFonts w:ascii="Arial" w:hAnsi="Arial" w:cs="Arial"/>
          <w:sz w:val="22"/>
          <w:szCs w:val="22"/>
        </w:rPr>
        <w:br/>
      </w:r>
      <w:r w:rsidRPr="00B1794D">
        <w:rPr>
          <w:rFonts w:ascii="Arial" w:hAnsi="Arial" w:cs="Arial"/>
          <w:sz w:val="22"/>
          <w:szCs w:val="22"/>
        </w:rPr>
        <w:t xml:space="preserve">w zakresie: </w:t>
      </w:r>
    </w:p>
    <w:p w14:paraId="393C539E" w14:textId="0D303204"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sidR="00327905">
        <w:rPr>
          <w:rFonts w:ascii="Arial" w:hAnsi="Arial" w:cs="Arial"/>
          <w:sz w:val="22"/>
          <w:szCs w:val="22"/>
        </w:rPr>
        <w:t xml:space="preserve"> odnośnie </w:t>
      </w:r>
      <w:r w:rsidR="00F75DB2">
        <w:rPr>
          <w:rFonts w:ascii="Arial" w:hAnsi="Arial" w:cs="Arial"/>
          <w:sz w:val="22"/>
          <w:szCs w:val="22"/>
        </w:rPr>
        <w:t xml:space="preserve">wad </w:t>
      </w:r>
      <w:r w:rsidR="00327905">
        <w:rPr>
          <w:rFonts w:ascii="Arial" w:hAnsi="Arial" w:cs="Arial"/>
          <w:sz w:val="22"/>
          <w:szCs w:val="22"/>
        </w:rPr>
        <w:t xml:space="preserve">przedmiotu umowy </w:t>
      </w:r>
      <w:r w:rsidRPr="00B1794D">
        <w:rPr>
          <w:rFonts w:ascii="Arial" w:hAnsi="Arial" w:cs="Arial"/>
          <w:sz w:val="22"/>
          <w:szCs w:val="22"/>
        </w:rPr>
        <w:t xml:space="preserve">i przekazuje je Wykonawcy. Wykonawca 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A609450" w14:textId="61CA70E6"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9C6485" w:rsidRPr="00B1794D">
        <w:rPr>
          <w:rFonts w:ascii="Arial" w:hAnsi="Arial" w:cs="Arial"/>
          <w:sz w:val="22"/>
          <w:szCs w:val="22"/>
        </w:rPr>
        <w:t>2</w:t>
      </w:r>
      <w:r w:rsidR="009C6485">
        <w:rPr>
          <w:rFonts w:ascii="Arial" w:hAnsi="Arial" w:cs="Arial"/>
          <w:sz w:val="22"/>
          <w:szCs w:val="22"/>
        </w:rPr>
        <w:t xml:space="preserve"> </w:t>
      </w:r>
      <w:r w:rsidR="009C6485" w:rsidRPr="00B1794D">
        <w:rPr>
          <w:rFonts w:ascii="Arial" w:hAnsi="Arial" w:cs="Arial"/>
          <w:sz w:val="22"/>
          <w:szCs w:val="22"/>
        </w:rPr>
        <w:t>–</w:t>
      </w:r>
      <w:r w:rsidRPr="00B1794D">
        <w:rPr>
          <w:rFonts w:ascii="Arial" w:hAnsi="Arial" w:cs="Arial"/>
          <w:sz w:val="22"/>
          <w:szCs w:val="22"/>
        </w:rPr>
        <w:t xml:space="preserve">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1E74AD">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 </w:t>
      </w:r>
      <w:r w:rsidR="001E74AD">
        <w:rPr>
          <w:rFonts w:ascii="Arial" w:hAnsi="Arial" w:cs="Arial"/>
          <w:sz w:val="22"/>
          <w:szCs w:val="22"/>
        </w:rPr>
        <w:t>odnośnie</w:t>
      </w:r>
      <w:r w:rsidR="00F75DB2">
        <w:rPr>
          <w:rFonts w:ascii="Arial" w:hAnsi="Arial" w:cs="Arial"/>
          <w:sz w:val="22"/>
          <w:szCs w:val="22"/>
        </w:rPr>
        <w:t xml:space="preserve"> wad</w:t>
      </w:r>
      <w:r w:rsidR="001E74AD">
        <w:rPr>
          <w:rFonts w:ascii="Arial" w:hAnsi="Arial" w:cs="Arial"/>
          <w:sz w:val="22"/>
          <w:szCs w:val="22"/>
        </w:rPr>
        <w:t xml:space="preserve">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46269894" w14:textId="50A91232"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t>
      </w:r>
      <w:r w:rsidR="009C6485"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w:t>
      </w:r>
      <w:r w:rsidR="001E74AD">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sidR="001E74AD">
        <w:rPr>
          <w:rFonts w:ascii="Arial" w:hAnsi="Arial" w:cs="Arial"/>
          <w:sz w:val="22"/>
          <w:szCs w:val="22"/>
        </w:rPr>
        <w:br/>
      </w:r>
      <w:r w:rsidRPr="00B1794D">
        <w:rPr>
          <w:rFonts w:ascii="Arial" w:hAnsi="Arial" w:cs="Arial"/>
          <w:sz w:val="22"/>
          <w:szCs w:val="22"/>
        </w:rPr>
        <w:t xml:space="preserve">w ciągu </w:t>
      </w:r>
      <w:r w:rsidR="001E74AD">
        <w:rPr>
          <w:rFonts w:ascii="Arial" w:hAnsi="Arial" w:cs="Arial"/>
          <w:sz w:val="22"/>
          <w:szCs w:val="22"/>
        </w:rPr>
        <w:t xml:space="preserve">7 </w:t>
      </w:r>
      <w:r w:rsidRPr="00B1794D">
        <w:rPr>
          <w:rFonts w:ascii="Arial" w:hAnsi="Arial" w:cs="Arial"/>
          <w:sz w:val="22"/>
          <w:szCs w:val="22"/>
        </w:rPr>
        <w:t xml:space="preserve">dni roboczych od dnia przekazania uwag </w:t>
      </w:r>
      <w:r w:rsidR="001E74AD">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w:t>
      </w:r>
      <w:r w:rsidRPr="00B1794D">
        <w:rPr>
          <w:rFonts w:ascii="Arial" w:hAnsi="Arial" w:cs="Arial"/>
          <w:sz w:val="22"/>
          <w:szCs w:val="22"/>
        </w:rPr>
        <w:lastRenderedPageBreak/>
        <w:t xml:space="preserve">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274479" w14:textId="712D7C58" w:rsidR="001E74AD" w:rsidRDefault="001E74AD" w:rsidP="001E74AD">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t>
      </w:r>
      <w:proofErr w:type="gramStart"/>
      <w:r w:rsidRPr="00B1794D">
        <w:rPr>
          <w:rFonts w:ascii="Arial" w:hAnsi="Arial" w:cs="Arial"/>
          <w:sz w:val="22"/>
          <w:szCs w:val="22"/>
        </w:rPr>
        <w:t>Wykonawcy  i</w:t>
      </w:r>
      <w:proofErr w:type="gramEnd"/>
      <w:r w:rsidRPr="00B1794D">
        <w:rPr>
          <w:rFonts w:ascii="Arial" w:hAnsi="Arial" w:cs="Arial"/>
          <w:sz w:val="22"/>
          <w:szCs w:val="22"/>
        </w:rPr>
        <w:t xml:space="preserve">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w:t>
      </w:r>
      <w:r>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 xml:space="preserve">7 </w:t>
      </w:r>
      <w:r w:rsidRPr="00B1794D">
        <w:rPr>
          <w:rFonts w:ascii="Arial" w:hAnsi="Arial" w:cs="Arial"/>
          <w:sz w:val="22"/>
          <w:szCs w:val="22"/>
        </w:rPr>
        <w:t xml:space="preserve">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B84599" w14:textId="0B0E6A64"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1E74AD">
        <w:rPr>
          <w:rFonts w:ascii="Arial" w:hAnsi="Arial" w:cs="Arial"/>
          <w:sz w:val="22"/>
          <w:szCs w:val="22"/>
        </w:rPr>
        <w:t>5</w:t>
      </w:r>
      <w:r w:rsidRPr="00B1794D">
        <w:rPr>
          <w:rFonts w:ascii="Arial" w:hAnsi="Arial" w:cs="Arial"/>
          <w:sz w:val="22"/>
          <w:szCs w:val="22"/>
        </w:rPr>
        <w:t xml:space="preserve"> – jest spisany pomiędzy przedstawicielami </w:t>
      </w:r>
      <w:proofErr w:type="gramStart"/>
      <w:r w:rsidRPr="00B1794D">
        <w:rPr>
          <w:rFonts w:ascii="Arial" w:hAnsi="Arial" w:cs="Arial"/>
          <w:sz w:val="22"/>
          <w:szCs w:val="22"/>
        </w:rPr>
        <w:t>Wykonawcy  i</w:t>
      </w:r>
      <w:proofErr w:type="gramEnd"/>
      <w:r w:rsidRPr="00B1794D">
        <w:rPr>
          <w:rFonts w:ascii="Arial" w:hAnsi="Arial" w:cs="Arial"/>
          <w:sz w:val="22"/>
          <w:szCs w:val="22"/>
        </w:rPr>
        <w:t xml:space="preserve">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przekazuje </w:t>
      </w:r>
      <w:r w:rsidR="001E74AD">
        <w:rPr>
          <w:rFonts w:ascii="Arial" w:hAnsi="Arial" w:cs="Arial"/>
          <w:sz w:val="22"/>
          <w:szCs w:val="22"/>
        </w:rPr>
        <w:t>je</w:t>
      </w:r>
      <w:r w:rsidRPr="00B1794D">
        <w:rPr>
          <w:rFonts w:ascii="Arial" w:hAnsi="Arial" w:cs="Arial"/>
          <w:sz w:val="22"/>
          <w:szCs w:val="22"/>
        </w:rPr>
        <w:t xml:space="preserve"> 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2552E4A3" w14:textId="77777777" w:rsidR="004A50B2" w:rsidRPr="00B1794D" w:rsidRDefault="004A50B2" w:rsidP="004A50B2">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lastRenderedPageBreak/>
        <w:t>Podstawą odbioru całego przedmiotu umowy jest spisany pomiędzy przedstawicielami Wykonawcy i Zamawiającego ostateczny protokół odbioru po podpisaniu wszystkich częściowych protokołów odbioru, o których mowa w ust. 2 pkt 1-</w:t>
      </w:r>
      <w:r>
        <w:rPr>
          <w:rFonts w:ascii="Arial" w:hAnsi="Arial" w:cs="Arial"/>
          <w:sz w:val="22"/>
          <w:szCs w:val="22"/>
        </w:rPr>
        <w:t>5</w:t>
      </w:r>
      <w:r w:rsidRPr="00B1794D">
        <w:rPr>
          <w:rFonts w:ascii="Arial" w:hAnsi="Arial" w:cs="Arial"/>
          <w:sz w:val="22"/>
          <w:szCs w:val="22"/>
        </w:rPr>
        <w:t>.</w:t>
      </w:r>
    </w:p>
    <w:p w14:paraId="781A03D3"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1911A1DA"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547AE6C2"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09F39405"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60823ABD"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7F1443F7"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47805CBB"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22725178"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16AC32C7"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6724A906"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0177A288" w14:textId="7BD0C86D" w:rsidR="006D78CF" w:rsidRDefault="006D78CF">
      <w:pPr>
        <w:suppressAutoHyphens w:val="0"/>
        <w:spacing w:before="0"/>
        <w:jc w:val="left"/>
        <w:rPr>
          <w:rFonts w:ascii="Arial" w:hAnsi="Arial" w:cs="Arial"/>
          <w:b/>
          <w:bCs/>
          <w:sz w:val="22"/>
          <w:szCs w:val="22"/>
        </w:rPr>
      </w:pP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7E6483DC" w:rsidR="00E5532F" w:rsidRPr="006050AA" w:rsidRDefault="00B92B7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00C42B38">
        <w:rPr>
          <w:rFonts w:ascii="Arial" w:hAnsi="Arial" w:cs="Arial"/>
          <w:sz w:val="22"/>
          <w:szCs w:val="22"/>
        </w:rPr>
        <w:t xml:space="preserve">łączne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5BF2A65C" w:rsidR="00E5532F" w:rsidRDefault="009B4A3B" w:rsidP="00424975">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r w:rsidR="004E35DE">
        <w:rPr>
          <w:rStyle w:val="Odwoanieprzypisudolnego"/>
          <w:rFonts w:ascii="Arial" w:hAnsi="Arial" w:cs="Arial"/>
          <w:sz w:val="22"/>
          <w:szCs w:val="22"/>
        </w:rPr>
        <w:footnoteReference w:id="3"/>
      </w:r>
      <w:r w:rsidR="00E5532F" w:rsidRPr="006050AA">
        <w:rPr>
          <w:rFonts w:ascii="Arial" w:hAnsi="Arial" w:cs="Arial"/>
          <w:sz w:val="22"/>
          <w:szCs w:val="22"/>
        </w:rPr>
        <w:t>,</w:t>
      </w:r>
    </w:p>
    <w:p w14:paraId="04AEC942" w14:textId="50BB2AB7" w:rsidR="004E35DE" w:rsidRDefault="00D653E0" w:rsidP="004E35D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sidR="004E35DE">
        <w:rPr>
          <w:rStyle w:val="Odwoanieprzypisudolnego"/>
          <w:rFonts w:ascii="Arial" w:hAnsi="Arial" w:cs="Arial"/>
          <w:sz w:val="22"/>
          <w:szCs w:val="22"/>
        </w:rPr>
        <w:footnoteReference w:id="4"/>
      </w:r>
      <w:r w:rsidR="004E35DE" w:rsidRPr="006050AA">
        <w:rPr>
          <w:rFonts w:ascii="Arial" w:hAnsi="Arial" w:cs="Arial"/>
          <w:sz w:val="22"/>
          <w:szCs w:val="22"/>
        </w:rPr>
        <w:t>,</w:t>
      </w:r>
    </w:p>
    <w:p w14:paraId="581E23DB" w14:textId="091C5E90" w:rsidR="00C53446" w:rsidRDefault="009B4A3B" w:rsidP="00B1165A">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w:t>
      </w:r>
      <w:proofErr w:type="spellStart"/>
      <w:r w:rsidRPr="006050AA">
        <w:rPr>
          <w:rFonts w:ascii="Arial" w:hAnsi="Arial" w:cs="Arial"/>
          <w:sz w:val="22"/>
          <w:szCs w:val="22"/>
        </w:rPr>
        <w:t>ych</w:t>
      </w:r>
      <w:proofErr w:type="spellEnd"/>
      <w:proofErr w:type="gramStart"/>
      <w:r w:rsidR="00426AB1" w:rsidRPr="006050AA">
        <w:rPr>
          <w:rFonts w:ascii="Arial" w:hAnsi="Arial" w:cs="Arial"/>
          <w:sz w:val="22"/>
          <w:szCs w:val="22"/>
        </w:rPr>
        <w:t xml:space="preserve"> </w:t>
      </w:r>
      <w:r w:rsidRPr="006050AA">
        <w:rPr>
          <w:rFonts w:ascii="Arial" w:hAnsi="Arial" w:cs="Arial"/>
          <w:sz w:val="22"/>
          <w:szCs w:val="22"/>
        </w:rPr>
        <w:t>..</w:t>
      </w:r>
      <w:proofErr w:type="gramEnd"/>
      <w:r w:rsidR="00426AB1" w:rsidRPr="006050AA">
        <w:rPr>
          <w:rFonts w:ascii="Arial" w:hAnsi="Arial" w:cs="Arial"/>
          <w:sz w:val="22"/>
          <w:szCs w:val="22"/>
        </w:rPr>
        <w:t>/100)</w:t>
      </w:r>
      <w:r w:rsidR="004E35DE">
        <w:rPr>
          <w:rStyle w:val="Odwoanieprzypisudolnego"/>
          <w:rFonts w:ascii="Arial" w:hAnsi="Arial" w:cs="Arial"/>
          <w:sz w:val="22"/>
          <w:szCs w:val="22"/>
        </w:rPr>
        <w:footnoteReference w:id="5"/>
      </w:r>
      <w:r w:rsidR="00426AB1" w:rsidRPr="006050AA">
        <w:rPr>
          <w:rFonts w:ascii="Arial" w:hAnsi="Arial" w:cs="Arial"/>
          <w:sz w:val="22"/>
          <w:szCs w:val="22"/>
        </w:rPr>
        <w:t>.</w:t>
      </w:r>
    </w:p>
    <w:p w14:paraId="12FFCB7E" w14:textId="6A7143BD" w:rsidR="004E35DE" w:rsidRPr="00076096" w:rsidRDefault="004E35DE" w:rsidP="00B1165A">
      <w:pPr>
        <w:numPr>
          <w:ilvl w:val="1"/>
          <w:numId w:val="10"/>
        </w:numPr>
        <w:tabs>
          <w:tab w:val="clear" w:pos="1080"/>
        </w:tabs>
        <w:autoSpaceDE w:val="0"/>
        <w:spacing w:before="0" w:line="360" w:lineRule="auto"/>
        <w:ind w:left="284" w:hanging="284"/>
        <w:jc w:val="left"/>
        <w:rPr>
          <w:rFonts w:ascii="Arial" w:hAnsi="Arial" w:cs="Arial"/>
          <w:sz w:val="22"/>
          <w:szCs w:val="22"/>
        </w:rPr>
      </w:pPr>
      <w:r w:rsidRPr="00076096">
        <w:rPr>
          <w:rFonts w:ascii="Arial" w:hAnsi="Arial" w:cs="Arial"/>
          <w:sz w:val="22"/>
          <w:szCs w:val="22"/>
        </w:rPr>
        <w:t xml:space="preserve">Wynagrodzenie, o którym mowa w ust. 1 płatne będzie w </w:t>
      </w:r>
      <w:r>
        <w:rPr>
          <w:rFonts w:ascii="Arial" w:hAnsi="Arial" w:cs="Arial"/>
          <w:sz w:val="22"/>
          <w:szCs w:val="22"/>
        </w:rPr>
        <w:t>2</w:t>
      </w:r>
      <w:r w:rsidRPr="00076096">
        <w:rPr>
          <w:rFonts w:ascii="Arial" w:hAnsi="Arial" w:cs="Arial"/>
          <w:sz w:val="22"/>
          <w:szCs w:val="22"/>
        </w:rPr>
        <w:t xml:space="preserve"> transzach:</w:t>
      </w:r>
    </w:p>
    <w:p w14:paraId="7A2E50E0" w14:textId="24D05A85"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drugiej</w:t>
      </w:r>
      <w:r w:rsidRPr="003E3375">
        <w:rPr>
          <w:rFonts w:ascii="Arial" w:hAnsi="Arial" w:cs="Arial"/>
          <w:sz w:val="22"/>
          <w:szCs w:val="22"/>
        </w:rPr>
        <w:t xml:space="preserve"> części przedmiotu umowy, o której mowa w § 5 ust. 1 pkt </w:t>
      </w:r>
      <w:r>
        <w:rPr>
          <w:rFonts w:ascii="Arial" w:hAnsi="Arial" w:cs="Arial"/>
          <w:sz w:val="22"/>
          <w:szCs w:val="22"/>
        </w:rPr>
        <w:t>2</w:t>
      </w:r>
      <w:r w:rsidRPr="003E3375">
        <w:rPr>
          <w:rFonts w:ascii="Arial" w:hAnsi="Arial" w:cs="Arial"/>
          <w:sz w:val="22"/>
          <w:szCs w:val="22"/>
        </w:rPr>
        <w:t xml:space="preserve"> potwierdzonym spisaniem protokołu odbioru bez zastrzeżeń, o którym mowa </w:t>
      </w:r>
      <w:r>
        <w:rPr>
          <w:rFonts w:ascii="Arial" w:hAnsi="Arial" w:cs="Arial"/>
          <w:sz w:val="22"/>
          <w:szCs w:val="22"/>
        </w:rPr>
        <w:br/>
      </w:r>
      <w:r w:rsidRPr="003E3375">
        <w:rPr>
          <w:rFonts w:ascii="Arial" w:hAnsi="Arial" w:cs="Arial"/>
          <w:sz w:val="22"/>
          <w:szCs w:val="22"/>
        </w:rPr>
        <w:t xml:space="preserve">w § 5 ust. 2 pkt </w:t>
      </w:r>
      <w:r>
        <w:rPr>
          <w:rFonts w:ascii="Arial" w:hAnsi="Arial" w:cs="Arial"/>
          <w:sz w:val="22"/>
          <w:szCs w:val="22"/>
        </w:rPr>
        <w:t>2</w:t>
      </w:r>
      <w:r w:rsidRPr="003E3375">
        <w:rPr>
          <w:rFonts w:ascii="Arial" w:hAnsi="Arial" w:cs="Arial"/>
          <w:sz w:val="22"/>
          <w:szCs w:val="22"/>
        </w:rPr>
        <w:t>. Pierwsza transza stanowi 5</w:t>
      </w:r>
      <w:r>
        <w:rPr>
          <w:rFonts w:ascii="Arial" w:hAnsi="Arial" w:cs="Arial"/>
          <w:sz w:val="22"/>
          <w:szCs w:val="22"/>
        </w:rPr>
        <w:t>0</w:t>
      </w:r>
      <w:r w:rsidRPr="003E3375">
        <w:rPr>
          <w:rFonts w:ascii="Arial" w:hAnsi="Arial" w:cs="Arial"/>
          <w:sz w:val="22"/>
          <w:szCs w:val="22"/>
        </w:rPr>
        <w:t xml:space="preserve">% wynagrodzenia, o którym mowa </w:t>
      </w:r>
      <w:r>
        <w:rPr>
          <w:rFonts w:ascii="Arial" w:hAnsi="Arial" w:cs="Arial"/>
          <w:sz w:val="22"/>
          <w:szCs w:val="22"/>
        </w:rPr>
        <w:br/>
      </w:r>
      <w:r w:rsidRPr="003E3375">
        <w:rPr>
          <w:rFonts w:ascii="Arial" w:hAnsi="Arial" w:cs="Arial"/>
          <w:sz w:val="22"/>
          <w:szCs w:val="22"/>
        </w:rPr>
        <w:t>w ust. 1 i wynosi:</w:t>
      </w:r>
    </w:p>
    <w:p w14:paraId="473FA799" w14:textId="2EDA2395"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xml:space="preserve">……………. zł brutto (słownie </w:t>
      </w:r>
      <w:proofErr w:type="gramStart"/>
      <w:r w:rsidRPr="003E3375">
        <w:rPr>
          <w:rFonts w:ascii="Arial" w:hAnsi="Arial" w:cs="Arial"/>
          <w:sz w:val="22"/>
          <w:szCs w:val="22"/>
        </w:rPr>
        <w:t>brutto:…</w:t>
      </w:r>
      <w:proofErr w:type="gramEnd"/>
      <w:r w:rsidRPr="003E3375">
        <w:rPr>
          <w:rFonts w:ascii="Arial" w:hAnsi="Arial" w:cs="Arial"/>
          <w:sz w:val="22"/>
          <w:szCs w:val="22"/>
        </w:rPr>
        <w:t>………………………………………………),</w:t>
      </w:r>
    </w:p>
    <w:p w14:paraId="75D0EFB4" w14:textId="6F61D37C"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sidR="00F75DB2">
        <w:rPr>
          <w:rFonts w:ascii="Arial" w:hAnsi="Arial" w:cs="Arial"/>
          <w:sz w:val="22"/>
          <w:szCs w:val="22"/>
        </w:rPr>
        <w:t>piątej</w:t>
      </w:r>
      <w:r>
        <w:rPr>
          <w:rFonts w:ascii="Arial" w:hAnsi="Arial" w:cs="Arial"/>
          <w:sz w:val="22"/>
          <w:szCs w:val="22"/>
        </w:rPr>
        <w:t xml:space="preserve"> </w:t>
      </w:r>
      <w:r w:rsidRPr="003E3375">
        <w:rPr>
          <w:rFonts w:ascii="Arial" w:hAnsi="Arial" w:cs="Arial"/>
          <w:sz w:val="22"/>
          <w:szCs w:val="22"/>
        </w:rPr>
        <w:t>części przedmiotu umowy, o której mowa w § 5</w:t>
      </w:r>
      <w:r>
        <w:rPr>
          <w:rFonts w:ascii="Arial" w:hAnsi="Arial" w:cs="Arial"/>
          <w:sz w:val="22"/>
          <w:szCs w:val="22"/>
        </w:rPr>
        <w:t xml:space="preserve"> ust. 1 pkt </w:t>
      </w:r>
      <w:r w:rsidR="0030111A">
        <w:rPr>
          <w:rFonts w:ascii="Arial" w:hAnsi="Arial" w:cs="Arial"/>
          <w:sz w:val="22"/>
          <w:szCs w:val="22"/>
        </w:rPr>
        <w:t>5</w:t>
      </w:r>
      <w:r w:rsidRPr="003E3375">
        <w:rPr>
          <w:rFonts w:ascii="Arial" w:hAnsi="Arial" w:cs="Arial"/>
          <w:sz w:val="22"/>
          <w:szCs w:val="22"/>
        </w:rPr>
        <w:t xml:space="preserve"> potwierdzonym spisaniem protokołu odbioru bez zastrzeżeń, o którym mowa </w:t>
      </w:r>
      <w:r w:rsidRPr="003E3375">
        <w:rPr>
          <w:rFonts w:ascii="Arial" w:hAnsi="Arial" w:cs="Arial"/>
          <w:sz w:val="22"/>
          <w:szCs w:val="22"/>
        </w:rPr>
        <w:br/>
      </w:r>
      <w:r w:rsidRPr="003E3375">
        <w:rPr>
          <w:rFonts w:ascii="Arial" w:hAnsi="Arial" w:cs="Arial"/>
          <w:sz w:val="22"/>
          <w:szCs w:val="22"/>
        </w:rPr>
        <w:lastRenderedPageBreak/>
        <w:t xml:space="preserve">w § 5 ust. </w:t>
      </w:r>
      <w:r>
        <w:rPr>
          <w:rFonts w:ascii="Arial" w:hAnsi="Arial" w:cs="Arial"/>
          <w:sz w:val="22"/>
          <w:szCs w:val="22"/>
        </w:rPr>
        <w:t>2</w:t>
      </w:r>
      <w:r w:rsidRPr="003E3375">
        <w:rPr>
          <w:rFonts w:ascii="Arial" w:hAnsi="Arial" w:cs="Arial"/>
          <w:sz w:val="22"/>
          <w:szCs w:val="22"/>
        </w:rPr>
        <w:t xml:space="preserve"> pkt </w:t>
      </w:r>
      <w:r w:rsidR="001E74AD">
        <w:rPr>
          <w:rFonts w:ascii="Arial" w:hAnsi="Arial" w:cs="Arial"/>
          <w:sz w:val="22"/>
          <w:szCs w:val="22"/>
        </w:rPr>
        <w:t>5</w:t>
      </w:r>
      <w:r>
        <w:rPr>
          <w:rFonts w:ascii="Arial" w:hAnsi="Arial" w:cs="Arial"/>
          <w:sz w:val="22"/>
          <w:szCs w:val="22"/>
        </w:rPr>
        <w:t xml:space="preserve"> i podpisaniem przez strony ostatecznego protokołu odbioru, o którym mowa w </w:t>
      </w:r>
      <w:r w:rsidRPr="003E3375">
        <w:rPr>
          <w:rFonts w:ascii="Arial" w:hAnsi="Arial" w:cs="Arial"/>
          <w:sz w:val="22"/>
          <w:szCs w:val="22"/>
        </w:rPr>
        <w:t>§ 5 ust.</w:t>
      </w:r>
      <w:r>
        <w:rPr>
          <w:rFonts w:ascii="Arial" w:hAnsi="Arial" w:cs="Arial"/>
          <w:sz w:val="22"/>
          <w:szCs w:val="22"/>
        </w:rPr>
        <w:t xml:space="preserve"> 3</w:t>
      </w:r>
      <w:r w:rsidRPr="003E3375">
        <w:rPr>
          <w:rFonts w:ascii="Arial" w:hAnsi="Arial" w:cs="Arial"/>
          <w:sz w:val="22"/>
          <w:szCs w:val="22"/>
        </w:rPr>
        <w:t xml:space="preserve">. </w:t>
      </w:r>
      <w:r w:rsidR="00327905">
        <w:rPr>
          <w:rFonts w:ascii="Arial" w:hAnsi="Arial" w:cs="Arial"/>
          <w:sz w:val="22"/>
          <w:szCs w:val="22"/>
        </w:rPr>
        <w:t>Druga</w:t>
      </w:r>
      <w:r w:rsidRPr="003E3375">
        <w:rPr>
          <w:rFonts w:ascii="Arial" w:hAnsi="Arial" w:cs="Arial"/>
          <w:sz w:val="22"/>
          <w:szCs w:val="22"/>
        </w:rPr>
        <w:t xml:space="preserve"> trans</w:t>
      </w:r>
      <w:r w:rsidR="00311857">
        <w:rPr>
          <w:rFonts w:ascii="Arial" w:hAnsi="Arial" w:cs="Arial"/>
          <w:sz w:val="22"/>
          <w:szCs w:val="22"/>
        </w:rPr>
        <w:t>za</w:t>
      </w:r>
      <w:r w:rsidRPr="003E3375">
        <w:rPr>
          <w:rFonts w:ascii="Arial" w:hAnsi="Arial" w:cs="Arial"/>
          <w:sz w:val="22"/>
          <w:szCs w:val="22"/>
        </w:rPr>
        <w:t xml:space="preserve"> stanowi </w:t>
      </w:r>
      <w:r w:rsidR="00B1165A">
        <w:rPr>
          <w:rFonts w:ascii="Arial" w:hAnsi="Arial" w:cs="Arial"/>
          <w:sz w:val="22"/>
          <w:szCs w:val="22"/>
        </w:rPr>
        <w:t>5</w:t>
      </w:r>
      <w:r w:rsidRPr="003E3375">
        <w:rPr>
          <w:rFonts w:ascii="Arial" w:hAnsi="Arial" w:cs="Arial"/>
          <w:sz w:val="22"/>
          <w:szCs w:val="22"/>
        </w:rPr>
        <w:t xml:space="preserve">0 % wynagrodzenia, o którym mowa </w:t>
      </w:r>
      <w:r w:rsidR="00B1165A">
        <w:rPr>
          <w:rFonts w:ascii="Arial" w:hAnsi="Arial" w:cs="Arial"/>
          <w:sz w:val="22"/>
          <w:szCs w:val="22"/>
        </w:rPr>
        <w:br/>
      </w:r>
      <w:r w:rsidRPr="003E3375">
        <w:rPr>
          <w:rFonts w:ascii="Arial" w:hAnsi="Arial" w:cs="Arial"/>
          <w:sz w:val="22"/>
          <w:szCs w:val="22"/>
        </w:rPr>
        <w:t>w ust. 1 i wynosi:</w:t>
      </w:r>
    </w:p>
    <w:p w14:paraId="295F87B0" w14:textId="35E92E06"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xml:space="preserve">……………. zł brutto (słownie </w:t>
      </w:r>
      <w:proofErr w:type="gramStart"/>
      <w:r w:rsidRPr="003E3375">
        <w:rPr>
          <w:rFonts w:ascii="Arial" w:hAnsi="Arial" w:cs="Arial"/>
          <w:sz w:val="22"/>
          <w:szCs w:val="22"/>
        </w:rPr>
        <w:t>brutto:…</w:t>
      </w:r>
      <w:proofErr w:type="gramEnd"/>
      <w:r w:rsidRPr="003E3375">
        <w:rPr>
          <w:rFonts w:ascii="Arial" w:hAnsi="Arial" w:cs="Arial"/>
          <w:sz w:val="22"/>
          <w:szCs w:val="22"/>
        </w:rPr>
        <w:t>………………………………………………).</w:t>
      </w:r>
    </w:p>
    <w:p w14:paraId="003E69F8" w14:textId="77777777" w:rsidR="009B4A3B" w:rsidRPr="005F1DEF" w:rsidRDefault="009B4A3B" w:rsidP="00B1165A">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573F395" w14:textId="37A5DA11" w:rsidR="009B4A3B" w:rsidRPr="006050AA" w:rsidRDefault="00C074FC"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w:t>
      </w:r>
      <w:r w:rsidR="00A32D7C" w:rsidRPr="005F1DEF">
        <w:rPr>
          <w:rFonts w:ascii="Arial" w:hAnsi="Arial" w:cs="Arial"/>
          <w:sz w:val="22"/>
          <w:szCs w:val="22"/>
        </w:rPr>
        <w:t>tawienia przez Wykonawcę faktur</w:t>
      </w:r>
      <w:r w:rsidRPr="005F1DEF">
        <w:rPr>
          <w:rFonts w:ascii="Arial" w:hAnsi="Arial" w:cs="Arial"/>
          <w:sz w:val="22"/>
          <w:szCs w:val="22"/>
        </w:rPr>
        <w:t>/rachunk</w:t>
      </w:r>
      <w:r w:rsidR="00717F6A" w:rsidRPr="005F1DEF">
        <w:rPr>
          <w:rFonts w:ascii="Arial" w:hAnsi="Arial" w:cs="Arial"/>
          <w:sz w:val="22"/>
          <w:szCs w:val="22"/>
        </w:rPr>
        <w:t>ów</w:t>
      </w:r>
      <w:r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w:t>
      </w:r>
      <w:r w:rsidR="002A3D1E">
        <w:rPr>
          <w:rFonts w:ascii="Arial" w:hAnsi="Arial" w:cs="Arial"/>
          <w:sz w:val="22"/>
          <w:szCs w:val="22"/>
        </w:rPr>
        <w:t xml:space="preserve">częściowych </w:t>
      </w:r>
      <w:r w:rsidR="0054305B" w:rsidRPr="006050AA">
        <w:rPr>
          <w:rFonts w:ascii="Arial" w:hAnsi="Arial" w:cs="Arial"/>
          <w:sz w:val="22"/>
          <w:szCs w:val="22"/>
        </w:rPr>
        <w:t>protok</w:t>
      </w:r>
      <w:r w:rsidR="003F1399">
        <w:rPr>
          <w:rFonts w:ascii="Arial" w:hAnsi="Arial" w:cs="Arial"/>
          <w:sz w:val="22"/>
          <w:szCs w:val="22"/>
        </w:rPr>
        <w:t>oł</w:t>
      </w:r>
      <w:r w:rsidR="002A3D1E">
        <w:rPr>
          <w:rFonts w:ascii="Arial" w:hAnsi="Arial" w:cs="Arial"/>
          <w:sz w:val="22"/>
          <w:szCs w:val="22"/>
        </w:rPr>
        <w:t>ów</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9B4A3B" w:rsidRPr="006050AA">
        <w:rPr>
          <w:rFonts w:ascii="Arial" w:hAnsi="Arial" w:cs="Arial"/>
          <w:sz w:val="22"/>
          <w:szCs w:val="22"/>
        </w:rPr>
        <w:t xml:space="preserve">. </w:t>
      </w:r>
    </w:p>
    <w:p w14:paraId="7C548693" w14:textId="77777777" w:rsidR="00495D26" w:rsidRDefault="00495D26"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42E9D516" w:rsidR="0037032C" w:rsidRPr="002A3D1E" w:rsidRDefault="0037032C" w:rsidP="00424975">
      <w:pPr>
        <w:numPr>
          <w:ilvl w:val="1"/>
          <w:numId w:val="10"/>
        </w:numPr>
        <w:tabs>
          <w:tab w:val="clear" w:pos="1080"/>
        </w:tabs>
        <w:autoSpaceDE w:val="0"/>
        <w:spacing w:before="0" w:line="360" w:lineRule="auto"/>
        <w:ind w:left="284" w:hanging="426"/>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w:t>
      </w:r>
      <w:r w:rsidR="009C6485" w:rsidRPr="002A3D1E">
        <w:rPr>
          <w:rFonts w:ascii="Arial" w:hAnsi="Arial" w:cs="Arial"/>
          <w:color w:val="000000" w:themeColor="text1"/>
          <w:sz w:val="22"/>
          <w:szCs w:val="22"/>
        </w:rPr>
        <w:t>osobiście usługi</w:t>
      </w:r>
      <w:r w:rsidRPr="002A3D1E">
        <w:rPr>
          <w:rFonts w:ascii="Arial" w:hAnsi="Arial" w:cs="Arial"/>
          <w:color w:val="000000" w:themeColor="text1"/>
          <w:sz w:val="22"/>
          <w:szCs w:val="22"/>
        </w:rPr>
        <w:t xml:space="preserve">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w:t>
      </w:r>
      <w:r w:rsidR="00B1165A">
        <w:rPr>
          <w:rFonts w:ascii="Arial" w:hAnsi="Arial" w:cs="Arial"/>
          <w:color w:val="000000" w:themeColor="text1"/>
          <w:sz w:val="22"/>
          <w:szCs w:val="22"/>
        </w:rPr>
        <w:t xml:space="preserve"> prowadząca działalność gospodarczą</w:t>
      </w:r>
      <w:r w:rsidRPr="002A3D1E">
        <w:rPr>
          <w:rFonts w:ascii="Arial" w:hAnsi="Arial" w:cs="Arial"/>
          <w:color w:val="000000" w:themeColor="text1"/>
          <w:sz w:val="22"/>
          <w:szCs w:val="22"/>
        </w:rPr>
        <w:t xml:space="preserve">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ją Zamawiającemu razem z fakturą/rachunkiem, </w:t>
      </w:r>
      <w:r w:rsidR="00B1165A">
        <w:rPr>
          <w:rFonts w:ascii="Arial" w:hAnsi="Arial" w:cs="Arial"/>
          <w:color w:val="000000" w:themeColor="text1"/>
          <w:sz w:val="22"/>
          <w:szCs w:val="22"/>
        </w:rPr>
        <w:br/>
      </w:r>
      <w:r w:rsidRPr="002A3D1E">
        <w:rPr>
          <w:rFonts w:ascii="Arial" w:hAnsi="Arial" w:cs="Arial"/>
          <w:color w:val="000000" w:themeColor="text1"/>
          <w:sz w:val="22"/>
          <w:szCs w:val="22"/>
        </w:rPr>
        <w:t>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proofErr w:type="gramStart"/>
      <w:r w:rsidR="003A766D" w:rsidRPr="006050AA">
        <w:rPr>
          <w:rFonts w:ascii="Arial" w:hAnsi="Arial" w:cs="Arial"/>
          <w:sz w:val="22"/>
          <w:szCs w:val="22"/>
        </w:rPr>
        <w:t>…….</w:t>
      </w:r>
      <w:proofErr w:type="gramEnd"/>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lastRenderedPageBreak/>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612B72C3" w14:textId="77777777" w:rsidR="00D26A63" w:rsidRDefault="00D26A63" w:rsidP="00424975">
      <w:pPr>
        <w:autoSpaceDE w:val="0"/>
        <w:spacing w:before="0" w:line="360" w:lineRule="auto"/>
        <w:jc w:val="left"/>
        <w:rPr>
          <w:rFonts w:ascii="Arial" w:hAnsi="Arial" w:cs="Arial"/>
          <w:b/>
          <w:bCs/>
          <w:sz w:val="22"/>
          <w:szCs w:val="22"/>
        </w:rPr>
      </w:pPr>
    </w:p>
    <w:p w14:paraId="460BD60B" w14:textId="0612265C" w:rsidR="00B1165A" w:rsidRDefault="00B1165A">
      <w:pPr>
        <w:suppressAutoHyphens w:val="0"/>
        <w:spacing w:before="0"/>
        <w:jc w:val="left"/>
        <w:rPr>
          <w:rFonts w:ascii="Arial" w:hAnsi="Arial" w:cs="Arial"/>
          <w:b/>
          <w:bCs/>
          <w:sz w:val="22"/>
          <w:szCs w:val="22"/>
        </w:rPr>
      </w:pPr>
      <w:bookmarkStart w:id="5" w:name="_Hlk102128443"/>
    </w:p>
    <w:p w14:paraId="5ADE91F5" w14:textId="37795DAF"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5"/>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697A5C84"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do </w:t>
      </w:r>
      <w:r w:rsidR="009C6485" w:rsidRPr="00194F64">
        <w:rPr>
          <w:rFonts w:ascii="Arial" w:hAnsi="Arial" w:cs="Arial"/>
          <w:color w:val="000000" w:themeColor="text1"/>
          <w:sz w:val="22"/>
          <w:szCs w:val="22"/>
        </w:rPr>
        <w:t>niewykonywania</w:t>
      </w:r>
      <w:r w:rsidRPr="00194F64">
        <w:rPr>
          <w:rFonts w:ascii="Arial" w:hAnsi="Arial" w:cs="Arial"/>
          <w:color w:val="000000" w:themeColor="text1"/>
          <w:sz w:val="22"/>
          <w:szCs w:val="22"/>
        </w:rPr>
        <w:t>: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29D11091" w:rsidR="0096356C" w:rsidRPr="00194F64" w:rsidRDefault="009C6485"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w:t>
      </w:r>
      <w:r w:rsidR="0096356C" w:rsidRPr="00194F64">
        <w:rPr>
          <w:rFonts w:ascii="Arial" w:hAnsi="Arial" w:cs="Arial"/>
          <w:color w:val="000000" w:themeColor="text1"/>
          <w:sz w:val="22"/>
          <w:szCs w:val="22"/>
        </w:rPr>
        <w:t xml:space="preserve"> jako nabywca praw autorskich ma prawo do przeniesienia praw </w:t>
      </w:r>
      <w:r w:rsidR="0096356C" w:rsidRPr="00194F64">
        <w:rPr>
          <w:rFonts w:ascii="Arial" w:hAnsi="Arial" w:cs="Arial"/>
          <w:color w:val="000000" w:themeColor="text1"/>
          <w:sz w:val="22"/>
          <w:szCs w:val="22"/>
        </w:rPr>
        <w:br/>
        <w:t>i obowi</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zków wynikaj</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cych z przekazanych mu przez Wykonawc</w:t>
      </w:r>
      <w:r w:rsidR="0096356C" w:rsidRPr="00194F64">
        <w:rPr>
          <w:rFonts w:ascii="Arial" w:eastAsia="TT45Co00" w:hAnsi="Arial" w:cs="Arial"/>
          <w:color w:val="000000" w:themeColor="text1"/>
          <w:sz w:val="22"/>
          <w:szCs w:val="22"/>
        </w:rPr>
        <w:t xml:space="preserve">ę </w:t>
      </w:r>
      <w:r w:rsidR="0096356C" w:rsidRPr="00194F64">
        <w:rPr>
          <w:rFonts w:ascii="Arial" w:hAnsi="Arial" w:cs="Arial"/>
          <w:color w:val="000000" w:themeColor="text1"/>
          <w:sz w:val="22"/>
          <w:szCs w:val="22"/>
        </w:rPr>
        <w:t>praw na osoby trzecie. Dotyczy to tak cało</w:t>
      </w:r>
      <w:r w:rsidR="0096356C" w:rsidRPr="00194F64">
        <w:rPr>
          <w:rFonts w:ascii="Arial" w:eastAsia="TT45Co00" w:hAnsi="Arial" w:cs="Arial"/>
          <w:color w:val="000000" w:themeColor="text1"/>
          <w:sz w:val="22"/>
          <w:szCs w:val="22"/>
        </w:rPr>
        <w:t>ś</w:t>
      </w:r>
      <w:r w:rsidR="0096356C" w:rsidRPr="00194F64">
        <w:rPr>
          <w:rFonts w:ascii="Arial" w:hAnsi="Arial" w:cs="Arial"/>
          <w:color w:val="000000" w:themeColor="text1"/>
          <w:sz w:val="22"/>
          <w:szCs w:val="22"/>
        </w:rPr>
        <w:t>ci, jak i cz</w:t>
      </w:r>
      <w:r w:rsidR="0096356C" w:rsidRPr="00194F64">
        <w:rPr>
          <w:rFonts w:ascii="Arial" w:eastAsia="TT45Co00" w:hAnsi="Arial" w:cs="Arial"/>
          <w:color w:val="000000" w:themeColor="text1"/>
          <w:sz w:val="22"/>
          <w:szCs w:val="22"/>
        </w:rPr>
        <w:t>ęś</w:t>
      </w:r>
      <w:r w:rsidR="0096356C"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445816AE"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r>
      <w:r w:rsidRPr="00194F64">
        <w:rPr>
          <w:rFonts w:ascii="Arial" w:hAnsi="Arial" w:cs="Arial"/>
          <w:color w:val="000000" w:themeColor="text1"/>
          <w:sz w:val="22"/>
          <w:szCs w:val="22"/>
        </w:rPr>
        <w:lastRenderedPageBreak/>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 xml:space="preserve">mu nieograniczone </w:t>
      </w:r>
      <w:r w:rsidR="00016304">
        <w:rPr>
          <w:rFonts w:ascii="Arial" w:hAnsi="Arial" w:cs="Arial"/>
          <w:color w:val="000000" w:themeColor="text1"/>
          <w:sz w:val="22"/>
          <w:szCs w:val="22"/>
        </w:rPr>
        <w:t>1</w:t>
      </w:r>
      <w:r w:rsidRPr="00194F64">
        <w:rPr>
          <w:rFonts w:ascii="Arial" w:hAnsi="Arial" w:cs="Arial"/>
          <w:color w:val="000000" w:themeColor="text1"/>
          <w:sz w:val="22"/>
          <w:szCs w:val="22"/>
        </w:rPr>
        <w:t>prawa autorskie,</w:t>
      </w:r>
    </w:p>
    <w:p w14:paraId="7BF2B24A" w14:textId="77777777"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73341F92" w14:textId="1C4A9366" w:rsidR="0037032C" w:rsidRPr="001D7255" w:rsidRDefault="0037032C" w:rsidP="00424975">
      <w:pPr>
        <w:tabs>
          <w:tab w:val="left" w:pos="284"/>
        </w:tabs>
        <w:autoSpaceDE w:val="0"/>
        <w:spacing w:before="0" w:line="360" w:lineRule="auto"/>
        <w:ind w:left="284"/>
        <w:jc w:val="left"/>
        <w:rPr>
          <w:rFonts w:ascii="Arial" w:hAnsi="Arial" w:cs="Arial"/>
          <w:b/>
          <w:bCs/>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2CB98D0B"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570AE5">
        <w:rPr>
          <w:rFonts w:ascii="Arial" w:hAnsi="Arial" w:cs="Arial"/>
          <w:sz w:val="22"/>
          <w:szCs w:val="22"/>
        </w:rPr>
        <w:t>:</w:t>
      </w:r>
    </w:p>
    <w:p w14:paraId="3137B6BE" w14:textId="5FD52C4C"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oddaniu określonej części przedmiotu umowy w wysokości 2% wynagrodzenia brutto za daną część przedmiotu umowy, określoną w § 5 ust. 1</w:t>
      </w:r>
      <w:r w:rsidR="00570AE5">
        <w:rPr>
          <w:rFonts w:ascii="Arial" w:eastAsia="Calibri" w:hAnsi="Arial" w:cs="Arial"/>
          <w:sz w:val="22"/>
          <w:szCs w:val="22"/>
          <w:lang w:eastAsia="en-US"/>
        </w:rPr>
        <w:t>,</w:t>
      </w:r>
    </w:p>
    <w:p w14:paraId="416A60D4" w14:textId="033F9B23"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usunięciu wad stwierdzonych przy odbiorze części przedmiotu umowy w wysokości 2 % wynagrodzenia brutto za daną część przedmiotu, określoną w § 5 ust. 1</w:t>
      </w:r>
      <w:r w:rsidR="00570AE5">
        <w:rPr>
          <w:rFonts w:ascii="Arial" w:eastAsia="Calibri" w:hAnsi="Arial" w:cs="Arial"/>
          <w:sz w:val="22"/>
          <w:szCs w:val="22"/>
          <w:lang w:eastAsia="en-US"/>
        </w:rPr>
        <w:t>,</w:t>
      </w:r>
    </w:p>
    <w:p w14:paraId="67A176B3" w14:textId="26053E04"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6" w:name="_Hlk191285208"/>
      <w:r>
        <w:rPr>
          <w:rFonts w:ascii="Arial" w:eastAsia="Calibri" w:hAnsi="Arial" w:cs="Arial"/>
          <w:sz w:val="22"/>
          <w:szCs w:val="22"/>
          <w:lang w:eastAsia="en-US"/>
        </w:rPr>
        <w:t xml:space="preserve">Wykonawca zapłaci Zamawiającemu karę umowną za odstąpienie od umowy </w:t>
      </w:r>
      <w:r w:rsidR="00570AE5">
        <w:rPr>
          <w:rFonts w:ascii="Arial" w:eastAsia="Calibri" w:hAnsi="Arial" w:cs="Arial"/>
          <w:sz w:val="22"/>
          <w:szCs w:val="22"/>
          <w:lang w:eastAsia="en-US"/>
        </w:rPr>
        <w:t xml:space="preserve">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5F5BDE">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bookmarkEnd w:id="6"/>
      <w:r w:rsidR="00570AE5">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62D90338"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C42B38">
        <w:rPr>
          <w:rFonts w:ascii="Arial" w:hAnsi="Arial" w:cs="Arial"/>
          <w:sz w:val="22"/>
          <w:szCs w:val="22"/>
        </w:rPr>
        <w:t xml:space="preserve">łącznego </w:t>
      </w:r>
      <w:r w:rsidRPr="00431C4B">
        <w:rPr>
          <w:rFonts w:ascii="Arial" w:hAnsi="Arial" w:cs="Arial"/>
          <w:sz w:val="22"/>
          <w:szCs w:val="22"/>
        </w:rPr>
        <w:t>wynagrodzenia</w:t>
      </w:r>
      <w:r w:rsidR="00C42B38">
        <w:rPr>
          <w:rFonts w:ascii="Arial" w:hAnsi="Arial" w:cs="Arial"/>
          <w:sz w:val="22"/>
          <w:szCs w:val="22"/>
        </w:rPr>
        <w:t xml:space="preserve"> </w:t>
      </w:r>
      <w:r w:rsidR="00C42B38" w:rsidRPr="00431C4B">
        <w:rPr>
          <w:rFonts w:ascii="Arial" w:hAnsi="Arial" w:cs="Arial"/>
          <w:sz w:val="22"/>
          <w:szCs w:val="22"/>
        </w:rPr>
        <w:t>umownego</w:t>
      </w:r>
      <w:r w:rsidRPr="00431C4B">
        <w:rPr>
          <w:rFonts w:ascii="Arial" w:hAnsi="Arial" w:cs="Arial"/>
          <w:sz w:val="22"/>
          <w:szCs w:val="22"/>
        </w:rPr>
        <w:t xml:space="preserve"> 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1627BFB1" w14:textId="77777777" w:rsidR="004D3C02" w:rsidRDefault="004D3C02">
      <w:pPr>
        <w:suppressAutoHyphens w:val="0"/>
        <w:spacing w:before="0"/>
        <w:jc w:val="left"/>
        <w:rPr>
          <w:rFonts w:ascii="Arial" w:hAnsi="Arial" w:cs="Arial"/>
          <w:b/>
          <w:bCs/>
          <w:color w:val="000000" w:themeColor="text1"/>
          <w:sz w:val="22"/>
          <w:szCs w:val="22"/>
        </w:rPr>
      </w:pPr>
      <w:r>
        <w:rPr>
          <w:rFonts w:ascii="Arial" w:hAnsi="Arial" w:cs="Arial"/>
          <w:b/>
          <w:bCs/>
          <w:color w:val="000000" w:themeColor="text1"/>
          <w:sz w:val="22"/>
          <w:szCs w:val="22"/>
        </w:rPr>
        <w:br w:type="page"/>
      </w:r>
    </w:p>
    <w:p w14:paraId="44018823" w14:textId="6C0BA78D"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lastRenderedPageBreak/>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E321CAF"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9C6485"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16D09F53" w14:textId="25288812"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FE2E6F" w:rsidRPr="00896F2C">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1F3B3F2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 xml:space="preserve">Strona występująca o zmianę </w:t>
      </w:r>
      <w:r w:rsidR="009C6485"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w:t>
      </w:r>
      <w:r w:rsidRPr="00E56865">
        <w:rPr>
          <w:rFonts w:ascii="Arial" w:hAnsi="Arial" w:cs="Arial"/>
          <w:color w:val="000000" w:themeColor="text1"/>
          <w:sz w:val="22"/>
          <w:szCs w:val="22"/>
        </w:rPr>
        <w:lastRenderedPageBreak/>
        <w:t xml:space="preserve">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w:t>
      </w:r>
      <w:r w:rsidRPr="00E56865">
        <w:rPr>
          <w:rFonts w:ascii="Arial" w:hAnsi="Arial" w:cs="Arial"/>
          <w:color w:val="000000" w:themeColor="text1"/>
          <w:sz w:val="22"/>
          <w:szCs w:val="22"/>
        </w:rPr>
        <w:lastRenderedPageBreak/>
        <w:t xml:space="preserve">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5FF4B25E"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lastRenderedPageBreak/>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w:t>
      </w:r>
      <w:r w:rsidR="004D24C4">
        <w:rPr>
          <w:rFonts w:ascii="Arial" w:eastAsia="Calibri" w:hAnsi="Arial" w:cs="Arial"/>
          <w:color w:val="000000" w:themeColor="text1"/>
          <w:sz w:val="22"/>
          <w:szCs w:val="22"/>
          <w:lang w:eastAsia="en-US"/>
        </w:rPr>
        <w:t>1</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43F28AEA"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089415EB" w14:textId="77777777" w:rsidR="004D3C02" w:rsidRDefault="004D3C02">
      <w:pPr>
        <w:suppressAutoHyphens w:val="0"/>
        <w:spacing w:before="0"/>
        <w:jc w:val="left"/>
        <w:rPr>
          <w:rFonts w:ascii="Arial" w:hAnsi="Arial" w:cs="Arial"/>
          <w:b/>
          <w:bCs/>
          <w:sz w:val="22"/>
          <w:szCs w:val="22"/>
        </w:rPr>
      </w:pPr>
      <w:r>
        <w:rPr>
          <w:rFonts w:ascii="Arial" w:hAnsi="Arial" w:cs="Arial"/>
          <w:b/>
          <w:bCs/>
          <w:sz w:val="22"/>
          <w:szCs w:val="22"/>
        </w:rPr>
        <w:br w:type="page"/>
      </w:r>
    </w:p>
    <w:p w14:paraId="31F48ED2" w14:textId="0DF19955"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52744FFA"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385EBEAB"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9C6485"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7A025EE7"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w:t>
      </w:r>
      <w:r w:rsidR="009C6485" w:rsidRPr="00D61C17">
        <w:rPr>
          <w:rFonts w:ascii="Arial" w:hAnsi="Arial" w:cs="Arial"/>
          <w:sz w:val="22"/>
          <w:szCs w:val="22"/>
        </w:rPr>
        <w:t>Stronie na</w:t>
      </w:r>
      <w:r w:rsidRPr="00D61C17">
        <w:rPr>
          <w:rFonts w:ascii="Arial" w:hAnsi="Arial" w:cs="Arial"/>
          <w:sz w:val="22"/>
          <w:szCs w:val="22"/>
        </w:rPr>
        <w:t xml:space="preserve"> co najmniej 7 dni przed terminem odstąpienia.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41CAE435" w14:textId="77777777" w:rsidR="009C6485" w:rsidRDefault="0054017F" w:rsidP="009C6485">
      <w:pPr>
        <w:spacing w:line="360" w:lineRule="auto"/>
        <w:jc w:val="center"/>
        <w:rPr>
          <w:rFonts w:ascii="Arial" w:hAnsi="Arial" w:cs="Arial"/>
          <w:b/>
          <w:bCs/>
          <w:sz w:val="22"/>
          <w:szCs w:val="22"/>
        </w:rPr>
      </w:pPr>
      <w:r w:rsidRPr="005B4AB2">
        <w:rPr>
          <w:rFonts w:ascii="Arial" w:hAnsi="Arial" w:cs="Arial"/>
          <w:b/>
          <w:sz w:val="22"/>
          <w:szCs w:val="22"/>
        </w:rPr>
        <w:t>§ 1</w:t>
      </w:r>
      <w:r w:rsidR="002A3D1E">
        <w:rPr>
          <w:rFonts w:ascii="Arial" w:hAnsi="Arial" w:cs="Arial"/>
          <w:b/>
          <w:sz w:val="22"/>
          <w:szCs w:val="22"/>
        </w:rPr>
        <w:t>4</w:t>
      </w:r>
      <w:r w:rsidR="009C6485" w:rsidRPr="009C6485">
        <w:rPr>
          <w:rFonts w:ascii="Arial" w:hAnsi="Arial" w:cs="Arial"/>
          <w:b/>
          <w:bCs/>
          <w:sz w:val="22"/>
          <w:szCs w:val="22"/>
        </w:rPr>
        <w:t xml:space="preserve"> </w:t>
      </w:r>
    </w:p>
    <w:p w14:paraId="1938800E" w14:textId="4D25E4E4"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2795575A"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przyjmuje do wiadomości, że w związku z realizacją projektu </w:t>
      </w:r>
      <w:r w:rsidRPr="00542C4C">
        <w:rPr>
          <w:rFonts w:ascii="Arial" w:hAnsi="Arial" w:cs="Arial"/>
          <w:sz w:val="22"/>
          <w:szCs w:val="22"/>
        </w:rPr>
        <w:br/>
        <w:t>nr FENX.01.05-IW.01-0106/24 pn. „Aktualizacja planów zadań ochronnych dla obszarów Natura 2000 wraz z prowadzeniem monitoringów”</w:t>
      </w:r>
      <w:r>
        <w:rPr>
          <w:rFonts w:ascii="Arial" w:hAnsi="Arial" w:cs="Arial"/>
          <w:sz w:val="22"/>
          <w:szCs w:val="22"/>
        </w:rPr>
        <w:t>,</w:t>
      </w:r>
      <w:r w:rsidRPr="00542C4C">
        <w:rPr>
          <w:rFonts w:ascii="Arial" w:hAnsi="Arial" w:cs="Arial"/>
          <w:sz w:val="22"/>
          <w:szCs w:val="22"/>
        </w:rPr>
        <w:t xml:space="preserve"> obowiązuje mechanizm umożliwiający zgłaszanie potencjalnych nieprawidłowości lub nadużyć finansowych.</w:t>
      </w:r>
    </w:p>
    <w:p w14:paraId="2744EF5D"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Informacja o funkcjonowaniu mechanizmu, o którym mowa w ust. 1 została upubliczniona </w:t>
      </w:r>
      <w:r w:rsidRPr="00542C4C">
        <w:rPr>
          <w:rFonts w:ascii="Arial" w:hAnsi="Arial" w:cs="Arial"/>
          <w:sz w:val="22"/>
          <w:szCs w:val="22"/>
        </w:rPr>
        <w:lastRenderedPageBreak/>
        <w:t xml:space="preserve">przez Zamawiającego na stronie internetowej pod adresem: </w:t>
      </w:r>
      <w:hyperlink r:id="rId9" w:history="1">
        <w:r w:rsidRPr="00542C4C">
          <w:rPr>
            <w:rStyle w:val="Hipercze"/>
            <w:rFonts w:ascii="Arial" w:hAnsi="Arial" w:cs="Arial"/>
            <w:sz w:val="22"/>
            <w:szCs w:val="22"/>
          </w:rPr>
          <w:t>https://www.gov.pl/web/rdos-rzeszow/aktualizacja-planow-zadan-ochronnych-dla-obszarow-natura-2000-wraz-z-prowadzeniem-monitoringow-fenx0105-iw01-010624</w:t>
        </w:r>
      </w:hyperlink>
      <w:r w:rsidRPr="00542C4C">
        <w:rPr>
          <w:rFonts w:ascii="Arial" w:hAnsi="Arial" w:cs="Arial"/>
          <w:sz w:val="22"/>
          <w:szCs w:val="22"/>
        </w:rPr>
        <w:t xml:space="preserve">. </w:t>
      </w:r>
    </w:p>
    <w:p w14:paraId="1A9F8A32"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zobowiązuje się do zapoznania się z treścią tej informacji oraz do poinformowania osób zaangażowanych przez niego do realizacji umowy również </w:t>
      </w:r>
      <w:r w:rsidRPr="00542C4C">
        <w:rPr>
          <w:rFonts w:ascii="Arial" w:hAnsi="Arial" w:cs="Arial"/>
          <w:sz w:val="22"/>
          <w:szCs w:val="22"/>
        </w:rPr>
        <w:br/>
        <w:t>o możliwości zgłaszania nieprawidłowości za pośrednictwem mechanizmu, o którym mowa w ust. 1.</w:t>
      </w:r>
    </w:p>
    <w:p w14:paraId="7585579C" w14:textId="77777777" w:rsidR="009C6485" w:rsidRPr="00542C4C" w:rsidRDefault="009C6485" w:rsidP="009C6485">
      <w:pPr>
        <w:spacing w:line="360" w:lineRule="auto"/>
        <w:rPr>
          <w:rFonts w:ascii="Arial" w:hAnsi="Arial" w:cs="Arial"/>
          <w:b/>
          <w:bCs/>
          <w:sz w:val="22"/>
          <w:szCs w:val="22"/>
        </w:rPr>
      </w:pPr>
    </w:p>
    <w:p w14:paraId="177EE566" w14:textId="2D424E2B"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 xml:space="preserve">§ </w:t>
      </w:r>
      <w:r>
        <w:rPr>
          <w:rFonts w:ascii="Arial" w:hAnsi="Arial" w:cs="Arial"/>
          <w:b/>
          <w:bCs/>
          <w:sz w:val="22"/>
          <w:szCs w:val="22"/>
        </w:rPr>
        <w:t>15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704ABEDE"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9C6485">
        <w:rPr>
          <w:rFonts w:ascii="Arial" w:hAnsi="Arial" w:cs="Arial"/>
          <w:sz w:val="22"/>
          <w:szCs w:val="22"/>
        </w:rPr>
        <w:t xml:space="preserve"> </w:t>
      </w:r>
      <w:r w:rsidR="009C6485">
        <w:rPr>
          <w:rFonts w:ascii="Arial" w:hAnsi="Arial" w:cs="Arial"/>
          <w:sz w:val="22"/>
          <w:szCs w:val="22"/>
        </w:rPr>
        <w:br/>
        <w:t xml:space="preserve">z </w:t>
      </w:r>
      <w:proofErr w:type="spellStart"/>
      <w:r w:rsidR="009C6485">
        <w:rPr>
          <w:rFonts w:ascii="Arial" w:hAnsi="Arial" w:cs="Arial"/>
          <w:sz w:val="22"/>
          <w:szCs w:val="22"/>
        </w:rPr>
        <w:t>późn</w:t>
      </w:r>
      <w:proofErr w:type="spellEnd"/>
      <w:r w:rsidR="009C6485">
        <w:rPr>
          <w:rFonts w:ascii="Arial" w:hAnsi="Arial" w:cs="Arial"/>
          <w:sz w:val="22"/>
          <w:szCs w:val="22"/>
        </w:rPr>
        <w:t>. zm.</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9C6485">
        <w:rPr>
          <w:rFonts w:ascii="Arial" w:hAnsi="Arial" w:cs="Arial"/>
          <w:sz w:val="22"/>
          <w:szCs w:val="22"/>
        </w:rPr>
        <w:t>5</w:t>
      </w:r>
      <w:r w:rsidR="00934541" w:rsidRPr="00934541">
        <w:rPr>
          <w:rFonts w:ascii="Arial" w:hAnsi="Arial" w:cs="Arial"/>
          <w:sz w:val="22"/>
          <w:szCs w:val="22"/>
        </w:rPr>
        <w:t xml:space="preserve"> r. poz. </w:t>
      </w:r>
      <w:r w:rsidR="009C6485">
        <w:rPr>
          <w:rFonts w:ascii="Arial" w:hAnsi="Arial" w:cs="Arial"/>
          <w:sz w:val="22"/>
          <w:szCs w:val="22"/>
        </w:rPr>
        <w:t>1071</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785D2A43" w14:textId="77777777" w:rsidR="009C6485" w:rsidRDefault="009C6485" w:rsidP="009C648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1A5518EC" w14:textId="77777777" w:rsidR="009C6485" w:rsidRPr="00E2640A" w:rsidRDefault="009C6485" w:rsidP="001F0B31">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E2640A">
        <w:rPr>
          <w:rFonts w:ascii="Arial" w:hAnsi="Arial" w:cs="Arial"/>
          <w:sz w:val="22"/>
          <w:szCs w:val="22"/>
        </w:rPr>
        <w:t>W przypadku umowy zawartej w formie elektronicznej Wykonawca oraz Zamawiający składają kwalifikowany podpis elektroniczny na umowie. Datą zawarcia umowy jest data złożenia podpisu przez ostatnią ze stron.</w:t>
      </w:r>
    </w:p>
    <w:p w14:paraId="4DA9D74C" w14:textId="77777777" w:rsidR="009C6485" w:rsidRPr="00E2640A" w:rsidRDefault="009C6485" w:rsidP="009C648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E2640A">
        <w:rPr>
          <w:rFonts w:ascii="Arial" w:hAnsi="Arial" w:cs="Arial"/>
          <w:sz w:val="22"/>
          <w:szCs w:val="22"/>
        </w:rPr>
        <w:t>Umowę niniejszą sporządzono w czterech jednobrzmiących egzemplarzach, w tym trzy dla Zamawiającego i jeden dla Wykonawcy.</w:t>
      </w:r>
      <w:r w:rsidRPr="0060722C">
        <w:rPr>
          <w:rStyle w:val="Odwoanieprzypisudolnego"/>
          <w:rFonts w:ascii="Arial" w:hAnsi="Arial" w:cs="Arial"/>
          <w:sz w:val="22"/>
          <w:szCs w:val="22"/>
        </w:rPr>
        <w:footnoteReference w:id="6"/>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10"/>
      <w:footerReference w:type="default" r:id="rId11"/>
      <w:headerReference w:type="first" r:id="rId12"/>
      <w:footerReference w:type="first" r:id="rId13"/>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rPr>
      <w:drawing>
        <wp:inline distT="0" distB="0" distL="0" distR="0" wp14:anchorId="74EB6772" wp14:editId="05EC771B">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3E51D675" w14:textId="77777777" w:rsidR="009C6485" w:rsidRPr="009C6485" w:rsidRDefault="009C6485" w:rsidP="009C6485">
      <w:pPr>
        <w:pStyle w:val="Tekstprzypisudolnego"/>
        <w:rPr>
          <w:rFonts w:ascii="Arial" w:hAnsi="Arial" w:cs="Arial"/>
        </w:rPr>
      </w:pPr>
      <w:r w:rsidRPr="009C6485">
        <w:rPr>
          <w:rStyle w:val="Odwoanieprzypisudolnego"/>
          <w:rFonts w:ascii="Arial" w:hAnsi="Arial" w:cs="Arial"/>
        </w:rPr>
        <w:footnoteRef/>
      </w:r>
      <w:r w:rsidRPr="009C6485">
        <w:rPr>
          <w:rFonts w:ascii="Arial" w:hAnsi="Arial" w:cs="Arial"/>
        </w:rPr>
        <w:t xml:space="preserve"> w przypadku umowy zawieranej w formie elektronicznej data i miejsce zawarcia umowy zostaną usunięte</w:t>
      </w:r>
    </w:p>
  </w:footnote>
  <w:footnote w:id="2">
    <w:p w14:paraId="2C25C8A9" w14:textId="26F04835" w:rsidR="00F95481" w:rsidRDefault="00F95481">
      <w:pPr>
        <w:pStyle w:val="Tekstprzypisudolnego"/>
      </w:pPr>
      <w:r w:rsidRPr="009C6485">
        <w:rPr>
          <w:rStyle w:val="Odwoanieprzypisudolnego"/>
          <w:rFonts w:ascii="Arial" w:hAnsi="Arial" w:cs="Arial"/>
        </w:rPr>
        <w:footnoteRef/>
      </w:r>
      <w:r w:rsidRPr="009C6485">
        <w:rPr>
          <w:rFonts w:ascii="Arial" w:hAnsi="Arial" w:cs="Arial"/>
        </w:rPr>
        <w:t xml:space="preserve"> Wskazanie obszaru Natura 2000 wraz z kodem, którego dotyczyć będzie umowa na daną cześć zamówienia</w:t>
      </w:r>
      <w:r>
        <w:t>.</w:t>
      </w:r>
    </w:p>
  </w:footnote>
  <w:footnote w:id="3">
    <w:p w14:paraId="19FF7262" w14:textId="01FD5DAA"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4">
    <w:p w14:paraId="5998E905" w14:textId="6FFEFA0D"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5">
    <w:p w14:paraId="679BDD98" w14:textId="5DC85C2A" w:rsidR="004E35DE" w:rsidRPr="004E35DE" w:rsidRDefault="004E35DE" w:rsidP="004E35DE">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 </w:t>
      </w:r>
      <w:r w:rsidR="00C42B38">
        <w:rPr>
          <w:sz w:val="18"/>
          <w:szCs w:val="18"/>
        </w:rPr>
        <w:t xml:space="preserve">łączne </w:t>
      </w:r>
      <w:r w:rsidRPr="004E35DE">
        <w:rPr>
          <w:sz w:val="18"/>
          <w:szCs w:val="18"/>
        </w:rPr>
        <w:t>wynagrodzenie w wysokości: … zł brutto (słownie brutto: …. złote/ych</w:t>
      </w:r>
      <w:proofErr w:type="gramStart"/>
      <w:r w:rsidRPr="004E35DE">
        <w:rPr>
          <w:sz w:val="18"/>
          <w:szCs w:val="18"/>
        </w:rPr>
        <w:t xml:space="preserve"> ..</w:t>
      </w:r>
      <w:proofErr w:type="gramEnd"/>
      <w:r w:rsidRPr="004E35DE">
        <w:rPr>
          <w:sz w:val="18"/>
          <w:szCs w:val="18"/>
        </w:rPr>
        <w:t>/100). Wykonawcy są osobami fizycznymi i nie są płatnikami podatku VAT. Pani/Panu</w:t>
      </w:r>
      <w:proofErr w:type="gramStart"/>
      <w:r w:rsidRPr="004E35DE">
        <w:rPr>
          <w:sz w:val="18"/>
          <w:szCs w:val="18"/>
        </w:rPr>
        <w:t xml:space="preserve"> ….</w:t>
      </w:r>
      <w:proofErr w:type="gramEnd"/>
      <w:r w:rsidRPr="004E35DE">
        <w:rPr>
          <w:sz w:val="18"/>
          <w:szCs w:val="18"/>
        </w:rPr>
        <w:t xml:space="preserve">. przysługuje udział w wynagrodzeniu wynoszący …. % kwoty </w:t>
      </w:r>
      <w:proofErr w:type="gramStart"/>
      <w:r w:rsidRPr="004E35DE">
        <w:rPr>
          <w:sz w:val="18"/>
          <w:szCs w:val="18"/>
        </w:rPr>
        <w:t>wynagrodzenia</w:t>
      </w:r>
      <w:proofErr w:type="gramEnd"/>
      <w:r>
        <w:rPr>
          <w:sz w:val="18"/>
          <w:szCs w:val="18"/>
        </w:rPr>
        <w:t xml:space="preserve"> o którym mowa w zadaniu pierwszym</w:t>
      </w:r>
      <w:r w:rsidRPr="004E35DE">
        <w:rPr>
          <w:sz w:val="18"/>
          <w:szCs w:val="18"/>
        </w:rPr>
        <w:t xml:space="preserve">, to jest …. </w:t>
      </w:r>
      <w:r w:rsidR="00570AE5">
        <w:rPr>
          <w:sz w:val="18"/>
          <w:szCs w:val="18"/>
        </w:rPr>
        <w:t>z</w:t>
      </w:r>
      <w:r w:rsidRPr="004E35DE">
        <w:rPr>
          <w:sz w:val="18"/>
          <w:szCs w:val="18"/>
        </w:rPr>
        <w:t>ł</w:t>
      </w:r>
      <w:r>
        <w:rPr>
          <w:sz w:val="18"/>
          <w:szCs w:val="18"/>
        </w:rPr>
        <w:t xml:space="preserve"> brutto</w:t>
      </w:r>
      <w:r w:rsidRPr="004E35DE">
        <w:rPr>
          <w:sz w:val="18"/>
          <w:szCs w:val="18"/>
        </w:rPr>
        <w:t>.</w:t>
      </w:r>
    </w:p>
    <w:p w14:paraId="63532132" w14:textId="6191052E" w:rsidR="004E35DE" w:rsidRDefault="004E35DE">
      <w:pPr>
        <w:pStyle w:val="Tekstprzypisudolnego"/>
      </w:pPr>
    </w:p>
  </w:footnote>
  <w:footnote w:id="6">
    <w:p w14:paraId="07B555FB" w14:textId="77777777" w:rsidR="009C6485" w:rsidRPr="007F76DC" w:rsidRDefault="009C6485" w:rsidP="009C6485">
      <w:pPr>
        <w:spacing w:line="360" w:lineRule="auto"/>
        <w:rPr>
          <w:rFonts w:ascii="Arial" w:hAnsi="Arial" w:cs="Arial"/>
          <w:sz w:val="18"/>
          <w:szCs w:val="18"/>
        </w:rPr>
      </w:pPr>
      <w:r>
        <w:rPr>
          <w:rStyle w:val="Odwoanieprzypisudolnego"/>
        </w:rPr>
        <w:footnoteRef/>
      </w:r>
      <w:r>
        <w:t xml:space="preserve"> </w:t>
      </w:r>
      <w:r w:rsidRPr="00E54B99">
        <w:rPr>
          <w:rFonts w:ascii="Arial" w:eastAsia="Calibri" w:hAnsi="Arial" w:cs="Arial"/>
          <w:sz w:val="18"/>
          <w:szCs w:val="18"/>
        </w:rPr>
        <w:t xml:space="preserve">w przypadku umowy zawieranej w formie elektronicznej </w:t>
      </w:r>
      <w:r>
        <w:rPr>
          <w:rFonts w:ascii="Arial" w:eastAsia="Calibri" w:hAnsi="Arial" w:cs="Arial"/>
          <w:sz w:val="18"/>
          <w:szCs w:val="18"/>
        </w:rPr>
        <w:t>zapis zostanie usunięty</w:t>
      </w:r>
    </w:p>
    <w:p w14:paraId="52B029B7" w14:textId="77777777" w:rsidR="009C6485" w:rsidRDefault="009C6485" w:rsidP="009C6485">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3"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1"/>
  </w:num>
  <w:num w:numId="10" w16cid:durableId="1011642866">
    <w:abstractNumId w:val="31"/>
  </w:num>
  <w:num w:numId="11" w16cid:durableId="844174416">
    <w:abstractNumId w:val="12"/>
  </w:num>
  <w:num w:numId="12" w16cid:durableId="1229194663">
    <w:abstractNumId w:val="41"/>
  </w:num>
  <w:num w:numId="13" w16cid:durableId="1915432487">
    <w:abstractNumId w:val="30"/>
  </w:num>
  <w:num w:numId="14" w16cid:durableId="1586066660">
    <w:abstractNumId w:val="21"/>
  </w:num>
  <w:num w:numId="15" w16cid:durableId="375783961">
    <w:abstractNumId w:val="27"/>
  </w:num>
  <w:num w:numId="16" w16cid:durableId="760832455">
    <w:abstractNumId w:val="35"/>
  </w:num>
  <w:num w:numId="17" w16cid:durableId="135345875">
    <w:abstractNumId w:val="19"/>
  </w:num>
  <w:num w:numId="18" w16cid:durableId="199712617">
    <w:abstractNumId w:val="23"/>
  </w:num>
  <w:num w:numId="19" w16cid:durableId="687830729">
    <w:abstractNumId w:val="40"/>
  </w:num>
  <w:num w:numId="20" w16cid:durableId="2061711532">
    <w:abstractNumId w:val="25"/>
  </w:num>
  <w:num w:numId="21" w16cid:durableId="190968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8"/>
  </w:num>
  <w:num w:numId="29" w16cid:durableId="1914001889">
    <w:abstractNumId w:val="32"/>
  </w:num>
  <w:num w:numId="30" w16cid:durableId="1301767973">
    <w:abstractNumId w:val="34"/>
  </w:num>
  <w:num w:numId="31" w16cid:durableId="532574460">
    <w:abstractNumId w:val="26"/>
  </w:num>
  <w:num w:numId="32" w16cid:durableId="1713533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5"/>
  </w:num>
  <w:num w:numId="34" w16cid:durableId="1415857780">
    <w:abstractNumId w:val="20"/>
  </w:num>
  <w:num w:numId="35" w16cid:durableId="109935171">
    <w:abstractNumId w:val="22"/>
  </w:num>
  <w:num w:numId="36" w16cid:durableId="905726386">
    <w:abstractNumId w:val="8"/>
  </w:num>
  <w:num w:numId="37" w16cid:durableId="92865788">
    <w:abstractNumId w:val="29"/>
  </w:num>
  <w:num w:numId="38" w16cid:durableId="589461594">
    <w:abstractNumId w:val="37"/>
  </w:num>
  <w:num w:numId="39" w16cid:durableId="1872573433">
    <w:abstractNumId w:val="33"/>
  </w:num>
  <w:num w:numId="40" w16cid:durableId="1796606635">
    <w:abstractNumId w:val="38"/>
  </w:num>
  <w:num w:numId="41" w16cid:durableId="17692764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6"/>
  </w:num>
  <w:num w:numId="43" w16cid:durableId="1410694007">
    <w:abstractNumId w:val="24"/>
  </w:num>
  <w:num w:numId="44" w16cid:durableId="3731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2A14"/>
    <w:rsid w:val="002C33B3"/>
    <w:rsid w:val="002C5CFC"/>
    <w:rsid w:val="002D5ABC"/>
    <w:rsid w:val="002E2E76"/>
    <w:rsid w:val="002E4802"/>
    <w:rsid w:val="002E6D62"/>
    <w:rsid w:val="002E79C0"/>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729A"/>
    <w:rsid w:val="00327905"/>
    <w:rsid w:val="00335B91"/>
    <w:rsid w:val="003363E4"/>
    <w:rsid w:val="00347ACE"/>
    <w:rsid w:val="003505C9"/>
    <w:rsid w:val="003515AA"/>
    <w:rsid w:val="003515D3"/>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50B2"/>
    <w:rsid w:val="004A690A"/>
    <w:rsid w:val="004B4A0B"/>
    <w:rsid w:val="004B5C19"/>
    <w:rsid w:val="004B6C95"/>
    <w:rsid w:val="004C4EC8"/>
    <w:rsid w:val="004C5133"/>
    <w:rsid w:val="004D24C4"/>
    <w:rsid w:val="004D3C02"/>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279E"/>
    <w:rsid w:val="00592095"/>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5DA3"/>
    <w:rsid w:val="00767268"/>
    <w:rsid w:val="00771FC8"/>
    <w:rsid w:val="00772494"/>
    <w:rsid w:val="0077392F"/>
    <w:rsid w:val="00774A82"/>
    <w:rsid w:val="00776DED"/>
    <w:rsid w:val="00777A1F"/>
    <w:rsid w:val="007829BA"/>
    <w:rsid w:val="00783FED"/>
    <w:rsid w:val="0078752A"/>
    <w:rsid w:val="00792C90"/>
    <w:rsid w:val="00796090"/>
    <w:rsid w:val="00797462"/>
    <w:rsid w:val="00797CB7"/>
    <w:rsid w:val="007A6BD7"/>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041E"/>
    <w:rsid w:val="007F4724"/>
    <w:rsid w:val="007F7634"/>
    <w:rsid w:val="007F7958"/>
    <w:rsid w:val="007F7DB3"/>
    <w:rsid w:val="008070BA"/>
    <w:rsid w:val="0080751E"/>
    <w:rsid w:val="008146BF"/>
    <w:rsid w:val="0081595F"/>
    <w:rsid w:val="008165FB"/>
    <w:rsid w:val="00817BE3"/>
    <w:rsid w:val="00817CAE"/>
    <w:rsid w:val="00823756"/>
    <w:rsid w:val="0082767E"/>
    <w:rsid w:val="008324F9"/>
    <w:rsid w:val="008468FC"/>
    <w:rsid w:val="008504F3"/>
    <w:rsid w:val="00850F16"/>
    <w:rsid w:val="0085477B"/>
    <w:rsid w:val="0085724B"/>
    <w:rsid w:val="00861F4C"/>
    <w:rsid w:val="0086224F"/>
    <w:rsid w:val="00867B62"/>
    <w:rsid w:val="00870387"/>
    <w:rsid w:val="00875571"/>
    <w:rsid w:val="00876998"/>
    <w:rsid w:val="0089048E"/>
    <w:rsid w:val="008945BF"/>
    <w:rsid w:val="00895FA0"/>
    <w:rsid w:val="00896B89"/>
    <w:rsid w:val="00896F2C"/>
    <w:rsid w:val="00896F6B"/>
    <w:rsid w:val="00897A50"/>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485"/>
    <w:rsid w:val="009C6522"/>
    <w:rsid w:val="009C6978"/>
    <w:rsid w:val="009E20DC"/>
    <w:rsid w:val="009E3E6D"/>
    <w:rsid w:val="009E6A51"/>
    <w:rsid w:val="009F44F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87F87"/>
    <w:rsid w:val="00A939CE"/>
    <w:rsid w:val="00A96733"/>
    <w:rsid w:val="00AA5371"/>
    <w:rsid w:val="00AA6A3E"/>
    <w:rsid w:val="00AB15D6"/>
    <w:rsid w:val="00AB239C"/>
    <w:rsid w:val="00AB2DA8"/>
    <w:rsid w:val="00AB7025"/>
    <w:rsid w:val="00AC0D44"/>
    <w:rsid w:val="00AC14F5"/>
    <w:rsid w:val="00AC5096"/>
    <w:rsid w:val="00AC55F7"/>
    <w:rsid w:val="00AD6649"/>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4C24"/>
    <w:rsid w:val="00B54D9A"/>
    <w:rsid w:val="00B555D3"/>
    <w:rsid w:val="00B5752A"/>
    <w:rsid w:val="00B57D49"/>
    <w:rsid w:val="00B61823"/>
    <w:rsid w:val="00B61E4E"/>
    <w:rsid w:val="00B62AD8"/>
    <w:rsid w:val="00B62DF2"/>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54D6"/>
    <w:rsid w:val="00C368C8"/>
    <w:rsid w:val="00C42B38"/>
    <w:rsid w:val="00C45E4A"/>
    <w:rsid w:val="00C46F34"/>
    <w:rsid w:val="00C5235B"/>
    <w:rsid w:val="00C53446"/>
    <w:rsid w:val="00C60214"/>
    <w:rsid w:val="00C6070A"/>
    <w:rsid w:val="00C658D6"/>
    <w:rsid w:val="00C66814"/>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CF7EE5"/>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4260"/>
    <w:rsid w:val="00F6503A"/>
    <w:rsid w:val="00F744FC"/>
    <w:rsid w:val="00F75DB2"/>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aktualizacja-planow-zadan-ochronnych-dla-obszarow-natura-2000-wraz-z-prowadzeniem-monitoringow-fenx0105-iw01-010624"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18</Pages>
  <Words>5564</Words>
  <Characters>33389</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Krzysztof Cholewa</cp:lastModifiedBy>
  <cp:revision>68</cp:revision>
  <cp:lastPrinted>2025-08-25T09:21:00Z</cp:lastPrinted>
  <dcterms:created xsi:type="dcterms:W3CDTF">2023-08-01T05:38:00Z</dcterms:created>
  <dcterms:modified xsi:type="dcterms:W3CDTF">2025-08-25T10:38:00Z</dcterms:modified>
</cp:coreProperties>
</file>