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81B352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00351E">
        <w:rPr>
          <w:rFonts w:ascii="Cambria" w:hAnsi="Cambria" w:cs="Arial"/>
          <w:b/>
          <w:bCs/>
        </w:rPr>
        <w:t>1b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3141A5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818E5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818E5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818E5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65A3D47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0351E">
              <w:rPr>
                <w:rFonts w:ascii="Cambria" w:hAnsi="Cambria" w:cs="Arial"/>
              </w:rPr>
              <w:t>50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D2FF7E5" w:rsidR="003E1694" w:rsidRPr="00D4711C" w:rsidRDefault="0000351E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D5154" w14:textId="77777777" w:rsidR="00782ACB" w:rsidRDefault="00782ACB">
      <w:r>
        <w:separator/>
      </w:r>
    </w:p>
  </w:endnote>
  <w:endnote w:type="continuationSeparator" w:id="0">
    <w:p w14:paraId="4DA03C11" w14:textId="77777777" w:rsidR="00782ACB" w:rsidRDefault="0078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D3A7076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818E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995B7" w14:textId="77777777" w:rsidR="00782ACB" w:rsidRDefault="00782ACB">
      <w:r>
        <w:separator/>
      </w:r>
    </w:p>
  </w:footnote>
  <w:footnote w:type="continuationSeparator" w:id="0">
    <w:p w14:paraId="39122A36" w14:textId="77777777" w:rsidR="00782ACB" w:rsidRDefault="0078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18E5"/>
    <w:rsid w:val="007827EC"/>
    <w:rsid w:val="00782ACB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75A0-D396-441E-BB7F-6382145D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49</cp:revision>
  <cp:lastPrinted>2022-06-27T10:12:00Z</cp:lastPrinted>
  <dcterms:created xsi:type="dcterms:W3CDTF">2022-06-26T12:56:00Z</dcterms:created>
  <dcterms:modified xsi:type="dcterms:W3CDTF">2022-10-20T09:05:00Z</dcterms:modified>
</cp:coreProperties>
</file>