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43A2B260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9649C1">
        <w:rPr>
          <w:rFonts w:asciiTheme="minorHAnsi" w:eastAsia="Arial" w:hAnsiTheme="minorHAnsi" w:cstheme="minorHAnsi"/>
          <w:b/>
        </w:rPr>
        <w:t>AS</w:t>
      </w:r>
      <w:r w:rsidR="009C1A3D">
        <w:rPr>
          <w:rFonts w:asciiTheme="minorHAnsi" w:eastAsia="Arial" w:hAnsiTheme="minorHAnsi" w:cstheme="minorHAnsi"/>
          <w:b/>
        </w:rPr>
        <w:t xml:space="preserve"> </w:t>
      </w:r>
      <w:r w:rsidR="00FF4822">
        <w:rPr>
          <w:rFonts w:asciiTheme="minorHAnsi" w:eastAsia="Arial" w:hAnsiTheme="minorHAnsi" w:cstheme="minorHAnsi"/>
          <w:b/>
        </w:rPr>
        <w:t>2</w:t>
      </w:r>
      <w:r w:rsidR="0085665E" w:rsidRPr="00E32559">
        <w:rPr>
          <w:rFonts w:asciiTheme="minorHAnsi" w:eastAsia="Arial" w:hAnsiTheme="minorHAnsi" w:cstheme="minorHAnsi"/>
          <w:b/>
        </w:rPr>
        <w:t>02</w:t>
      </w:r>
      <w:r w:rsidR="009649C1">
        <w:rPr>
          <w:rFonts w:asciiTheme="minorHAnsi" w:eastAsia="Arial" w:hAnsiTheme="minorHAnsi" w:cstheme="minorHAnsi"/>
          <w:b/>
        </w:rPr>
        <w:t>4</w:t>
      </w:r>
      <w:r w:rsidR="00457F1E">
        <w:rPr>
          <w:rFonts w:asciiTheme="minorHAnsi" w:eastAsia="Arial" w:hAnsiTheme="minorHAnsi" w:cstheme="minorHAnsi"/>
          <w:b/>
        </w:rPr>
        <w:t xml:space="preserve"> 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6BB77F5" w14:textId="77777777" w:rsidR="008D1279" w:rsidRDefault="008D1279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2A528717" w14:textId="78044441" w:rsidR="007B60CF" w:rsidRDefault="0080601D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80601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Aktywizacja i przeciwdziałanie marginalizacji osób starszych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C1A3D" w:rsidRPr="009C1A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– edycja 202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</w:p>
          <w:p w14:paraId="3B9A0696" w14:textId="04FCF9B5" w:rsidR="00014E4B" w:rsidRPr="00D12833" w:rsidRDefault="00014E4B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48801E1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989DCA" w14:textId="77777777" w:rsidR="008D1279" w:rsidRDefault="008D1279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8D1279" w:rsidRPr="00D97AAD" w:rsidRDefault="008D1279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2768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834F" w14:textId="77777777" w:rsidR="00276803" w:rsidRDefault="00276803">
      <w:r>
        <w:separator/>
      </w:r>
    </w:p>
  </w:endnote>
  <w:endnote w:type="continuationSeparator" w:id="0">
    <w:p w14:paraId="723BBBA9" w14:textId="77777777" w:rsidR="00276803" w:rsidRDefault="0027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6552" w14:textId="77777777" w:rsidR="00276803" w:rsidRDefault="00276803">
      <w:r>
        <w:separator/>
      </w:r>
    </w:p>
  </w:footnote>
  <w:footnote w:type="continuationSeparator" w:id="0">
    <w:p w14:paraId="052FB3C8" w14:textId="77777777" w:rsidR="00276803" w:rsidRDefault="0027680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E4B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803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57F1E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2284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01D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1279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9C1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2D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23</cp:revision>
  <cp:lastPrinted>2023-03-17T10:43:00Z</cp:lastPrinted>
  <dcterms:created xsi:type="dcterms:W3CDTF">2021-08-11T05:29:00Z</dcterms:created>
  <dcterms:modified xsi:type="dcterms:W3CDTF">2024-03-19T10:03:00Z</dcterms:modified>
</cp:coreProperties>
</file>