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12070" w14:textId="77777777" w:rsidR="0058263C" w:rsidRPr="00F26D2B" w:rsidRDefault="0058263C" w:rsidP="0058263C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F26D2B">
        <w:rPr>
          <w:rFonts w:ascii="Calibri" w:hAnsi="Calibri" w:cs="Calibri"/>
          <w:sz w:val="21"/>
          <w:szCs w:val="21"/>
        </w:rPr>
        <w:t>OFERTA REALIZACJI ZADANIA PUBLICZNEGO* /</w:t>
      </w:r>
      <w:r>
        <w:br/>
      </w:r>
      <w:r w:rsidRPr="00F26D2B">
        <w:rPr>
          <w:rFonts w:ascii="Calibri" w:hAnsi="Calibri" w:cs="Calibri"/>
          <w:sz w:val="21"/>
          <w:szCs w:val="21"/>
        </w:rPr>
        <w:t>OFERTA WSPÓLNA REALIZACJI ZADANIA PUBLICZNEGO*,</w:t>
      </w:r>
    </w:p>
    <w:p w14:paraId="7667A0AB" w14:textId="439F8D1F" w:rsidR="00D66602" w:rsidRPr="00F26D2B" w:rsidRDefault="00D66602" w:rsidP="002C2011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F26D2B">
        <w:rPr>
          <w:rFonts w:ascii="Calibri" w:hAnsi="Calibri" w:cs="Calibri"/>
          <w:sz w:val="21"/>
          <w:szCs w:val="21"/>
        </w:rPr>
        <w:t>O KTÓREJ MOWA W ART. 14 UST. 1* / 2* USTAWY Z DNIA 24 KWIETNIA 2003 R.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O DZIAŁALNOŚCI POŻYTKU PUBLICZNEGO I O WOLONTARIACIE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(DZ. U. Z 20</w:t>
      </w:r>
      <w:r w:rsidR="000678B1">
        <w:rPr>
          <w:rFonts w:ascii="Calibri" w:hAnsi="Calibri" w:cs="Calibri"/>
          <w:sz w:val="21"/>
          <w:szCs w:val="21"/>
        </w:rPr>
        <w:t>25</w:t>
      </w:r>
      <w:r w:rsidRPr="00F26D2B">
        <w:rPr>
          <w:rFonts w:ascii="Calibri" w:hAnsi="Calibri" w:cs="Calibri"/>
          <w:sz w:val="21"/>
          <w:szCs w:val="21"/>
        </w:rPr>
        <w:t xml:space="preserve"> R. POZ. </w:t>
      </w:r>
      <w:r w:rsidR="000678B1">
        <w:rPr>
          <w:rFonts w:ascii="Calibri" w:hAnsi="Calibri" w:cs="Calibri"/>
          <w:sz w:val="21"/>
          <w:szCs w:val="21"/>
        </w:rPr>
        <w:t>1338</w:t>
      </w:r>
      <w:r w:rsidRPr="00F26D2B">
        <w:rPr>
          <w:rFonts w:ascii="Calibri" w:hAnsi="Calibri" w:cs="Calibri"/>
          <w:sz w:val="21"/>
          <w:szCs w:val="21"/>
        </w:rPr>
        <w:t>, Z PÓŹN. ZM.)</w:t>
      </w:r>
    </w:p>
    <w:p w14:paraId="008BC2A6" w14:textId="76A9498A" w:rsidR="00D66602" w:rsidRPr="00F26D2B" w:rsidRDefault="0058263C" w:rsidP="0058263C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77729BE" wp14:editId="41CE6E90">
                <wp:simplePos x="0" y="0"/>
                <wp:positionH relativeFrom="column">
                  <wp:posOffset>123444</wp:posOffset>
                </wp:positionH>
                <wp:positionV relativeFrom="page">
                  <wp:posOffset>1609344</wp:posOffset>
                </wp:positionV>
                <wp:extent cx="6160770" cy="1463040"/>
                <wp:effectExtent l="0" t="0" r="11430" b="2286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770" cy="146304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 w14:anchorId="12056B5C">
              <v:rect id="Prostokąt 5" style="position:absolute;margin-left:9.7pt;margin-top:126.7pt;width:485.1pt;height:115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ed="f" strokecolor="black [1600]" strokeweight=".25pt" w14:anchorId="2B77E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">
                <w10:wrap anchory="page"/>
              </v:rect>
            </w:pict>
          </mc:Fallback>
        </mc:AlternateContent>
      </w:r>
    </w:p>
    <w:p w14:paraId="0CB71DF8" w14:textId="77777777" w:rsidR="00D66602" w:rsidRPr="00F26D2B" w:rsidRDefault="00D66602">
      <w:pPr>
        <w:pStyle w:val="Tekstpodstawowy"/>
        <w:kinsoku w:val="0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 w:rsidRPr="00F26D2B"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14:paraId="68056765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Arial" w:hAnsi="Arial" w:cs="Arial"/>
          <w:b/>
          <w:bCs/>
          <w:sz w:val="15"/>
          <w:szCs w:val="15"/>
        </w:rPr>
      </w:pPr>
    </w:p>
    <w:p w14:paraId="325C6ACA" w14:textId="2D2DC312" w:rsidR="00D66602" w:rsidRPr="004B5A5D" w:rsidRDefault="00D66602">
      <w:pPr>
        <w:pStyle w:val="Tekstpodstawowy"/>
        <w:kinsoku w:val="0"/>
        <w:overflowPunct w:val="0"/>
        <w:spacing w:line="248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 w:rsidRPr="6A8F7F91">
        <w:rPr>
          <w:rFonts w:ascii="Calibri" w:hAnsi="Calibri" w:cs="Calibri"/>
          <w:sz w:val="15"/>
          <w:szCs w:val="15"/>
        </w:rPr>
        <w:t xml:space="preserve">Ofertę </w:t>
      </w:r>
      <w:r w:rsidR="4E7B8FDB" w:rsidRPr="6A8F7F91">
        <w:rPr>
          <w:rFonts w:ascii="Calibri" w:hAnsi="Calibri" w:cs="Calibri"/>
          <w:sz w:val="15"/>
          <w:szCs w:val="15"/>
        </w:rPr>
        <w:t xml:space="preserve">należy </w:t>
      </w:r>
      <w:r w:rsidR="0A981876" w:rsidRPr="6A8F7F91">
        <w:rPr>
          <w:rFonts w:ascii="Calibri" w:hAnsi="Calibri" w:cs="Calibri"/>
          <w:sz w:val="15"/>
          <w:szCs w:val="15"/>
        </w:rPr>
        <w:t>wypełnić wyłącznie</w:t>
      </w:r>
      <w:r w:rsidRPr="6A8F7F91">
        <w:rPr>
          <w:rFonts w:ascii="Calibri" w:hAnsi="Calibri" w:cs="Calibri"/>
          <w:sz w:val="15"/>
          <w:szCs w:val="15"/>
        </w:rPr>
        <w:t xml:space="preserve"> w </w:t>
      </w:r>
      <w:r w:rsidR="3EF38FEC" w:rsidRPr="6A8F7F91">
        <w:rPr>
          <w:rFonts w:ascii="Calibri" w:hAnsi="Calibri" w:cs="Calibri"/>
          <w:sz w:val="15"/>
          <w:szCs w:val="15"/>
        </w:rPr>
        <w:t>białych pustych</w:t>
      </w:r>
      <w:r w:rsidRPr="6A8F7F91">
        <w:rPr>
          <w:rFonts w:ascii="Calibri" w:hAnsi="Calibri" w:cs="Calibri"/>
          <w:sz w:val="15"/>
          <w:szCs w:val="15"/>
        </w:rPr>
        <w:t xml:space="preserve"> polach, zgodnie </w:t>
      </w:r>
      <w:r w:rsidR="6547D18B" w:rsidRPr="6A8F7F91">
        <w:rPr>
          <w:rFonts w:ascii="Calibri" w:hAnsi="Calibri" w:cs="Calibri"/>
          <w:sz w:val="15"/>
          <w:szCs w:val="15"/>
        </w:rPr>
        <w:t xml:space="preserve">z </w:t>
      </w:r>
      <w:r w:rsidR="6570D7BD" w:rsidRPr="6A8F7F91">
        <w:rPr>
          <w:rFonts w:ascii="Calibri" w:hAnsi="Calibri" w:cs="Calibri"/>
          <w:sz w:val="15"/>
          <w:szCs w:val="15"/>
        </w:rPr>
        <w:t xml:space="preserve">instrukcjami </w:t>
      </w:r>
      <w:r w:rsidR="05F69C7D" w:rsidRPr="6A8F7F91">
        <w:rPr>
          <w:rFonts w:ascii="Calibri" w:hAnsi="Calibri" w:cs="Calibri"/>
          <w:sz w:val="15"/>
          <w:szCs w:val="15"/>
        </w:rPr>
        <w:t>umieszonymi przy</w:t>
      </w:r>
      <w:r w:rsidRPr="6A8F7F91">
        <w:rPr>
          <w:rFonts w:ascii="Calibri" w:hAnsi="Calibri" w:cs="Calibri"/>
          <w:sz w:val="15"/>
          <w:szCs w:val="15"/>
        </w:rPr>
        <w:t xml:space="preserve"> </w:t>
      </w:r>
      <w:r w:rsidR="05427330" w:rsidRPr="6A8F7F91">
        <w:rPr>
          <w:rFonts w:ascii="Calibri" w:hAnsi="Calibri" w:cs="Calibri"/>
          <w:sz w:val="15"/>
          <w:szCs w:val="15"/>
        </w:rPr>
        <w:t xml:space="preserve">poszczególnych </w:t>
      </w:r>
      <w:r w:rsidR="4610CF02" w:rsidRPr="6A8F7F91">
        <w:rPr>
          <w:rFonts w:ascii="Calibri" w:hAnsi="Calibri" w:cs="Calibri"/>
          <w:sz w:val="15"/>
          <w:szCs w:val="15"/>
        </w:rPr>
        <w:t>polach lub w</w:t>
      </w:r>
      <w:r w:rsidRPr="6A8F7F91">
        <w:rPr>
          <w:rFonts w:ascii="Calibri" w:hAnsi="Calibri" w:cs="Calibri"/>
          <w:sz w:val="15"/>
          <w:szCs w:val="15"/>
        </w:rPr>
        <w:t xml:space="preserve"> przypisach.</w:t>
      </w:r>
    </w:p>
    <w:p w14:paraId="1E79A87E" w14:textId="77777777" w:rsidR="00D66602" w:rsidRPr="004B5A5D" w:rsidRDefault="00D66602">
      <w:pPr>
        <w:pStyle w:val="Tekstpodstawowy"/>
        <w:kinsoku w:val="0"/>
        <w:overflowPunct w:val="0"/>
        <w:spacing w:before="2"/>
        <w:ind w:left="0"/>
        <w:rPr>
          <w:rFonts w:ascii="Calibri" w:hAnsi="Calibri" w:cs="Calibri"/>
          <w:sz w:val="15"/>
          <w:szCs w:val="15"/>
        </w:rPr>
      </w:pPr>
    </w:p>
    <w:p w14:paraId="3C41ACD6" w14:textId="77777777" w:rsidR="00D66602" w:rsidRPr="004B5A5D" w:rsidRDefault="00D66602">
      <w:pPr>
        <w:pStyle w:val="Tekstpodstawowy"/>
        <w:kinsoku w:val="0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>W przypadku pól, które nie dotyczą danej oferty, należy wpisać „nie dotyczy” lub przekreślić pole.</w:t>
      </w:r>
    </w:p>
    <w:p w14:paraId="3E905706" w14:textId="77777777" w:rsidR="00D66602" w:rsidRPr="004B5A5D" w:rsidRDefault="00D66602">
      <w:pPr>
        <w:pStyle w:val="Tekstpodstawowy"/>
        <w:kinsoku w:val="0"/>
        <w:overflowPunct w:val="0"/>
        <w:spacing w:before="10"/>
        <w:ind w:left="0"/>
        <w:rPr>
          <w:rFonts w:ascii="Calibri" w:hAnsi="Calibri" w:cs="Calibri"/>
          <w:sz w:val="15"/>
          <w:szCs w:val="15"/>
        </w:rPr>
      </w:pPr>
    </w:p>
    <w:p w14:paraId="42674D62" w14:textId="77777777" w:rsidR="00D66602" w:rsidRPr="004B5A5D" w:rsidRDefault="00D66602">
      <w:pPr>
        <w:pStyle w:val="Tekstpodstawowy"/>
        <w:kinsoku w:val="0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4B5A5D">
        <w:rPr>
          <w:rFonts w:ascii="Calibri" w:hAnsi="Calibri" w:cs="Calibri"/>
          <w:strike/>
          <w:sz w:val="15"/>
          <w:szCs w:val="15"/>
        </w:rPr>
        <w:t>/Oferta wspólna realizacji zadania</w:t>
      </w:r>
      <w:r w:rsidRPr="004B5A5D">
        <w:rPr>
          <w:rFonts w:ascii="Calibri" w:hAnsi="Calibri" w:cs="Calibri"/>
          <w:sz w:val="15"/>
          <w:szCs w:val="15"/>
        </w:rPr>
        <w:t xml:space="preserve"> </w:t>
      </w:r>
      <w:r w:rsidRPr="004B5A5D">
        <w:rPr>
          <w:rFonts w:ascii="Calibri" w:hAnsi="Calibri" w:cs="Calibri"/>
          <w:strike/>
          <w:sz w:val="15"/>
          <w:szCs w:val="15"/>
        </w:rPr>
        <w:t>publicznego*</w:t>
      </w:r>
      <w:r w:rsidRPr="004B5A5D">
        <w:rPr>
          <w:rFonts w:ascii="Calibri" w:hAnsi="Calibri" w:cs="Calibri"/>
          <w:sz w:val="15"/>
          <w:szCs w:val="15"/>
        </w:rPr>
        <w:t>”.</w:t>
      </w:r>
    </w:p>
    <w:p w14:paraId="10107807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14:paraId="62D96CB2" w14:textId="77777777"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sz w:val="17"/>
          <w:szCs w:val="17"/>
        </w:rPr>
      </w:pPr>
    </w:p>
    <w:p w14:paraId="4A2BE5CB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15"/>
        </w:tabs>
        <w:kinsoku w:val="0"/>
        <w:overflowPunct w:val="0"/>
        <w:spacing w:before="58"/>
        <w:ind w:hanging="151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Podstawowe informacje o złożonej ofercie</w:t>
      </w:r>
    </w:p>
    <w:p w14:paraId="111B83A0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5388DB5D" w14:textId="77777777" w:rsidTr="082BE7F4">
        <w:trPr>
          <w:trHeight w:val="449"/>
        </w:trPr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679553A9" w14:textId="77777777" w:rsidR="00D66602" w:rsidRPr="00F26D2B" w:rsidRDefault="00D66602" w:rsidP="00D66602">
            <w:pPr>
              <w:pStyle w:val="TableParagraph"/>
              <w:kinsoku w:val="0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14:paraId="66B75F9F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5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C3FD0" w14:textId="286298CE" w:rsidR="00D66602" w:rsidRPr="00F26D2B" w:rsidRDefault="009354C4" w:rsidP="009F502A">
            <w:pPr>
              <w:spacing w:before="30" w:after="10" w:line="250" w:lineRule="exact"/>
              <w:ind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Minister Cyfryzacji, ul. Królewska 27</w:t>
            </w:r>
            <w:r w:rsidR="002E2EC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00-060 Warszawa</w:t>
            </w:r>
          </w:p>
        </w:tc>
      </w:tr>
      <w:tr w:rsidR="00D66602" w:rsidRPr="00F26D2B" w14:paraId="1070BA55" w14:textId="77777777" w:rsidTr="082BE7F4">
        <w:trPr>
          <w:trHeight w:val="348"/>
        </w:trPr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44545F98" w14:textId="77777777" w:rsidR="00D66602" w:rsidRPr="00F26D2B" w:rsidRDefault="00D66602" w:rsidP="004B5A5D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  <w:tc>
          <w:tcPr>
            <w:tcW w:w="5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417C4" w14:textId="5F215E2C" w:rsidR="00D66602" w:rsidRPr="00F26D2B" w:rsidRDefault="008F251A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82BE7F4">
              <w:rPr>
                <w:rFonts w:ascii="Arial" w:hAnsi="Arial" w:cs="Arial"/>
                <w:sz w:val="20"/>
                <w:szCs w:val="20"/>
              </w:rPr>
              <w:t>rozw</w:t>
            </w:r>
            <w:r w:rsidR="0F1627FC" w:rsidRPr="082BE7F4">
              <w:rPr>
                <w:rFonts w:ascii="Arial" w:hAnsi="Arial" w:cs="Arial"/>
                <w:sz w:val="20"/>
                <w:szCs w:val="20"/>
              </w:rPr>
              <w:t>ój</w:t>
            </w:r>
            <w:r w:rsidRPr="082BE7F4">
              <w:rPr>
                <w:rFonts w:ascii="Arial" w:hAnsi="Arial" w:cs="Arial"/>
                <w:sz w:val="20"/>
                <w:szCs w:val="20"/>
              </w:rPr>
              <w:t xml:space="preserve"> zaawansowanych kompetencji cyfrowych kobiet</w:t>
            </w:r>
            <w:r w:rsidR="4E001E42" w:rsidRPr="082BE7F4">
              <w:rPr>
                <w:rFonts w:ascii="Arial" w:hAnsi="Arial" w:cs="Arial"/>
                <w:sz w:val="20"/>
                <w:szCs w:val="20"/>
              </w:rPr>
              <w:t xml:space="preserve"> w ramach konkursu “Zostań cyfrową ekspertką”</w:t>
            </w:r>
          </w:p>
        </w:tc>
      </w:tr>
    </w:tbl>
    <w:p w14:paraId="4FA919BB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254D0662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69"/>
        </w:tabs>
        <w:kinsoku w:val="0"/>
        <w:overflowPunct w:val="0"/>
        <w:spacing w:before="58"/>
        <w:ind w:left="1168" w:hanging="20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Dane oferenta(-tów)</w:t>
      </w:r>
    </w:p>
    <w:p w14:paraId="16FAA336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3E28531E" w14:textId="77777777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8541EA4" w14:textId="77777777" w:rsidR="00D66602" w:rsidRPr="00F26D2B" w:rsidRDefault="00D66602">
            <w:pPr>
              <w:pStyle w:val="TableParagraph"/>
              <w:kinsoku w:val="0"/>
              <w:overflowPunct w:val="0"/>
              <w:spacing w:before="23"/>
              <w:ind w:left="377" w:right="90" w:hanging="25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D66602" w:rsidRPr="00F26D2B" w14:paraId="03CF6354" w14:textId="77777777" w:rsidTr="00D66602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8210" w14:textId="7C66AB88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602" w:rsidRPr="00F26D2B" w14:paraId="2FCE1D14" w14:textId="77777777" w:rsidTr="00D66602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62233E1" w14:textId="77777777" w:rsidR="00D66602" w:rsidRPr="00F26D2B" w:rsidRDefault="00D66602" w:rsidP="00D66602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92D1894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 w:rsidRPr="00F26D2B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B770" w14:textId="09CF72E6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3E567E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F88EB87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223"/>
        </w:tabs>
        <w:kinsoku w:val="0"/>
        <w:overflowPunct w:val="0"/>
        <w:spacing w:before="58"/>
        <w:ind w:left="1222" w:hanging="259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Opis zadania</w:t>
      </w:r>
    </w:p>
    <w:p w14:paraId="62C06605" w14:textId="77777777" w:rsidR="00D66602" w:rsidRPr="00F26D2B" w:rsidRDefault="00D66602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57981980" w14:textId="77777777" w:rsidTr="00D66602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A16AEB4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DD8C" w14:textId="7677AA02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1734F2" w14:textId="77777777" w:rsidR="00F26D2B" w:rsidRPr="00F26D2B" w:rsidRDefault="00F26D2B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p w14:paraId="7256DB89" w14:textId="77777777" w:rsidR="00F26D2B" w:rsidRPr="00F26D2B" w:rsidRDefault="00F26D2B">
      <w:pPr>
        <w:rPr>
          <w:sz w:val="2"/>
          <w:szCs w:val="2"/>
        </w:rPr>
      </w:pPr>
      <w:r w:rsidRPr="00F26D2B">
        <w:br w:type="page"/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870"/>
        <w:gridCol w:w="946"/>
        <w:gridCol w:w="530"/>
        <w:gridCol w:w="540"/>
        <w:gridCol w:w="607"/>
        <w:gridCol w:w="813"/>
        <w:gridCol w:w="241"/>
        <w:gridCol w:w="732"/>
        <w:gridCol w:w="296"/>
        <w:gridCol w:w="852"/>
        <w:gridCol w:w="1677"/>
        <w:gridCol w:w="9"/>
      </w:tblGrid>
      <w:tr w:rsidR="00F26D2B" w:rsidRPr="00F26D2B" w14:paraId="0671A405" w14:textId="77777777" w:rsidTr="73940E99">
        <w:trPr>
          <w:trHeight w:val="452"/>
        </w:trPr>
        <w:tc>
          <w:tcPr>
            <w:tcW w:w="3929" w:type="dxa"/>
            <w:gridSpan w:val="4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09311CBF" w14:textId="7ABA0F0C" w:rsidR="00F26D2B" w:rsidRPr="00F26D2B" w:rsidRDefault="00F26D2B" w:rsidP="00F26D2B">
            <w:pPr>
              <w:pStyle w:val="TableParagraph"/>
              <w:kinsoku w:val="0"/>
              <w:overflowPunct w:val="0"/>
              <w:spacing w:before="108"/>
              <w:ind w:left="87"/>
            </w:pPr>
            <w:r w:rsidRPr="00F26D2B">
              <w:lastRenderedPageBreak/>
              <w:br w:type="page"/>
            </w:r>
            <w:r w:rsidRPr="00F26D2B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3C2881B6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89" w:right="187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7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14:paraId="7904F10A" w14:textId="7B23CD69" w:rsidR="00F26D2B" w:rsidRPr="00F26D2B" w:rsidRDefault="009354C4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3940E99">
              <w:rPr>
                <w:rFonts w:ascii="Arial" w:hAnsi="Arial" w:cs="Arial"/>
                <w:sz w:val="20"/>
                <w:szCs w:val="20"/>
              </w:rPr>
              <w:t>__.__</w:t>
            </w:r>
            <w:r w:rsidR="0058263C" w:rsidRPr="73940E99">
              <w:rPr>
                <w:rFonts w:ascii="Arial" w:hAnsi="Arial" w:cs="Arial"/>
                <w:sz w:val="20"/>
                <w:szCs w:val="20"/>
              </w:rPr>
              <w:t>.202</w:t>
            </w:r>
            <w:r w:rsidR="00CC78C4">
              <w:rPr>
                <w:rFonts w:ascii="Arial" w:hAnsi="Arial" w:cs="Arial"/>
                <w:sz w:val="20"/>
                <w:szCs w:val="20"/>
              </w:rPr>
              <w:t>6</w:t>
            </w:r>
            <w:r w:rsidR="0058263C" w:rsidRPr="73940E99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4DA0093D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1" w:right="156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F8F45B3" w14:textId="2EED0D20" w:rsidR="00F26D2B" w:rsidRPr="00F26D2B" w:rsidRDefault="009354C4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3940E99">
              <w:rPr>
                <w:rFonts w:ascii="Arial" w:hAnsi="Arial" w:cs="Arial"/>
                <w:sz w:val="20"/>
                <w:szCs w:val="20"/>
              </w:rPr>
              <w:t>__.__</w:t>
            </w:r>
            <w:r w:rsidR="0058263C" w:rsidRPr="73940E99">
              <w:rPr>
                <w:rFonts w:ascii="Arial" w:hAnsi="Arial" w:cs="Arial"/>
                <w:sz w:val="20"/>
                <w:szCs w:val="20"/>
              </w:rPr>
              <w:t>.202</w:t>
            </w:r>
            <w:r w:rsidR="00CC78C4">
              <w:rPr>
                <w:rFonts w:ascii="Arial" w:hAnsi="Arial" w:cs="Arial"/>
                <w:sz w:val="20"/>
                <w:szCs w:val="20"/>
              </w:rPr>
              <w:t>6</w:t>
            </w:r>
            <w:r w:rsidR="0058263C" w:rsidRPr="73940E99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  <w:tr w:rsidR="00F26D2B" w:rsidRPr="00F26D2B" w14:paraId="400CD1E6" w14:textId="77777777" w:rsidTr="73940E99">
        <w:trPr>
          <w:trHeight w:val="457"/>
        </w:trPr>
        <w:tc>
          <w:tcPr>
            <w:tcW w:w="9696" w:type="dxa"/>
            <w:gridSpan w:val="1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DD9C3"/>
          </w:tcPr>
          <w:p w14:paraId="50AE0BF0" w14:textId="77777777" w:rsidR="00F26D2B" w:rsidRPr="00F26D2B" w:rsidRDefault="00F26D2B" w:rsidP="008F67D3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F26D2B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8F67D3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F26D2B" w:rsidRPr="00F26D2B" w14:paraId="329264A3" w14:textId="77777777" w:rsidTr="73940E99">
        <w:trPr>
          <w:trHeight w:val="2556"/>
        </w:trPr>
        <w:tc>
          <w:tcPr>
            <w:tcW w:w="9696" w:type="dxa"/>
            <w:gridSpan w:val="1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DD4AFB" w14:textId="6406DD45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D2B" w:rsidRPr="00F26D2B" w14:paraId="4FBC3825" w14:textId="77777777" w:rsidTr="73940E99">
        <w:trPr>
          <w:trHeight w:val="673"/>
        </w:trPr>
        <w:tc>
          <w:tcPr>
            <w:tcW w:w="9696" w:type="dxa"/>
            <w:gridSpan w:val="13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DDD9C3"/>
          </w:tcPr>
          <w:p w14:paraId="352B98CF" w14:textId="103B0DB2" w:rsidR="00F26D2B" w:rsidRPr="00F26D2B" w:rsidRDefault="00F26D2B" w:rsidP="6A8F7F91">
            <w:pPr>
              <w:pStyle w:val="TableParagraph"/>
              <w:kinsoku w:val="0"/>
              <w:overflowPunct w:val="0"/>
              <w:spacing w:before="30" w:line="219" w:lineRule="exact"/>
              <w:ind w:left="7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A8F7F9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</w:t>
            </w:r>
            <w:r w:rsidR="42EE45AC" w:rsidRPr="6A8F7F91">
              <w:rPr>
                <w:rFonts w:ascii="Calibri" w:hAnsi="Calibri" w:cs="Calibri"/>
                <w:b/>
                <w:bCs/>
                <w:sz w:val="18"/>
                <w:szCs w:val="18"/>
              </w:rPr>
              <w:t>rok 202</w:t>
            </w:r>
            <w:r w:rsidR="008B760E"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</w:p>
          <w:p w14:paraId="6491FDA3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56" w:right="230" w:hanging="31"/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F26D2B" w:rsidRPr="00F26D2B" w14:paraId="40C11896" w14:textId="77777777" w:rsidTr="73940E99">
        <w:trPr>
          <w:trHeight w:hRule="exact" w:val="1056"/>
        </w:trPr>
        <w:tc>
          <w:tcPr>
            <w:tcW w:w="5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02C2CCCB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06374A10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1220F1C7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7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14E81EFA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27F9102F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18EEB57A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3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DD9C3"/>
          </w:tcPr>
          <w:p w14:paraId="18B4D5B6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6C7774C7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3DC7EDB1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DD9C3"/>
          </w:tcPr>
          <w:p w14:paraId="39F6770B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3F41AF5F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55F1A933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210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DD9C3"/>
          </w:tcPr>
          <w:p w14:paraId="32F4F3A0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14:paraId="7A3322C1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4" w:right="9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DD9C3"/>
          </w:tcPr>
          <w:p w14:paraId="16C939F5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F26D2B" w:rsidRPr="00F26D2B" w14:paraId="3B15A0C0" w14:textId="77777777" w:rsidTr="73940E99">
        <w:trPr>
          <w:trHeight w:val="828"/>
        </w:trPr>
        <w:tc>
          <w:tcPr>
            <w:tcW w:w="5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4AD90F41" w14:textId="77777777" w:rsidR="00F26D2B" w:rsidRPr="00F26D2B" w:rsidRDefault="00F26D2B" w:rsidP="00F26D2B"/>
        </w:tc>
        <w:tc>
          <w:tcPr>
            <w:tcW w:w="1870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B0583" w14:textId="4ADDD89E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17F1E5A" w14:textId="3512F39A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4BC192C" w14:textId="33181DB5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3F1E627C" w14:textId="750DFD5D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BB5088C" w14:textId="34BDCD13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D2B" w:rsidRPr="00F26D2B" w14:paraId="0E9CF0C6" w14:textId="77777777" w:rsidTr="73940E99">
        <w:trPr>
          <w:trHeight w:val="828"/>
        </w:trPr>
        <w:tc>
          <w:tcPr>
            <w:tcW w:w="5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47C4C0F0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A9333" w14:textId="3BCC084E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65DE778" w14:textId="6D88D2FC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2B859533" w14:textId="3F387C86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3EB99E9E" w14:textId="49E03C52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7206EC1C" w14:textId="70712824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D2B" w:rsidRPr="00F26D2B" w14:paraId="6769B8F9" w14:textId="77777777" w:rsidTr="73940E99">
        <w:trPr>
          <w:trHeight w:val="828"/>
        </w:trPr>
        <w:tc>
          <w:tcPr>
            <w:tcW w:w="5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35CDA67C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8B29F" w14:textId="1D676930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A6953DC" w14:textId="4BCF5F53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5C2C716" w14:textId="3A76E8E3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C5C5842" w14:textId="57895073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DB29779" w14:textId="401DEFE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D2B" w:rsidRPr="00F26D2B" w14:paraId="65218926" w14:textId="77777777" w:rsidTr="73940E99">
        <w:trPr>
          <w:trHeight w:val="828"/>
        </w:trPr>
        <w:tc>
          <w:tcPr>
            <w:tcW w:w="5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5DEA1540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E2E8F" w14:textId="233B098A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48D1CE3" w14:textId="1358AC1C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3499EA89" w14:textId="7ED110CC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FC75AD8" w14:textId="0CC90146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6DF4D879" w14:textId="164290E8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D2B" w:rsidRPr="00F26D2B" w14:paraId="1ADE243A" w14:textId="77777777" w:rsidTr="73940E99">
        <w:trPr>
          <w:trHeight w:val="828"/>
        </w:trPr>
        <w:tc>
          <w:tcPr>
            <w:tcW w:w="5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529765EC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DF6E3" w14:textId="2AE9C854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F652860" w14:textId="25A057E5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6CAB06A" w14:textId="357E5520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28DE7534" w14:textId="1032ED5F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7943032F" w14:textId="12BDC9C8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D2B" w:rsidRPr="00F26D2B" w14:paraId="37E93663" w14:textId="77777777" w:rsidTr="73940E99">
        <w:trPr>
          <w:trHeight w:val="828"/>
        </w:trPr>
        <w:tc>
          <w:tcPr>
            <w:tcW w:w="58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57208C2D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6AE82A7" w14:textId="65B70625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D6EE26" w14:textId="3973AC28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7B0B76" w14:textId="4A947F92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27377AD" w14:textId="3DEEE0CD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C2D819" w14:textId="15F2CBA9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D2B" w:rsidRPr="00F26D2B" w14:paraId="75256951" w14:textId="77777777" w:rsidTr="73940E99">
        <w:trPr>
          <w:trHeight w:hRule="exact" w:val="1781"/>
        </w:trPr>
        <w:tc>
          <w:tcPr>
            <w:tcW w:w="9696" w:type="dxa"/>
            <w:gridSpan w:val="13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DDD9C3"/>
          </w:tcPr>
          <w:p w14:paraId="08D83ED2" w14:textId="77777777" w:rsidR="00F26D2B" w:rsidRPr="00F26D2B" w:rsidRDefault="00F26D2B" w:rsidP="007E53D8">
            <w:pPr>
              <w:pStyle w:val="Akapitzlist"/>
              <w:numPr>
                <w:ilvl w:val="0"/>
                <w:numId w:val="4"/>
              </w:numPr>
              <w:tabs>
                <w:tab w:val="left" w:pos="297"/>
              </w:tabs>
              <w:kinsoku w:val="0"/>
              <w:overflowPunct w:val="0"/>
              <w:spacing w:line="219" w:lineRule="exact"/>
              <w:ind w:hanging="179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14:paraId="6AEEC35F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14:paraId="64C9FF7B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line="259" w:lineRule="auto"/>
              <w:ind w:right="646"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14:paraId="345B0825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ind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14:paraId="235453F3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before="15" w:line="259" w:lineRule="auto"/>
              <w:ind w:right="874" w:hanging="324"/>
            </w:pPr>
            <w:r w:rsidRPr="00F26D2B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26D2B" w:rsidRPr="00F26D2B" w14:paraId="1B12E034" w14:textId="77777777" w:rsidTr="73940E99">
        <w:trPr>
          <w:gridAfter w:val="1"/>
          <w:wAfter w:w="9" w:type="dxa"/>
          <w:trHeight w:val="2041"/>
        </w:trPr>
        <w:tc>
          <w:tcPr>
            <w:tcW w:w="968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632AD" w14:textId="1E7BC93F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D2B" w:rsidRPr="00F26D2B" w14:paraId="5232771D" w14:textId="77777777" w:rsidTr="73940E99">
        <w:trPr>
          <w:gridAfter w:val="1"/>
          <w:wAfter w:w="9" w:type="dxa"/>
          <w:trHeight w:hRule="exact" w:val="344"/>
        </w:trPr>
        <w:tc>
          <w:tcPr>
            <w:tcW w:w="968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3E2FFE10" w14:textId="77777777" w:rsidR="00F26D2B" w:rsidRPr="00F26D2B" w:rsidRDefault="00F26D2B" w:rsidP="008F67D3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6. Dodatkowe informacje dotyczące rezultatów realizacji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F26D2B" w:rsidRPr="00F26D2B" w14:paraId="00AF77CC" w14:textId="77777777" w:rsidTr="73940E99">
        <w:trPr>
          <w:gridAfter w:val="1"/>
          <w:wAfter w:w="9" w:type="dxa"/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7510826D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14:paraId="15688936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113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66648899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14:paraId="39D94753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7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5F920AA6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10"/>
              <w:ind w:left="575" w:right="252" w:hanging="322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</w:tr>
      <w:tr w:rsidR="00F26D2B" w:rsidRPr="00F26D2B" w14:paraId="5C3FA747" w14:textId="77777777" w:rsidTr="73940E99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37964" w14:textId="0DE427DE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4D895" w14:textId="5A2F51F9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5969B" w14:textId="64689F3D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D2B" w:rsidRPr="00F26D2B" w14:paraId="38F527EE" w14:textId="77777777" w:rsidTr="73940E99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2903" w14:textId="04DA290C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FFE0" w14:textId="51CDAB3E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B1F86" w14:textId="1CB1C293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D2B" w:rsidRPr="00F26D2B" w14:paraId="6222900C" w14:textId="77777777" w:rsidTr="73940E99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99D8B" w14:textId="40656A15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DAD4B" w14:textId="0DA36E5D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E013E" w14:textId="6A824BF4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FD051B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sz w:val="14"/>
          <w:szCs w:val="14"/>
        </w:rPr>
      </w:pPr>
    </w:p>
    <w:p w14:paraId="1FB9DA77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spacing w:before="58"/>
        <w:ind w:left="1133" w:hanging="25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Charakterystyka oferenta</w:t>
      </w:r>
    </w:p>
    <w:p w14:paraId="37FED229" w14:textId="77777777"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D66602" w:rsidRPr="00F26D2B" w14:paraId="06CF3DC5" w14:textId="77777777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45D13AF2" w14:textId="77777777" w:rsidR="00D66602" w:rsidRPr="00F26D2B" w:rsidRDefault="00D66602">
            <w:pPr>
              <w:pStyle w:val="TableParagraph"/>
              <w:kinsoku w:val="0"/>
              <w:overflowPunct w:val="0"/>
              <w:spacing w:before="56"/>
              <w:ind w:left="12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F26D2B" w:rsidRPr="00F26D2B" w14:paraId="1830E1F7" w14:textId="77777777" w:rsidTr="002C2011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1589A" w14:textId="23A8C594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D2B" w:rsidRPr="00F26D2B" w14:paraId="53CE4444" w14:textId="77777777" w:rsidTr="008F67D3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2659884A" w14:textId="77777777" w:rsidR="00F26D2B" w:rsidRPr="00F26D2B" w:rsidRDefault="00F26D2B" w:rsidP="008F67D3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F26D2B" w:rsidRPr="00F26D2B" w14:paraId="3048DEFA" w14:textId="77777777" w:rsidTr="002C2011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1DC630" w14:textId="1CB094DC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9EF7DB" w14:textId="77777777" w:rsidR="00B35625" w:rsidRDefault="00B35625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4B9780FF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0E3C9AF8" w14:textId="77777777" w:rsidR="00D66602" w:rsidRPr="00F26D2B" w:rsidRDefault="00B35625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ind w:left="1133" w:hanging="25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  <w:r w:rsidR="00D66602" w:rsidRPr="00F26D2B">
        <w:rPr>
          <w:rFonts w:ascii="Calibri" w:hAnsi="Calibri" w:cs="Calibri"/>
          <w:b/>
          <w:bCs/>
          <w:sz w:val="20"/>
          <w:szCs w:val="20"/>
        </w:rPr>
        <w:lastRenderedPageBreak/>
        <w:t>Kalkulacja przewidywanych kosztów realizacji zadania publicznego</w:t>
      </w:r>
    </w:p>
    <w:p w14:paraId="4611D7E3" w14:textId="77777777" w:rsidR="00D66602" w:rsidRPr="00F26D2B" w:rsidRDefault="00D66602" w:rsidP="002027C8">
      <w:pPr>
        <w:pStyle w:val="Tekstpodstawowy"/>
        <w:kinsoku w:val="0"/>
        <w:overflowPunct w:val="0"/>
        <w:spacing w:before="2" w:line="120" w:lineRule="exact"/>
        <w:ind w:left="0"/>
        <w:rPr>
          <w:rFonts w:ascii="Calibri" w:hAnsi="Calibri" w:cs="Calibri"/>
          <w:b/>
          <w:bCs/>
          <w:sz w:val="12"/>
          <w:szCs w:val="12"/>
        </w:rPr>
      </w:pPr>
    </w:p>
    <w:p w14:paraId="3593F75B" w14:textId="77777777" w:rsidR="00D66602" w:rsidRPr="00F26D2B" w:rsidRDefault="00D66602">
      <w:pPr>
        <w:pStyle w:val="Tekstpodstawowy"/>
        <w:kinsoku w:val="0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66602" w:rsidRPr="00F26D2B" w14:paraId="4A5FE4DA" w14:textId="77777777" w:rsidTr="73940E99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08853A60" w14:textId="77777777" w:rsidR="00D66602" w:rsidRPr="00B35625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14:paraId="7A1D1FF5" w14:textId="77777777" w:rsidR="00D66602" w:rsidRPr="00F26D2B" w:rsidRDefault="00D66602" w:rsidP="00B35625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</w:pPr>
            <w:r w:rsidRPr="00B35625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="00B35625">
              <w:rPr>
                <w:rFonts w:ascii="Calibri" w:hAnsi="Calibri" w:cs="Calibri"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sz w:val="18"/>
                <w:szCs w:val="18"/>
              </w:rPr>
              <w:t>w sekcji V-B)</w:t>
            </w:r>
          </w:p>
        </w:tc>
      </w:tr>
      <w:tr w:rsidR="00D66602" w:rsidRPr="00F26D2B" w14:paraId="0F3EEBDA" w14:textId="77777777" w:rsidTr="73940E99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vAlign w:val="center"/>
          </w:tcPr>
          <w:p w14:paraId="5BDB59EF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vAlign w:val="center"/>
          </w:tcPr>
          <w:p w14:paraId="0915FE65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vAlign w:val="center"/>
          </w:tcPr>
          <w:p w14:paraId="2BCD10A1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="00B35625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vAlign w:val="center"/>
          </w:tcPr>
          <w:p w14:paraId="7503C335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vAlign w:val="center"/>
          </w:tcPr>
          <w:p w14:paraId="2C64B67A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vAlign w:val="center"/>
          </w:tcPr>
          <w:p w14:paraId="2EB9214A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F26D2B" w14:paraId="650275B7" w14:textId="77777777" w:rsidTr="73940E99">
        <w:trPr>
          <w:trHeight w:hRule="exact" w:val="434"/>
        </w:trPr>
        <w:tc>
          <w:tcPr>
            <w:tcW w:w="940" w:type="dxa"/>
            <w:vMerge/>
            <w:vAlign w:val="center"/>
          </w:tcPr>
          <w:p w14:paraId="7BEAC71C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vAlign w:val="center"/>
          </w:tcPr>
          <w:p w14:paraId="78E570DC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vAlign w:val="center"/>
          </w:tcPr>
          <w:p w14:paraId="1527932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vAlign w:val="center"/>
          </w:tcPr>
          <w:p w14:paraId="2A44C99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vAlign w:val="center"/>
          </w:tcPr>
          <w:p w14:paraId="2BF63C7C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vAlign w:val="center"/>
          </w:tcPr>
          <w:p w14:paraId="207B3558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vAlign w:val="center"/>
          </w:tcPr>
          <w:p w14:paraId="31BA31B5" w14:textId="1FB4E1E7" w:rsidR="00D66602" w:rsidRPr="00B35625" w:rsidRDefault="0058263C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73940E99">
              <w:rPr>
                <w:rFonts w:ascii="Calibri" w:hAnsi="Calibri" w:cs="Calibri"/>
                <w:b/>
                <w:bCs/>
                <w:sz w:val="18"/>
                <w:szCs w:val="18"/>
              </w:rPr>
              <w:t>Rok 202</w:t>
            </w:r>
            <w:r w:rsidR="000A10F1"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4F11C432" w14:textId="58B75B33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  <w:r w:rsidR="009354C4" w:rsidRPr="009354C4">
              <w:rPr>
                <w:rStyle w:val="Odwoanieprzypisudolnego"/>
                <w:b/>
                <w:bCs/>
                <w:sz w:val="18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77A08B07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B35625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5"/>
            </w:r>
          </w:p>
        </w:tc>
      </w:tr>
      <w:tr w:rsidR="00D66602" w:rsidRPr="00F26D2B" w14:paraId="13767C9C" w14:textId="77777777" w:rsidTr="73940E99">
        <w:trPr>
          <w:trHeight w:hRule="exact" w:val="205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2A6AD628" w14:textId="77777777"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5FA68CDA" w14:textId="77777777"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B35625" w:rsidRPr="00F26D2B" w14:paraId="1C7494CA" w14:textId="77777777" w:rsidTr="73940E99">
        <w:trPr>
          <w:trHeight w:val="240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73859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999B5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A7365" w14:textId="3D4B8A72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9BDD6" w14:textId="5E3344EE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493E9" w14:textId="11B4BFEB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B0AF7" w14:textId="005D2DDA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07DD8" w14:textId="5F093C5A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6608B8AF" w14:textId="36511116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77A1FD05" w14:textId="74BA9E1F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35625" w:rsidRPr="00F26D2B" w14:paraId="06F0ED4A" w14:textId="77777777" w:rsidTr="73940E99">
        <w:trPr>
          <w:trHeight w:val="240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CD97B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02431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943D8" w14:textId="160B1F0B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C795A" w14:textId="74BAC369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86144" w14:textId="610E17FA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83304" w14:textId="0B629C2D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9D49A" w14:textId="289F894A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271E01F9" w14:textId="3DE8D77C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453E6D39" w14:textId="6FE84D42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35625" w:rsidRPr="00F26D2B" w14:paraId="6B8D40BC" w14:textId="77777777" w:rsidTr="73940E99">
        <w:trPr>
          <w:trHeight w:val="240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BF198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03986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B9355" w14:textId="43B2A47D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012EC" w14:textId="07A9C3F5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2C911" w14:textId="44082615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86925" w14:textId="4CDC8C88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66D5C" w14:textId="71BBCE0C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1B0E2FC0" w14:textId="3A6938FB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0A4A9D9D" w14:textId="3BE77B12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F26D2B" w14:paraId="39653D02" w14:textId="77777777" w:rsidTr="73940E99">
        <w:trPr>
          <w:trHeight w:val="240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96F0C" w14:textId="5210FDB3" w:rsidR="00DD1D7D" w:rsidRPr="00DD1D7D" w:rsidRDefault="009F502A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</w:rPr>
              <w:t>….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5F7DA" w14:textId="1D5D2929" w:rsidR="00DD1D7D" w:rsidRPr="00DD1D7D" w:rsidRDefault="009F502A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</w:rPr>
              <w:t>….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22D88" w14:textId="375D31CB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96AE3" w14:textId="32664559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64DF2" w14:textId="5D481BFB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921B2" w14:textId="14D57DCF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E68E7" w14:textId="7C103530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0E0B4B73" w14:textId="2671EFFB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625A330C" w14:textId="16CF36B1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F26D2B" w14:paraId="0BA49A0E" w14:textId="77777777" w:rsidTr="73940E99">
        <w:trPr>
          <w:trHeight w:val="240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253E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9F7D9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61061" w14:textId="0D4BFF2F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F3D32" w14:textId="0617FD72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B667B" w14:textId="33F2D66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742D2" w14:textId="0418514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B265D" w14:textId="1A2477E5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5D1BA0D7" w14:textId="65D43C91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07F636E5" w14:textId="187F4705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F26D2B" w14:paraId="3F41D699" w14:textId="77777777" w:rsidTr="73940E99">
        <w:trPr>
          <w:trHeight w:val="240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6BAAA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3F2B6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2F99F" w14:textId="378957A9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F29DF" w14:textId="2BBD0975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61314" w14:textId="4B76E85D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6892F" w14:textId="19CF943F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99C48" w14:textId="1DA9E554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7A8D2AB7" w14:textId="2243CA05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14ACABA7" w14:textId="6162B19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F26D2B" w14:paraId="7BE9A7CD" w14:textId="77777777" w:rsidTr="73940E99">
        <w:trPr>
          <w:trHeight w:val="240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27682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94BA5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7BA6E" w14:textId="2AF4C0F8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7DE5D" w14:textId="4FE5F009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A4571" w14:textId="7B8C4953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6C79B" w14:textId="194B5F1B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4710E" w14:textId="06056DA1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02320792" w14:textId="15AF6D6B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54592B94" w14:textId="0E20A6E6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F26D2B" w14:paraId="3DCE6D42" w14:textId="77777777" w:rsidTr="73940E99">
        <w:trPr>
          <w:trHeight w:val="240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76EEA" w14:textId="20A97E4A" w:rsidR="00DD1D7D" w:rsidRPr="00DD1D7D" w:rsidRDefault="009F502A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</w:rPr>
              <w:t>….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6E232" w14:textId="0FF606D6" w:rsidR="00DD1D7D" w:rsidRPr="00DD1D7D" w:rsidRDefault="009F502A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</w:rPr>
              <w:t>….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0742D" w14:textId="0A9BA404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5BE49" w14:textId="2A27A33E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1CB7D" w14:textId="7FEC5FE4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85380" w14:textId="6B0D7FCA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82E37" w14:textId="2130DFFC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3621D038" w14:textId="17E4021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4A3DBED2" w14:textId="43365EEA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F26D2B" w14:paraId="2D14CF1B" w14:textId="77777777" w:rsidTr="73940E99">
        <w:trPr>
          <w:trHeight w:val="240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25731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7C0F4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2156E" w14:textId="0FEFF098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CC6B3" w14:textId="5DFBB3B1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F7B2C" w14:textId="26712741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51F07" w14:textId="4F91C64C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4136E" w14:textId="0CDB2E74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5FFA2C2A" w14:textId="32D768C5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1B7D32DB" w14:textId="4DAE4D4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F26D2B" w14:paraId="62756F28" w14:textId="77777777" w:rsidTr="73940E99">
        <w:trPr>
          <w:trHeight w:val="240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A069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BA925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4C590" w14:textId="02EDA11C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BE5FB" w14:textId="14F9D130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2784C" w14:textId="2A658DB3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DB23B" w14:textId="74D4FFC8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B6B3B" w14:textId="07E4EFED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682DA28E" w14:textId="7B6C617D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39C1FF8C" w14:textId="1C29674B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F26D2B" w14:paraId="51DAA98E" w14:textId="77777777" w:rsidTr="73940E99">
        <w:trPr>
          <w:trHeight w:val="240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62E71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087E2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9B2FC" w14:textId="714A50E3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424C4" w14:textId="64F5B04B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36E62" w14:textId="5A28A959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E971E" w14:textId="212D1919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3ADB" w14:textId="4A57B0F9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67C6BF0B" w14:textId="3F76C45B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4E9C00E1" w14:textId="4EDAEB03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F26D2B" w14:paraId="2387BE82" w14:textId="77777777" w:rsidTr="73940E99">
        <w:trPr>
          <w:trHeight w:val="240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7830E" w14:textId="69EE7329" w:rsidR="00DD1D7D" w:rsidRPr="00DD1D7D" w:rsidRDefault="009F502A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</w:rPr>
              <w:t>….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B7B17" w14:textId="25716D4E" w:rsidR="00DD1D7D" w:rsidRPr="00DD1D7D" w:rsidRDefault="009F502A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</w:rPr>
              <w:t>….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DF460" w14:textId="4B0E0AA1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4EA9C" w14:textId="2DEDDDAC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90D15" w14:textId="1EC60656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7B120" w14:textId="16C85733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2F1F0" w14:textId="58B0EEDC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4FE871CF" w14:textId="012DE4D8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2362E213" w14:textId="40791BD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F26D2B" w14:paraId="67BFC974" w14:textId="77777777" w:rsidTr="73940E99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vAlign w:val="center"/>
          </w:tcPr>
          <w:p w14:paraId="29A43F45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BFCD4" w14:textId="1BD016CB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F24C9" w14:textId="0B6E26B8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20F30FB5" w14:textId="3E9F96EF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27AE60AE" w14:textId="195DCD74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F26D2B" w14:paraId="34865B1F" w14:textId="77777777" w:rsidTr="73940E99">
        <w:trPr>
          <w:trHeight w:val="240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43A0439A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764E4A53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DD1D7D" w:rsidRPr="00F26D2B" w14:paraId="33AD8AC5" w14:textId="77777777" w:rsidTr="73940E99">
        <w:trPr>
          <w:trHeight w:val="240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28F9A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BCA87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59719" w14:textId="5F9A0D3D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2962B" w14:textId="4D62BA83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79B4E" w14:textId="2B433C08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DD533" w14:textId="1D7BA3AF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90BE0" w14:textId="0085863E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15195E14" w14:textId="1D785B51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093AE69B" w14:textId="4A11871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F26D2B" w14:paraId="025C5389" w14:textId="77777777" w:rsidTr="73940E99">
        <w:trPr>
          <w:trHeight w:val="240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185D4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7DCD2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F5714" w14:textId="5DEBF042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C7E99" w14:textId="0E54952F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16F60" w14:textId="373BDB30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A8DC4" w14:textId="3916B573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D7FFA" w14:textId="33FAD6FF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38C3899D" w14:textId="0B1FAD1F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4083262D" w14:textId="2D5403B9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F26D2B" w14:paraId="68E39163" w14:textId="77777777" w:rsidTr="73940E99">
        <w:trPr>
          <w:trHeight w:val="240"/>
        </w:trPr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D5150" w14:textId="5198E8BF" w:rsidR="00DD1D7D" w:rsidRPr="00DD1D7D" w:rsidRDefault="009F502A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t>….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539CA" w14:textId="2695D255" w:rsidR="00DD1D7D" w:rsidRPr="00DD1D7D" w:rsidRDefault="009F502A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  <w:szCs w:val="20"/>
              </w:rPr>
              <w:t>….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6CF0D" w14:textId="58CFBEAD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2094E" w14:textId="6B132718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BB82C" w14:textId="2F1F9E93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54ABA" w14:textId="529B6933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073C6" w14:textId="3F6CF90E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5756413B" w14:textId="3676E1D0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23114728" w14:textId="59413ABA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F26D2B" w14:paraId="12FE57A9" w14:textId="77777777" w:rsidTr="73940E99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vAlign w:val="center"/>
          </w:tcPr>
          <w:p w14:paraId="7D4D6438" w14:textId="77777777"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AAFB5" w14:textId="167088B3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373DE" w14:textId="34D2CF89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2580DF92" w14:textId="69DB749F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5C0DA84C" w14:textId="09C1C62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F26D2B" w14:paraId="2C86A603" w14:textId="77777777" w:rsidTr="73940E99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vAlign w:val="center"/>
          </w:tcPr>
          <w:p w14:paraId="42759F06" w14:textId="77777777"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27E99" w14:textId="0098A2BF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F901F" w14:textId="7638EAE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6A68B540" w14:textId="1AA329C1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4DFE36BC" w14:textId="2315E948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449B8127" w14:textId="77777777" w:rsidR="00D66602" w:rsidRPr="00F26D2B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9"/>
          <w:szCs w:val="19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D66602" w:rsidRPr="00DD1D7D" w14:paraId="24569D5B" w14:textId="77777777" w:rsidTr="00B35625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CB69AA0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D66602" w:rsidRPr="00DD1D7D" w14:paraId="3778B720" w14:textId="77777777" w:rsidTr="00B35625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9DF6C80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B522611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4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98B4387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409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EAA5482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565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DD1D7D" w:rsidRPr="00DD1D7D" w14:paraId="353F0120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160D6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20E27C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7D514" w14:textId="5CB2D328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6426D" w14:textId="20381771" w:rsidR="00DD1D7D" w:rsidRPr="00DD1D7D" w:rsidRDefault="00DD1D7D" w:rsidP="00DD1D7D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</w:p>
        </w:tc>
      </w:tr>
      <w:tr w:rsidR="00DD1D7D" w:rsidRPr="00DD1D7D" w14:paraId="7E7AF606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D1B04F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0993CA3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FDB3" w14:textId="535B7BEC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C969D" w14:textId="197BA363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DD1D7D" w14:paraId="73C3DCBF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E3D4116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EF6BB0A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</w:t>
            </w:r>
            <w:r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6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2447F" w14:textId="189E85C8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C27D" w14:textId="3737CED4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DD1D7D" w14:paraId="0554EC51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BF87317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563FBD1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5F30" w14:textId="147F0B39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07B3F" w14:textId="730667E4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DD1D7D" w14:paraId="0B56F5F3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5FA9D65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A74E77D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157F1" w14:textId="68DE3AB5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76E81" w14:textId="57CC7D9A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DD1D7D" w14:paraId="09120A08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2262FC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03266E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61497" w14:textId="307F2A04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0BB66" w14:textId="5AFB6CD0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14177D72" w14:textId="77777777" w:rsidR="00D66602" w:rsidRPr="00DD1D7D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D66602" w:rsidRPr="00DD1D7D" w14:paraId="42F497C8" w14:textId="77777777" w:rsidTr="532538CE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64343C27" w14:textId="77777777"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D66602" w:rsidRPr="00DD1D7D" w14:paraId="02036345" w14:textId="77777777" w:rsidTr="532538CE">
        <w:trPr>
          <w:trHeight w:val="240"/>
        </w:trPr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3C6FB7E9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vAlign w:val="center"/>
          </w:tcPr>
          <w:p w14:paraId="24EF40D6" w14:textId="77777777" w:rsidR="00D66602" w:rsidRPr="00DD1D7D" w:rsidRDefault="00D66602" w:rsidP="002C2011">
            <w:pPr>
              <w:pStyle w:val="TableParagraph"/>
              <w:kinsoku w:val="0"/>
              <w:overflowPunct w:val="0"/>
              <w:spacing w:before="6"/>
              <w:ind w:left="21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09970765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DD1D7D" w14:paraId="474067C3" w14:textId="77777777" w:rsidTr="532538CE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3FCAC" w14:textId="77777777" w:rsidR="00D66602" w:rsidRPr="00DD1D7D" w:rsidRDefault="00D66602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4F012B93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7AF1961E" w14:textId="076DFF52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532538C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Rok </w:t>
            </w:r>
            <w:r w:rsidR="009F502A" w:rsidRPr="532538CE">
              <w:rPr>
                <w:rFonts w:ascii="Calibri" w:hAnsi="Calibri" w:cs="Calibri"/>
                <w:b/>
                <w:bCs/>
                <w:sz w:val="18"/>
                <w:szCs w:val="18"/>
              </w:rPr>
              <w:t>202</w:t>
            </w:r>
            <w:r w:rsidR="000A10F1"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2118F66F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55B2CBC7" w14:textId="77777777"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8"/>
            </w:r>
          </w:p>
        </w:tc>
      </w:tr>
      <w:tr w:rsidR="00DD1D7D" w:rsidRPr="00DD1D7D" w14:paraId="64870FA7" w14:textId="77777777" w:rsidTr="532538CE">
        <w:trPr>
          <w:trHeight w:val="240"/>
        </w:trPr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0CD96ED9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0C7E277E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BDCA23" w14:textId="39CB3E2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097DA" w14:textId="3632113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5BCE58B1" w14:textId="2612B18C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162D579E" w14:textId="7A8A48AB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DD1D7D" w14:paraId="78E74A7A" w14:textId="77777777" w:rsidTr="532538CE">
        <w:trPr>
          <w:trHeight w:val="240"/>
        </w:trPr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2C706FE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7081E2E2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E9DC81" w14:textId="7D4D1C4D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BD29FD" w14:textId="3077C1A8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4B00A2AE" w14:textId="646FCF7C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726DC9E5" w14:textId="451C2979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D1D7D" w:rsidRPr="00DD1D7D" w14:paraId="3855EB3B" w14:textId="77777777" w:rsidTr="532538CE">
        <w:trPr>
          <w:trHeight w:val="240"/>
        </w:trPr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5C2126ED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7EDF2EA1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0CE334" w14:textId="19EEC262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752087" w14:textId="44696259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186D9E55" w14:textId="477A9315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405FDAB3" w14:textId="1243A0C0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C2011" w:rsidRPr="00DD1D7D" w14:paraId="56DC6BEE" w14:textId="77777777" w:rsidTr="532538CE">
        <w:trPr>
          <w:trHeight w:val="240"/>
        </w:trPr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E06FB" w14:textId="4B092188" w:rsidR="002C2011" w:rsidRPr="002C2011" w:rsidRDefault="009354C4" w:rsidP="532538CE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8"/>
                <w:szCs w:val="18"/>
              </w:rPr>
            </w:pPr>
            <w:r w:rsidRPr="532538CE">
              <w:rPr>
                <w:rFonts w:asciiTheme="minorHAnsi" w:hAnsiTheme="minorHAnsi" w:cs="Calibri"/>
                <w:sz w:val="18"/>
                <w:szCs w:val="18"/>
              </w:rPr>
              <w:t>.</w:t>
            </w:r>
          </w:p>
        </w:tc>
        <w:tc>
          <w:tcPr>
            <w:tcW w:w="3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EAF24" w14:textId="7A6E5464" w:rsidR="002C2011" w:rsidRPr="00DD1D7D" w:rsidRDefault="009354C4" w:rsidP="002C2011">
            <w:pPr>
              <w:pStyle w:val="TableParagraph"/>
              <w:kinsoku w:val="0"/>
              <w:overflowPunct w:val="0"/>
              <w:spacing w:before="3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rPr>
                <w:rFonts w:asciiTheme="minorHAnsi" w:hAnsiTheme="minorHAnsi" w:cs="Calibri"/>
                <w:sz w:val="16"/>
              </w:rPr>
              <w:t>….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21B765" w14:textId="29CA721E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8563D4" w14:textId="410CF972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17537018" w14:textId="63CCC0CA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77000568" w14:textId="77A3D91A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C2011" w:rsidRPr="00DD1D7D" w14:paraId="7DF80DFE" w14:textId="77777777" w:rsidTr="532538CE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</w:tcPr>
          <w:p w14:paraId="61255AC2" w14:textId="77777777" w:rsidR="002C2011" w:rsidRPr="00DD1D7D" w:rsidRDefault="002C2011" w:rsidP="002C2011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17A163" w14:textId="37C1F20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9735CC" w14:textId="552CEE61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6DF79D10" w14:textId="5422C6AE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4F51535E" w14:textId="5688AB5C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303DC91A" w14:textId="77777777" w:rsidR="00D66602" w:rsidRPr="00DD1D7D" w:rsidRDefault="00D66602" w:rsidP="007E53D8">
      <w:pPr>
        <w:pStyle w:val="Tekstpodstawowy"/>
        <w:numPr>
          <w:ilvl w:val="0"/>
          <w:numId w:val="3"/>
        </w:numPr>
        <w:tabs>
          <w:tab w:val="left" w:pos="1198"/>
        </w:tabs>
        <w:kinsoku w:val="0"/>
        <w:overflowPunct w:val="0"/>
        <w:spacing w:before="80" w:after="80"/>
        <w:ind w:left="1196" w:hanging="249"/>
        <w:rPr>
          <w:rFonts w:ascii="Calibri" w:hAnsi="Calibri" w:cs="Calibri"/>
          <w:sz w:val="19"/>
          <w:szCs w:val="19"/>
        </w:rPr>
      </w:pPr>
      <w:r w:rsidRPr="00F26D2B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14:paraId="208A4CDD" w14:textId="77777777" w:rsidTr="008F67D3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D58BFCA" w14:textId="77777777"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17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Deklaracja o zamiarze odpłatnego lub nieodpłatnego wykonania zadania publicznego.</w:t>
            </w:r>
          </w:p>
          <w:p w14:paraId="60C27DF3" w14:textId="77777777"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8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</w:t>
            </w:r>
            <w:r w:rsidR="002C2011"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reprezentacji wobec organu administracji publicznej – w przypadku oferty wspólnej.</w:t>
            </w:r>
          </w:p>
          <w:p w14:paraId="2066BDC1" w14:textId="77777777" w:rsidR="00DD1D7D" w:rsidRPr="002C2011" w:rsidRDefault="00DD1D7D" w:rsidP="002C2011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74B37327" w14:textId="77777777" w:rsidR="00D66602" w:rsidRPr="00F26D2B" w:rsidRDefault="00D66602">
      <w:pPr>
        <w:pStyle w:val="Tekstpodstawowy"/>
        <w:kinsoku w:val="0"/>
        <w:overflowPunct w:val="0"/>
        <w:spacing w:before="6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23559A34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14:paraId="54A406C0" w14:textId="77777777" w:rsidTr="00DD1D7D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7A42" w14:textId="6F836EA1" w:rsidR="00DD1D7D" w:rsidRPr="00F26D2B" w:rsidRDefault="00DD1D7D" w:rsidP="00DD1D7D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A3C63F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1"/>
          <w:szCs w:val="11"/>
        </w:rPr>
      </w:pPr>
    </w:p>
    <w:p w14:paraId="2CF93834" w14:textId="77777777" w:rsidR="00D66602" w:rsidRPr="00F26D2B" w:rsidRDefault="00D66602" w:rsidP="007E53D8">
      <w:pPr>
        <w:pStyle w:val="Tekstpodstawowy"/>
        <w:numPr>
          <w:ilvl w:val="0"/>
          <w:numId w:val="3"/>
        </w:numPr>
        <w:tabs>
          <w:tab w:val="left" w:pos="1568"/>
        </w:tabs>
        <w:kinsoku w:val="0"/>
        <w:overflowPunct w:val="0"/>
        <w:spacing w:before="58"/>
        <w:ind w:left="1567" w:hanging="648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Oświadczenia</w:t>
      </w:r>
    </w:p>
    <w:p w14:paraId="6FEDEA25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153C83AE" w14:textId="77777777" w:rsidR="00D66602" w:rsidRPr="002027C8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Oświadczam(-my), że:</w:t>
      </w:r>
    </w:p>
    <w:p w14:paraId="4D9475F7" w14:textId="77777777" w:rsidR="00D66602" w:rsidRPr="002027C8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17"/>
          <w:szCs w:val="17"/>
        </w:rPr>
      </w:pPr>
    </w:p>
    <w:p w14:paraId="537E50B5" w14:textId="774BE0FB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proponowane zadanie publiczne będzie realizowane wyłącznie w zakresie działalności pożytku publicznego oferenta</w:t>
      </w:r>
      <w:r w:rsidR="00334520">
        <w:rPr>
          <w:rFonts w:ascii="Calibri" w:hAnsi="Calibri" w:cs="Calibri"/>
          <w:sz w:val="17"/>
          <w:szCs w:val="17"/>
        </w:rPr>
        <w:t>/oferen</w:t>
      </w:r>
      <w:r w:rsidRPr="002027C8">
        <w:rPr>
          <w:rFonts w:ascii="Calibri" w:hAnsi="Calibri" w:cs="Calibri"/>
          <w:sz w:val="17"/>
          <w:szCs w:val="17"/>
        </w:rPr>
        <w:t>tów;</w:t>
      </w:r>
    </w:p>
    <w:p w14:paraId="2FEB10A3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20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14:paraId="67EA11BB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14:paraId="19B72EF1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14:paraId="23909EA2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dane zawarte w części II niniejszej oferty są zgodne z Krajowym Rejestrem Sądowym* / właściwą ewidencją*;</w:t>
      </w:r>
    </w:p>
    <w:p w14:paraId="7E226079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wszystkie informacje podane w ofercie oraz załącznikach są zgodne z aktualnym stanem prawnym</w:t>
      </w:r>
      <w:r w:rsidR="002027C8">
        <w:rPr>
          <w:rFonts w:ascii="Calibri" w:hAnsi="Calibri" w:cs="Calibri"/>
          <w:sz w:val="17"/>
          <w:szCs w:val="17"/>
        </w:rPr>
        <w:t xml:space="preserve"> </w:t>
      </w:r>
      <w:r w:rsidRPr="002027C8">
        <w:rPr>
          <w:rFonts w:ascii="Calibri" w:hAnsi="Calibri" w:cs="Calibri"/>
          <w:sz w:val="17"/>
          <w:szCs w:val="17"/>
        </w:rPr>
        <w:t>i faktycznym;</w:t>
      </w:r>
    </w:p>
    <w:p w14:paraId="07DC07EF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 w:line="242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1F29069C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6"/>
          <w:szCs w:val="16"/>
        </w:rPr>
      </w:pPr>
    </w:p>
    <w:p w14:paraId="03EF5DA6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sz w:val="18"/>
          <w:szCs w:val="18"/>
        </w:rPr>
      </w:pPr>
    </w:p>
    <w:p w14:paraId="10E86E04" w14:textId="77777777" w:rsidR="00D66602" w:rsidRPr="00F26D2B" w:rsidRDefault="00D66602">
      <w:pPr>
        <w:pStyle w:val="Tekstpodstawowy"/>
        <w:tabs>
          <w:tab w:val="left" w:pos="6154"/>
        </w:tabs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  <w:r w:rsidRPr="00F26D2B">
        <w:rPr>
          <w:rFonts w:ascii="Calibri" w:hAnsi="Calibri" w:cs="Calibri"/>
          <w:sz w:val="18"/>
          <w:szCs w:val="18"/>
        </w:rPr>
        <w:tab/>
        <w:t>Data    ........................................................</w:t>
      </w:r>
    </w:p>
    <w:p w14:paraId="3FD15895" w14:textId="77777777" w:rsidR="00D66602" w:rsidRPr="00F26D2B" w:rsidRDefault="00D66602">
      <w:pPr>
        <w:pStyle w:val="Tekstpodstawowy"/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5D4030C2" w14:textId="77777777" w:rsidR="00D66602" w:rsidRPr="00F26D2B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029B5A26" w14:textId="77777777" w:rsidR="00D66602" w:rsidRPr="002027C8" w:rsidRDefault="00D66602">
      <w:pPr>
        <w:pStyle w:val="Tekstpodstawowy"/>
        <w:kinsoku w:val="0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(podpis osoby upoważnionej lub podpisy</w:t>
      </w:r>
    </w:p>
    <w:p w14:paraId="1CDE04DA" w14:textId="77777777" w:rsidR="00D66602" w:rsidRPr="002027C8" w:rsidRDefault="00D66602">
      <w:pPr>
        <w:pStyle w:val="Tekstpodstawowy"/>
        <w:kinsoku w:val="0"/>
        <w:overflowPunct w:val="0"/>
        <w:spacing w:before="4" w:line="248" w:lineRule="auto"/>
        <w:ind w:left="919" w:right="6288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osób upoważnionych do składania oświadczeń woli w imieniu oferentów)</w:t>
      </w:r>
    </w:p>
    <w:p w14:paraId="0C6CD6A6" w14:textId="77777777" w:rsidR="00D66602" w:rsidRPr="00F26D2B" w:rsidRDefault="00D66602" w:rsidP="004B5A5D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0"/>
          <w:szCs w:val="20"/>
        </w:rPr>
      </w:pPr>
    </w:p>
    <w:sectPr w:rsidR="00D66602" w:rsidRPr="00F26D2B" w:rsidSect="008F67D3">
      <w:headerReference w:type="default" r:id="rId11"/>
      <w:footerReference w:type="default" r:id="rId12"/>
      <w:pgSz w:w="11910" w:h="16840"/>
      <w:pgMar w:top="993" w:right="900" w:bottom="851" w:left="900" w:header="970" w:footer="68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92456" w14:textId="77777777" w:rsidR="009A3F2B" w:rsidRDefault="009A3F2B">
      <w:r>
        <w:separator/>
      </w:r>
    </w:p>
  </w:endnote>
  <w:endnote w:type="continuationSeparator" w:id="0">
    <w:p w14:paraId="06468F8B" w14:textId="77777777" w:rsidR="009A3F2B" w:rsidRDefault="009A3F2B">
      <w:r>
        <w:continuationSeparator/>
      </w:r>
    </w:p>
  </w:endnote>
  <w:endnote w:type="continuationNotice" w:id="1">
    <w:p w14:paraId="24ABA7EB" w14:textId="77777777" w:rsidR="009A3F2B" w:rsidRDefault="009A3F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39BC" w14:textId="77777777" w:rsidR="007367F6" w:rsidRDefault="007367F6" w:rsidP="00D66602">
    <w:pPr>
      <w:pStyle w:val="Stopka"/>
      <w:ind w:right="896"/>
      <w:jc w:val="right"/>
    </w:pPr>
    <w:r w:rsidRPr="00F26D2B">
      <w:rPr>
        <w:color w:val="000000"/>
        <w:sz w:val="20"/>
        <w:szCs w:val="20"/>
      </w:rPr>
      <w:fldChar w:fldCharType="begin"/>
    </w:r>
    <w:r w:rsidRPr="00F26D2B">
      <w:rPr>
        <w:color w:val="000000"/>
        <w:sz w:val="20"/>
        <w:szCs w:val="20"/>
      </w:rPr>
      <w:instrText>PAGE \ * arabskie</w:instrText>
    </w:r>
    <w:r w:rsidRPr="00F26D2B">
      <w:rPr>
        <w:color w:val="000000"/>
        <w:sz w:val="20"/>
        <w:szCs w:val="20"/>
      </w:rPr>
      <w:fldChar w:fldCharType="separate"/>
    </w:r>
    <w:r w:rsidR="004D09DD">
      <w:rPr>
        <w:noProof/>
        <w:color w:val="000000"/>
        <w:sz w:val="20"/>
        <w:szCs w:val="20"/>
      </w:rPr>
      <w:t>5</w:t>
    </w:r>
    <w:r w:rsidRPr="00F26D2B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6A66E" w14:textId="77777777" w:rsidR="009A3F2B" w:rsidRDefault="009A3F2B">
      <w:r>
        <w:separator/>
      </w:r>
    </w:p>
  </w:footnote>
  <w:footnote w:type="continuationSeparator" w:id="0">
    <w:p w14:paraId="14F7E868" w14:textId="77777777" w:rsidR="009A3F2B" w:rsidRDefault="009A3F2B">
      <w:r>
        <w:continuationSeparator/>
      </w:r>
    </w:p>
  </w:footnote>
  <w:footnote w:type="continuationNotice" w:id="1">
    <w:p w14:paraId="3D25F6E1" w14:textId="77777777" w:rsidR="009A3F2B" w:rsidRDefault="009A3F2B"/>
  </w:footnote>
  <w:footnote w:id="2">
    <w:p w14:paraId="0E61E51E" w14:textId="77777777" w:rsidR="007367F6" w:rsidRDefault="007367F6" w:rsidP="00D66602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  <w:r>
        <w:rPr>
          <w:rFonts w:ascii="Calibri" w:hAnsi="Calibri" w:cs="Calibri"/>
          <w:spacing w:val="90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Należy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wskazać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rodzaj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zadania,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którym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mowa</w:t>
      </w:r>
      <w:r>
        <w:rPr>
          <w:rFonts w:ascii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art.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ust.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pkt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ustawy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dnia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24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kwietnia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2003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r.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działalności</w:t>
      </w:r>
      <w:r>
        <w:rPr>
          <w:rFonts w:ascii="Calibri" w:hAnsi="Calibri" w:cs="Calibri"/>
          <w:spacing w:val="85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pożytku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publicznego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wolontariacie,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wynikający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ogłoszenia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konkursie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3">
    <w:p w14:paraId="5C9F66E5" w14:textId="77777777" w:rsidR="007367F6" w:rsidRDefault="007367F6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4">
    <w:p w14:paraId="6A3B4577" w14:textId="77777777" w:rsidR="007367F6" w:rsidRDefault="007367F6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Organ</w:t>
      </w:r>
      <w:r w:rsidRPr="00F26D2B">
        <w:rPr>
          <w:rFonts w:ascii="Calibri" w:hAnsi="Calibri"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5">
    <w:p w14:paraId="7EE4E41B" w14:textId="77777777" w:rsidR="007367F6" w:rsidRDefault="007367F6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6">
    <w:p w14:paraId="2E0FE602" w14:textId="77777777" w:rsidR="007367F6" w:rsidRDefault="007367F6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Suma pól 3.1. i 3.2.</w:t>
      </w:r>
    </w:p>
  </w:footnote>
  <w:footnote w:id="7">
    <w:p w14:paraId="32F79A7E" w14:textId="77777777" w:rsidR="007367F6" w:rsidRDefault="007367F6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  <w:footnote w:id="8">
    <w:p w14:paraId="5FEE9D5A" w14:textId="77777777" w:rsidR="007367F6" w:rsidRDefault="007367F6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2F3EE" w14:textId="77777777" w:rsidR="007367F6" w:rsidRDefault="007367F6">
    <w:pPr>
      <w:pStyle w:val="Tekstpodstawowy"/>
      <w:kinsoku w:val="0"/>
      <w:overflowPunct w:val="0"/>
      <w:spacing w:line="14" w:lineRule="auto"/>
      <w:ind w:left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 w15:restartNumberingAfterBreak="0">
    <w:nsid w:val="00000404"/>
    <w:multiLevelType w:val="multilevel"/>
    <w:tmpl w:val="3CB2F82E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 w15:restartNumberingAfterBreak="0">
    <w:nsid w:val="00000405"/>
    <w:multiLevelType w:val="multilevel"/>
    <w:tmpl w:val="00000888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num w:numId="1" w16cid:durableId="778991249">
    <w:abstractNumId w:val="4"/>
  </w:num>
  <w:num w:numId="2" w16cid:durableId="2019573916">
    <w:abstractNumId w:val="3"/>
  </w:num>
  <w:num w:numId="3" w16cid:durableId="445808113">
    <w:abstractNumId w:val="2"/>
  </w:num>
  <w:num w:numId="4" w16cid:durableId="830827044">
    <w:abstractNumId w:val="1"/>
  </w:num>
  <w:num w:numId="5" w16cid:durableId="37277605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bordersDoNotSurroundHeader/>
  <w:bordersDoNotSurroundFooter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602"/>
    <w:rsid w:val="000678B1"/>
    <w:rsid w:val="000A10F1"/>
    <w:rsid w:val="000A60C5"/>
    <w:rsid w:val="000F0D9C"/>
    <w:rsid w:val="001136C2"/>
    <w:rsid w:val="00192B84"/>
    <w:rsid w:val="001B1DB6"/>
    <w:rsid w:val="001C3FD8"/>
    <w:rsid w:val="002027C8"/>
    <w:rsid w:val="00217686"/>
    <w:rsid w:val="0024217C"/>
    <w:rsid w:val="00245991"/>
    <w:rsid w:val="00272AE1"/>
    <w:rsid w:val="002C2011"/>
    <w:rsid w:val="002E2ECF"/>
    <w:rsid w:val="00325CDC"/>
    <w:rsid w:val="00334520"/>
    <w:rsid w:val="003448B2"/>
    <w:rsid w:val="00386870"/>
    <w:rsid w:val="003B76D3"/>
    <w:rsid w:val="003D4FAF"/>
    <w:rsid w:val="00404935"/>
    <w:rsid w:val="004A63A0"/>
    <w:rsid w:val="004B3B59"/>
    <w:rsid w:val="004B5A5D"/>
    <w:rsid w:val="004D09DD"/>
    <w:rsid w:val="004E6581"/>
    <w:rsid w:val="005047B6"/>
    <w:rsid w:val="00541363"/>
    <w:rsid w:val="00560ABF"/>
    <w:rsid w:val="00575204"/>
    <w:rsid w:val="0058263C"/>
    <w:rsid w:val="0060068B"/>
    <w:rsid w:val="006A073D"/>
    <w:rsid w:val="006C4AD0"/>
    <w:rsid w:val="006C4ADA"/>
    <w:rsid w:val="007367F6"/>
    <w:rsid w:val="00760483"/>
    <w:rsid w:val="007B290A"/>
    <w:rsid w:val="007E53D8"/>
    <w:rsid w:val="0084092C"/>
    <w:rsid w:val="008B760E"/>
    <w:rsid w:val="008F146D"/>
    <w:rsid w:val="008F251A"/>
    <w:rsid w:val="008F5EEC"/>
    <w:rsid w:val="008F67D3"/>
    <w:rsid w:val="00912340"/>
    <w:rsid w:val="009251A8"/>
    <w:rsid w:val="009354C4"/>
    <w:rsid w:val="00936187"/>
    <w:rsid w:val="00966E96"/>
    <w:rsid w:val="009A3F2B"/>
    <w:rsid w:val="009F502A"/>
    <w:rsid w:val="00A94B7D"/>
    <w:rsid w:val="00AB5754"/>
    <w:rsid w:val="00AE522B"/>
    <w:rsid w:val="00AF5021"/>
    <w:rsid w:val="00B35625"/>
    <w:rsid w:val="00C009CC"/>
    <w:rsid w:val="00C1524C"/>
    <w:rsid w:val="00C4264C"/>
    <w:rsid w:val="00C571C8"/>
    <w:rsid w:val="00CA32E1"/>
    <w:rsid w:val="00CB1029"/>
    <w:rsid w:val="00CC78C4"/>
    <w:rsid w:val="00D45974"/>
    <w:rsid w:val="00D66602"/>
    <w:rsid w:val="00D821BF"/>
    <w:rsid w:val="00D875E7"/>
    <w:rsid w:val="00DD1D7D"/>
    <w:rsid w:val="00E053A7"/>
    <w:rsid w:val="00EA2A66"/>
    <w:rsid w:val="00F26D2B"/>
    <w:rsid w:val="00F44244"/>
    <w:rsid w:val="00F6048E"/>
    <w:rsid w:val="00F80951"/>
    <w:rsid w:val="00F84E3E"/>
    <w:rsid w:val="00F9574D"/>
    <w:rsid w:val="00FC4424"/>
    <w:rsid w:val="00FC5326"/>
    <w:rsid w:val="05427330"/>
    <w:rsid w:val="05F69C7D"/>
    <w:rsid w:val="082BE7F4"/>
    <w:rsid w:val="0A981876"/>
    <w:rsid w:val="0F1627FC"/>
    <w:rsid w:val="0F541343"/>
    <w:rsid w:val="256C444B"/>
    <w:rsid w:val="32F0E33B"/>
    <w:rsid w:val="338C04DF"/>
    <w:rsid w:val="3EF38FEC"/>
    <w:rsid w:val="42EE45AC"/>
    <w:rsid w:val="4610CF02"/>
    <w:rsid w:val="4E001E42"/>
    <w:rsid w:val="4E7B8FDB"/>
    <w:rsid w:val="4EF50540"/>
    <w:rsid w:val="532538CE"/>
    <w:rsid w:val="5BF5EB80"/>
    <w:rsid w:val="6547D18B"/>
    <w:rsid w:val="6570D7BD"/>
    <w:rsid w:val="6A8F7F91"/>
    <w:rsid w:val="6C034E58"/>
    <w:rsid w:val="72A1B0BB"/>
    <w:rsid w:val="73940E99"/>
    <w:rsid w:val="757D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3A7E1"/>
  <w14:defaultImageDpi w14:val="0"/>
  <w15:docId w15:val="{B3AFD2B5-8DC2-41CB-959E-90489722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ind w:left="637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ind w:left="946"/>
      <w:outlineLvl w:val="1"/>
    </w:pPr>
    <w:rPr>
      <w:sz w:val="23"/>
      <w:szCs w:val="23"/>
    </w:rPr>
  </w:style>
  <w:style w:type="paragraph" w:styleId="Nagwek3">
    <w:name w:val="heading 3"/>
    <w:basedOn w:val="Normalny"/>
    <w:next w:val="Normalny"/>
    <w:link w:val="Nagwek3Znak"/>
    <w:uiPriority w:val="1"/>
    <w:qFormat/>
    <w:pPr>
      <w:ind w:left="637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libri Light" w:hAnsi="Calibri Light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libri Light" w:hAnsi="Calibri Light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libri Light" w:hAnsi="Calibri Light"/>
      <w:b/>
      <w:sz w:val="26"/>
    </w:rPr>
  </w:style>
  <w:style w:type="paragraph" w:styleId="Tekstpodstawowy">
    <w:name w:val="Body Text"/>
    <w:basedOn w:val="Normalny"/>
    <w:link w:val="TekstpodstawowyZnak"/>
    <w:uiPriority w:val="1"/>
    <w:qFormat/>
    <w:pPr>
      <w:ind w:left="961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6660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66602"/>
    <w:rPr>
      <w:rFonts w:ascii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66602"/>
    <w:rPr>
      <w:rFonts w:ascii="Times New Roman" w:hAnsi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6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67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67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67F6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67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67F6"/>
    <w:rPr>
      <w:rFonts w:ascii="Times New Roman" w:hAnsi="Times New Roman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7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7F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367F6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7B290A"/>
    <w:rPr>
      <w:rFonts w:ascii="Times New Roman" w:hAnsi="Times New Roman" w:cs="Times New Roman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F502A"/>
    <w:rPr>
      <w:color w:val="808080"/>
    </w:rPr>
  </w:style>
  <w:style w:type="character" w:customStyle="1" w:styleId="normaltextrun">
    <w:name w:val="normaltextrun"/>
    <w:basedOn w:val="Domylnaczcionkaakapitu"/>
    <w:rsid w:val="008F2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187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18832A79866F47A32EC349538869BF" ma:contentTypeVersion="4" ma:contentTypeDescription="Utwórz nowy dokument." ma:contentTypeScope="" ma:versionID="1dce37e3d0d598621d0255de8871090c">
  <xsd:schema xmlns:xsd="http://www.w3.org/2001/XMLSchema" xmlns:xs="http://www.w3.org/2001/XMLSchema" xmlns:p="http://schemas.microsoft.com/office/2006/metadata/properties" xmlns:ns2="5bf5e973-19c9-400f-b57d-120f879d810f" targetNamespace="http://schemas.microsoft.com/office/2006/metadata/properties" ma:root="true" ma:fieldsID="264585008e753d7b9ce10c962cb39564" ns2:_="">
    <xsd:import namespace="5bf5e973-19c9-400f-b57d-120f879d81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5e973-19c9-400f-b57d-120f879d8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CD6899-45A7-43EF-88A4-C575688706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6AAA9B-0000-401A-B5EE-FFDE62379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f5e973-19c9-400f-b57d-120f879d8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83E925-5DF2-43F0-9FA6-ABA6ADF44C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D43053-DDC9-4475-A91D-FAD940B77B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942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 / Oferta wspólna realizacji zadania publicznego, o których mowa w art. 14 ust. 1 i 2 ustawy z dnia 24 kwietnia 2003 r. o działalności pożytku publicznego i o wolontariacie</dc:title>
  <dc:subject>Realizacja zadań publicznych</dc:subject>
  <dc:creator>Gorlewska Dorota</dc:creator>
  <cp:keywords/>
  <dc:description>Dz.U. 2018, poz. 2057 (załącznik 1)</dc:description>
  <cp:lastModifiedBy>Waśkiewicz Gabriela</cp:lastModifiedBy>
  <cp:revision>13</cp:revision>
  <dcterms:created xsi:type="dcterms:W3CDTF">2026-02-19T13:06:00Z</dcterms:created>
  <dcterms:modified xsi:type="dcterms:W3CDTF">2026-04-02T08:15:00Z</dcterms:modified>
  <cp:category>Realizacja zadań publicznych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0x0101007618832A79866F47A32EC349538869BF</vt:lpwstr>
  </property>
</Properties>
</file>