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1818377" w14:textId="74E172B4" w:rsidR="009B4A3B" w:rsidRPr="002D1D95" w:rsidRDefault="003204CF" w:rsidP="00151CA8">
      <w:pPr>
        <w:spacing w:before="0" w:line="360" w:lineRule="auto"/>
        <w:ind w:firstLine="567"/>
        <w:jc w:val="right"/>
        <w:rPr>
          <w:rFonts w:ascii="Arial" w:hAnsi="Arial" w:cs="Arial"/>
          <w:b/>
          <w:bCs/>
          <w:sz w:val="22"/>
          <w:szCs w:val="22"/>
        </w:rPr>
      </w:pPr>
      <w:r w:rsidRPr="002D1D95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A608DE" w:rsidRPr="002D1D95">
        <w:rPr>
          <w:rFonts w:ascii="Arial" w:hAnsi="Arial" w:cs="Arial"/>
          <w:b/>
          <w:bCs/>
          <w:sz w:val="22"/>
          <w:szCs w:val="22"/>
        </w:rPr>
        <w:t>1</w:t>
      </w:r>
      <w:r w:rsidR="0091636E" w:rsidRPr="002D1D95">
        <w:rPr>
          <w:rFonts w:ascii="Arial" w:hAnsi="Arial" w:cs="Arial"/>
          <w:b/>
          <w:bCs/>
          <w:sz w:val="22"/>
          <w:szCs w:val="22"/>
        </w:rPr>
        <w:t>0</w:t>
      </w:r>
      <w:r w:rsidR="00A26FCD" w:rsidRPr="002D1D95">
        <w:rPr>
          <w:rFonts w:ascii="Arial" w:hAnsi="Arial" w:cs="Arial"/>
          <w:b/>
          <w:bCs/>
          <w:sz w:val="22"/>
          <w:szCs w:val="22"/>
        </w:rPr>
        <w:t xml:space="preserve"> </w:t>
      </w:r>
      <w:r w:rsidR="009B4A3B" w:rsidRPr="002D1D95">
        <w:rPr>
          <w:rFonts w:ascii="Arial" w:hAnsi="Arial" w:cs="Arial"/>
          <w:b/>
          <w:bCs/>
          <w:sz w:val="22"/>
          <w:szCs w:val="22"/>
        </w:rPr>
        <w:t>do SWZ</w:t>
      </w:r>
      <w:r w:rsidR="005D0683" w:rsidRPr="002D1D95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509D3F7A" w14:textId="77777777" w:rsidR="00A00D97" w:rsidRPr="002D1D95" w:rsidRDefault="00A00D97" w:rsidP="00424975">
      <w:pPr>
        <w:pStyle w:val="Nagwek1"/>
        <w:spacing w:before="0" w:line="360" w:lineRule="auto"/>
        <w:jc w:val="center"/>
        <w:rPr>
          <w:sz w:val="22"/>
          <w:szCs w:val="22"/>
        </w:rPr>
      </w:pPr>
      <w:r w:rsidRPr="002D1D95">
        <w:rPr>
          <w:sz w:val="22"/>
          <w:szCs w:val="22"/>
        </w:rPr>
        <w:t>Umowa nr WPN.262………..</w:t>
      </w:r>
    </w:p>
    <w:p w14:paraId="3B98FD98" w14:textId="11D0706C" w:rsidR="00B92B70" w:rsidRPr="002D1D95" w:rsidRDefault="00B92B70" w:rsidP="00424975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t xml:space="preserve">zawarta w </w:t>
      </w:r>
      <w:r w:rsidR="00ED6A93" w:rsidRPr="002D1D95">
        <w:rPr>
          <w:rFonts w:ascii="Arial" w:hAnsi="Arial" w:cs="Arial"/>
          <w:sz w:val="22"/>
          <w:szCs w:val="22"/>
        </w:rPr>
        <w:t xml:space="preserve">dniu </w:t>
      </w:r>
      <w:r w:rsidR="009B4A3B" w:rsidRPr="002D1D95">
        <w:rPr>
          <w:rFonts w:ascii="Arial" w:hAnsi="Arial" w:cs="Arial"/>
          <w:sz w:val="22"/>
          <w:szCs w:val="22"/>
        </w:rPr>
        <w:t>……</w:t>
      </w:r>
      <w:r w:rsidR="004E72E9" w:rsidRPr="002D1D95">
        <w:rPr>
          <w:rFonts w:ascii="Arial" w:hAnsi="Arial" w:cs="Arial"/>
          <w:sz w:val="22"/>
          <w:szCs w:val="22"/>
        </w:rPr>
        <w:t xml:space="preserve">  202</w:t>
      </w:r>
      <w:r w:rsidR="00050918">
        <w:rPr>
          <w:rFonts w:ascii="Arial" w:hAnsi="Arial" w:cs="Arial"/>
          <w:sz w:val="22"/>
          <w:szCs w:val="22"/>
        </w:rPr>
        <w:t>6</w:t>
      </w:r>
      <w:r w:rsidR="00A87F87" w:rsidRPr="002D1D95">
        <w:rPr>
          <w:rFonts w:ascii="Arial" w:hAnsi="Arial" w:cs="Arial"/>
          <w:sz w:val="22"/>
          <w:szCs w:val="22"/>
        </w:rPr>
        <w:t xml:space="preserve"> </w:t>
      </w:r>
      <w:r w:rsidRPr="002D1D95">
        <w:rPr>
          <w:rFonts w:ascii="Arial" w:hAnsi="Arial" w:cs="Arial"/>
          <w:sz w:val="22"/>
          <w:szCs w:val="22"/>
        </w:rPr>
        <w:t>r. w Rzeszowie</w:t>
      </w:r>
      <w:r w:rsidR="00392C8B">
        <w:rPr>
          <w:rStyle w:val="Odwoanieprzypisudolnego"/>
          <w:rFonts w:ascii="Arial" w:hAnsi="Arial" w:cs="Arial"/>
          <w:sz w:val="22"/>
          <w:szCs w:val="22"/>
        </w:rPr>
        <w:footnoteReference w:id="1"/>
      </w:r>
      <w:r w:rsidRPr="002D1D95">
        <w:rPr>
          <w:rFonts w:ascii="Arial" w:hAnsi="Arial" w:cs="Arial"/>
          <w:sz w:val="22"/>
          <w:szCs w:val="22"/>
        </w:rPr>
        <w:t xml:space="preserve"> pomi</w:t>
      </w:r>
      <w:r w:rsidRPr="002D1D95">
        <w:rPr>
          <w:rFonts w:ascii="Arial" w:eastAsia="TT45Co00" w:hAnsi="Arial" w:cs="Arial"/>
          <w:sz w:val="22"/>
          <w:szCs w:val="22"/>
        </w:rPr>
        <w:t>ę</w:t>
      </w:r>
      <w:r w:rsidRPr="002D1D95">
        <w:rPr>
          <w:rFonts w:ascii="Arial" w:hAnsi="Arial" w:cs="Arial"/>
          <w:sz w:val="22"/>
          <w:szCs w:val="22"/>
        </w:rPr>
        <w:t>dzy:</w:t>
      </w:r>
    </w:p>
    <w:p w14:paraId="774574A0" w14:textId="77777777" w:rsidR="00B92B70" w:rsidRPr="002D1D95" w:rsidRDefault="00204DD9" w:rsidP="00424975">
      <w:pPr>
        <w:pStyle w:val="NormalnyWeb"/>
        <w:spacing w:before="0" w:beforeAutospacing="0" w:after="0" w:line="360" w:lineRule="auto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b/>
          <w:bCs/>
          <w:sz w:val="22"/>
          <w:szCs w:val="22"/>
        </w:rPr>
        <w:t xml:space="preserve">Skarbem Państwa – </w:t>
      </w:r>
      <w:r w:rsidR="00A87F87" w:rsidRPr="002D1D95">
        <w:rPr>
          <w:rFonts w:ascii="Arial" w:hAnsi="Arial" w:cs="Arial"/>
          <w:b/>
          <w:bCs/>
          <w:sz w:val="22"/>
          <w:szCs w:val="22"/>
        </w:rPr>
        <w:t>Regionalną</w:t>
      </w:r>
      <w:r w:rsidRPr="002D1D95">
        <w:rPr>
          <w:rFonts w:ascii="Arial" w:hAnsi="Arial" w:cs="Arial"/>
          <w:b/>
          <w:bCs/>
          <w:sz w:val="22"/>
          <w:szCs w:val="22"/>
        </w:rPr>
        <w:t xml:space="preserve"> </w:t>
      </w:r>
      <w:r w:rsidR="00A87F87" w:rsidRPr="002D1D95">
        <w:rPr>
          <w:rFonts w:ascii="Arial" w:hAnsi="Arial" w:cs="Arial"/>
          <w:b/>
          <w:bCs/>
          <w:sz w:val="22"/>
          <w:szCs w:val="22"/>
        </w:rPr>
        <w:t>Dyrekcją Ochrony Środowiska w Rzeszowie</w:t>
      </w:r>
      <w:r w:rsidR="00A87F87" w:rsidRPr="002D1D95">
        <w:rPr>
          <w:rFonts w:ascii="Arial" w:hAnsi="Arial" w:cs="Arial"/>
          <w:sz w:val="22"/>
          <w:szCs w:val="22"/>
        </w:rPr>
        <w:t xml:space="preserve"> z siedzibą </w:t>
      </w:r>
      <w:r w:rsidRPr="002D1D95">
        <w:rPr>
          <w:rFonts w:ascii="Arial" w:hAnsi="Arial" w:cs="Arial"/>
          <w:sz w:val="22"/>
          <w:szCs w:val="22"/>
        </w:rPr>
        <w:br/>
      </w:r>
      <w:r w:rsidR="00A87F87" w:rsidRPr="002D1D95">
        <w:rPr>
          <w:rFonts w:ascii="Arial" w:hAnsi="Arial" w:cs="Arial"/>
          <w:sz w:val="22"/>
          <w:szCs w:val="22"/>
        </w:rPr>
        <w:t>w Rzeszowie przy</w:t>
      </w:r>
      <w:r w:rsidRPr="002D1D95">
        <w:rPr>
          <w:rFonts w:ascii="Arial" w:hAnsi="Arial" w:cs="Arial"/>
          <w:b/>
          <w:bCs/>
          <w:sz w:val="22"/>
          <w:szCs w:val="22"/>
        </w:rPr>
        <w:t xml:space="preserve"> </w:t>
      </w:r>
      <w:r w:rsidR="00D653E0" w:rsidRPr="002D1D95">
        <w:rPr>
          <w:rFonts w:ascii="Arial" w:hAnsi="Arial" w:cs="Arial"/>
          <w:sz w:val="22"/>
          <w:szCs w:val="22"/>
        </w:rPr>
        <w:t>a</w:t>
      </w:r>
      <w:r w:rsidR="00A87F87" w:rsidRPr="002D1D95">
        <w:rPr>
          <w:rFonts w:ascii="Arial" w:hAnsi="Arial" w:cs="Arial"/>
          <w:sz w:val="22"/>
          <w:szCs w:val="22"/>
        </w:rPr>
        <w:t>l. Józefa Piłsudskiego 38,</w:t>
      </w:r>
      <w:r w:rsidR="00561AEB" w:rsidRPr="002D1D95">
        <w:rPr>
          <w:rFonts w:ascii="Arial" w:hAnsi="Arial" w:cs="Arial"/>
          <w:sz w:val="22"/>
          <w:szCs w:val="22"/>
        </w:rPr>
        <w:t xml:space="preserve"> 35-001 Rzeszów</w:t>
      </w:r>
      <w:r w:rsidR="00AC5096" w:rsidRPr="002D1D95">
        <w:rPr>
          <w:rFonts w:ascii="Arial" w:hAnsi="Arial" w:cs="Arial"/>
          <w:sz w:val="22"/>
          <w:szCs w:val="22"/>
        </w:rPr>
        <w:t>, NIP: 813 35 69 045,</w:t>
      </w:r>
      <w:r w:rsidR="00A87F87" w:rsidRPr="002D1D95">
        <w:rPr>
          <w:rFonts w:ascii="Arial" w:hAnsi="Arial" w:cs="Arial"/>
          <w:sz w:val="22"/>
          <w:szCs w:val="22"/>
        </w:rPr>
        <w:t xml:space="preserve"> reprezentowaną przez: </w:t>
      </w:r>
      <w:r w:rsidR="009B4A3B" w:rsidRPr="002D1D95">
        <w:rPr>
          <w:rFonts w:ascii="Arial" w:hAnsi="Arial" w:cs="Arial"/>
          <w:sz w:val="22"/>
          <w:szCs w:val="22"/>
        </w:rPr>
        <w:t>………….</w:t>
      </w:r>
      <w:r w:rsidR="00C074FC" w:rsidRPr="002D1D95">
        <w:rPr>
          <w:rFonts w:ascii="Arial" w:hAnsi="Arial" w:cs="Arial"/>
          <w:sz w:val="22"/>
          <w:szCs w:val="22"/>
        </w:rPr>
        <w:t>, zwaną</w:t>
      </w:r>
      <w:r w:rsidR="00A87F87" w:rsidRPr="002D1D95">
        <w:rPr>
          <w:rFonts w:ascii="Arial" w:hAnsi="Arial" w:cs="Arial"/>
          <w:sz w:val="22"/>
          <w:szCs w:val="22"/>
        </w:rPr>
        <w:t xml:space="preserve"> dalej</w:t>
      </w:r>
      <w:r w:rsidR="00A87F87" w:rsidRPr="002D1D95">
        <w:rPr>
          <w:rFonts w:ascii="Arial" w:hAnsi="Arial" w:cs="Arial"/>
          <w:b/>
          <w:bCs/>
          <w:sz w:val="22"/>
          <w:szCs w:val="22"/>
        </w:rPr>
        <w:t xml:space="preserve"> „Zamawiającym”</w:t>
      </w:r>
      <w:r w:rsidR="00A87F87" w:rsidRPr="002D1D95">
        <w:rPr>
          <w:rFonts w:ascii="Arial" w:hAnsi="Arial" w:cs="Arial"/>
          <w:sz w:val="22"/>
          <w:szCs w:val="22"/>
        </w:rPr>
        <w:t>,</w:t>
      </w:r>
    </w:p>
    <w:p w14:paraId="3E98181C" w14:textId="77777777" w:rsidR="00256B2B" w:rsidRPr="002D1D95" w:rsidRDefault="00256B2B" w:rsidP="00424975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t>a</w:t>
      </w:r>
    </w:p>
    <w:p w14:paraId="6BE1B8EB" w14:textId="77777777" w:rsidR="00256B2B" w:rsidRPr="002D1D95" w:rsidRDefault="009B4A3B" w:rsidP="00424975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b/>
          <w:sz w:val="22"/>
          <w:szCs w:val="22"/>
        </w:rPr>
        <w:t>………………..</w:t>
      </w:r>
      <w:r w:rsidR="00256B2B" w:rsidRPr="002D1D95">
        <w:rPr>
          <w:rFonts w:ascii="Arial" w:hAnsi="Arial" w:cs="Arial"/>
          <w:sz w:val="22"/>
          <w:szCs w:val="22"/>
        </w:rPr>
        <w:t>, zwanym</w:t>
      </w:r>
      <w:r w:rsidR="00C074FC" w:rsidRPr="002D1D95">
        <w:rPr>
          <w:rFonts w:ascii="Arial" w:hAnsi="Arial" w:cs="Arial"/>
          <w:sz w:val="22"/>
          <w:szCs w:val="22"/>
        </w:rPr>
        <w:t>/ą</w:t>
      </w:r>
      <w:r w:rsidR="00256B2B" w:rsidRPr="002D1D95">
        <w:rPr>
          <w:rFonts w:ascii="Arial" w:hAnsi="Arial" w:cs="Arial"/>
          <w:sz w:val="22"/>
          <w:szCs w:val="22"/>
        </w:rPr>
        <w:t xml:space="preserve"> dalej „</w:t>
      </w:r>
      <w:r w:rsidR="00256B2B" w:rsidRPr="002D1D95">
        <w:rPr>
          <w:rFonts w:ascii="Arial" w:hAnsi="Arial" w:cs="Arial"/>
          <w:b/>
          <w:bCs/>
          <w:sz w:val="22"/>
          <w:szCs w:val="22"/>
        </w:rPr>
        <w:t>Wykonawc</w:t>
      </w:r>
      <w:r w:rsidR="00256B2B" w:rsidRPr="002D1D95">
        <w:rPr>
          <w:rFonts w:ascii="Arial" w:eastAsia="TT45Fo00" w:hAnsi="Arial" w:cs="Arial"/>
          <w:b/>
          <w:bCs/>
          <w:sz w:val="22"/>
          <w:szCs w:val="22"/>
        </w:rPr>
        <w:t>ą”</w:t>
      </w:r>
      <w:r w:rsidR="00256B2B" w:rsidRPr="002D1D95">
        <w:rPr>
          <w:rFonts w:ascii="Arial" w:hAnsi="Arial" w:cs="Arial"/>
          <w:sz w:val="22"/>
          <w:szCs w:val="22"/>
        </w:rPr>
        <w:t>.</w:t>
      </w:r>
    </w:p>
    <w:p w14:paraId="0B3675FE" w14:textId="77777777" w:rsidR="00EC3FF0" w:rsidRPr="002D1D95" w:rsidRDefault="00EC3FF0" w:rsidP="00424975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4D800BE7" w14:textId="0E0D4A9F" w:rsidR="000A27B4" w:rsidRPr="002D1D95" w:rsidRDefault="00507171" w:rsidP="00424975">
      <w:pPr>
        <w:widowControl w:val="0"/>
        <w:autoSpaceDE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  <w:lang w:eastAsia="en-US"/>
        </w:rPr>
      </w:pPr>
      <w:r w:rsidRPr="002D1D95">
        <w:rPr>
          <w:rFonts w:ascii="Arial" w:hAnsi="Arial" w:cs="Arial"/>
          <w:sz w:val="22"/>
          <w:szCs w:val="22"/>
        </w:rPr>
        <w:t xml:space="preserve">Umowę zawiera się w wyniku udzielenia zamówienia publicznego w trybie </w:t>
      </w:r>
      <w:r w:rsidR="00223176" w:rsidRPr="002D1D95">
        <w:rPr>
          <w:rFonts w:ascii="Arial" w:hAnsi="Arial" w:cs="Arial"/>
          <w:sz w:val="22"/>
          <w:szCs w:val="22"/>
        </w:rPr>
        <w:t xml:space="preserve">przetargu nieograniczonego </w:t>
      </w:r>
      <w:r w:rsidR="00256B2B" w:rsidRPr="002D1D95">
        <w:rPr>
          <w:rFonts w:ascii="Arial" w:hAnsi="Arial" w:cs="Arial"/>
          <w:sz w:val="22"/>
          <w:szCs w:val="22"/>
        </w:rPr>
        <w:t>pn.:</w:t>
      </w:r>
      <w:r w:rsidR="00693144" w:rsidRPr="002D1D95">
        <w:rPr>
          <w:rFonts w:ascii="Arial" w:hAnsi="Arial" w:cs="Arial"/>
          <w:sz w:val="22"/>
          <w:szCs w:val="22"/>
        </w:rPr>
        <w:t xml:space="preserve"> </w:t>
      </w:r>
      <w:r w:rsidR="00D85694">
        <w:rPr>
          <w:rFonts w:ascii="Arial" w:hAnsi="Arial" w:cs="Arial"/>
          <w:b/>
          <w:bCs/>
          <w:sz w:val="22"/>
          <w:szCs w:val="22"/>
          <w:lang w:eastAsia="en-US"/>
        </w:rPr>
        <w:t>Działania ochrony czynnej</w:t>
      </w:r>
      <w:r w:rsidR="0091636E" w:rsidRPr="002D1D95">
        <w:rPr>
          <w:rFonts w:ascii="Arial" w:hAnsi="Arial" w:cs="Arial"/>
          <w:b/>
          <w:bCs/>
          <w:sz w:val="22"/>
          <w:szCs w:val="22"/>
          <w:lang w:eastAsia="en-US"/>
        </w:rPr>
        <w:t xml:space="preserve"> w rezerwatach przyrody województwa podkarpackiego</w:t>
      </w:r>
      <w:r w:rsidR="000A27B4" w:rsidRPr="002D1D95">
        <w:rPr>
          <w:rFonts w:ascii="Arial" w:hAnsi="Arial" w:cs="Arial"/>
          <w:bCs/>
          <w:i/>
          <w:iCs/>
          <w:sz w:val="22"/>
          <w:szCs w:val="22"/>
          <w:lang w:eastAsia="pl-PL"/>
        </w:rPr>
        <w:t>.</w:t>
      </w:r>
    </w:p>
    <w:p w14:paraId="7FDF05B8" w14:textId="77777777" w:rsidR="00ED1D5C" w:rsidRPr="002D1D95" w:rsidRDefault="00ED1D5C" w:rsidP="00424975">
      <w:pPr>
        <w:spacing w:before="0" w:line="360" w:lineRule="auto"/>
        <w:jc w:val="left"/>
        <w:rPr>
          <w:rFonts w:ascii="Arial" w:hAnsi="Arial" w:cs="Arial"/>
          <w:bCs/>
          <w:i/>
          <w:iCs/>
          <w:sz w:val="22"/>
          <w:szCs w:val="22"/>
          <w:lang w:eastAsia="pl-PL"/>
        </w:rPr>
      </w:pPr>
    </w:p>
    <w:p w14:paraId="450EB4D5" w14:textId="00162948" w:rsidR="0091636E" w:rsidRPr="002D1D95" w:rsidRDefault="008468FC" w:rsidP="0091636E">
      <w:pPr>
        <w:widowControl w:val="0"/>
        <w:spacing w:before="0" w:line="360" w:lineRule="auto"/>
        <w:jc w:val="left"/>
        <w:rPr>
          <w:rFonts w:ascii="Arial" w:eastAsia="Lucida Sans Unicode" w:hAnsi="Arial" w:cs="Arial"/>
          <w:sz w:val="22"/>
          <w:szCs w:val="22"/>
        </w:rPr>
      </w:pPr>
      <w:bookmarkStart w:id="0" w:name="_Hlk166136013"/>
      <w:r w:rsidRPr="002D1D95">
        <w:rPr>
          <w:rFonts w:ascii="Arial" w:eastAsia="Lucida Sans Unicode" w:hAnsi="Arial" w:cs="Arial"/>
          <w:sz w:val="22"/>
          <w:szCs w:val="22"/>
        </w:rPr>
        <w:t xml:space="preserve">Usługa realizowana </w:t>
      </w:r>
      <w:r w:rsidR="0091636E" w:rsidRPr="002D1D95">
        <w:rPr>
          <w:rFonts w:ascii="Arial" w:eastAsia="Lucida Sans Unicode" w:hAnsi="Arial" w:cs="Arial"/>
          <w:sz w:val="22"/>
          <w:szCs w:val="22"/>
        </w:rPr>
        <w:t xml:space="preserve">w ramach umowy o dofinansowanie nr </w:t>
      </w:r>
      <w:r w:rsidR="00D85694">
        <w:rPr>
          <w:rFonts w:ascii="Arial" w:eastAsia="Lucida Sans Unicode" w:hAnsi="Arial" w:cs="Arial"/>
          <w:sz w:val="22"/>
          <w:szCs w:val="22"/>
        </w:rPr>
        <w:t>332</w:t>
      </w:r>
      <w:r w:rsidR="0091636E" w:rsidRPr="002D1D95">
        <w:rPr>
          <w:rFonts w:ascii="Arial" w:eastAsia="Lucida Sans Unicode" w:hAnsi="Arial" w:cs="Arial"/>
          <w:sz w:val="22"/>
          <w:szCs w:val="22"/>
        </w:rPr>
        <w:t>/202</w:t>
      </w:r>
      <w:r w:rsidR="00D85694">
        <w:rPr>
          <w:rFonts w:ascii="Arial" w:eastAsia="Lucida Sans Unicode" w:hAnsi="Arial" w:cs="Arial"/>
          <w:sz w:val="22"/>
          <w:szCs w:val="22"/>
        </w:rPr>
        <w:t>5</w:t>
      </w:r>
      <w:r w:rsidR="0091636E" w:rsidRPr="002D1D95">
        <w:rPr>
          <w:rFonts w:ascii="Arial" w:eastAsia="Lucida Sans Unicode" w:hAnsi="Arial" w:cs="Arial"/>
          <w:sz w:val="22"/>
          <w:szCs w:val="22"/>
        </w:rPr>
        <w:t xml:space="preserve">/Wn9/OP-WK/D projektu pn. </w:t>
      </w:r>
      <w:r w:rsidR="00D85694">
        <w:rPr>
          <w:rFonts w:ascii="Arial" w:eastAsia="Lucida Sans Unicode" w:hAnsi="Arial" w:cs="Arial"/>
          <w:sz w:val="22"/>
          <w:szCs w:val="22"/>
        </w:rPr>
        <w:t xml:space="preserve">Realizacja działań z zakresu ochrony czynnej </w:t>
      </w:r>
      <w:r w:rsidR="0091636E" w:rsidRPr="002D1D95">
        <w:rPr>
          <w:rFonts w:ascii="Arial" w:eastAsia="Lucida Sans Unicode" w:hAnsi="Arial" w:cs="Arial"/>
          <w:sz w:val="22"/>
          <w:szCs w:val="22"/>
        </w:rPr>
        <w:t xml:space="preserve">w rezerwatach przyrody województwa podkarpackiego ze środków Narodowego Funduszu Ochrony Środowiska </w:t>
      </w:r>
    </w:p>
    <w:p w14:paraId="53DFA5AC" w14:textId="683C8B15" w:rsidR="007F7634" w:rsidRPr="002D1D95" w:rsidRDefault="0091636E" w:rsidP="0091636E">
      <w:pPr>
        <w:widowControl w:val="0"/>
        <w:spacing w:before="0" w:line="360" w:lineRule="auto"/>
        <w:jc w:val="left"/>
        <w:rPr>
          <w:rFonts w:ascii="Arial" w:eastAsia="Lucida Sans Unicode" w:hAnsi="Arial" w:cs="Arial"/>
          <w:sz w:val="22"/>
          <w:szCs w:val="22"/>
        </w:rPr>
      </w:pPr>
      <w:r w:rsidRPr="002D1D95">
        <w:rPr>
          <w:rFonts w:ascii="Arial" w:eastAsia="Lucida Sans Unicode" w:hAnsi="Arial" w:cs="Arial"/>
          <w:sz w:val="22"/>
          <w:szCs w:val="22"/>
        </w:rPr>
        <w:t>i Gospodarki Wodnej.</w:t>
      </w:r>
    </w:p>
    <w:p w14:paraId="4B1BED59" w14:textId="49D8995F" w:rsidR="008468FC" w:rsidRPr="002D1D95" w:rsidRDefault="008468FC" w:rsidP="00424975">
      <w:pPr>
        <w:widowControl w:val="0"/>
        <w:spacing w:before="0" w:line="360" w:lineRule="auto"/>
        <w:jc w:val="left"/>
        <w:rPr>
          <w:rFonts w:ascii="Arial" w:eastAsia="Lucida Sans Unicode" w:hAnsi="Arial" w:cs="Arial"/>
          <w:sz w:val="22"/>
          <w:szCs w:val="22"/>
        </w:rPr>
      </w:pPr>
      <w:r w:rsidRPr="002D1D95">
        <w:rPr>
          <w:rFonts w:ascii="Arial" w:eastAsia="Lucida Sans Unicode" w:hAnsi="Arial" w:cs="Arial"/>
          <w:sz w:val="22"/>
          <w:szCs w:val="22"/>
        </w:rPr>
        <w:t xml:space="preserve">  </w:t>
      </w:r>
    </w:p>
    <w:p w14:paraId="5C3546D8" w14:textId="77777777" w:rsidR="00ED1D5C" w:rsidRPr="002D1D95" w:rsidRDefault="00ED1D5C" w:rsidP="00424975">
      <w:pPr>
        <w:widowControl w:val="0"/>
        <w:spacing w:before="0" w:line="360" w:lineRule="auto"/>
        <w:jc w:val="left"/>
        <w:rPr>
          <w:rFonts w:ascii="Arial" w:eastAsia="Lucida Sans Unicode" w:hAnsi="Arial" w:cs="Arial"/>
          <w:sz w:val="22"/>
          <w:szCs w:val="22"/>
        </w:rPr>
      </w:pPr>
    </w:p>
    <w:bookmarkEnd w:id="0"/>
    <w:p w14:paraId="1D18C965" w14:textId="77777777" w:rsidR="00B92B70" w:rsidRPr="002D1D95" w:rsidRDefault="00ED6A93" w:rsidP="00424975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D1D95">
        <w:rPr>
          <w:rFonts w:ascii="Arial" w:hAnsi="Arial" w:cs="Arial"/>
          <w:b/>
          <w:bCs/>
          <w:sz w:val="22"/>
          <w:szCs w:val="22"/>
        </w:rPr>
        <w:t>§ 1</w:t>
      </w:r>
    </w:p>
    <w:p w14:paraId="5AF2DB51" w14:textId="77777777" w:rsidR="00630848" w:rsidRPr="002D1D95" w:rsidRDefault="00630848" w:rsidP="00424975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D1D95">
        <w:rPr>
          <w:rFonts w:ascii="Arial" w:hAnsi="Arial" w:cs="Arial"/>
          <w:b/>
          <w:bCs/>
          <w:sz w:val="22"/>
          <w:szCs w:val="22"/>
        </w:rPr>
        <w:t>Przedmiot zamówienia</w:t>
      </w:r>
    </w:p>
    <w:p w14:paraId="31D49209" w14:textId="55BECFAD" w:rsidR="00B62DF2" w:rsidRPr="002D1D95" w:rsidRDefault="00B62DF2" w:rsidP="00424975">
      <w:pPr>
        <w:numPr>
          <w:ilvl w:val="1"/>
          <w:numId w:val="25"/>
        </w:numPr>
        <w:tabs>
          <w:tab w:val="num" w:pos="284"/>
        </w:tabs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t xml:space="preserve">Zamawiający zleca a Wykonawca zobowiązuje się </w:t>
      </w:r>
      <w:r w:rsidR="00AC55F7" w:rsidRPr="002D1D95">
        <w:rPr>
          <w:rFonts w:ascii="Arial" w:hAnsi="Arial" w:cs="Arial"/>
          <w:sz w:val="22"/>
          <w:szCs w:val="22"/>
        </w:rPr>
        <w:t xml:space="preserve">wykonać </w:t>
      </w:r>
      <w:r w:rsidR="0091636E" w:rsidRPr="002D1D95">
        <w:rPr>
          <w:rFonts w:ascii="Arial" w:hAnsi="Arial" w:cs="Arial"/>
          <w:sz w:val="22"/>
          <w:szCs w:val="22"/>
        </w:rPr>
        <w:t xml:space="preserve">działania ochrony czynnej </w:t>
      </w:r>
      <w:r w:rsidR="0091636E" w:rsidRPr="002D1D95">
        <w:rPr>
          <w:rFonts w:ascii="Arial" w:hAnsi="Arial" w:cs="Arial"/>
          <w:sz w:val="22"/>
          <w:szCs w:val="22"/>
        </w:rPr>
        <w:br/>
        <w:t xml:space="preserve">w rezerwacie przyrody </w:t>
      </w:r>
      <w:r w:rsidR="00D85694">
        <w:rPr>
          <w:rFonts w:ascii="Arial" w:hAnsi="Arial" w:cs="Arial"/>
          <w:b/>
          <w:bCs/>
          <w:sz w:val="22"/>
          <w:szCs w:val="22"/>
        </w:rPr>
        <w:t>Źródła Tanwi/</w:t>
      </w:r>
      <w:proofErr w:type="spellStart"/>
      <w:r w:rsidR="00D85694">
        <w:rPr>
          <w:rFonts w:ascii="Arial" w:hAnsi="Arial" w:cs="Arial"/>
          <w:b/>
          <w:bCs/>
          <w:sz w:val="22"/>
          <w:szCs w:val="22"/>
        </w:rPr>
        <w:t>Broduszurki</w:t>
      </w:r>
      <w:proofErr w:type="spellEnd"/>
      <w:r w:rsidR="00D85694">
        <w:rPr>
          <w:rFonts w:ascii="Arial" w:hAnsi="Arial" w:cs="Arial"/>
          <w:b/>
          <w:bCs/>
          <w:sz w:val="22"/>
          <w:szCs w:val="22"/>
        </w:rPr>
        <w:t xml:space="preserve">/Śnieżyca wiosenna w Dwerniczku/Skarpa </w:t>
      </w:r>
      <w:proofErr w:type="spellStart"/>
      <w:r w:rsidR="00D85694">
        <w:rPr>
          <w:rFonts w:ascii="Arial" w:hAnsi="Arial" w:cs="Arial"/>
          <w:b/>
          <w:bCs/>
          <w:sz w:val="22"/>
          <w:szCs w:val="22"/>
        </w:rPr>
        <w:t>Jaksmanicka</w:t>
      </w:r>
      <w:proofErr w:type="spellEnd"/>
      <w:r w:rsidR="009B46D8">
        <w:rPr>
          <w:rStyle w:val="Odwoanieprzypisudolnego"/>
          <w:rFonts w:ascii="Arial" w:hAnsi="Arial" w:cs="Arial"/>
          <w:b/>
          <w:bCs/>
          <w:sz w:val="22"/>
          <w:szCs w:val="22"/>
        </w:rPr>
        <w:footnoteReference w:id="2"/>
      </w:r>
      <w:r w:rsidR="0091636E" w:rsidRPr="002D1D95">
        <w:rPr>
          <w:rFonts w:ascii="Arial" w:hAnsi="Arial" w:cs="Arial"/>
          <w:sz w:val="22"/>
          <w:szCs w:val="22"/>
        </w:rPr>
        <w:t>.</w:t>
      </w:r>
    </w:p>
    <w:p w14:paraId="1235984A" w14:textId="58085843" w:rsidR="007F7634" w:rsidRPr="002D1D95" w:rsidRDefault="007F7634" w:rsidP="00424975">
      <w:pPr>
        <w:numPr>
          <w:ilvl w:val="1"/>
          <w:numId w:val="36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bookmarkStart w:id="1" w:name="_Hlk190080227"/>
      <w:r w:rsidRPr="002D1D95">
        <w:rPr>
          <w:rFonts w:ascii="Arial" w:hAnsi="Arial" w:cs="Arial"/>
          <w:sz w:val="22"/>
          <w:szCs w:val="22"/>
        </w:rPr>
        <w:t>Wykonawca wykona przedmiot umowy z należytą starannością, zgodnie z postanowieniami umowy, w sposób zgodny ze SWZ</w:t>
      </w:r>
      <w:r w:rsidR="0091636E" w:rsidRPr="002D1D95">
        <w:rPr>
          <w:rFonts w:ascii="Arial" w:hAnsi="Arial" w:cs="Arial"/>
          <w:sz w:val="22"/>
          <w:szCs w:val="22"/>
        </w:rPr>
        <w:t xml:space="preserve"> wraz z załącznikami </w:t>
      </w:r>
      <w:r w:rsidRPr="002D1D95">
        <w:rPr>
          <w:rFonts w:ascii="Arial" w:hAnsi="Arial" w:cs="Arial"/>
          <w:sz w:val="22"/>
          <w:szCs w:val="22"/>
        </w:rPr>
        <w:t>oraz innymi aktami prawnymi, aktualnymi na dzień odbioru przedmiotu umowy, dotyczącymi przedmiotu umowy.</w:t>
      </w:r>
    </w:p>
    <w:bookmarkEnd w:id="1"/>
    <w:p w14:paraId="2D1FFED7" w14:textId="59188DE7" w:rsidR="007F7634" w:rsidRPr="002D1D95" w:rsidRDefault="007F7634" w:rsidP="00424975">
      <w:pPr>
        <w:numPr>
          <w:ilvl w:val="1"/>
          <w:numId w:val="36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lastRenderedPageBreak/>
        <w:t>Integralną cz</w:t>
      </w:r>
      <w:r w:rsidRPr="002D1D95">
        <w:rPr>
          <w:rFonts w:ascii="Arial" w:eastAsia="TT45Co00" w:hAnsi="Arial" w:cs="Arial"/>
          <w:sz w:val="22"/>
          <w:szCs w:val="22"/>
        </w:rPr>
        <w:t>ęś</w:t>
      </w:r>
      <w:r w:rsidRPr="002D1D95">
        <w:rPr>
          <w:rFonts w:ascii="Arial" w:hAnsi="Arial" w:cs="Arial"/>
          <w:sz w:val="22"/>
          <w:szCs w:val="22"/>
        </w:rPr>
        <w:t>ć niniejszej umowy stanowi</w:t>
      </w:r>
      <w:r w:rsidRPr="002D1D95">
        <w:rPr>
          <w:rFonts w:ascii="Arial" w:eastAsia="TT45Co00" w:hAnsi="Arial" w:cs="Arial"/>
          <w:sz w:val="22"/>
          <w:szCs w:val="22"/>
        </w:rPr>
        <w:t xml:space="preserve">ą </w:t>
      </w:r>
      <w:r w:rsidRPr="002D1D95">
        <w:rPr>
          <w:rFonts w:ascii="Arial" w:hAnsi="Arial" w:cs="Arial"/>
          <w:sz w:val="22"/>
          <w:szCs w:val="22"/>
        </w:rPr>
        <w:t>nast</w:t>
      </w:r>
      <w:r w:rsidRPr="002D1D95">
        <w:rPr>
          <w:rFonts w:ascii="Arial" w:eastAsia="TT45Co00" w:hAnsi="Arial" w:cs="Arial"/>
          <w:sz w:val="22"/>
          <w:szCs w:val="22"/>
        </w:rPr>
        <w:t>ę</w:t>
      </w:r>
      <w:r w:rsidRPr="002D1D95">
        <w:rPr>
          <w:rFonts w:ascii="Arial" w:hAnsi="Arial" w:cs="Arial"/>
          <w:sz w:val="22"/>
          <w:szCs w:val="22"/>
        </w:rPr>
        <w:t>puj</w:t>
      </w:r>
      <w:r w:rsidRPr="002D1D95">
        <w:rPr>
          <w:rFonts w:ascii="Arial" w:eastAsia="TT45Co00" w:hAnsi="Arial" w:cs="Arial"/>
          <w:sz w:val="22"/>
          <w:szCs w:val="22"/>
        </w:rPr>
        <w:t>ą</w:t>
      </w:r>
      <w:r w:rsidRPr="002D1D95">
        <w:rPr>
          <w:rFonts w:ascii="Arial" w:hAnsi="Arial" w:cs="Arial"/>
          <w:sz w:val="22"/>
          <w:szCs w:val="22"/>
        </w:rPr>
        <w:t>ce dokumenty, które b</w:t>
      </w:r>
      <w:r w:rsidRPr="002D1D95">
        <w:rPr>
          <w:rFonts w:ascii="Arial" w:eastAsia="TT45Co00" w:hAnsi="Arial" w:cs="Arial"/>
          <w:sz w:val="22"/>
          <w:szCs w:val="22"/>
        </w:rPr>
        <w:t>ę</w:t>
      </w:r>
      <w:r w:rsidRPr="002D1D95">
        <w:rPr>
          <w:rFonts w:ascii="Arial" w:hAnsi="Arial" w:cs="Arial"/>
          <w:sz w:val="22"/>
          <w:szCs w:val="22"/>
        </w:rPr>
        <w:t>d</w:t>
      </w:r>
      <w:r w:rsidRPr="002D1D95">
        <w:rPr>
          <w:rFonts w:ascii="Arial" w:eastAsia="TT45Co00" w:hAnsi="Arial" w:cs="Arial"/>
          <w:sz w:val="22"/>
          <w:szCs w:val="22"/>
        </w:rPr>
        <w:t xml:space="preserve">ą </w:t>
      </w:r>
      <w:r w:rsidRPr="002D1D95">
        <w:rPr>
          <w:rFonts w:ascii="Arial" w:hAnsi="Arial" w:cs="Arial"/>
          <w:sz w:val="22"/>
          <w:szCs w:val="22"/>
        </w:rPr>
        <w:t>odczytywane jako je</w:t>
      </w:r>
      <w:r w:rsidR="00E155BC" w:rsidRPr="002D1D95">
        <w:rPr>
          <w:rFonts w:ascii="Arial" w:hAnsi="Arial" w:cs="Arial"/>
          <w:sz w:val="22"/>
          <w:szCs w:val="22"/>
        </w:rPr>
        <w:t>j</w:t>
      </w:r>
      <w:r w:rsidRPr="002D1D95">
        <w:rPr>
          <w:rFonts w:ascii="Arial" w:hAnsi="Arial" w:cs="Arial"/>
          <w:sz w:val="22"/>
          <w:szCs w:val="22"/>
        </w:rPr>
        <w:t xml:space="preserve"> cz</w:t>
      </w:r>
      <w:r w:rsidRPr="002D1D95">
        <w:rPr>
          <w:rFonts w:ascii="Arial" w:eastAsia="TT45Co00" w:hAnsi="Arial" w:cs="Arial"/>
          <w:sz w:val="22"/>
          <w:szCs w:val="22"/>
        </w:rPr>
        <w:t>ęś</w:t>
      </w:r>
      <w:r w:rsidRPr="002D1D95">
        <w:rPr>
          <w:rFonts w:ascii="Arial" w:hAnsi="Arial" w:cs="Arial"/>
          <w:sz w:val="22"/>
          <w:szCs w:val="22"/>
        </w:rPr>
        <w:t>ci:</w:t>
      </w:r>
    </w:p>
    <w:p w14:paraId="3F803B2C" w14:textId="77777777" w:rsidR="007F7634" w:rsidRPr="002D1D95" w:rsidRDefault="007F7634" w:rsidP="00424975">
      <w:pPr>
        <w:numPr>
          <w:ilvl w:val="0"/>
          <w:numId w:val="9"/>
        </w:numPr>
        <w:tabs>
          <w:tab w:val="clear" w:pos="720"/>
          <w:tab w:val="left" w:pos="284"/>
        </w:tabs>
        <w:autoSpaceDE w:val="0"/>
        <w:spacing w:before="0" w:line="360" w:lineRule="auto"/>
        <w:ind w:left="284" w:firstLine="0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t>Specyfikacja Warunków Zamówienia (wraz z zał</w:t>
      </w:r>
      <w:r w:rsidRPr="002D1D95">
        <w:rPr>
          <w:rFonts w:ascii="Arial" w:eastAsia="TT45Co00" w:hAnsi="Arial" w:cs="Arial"/>
          <w:sz w:val="22"/>
          <w:szCs w:val="22"/>
        </w:rPr>
        <w:t>ą</w:t>
      </w:r>
      <w:r w:rsidRPr="002D1D95">
        <w:rPr>
          <w:rFonts w:ascii="Arial" w:hAnsi="Arial" w:cs="Arial"/>
          <w:sz w:val="22"/>
          <w:szCs w:val="22"/>
        </w:rPr>
        <w:t>cznikami),</w:t>
      </w:r>
    </w:p>
    <w:p w14:paraId="356AE23F" w14:textId="77777777" w:rsidR="007F7634" w:rsidRPr="002D1D95" w:rsidRDefault="007F7634" w:rsidP="00424975">
      <w:pPr>
        <w:numPr>
          <w:ilvl w:val="0"/>
          <w:numId w:val="9"/>
        </w:numPr>
        <w:tabs>
          <w:tab w:val="clear" w:pos="720"/>
          <w:tab w:val="left" w:pos="284"/>
        </w:tabs>
        <w:autoSpaceDE w:val="0"/>
        <w:spacing w:before="0" w:line="360" w:lineRule="auto"/>
        <w:ind w:left="284" w:firstLine="0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t>Oferta zło</w:t>
      </w:r>
      <w:r w:rsidRPr="002D1D95">
        <w:rPr>
          <w:rFonts w:ascii="Arial" w:eastAsia="TT45Co00" w:hAnsi="Arial" w:cs="Arial"/>
          <w:sz w:val="22"/>
          <w:szCs w:val="22"/>
        </w:rPr>
        <w:t>ż</w:t>
      </w:r>
      <w:r w:rsidRPr="002D1D95">
        <w:rPr>
          <w:rFonts w:ascii="Arial" w:hAnsi="Arial" w:cs="Arial"/>
          <w:sz w:val="22"/>
          <w:szCs w:val="22"/>
        </w:rPr>
        <w:t>ona przez Wykonawc</w:t>
      </w:r>
      <w:r w:rsidRPr="002D1D95">
        <w:rPr>
          <w:rFonts w:ascii="Arial" w:eastAsia="TT45Co00" w:hAnsi="Arial" w:cs="Arial"/>
          <w:sz w:val="22"/>
          <w:szCs w:val="22"/>
        </w:rPr>
        <w:t>ę</w:t>
      </w:r>
      <w:r w:rsidRPr="002D1D95">
        <w:rPr>
          <w:rFonts w:ascii="Arial" w:hAnsi="Arial" w:cs="Arial"/>
          <w:sz w:val="22"/>
          <w:szCs w:val="22"/>
        </w:rPr>
        <w:t>.</w:t>
      </w:r>
    </w:p>
    <w:p w14:paraId="771DDFC0" w14:textId="340BBEE7" w:rsidR="00B62DF2" w:rsidRPr="002D1D95" w:rsidRDefault="00B62DF2" w:rsidP="00424975">
      <w:pPr>
        <w:autoSpaceDE w:val="0"/>
        <w:spacing w:before="0" w:line="360" w:lineRule="auto"/>
        <w:ind w:left="284"/>
        <w:jc w:val="left"/>
        <w:rPr>
          <w:rFonts w:ascii="Arial" w:hAnsi="Arial" w:cs="Arial"/>
          <w:b/>
          <w:bCs/>
          <w:sz w:val="22"/>
          <w:szCs w:val="22"/>
        </w:rPr>
      </w:pPr>
    </w:p>
    <w:p w14:paraId="501DC6C7" w14:textId="77777777" w:rsidR="00B62DF2" w:rsidRPr="002D1D95" w:rsidRDefault="00B62DF2" w:rsidP="00424975">
      <w:pPr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2D1D95">
        <w:rPr>
          <w:rFonts w:ascii="Arial" w:hAnsi="Arial" w:cs="Arial"/>
          <w:b/>
          <w:bCs/>
          <w:sz w:val="22"/>
          <w:szCs w:val="22"/>
        </w:rPr>
        <w:t>§ 2</w:t>
      </w:r>
    </w:p>
    <w:p w14:paraId="215FAE37" w14:textId="77777777" w:rsidR="00B62DF2" w:rsidRPr="002D1D95" w:rsidRDefault="00B62DF2" w:rsidP="00424975">
      <w:pPr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2D1D95">
        <w:rPr>
          <w:rFonts w:ascii="Arial" w:hAnsi="Arial" w:cs="Arial"/>
          <w:b/>
          <w:sz w:val="22"/>
          <w:szCs w:val="22"/>
        </w:rPr>
        <w:t>Obowiązki Wykonawcy</w:t>
      </w:r>
    </w:p>
    <w:p w14:paraId="6EAB395D" w14:textId="7FBD4168" w:rsidR="005D0683" w:rsidRPr="002D1D95" w:rsidRDefault="005D0683" w:rsidP="00424975">
      <w:pPr>
        <w:numPr>
          <w:ilvl w:val="0"/>
          <w:numId w:val="21"/>
        </w:numPr>
        <w:suppressAutoHyphens w:val="0"/>
        <w:spacing w:before="0" w:after="16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2D1D95">
        <w:rPr>
          <w:rFonts w:ascii="Arial" w:hAnsi="Arial" w:cs="Arial"/>
          <w:sz w:val="22"/>
          <w:szCs w:val="22"/>
        </w:rPr>
        <w:t xml:space="preserve">Wykonawca zobowiązany jest do wykonania przedmiotu umowy w zakresie, terminach </w:t>
      </w:r>
      <w:r w:rsidR="00424975" w:rsidRPr="002D1D95">
        <w:rPr>
          <w:rFonts w:ascii="Arial" w:hAnsi="Arial" w:cs="Arial"/>
          <w:sz w:val="22"/>
          <w:szCs w:val="22"/>
        </w:rPr>
        <w:br/>
      </w:r>
      <w:r w:rsidRPr="002D1D95">
        <w:rPr>
          <w:rFonts w:ascii="Arial" w:hAnsi="Arial" w:cs="Arial"/>
          <w:sz w:val="22"/>
          <w:szCs w:val="22"/>
        </w:rPr>
        <w:t xml:space="preserve">i na warunkach określonych w umowie, zgodnie z SWZ wraz z załącznikami oraz </w:t>
      </w:r>
      <w:r w:rsidR="00424975" w:rsidRPr="002D1D95">
        <w:rPr>
          <w:rFonts w:ascii="Arial" w:hAnsi="Arial" w:cs="Arial"/>
          <w:sz w:val="22"/>
          <w:szCs w:val="22"/>
        </w:rPr>
        <w:br/>
      </w:r>
      <w:r w:rsidRPr="002D1D95">
        <w:rPr>
          <w:rFonts w:ascii="Arial" w:hAnsi="Arial" w:cs="Arial"/>
          <w:sz w:val="22"/>
          <w:szCs w:val="22"/>
        </w:rPr>
        <w:t>z zachowaniem należytej staranności.</w:t>
      </w:r>
    </w:p>
    <w:p w14:paraId="39C48644" w14:textId="77777777" w:rsidR="005D0683" w:rsidRPr="002D1D95" w:rsidRDefault="005D0683" w:rsidP="00424975">
      <w:pPr>
        <w:numPr>
          <w:ilvl w:val="0"/>
          <w:numId w:val="21"/>
        </w:numPr>
        <w:suppressAutoHyphens w:val="0"/>
        <w:spacing w:before="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2D1D95">
        <w:rPr>
          <w:rFonts w:ascii="Arial" w:hAnsi="Arial" w:cs="Arial"/>
          <w:sz w:val="22"/>
          <w:szCs w:val="22"/>
        </w:rPr>
        <w:t>Wykonawca zobowi</w:t>
      </w:r>
      <w:r w:rsidRPr="002D1D95">
        <w:rPr>
          <w:rFonts w:ascii="Arial" w:eastAsia="TT45Co00" w:hAnsi="Arial" w:cs="Arial"/>
          <w:sz w:val="22"/>
          <w:szCs w:val="22"/>
        </w:rPr>
        <w:t>ą</w:t>
      </w:r>
      <w:r w:rsidRPr="002D1D95">
        <w:rPr>
          <w:rFonts w:ascii="Arial" w:hAnsi="Arial" w:cs="Arial"/>
          <w:sz w:val="22"/>
          <w:szCs w:val="22"/>
        </w:rPr>
        <w:t>zany jest w ka</w:t>
      </w:r>
      <w:r w:rsidRPr="002D1D95">
        <w:rPr>
          <w:rFonts w:ascii="Arial" w:eastAsia="TT45Co00" w:hAnsi="Arial" w:cs="Arial"/>
          <w:sz w:val="22"/>
          <w:szCs w:val="22"/>
        </w:rPr>
        <w:t>ż</w:t>
      </w:r>
      <w:r w:rsidRPr="002D1D95">
        <w:rPr>
          <w:rFonts w:ascii="Arial" w:hAnsi="Arial" w:cs="Arial"/>
          <w:sz w:val="22"/>
          <w:szCs w:val="22"/>
        </w:rPr>
        <w:t>dym przypadku działa</w:t>
      </w:r>
      <w:r w:rsidRPr="002D1D95">
        <w:rPr>
          <w:rFonts w:ascii="Arial" w:eastAsia="TT45Co00" w:hAnsi="Arial" w:cs="Arial"/>
          <w:sz w:val="22"/>
          <w:szCs w:val="22"/>
        </w:rPr>
        <w:t xml:space="preserve">ć </w:t>
      </w:r>
      <w:r w:rsidRPr="002D1D95">
        <w:rPr>
          <w:rFonts w:ascii="Arial" w:hAnsi="Arial" w:cs="Arial"/>
          <w:sz w:val="22"/>
          <w:szCs w:val="22"/>
        </w:rPr>
        <w:t>bezstronnie i z nale</w:t>
      </w:r>
      <w:r w:rsidRPr="002D1D95">
        <w:rPr>
          <w:rFonts w:ascii="Arial" w:eastAsia="TT45Co00" w:hAnsi="Arial" w:cs="Arial"/>
          <w:sz w:val="22"/>
          <w:szCs w:val="22"/>
        </w:rPr>
        <w:t>ż</w:t>
      </w:r>
      <w:r w:rsidRPr="002D1D95">
        <w:rPr>
          <w:rFonts w:ascii="Arial" w:hAnsi="Arial" w:cs="Arial"/>
          <w:sz w:val="22"/>
          <w:szCs w:val="22"/>
        </w:rPr>
        <w:t>yt</w:t>
      </w:r>
      <w:r w:rsidRPr="002D1D95">
        <w:rPr>
          <w:rFonts w:ascii="Arial" w:eastAsia="TT45Co00" w:hAnsi="Arial" w:cs="Arial"/>
          <w:sz w:val="22"/>
          <w:szCs w:val="22"/>
        </w:rPr>
        <w:t xml:space="preserve">ą </w:t>
      </w:r>
      <w:r w:rsidRPr="002D1D95">
        <w:rPr>
          <w:rFonts w:ascii="Arial" w:hAnsi="Arial" w:cs="Arial"/>
          <w:sz w:val="22"/>
          <w:szCs w:val="22"/>
        </w:rPr>
        <w:t>staranno</w:t>
      </w:r>
      <w:r w:rsidRPr="002D1D95">
        <w:rPr>
          <w:rFonts w:ascii="Arial" w:eastAsia="TT45Co00" w:hAnsi="Arial" w:cs="Arial"/>
          <w:sz w:val="22"/>
          <w:szCs w:val="22"/>
        </w:rPr>
        <w:t>ś</w:t>
      </w:r>
      <w:r w:rsidRPr="002D1D95">
        <w:rPr>
          <w:rFonts w:ascii="Arial" w:hAnsi="Arial" w:cs="Arial"/>
          <w:sz w:val="22"/>
          <w:szCs w:val="22"/>
        </w:rPr>
        <w:t>ci</w:t>
      </w:r>
      <w:r w:rsidRPr="002D1D95">
        <w:rPr>
          <w:rFonts w:ascii="Arial" w:eastAsia="TT45Co00" w:hAnsi="Arial" w:cs="Arial"/>
          <w:sz w:val="22"/>
          <w:szCs w:val="22"/>
        </w:rPr>
        <w:t>ą</w:t>
      </w:r>
      <w:r w:rsidRPr="002D1D95">
        <w:rPr>
          <w:rFonts w:ascii="Arial" w:hAnsi="Arial" w:cs="Arial"/>
          <w:sz w:val="22"/>
          <w:szCs w:val="22"/>
        </w:rPr>
        <w:t>. Wykonawca nie ma prawa składania publicznych deklaracji zwi</w:t>
      </w:r>
      <w:r w:rsidRPr="002D1D95">
        <w:rPr>
          <w:rFonts w:ascii="Arial" w:eastAsia="TT45Co00" w:hAnsi="Arial" w:cs="Arial"/>
          <w:sz w:val="22"/>
          <w:szCs w:val="22"/>
        </w:rPr>
        <w:t>ą</w:t>
      </w:r>
      <w:r w:rsidRPr="002D1D95">
        <w:rPr>
          <w:rFonts w:ascii="Arial" w:hAnsi="Arial" w:cs="Arial"/>
          <w:sz w:val="22"/>
          <w:szCs w:val="22"/>
        </w:rPr>
        <w:t>zanych</w:t>
      </w:r>
      <w:r w:rsidRPr="002D1D95">
        <w:rPr>
          <w:rFonts w:ascii="Arial" w:hAnsi="Arial" w:cs="Arial"/>
          <w:sz w:val="22"/>
          <w:szCs w:val="22"/>
        </w:rPr>
        <w:br/>
        <w:t>z przedmiotem umowy bez uprzedniej zgody Zamawiaj</w:t>
      </w:r>
      <w:r w:rsidRPr="002D1D95">
        <w:rPr>
          <w:rFonts w:ascii="Arial" w:eastAsia="TT45Co00" w:hAnsi="Arial" w:cs="Arial"/>
          <w:sz w:val="22"/>
          <w:szCs w:val="22"/>
        </w:rPr>
        <w:t>ą</w:t>
      </w:r>
      <w:r w:rsidRPr="002D1D95">
        <w:rPr>
          <w:rFonts w:ascii="Arial" w:hAnsi="Arial" w:cs="Arial"/>
          <w:sz w:val="22"/>
          <w:szCs w:val="22"/>
        </w:rPr>
        <w:t>cego.</w:t>
      </w:r>
    </w:p>
    <w:p w14:paraId="655BFEF9" w14:textId="77777777" w:rsidR="002D1D95" w:rsidRPr="002D1D95" w:rsidRDefault="005D0683" w:rsidP="002D1D95">
      <w:pPr>
        <w:numPr>
          <w:ilvl w:val="0"/>
          <w:numId w:val="21"/>
        </w:numPr>
        <w:suppressAutoHyphens w:val="0"/>
        <w:spacing w:before="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2D1D95">
        <w:rPr>
          <w:rFonts w:ascii="Arial" w:hAnsi="Arial" w:cs="Arial"/>
          <w:sz w:val="22"/>
          <w:szCs w:val="22"/>
        </w:rPr>
        <w:t>Na przeprowadzenie poszczególnych prac, jeżeli zajdzie taka konieczność, Wykonawca uzyska stosowne decyzje derogacyjne.</w:t>
      </w:r>
      <w:bookmarkStart w:id="2" w:name="_Hlk194916107"/>
    </w:p>
    <w:p w14:paraId="07BC85DC" w14:textId="70288BE3" w:rsidR="002D1D95" w:rsidRPr="002D1D95" w:rsidRDefault="002D1D95" w:rsidP="002D1D95">
      <w:pPr>
        <w:numPr>
          <w:ilvl w:val="0"/>
          <w:numId w:val="21"/>
        </w:numPr>
        <w:suppressAutoHyphens w:val="0"/>
        <w:spacing w:before="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2D1D95">
        <w:rPr>
          <w:rFonts w:ascii="Arial" w:hAnsi="Arial" w:cs="Arial"/>
          <w:sz w:val="22"/>
          <w:szCs w:val="22"/>
        </w:rPr>
        <w:t xml:space="preserve">Przed rozpoczęciem prac Wykonawca zobowiązany jest do ustalenia z zarządcą terenu warunków przebywania podczas realizacji przedmiotu </w:t>
      </w:r>
      <w:r w:rsidR="00BC7942">
        <w:rPr>
          <w:rFonts w:ascii="Arial" w:hAnsi="Arial" w:cs="Arial"/>
          <w:sz w:val="22"/>
          <w:szCs w:val="22"/>
        </w:rPr>
        <w:t>umowy</w:t>
      </w:r>
      <w:r w:rsidRPr="002D1D95">
        <w:rPr>
          <w:rFonts w:ascii="Arial" w:hAnsi="Arial" w:cs="Arial"/>
          <w:sz w:val="22"/>
          <w:szCs w:val="22"/>
        </w:rPr>
        <w:t xml:space="preserve"> na gruntach pozostających w jego zarządzie i stosowania się do jego wskazówek, np. dotyczących trasy dojazdu do poszczególnych powierzchni, gdzie będą prowadzone zabiegi ochronne. Obowiązek uzyskania stosownych pozwoleń leży po stronie Wykonawcy. </w:t>
      </w:r>
    </w:p>
    <w:p w14:paraId="2D75F621" w14:textId="41416F64" w:rsidR="002D1D95" w:rsidRPr="002D1D95" w:rsidRDefault="002D1D95" w:rsidP="002D1D95">
      <w:pPr>
        <w:numPr>
          <w:ilvl w:val="0"/>
          <w:numId w:val="21"/>
        </w:numPr>
        <w:suppressAutoHyphens w:val="0"/>
        <w:spacing w:before="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2D1D95">
        <w:rPr>
          <w:rFonts w:ascii="Arial" w:hAnsi="Arial" w:cs="Arial"/>
          <w:sz w:val="22"/>
          <w:szCs w:val="22"/>
        </w:rPr>
        <w:t>Wykonawca jest zobowiązany jest stosować się do wytycznych i wskazówek udzielanych przez Zamawiającego oraz współdziałać z pracownikami odpowiednich komórek organizacyjnych</w:t>
      </w:r>
      <w:r w:rsidR="00BC7942">
        <w:rPr>
          <w:rFonts w:ascii="Arial" w:hAnsi="Arial" w:cs="Arial"/>
          <w:sz w:val="22"/>
          <w:szCs w:val="22"/>
        </w:rPr>
        <w:t xml:space="preserve"> Zamawiającego</w:t>
      </w:r>
      <w:r w:rsidRPr="002D1D95">
        <w:rPr>
          <w:rFonts w:ascii="Arial" w:hAnsi="Arial" w:cs="Arial"/>
          <w:sz w:val="22"/>
          <w:szCs w:val="22"/>
        </w:rPr>
        <w:t xml:space="preserve"> wskazanych przez Zamawiającego.</w:t>
      </w:r>
    </w:p>
    <w:p w14:paraId="0FDDB47A" w14:textId="77777777" w:rsidR="002D1D95" w:rsidRPr="002D1D95" w:rsidRDefault="002D1D95" w:rsidP="002D1D95">
      <w:pPr>
        <w:numPr>
          <w:ilvl w:val="0"/>
          <w:numId w:val="21"/>
        </w:numPr>
        <w:suppressAutoHyphens w:val="0"/>
        <w:spacing w:before="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2D1D95">
        <w:rPr>
          <w:rFonts w:ascii="Arial" w:hAnsi="Arial" w:cs="Arial"/>
          <w:sz w:val="22"/>
          <w:szCs w:val="22"/>
        </w:rPr>
        <w:t xml:space="preserve">O terminie rozpoczęcia prac terenowych, Wykonawca powiadomi pisemnie lub za pośrednictwem poczty elektronicznej Zamawiającego oraz zarządcę terenu, w terminie 5 dni przed ich rozpoczęciem wraz z przedstawieniem harmonogramu prac terenowych. </w:t>
      </w:r>
    </w:p>
    <w:p w14:paraId="0BB72726" w14:textId="3F16622F" w:rsidR="002D1D95" w:rsidRPr="002D1D95" w:rsidRDefault="002D1D95" w:rsidP="002D1D95">
      <w:pPr>
        <w:numPr>
          <w:ilvl w:val="0"/>
          <w:numId w:val="21"/>
        </w:numPr>
        <w:suppressAutoHyphens w:val="0"/>
        <w:spacing w:before="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2D1D95">
        <w:rPr>
          <w:rFonts w:ascii="Arial" w:hAnsi="Arial" w:cs="Arial"/>
          <w:sz w:val="22"/>
          <w:szCs w:val="22"/>
        </w:rPr>
        <w:t>Wykonawca na wniosek Zamawiającego będzie składał na piśmie</w:t>
      </w:r>
      <w:r w:rsidR="00BC7942" w:rsidRPr="00BC7942">
        <w:t xml:space="preserve"> </w:t>
      </w:r>
      <w:r w:rsidR="00BC7942" w:rsidRPr="00BC7942">
        <w:rPr>
          <w:rFonts w:ascii="Arial" w:hAnsi="Arial" w:cs="Arial"/>
          <w:sz w:val="22"/>
          <w:szCs w:val="22"/>
        </w:rPr>
        <w:t>lub za pośrednictwem poczty elektronicznej</w:t>
      </w:r>
      <w:r w:rsidRPr="002D1D95">
        <w:rPr>
          <w:rFonts w:ascii="Arial" w:hAnsi="Arial" w:cs="Arial"/>
          <w:sz w:val="22"/>
          <w:szCs w:val="22"/>
        </w:rPr>
        <w:t xml:space="preserve"> informacje/wyjaśnienia odnośnie zakresu przeprowadzonych prac. </w:t>
      </w:r>
      <w:bookmarkEnd w:id="2"/>
    </w:p>
    <w:p w14:paraId="7E206CF1" w14:textId="77777777" w:rsidR="002D1D95" w:rsidRPr="002D1D95" w:rsidRDefault="002D1D95" w:rsidP="002D1D95">
      <w:pPr>
        <w:numPr>
          <w:ilvl w:val="0"/>
          <w:numId w:val="21"/>
        </w:numPr>
        <w:suppressAutoHyphens w:val="0"/>
        <w:spacing w:before="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2D1D95">
        <w:rPr>
          <w:rFonts w:ascii="Arial" w:hAnsi="Arial" w:cs="Arial"/>
          <w:sz w:val="22"/>
          <w:szCs w:val="22"/>
        </w:rPr>
        <w:t xml:space="preserve">Zamawiający zastrzega sobie prawo do kontroli stanu zaawansowania prac, w tym przeprowadzenia kontroli w terenie. </w:t>
      </w:r>
      <w:bookmarkStart w:id="3" w:name="_Hlk194916196"/>
    </w:p>
    <w:p w14:paraId="0896EA29" w14:textId="518F363C" w:rsidR="002D1D95" w:rsidRPr="002D1D95" w:rsidRDefault="002D1D95" w:rsidP="002D1D95">
      <w:pPr>
        <w:numPr>
          <w:ilvl w:val="0"/>
          <w:numId w:val="21"/>
        </w:numPr>
        <w:suppressAutoHyphens w:val="0"/>
        <w:spacing w:before="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2D1D95">
        <w:rPr>
          <w:rFonts w:ascii="Arial" w:hAnsi="Arial" w:cs="Arial"/>
          <w:sz w:val="22"/>
          <w:szCs w:val="22"/>
        </w:rPr>
        <w:t xml:space="preserve">W przypadku wystąpienia wszelkich trudności przy wykonywaniu przedmiotu zamówienia Wykonawca niezwłocznie powiadomi o tym fakcie Zamawiającego na piśmie lub za pośrednictwem poczty elektronicznej. </w:t>
      </w:r>
    </w:p>
    <w:bookmarkEnd w:id="3"/>
    <w:p w14:paraId="20A1DF51" w14:textId="4D84FA41" w:rsidR="002D1D95" w:rsidRPr="002D1D95" w:rsidRDefault="002D1D95" w:rsidP="002D1D95">
      <w:pPr>
        <w:pStyle w:val="Akapitzlist"/>
        <w:numPr>
          <w:ilvl w:val="0"/>
          <w:numId w:val="21"/>
        </w:numPr>
        <w:suppressAutoHyphens w:val="0"/>
        <w:autoSpaceDE w:val="0"/>
        <w:autoSpaceDN w:val="0"/>
        <w:adjustRightInd w:val="0"/>
        <w:spacing w:before="0" w:line="360" w:lineRule="auto"/>
        <w:ind w:left="284" w:hanging="426"/>
        <w:jc w:val="left"/>
        <w:rPr>
          <w:rFonts w:ascii="Arial" w:hAnsi="Arial" w:cs="Arial"/>
          <w:bCs/>
          <w:sz w:val="22"/>
          <w:szCs w:val="22"/>
          <w:u w:val="single"/>
        </w:rPr>
      </w:pPr>
      <w:r w:rsidRPr="002D1D95">
        <w:rPr>
          <w:rFonts w:ascii="Arial" w:hAnsi="Arial" w:cs="Arial"/>
          <w:sz w:val="22"/>
          <w:szCs w:val="22"/>
        </w:rPr>
        <w:t>W ramach prac przygotowawczych Wykonawca zobowiązany jest do przeprowadzenia na swój koszt wizji terenowej obszaru realizacji przedmiotu</w:t>
      </w:r>
      <w:r w:rsidR="00BC7942">
        <w:rPr>
          <w:rFonts w:ascii="Arial" w:hAnsi="Arial" w:cs="Arial"/>
          <w:sz w:val="22"/>
          <w:szCs w:val="22"/>
        </w:rPr>
        <w:t xml:space="preserve"> umowy</w:t>
      </w:r>
      <w:r w:rsidRPr="002D1D95">
        <w:rPr>
          <w:rFonts w:ascii="Arial" w:hAnsi="Arial" w:cs="Arial"/>
          <w:sz w:val="22"/>
          <w:szCs w:val="22"/>
        </w:rPr>
        <w:t>.</w:t>
      </w:r>
    </w:p>
    <w:p w14:paraId="2D9F0DE7" w14:textId="77777777" w:rsidR="002D1D95" w:rsidRPr="002D1D95" w:rsidRDefault="002D1D95" w:rsidP="002D1D95">
      <w:pPr>
        <w:pStyle w:val="Akapitzlist"/>
        <w:numPr>
          <w:ilvl w:val="0"/>
          <w:numId w:val="21"/>
        </w:numPr>
        <w:suppressAutoHyphens w:val="0"/>
        <w:spacing w:before="0" w:line="360" w:lineRule="auto"/>
        <w:ind w:left="284" w:hanging="426"/>
        <w:contextualSpacing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lastRenderedPageBreak/>
        <w:t>Wykonawca zapewni na terenie wykonywanych działań porządek, tj. nie pozostawi po sobie śmieci, odpadków itp. W trakcie wykonywania zabiegów Wykonawca zapewni oszczędne korzystanie z terenu.</w:t>
      </w:r>
    </w:p>
    <w:p w14:paraId="416B3ECB" w14:textId="4C44E0D7" w:rsidR="002D1D95" w:rsidRPr="002D1D95" w:rsidRDefault="002D1D95" w:rsidP="002D1D95">
      <w:pPr>
        <w:pStyle w:val="Akapitzlist"/>
        <w:numPr>
          <w:ilvl w:val="0"/>
          <w:numId w:val="21"/>
        </w:numPr>
        <w:suppressAutoHyphens w:val="0"/>
        <w:spacing w:before="0" w:line="360" w:lineRule="auto"/>
        <w:ind w:left="284" w:hanging="426"/>
        <w:contextualSpacing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t>Wykonawca zobowiązany jest zapewnić należyte wykonani</w:t>
      </w:r>
      <w:r w:rsidRPr="002D1D95">
        <w:rPr>
          <w:rFonts w:ascii="Arial" w:hAnsi="Arial" w:cs="Arial"/>
          <w:strike/>
          <w:sz w:val="22"/>
          <w:szCs w:val="22"/>
        </w:rPr>
        <w:t>e</w:t>
      </w:r>
      <w:r w:rsidRPr="002D1D95">
        <w:rPr>
          <w:rFonts w:ascii="Arial" w:hAnsi="Arial" w:cs="Arial"/>
          <w:sz w:val="22"/>
          <w:szCs w:val="22"/>
        </w:rPr>
        <w:t xml:space="preserve"> prac, zwłaszcza </w:t>
      </w:r>
      <w:r w:rsidRPr="002D1D95">
        <w:rPr>
          <w:rFonts w:ascii="Arial" w:hAnsi="Arial" w:cs="Arial"/>
          <w:sz w:val="22"/>
          <w:szCs w:val="22"/>
        </w:rPr>
        <w:br/>
        <w:t xml:space="preserve">z poszanowaniem przepisów obowiązującego prawa, w tym w szczególności przepisów </w:t>
      </w:r>
      <w:r w:rsidRPr="002D1D95">
        <w:rPr>
          <w:rFonts w:ascii="Arial" w:hAnsi="Arial" w:cs="Arial"/>
          <w:sz w:val="22"/>
          <w:szCs w:val="22"/>
        </w:rPr>
        <w:br/>
        <w:t>o ochronie przyrody. Naruszenie przepisów prawa przez Wykonawcę będzie podstawą do odstąpienia od umowy z winy Wykonawcy</w:t>
      </w:r>
      <w:r w:rsidR="00B14F42">
        <w:rPr>
          <w:rFonts w:ascii="Arial" w:hAnsi="Arial" w:cs="Arial"/>
          <w:sz w:val="22"/>
          <w:szCs w:val="22"/>
        </w:rPr>
        <w:t>,</w:t>
      </w:r>
      <w:r w:rsidR="00B14F42" w:rsidRPr="00B14F42">
        <w:rPr>
          <w:rFonts w:ascii="Arial" w:hAnsi="Arial" w:cs="Arial"/>
          <w:sz w:val="22"/>
          <w:szCs w:val="22"/>
        </w:rPr>
        <w:t xml:space="preserve"> </w:t>
      </w:r>
      <w:r w:rsidR="00B14F42">
        <w:rPr>
          <w:rFonts w:ascii="Arial" w:hAnsi="Arial" w:cs="Arial"/>
          <w:sz w:val="22"/>
          <w:szCs w:val="22"/>
        </w:rPr>
        <w:t xml:space="preserve">o którym mowa w </w:t>
      </w:r>
      <w:r w:rsidR="00B14F42" w:rsidRPr="002D1D95">
        <w:rPr>
          <w:rFonts w:ascii="Arial" w:hAnsi="Arial" w:cs="Arial"/>
          <w:sz w:val="22"/>
          <w:szCs w:val="22"/>
        </w:rPr>
        <w:t xml:space="preserve">§ </w:t>
      </w:r>
      <w:r w:rsidR="00B14F42">
        <w:rPr>
          <w:rFonts w:ascii="Arial" w:hAnsi="Arial" w:cs="Arial"/>
          <w:sz w:val="22"/>
          <w:szCs w:val="22"/>
        </w:rPr>
        <w:t>12</w:t>
      </w:r>
      <w:r w:rsidR="00B14F42" w:rsidRPr="002D1D95">
        <w:rPr>
          <w:rFonts w:ascii="Arial" w:hAnsi="Arial" w:cs="Arial"/>
          <w:sz w:val="22"/>
          <w:szCs w:val="22"/>
        </w:rPr>
        <w:t xml:space="preserve"> ust. </w:t>
      </w:r>
      <w:r w:rsidR="00B14F42">
        <w:rPr>
          <w:rFonts w:ascii="Arial" w:hAnsi="Arial" w:cs="Arial"/>
          <w:sz w:val="22"/>
          <w:szCs w:val="22"/>
        </w:rPr>
        <w:t>1 pkt 3</w:t>
      </w:r>
      <w:r w:rsidR="00B14F42" w:rsidRPr="00600D4E">
        <w:rPr>
          <w:rFonts w:ascii="Arial" w:hAnsi="Arial" w:cs="Arial"/>
          <w:sz w:val="22"/>
          <w:szCs w:val="22"/>
        </w:rPr>
        <w:t>.</w:t>
      </w:r>
      <w:r w:rsidRPr="002D1D95">
        <w:rPr>
          <w:rFonts w:ascii="Arial" w:hAnsi="Arial" w:cs="Arial"/>
          <w:sz w:val="22"/>
          <w:szCs w:val="22"/>
        </w:rPr>
        <w:t xml:space="preserve"> </w:t>
      </w:r>
    </w:p>
    <w:p w14:paraId="78F23647" w14:textId="77777777" w:rsidR="00600D4E" w:rsidRDefault="002D1D95" w:rsidP="00600D4E">
      <w:pPr>
        <w:pStyle w:val="Akapitzlist"/>
        <w:numPr>
          <w:ilvl w:val="0"/>
          <w:numId w:val="21"/>
        </w:numPr>
        <w:suppressAutoHyphens w:val="0"/>
        <w:spacing w:before="0" w:line="360" w:lineRule="auto"/>
        <w:ind w:left="284" w:hanging="426"/>
        <w:contextualSpacing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t>Wykonawca oraz jego pracownicy zobowiązani są do przestrzegania zasad bezpieczeństwa i higieny pracy.</w:t>
      </w:r>
    </w:p>
    <w:p w14:paraId="37B04FB9" w14:textId="7F71B05E" w:rsidR="00600D4E" w:rsidRPr="00600D4E" w:rsidRDefault="00600D4E" w:rsidP="00600D4E">
      <w:pPr>
        <w:pStyle w:val="Akapitzlist"/>
        <w:numPr>
          <w:ilvl w:val="0"/>
          <w:numId w:val="21"/>
        </w:numPr>
        <w:suppressAutoHyphens w:val="0"/>
        <w:spacing w:before="0" w:line="360" w:lineRule="auto"/>
        <w:ind w:left="284" w:hanging="426"/>
        <w:contextualSpacing/>
        <w:jc w:val="left"/>
        <w:rPr>
          <w:rFonts w:ascii="Arial" w:hAnsi="Arial" w:cs="Arial"/>
          <w:sz w:val="22"/>
          <w:szCs w:val="22"/>
        </w:rPr>
      </w:pPr>
      <w:r w:rsidRPr="00600D4E">
        <w:rPr>
          <w:rFonts w:ascii="Arial" w:hAnsi="Arial" w:cs="Arial"/>
          <w:sz w:val="22"/>
          <w:szCs w:val="22"/>
        </w:rPr>
        <w:t xml:space="preserve">Wykonawca zobowiązany jest do sporządzenia dokumentacji fotograficznej obrazującej stan przed realizacją </w:t>
      </w:r>
      <w:r w:rsidR="00B14F42">
        <w:rPr>
          <w:rFonts w:ascii="Arial" w:hAnsi="Arial" w:cs="Arial"/>
          <w:sz w:val="22"/>
          <w:szCs w:val="22"/>
        </w:rPr>
        <w:t>przedmiotu umowy</w:t>
      </w:r>
      <w:r w:rsidRPr="00600D4E">
        <w:rPr>
          <w:rFonts w:ascii="Arial" w:hAnsi="Arial" w:cs="Arial"/>
          <w:sz w:val="22"/>
          <w:szCs w:val="22"/>
        </w:rPr>
        <w:t xml:space="preserve"> oraz stan po </w:t>
      </w:r>
      <w:r w:rsidR="00B14F42">
        <w:rPr>
          <w:rFonts w:ascii="Arial" w:hAnsi="Arial" w:cs="Arial"/>
          <w:sz w:val="22"/>
          <w:szCs w:val="22"/>
        </w:rPr>
        <w:t>jego</w:t>
      </w:r>
      <w:r>
        <w:rPr>
          <w:rFonts w:ascii="Arial" w:hAnsi="Arial" w:cs="Arial"/>
          <w:sz w:val="22"/>
          <w:szCs w:val="22"/>
        </w:rPr>
        <w:t xml:space="preserve"> </w:t>
      </w:r>
      <w:r w:rsidRPr="00600D4E">
        <w:rPr>
          <w:rFonts w:ascii="Arial" w:hAnsi="Arial" w:cs="Arial"/>
          <w:sz w:val="22"/>
          <w:szCs w:val="22"/>
        </w:rPr>
        <w:t xml:space="preserve">zrealizowaniu, na każdej </w:t>
      </w:r>
      <w:r w:rsidR="009B46D8" w:rsidRPr="00600D4E">
        <w:rPr>
          <w:rFonts w:ascii="Arial" w:hAnsi="Arial" w:cs="Arial"/>
          <w:sz w:val="22"/>
          <w:szCs w:val="22"/>
        </w:rPr>
        <w:t>powierzchni,</w:t>
      </w:r>
      <w:r w:rsidRPr="00600D4E">
        <w:rPr>
          <w:rFonts w:ascii="Arial" w:hAnsi="Arial" w:cs="Arial"/>
          <w:sz w:val="22"/>
          <w:szCs w:val="22"/>
        </w:rPr>
        <w:t xml:space="preserve"> gdzie będą prowadzone zabiegi ochrony czynnej</w:t>
      </w:r>
      <w:r w:rsidR="00B14F42">
        <w:rPr>
          <w:rFonts w:ascii="Arial" w:hAnsi="Arial" w:cs="Arial"/>
          <w:sz w:val="22"/>
          <w:szCs w:val="22"/>
        </w:rPr>
        <w:t xml:space="preserve">, o którym mowa w </w:t>
      </w:r>
      <w:r w:rsidR="00B14F42" w:rsidRPr="002D1D95">
        <w:rPr>
          <w:rFonts w:ascii="Arial" w:hAnsi="Arial" w:cs="Arial"/>
          <w:sz w:val="22"/>
          <w:szCs w:val="22"/>
        </w:rPr>
        <w:t xml:space="preserve">§ </w:t>
      </w:r>
      <w:r w:rsidR="00B14F42">
        <w:rPr>
          <w:rFonts w:ascii="Arial" w:hAnsi="Arial" w:cs="Arial"/>
          <w:sz w:val="22"/>
          <w:szCs w:val="22"/>
        </w:rPr>
        <w:t>1</w:t>
      </w:r>
      <w:r w:rsidR="00B14F42" w:rsidRPr="002D1D95">
        <w:rPr>
          <w:rFonts w:ascii="Arial" w:hAnsi="Arial" w:cs="Arial"/>
          <w:sz w:val="22"/>
          <w:szCs w:val="22"/>
        </w:rPr>
        <w:t xml:space="preserve"> </w:t>
      </w:r>
      <w:r w:rsidR="00B14F42">
        <w:rPr>
          <w:rFonts w:ascii="Arial" w:hAnsi="Arial" w:cs="Arial"/>
          <w:sz w:val="22"/>
          <w:szCs w:val="22"/>
        </w:rPr>
        <w:br/>
      </w:r>
      <w:r w:rsidR="00B14F42" w:rsidRPr="002D1D95">
        <w:rPr>
          <w:rFonts w:ascii="Arial" w:hAnsi="Arial" w:cs="Arial"/>
          <w:sz w:val="22"/>
          <w:szCs w:val="22"/>
        </w:rPr>
        <w:t xml:space="preserve">ust. </w:t>
      </w:r>
      <w:r w:rsidR="00B14F42">
        <w:rPr>
          <w:rFonts w:ascii="Arial" w:hAnsi="Arial" w:cs="Arial"/>
          <w:sz w:val="22"/>
          <w:szCs w:val="22"/>
        </w:rPr>
        <w:t>1</w:t>
      </w:r>
      <w:r w:rsidRPr="00600D4E">
        <w:rPr>
          <w:rFonts w:ascii="Arial" w:hAnsi="Arial" w:cs="Arial"/>
          <w:sz w:val="22"/>
          <w:szCs w:val="22"/>
        </w:rPr>
        <w:t xml:space="preserve">. Zdjęcia należy skatalogować w sposób umożliwiający jednoznaczne dopasowanie zdjęć do obszaru, np. opisując katalog adresem leśnym powierzchni zabiegów ochronnych. Zdjęcia należy przekazać Zamawiającemu w formie cyfrowej, np. na nośniku elektronicznym, przed odbiorem </w:t>
      </w:r>
      <w:r w:rsidR="00B14F42">
        <w:rPr>
          <w:rFonts w:ascii="Arial" w:hAnsi="Arial" w:cs="Arial"/>
          <w:sz w:val="22"/>
          <w:szCs w:val="22"/>
        </w:rPr>
        <w:t>przedmiotu zamówienia</w:t>
      </w:r>
      <w:r>
        <w:rPr>
          <w:rFonts w:ascii="Arial" w:hAnsi="Arial" w:cs="Arial"/>
          <w:sz w:val="22"/>
          <w:szCs w:val="22"/>
        </w:rPr>
        <w:t xml:space="preserve">, o którym mowa w </w:t>
      </w:r>
      <w:r w:rsidRPr="002D1D95">
        <w:rPr>
          <w:rFonts w:ascii="Arial" w:hAnsi="Arial" w:cs="Arial"/>
          <w:sz w:val="22"/>
          <w:szCs w:val="22"/>
        </w:rPr>
        <w:t xml:space="preserve">§ 5 ust. </w:t>
      </w:r>
      <w:r>
        <w:rPr>
          <w:rFonts w:ascii="Arial" w:hAnsi="Arial" w:cs="Arial"/>
          <w:sz w:val="22"/>
          <w:szCs w:val="22"/>
        </w:rPr>
        <w:t>1</w:t>
      </w:r>
      <w:r w:rsidRPr="00600D4E">
        <w:rPr>
          <w:rFonts w:ascii="Arial" w:hAnsi="Arial" w:cs="Arial"/>
          <w:sz w:val="22"/>
          <w:szCs w:val="22"/>
        </w:rPr>
        <w:t>. Dokumentacja musi być oznaczona znakami graficznymi, zgodnie z załącznikiem nr 11 do SWZ.</w:t>
      </w:r>
    </w:p>
    <w:p w14:paraId="31ECF763" w14:textId="5BE58240" w:rsidR="007F7634" w:rsidRPr="002D1D95" w:rsidRDefault="007F7634" w:rsidP="00424975">
      <w:pPr>
        <w:numPr>
          <w:ilvl w:val="0"/>
          <w:numId w:val="21"/>
        </w:numPr>
        <w:suppressAutoHyphens w:val="0"/>
        <w:spacing w:before="0" w:after="160" w:line="360" w:lineRule="auto"/>
        <w:ind w:left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2D1D95">
        <w:rPr>
          <w:rFonts w:ascii="Arial" w:hAnsi="Arial" w:cs="Arial"/>
          <w:sz w:val="22"/>
          <w:szCs w:val="22"/>
        </w:rPr>
        <w:t xml:space="preserve">Wykonawca jest odpowiedzialny względem Zamawiającego z tytułu rękojmi za wady przedmiotu umowy przez okres 24 miesięcy, licząc od dnia podpisania protokołu odbioru, </w:t>
      </w:r>
      <w:r w:rsidRPr="002D1D95">
        <w:rPr>
          <w:rFonts w:ascii="Arial" w:hAnsi="Arial" w:cs="Arial"/>
          <w:sz w:val="22"/>
          <w:szCs w:val="22"/>
        </w:rPr>
        <w:br/>
        <w:t xml:space="preserve">o którym mowa w § 5 ust. </w:t>
      </w:r>
      <w:r w:rsidR="00BC7942">
        <w:rPr>
          <w:rFonts w:ascii="Arial" w:hAnsi="Arial" w:cs="Arial"/>
          <w:sz w:val="22"/>
          <w:szCs w:val="22"/>
        </w:rPr>
        <w:t>1</w:t>
      </w:r>
      <w:r w:rsidRPr="002D1D95">
        <w:rPr>
          <w:rFonts w:ascii="Arial" w:hAnsi="Arial" w:cs="Arial"/>
          <w:sz w:val="22"/>
          <w:szCs w:val="22"/>
        </w:rPr>
        <w:t>.</w:t>
      </w:r>
    </w:p>
    <w:p w14:paraId="6ADB6D46" w14:textId="6F42E4F0" w:rsidR="007F7634" w:rsidRPr="002D1D95" w:rsidRDefault="007F7634" w:rsidP="00424975">
      <w:pPr>
        <w:numPr>
          <w:ilvl w:val="0"/>
          <w:numId w:val="21"/>
        </w:numPr>
        <w:suppressAutoHyphens w:val="0"/>
        <w:spacing w:before="0" w:after="160" w:line="360" w:lineRule="auto"/>
        <w:ind w:left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2D1D95">
        <w:rPr>
          <w:rFonts w:ascii="Arial" w:hAnsi="Arial" w:cs="Arial"/>
          <w:sz w:val="22"/>
          <w:szCs w:val="22"/>
        </w:rPr>
        <w:t>W przypadku stwierdzenia wad przedmiotu umowy w okresie rękojmi, Zamawiający pisemnie powiadomi o tym fakcie Wykonawcę. Wykonawca zobowiązany będzie do usunięcia wad w terminie nieprzekraczającym 14 dni od dnia otrzymania informacji o wadzie bądź w terminie późniejszym, o ile Zamawiający wyrazi na to zgodę.</w:t>
      </w:r>
    </w:p>
    <w:p w14:paraId="191B1FCB" w14:textId="20613EBC" w:rsidR="005D0683" w:rsidRPr="002D1D95" w:rsidRDefault="007F7634" w:rsidP="00424975">
      <w:pPr>
        <w:numPr>
          <w:ilvl w:val="0"/>
          <w:numId w:val="21"/>
        </w:numPr>
        <w:suppressAutoHyphens w:val="0"/>
        <w:spacing w:before="0" w:after="160" w:line="360" w:lineRule="auto"/>
        <w:ind w:left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2D1D95">
        <w:rPr>
          <w:rFonts w:ascii="Arial" w:hAnsi="Arial" w:cs="Arial"/>
          <w:sz w:val="22"/>
          <w:szCs w:val="22"/>
        </w:rPr>
        <w:t xml:space="preserve">W przypadku odmowy usunięcia wad ze strony Wykonawcy Zamawiający może usunąć wady we własnym zakresie lub zlecić ich usunięcie innemu podmiotowi, w każdym przypadku obciążając kosztami Wykonawcę, </w:t>
      </w:r>
      <w:r w:rsidR="00392C8B">
        <w:rPr>
          <w:rFonts w:ascii="Arial" w:hAnsi="Arial" w:cs="Arial"/>
          <w:sz w:val="22"/>
          <w:szCs w:val="22"/>
        </w:rPr>
        <w:t xml:space="preserve">na co Wykonawca wyraża zgodę, </w:t>
      </w:r>
      <w:r w:rsidRPr="002D1D95">
        <w:rPr>
          <w:rFonts w:ascii="Arial" w:hAnsi="Arial" w:cs="Arial"/>
          <w:sz w:val="22"/>
          <w:szCs w:val="22"/>
        </w:rPr>
        <w:t>co nie uchybia roszczeniom Zamawiającego o naprawienie szkody powstałej na skutek pojawienia się wad.</w:t>
      </w:r>
      <w:r w:rsidR="005D0683" w:rsidRPr="002D1D95">
        <w:rPr>
          <w:rFonts w:ascii="Arial" w:hAnsi="Arial" w:cs="Arial"/>
          <w:sz w:val="22"/>
          <w:szCs w:val="22"/>
        </w:rPr>
        <w:t xml:space="preserve"> </w:t>
      </w:r>
    </w:p>
    <w:p w14:paraId="409F5F9A" w14:textId="77777777" w:rsidR="00C074FC" w:rsidRPr="002D1D95" w:rsidRDefault="00C074FC" w:rsidP="00424975">
      <w:pPr>
        <w:pStyle w:val="Akapitzlist"/>
        <w:suppressAutoHyphens w:val="0"/>
        <w:autoSpaceDE w:val="0"/>
        <w:autoSpaceDN w:val="0"/>
        <w:adjustRightInd w:val="0"/>
        <w:spacing w:before="0" w:line="360" w:lineRule="auto"/>
        <w:ind w:left="426"/>
        <w:contextualSpacing/>
        <w:jc w:val="left"/>
        <w:rPr>
          <w:rFonts w:ascii="Arial" w:hAnsi="Arial" w:cs="Arial"/>
          <w:sz w:val="22"/>
          <w:szCs w:val="22"/>
        </w:rPr>
      </w:pPr>
    </w:p>
    <w:p w14:paraId="3D235AE8" w14:textId="77777777" w:rsidR="00C074FC" w:rsidRPr="002D1D95" w:rsidRDefault="00C074FC" w:rsidP="00424975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D1D95">
        <w:rPr>
          <w:rFonts w:ascii="Arial" w:hAnsi="Arial" w:cs="Arial"/>
          <w:b/>
          <w:bCs/>
          <w:sz w:val="22"/>
          <w:szCs w:val="22"/>
        </w:rPr>
        <w:t>§ 3</w:t>
      </w:r>
    </w:p>
    <w:p w14:paraId="10634675" w14:textId="77777777" w:rsidR="00C074FC" w:rsidRPr="002D1D95" w:rsidRDefault="00C074FC" w:rsidP="00424975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D1D95">
        <w:rPr>
          <w:rFonts w:ascii="Arial" w:hAnsi="Arial" w:cs="Arial"/>
          <w:b/>
          <w:bCs/>
          <w:sz w:val="22"/>
          <w:szCs w:val="22"/>
        </w:rPr>
        <w:t>Obowiązki Zamawiającego</w:t>
      </w:r>
    </w:p>
    <w:p w14:paraId="4B92B79E" w14:textId="77777777" w:rsidR="00C074FC" w:rsidRPr="002D1D95" w:rsidRDefault="00C074FC" w:rsidP="00424975">
      <w:pPr>
        <w:numPr>
          <w:ilvl w:val="1"/>
          <w:numId w:val="9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t>Zamawiający ma prawo do kontroli terenowej postępu wykonanych prac, stwierdzone nieprawidłowości uwzględnia się w protokole kontroli.</w:t>
      </w:r>
    </w:p>
    <w:p w14:paraId="569AFC51" w14:textId="77777777" w:rsidR="00C074FC" w:rsidRPr="002D1D95" w:rsidRDefault="00C074FC" w:rsidP="00424975">
      <w:pPr>
        <w:numPr>
          <w:ilvl w:val="1"/>
          <w:numId w:val="9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lastRenderedPageBreak/>
        <w:t>Zamawiający ma prawo kontrolowa</w:t>
      </w:r>
      <w:r w:rsidRPr="002D1D95">
        <w:rPr>
          <w:rFonts w:ascii="Arial" w:eastAsia="TT45Co00" w:hAnsi="Arial" w:cs="Arial"/>
          <w:sz w:val="22"/>
          <w:szCs w:val="22"/>
        </w:rPr>
        <w:t xml:space="preserve">ć – </w:t>
      </w:r>
      <w:r w:rsidRPr="002D1D95">
        <w:rPr>
          <w:rFonts w:ascii="Arial" w:hAnsi="Arial" w:cs="Arial"/>
          <w:sz w:val="22"/>
          <w:szCs w:val="22"/>
        </w:rPr>
        <w:t>poprzez swoich przedstawicieli – post</w:t>
      </w:r>
      <w:r w:rsidRPr="002D1D95">
        <w:rPr>
          <w:rFonts w:ascii="Arial" w:eastAsia="TT45Co00" w:hAnsi="Arial" w:cs="Arial"/>
          <w:sz w:val="22"/>
          <w:szCs w:val="22"/>
        </w:rPr>
        <w:t>ę</w:t>
      </w:r>
      <w:r w:rsidRPr="002D1D95">
        <w:rPr>
          <w:rFonts w:ascii="Arial" w:hAnsi="Arial" w:cs="Arial"/>
          <w:sz w:val="22"/>
          <w:szCs w:val="22"/>
        </w:rPr>
        <w:t>py wykonywania umowy oraz jej jako</w:t>
      </w:r>
      <w:r w:rsidRPr="002D1D95">
        <w:rPr>
          <w:rFonts w:ascii="Arial" w:eastAsia="TT45Co00" w:hAnsi="Arial" w:cs="Arial"/>
          <w:sz w:val="22"/>
          <w:szCs w:val="22"/>
        </w:rPr>
        <w:t xml:space="preserve">ść </w:t>
      </w:r>
      <w:r w:rsidRPr="002D1D95">
        <w:rPr>
          <w:rFonts w:ascii="Arial" w:hAnsi="Arial" w:cs="Arial"/>
          <w:sz w:val="22"/>
          <w:szCs w:val="22"/>
        </w:rPr>
        <w:t>na ka</w:t>
      </w:r>
      <w:r w:rsidRPr="002D1D95">
        <w:rPr>
          <w:rFonts w:ascii="Arial" w:eastAsia="TT45Co00" w:hAnsi="Arial" w:cs="Arial"/>
          <w:sz w:val="22"/>
          <w:szCs w:val="22"/>
        </w:rPr>
        <w:t>ż</w:t>
      </w:r>
      <w:r w:rsidRPr="002D1D95">
        <w:rPr>
          <w:rFonts w:ascii="Arial" w:hAnsi="Arial" w:cs="Arial"/>
          <w:sz w:val="22"/>
          <w:szCs w:val="22"/>
        </w:rPr>
        <w:t>dym etapie realizacji, w tym równie</w:t>
      </w:r>
      <w:r w:rsidRPr="002D1D95">
        <w:rPr>
          <w:rFonts w:ascii="Arial" w:eastAsia="TT45Co00" w:hAnsi="Arial" w:cs="Arial"/>
          <w:sz w:val="22"/>
          <w:szCs w:val="22"/>
        </w:rPr>
        <w:t xml:space="preserve">ż </w:t>
      </w:r>
      <w:r w:rsidRPr="002D1D95">
        <w:rPr>
          <w:rFonts w:ascii="Arial" w:hAnsi="Arial" w:cs="Arial"/>
          <w:sz w:val="22"/>
          <w:szCs w:val="22"/>
        </w:rPr>
        <w:t xml:space="preserve">poprzez </w:t>
      </w:r>
      <w:r w:rsidRPr="002D1D95">
        <w:rPr>
          <w:rFonts w:ascii="Arial" w:eastAsia="TT45Co00" w:hAnsi="Arial" w:cs="Arial"/>
          <w:sz w:val="22"/>
          <w:szCs w:val="22"/>
        </w:rPr>
        <w:t>żą</w:t>
      </w:r>
      <w:r w:rsidRPr="002D1D95">
        <w:rPr>
          <w:rFonts w:ascii="Arial" w:hAnsi="Arial" w:cs="Arial"/>
          <w:sz w:val="22"/>
          <w:szCs w:val="22"/>
        </w:rPr>
        <w:t>danie pisemnych sprawozda</w:t>
      </w:r>
      <w:r w:rsidRPr="002D1D95">
        <w:rPr>
          <w:rFonts w:ascii="Arial" w:eastAsia="TT45Co00" w:hAnsi="Arial" w:cs="Arial"/>
          <w:sz w:val="22"/>
          <w:szCs w:val="22"/>
        </w:rPr>
        <w:t xml:space="preserve">ń </w:t>
      </w:r>
      <w:r w:rsidRPr="002D1D95">
        <w:rPr>
          <w:rFonts w:ascii="Arial" w:hAnsi="Arial" w:cs="Arial"/>
          <w:sz w:val="22"/>
          <w:szCs w:val="22"/>
        </w:rPr>
        <w:t>z dotychczas wykonanych prac w terminie wyznaczonym przez Zamawiaj</w:t>
      </w:r>
      <w:r w:rsidRPr="002D1D95">
        <w:rPr>
          <w:rFonts w:ascii="Arial" w:eastAsia="TT45Co00" w:hAnsi="Arial" w:cs="Arial"/>
          <w:sz w:val="22"/>
          <w:szCs w:val="22"/>
        </w:rPr>
        <w:t>ą</w:t>
      </w:r>
      <w:r w:rsidRPr="002D1D95">
        <w:rPr>
          <w:rFonts w:ascii="Arial" w:hAnsi="Arial" w:cs="Arial"/>
          <w:sz w:val="22"/>
          <w:szCs w:val="22"/>
        </w:rPr>
        <w:t>cego.</w:t>
      </w:r>
    </w:p>
    <w:p w14:paraId="12CE9A0D" w14:textId="34C690A0" w:rsidR="00C074FC" w:rsidRPr="002D1D95" w:rsidRDefault="00C074FC" w:rsidP="00424975">
      <w:pPr>
        <w:numPr>
          <w:ilvl w:val="1"/>
          <w:numId w:val="9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bCs/>
          <w:sz w:val="22"/>
          <w:szCs w:val="22"/>
        </w:rPr>
      </w:pPr>
      <w:r w:rsidRPr="002D1D95">
        <w:rPr>
          <w:rFonts w:ascii="Arial" w:hAnsi="Arial" w:cs="Arial"/>
          <w:bCs/>
          <w:sz w:val="22"/>
          <w:szCs w:val="22"/>
        </w:rPr>
        <w:t xml:space="preserve">W ramach wykonywania przedmiotu Umowy, Zamawiający zobowiązuje się </w:t>
      </w:r>
      <w:r w:rsidR="00424975" w:rsidRPr="002D1D95">
        <w:rPr>
          <w:rFonts w:ascii="Arial" w:hAnsi="Arial" w:cs="Arial"/>
          <w:bCs/>
          <w:sz w:val="22"/>
          <w:szCs w:val="22"/>
        </w:rPr>
        <w:br/>
      </w:r>
      <w:r w:rsidRPr="002D1D95">
        <w:rPr>
          <w:rFonts w:ascii="Arial" w:hAnsi="Arial" w:cs="Arial"/>
          <w:bCs/>
          <w:sz w:val="22"/>
          <w:szCs w:val="22"/>
        </w:rPr>
        <w:t>w szczególności do:</w:t>
      </w:r>
    </w:p>
    <w:p w14:paraId="1AF8AA69" w14:textId="40A71341" w:rsidR="00C074FC" w:rsidRPr="002D1D95" w:rsidRDefault="00C074FC" w:rsidP="00424975">
      <w:pPr>
        <w:numPr>
          <w:ilvl w:val="1"/>
          <w:numId w:val="18"/>
        </w:numPr>
        <w:autoSpaceDE w:val="0"/>
        <w:spacing w:before="0" w:line="360" w:lineRule="auto"/>
        <w:ind w:left="567" w:hanging="283"/>
        <w:jc w:val="left"/>
        <w:rPr>
          <w:rFonts w:ascii="Arial" w:hAnsi="Arial" w:cs="Arial"/>
          <w:bCs/>
          <w:sz w:val="22"/>
          <w:szCs w:val="22"/>
        </w:rPr>
      </w:pPr>
      <w:r w:rsidRPr="002D1D95">
        <w:rPr>
          <w:rFonts w:ascii="Arial" w:hAnsi="Arial" w:cs="Arial"/>
          <w:bCs/>
          <w:sz w:val="22"/>
          <w:szCs w:val="22"/>
        </w:rPr>
        <w:t xml:space="preserve">współpracy z Wykonawcą przy wykonywaniu Umowy, w tym udostępnienia posiadanych informacji, materiałów i dokumentów oraz dokonywania innych czynności faktycznych i prawnych, </w:t>
      </w:r>
    </w:p>
    <w:p w14:paraId="45453759" w14:textId="24979B74" w:rsidR="00B555D3" w:rsidRPr="002D1D95" w:rsidRDefault="00C074FC" w:rsidP="00424975">
      <w:pPr>
        <w:numPr>
          <w:ilvl w:val="1"/>
          <w:numId w:val="18"/>
        </w:numPr>
        <w:autoSpaceDE w:val="0"/>
        <w:spacing w:before="0" w:line="360" w:lineRule="auto"/>
        <w:ind w:left="567" w:hanging="283"/>
        <w:jc w:val="left"/>
        <w:rPr>
          <w:rFonts w:ascii="Arial" w:hAnsi="Arial" w:cs="Arial"/>
          <w:bCs/>
          <w:sz w:val="22"/>
          <w:szCs w:val="22"/>
        </w:rPr>
      </w:pPr>
      <w:r w:rsidRPr="002D1D95">
        <w:rPr>
          <w:rFonts w:ascii="Arial" w:hAnsi="Arial" w:cs="Arial"/>
          <w:bCs/>
          <w:sz w:val="22"/>
          <w:szCs w:val="22"/>
        </w:rPr>
        <w:t>zapłaty wynagrodzenia na rzecz Wykonawcy zgodnie z § 6, po poprawnym zrealizowaniu przedmiotu umowy.</w:t>
      </w:r>
    </w:p>
    <w:p w14:paraId="26BA0E2B" w14:textId="096CE47A" w:rsidR="006D78CF" w:rsidRPr="002D1D95" w:rsidRDefault="006D78CF">
      <w:pPr>
        <w:suppressAutoHyphens w:val="0"/>
        <w:spacing w:befor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0B692DDF" w14:textId="1CC40329" w:rsidR="009255A6" w:rsidRPr="002D1D95" w:rsidRDefault="009255A6" w:rsidP="00424975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D1D95">
        <w:rPr>
          <w:rFonts w:ascii="Arial" w:hAnsi="Arial" w:cs="Arial"/>
          <w:b/>
          <w:bCs/>
          <w:sz w:val="22"/>
          <w:szCs w:val="22"/>
        </w:rPr>
        <w:t>§ 4</w:t>
      </w:r>
    </w:p>
    <w:p w14:paraId="5D118400" w14:textId="77777777" w:rsidR="00630848" w:rsidRPr="002D1D95" w:rsidRDefault="004A37BC" w:rsidP="00424975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D1D95">
        <w:rPr>
          <w:rFonts w:ascii="Arial" w:hAnsi="Arial" w:cs="Arial"/>
          <w:b/>
          <w:bCs/>
          <w:sz w:val="22"/>
          <w:szCs w:val="22"/>
        </w:rPr>
        <w:t>Okres obowiązywania umowy oraz terminy realizacji</w:t>
      </w:r>
    </w:p>
    <w:p w14:paraId="7149DBFA" w14:textId="4FD97630" w:rsidR="001C7939" w:rsidRPr="002D1D95" w:rsidRDefault="007F7634" w:rsidP="00424975">
      <w:pPr>
        <w:autoSpaceDE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900D64">
        <w:rPr>
          <w:rFonts w:ascii="Arial" w:hAnsi="Arial" w:cs="Arial"/>
          <w:sz w:val="22"/>
          <w:szCs w:val="22"/>
        </w:rPr>
        <w:t xml:space="preserve">Wykonawca zobowiązuje się wykonać przedmiot umowy, w terminie </w:t>
      </w:r>
      <w:r w:rsidR="00BC7942" w:rsidRPr="0030517B">
        <w:rPr>
          <w:rFonts w:ascii="Arial" w:hAnsi="Arial" w:cs="Arial"/>
          <w:b/>
          <w:bCs/>
          <w:sz w:val="22"/>
          <w:szCs w:val="22"/>
        </w:rPr>
        <w:t xml:space="preserve">do </w:t>
      </w:r>
      <w:r w:rsidR="0030517B" w:rsidRPr="0030517B">
        <w:rPr>
          <w:rFonts w:ascii="Arial" w:hAnsi="Arial" w:cs="Arial"/>
          <w:b/>
          <w:bCs/>
          <w:sz w:val="22"/>
          <w:szCs w:val="22"/>
        </w:rPr>
        <w:t>11 grudnia</w:t>
      </w:r>
      <w:r w:rsidR="00BC7942" w:rsidRPr="0030517B">
        <w:rPr>
          <w:rFonts w:ascii="Arial" w:hAnsi="Arial" w:cs="Arial"/>
          <w:b/>
          <w:bCs/>
          <w:sz w:val="22"/>
          <w:szCs w:val="22"/>
        </w:rPr>
        <w:t xml:space="preserve"> 202</w:t>
      </w:r>
      <w:r w:rsidR="00050918" w:rsidRPr="0030517B">
        <w:rPr>
          <w:rFonts w:ascii="Arial" w:hAnsi="Arial" w:cs="Arial"/>
          <w:b/>
          <w:bCs/>
          <w:sz w:val="22"/>
          <w:szCs w:val="22"/>
        </w:rPr>
        <w:t>6</w:t>
      </w:r>
      <w:r w:rsidR="00BC7942" w:rsidRPr="0030517B">
        <w:rPr>
          <w:rFonts w:ascii="Arial" w:hAnsi="Arial" w:cs="Arial"/>
          <w:b/>
          <w:bCs/>
          <w:sz w:val="22"/>
          <w:szCs w:val="22"/>
        </w:rPr>
        <w:t xml:space="preserve"> </w:t>
      </w:r>
      <w:r w:rsidRPr="0030517B">
        <w:rPr>
          <w:rFonts w:ascii="Arial" w:hAnsi="Arial" w:cs="Arial"/>
          <w:b/>
          <w:bCs/>
          <w:sz w:val="22"/>
          <w:szCs w:val="22"/>
        </w:rPr>
        <w:t>r.</w:t>
      </w:r>
      <w:r w:rsidR="00703748" w:rsidRPr="002D1D95">
        <w:rPr>
          <w:rFonts w:ascii="Arial" w:hAnsi="Arial" w:cs="Arial"/>
          <w:sz w:val="22"/>
          <w:szCs w:val="22"/>
        </w:rPr>
        <w:t xml:space="preserve"> </w:t>
      </w:r>
    </w:p>
    <w:p w14:paraId="54F4BAC2" w14:textId="0BA26D5A" w:rsidR="00561AEB" w:rsidRPr="002D1D95" w:rsidRDefault="009255A6" w:rsidP="00424975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D1D95">
        <w:rPr>
          <w:rFonts w:ascii="Arial" w:hAnsi="Arial" w:cs="Arial"/>
          <w:b/>
          <w:bCs/>
          <w:sz w:val="22"/>
          <w:szCs w:val="22"/>
        </w:rPr>
        <w:t>§ 5</w:t>
      </w:r>
    </w:p>
    <w:p w14:paraId="4BAD8AE7" w14:textId="77777777" w:rsidR="00630848" w:rsidRPr="002D1D95" w:rsidRDefault="00AC5096" w:rsidP="00424975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D1D95">
        <w:rPr>
          <w:rFonts w:ascii="Arial" w:hAnsi="Arial" w:cs="Arial"/>
          <w:b/>
          <w:bCs/>
          <w:sz w:val="22"/>
          <w:szCs w:val="22"/>
        </w:rPr>
        <w:t>O</w:t>
      </w:r>
      <w:r w:rsidR="00630848" w:rsidRPr="002D1D95">
        <w:rPr>
          <w:rFonts w:ascii="Arial" w:hAnsi="Arial" w:cs="Arial"/>
          <w:b/>
          <w:bCs/>
          <w:sz w:val="22"/>
          <w:szCs w:val="22"/>
        </w:rPr>
        <w:t>dbi</w:t>
      </w:r>
      <w:r w:rsidR="005D0683" w:rsidRPr="002D1D95">
        <w:rPr>
          <w:rFonts w:ascii="Arial" w:hAnsi="Arial" w:cs="Arial"/>
          <w:b/>
          <w:bCs/>
          <w:sz w:val="22"/>
          <w:szCs w:val="22"/>
        </w:rPr>
        <w:t>ó</w:t>
      </w:r>
      <w:r w:rsidR="00630848" w:rsidRPr="002D1D95">
        <w:rPr>
          <w:rFonts w:ascii="Arial" w:hAnsi="Arial" w:cs="Arial"/>
          <w:b/>
          <w:bCs/>
          <w:sz w:val="22"/>
          <w:szCs w:val="22"/>
        </w:rPr>
        <w:t>r przedmiotu umowy</w:t>
      </w:r>
    </w:p>
    <w:p w14:paraId="6B31A4A1" w14:textId="7CE06341" w:rsidR="00017257" w:rsidRPr="002D1D95" w:rsidRDefault="007F7634" w:rsidP="00BC7942">
      <w:pPr>
        <w:numPr>
          <w:ilvl w:val="0"/>
          <w:numId w:val="38"/>
        </w:numPr>
        <w:suppressAutoHyphens w:val="0"/>
        <w:spacing w:before="0" w:after="5" w:line="360" w:lineRule="auto"/>
        <w:ind w:hanging="283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t xml:space="preserve">Podstawą odbioru przedmiotu umowy, o której mowa w </w:t>
      </w:r>
      <w:r w:rsidR="00BC7942">
        <w:rPr>
          <w:rFonts w:ascii="Arial" w:hAnsi="Arial" w:cs="Arial"/>
          <w:sz w:val="22"/>
          <w:szCs w:val="22"/>
        </w:rPr>
        <w:t xml:space="preserve">§ 1 </w:t>
      </w:r>
      <w:r w:rsidRPr="002D1D95">
        <w:rPr>
          <w:rFonts w:ascii="Arial" w:hAnsi="Arial" w:cs="Arial"/>
          <w:sz w:val="22"/>
          <w:szCs w:val="22"/>
        </w:rPr>
        <w:t>ust. 1</w:t>
      </w:r>
      <w:r w:rsidR="00BC7942">
        <w:rPr>
          <w:rFonts w:ascii="Arial" w:hAnsi="Arial" w:cs="Arial"/>
          <w:sz w:val="22"/>
          <w:szCs w:val="22"/>
        </w:rPr>
        <w:t xml:space="preserve"> </w:t>
      </w:r>
      <w:r w:rsidRPr="00BC7942">
        <w:rPr>
          <w:rFonts w:ascii="Arial" w:hAnsi="Arial" w:cs="Arial"/>
          <w:sz w:val="22"/>
          <w:szCs w:val="22"/>
        </w:rPr>
        <w:t>jest spisany pomiędzy przedstawicielami Wykonawcy i Zamawiającego protokół odbioru</w:t>
      </w:r>
      <w:r w:rsidR="00BC7942">
        <w:rPr>
          <w:rFonts w:ascii="Arial" w:hAnsi="Arial" w:cs="Arial"/>
          <w:sz w:val="22"/>
          <w:szCs w:val="22"/>
        </w:rPr>
        <w:t xml:space="preserve"> bez zastrzeżeń</w:t>
      </w:r>
      <w:r w:rsidRPr="00BC7942">
        <w:rPr>
          <w:rFonts w:ascii="Arial" w:hAnsi="Arial" w:cs="Arial"/>
          <w:sz w:val="22"/>
          <w:szCs w:val="22"/>
        </w:rPr>
        <w:t xml:space="preserve">. </w:t>
      </w:r>
    </w:p>
    <w:p w14:paraId="31DB2EF8" w14:textId="77777777" w:rsidR="00BC7942" w:rsidRDefault="00BC7942" w:rsidP="00424975">
      <w:pPr>
        <w:numPr>
          <w:ilvl w:val="0"/>
          <w:numId w:val="38"/>
        </w:numPr>
        <w:autoSpaceDE w:val="0"/>
        <w:spacing w:before="0" w:line="360" w:lineRule="auto"/>
        <w:ind w:hanging="283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 zakończeniu realizacji przedmiotu umowy, osoby wskazane w § 7 ustalają termin wizji terenowej na obszarze objętym pracami, w celu kontroli poprawności wykonania przedmiotu umowy.</w:t>
      </w:r>
    </w:p>
    <w:p w14:paraId="51AFD2BB" w14:textId="77777777" w:rsidR="00BC7942" w:rsidRDefault="00BC7942" w:rsidP="00424975">
      <w:pPr>
        <w:numPr>
          <w:ilvl w:val="0"/>
          <w:numId w:val="38"/>
        </w:numPr>
        <w:autoSpaceDE w:val="0"/>
        <w:spacing w:before="0" w:line="360" w:lineRule="auto"/>
        <w:ind w:hanging="283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Podczas wizji, o której mowa w ust. 2 zostanie spisany protokół odbioru, o którym mowa w ust. 1.</w:t>
      </w:r>
    </w:p>
    <w:p w14:paraId="240BB13E" w14:textId="3423752E" w:rsidR="007F7634" w:rsidRPr="002D1D95" w:rsidRDefault="00BC7942" w:rsidP="00424975">
      <w:pPr>
        <w:numPr>
          <w:ilvl w:val="0"/>
          <w:numId w:val="38"/>
        </w:numPr>
        <w:autoSpaceDE w:val="0"/>
        <w:spacing w:before="0" w:line="360" w:lineRule="auto"/>
        <w:ind w:hanging="283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7F7634" w:rsidRPr="002D1D95">
        <w:rPr>
          <w:rFonts w:ascii="Arial" w:hAnsi="Arial" w:cs="Arial"/>
          <w:sz w:val="22"/>
          <w:szCs w:val="22"/>
        </w:rPr>
        <w:t>rotokół odbioru powinien zawierać w szczególności:</w:t>
      </w:r>
    </w:p>
    <w:p w14:paraId="390BEF20" w14:textId="77777777" w:rsidR="00BC7942" w:rsidRDefault="007F7634" w:rsidP="00BC7942">
      <w:pPr>
        <w:pStyle w:val="Akapitzlist"/>
        <w:numPr>
          <w:ilvl w:val="1"/>
          <w:numId w:val="38"/>
        </w:numPr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BC7942">
        <w:rPr>
          <w:rFonts w:ascii="Arial" w:hAnsi="Arial" w:cs="Arial"/>
          <w:sz w:val="22"/>
          <w:szCs w:val="22"/>
        </w:rPr>
        <w:t>dzień odbioru,</w:t>
      </w:r>
    </w:p>
    <w:p w14:paraId="10C9B462" w14:textId="77777777" w:rsidR="00BC7942" w:rsidRDefault="007F7634" w:rsidP="00BC7942">
      <w:pPr>
        <w:pStyle w:val="Akapitzlist"/>
        <w:numPr>
          <w:ilvl w:val="1"/>
          <w:numId w:val="38"/>
        </w:numPr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BC7942">
        <w:rPr>
          <w:rFonts w:ascii="Arial" w:hAnsi="Arial" w:cs="Arial"/>
          <w:sz w:val="22"/>
          <w:szCs w:val="22"/>
        </w:rPr>
        <w:t>opis odbieranego przedmiotu umowy,</w:t>
      </w:r>
    </w:p>
    <w:p w14:paraId="30E732A3" w14:textId="6A09B09F" w:rsidR="007F7634" w:rsidRPr="00BC7942" w:rsidRDefault="007F7634" w:rsidP="00BC7942">
      <w:pPr>
        <w:pStyle w:val="Akapitzlist"/>
        <w:numPr>
          <w:ilvl w:val="1"/>
          <w:numId w:val="38"/>
        </w:numPr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BC7942">
        <w:rPr>
          <w:rFonts w:ascii="Arial" w:hAnsi="Arial" w:cs="Arial"/>
          <w:sz w:val="22"/>
          <w:szCs w:val="22"/>
        </w:rPr>
        <w:t>oświadczenie Stron o braku albo o istnieniu wad w realizacji przedmiotu umowy.</w:t>
      </w:r>
    </w:p>
    <w:p w14:paraId="0177A288" w14:textId="283B7B18" w:rsidR="006D78CF" w:rsidRDefault="00BC7942" w:rsidP="00600D4E">
      <w:pPr>
        <w:pStyle w:val="Akapitzlist"/>
        <w:numPr>
          <w:ilvl w:val="0"/>
          <w:numId w:val="38"/>
        </w:numPr>
        <w:suppressAutoHyphens w:val="0"/>
        <w:spacing w:before="0" w:line="360" w:lineRule="auto"/>
        <w:ind w:hanging="283"/>
        <w:jc w:val="left"/>
        <w:rPr>
          <w:rFonts w:ascii="Arial" w:hAnsi="Arial" w:cs="Arial"/>
          <w:sz w:val="22"/>
          <w:szCs w:val="22"/>
        </w:rPr>
      </w:pPr>
      <w:r w:rsidRPr="00BC7942">
        <w:rPr>
          <w:rFonts w:ascii="Arial" w:hAnsi="Arial" w:cs="Arial"/>
          <w:sz w:val="22"/>
          <w:szCs w:val="22"/>
        </w:rPr>
        <w:t>Stwierdzone nieprawidłowości przy odbiorze zleconych prac Wykonawca usuwa na własny koszt, w terminie 10 dni od daty wizji terenowej, o której mowa w ust.</w:t>
      </w:r>
      <w:r w:rsidR="00600D4E">
        <w:rPr>
          <w:rFonts w:ascii="Arial" w:hAnsi="Arial" w:cs="Arial"/>
          <w:sz w:val="22"/>
          <w:szCs w:val="22"/>
        </w:rPr>
        <w:t xml:space="preserve"> </w:t>
      </w:r>
      <w:r w:rsidRPr="00BC7942">
        <w:rPr>
          <w:rFonts w:ascii="Arial" w:hAnsi="Arial" w:cs="Arial"/>
          <w:sz w:val="22"/>
          <w:szCs w:val="22"/>
        </w:rPr>
        <w:t>2</w:t>
      </w:r>
      <w:r w:rsidR="00600D4E">
        <w:rPr>
          <w:rFonts w:ascii="Arial" w:hAnsi="Arial" w:cs="Arial"/>
          <w:sz w:val="22"/>
          <w:szCs w:val="22"/>
        </w:rPr>
        <w:t xml:space="preserve">. </w:t>
      </w:r>
      <w:r w:rsidRPr="00BC7942">
        <w:rPr>
          <w:rFonts w:ascii="Arial" w:hAnsi="Arial" w:cs="Arial"/>
          <w:sz w:val="22"/>
          <w:szCs w:val="22"/>
        </w:rPr>
        <w:t>Zamawiający dokonuje wówczas ponownej wizji terenowej, w celu podpisania protokołu odbioru. Jeśli stwierdzone nieprawidłowości nie zostały usunięte, naliczana jest kara umowna zgodnie z § 10 ust. 1 pkt. 2.</w:t>
      </w:r>
    </w:p>
    <w:p w14:paraId="28C0FFF1" w14:textId="77777777" w:rsidR="00600D4E" w:rsidRPr="00BC7942" w:rsidRDefault="00600D4E" w:rsidP="00600D4E">
      <w:pPr>
        <w:pStyle w:val="Akapitzlist"/>
        <w:suppressAutoHyphens w:val="0"/>
        <w:spacing w:before="0"/>
        <w:ind w:left="283"/>
        <w:jc w:val="left"/>
        <w:rPr>
          <w:rFonts w:ascii="Arial" w:hAnsi="Arial" w:cs="Arial"/>
          <w:sz w:val="22"/>
          <w:szCs w:val="22"/>
        </w:rPr>
      </w:pPr>
    </w:p>
    <w:p w14:paraId="6D2CF2C2" w14:textId="4ABE4C08" w:rsidR="00B92B70" w:rsidRPr="002D1D95" w:rsidRDefault="009255A6" w:rsidP="00424975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D1D95">
        <w:rPr>
          <w:rFonts w:ascii="Arial" w:hAnsi="Arial" w:cs="Arial"/>
          <w:b/>
          <w:bCs/>
          <w:sz w:val="22"/>
          <w:szCs w:val="22"/>
        </w:rPr>
        <w:t>§ 6</w:t>
      </w:r>
    </w:p>
    <w:p w14:paraId="7069DF9B" w14:textId="77777777" w:rsidR="00630848" w:rsidRPr="002D1D95" w:rsidRDefault="00630848" w:rsidP="00424975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D1D95">
        <w:rPr>
          <w:rFonts w:ascii="Arial" w:hAnsi="Arial" w:cs="Arial"/>
          <w:b/>
          <w:bCs/>
          <w:sz w:val="22"/>
          <w:szCs w:val="22"/>
        </w:rPr>
        <w:t>Wynagrodzenie</w:t>
      </w:r>
    </w:p>
    <w:p w14:paraId="28B42323" w14:textId="50D7A521" w:rsidR="00E5532F" w:rsidRPr="002D1D95" w:rsidRDefault="00B92B70" w:rsidP="00424975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lastRenderedPageBreak/>
        <w:t>Za wykonanie przedmiotu umowy</w:t>
      </w:r>
      <w:r w:rsidR="009F710F" w:rsidRPr="002D1D95">
        <w:rPr>
          <w:rFonts w:ascii="Arial" w:hAnsi="Arial" w:cs="Arial"/>
          <w:sz w:val="22"/>
          <w:szCs w:val="22"/>
        </w:rPr>
        <w:t xml:space="preserve"> </w:t>
      </w:r>
      <w:r w:rsidR="00B00717" w:rsidRPr="002D1D95">
        <w:rPr>
          <w:rFonts w:ascii="Arial" w:hAnsi="Arial" w:cs="Arial"/>
          <w:sz w:val="22"/>
          <w:szCs w:val="22"/>
        </w:rPr>
        <w:t>opisane</w:t>
      </w:r>
      <w:r w:rsidR="00E9794D" w:rsidRPr="002D1D95">
        <w:rPr>
          <w:rFonts w:ascii="Arial" w:hAnsi="Arial" w:cs="Arial"/>
          <w:sz w:val="22"/>
          <w:szCs w:val="22"/>
        </w:rPr>
        <w:t>go</w:t>
      </w:r>
      <w:r w:rsidR="00B00717" w:rsidRPr="002D1D95">
        <w:rPr>
          <w:rFonts w:ascii="Arial" w:hAnsi="Arial" w:cs="Arial"/>
          <w:sz w:val="22"/>
          <w:szCs w:val="22"/>
        </w:rPr>
        <w:t xml:space="preserve"> w § 1 </w:t>
      </w:r>
      <w:r w:rsidR="009F710F" w:rsidRPr="002D1D95">
        <w:rPr>
          <w:rFonts w:ascii="Arial" w:hAnsi="Arial" w:cs="Arial"/>
          <w:sz w:val="22"/>
          <w:szCs w:val="22"/>
        </w:rPr>
        <w:t xml:space="preserve">Wykonawca otrzyma </w:t>
      </w:r>
      <w:r w:rsidR="00D8323D" w:rsidRPr="002D1D95">
        <w:rPr>
          <w:rFonts w:ascii="Arial" w:hAnsi="Arial" w:cs="Arial"/>
          <w:sz w:val="22"/>
          <w:szCs w:val="22"/>
        </w:rPr>
        <w:t xml:space="preserve">łączne </w:t>
      </w:r>
      <w:r w:rsidRPr="002D1D95">
        <w:rPr>
          <w:rFonts w:ascii="Arial" w:hAnsi="Arial" w:cs="Arial"/>
          <w:sz w:val="22"/>
          <w:szCs w:val="22"/>
        </w:rPr>
        <w:t>wynagrodzenie w</w:t>
      </w:r>
      <w:r w:rsidR="00B00717" w:rsidRPr="002D1D95">
        <w:rPr>
          <w:rFonts w:ascii="Arial" w:hAnsi="Arial" w:cs="Arial"/>
          <w:sz w:val="22"/>
          <w:szCs w:val="22"/>
        </w:rPr>
        <w:t> </w:t>
      </w:r>
      <w:r w:rsidRPr="002D1D95">
        <w:rPr>
          <w:rFonts w:ascii="Arial" w:hAnsi="Arial" w:cs="Arial"/>
          <w:sz w:val="22"/>
          <w:szCs w:val="22"/>
        </w:rPr>
        <w:t>wysoko</w:t>
      </w:r>
      <w:r w:rsidRPr="002D1D95">
        <w:rPr>
          <w:rFonts w:ascii="Arial" w:eastAsia="TT45Co00" w:hAnsi="Arial" w:cs="Arial"/>
          <w:sz w:val="22"/>
          <w:szCs w:val="22"/>
        </w:rPr>
        <w:t>ś</w:t>
      </w:r>
      <w:r w:rsidRPr="002D1D95">
        <w:rPr>
          <w:rFonts w:ascii="Arial" w:hAnsi="Arial" w:cs="Arial"/>
          <w:sz w:val="22"/>
          <w:szCs w:val="22"/>
        </w:rPr>
        <w:t>ci</w:t>
      </w:r>
      <w:r w:rsidR="00E5532F" w:rsidRPr="002D1D95">
        <w:rPr>
          <w:rFonts w:ascii="Arial" w:hAnsi="Arial" w:cs="Arial"/>
          <w:sz w:val="22"/>
          <w:szCs w:val="22"/>
        </w:rPr>
        <w:t>:</w:t>
      </w:r>
    </w:p>
    <w:p w14:paraId="21B4C9DD" w14:textId="527C2742" w:rsidR="00E5532F" w:rsidRPr="002D1D95" w:rsidRDefault="009B4A3B" w:rsidP="00424975">
      <w:pPr>
        <w:autoSpaceDE w:val="0"/>
        <w:spacing w:before="0" w:line="360" w:lineRule="auto"/>
        <w:ind w:left="284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t>…</w:t>
      </w:r>
      <w:r w:rsidR="00E5532F" w:rsidRPr="002D1D95">
        <w:rPr>
          <w:rFonts w:ascii="Arial" w:hAnsi="Arial" w:cs="Arial"/>
          <w:sz w:val="22"/>
          <w:szCs w:val="22"/>
        </w:rPr>
        <w:t xml:space="preserve"> zł netto</w:t>
      </w:r>
      <w:r w:rsidR="002520CF">
        <w:rPr>
          <w:rStyle w:val="Odwoanieprzypisudolnego"/>
          <w:rFonts w:ascii="Arial" w:hAnsi="Arial" w:cs="Arial"/>
          <w:sz w:val="22"/>
          <w:szCs w:val="22"/>
        </w:rPr>
        <w:footnoteReference w:id="3"/>
      </w:r>
      <w:r w:rsidR="00E5532F" w:rsidRPr="002D1D95">
        <w:rPr>
          <w:rFonts w:ascii="Arial" w:hAnsi="Arial" w:cs="Arial"/>
          <w:sz w:val="22"/>
          <w:szCs w:val="22"/>
        </w:rPr>
        <w:t>,</w:t>
      </w:r>
    </w:p>
    <w:p w14:paraId="04AEC942" w14:textId="70971E3E" w:rsidR="004E35DE" w:rsidRPr="002D1D95" w:rsidRDefault="00D653E0" w:rsidP="004E35DE">
      <w:pPr>
        <w:autoSpaceDE w:val="0"/>
        <w:spacing w:before="0" w:line="360" w:lineRule="auto"/>
        <w:ind w:left="284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t>… zł podatek VAT</w:t>
      </w:r>
      <w:r w:rsidR="002520CF">
        <w:rPr>
          <w:rStyle w:val="Odwoanieprzypisudolnego"/>
          <w:rFonts w:ascii="Arial" w:hAnsi="Arial" w:cs="Arial"/>
          <w:sz w:val="22"/>
          <w:szCs w:val="22"/>
        </w:rPr>
        <w:footnoteReference w:id="4"/>
      </w:r>
      <w:r w:rsidR="004E35DE" w:rsidRPr="002D1D95">
        <w:rPr>
          <w:rFonts w:ascii="Arial" w:hAnsi="Arial" w:cs="Arial"/>
          <w:sz w:val="22"/>
          <w:szCs w:val="22"/>
        </w:rPr>
        <w:t>,</w:t>
      </w:r>
    </w:p>
    <w:p w14:paraId="581E23DB" w14:textId="7683F7FE" w:rsidR="00C53446" w:rsidRPr="002D1D95" w:rsidRDefault="009B4A3B" w:rsidP="00B1165A">
      <w:pPr>
        <w:autoSpaceDE w:val="0"/>
        <w:spacing w:before="0" w:line="360" w:lineRule="auto"/>
        <w:ind w:left="284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t>…</w:t>
      </w:r>
      <w:r w:rsidR="00E5532F" w:rsidRPr="002D1D95">
        <w:rPr>
          <w:rFonts w:ascii="Arial" w:hAnsi="Arial" w:cs="Arial"/>
          <w:sz w:val="22"/>
          <w:szCs w:val="22"/>
        </w:rPr>
        <w:t xml:space="preserve"> </w:t>
      </w:r>
      <w:r w:rsidR="00B92B70" w:rsidRPr="002D1D95">
        <w:rPr>
          <w:rFonts w:ascii="Arial" w:hAnsi="Arial" w:cs="Arial"/>
          <w:sz w:val="22"/>
          <w:szCs w:val="22"/>
        </w:rPr>
        <w:t xml:space="preserve">zł brutto (słownie brutto: </w:t>
      </w:r>
      <w:r w:rsidRPr="002D1D95">
        <w:rPr>
          <w:rFonts w:ascii="Arial" w:hAnsi="Arial" w:cs="Arial"/>
          <w:sz w:val="22"/>
          <w:szCs w:val="22"/>
        </w:rPr>
        <w:t>…. złote/</w:t>
      </w:r>
      <w:proofErr w:type="spellStart"/>
      <w:r w:rsidRPr="002D1D95">
        <w:rPr>
          <w:rFonts w:ascii="Arial" w:hAnsi="Arial" w:cs="Arial"/>
          <w:sz w:val="22"/>
          <w:szCs w:val="22"/>
        </w:rPr>
        <w:t>ych</w:t>
      </w:r>
      <w:proofErr w:type="spellEnd"/>
      <w:r w:rsidR="009B46D8">
        <w:rPr>
          <w:rFonts w:ascii="Arial" w:hAnsi="Arial" w:cs="Arial"/>
          <w:sz w:val="22"/>
          <w:szCs w:val="22"/>
        </w:rPr>
        <w:t xml:space="preserve"> </w:t>
      </w:r>
      <w:r w:rsidR="00426AB1" w:rsidRPr="002D1D95">
        <w:rPr>
          <w:rFonts w:ascii="Arial" w:hAnsi="Arial" w:cs="Arial"/>
          <w:sz w:val="22"/>
          <w:szCs w:val="22"/>
        </w:rPr>
        <w:t xml:space="preserve"> </w:t>
      </w:r>
      <w:r w:rsidRPr="002D1D95">
        <w:rPr>
          <w:rFonts w:ascii="Arial" w:hAnsi="Arial" w:cs="Arial"/>
          <w:sz w:val="22"/>
          <w:szCs w:val="22"/>
        </w:rPr>
        <w:t>..</w:t>
      </w:r>
      <w:r w:rsidR="00426AB1" w:rsidRPr="002D1D95">
        <w:rPr>
          <w:rFonts w:ascii="Arial" w:hAnsi="Arial" w:cs="Arial"/>
          <w:sz w:val="22"/>
          <w:szCs w:val="22"/>
        </w:rPr>
        <w:t>/100).</w:t>
      </w:r>
    </w:p>
    <w:p w14:paraId="003E69F8" w14:textId="77777777" w:rsidR="009B4A3B" w:rsidRPr="002D1D95" w:rsidRDefault="009B4A3B" w:rsidP="00B1165A">
      <w:pPr>
        <w:numPr>
          <w:ilvl w:val="1"/>
          <w:numId w:val="10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t>Wynagrodzenie, o którym mowa w ust. 1 obejmuje wszystkie koszty realizacji przedmiotu umowy.</w:t>
      </w:r>
    </w:p>
    <w:p w14:paraId="7573F395" w14:textId="14F97A8A" w:rsidR="009B4A3B" w:rsidRPr="002D1D95" w:rsidRDefault="00C074FC" w:rsidP="00424975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t>Podstawą wys</w:t>
      </w:r>
      <w:r w:rsidR="00A32D7C" w:rsidRPr="002D1D95">
        <w:rPr>
          <w:rFonts w:ascii="Arial" w:hAnsi="Arial" w:cs="Arial"/>
          <w:sz w:val="22"/>
          <w:szCs w:val="22"/>
        </w:rPr>
        <w:t>tawienia przez Wykonawcę faktur</w:t>
      </w:r>
      <w:r w:rsidR="00B14F42">
        <w:rPr>
          <w:rFonts w:ascii="Arial" w:hAnsi="Arial" w:cs="Arial"/>
          <w:sz w:val="22"/>
          <w:szCs w:val="22"/>
        </w:rPr>
        <w:t>y</w:t>
      </w:r>
      <w:r w:rsidRPr="002D1D95">
        <w:rPr>
          <w:rFonts w:ascii="Arial" w:hAnsi="Arial" w:cs="Arial"/>
          <w:sz w:val="22"/>
          <w:szCs w:val="22"/>
        </w:rPr>
        <w:t>/rachunk</w:t>
      </w:r>
      <w:r w:rsidR="00B14F42">
        <w:rPr>
          <w:rFonts w:ascii="Arial" w:hAnsi="Arial" w:cs="Arial"/>
          <w:sz w:val="22"/>
          <w:szCs w:val="22"/>
        </w:rPr>
        <w:t>u</w:t>
      </w:r>
      <w:r w:rsidRPr="002D1D95">
        <w:rPr>
          <w:rFonts w:ascii="Arial" w:hAnsi="Arial" w:cs="Arial"/>
          <w:sz w:val="22"/>
          <w:szCs w:val="22"/>
        </w:rPr>
        <w:t xml:space="preserve"> jest po</w:t>
      </w:r>
      <w:r w:rsidR="0054305B" w:rsidRPr="002D1D95">
        <w:rPr>
          <w:rFonts w:ascii="Arial" w:hAnsi="Arial" w:cs="Arial"/>
          <w:sz w:val="22"/>
          <w:szCs w:val="22"/>
        </w:rPr>
        <w:t>dpisanie przez Strony protok</w:t>
      </w:r>
      <w:r w:rsidR="003F1399" w:rsidRPr="002D1D95">
        <w:rPr>
          <w:rFonts w:ascii="Arial" w:hAnsi="Arial" w:cs="Arial"/>
          <w:sz w:val="22"/>
          <w:szCs w:val="22"/>
        </w:rPr>
        <w:t>o</w:t>
      </w:r>
      <w:r w:rsidR="00B14F42">
        <w:rPr>
          <w:rFonts w:ascii="Arial" w:hAnsi="Arial" w:cs="Arial"/>
          <w:sz w:val="22"/>
          <w:szCs w:val="22"/>
        </w:rPr>
        <w:t>łu</w:t>
      </w:r>
      <w:r w:rsidRPr="002D1D95">
        <w:rPr>
          <w:rFonts w:ascii="Arial" w:hAnsi="Arial" w:cs="Arial"/>
          <w:sz w:val="22"/>
          <w:szCs w:val="22"/>
        </w:rPr>
        <w:t xml:space="preserve"> odbi</w:t>
      </w:r>
      <w:r w:rsidR="0054305B" w:rsidRPr="002D1D95">
        <w:rPr>
          <w:rFonts w:ascii="Arial" w:hAnsi="Arial" w:cs="Arial"/>
          <w:sz w:val="22"/>
          <w:szCs w:val="22"/>
        </w:rPr>
        <w:t>oru, o który</w:t>
      </w:r>
      <w:r w:rsidR="002A3D1E" w:rsidRPr="002D1D95">
        <w:rPr>
          <w:rFonts w:ascii="Arial" w:hAnsi="Arial" w:cs="Arial"/>
          <w:sz w:val="22"/>
          <w:szCs w:val="22"/>
        </w:rPr>
        <w:t>ch</w:t>
      </w:r>
      <w:r w:rsidR="0054305B" w:rsidRPr="002D1D95">
        <w:rPr>
          <w:rFonts w:ascii="Arial" w:hAnsi="Arial" w:cs="Arial"/>
          <w:sz w:val="22"/>
          <w:szCs w:val="22"/>
        </w:rPr>
        <w:t xml:space="preserve"> mowa w § 5</w:t>
      </w:r>
      <w:r w:rsidR="009B4A3B" w:rsidRPr="002D1D95">
        <w:rPr>
          <w:rFonts w:ascii="Arial" w:hAnsi="Arial" w:cs="Arial"/>
          <w:sz w:val="22"/>
          <w:szCs w:val="22"/>
        </w:rPr>
        <w:t xml:space="preserve">. </w:t>
      </w:r>
    </w:p>
    <w:p w14:paraId="7C548693" w14:textId="77777777" w:rsidR="00495D26" w:rsidRPr="002D1D95" w:rsidRDefault="00495D26" w:rsidP="00424975">
      <w:pPr>
        <w:numPr>
          <w:ilvl w:val="1"/>
          <w:numId w:val="10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t xml:space="preserve">Wykonawca wystawi fakturę/rachunek w ciągu 5 dni roboczych od dnia podpisania protokołu odbioru, </w:t>
      </w:r>
      <w:r w:rsidR="0054305B" w:rsidRPr="002D1D95">
        <w:rPr>
          <w:rFonts w:ascii="Arial" w:hAnsi="Arial" w:cs="Arial"/>
          <w:sz w:val="22"/>
          <w:szCs w:val="22"/>
        </w:rPr>
        <w:t>o którym mowa w § 5</w:t>
      </w:r>
      <w:r w:rsidRPr="002D1D95">
        <w:rPr>
          <w:rFonts w:ascii="Arial" w:hAnsi="Arial" w:cs="Arial"/>
          <w:sz w:val="22"/>
          <w:szCs w:val="22"/>
        </w:rPr>
        <w:t>.</w:t>
      </w:r>
    </w:p>
    <w:p w14:paraId="51BBAFC2" w14:textId="77777777" w:rsidR="001B6652" w:rsidRPr="002D1D95" w:rsidRDefault="001B6652" w:rsidP="00424975">
      <w:pPr>
        <w:numPr>
          <w:ilvl w:val="1"/>
          <w:numId w:val="10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t>Zapłata wynagrodzenia, o którym mowa w ust. 1 nastąpi na rachunek bankowy wskazany przez Wykonawcę, w terminie do 21 dni od wystawienia</w:t>
      </w:r>
      <w:r w:rsidR="00223440" w:rsidRPr="002D1D95">
        <w:rPr>
          <w:rFonts w:ascii="Arial" w:hAnsi="Arial" w:cs="Arial"/>
          <w:sz w:val="22"/>
          <w:szCs w:val="22"/>
        </w:rPr>
        <w:t xml:space="preserve"> faktury/rachunku</w:t>
      </w:r>
      <w:r w:rsidRPr="002D1D95">
        <w:rPr>
          <w:rFonts w:ascii="Arial" w:hAnsi="Arial" w:cs="Arial"/>
          <w:sz w:val="22"/>
          <w:szCs w:val="22"/>
        </w:rPr>
        <w:t>.</w:t>
      </w:r>
    </w:p>
    <w:p w14:paraId="28529725" w14:textId="77777777" w:rsidR="009B4A3B" w:rsidRPr="002D1D95" w:rsidRDefault="009B4A3B" w:rsidP="00424975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t>Jako dzień zapłaty Strony ustalają dzień wydania dyspozycji przez Zamawiającego.</w:t>
      </w:r>
    </w:p>
    <w:p w14:paraId="037D2EFA" w14:textId="77777777" w:rsidR="00B555D3" w:rsidRDefault="00AF0A80" w:rsidP="00424975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t>Faktura/rachunek zostanie wystawiona/y na następujące dane</w:t>
      </w:r>
      <w:r w:rsidR="009B4A3B" w:rsidRPr="002D1D95">
        <w:rPr>
          <w:rFonts w:ascii="Arial" w:hAnsi="Arial" w:cs="Arial"/>
          <w:sz w:val="22"/>
          <w:szCs w:val="22"/>
        </w:rPr>
        <w:t>: Regionalna Dyrekcja Ochrony Środowiska w Rzeszowie, Al. Józefa Piłsudskiego 38, 35-001 Rzeszów.</w:t>
      </w:r>
    </w:p>
    <w:p w14:paraId="1492BF82" w14:textId="32FEF8E7" w:rsidR="00CD26EB" w:rsidRPr="00666AD0" w:rsidRDefault="00CD26EB" w:rsidP="00CD26EB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666AD0">
        <w:rPr>
          <w:rFonts w:ascii="Arial" w:hAnsi="Arial" w:cs="Arial"/>
          <w:sz w:val="22"/>
          <w:szCs w:val="22"/>
        </w:rPr>
        <w:t>Od momentu objęcia Wykonawcy obowiązkiem wystawienia faktur w formie ustrukturyzowanej i zamieszczania ich w Krajowym Systemie e-Faktur (</w:t>
      </w:r>
      <w:proofErr w:type="spellStart"/>
      <w:r w:rsidRPr="00666AD0">
        <w:rPr>
          <w:rFonts w:ascii="Arial" w:hAnsi="Arial" w:cs="Arial"/>
          <w:sz w:val="22"/>
          <w:szCs w:val="22"/>
        </w:rPr>
        <w:t>KSeF</w:t>
      </w:r>
      <w:proofErr w:type="spellEnd"/>
      <w:r w:rsidRPr="00666AD0">
        <w:rPr>
          <w:rFonts w:ascii="Arial" w:hAnsi="Arial" w:cs="Arial"/>
          <w:sz w:val="22"/>
          <w:szCs w:val="22"/>
        </w:rPr>
        <w:t>), za moment dostarczenia faktury do Zamawiającego uznaje się dzień jej zamieszczenia w </w:t>
      </w:r>
      <w:proofErr w:type="spellStart"/>
      <w:r w:rsidRPr="00666AD0">
        <w:rPr>
          <w:rFonts w:ascii="Arial" w:hAnsi="Arial" w:cs="Arial"/>
          <w:sz w:val="22"/>
          <w:szCs w:val="22"/>
        </w:rPr>
        <w:t>KSeF</w:t>
      </w:r>
      <w:proofErr w:type="spellEnd"/>
      <w:r w:rsidRPr="00666AD0">
        <w:rPr>
          <w:rFonts w:ascii="Arial" w:hAnsi="Arial" w:cs="Arial"/>
          <w:sz w:val="22"/>
          <w:szCs w:val="22"/>
        </w:rPr>
        <w:t xml:space="preserve">. W przypadku awarii </w:t>
      </w:r>
      <w:proofErr w:type="spellStart"/>
      <w:r w:rsidRPr="00666AD0">
        <w:rPr>
          <w:rFonts w:ascii="Arial" w:hAnsi="Arial" w:cs="Arial"/>
          <w:sz w:val="22"/>
          <w:szCs w:val="22"/>
        </w:rPr>
        <w:t>KSeF</w:t>
      </w:r>
      <w:proofErr w:type="spellEnd"/>
      <w:r w:rsidRPr="00666AD0">
        <w:rPr>
          <w:rFonts w:ascii="Arial" w:hAnsi="Arial" w:cs="Arial"/>
          <w:sz w:val="22"/>
          <w:szCs w:val="22"/>
        </w:rPr>
        <w:t xml:space="preserve"> faktura może zostać dostarczona Zamawiającemu poza systemem </w:t>
      </w:r>
      <w:proofErr w:type="spellStart"/>
      <w:r w:rsidRPr="00666AD0">
        <w:rPr>
          <w:rFonts w:ascii="Arial" w:hAnsi="Arial" w:cs="Arial"/>
          <w:sz w:val="22"/>
          <w:szCs w:val="22"/>
        </w:rPr>
        <w:t>KSeF</w:t>
      </w:r>
      <w:proofErr w:type="spellEnd"/>
      <w:r w:rsidRPr="00666AD0">
        <w:rPr>
          <w:rFonts w:ascii="Arial" w:hAnsi="Arial" w:cs="Arial"/>
          <w:sz w:val="22"/>
          <w:szCs w:val="22"/>
        </w:rPr>
        <w:t>, zgodnie z obowiązującymi w tym zakresie przepisami prawa.</w:t>
      </w:r>
    </w:p>
    <w:p w14:paraId="4252CAD6" w14:textId="4D342BC8" w:rsidR="00FC4145" w:rsidRPr="00666AD0" w:rsidRDefault="00FC4145" w:rsidP="00424975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666AD0">
        <w:rPr>
          <w:rFonts w:ascii="Arial" w:hAnsi="Arial" w:cs="Arial"/>
          <w:sz w:val="22"/>
          <w:szCs w:val="22"/>
        </w:rPr>
        <w:t>Wynagrodzenie za wykonanie przedmiotu umowy, o którym mowa w ust. 1 zostanie pomniejszone o zaliczkę na podatek dochodowy od osób fizycznych, składki na ubezpieczenie społeczne i ubezpieczenie zdrowotne oraz koszty, które ponosi Zamawiający o ile obowiązek taki przewidują obowiązujące przepisy.</w:t>
      </w:r>
    </w:p>
    <w:p w14:paraId="4148563E" w14:textId="26A27AEE" w:rsidR="002A3D1E" w:rsidRPr="002D1D95" w:rsidRDefault="009B4A3B" w:rsidP="00424975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t>Wynagrodzenie, o którym mowa w ust. 1 zostanie pomniejszone o ewentualne kar</w:t>
      </w:r>
      <w:r w:rsidR="003E3375" w:rsidRPr="002D1D95">
        <w:rPr>
          <w:rFonts w:ascii="Arial" w:hAnsi="Arial" w:cs="Arial"/>
          <w:sz w:val="22"/>
          <w:szCs w:val="22"/>
        </w:rPr>
        <w:t xml:space="preserve">y umowne, o których mowa w § </w:t>
      </w:r>
      <w:r w:rsidR="00953AE0" w:rsidRPr="002D1D95">
        <w:rPr>
          <w:rFonts w:ascii="Arial" w:hAnsi="Arial" w:cs="Arial"/>
          <w:sz w:val="22"/>
          <w:szCs w:val="22"/>
        </w:rPr>
        <w:t>10</w:t>
      </w:r>
      <w:r w:rsidR="009C03AB" w:rsidRPr="002D1D95">
        <w:rPr>
          <w:rFonts w:ascii="Arial" w:hAnsi="Arial" w:cs="Arial"/>
          <w:sz w:val="22"/>
          <w:szCs w:val="22"/>
        </w:rPr>
        <w:t>.</w:t>
      </w:r>
      <w:r w:rsidR="001271DB" w:rsidRPr="002D1D95">
        <w:rPr>
          <w:rFonts w:ascii="Arial" w:hAnsi="Arial" w:cs="Arial"/>
          <w:sz w:val="22"/>
          <w:szCs w:val="22"/>
        </w:rPr>
        <w:t xml:space="preserve"> </w:t>
      </w:r>
    </w:p>
    <w:p w14:paraId="67CFA0A9" w14:textId="41DEB136" w:rsidR="0037032C" w:rsidRPr="002D1D95" w:rsidRDefault="0037032C" w:rsidP="00600D4E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color w:val="000000" w:themeColor="text1"/>
          <w:sz w:val="22"/>
          <w:szCs w:val="22"/>
        </w:rPr>
        <w:t>Wykonawca, który będzie świadczył</w:t>
      </w:r>
      <w:r w:rsidR="00714D0E" w:rsidRPr="002D1D95">
        <w:rPr>
          <w:rFonts w:ascii="Arial" w:hAnsi="Arial" w:cs="Arial"/>
          <w:color w:val="000000" w:themeColor="text1"/>
          <w:sz w:val="22"/>
          <w:szCs w:val="22"/>
        </w:rPr>
        <w:t xml:space="preserve"> osobiście 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usługi na podstawie</w:t>
      </w:r>
      <w:r w:rsidR="00714D0E" w:rsidRPr="002D1D9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niniejszej umowy jako osoba fizyczna</w:t>
      </w:r>
      <w:r w:rsidR="00B1165A" w:rsidRPr="002D1D9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zobowiązany jest prowadzić ewidencj</w:t>
      </w:r>
      <w:r w:rsidR="00714D0E" w:rsidRPr="002D1D95">
        <w:rPr>
          <w:rFonts w:ascii="Arial" w:hAnsi="Arial" w:cs="Arial"/>
          <w:color w:val="000000" w:themeColor="text1"/>
          <w:sz w:val="22"/>
          <w:szCs w:val="22"/>
        </w:rPr>
        <w:t>ę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 xml:space="preserve"> czasu pracy i przedstawić ją Zamawiającemu razem z fakturą/rachunkiem, </w:t>
      </w:r>
      <w:r w:rsidR="00B1165A" w:rsidRPr="002D1D95">
        <w:rPr>
          <w:rFonts w:ascii="Arial" w:hAnsi="Arial" w:cs="Arial"/>
          <w:color w:val="000000" w:themeColor="text1"/>
          <w:sz w:val="22"/>
          <w:szCs w:val="22"/>
        </w:rPr>
        <w:br/>
      </w:r>
      <w:r w:rsidRPr="002D1D95">
        <w:rPr>
          <w:rFonts w:ascii="Arial" w:hAnsi="Arial" w:cs="Arial"/>
          <w:color w:val="000000" w:themeColor="text1"/>
          <w:sz w:val="22"/>
          <w:szCs w:val="22"/>
        </w:rPr>
        <w:t>o którym</w:t>
      </w:r>
      <w:r w:rsidR="00A65CB3" w:rsidRPr="002D1D95">
        <w:rPr>
          <w:rFonts w:ascii="Arial" w:hAnsi="Arial" w:cs="Arial"/>
          <w:color w:val="000000" w:themeColor="text1"/>
          <w:sz w:val="22"/>
          <w:szCs w:val="22"/>
        </w:rPr>
        <w:t>/ej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 xml:space="preserve"> mowa w ust. </w:t>
      </w:r>
      <w:r w:rsidR="00600D4E">
        <w:rPr>
          <w:rFonts w:ascii="Arial" w:hAnsi="Arial" w:cs="Arial"/>
          <w:color w:val="000000" w:themeColor="text1"/>
          <w:sz w:val="22"/>
          <w:szCs w:val="22"/>
        </w:rPr>
        <w:t>3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 xml:space="preserve"> niniejszego paragrafu umowy. </w:t>
      </w:r>
    </w:p>
    <w:p w14:paraId="2D39625A" w14:textId="77777777" w:rsidR="005F1DEF" w:rsidRPr="002D1D95" w:rsidRDefault="005F1DEF" w:rsidP="00424975">
      <w:pPr>
        <w:autoSpaceDE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50562AFB" w14:textId="0B25339A" w:rsidR="00B92B70" w:rsidRPr="002D1D95" w:rsidRDefault="00056152" w:rsidP="00424975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D1D95">
        <w:rPr>
          <w:rFonts w:ascii="Arial" w:hAnsi="Arial" w:cs="Arial"/>
          <w:b/>
          <w:bCs/>
          <w:sz w:val="22"/>
          <w:szCs w:val="22"/>
        </w:rPr>
        <w:t>§ 7</w:t>
      </w:r>
    </w:p>
    <w:p w14:paraId="14BBCC0F" w14:textId="77777777" w:rsidR="00630848" w:rsidRPr="002D1D95" w:rsidRDefault="00630848" w:rsidP="00424975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D1D95">
        <w:rPr>
          <w:rFonts w:ascii="Arial" w:hAnsi="Arial" w:cs="Arial"/>
          <w:b/>
          <w:bCs/>
          <w:sz w:val="22"/>
          <w:szCs w:val="22"/>
        </w:rPr>
        <w:lastRenderedPageBreak/>
        <w:t>Przedstawiciele Zamawiającego i Wykonawców</w:t>
      </w:r>
    </w:p>
    <w:p w14:paraId="03900C02" w14:textId="77777777" w:rsidR="00B92B70" w:rsidRPr="002D1D95" w:rsidRDefault="00B92B70" w:rsidP="00424975">
      <w:pPr>
        <w:numPr>
          <w:ilvl w:val="1"/>
          <w:numId w:val="11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t>Osob</w:t>
      </w:r>
      <w:r w:rsidR="00E9794D" w:rsidRPr="002D1D95">
        <w:rPr>
          <w:rFonts w:ascii="Arial" w:eastAsia="TT45Co00" w:hAnsi="Arial" w:cs="Arial"/>
          <w:sz w:val="22"/>
          <w:szCs w:val="22"/>
        </w:rPr>
        <w:t>ami</w:t>
      </w:r>
      <w:r w:rsidRPr="002D1D95">
        <w:rPr>
          <w:rFonts w:ascii="Arial" w:eastAsia="TT45Co00" w:hAnsi="Arial" w:cs="Arial"/>
          <w:sz w:val="22"/>
          <w:szCs w:val="22"/>
        </w:rPr>
        <w:t xml:space="preserve"> </w:t>
      </w:r>
      <w:r w:rsidRPr="002D1D95">
        <w:rPr>
          <w:rFonts w:ascii="Arial" w:hAnsi="Arial" w:cs="Arial"/>
          <w:sz w:val="22"/>
          <w:szCs w:val="22"/>
        </w:rPr>
        <w:t>uprawnion</w:t>
      </w:r>
      <w:r w:rsidR="00E9794D" w:rsidRPr="002D1D95">
        <w:rPr>
          <w:rFonts w:ascii="Arial" w:hAnsi="Arial" w:cs="Arial"/>
          <w:sz w:val="22"/>
          <w:szCs w:val="22"/>
        </w:rPr>
        <w:t>ymi</w:t>
      </w:r>
      <w:r w:rsidRPr="002D1D95">
        <w:rPr>
          <w:rFonts w:ascii="Arial" w:eastAsia="TT45Co00" w:hAnsi="Arial" w:cs="Arial"/>
          <w:sz w:val="22"/>
          <w:szCs w:val="22"/>
        </w:rPr>
        <w:t xml:space="preserve"> </w:t>
      </w:r>
      <w:r w:rsidRPr="002D1D95">
        <w:rPr>
          <w:rFonts w:ascii="Arial" w:hAnsi="Arial" w:cs="Arial"/>
          <w:sz w:val="22"/>
          <w:szCs w:val="22"/>
        </w:rPr>
        <w:t>przez Zamawiaj</w:t>
      </w:r>
      <w:r w:rsidRPr="002D1D95">
        <w:rPr>
          <w:rFonts w:ascii="Arial" w:eastAsia="TT45Co00" w:hAnsi="Arial" w:cs="Arial"/>
          <w:sz w:val="22"/>
          <w:szCs w:val="22"/>
        </w:rPr>
        <w:t>ą</w:t>
      </w:r>
      <w:r w:rsidRPr="002D1D95">
        <w:rPr>
          <w:rFonts w:ascii="Arial" w:hAnsi="Arial" w:cs="Arial"/>
          <w:sz w:val="22"/>
          <w:szCs w:val="22"/>
        </w:rPr>
        <w:t>cego do koordynowania spraw zwi</w:t>
      </w:r>
      <w:r w:rsidRPr="002D1D95">
        <w:rPr>
          <w:rFonts w:ascii="Arial" w:eastAsia="TT45Co00" w:hAnsi="Arial" w:cs="Arial"/>
          <w:sz w:val="22"/>
          <w:szCs w:val="22"/>
        </w:rPr>
        <w:t>ą</w:t>
      </w:r>
      <w:r w:rsidRPr="002D1D95">
        <w:rPr>
          <w:rFonts w:ascii="Arial" w:hAnsi="Arial" w:cs="Arial"/>
          <w:sz w:val="22"/>
          <w:szCs w:val="22"/>
        </w:rPr>
        <w:t>zanych z</w:t>
      </w:r>
      <w:r w:rsidR="00E9794D" w:rsidRPr="002D1D95">
        <w:rPr>
          <w:rFonts w:ascii="Arial" w:hAnsi="Arial" w:cs="Arial"/>
          <w:sz w:val="22"/>
          <w:szCs w:val="22"/>
        </w:rPr>
        <w:t> </w:t>
      </w:r>
      <w:r w:rsidRPr="002D1D95">
        <w:rPr>
          <w:rFonts w:ascii="Arial" w:hAnsi="Arial" w:cs="Arial"/>
          <w:sz w:val="22"/>
          <w:szCs w:val="22"/>
        </w:rPr>
        <w:t>realizacj</w:t>
      </w:r>
      <w:r w:rsidRPr="002D1D95">
        <w:rPr>
          <w:rFonts w:ascii="Arial" w:eastAsia="TT45Co00" w:hAnsi="Arial" w:cs="Arial"/>
          <w:sz w:val="22"/>
          <w:szCs w:val="22"/>
        </w:rPr>
        <w:t xml:space="preserve">ą </w:t>
      </w:r>
      <w:r w:rsidRPr="002D1D95">
        <w:rPr>
          <w:rFonts w:ascii="Arial" w:hAnsi="Arial" w:cs="Arial"/>
          <w:sz w:val="22"/>
          <w:szCs w:val="22"/>
        </w:rPr>
        <w:t>umowy i koordy</w:t>
      </w:r>
      <w:r w:rsidR="009C03AB" w:rsidRPr="002D1D95">
        <w:rPr>
          <w:rFonts w:ascii="Arial" w:hAnsi="Arial" w:cs="Arial"/>
          <w:sz w:val="22"/>
          <w:szCs w:val="22"/>
        </w:rPr>
        <w:t>nowania</w:t>
      </w:r>
      <w:r w:rsidRPr="002D1D95">
        <w:rPr>
          <w:rFonts w:ascii="Arial" w:hAnsi="Arial" w:cs="Arial"/>
          <w:sz w:val="22"/>
          <w:szCs w:val="22"/>
        </w:rPr>
        <w:t xml:space="preserve"> w zakresie obowi</w:t>
      </w:r>
      <w:r w:rsidRPr="002D1D95">
        <w:rPr>
          <w:rFonts w:ascii="Arial" w:eastAsia="TT45Co00" w:hAnsi="Arial" w:cs="Arial"/>
          <w:sz w:val="22"/>
          <w:szCs w:val="22"/>
        </w:rPr>
        <w:t>ą</w:t>
      </w:r>
      <w:r w:rsidRPr="002D1D95">
        <w:rPr>
          <w:rFonts w:ascii="Arial" w:hAnsi="Arial" w:cs="Arial"/>
          <w:sz w:val="22"/>
          <w:szCs w:val="22"/>
        </w:rPr>
        <w:t>zków umownyc</w:t>
      </w:r>
      <w:r w:rsidR="009C03AB" w:rsidRPr="002D1D95">
        <w:rPr>
          <w:rFonts w:ascii="Arial" w:hAnsi="Arial" w:cs="Arial"/>
          <w:sz w:val="22"/>
          <w:szCs w:val="22"/>
        </w:rPr>
        <w:t>h</w:t>
      </w:r>
      <w:r w:rsidR="00953AE0" w:rsidRPr="002D1D95">
        <w:rPr>
          <w:rFonts w:ascii="Arial" w:hAnsi="Arial" w:cs="Arial"/>
          <w:sz w:val="22"/>
          <w:szCs w:val="22"/>
        </w:rPr>
        <w:t>, w tym do podpisania protokołu</w:t>
      </w:r>
      <w:r w:rsidRPr="002D1D95">
        <w:rPr>
          <w:rFonts w:ascii="Arial" w:hAnsi="Arial" w:cs="Arial"/>
          <w:sz w:val="22"/>
          <w:szCs w:val="22"/>
        </w:rPr>
        <w:t xml:space="preserve"> odbioru </w:t>
      </w:r>
      <w:r w:rsidR="00E9794D" w:rsidRPr="002D1D95">
        <w:rPr>
          <w:rFonts w:ascii="Arial" w:hAnsi="Arial" w:cs="Arial"/>
          <w:sz w:val="22"/>
          <w:szCs w:val="22"/>
        </w:rPr>
        <w:t>są:</w:t>
      </w:r>
      <w:r w:rsidRPr="002D1D95">
        <w:rPr>
          <w:rFonts w:ascii="Arial" w:hAnsi="Arial" w:cs="Arial"/>
          <w:sz w:val="22"/>
          <w:szCs w:val="22"/>
        </w:rPr>
        <w:t xml:space="preserve"> </w:t>
      </w:r>
      <w:r w:rsidR="003A766D" w:rsidRPr="002D1D95">
        <w:rPr>
          <w:rFonts w:ascii="Arial" w:hAnsi="Arial" w:cs="Arial"/>
          <w:sz w:val="22"/>
          <w:szCs w:val="22"/>
        </w:rPr>
        <w:t>………..</w:t>
      </w:r>
      <w:r w:rsidR="00B57D49" w:rsidRPr="002D1D95">
        <w:rPr>
          <w:rFonts w:ascii="Arial" w:hAnsi="Arial" w:cs="Arial"/>
          <w:sz w:val="22"/>
          <w:szCs w:val="22"/>
        </w:rPr>
        <w:t>, tel</w:t>
      </w:r>
      <w:r w:rsidRPr="002D1D95">
        <w:rPr>
          <w:rFonts w:ascii="Arial" w:hAnsi="Arial" w:cs="Arial"/>
          <w:sz w:val="22"/>
          <w:szCs w:val="22"/>
        </w:rPr>
        <w:t xml:space="preserve">. </w:t>
      </w:r>
      <w:r w:rsidR="003A766D" w:rsidRPr="002D1D95">
        <w:rPr>
          <w:rFonts w:ascii="Arial" w:hAnsi="Arial" w:cs="Arial"/>
          <w:sz w:val="22"/>
          <w:szCs w:val="22"/>
        </w:rPr>
        <w:t>………</w:t>
      </w:r>
      <w:r w:rsidRPr="002D1D95">
        <w:rPr>
          <w:rFonts w:ascii="Arial" w:hAnsi="Arial" w:cs="Arial"/>
          <w:sz w:val="22"/>
          <w:szCs w:val="22"/>
        </w:rPr>
        <w:t xml:space="preserve">, </w:t>
      </w:r>
      <w:r w:rsidR="00B57D49" w:rsidRPr="002D1D95">
        <w:rPr>
          <w:rFonts w:ascii="Arial" w:hAnsi="Arial" w:cs="Arial"/>
          <w:sz w:val="22"/>
          <w:szCs w:val="22"/>
        </w:rPr>
        <w:t xml:space="preserve">fax </w:t>
      </w:r>
      <w:r w:rsidR="003A766D" w:rsidRPr="002D1D95">
        <w:rPr>
          <w:rFonts w:ascii="Arial" w:hAnsi="Arial" w:cs="Arial"/>
          <w:sz w:val="22"/>
          <w:szCs w:val="22"/>
        </w:rPr>
        <w:t>…………..</w:t>
      </w:r>
      <w:r w:rsidR="00B57D49" w:rsidRPr="002D1D95">
        <w:rPr>
          <w:rFonts w:ascii="Arial" w:hAnsi="Arial" w:cs="Arial"/>
          <w:sz w:val="22"/>
          <w:szCs w:val="22"/>
        </w:rPr>
        <w:t>, e-mail</w:t>
      </w:r>
      <w:r w:rsidRPr="002D1D95">
        <w:rPr>
          <w:rFonts w:ascii="Arial" w:hAnsi="Arial" w:cs="Arial"/>
          <w:sz w:val="22"/>
          <w:szCs w:val="22"/>
        </w:rPr>
        <w:t xml:space="preserve">: </w:t>
      </w:r>
      <w:r w:rsidR="003A766D" w:rsidRPr="002D1D95">
        <w:rPr>
          <w:rFonts w:ascii="Arial" w:hAnsi="Arial" w:cs="Arial"/>
          <w:sz w:val="22"/>
          <w:szCs w:val="22"/>
        </w:rPr>
        <w:t>…….</w:t>
      </w:r>
      <w:r w:rsidR="00E9794D" w:rsidRPr="002D1D95">
        <w:rPr>
          <w:rFonts w:ascii="Arial" w:hAnsi="Arial" w:cs="Arial"/>
          <w:sz w:val="22"/>
          <w:szCs w:val="22"/>
        </w:rPr>
        <w:t xml:space="preserve"> </w:t>
      </w:r>
    </w:p>
    <w:p w14:paraId="482950D0" w14:textId="77777777" w:rsidR="00B92B70" w:rsidRPr="002D1D95" w:rsidRDefault="00B92B70" w:rsidP="00424975">
      <w:pPr>
        <w:numPr>
          <w:ilvl w:val="1"/>
          <w:numId w:val="11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t>Przedstawicielem Wykonawcy upowa</w:t>
      </w:r>
      <w:r w:rsidRPr="002D1D95">
        <w:rPr>
          <w:rFonts w:ascii="Arial" w:eastAsia="TT45Co00" w:hAnsi="Arial" w:cs="Arial"/>
          <w:sz w:val="22"/>
          <w:szCs w:val="22"/>
        </w:rPr>
        <w:t>ż</w:t>
      </w:r>
      <w:r w:rsidRPr="002D1D95">
        <w:rPr>
          <w:rFonts w:ascii="Arial" w:hAnsi="Arial" w:cs="Arial"/>
          <w:sz w:val="22"/>
          <w:szCs w:val="22"/>
        </w:rPr>
        <w:t>nionym do koordynowania spraw zwi</w:t>
      </w:r>
      <w:r w:rsidRPr="002D1D95">
        <w:rPr>
          <w:rFonts w:ascii="Arial" w:eastAsia="TT45Co00" w:hAnsi="Arial" w:cs="Arial"/>
          <w:sz w:val="22"/>
          <w:szCs w:val="22"/>
        </w:rPr>
        <w:t>ą</w:t>
      </w:r>
      <w:r w:rsidRPr="002D1D95">
        <w:rPr>
          <w:rFonts w:ascii="Arial" w:hAnsi="Arial" w:cs="Arial"/>
          <w:sz w:val="22"/>
          <w:szCs w:val="22"/>
        </w:rPr>
        <w:t>zanych</w:t>
      </w:r>
      <w:r w:rsidRPr="002D1D95">
        <w:rPr>
          <w:rFonts w:ascii="Arial" w:hAnsi="Arial" w:cs="Arial"/>
          <w:sz w:val="22"/>
          <w:szCs w:val="22"/>
        </w:rPr>
        <w:br/>
        <w:t>z realizacj</w:t>
      </w:r>
      <w:r w:rsidRPr="002D1D95">
        <w:rPr>
          <w:rFonts w:ascii="Arial" w:eastAsia="TT45Co00" w:hAnsi="Arial" w:cs="Arial"/>
          <w:sz w:val="22"/>
          <w:szCs w:val="22"/>
        </w:rPr>
        <w:t xml:space="preserve">ą </w:t>
      </w:r>
      <w:r w:rsidRPr="002D1D95">
        <w:rPr>
          <w:rFonts w:ascii="Arial" w:hAnsi="Arial" w:cs="Arial"/>
          <w:sz w:val="22"/>
          <w:szCs w:val="22"/>
        </w:rPr>
        <w:t>umowy i koordynatorem w zakresie obowi</w:t>
      </w:r>
      <w:r w:rsidRPr="002D1D95">
        <w:rPr>
          <w:rFonts w:ascii="Arial" w:eastAsia="TT45Co00" w:hAnsi="Arial" w:cs="Arial"/>
          <w:sz w:val="22"/>
          <w:szCs w:val="22"/>
        </w:rPr>
        <w:t>ą</w:t>
      </w:r>
      <w:r w:rsidRPr="002D1D95">
        <w:rPr>
          <w:rFonts w:ascii="Arial" w:hAnsi="Arial" w:cs="Arial"/>
          <w:sz w:val="22"/>
          <w:szCs w:val="22"/>
        </w:rPr>
        <w:t xml:space="preserve">zków umownych, w tym do podpisania protokołu odbioru jest: </w:t>
      </w:r>
      <w:r w:rsidR="003A766D" w:rsidRPr="002D1D95">
        <w:rPr>
          <w:rFonts w:ascii="Arial" w:hAnsi="Arial" w:cs="Arial"/>
          <w:sz w:val="22"/>
          <w:szCs w:val="22"/>
        </w:rPr>
        <w:t>…….</w:t>
      </w:r>
      <w:r w:rsidRPr="002D1D95">
        <w:rPr>
          <w:rFonts w:ascii="Arial" w:hAnsi="Arial" w:cs="Arial"/>
          <w:sz w:val="22"/>
          <w:szCs w:val="22"/>
        </w:rPr>
        <w:t>, tel.:</w:t>
      </w:r>
      <w:r w:rsidR="00E5532F" w:rsidRPr="002D1D95">
        <w:rPr>
          <w:rFonts w:ascii="Arial" w:hAnsi="Arial" w:cs="Arial"/>
          <w:sz w:val="22"/>
          <w:szCs w:val="22"/>
        </w:rPr>
        <w:t xml:space="preserve"> </w:t>
      </w:r>
      <w:r w:rsidR="003A766D" w:rsidRPr="002D1D95">
        <w:rPr>
          <w:rFonts w:ascii="Arial" w:hAnsi="Arial" w:cs="Arial"/>
          <w:sz w:val="22"/>
          <w:szCs w:val="22"/>
        </w:rPr>
        <w:t>………</w:t>
      </w:r>
      <w:r w:rsidRPr="002D1D95">
        <w:rPr>
          <w:rFonts w:ascii="Arial" w:hAnsi="Arial" w:cs="Arial"/>
          <w:sz w:val="22"/>
          <w:szCs w:val="22"/>
        </w:rPr>
        <w:t xml:space="preserve">, </w:t>
      </w:r>
      <w:r w:rsidR="00E5532F" w:rsidRPr="002D1D95">
        <w:rPr>
          <w:rFonts w:ascii="Arial" w:hAnsi="Arial" w:cs="Arial"/>
          <w:sz w:val="22"/>
          <w:szCs w:val="22"/>
        </w:rPr>
        <w:t xml:space="preserve">e-mail: </w:t>
      </w:r>
      <w:r w:rsidR="003A766D" w:rsidRPr="002D1D95">
        <w:rPr>
          <w:rFonts w:ascii="Arial" w:hAnsi="Arial" w:cs="Arial"/>
          <w:sz w:val="22"/>
          <w:szCs w:val="22"/>
        </w:rPr>
        <w:t>………</w:t>
      </w:r>
      <w:r w:rsidR="00E61D2A" w:rsidRPr="002D1D95">
        <w:rPr>
          <w:rFonts w:ascii="Arial" w:hAnsi="Arial" w:cs="Arial"/>
          <w:sz w:val="22"/>
          <w:szCs w:val="22"/>
        </w:rPr>
        <w:t>.</w:t>
      </w:r>
    </w:p>
    <w:p w14:paraId="740E1C38" w14:textId="77777777" w:rsidR="00D26A63" w:rsidRPr="002D1D95" w:rsidRDefault="00D26A63" w:rsidP="00424975">
      <w:pPr>
        <w:numPr>
          <w:ilvl w:val="1"/>
          <w:numId w:val="11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t>Każ</w:t>
      </w:r>
      <w:r w:rsidR="0054305B" w:rsidRPr="002D1D95">
        <w:rPr>
          <w:rFonts w:ascii="Arial" w:hAnsi="Arial" w:cs="Arial"/>
          <w:sz w:val="22"/>
          <w:szCs w:val="22"/>
        </w:rPr>
        <w:t>da ze Stron oświadcza, iż osoby, o których mowa w ust. 1 i 2 są umocowan</w:t>
      </w:r>
      <w:r w:rsidRPr="002D1D95">
        <w:rPr>
          <w:rFonts w:ascii="Arial" w:hAnsi="Arial" w:cs="Arial"/>
          <w:sz w:val="22"/>
          <w:szCs w:val="22"/>
        </w:rPr>
        <w:t>e przez Stronę do dokonywania czynności związanych z realizacją przedmiotu umowy, w tym do podpisywania protokołów odbioru</w:t>
      </w:r>
      <w:r w:rsidR="005D0683" w:rsidRPr="002D1D95">
        <w:rPr>
          <w:rFonts w:ascii="Arial" w:hAnsi="Arial" w:cs="Arial"/>
          <w:sz w:val="22"/>
          <w:szCs w:val="22"/>
        </w:rPr>
        <w:t>.</w:t>
      </w:r>
    </w:p>
    <w:p w14:paraId="089109E0" w14:textId="07251546" w:rsidR="00004B0D" w:rsidRPr="002D1D95" w:rsidRDefault="005D0683" w:rsidP="00424975">
      <w:pPr>
        <w:numPr>
          <w:ilvl w:val="1"/>
          <w:numId w:val="11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b/>
          <w:bCs/>
          <w:sz w:val="22"/>
          <w:szCs w:val="22"/>
        </w:rPr>
      </w:pPr>
      <w:r w:rsidRPr="002D1D95">
        <w:rPr>
          <w:rFonts w:ascii="Arial" w:eastAsia="Arial Unicode MS" w:hAnsi="Arial" w:cs="Arial"/>
          <w:sz w:val="22"/>
          <w:szCs w:val="22"/>
        </w:rPr>
        <w:t>Zmiana osób, o których mowa w ust. 1 i 2, numerów telefonów i adresów e-mail następuje poprzez pisemne powiadomienie drugiej Strony umowy i nie wymaga sporządzenia aneksu do umowy.</w:t>
      </w:r>
    </w:p>
    <w:p w14:paraId="213F1E07" w14:textId="3185C1C9" w:rsidR="00600D4E" w:rsidRDefault="00600D4E">
      <w:pPr>
        <w:suppressAutoHyphens w:val="0"/>
        <w:spacing w:before="0"/>
        <w:jc w:val="left"/>
        <w:rPr>
          <w:rFonts w:ascii="Arial" w:hAnsi="Arial" w:cs="Arial"/>
          <w:b/>
          <w:sz w:val="22"/>
          <w:szCs w:val="22"/>
        </w:rPr>
      </w:pPr>
    </w:p>
    <w:p w14:paraId="3F3480EF" w14:textId="730EFE4F" w:rsidR="00D26A63" w:rsidRPr="002D1D95" w:rsidRDefault="00056152" w:rsidP="00424975">
      <w:pPr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2D1D95">
        <w:rPr>
          <w:rFonts w:ascii="Arial" w:hAnsi="Arial" w:cs="Arial"/>
          <w:b/>
          <w:sz w:val="22"/>
          <w:szCs w:val="22"/>
        </w:rPr>
        <w:t>§ 8</w:t>
      </w:r>
    </w:p>
    <w:p w14:paraId="5C433141" w14:textId="77777777" w:rsidR="00D26A63" w:rsidRPr="002D1D95" w:rsidRDefault="00D26A63" w:rsidP="00424975">
      <w:pPr>
        <w:tabs>
          <w:tab w:val="left" w:pos="0"/>
        </w:tabs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2D1D95">
        <w:rPr>
          <w:rFonts w:ascii="Arial" w:hAnsi="Arial" w:cs="Arial"/>
          <w:b/>
          <w:sz w:val="22"/>
          <w:szCs w:val="22"/>
        </w:rPr>
        <w:t>Konflikt interesów</w:t>
      </w:r>
    </w:p>
    <w:p w14:paraId="18C5820D" w14:textId="77777777" w:rsidR="00D26A63" w:rsidRPr="002D1D95" w:rsidRDefault="00D26A63" w:rsidP="00424975">
      <w:pPr>
        <w:numPr>
          <w:ilvl w:val="2"/>
          <w:numId w:val="19"/>
        </w:numPr>
        <w:tabs>
          <w:tab w:val="clear" w:pos="144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t>Wykonawca jest zobowiązany do powstrzymywania się od wszelkich działań, które mogą stanowić konflikt interesów w związku z wykonywaniem przedmiotu Umowy.  W tym samym zakresie Wykonawca jest zobowiązany przeciwdziałać konfliktowi interesów osób, przy pomocy których wykonuje Umowę.</w:t>
      </w:r>
    </w:p>
    <w:p w14:paraId="6C1AF4BA" w14:textId="77777777" w:rsidR="00D26A63" w:rsidRPr="002D1D95" w:rsidRDefault="00D26A63" w:rsidP="00424975">
      <w:pPr>
        <w:numPr>
          <w:ilvl w:val="2"/>
          <w:numId w:val="19"/>
        </w:numPr>
        <w:tabs>
          <w:tab w:val="clear" w:pos="144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t>W przypadku zaistnienia konfliktu interesów lub ryzyka wystąpienia konfliktu interesów, Wykonawca jest zobowiązany niezwłocznie powiadomić o tym Zamawiającego.</w:t>
      </w:r>
    </w:p>
    <w:p w14:paraId="460BD60B" w14:textId="0D6FB9CE" w:rsidR="00B1165A" w:rsidRPr="002D1D95" w:rsidRDefault="00B1165A">
      <w:pPr>
        <w:suppressAutoHyphens w:val="0"/>
        <w:spacing w:before="0"/>
        <w:jc w:val="left"/>
        <w:rPr>
          <w:rFonts w:ascii="Arial" w:hAnsi="Arial" w:cs="Arial"/>
          <w:b/>
          <w:bCs/>
          <w:sz w:val="22"/>
          <w:szCs w:val="22"/>
        </w:rPr>
      </w:pPr>
      <w:bookmarkStart w:id="4" w:name="_Hlk102128443"/>
    </w:p>
    <w:p w14:paraId="5ADE91F5" w14:textId="37795DAF" w:rsidR="0030204F" w:rsidRPr="002D1D95" w:rsidRDefault="0030204F" w:rsidP="00424975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D1D95">
        <w:rPr>
          <w:rFonts w:ascii="Arial" w:hAnsi="Arial" w:cs="Arial"/>
          <w:b/>
          <w:bCs/>
          <w:sz w:val="22"/>
          <w:szCs w:val="22"/>
        </w:rPr>
        <w:t>§ 9</w:t>
      </w:r>
    </w:p>
    <w:p w14:paraId="27924C28" w14:textId="77777777" w:rsidR="0030204F" w:rsidRPr="002D1D95" w:rsidRDefault="0030204F" w:rsidP="00424975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D1D95">
        <w:rPr>
          <w:rFonts w:ascii="Arial" w:hAnsi="Arial" w:cs="Arial"/>
          <w:b/>
          <w:bCs/>
          <w:sz w:val="22"/>
          <w:szCs w:val="22"/>
        </w:rPr>
        <w:t>Prawa autorskie</w:t>
      </w:r>
    </w:p>
    <w:bookmarkEnd w:id="4"/>
    <w:p w14:paraId="179828BC" w14:textId="3C7133C0" w:rsidR="0096356C" w:rsidRPr="002D1D95" w:rsidRDefault="0096356C" w:rsidP="00424975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2D1D95">
        <w:rPr>
          <w:rFonts w:ascii="Arial" w:hAnsi="Arial" w:cs="Arial"/>
          <w:color w:val="000000" w:themeColor="text1"/>
          <w:sz w:val="22"/>
          <w:szCs w:val="22"/>
        </w:rPr>
        <w:t xml:space="preserve">Strony zgodnie ustalają, że autorskie prawa majątkowe do wszystkich utworów, powstałych wskutek wykonania Umowy, a także autorskie prawa majątkowe do utworów stanowiących samodzielne części innych utworów - stworzonych przez Wykonawcę </w:t>
      </w:r>
      <w:r w:rsidR="00424975" w:rsidRPr="002D1D95">
        <w:rPr>
          <w:rFonts w:ascii="Arial" w:hAnsi="Arial" w:cs="Arial"/>
          <w:color w:val="000000" w:themeColor="text1"/>
          <w:sz w:val="22"/>
          <w:szCs w:val="22"/>
        </w:rPr>
        <w:br/>
      </w:r>
      <w:r w:rsidRPr="002D1D95">
        <w:rPr>
          <w:rFonts w:ascii="Arial" w:hAnsi="Arial" w:cs="Arial"/>
          <w:color w:val="000000" w:themeColor="text1"/>
          <w:sz w:val="22"/>
          <w:szCs w:val="22"/>
        </w:rPr>
        <w:t>w wyniku wykonywaniu obowiązków określonych w Umowie - nabywa Zamawiający bez ograniczenia czasowego i terytorialnego, na polach eksploatacji w szczególności obejmujących:</w:t>
      </w:r>
    </w:p>
    <w:p w14:paraId="435F85AB" w14:textId="77777777" w:rsidR="0096356C" w:rsidRPr="002D1D95" w:rsidRDefault="0096356C" w:rsidP="00424975">
      <w:pPr>
        <w:numPr>
          <w:ilvl w:val="0"/>
          <w:numId w:val="24"/>
        </w:numPr>
        <w:tabs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2D1D95">
        <w:rPr>
          <w:rFonts w:ascii="Arial" w:hAnsi="Arial" w:cs="Arial"/>
          <w:color w:val="000000" w:themeColor="text1"/>
          <w:sz w:val="22"/>
          <w:szCs w:val="22"/>
        </w:rPr>
        <w:t>utrwalanie utworu w dowolnie wybranej przez Zamawiaj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ą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cego formie i w dowolny sposób,</w:t>
      </w:r>
    </w:p>
    <w:p w14:paraId="4297D500" w14:textId="5DDB15CE" w:rsidR="0096356C" w:rsidRPr="002D1D95" w:rsidRDefault="0096356C" w:rsidP="00424975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2D1D95">
        <w:rPr>
          <w:rFonts w:ascii="Arial" w:hAnsi="Arial" w:cs="Arial"/>
          <w:color w:val="000000" w:themeColor="text1"/>
          <w:sz w:val="22"/>
          <w:szCs w:val="22"/>
        </w:rPr>
        <w:t>zwielokrotnienie (tak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ż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e w sieci Internet), w tym na ka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ż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dym no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ś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 xml:space="preserve">niku audiowizualnym, </w:t>
      </w:r>
      <w:r w:rsidR="00424975" w:rsidRPr="002D1D95">
        <w:rPr>
          <w:rFonts w:ascii="Arial" w:hAnsi="Arial" w:cs="Arial"/>
          <w:color w:val="000000" w:themeColor="text1"/>
          <w:sz w:val="22"/>
          <w:szCs w:val="22"/>
        </w:rPr>
        <w:br/>
      </w:r>
      <w:r w:rsidRPr="002D1D95">
        <w:rPr>
          <w:rFonts w:ascii="Arial" w:hAnsi="Arial" w:cs="Arial"/>
          <w:color w:val="000000" w:themeColor="text1"/>
          <w:sz w:val="22"/>
          <w:szCs w:val="22"/>
        </w:rPr>
        <w:t>a w szczególno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ś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ci na no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ś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niku video, ta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ś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 xml:space="preserve">mie 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ś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wiatłoczułej, magnetycznej i dysku komputerowym oraz wszystkich typach no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ś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ników przeznaczonych do zapisu cyfrowego,</w:t>
      </w:r>
    </w:p>
    <w:p w14:paraId="55D33FB5" w14:textId="77777777" w:rsidR="0096356C" w:rsidRPr="002D1D95" w:rsidRDefault="0096356C" w:rsidP="00424975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2D1D95">
        <w:rPr>
          <w:rFonts w:ascii="Arial" w:hAnsi="Arial" w:cs="Arial"/>
          <w:color w:val="000000" w:themeColor="text1"/>
          <w:sz w:val="22"/>
          <w:szCs w:val="22"/>
        </w:rPr>
        <w:lastRenderedPageBreak/>
        <w:t>użyczanie, wypo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ż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yczanie, najem, dzier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ż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awę utworu lub wymianę no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ś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ników, na których utwór utrwalono, wykorzystanie na stronach internetowych i w utworach multimedialnych,</w:t>
      </w:r>
    </w:p>
    <w:p w14:paraId="243FF360" w14:textId="77777777" w:rsidR="0096356C" w:rsidRPr="002D1D95" w:rsidRDefault="0096356C" w:rsidP="00424975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2D1D95">
        <w:rPr>
          <w:rFonts w:ascii="Arial" w:hAnsi="Arial" w:cs="Arial"/>
          <w:color w:val="000000" w:themeColor="text1"/>
          <w:sz w:val="22"/>
          <w:szCs w:val="22"/>
        </w:rPr>
        <w:t>wytwarzanie okre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ś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lon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 xml:space="preserve">ą 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technik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 xml:space="preserve">ą 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egzemplarzy utworu, w tym technik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 xml:space="preserve">ą 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drukarsk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 xml:space="preserve">ą 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reprograficzn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 xml:space="preserve">ą 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zapisu magnetycznego oraz technik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 xml:space="preserve">ą 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cyfrow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ą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,</w:t>
      </w:r>
    </w:p>
    <w:p w14:paraId="44685D93" w14:textId="77777777" w:rsidR="0096356C" w:rsidRPr="002D1D95" w:rsidRDefault="0096356C" w:rsidP="00424975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2D1D95">
        <w:rPr>
          <w:rFonts w:ascii="Arial" w:hAnsi="Arial" w:cs="Arial"/>
          <w:color w:val="000000" w:themeColor="text1"/>
          <w:sz w:val="22"/>
          <w:szCs w:val="22"/>
        </w:rPr>
        <w:t>wprowadzanie utworu do obrotu (tak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ż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e w sieci Internet), w tym wielokrotne rozpowszechnianie utworu (w cało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ś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ci i we fragmentach) poprzez jego emisj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 xml:space="preserve">ę 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telewizyjn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 xml:space="preserve">ą 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w programach krajowych i zagranicznych stacji telewizyjnych, także satelitarnych,</w:t>
      </w:r>
    </w:p>
    <w:p w14:paraId="72DAB6FA" w14:textId="77777777" w:rsidR="0096356C" w:rsidRPr="002D1D95" w:rsidRDefault="0096356C" w:rsidP="00424975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2D1D95">
        <w:rPr>
          <w:rFonts w:ascii="Arial" w:hAnsi="Arial" w:cs="Arial"/>
          <w:color w:val="000000" w:themeColor="text1"/>
          <w:sz w:val="22"/>
          <w:szCs w:val="22"/>
        </w:rPr>
        <w:t>publiczne rozpowszechnianie utworu (tak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ż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e w sieci Internet),</w:t>
      </w:r>
    </w:p>
    <w:p w14:paraId="4BAA8836" w14:textId="77777777" w:rsidR="0096356C" w:rsidRPr="002D1D95" w:rsidRDefault="0096356C" w:rsidP="00424975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2D1D95">
        <w:rPr>
          <w:rFonts w:ascii="Arial" w:hAnsi="Arial" w:cs="Arial"/>
          <w:color w:val="000000" w:themeColor="text1"/>
          <w:sz w:val="22"/>
          <w:szCs w:val="22"/>
        </w:rPr>
        <w:t>publiczne wykonanie, wystawienie, wy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ś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wietlenie, odtworzenie oraz nadawanie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br/>
        <w:t>i remitowanie utworu, a tak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ż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e publiczne udost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ę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pnianie utworu w taki sposób, aby ka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ż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dy mógł mie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 xml:space="preserve">ć 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do niego dost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ę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p w miejscu i w czasie przez siebie wybranym,</w:t>
      </w:r>
    </w:p>
    <w:p w14:paraId="68384EF7" w14:textId="77777777" w:rsidR="0096356C" w:rsidRPr="002D1D95" w:rsidRDefault="0096356C" w:rsidP="00424975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2D1D95">
        <w:rPr>
          <w:rFonts w:ascii="Arial" w:hAnsi="Arial" w:cs="Arial"/>
          <w:color w:val="000000" w:themeColor="text1"/>
          <w:sz w:val="22"/>
          <w:szCs w:val="22"/>
        </w:rPr>
        <w:t>tłumaczenia, przystosowywania zmiany układu lub jakiekolwiek inne zmiany w utworze, modyfikowanie utworu, tworzenie w oparciu o utwór innych utworów,</w:t>
      </w:r>
    </w:p>
    <w:p w14:paraId="533A4148" w14:textId="77777777" w:rsidR="0096356C" w:rsidRPr="002D1D95" w:rsidRDefault="0096356C" w:rsidP="00424975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2D1D95">
        <w:rPr>
          <w:rFonts w:ascii="Arial" w:hAnsi="Arial" w:cs="Arial"/>
          <w:color w:val="000000" w:themeColor="text1"/>
          <w:sz w:val="22"/>
          <w:szCs w:val="22"/>
        </w:rPr>
        <w:t>nadawanie utworu za pomoc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 xml:space="preserve">ą 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wizji lub fonii przewodowej albo bezprzewodowej przez stacj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 xml:space="preserve">ę 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naziemn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 xml:space="preserve">ą 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lub za po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ś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rednictwem satelity,</w:t>
      </w:r>
    </w:p>
    <w:p w14:paraId="7CE7420A" w14:textId="77777777" w:rsidR="0096356C" w:rsidRPr="002D1D95" w:rsidRDefault="0096356C" w:rsidP="00424975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425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2D1D95">
        <w:rPr>
          <w:rFonts w:ascii="Arial" w:hAnsi="Arial" w:cs="Arial"/>
          <w:color w:val="000000" w:themeColor="text1"/>
          <w:sz w:val="22"/>
          <w:szCs w:val="22"/>
        </w:rPr>
        <w:t>wprowadzanie utworu do pami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ę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ci komputera.</w:t>
      </w:r>
    </w:p>
    <w:p w14:paraId="4EDD867F" w14:textId="77777777" w:rsidR="0096356C" w:rsidRPr="002D1D95" w:rsidRDefault="0096356C" w:rsidP="00424975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2D1D95">
        <w:rPr>
          <w:rFonts w:ascii="Arial" w:hAnsi="Arial" w:cs="Arial"/>
          <w:color w:val="000000" w:themeColor="text1"/>
          <w:sz w:val="22"/>
          <w:szCs w:val="22"/>
        </w:rPr>
        <w:t>Nabyte przez Zamawiającego majątkowe prawa autorskie nie będą w chwili ich przejścia na Zamawiającego obciążone prawami osób trzecich.</w:t>
      </w:r>
    </w:p>
    <w:p w14:paraId="237DA28F" w14:textId="4870EE55" w:rsidR="0096356C" w:rsidRPr="002D1D95" w:rsidRDefault="0096356C" w:rsidP="00424975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2D1D95">
        <w:rPr>
          <w:rFonts w:ascii="Arial" w:hAnsi="Arial" w:cs="Arial"/>
          <w:color w:val="000000" w:themeColor="text1"/>
          <w:sz w:val="22"/>
          <w:szCs w:val="22"/>
        </w:rPr>
        <w:t>Wykonawca zobowi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ą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zuje si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 xml:space="preserve">ę 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w stosunku do Zamawiaj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ą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cego i jego następców prawnych do niewykonywania, przez czas nieoznaczony autorskich praw osobistych przysługuj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ą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cych mu do utworu, co do których autorskie prawa maj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ą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tkowe przysługuj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 xml:space="preserve">ą 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Zamawiaj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ą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cemu. W szczególno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ś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ci Wykonawca zobowi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ą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zuje si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 xml:space="preserve">ę 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w stosunku do Zamawiaj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ą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 xml:space="preserve">cego do </w:t>
      </w:r>
      <w:r w:rsidR="009B46D8" w:rsidRPr="002D1D95">
        <w:rPr>
          <w:rFonts w:ascii="Arial" w:hAnsi="Arial" w:cs="Arial"/>
          <w:color w:val="000000" w:themeColor="text1"/>
          <w:sz w:val="22"/>
          <w:szCs w:val="22"/>
        </w:rPr>
        <w:t>niewykonywania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: prawa do autorstwa utworu, do udost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ę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pnienia go anonimowo, prawa do nienaruszalno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ś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ci tre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ś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ci i formy utworu oraz jego rzetelnego wykorzystywania, prawa do decydowania o pierwszym udost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ę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pnieniu utworu publiczno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ś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ci, prawa do nadzoru nad sposobem korzystania z utworu.</w:t>
      </w:r>
    </w:p>
    <w:p w14:paraId="25D21B6C" w14:textId="77777777" w:rsidR="0096356C" w:rsidRPr="002D1D95" w:rsidRDefault="0096356C" w:rsidP="00424975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2D1D95">
        <w:rPr>
          <w:rFonts w:ascii="Arial" w:hAnsi="Arial" w:cs="Arial"/>
          <w:color w:val="000000" w:themeColor="text1"/>
          <w:sz w:val="22"/>
          <w:szCs w:val="22"/>
        </w:rPr>
        <w:t>Wykonawca niniejszym zezwala na wykonywanie przez Zamawiaj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ą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cego przez czas nieoznaczony w jego imieniu autorskich praw osobistych.</w:t>
      </w:r>
    </w:p>
    <w:p w14:paraId="0872BF0D" w14:textId="77777777" w:rsidR="0096356C" w:rsidRPr="002D1D95" w:rsidRDefault="0096356C" w:rsidP="00424975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2D1D95">
        <w:rPr>
          <w:rFonts w:ascii="Arial" w:hAnsi="Arial" w:cs="Arial"/>
          <w:color w:val="000000" w:themeColor="text1"/>
          <w:sz w:val="22"/>
          <w:szCs w:val="22"/>
        </w:rPr>
        <w:t>Nabycie praw, o których mowa w ust. 1 obejmuje nabycie prawa do wykonywania praw zale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ż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nych przez Zamawiaj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ą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cego, zezwalania na wykonywanie zale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ż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nych praw autorskich oraz nabycie prawa własno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ś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ci no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ś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ników, na których utrwalono utwór.</w:t>
      </w:r>
    </w:p>
    <w:p w14:paraId="35180DC5" w14:textId="38E05D7F" w:rsidR="0096356C" w:rsidRPr="002D1D95" w:rsidRDefault="0096356C" w:rsidP="00424975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2D1D95">
        <w:rPr>
          <w:rFonts w:ascii="Arial" w:hAnsi="Arial" w:cs="Arial"/>
          <w:color w:val="000000" w:themeColor="text1"/>
          <w:sz w:val="22"/>
          <w:szCs w:val="22"/>
        </w:rPr>
        <w:t>Wynagrodzenie, o którym mowa w § 6 ust. 1 umowy obejmuje wynagrodzenie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br/>
        <w:t>z tytułu przeniesienia autorskich praw maj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ą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tkowych do cało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ś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ci utworów, praw zale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ż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 xml:space="preserve">nych, </w:t>
      </w:r>
      <w:r w:rsidR="00424975" w:rsidRPr="002D1D95">
        <w:rPr>
          <w:rFonts w:ascii="Arial" w:hAnsi="Arial" w:cs="Arial"/>
          <w:color w:val="000000" w:themeColor="text1"/>
          <w:sz w:val="22"/>
          <w:szCs w:val="22"/>
        </w:rPr>
        <w:br/>
      </w:r>
      <w:r w:rsidRPr="002D1D95">
        <w:rPr>
          <w:rFonts w:ascii="Arial" w:hAnsi="Arial" w:cs="Arial"/>
          <w:color w:val="000000" w:themeColor="text1"/>
          <w:sz w:val="22"/>
          <w:szCs w:val="22"/>
        </w:rPr>
        <w:t>z tytułu ich eksploatacji.</w:t>
      </w:r>
    </w:p>
    <w:p w14:paraId="76D5134F" w14:textId="27837D98" w:rsidR="0096356C" w:rsidRPr="002D1D95" w:rsidRDefault="009B46D8" w:rsidP="00424975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2D1D95">
        <w:rPr>
          <w:rFonts w:ascii="Arial" w:hAnsi="Arial" w:cs="Arial"/>
          <w:color w:val="000000" w:themeColor="text1"/>
          <w:sz w:val="22"/>
          <w:szCs w:val="22"/>
        </w:rPr>
        <w:lastRenderedPageBreak/>
        <w:t>Zamawiaj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ą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cy</w:t>
      </w:r>
      <w:r w:rsidR="0096356C" w:rsidRPr="002D1D95">
        <w:rPr>
          <w:rFonts w:ascii="Arial" w:hAnsi="Arial" w:cs="Arial"/>
          <w:color w:val="000000" w:themeColor="text1"/>
          <w:sz w:val="22"/>
          <w:szCs w:val="22"/>
        </w:rPr>
        <w:t xml:space="preserve"> jako nabywca praw autorskich ma prawo do przeniesienia praw </w:t>
      </w:r>
      <w:r w:rsidR="0096356C" w:rsidRPr="002D1D95">
        <w:rPr>
          <w:rFonts w:ascii="Arial" w:hAnsi="Arial" w:cs="Arial"/>
          <w:color w:val="000000" w:themeColor="text1"/>
          <w:sz w:val="22"/>
          <w:szCs w:val="22"/>
        </w:rPr>
        <w:br/>
        <w:t>i obowi</w:t>
      </w:r>
      <w:r w:rsidR="0096356C" w:rsidRPr="002D1D95">
        <w:rPr>
          <w:rFonts w:ascii="Arial" w:eastAsia="TT45Co00" w:hAnsi="Arial" w:cs="Arial"/>
          <w:color w:val="000000" w:themeColor="text1"/>
          <w:sz w:val="22"/>
          <w:szCs w:val="22"/>
        </w:rPr>
        <w:t>ą</w:t>
      </w:r>
      <w:r w:rsidR="0096356C" w:rsidRPr="002D1D95">
        <w:rPr>
          <w:rFonts w:ascii="Arial" w:hAnsi="Arial" w:cs="Arial"/>
          <w:color w:val="000000" w:themeColor="text1"/>
          <w:sz w:val="22"/>
          <w:szCs w:val="22"/>
        </w:rPr>
        <w:t>zków wynikaj</w:t>
      </w:r>
      <w:r w:rsidR="0096356C" w:rsidRPr="002D1D95">
        <w:rPr>
          <w:rFonts w:ascii="Arial" w:eastAsia="TT45Co00" w:hAnsi="Arial" w:cs="Arial"/>
          <w:color w:val="000000" w:themeColor="text1"/>
          <w:sz w:val="22"/>
          <w:szCs w:val="22"/>
        </w:rPr>
        <w:t>ą</w:t>
      </w:r>
      <w:r w:rsidR="0096356C" w:rsidRPr="002D1D95">
        <w:rPr>
          <w:rFonts w:ascii="Arial" w:hAnsi="Arial" w:cs="Arial"/>
          <w:color w:val="000000" w:themeColor="text1"/>
          <w:sz w:val="22"/>
          <w:szCs w:val="22"/>
        </w:rPr>
        <w:t>cych z przekazanych mu przez Wykonawc</w:t>
      </w:r>
      <w:r w:rsidR="0096356C" w:rsidRPr="002D1D95">
        <w:rPr>
          <w:rFonts w:ascii="Arial" w:eastAsia="TT45Co00" w:hAnsi="Arial" w:cs="Arial"/>
          <w:color w:val="000000" w:themeColor="text1"/>
          <w:sz w:val="22"/>
          <w:szCs w:val="22"/>
        </w:rPr>
        <w:t xml:space="preserve">ę </w:t>
      </w:r>
      <w:r w:rsidR="0096356C" w:rsidRPr="002D1D95">
        <w:rPr>
          <w:rFonts w:ascii="Arial" w:hAnsi="Arial" w:cs="Arial"/>
          <w:color w:val="000000" w:themeColor="text1"/>
          <w:sz w:val="22"/>
          <w:szCs w:val="22"/>
        </w:rPr>
        <w:t>praw na osoby trzecie. Dotyczy to tak cało</w:t>
      </w:r>
      <w:r w:rsidR="0096356C" w:rsidRPr="002D1D95">
        <w:rPr>
          <w:rFonts w:ascii="Arial" w:eastAsia="TT45Co00" w:hAnsi="Arial" w:cs="Arial"/>
          <w:color w:val="000000" w:themeColor="text1"/>
          <w:sz w:val="22"/>
          <w:szCs w:val="22"/>
        </w:rPr>
        <w:t>ś</w:t>
      </w:r>
      <w:r w:rsidR="0096356C" w:rsidRPr="002D1D95">
        <w:rPr>
          <w:rFonts w:ascii="Arial" w:hAnsi="Arial" w:cs="Arial"/>
          <w:color w:val="000000" w:themeColor="text1"/>
          <w:sz w:val="22"/>
          <w:szCs w:val="22"/>
        </w:rPr>
        <w:t>ci, jak i cz</w:t>
      </w:r>
      <w:r w:rsidR="0096356C" w:rsidRPr="002D1D95">
        <w:rPr>
          <w:rFonts w:ascii="Arial" w:eastAsia="TT45Co00" w:hAnsi="Arial" w:cs="Arial"/>
          <w:color w:val="000000" w:themeColor="text1"/>
          <w:sz w:val="22"/>
          <w:szCs w:val="22"/>
        </w:rPr>
        <w:t>ęś</w:t>
      </w:r>
      <w:r w:rsidR="0096356C" w:rsidRPr="002D1D95">
        <w:rPr>
          <w:rFonts w:ascii="Arial" w:hAnsi="Arial" w:cs="Arial"/>
          <w:color w:val="000000" w:themeColor="text1"/>
          <w:sz w:val="22"/>
          <w:szCs w:val="22"/>
        </w:rPr>
        <w:t>ci składowych utworów.</w:t>
      </w:r>
    </w:p>
    <w:p w14:paraId="6752A83F" w14:textId="77777777" w:rsidR="0096356C" w:rsidRPr="002D1D95" w:rsidRDefault="0096356C" w:rsidP="00424975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2D1D95">
        <w:rPr>
          <w:rFonts w:ascii="Arial" w:hAnsi="Arial" w:cs="Arial"/>
          <w:color w:val="000000" w:themeColor="text1"/>
          <w:sz w:val="22"/>
          <w:szCs w:val="22"/>
        </w:rPr>
        <w:t>Zamawiający ma prawo do udzielania nieodpłatnie osobom trzecim licencji na czas nieokreślony do nieodpłatnego korzystania z utworów na wszystkich polach eksploatacji, o których mowa w ust. 1.</w:t>
      </w:r>
    </w:p>
    <w:p w14:paraId="7BF2B24A" w14:textId="0728AA77" w:rsidR="0096356C" w:rsidRPr="00600D4E" w:rsidRDefault="0096356C" w:rsidP="00600D4E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2D1D95">
        <w:rPr>
          <w:rFonts w:ascii="Arial" w:hAnsi="Arial" w:cs="Arial"/>
          <w:color w:val="000000" w:themeColor="text1"/>
          <w:sz w:val="22"/>
          <w:szCs w:val="22"/>
        </w:rPr>
        <w:t>Wykonawca o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ś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 xml:space="preserve">wiadcza, </w:t>
      </w:r>
      <w:r w:rsidRPr="002D1D95">
        <w:rPr>
          <w:rFonts w:ascii="Arial" w:eastAsia="TT45Co00" w:hAnsi="Arial" w:cs="Arial"/>
          <w:color w:val="000000" w:themeColor="text1"/>
          <w:sz w:val="22"/>
          <w:szCs w:val="22"/>
        </w:rPr>
        <w:t>ż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e</w:t>
      </w:r>
      <w:r w:rsidR="00600D4E">
        <w:rPr>
          <w:rFonts w:ascii="Arial" w:hAnsi="Arial" w:cs="Arial"/>
          <w:color w:val="000000" w:themeColor="text1"/>
          <w:sz w:val="22"/>
          <w:szCs w:val="22"/>
        </w:rPr>
        <w:t xml:space="preserve"> do dokumentacji fotograficznej obrazującej stan przed realizacją działań ochronnych oraz stan po ich zrealizowaniu, która powstała w wyniku wykonywania niniejszej umowy </w:t>
      </w:r>
      <w:r w:rsidRPr="00600D4E">
        <w:rPr>
          <w:rFonts w:ascii="Arial" w:hAnsi="Arial" w:cs="Arial"/>
          <w:color w:val="000000" w:themeColor="text1"/>
          <w:sz w:val="22"/>
          <w:szCs w:val="22"/>
        </w:rPr>
        <w:t xml:space="preserve">w zakresie, w jakim stanowi utwór w rozumieniu ustawy </w:t>
      </w:r>
      <w:r w:rsidR="00600D4E">
        <w:rPr>
          <w:rFonts w:ascii="Arial" w:hAnsi="Arial" w:cs="Arial"/>
          <w:color w:val="000000" w:themeColor="text1"/>
          <w:sz w:val="22"/>
          <w:szCs w:val="22"/>
        </w:rPr>
        <w:br/>
      </w:r>
      <w:r w:rsidRPr="00600D4E">
        <w:rPr>
          <w:rFonts w:ascii="Arial" w:hAnsi="Arial" w:cs="Arial"/>
          <w:color w:val="000000" w:themeColor="text1"/>
          <w:sz w:val="22"/>
          <w:szCs w:val="22"/>
        </w:rPr>
        <w:t>z dnia 4 lutego 1994 r. o prawie autorskim</w:t>
      </w:r>
      <w:r w:rsidR="00600D4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600D4E">
        <w:rPr>
          <w:rFonts w:ascii="Arial" w:hAnsi="Arial" w:cs="Arial"/>
          <w:color w:val="000000" w:themeColor="text1"/>
          <w:sz w:val="22"/>
          <w:szCs w:val="22"/>
        </w:rPr>
        <w:t xml:space="preserve">i prawach pokrewnych (Dz. U. </w:t>
      </w:r>
      <w:r w:rsidR="00B1165A" w:rsidRPr="00600D4E">
        <w:rPr>
          <w:rFonts w:ascii="Arial" w:hAnsi="Arial" w:cs="Arial"/>
          <w:color w:val="000000" w:themeColor="text1"/>
          <w:sz w:val="22"/>
          <w:szCs w:val="22"/>
        </w:rPr>
        <w:t xml:space="preserve">z </w:t>
      </w:r>
      <w:r w:rsidRPr="00600D4E">
        <w:rPr>
          <w:rFonts w:ascii="Arial" w:hAnsi="Arial" w:cs="Arial"/>
          <w:color w:val="000000" w:themeColor="text1"/>
          <w:sz w:val="22"/>
          <w:szCs w:val="22"/>
        </w:rPr>
        <w:t>202</w:t>
      </w:r>
      <w:r w:rsidR="00B1165A" w:rsidRPr="00600D4E">
        <w:rPr>
          <w:rFonts w:ascii="Arial" w:hAnsi="Arial" w:cs="Arial"/>
          <w:color w:val="000000" w:themeColor="text1"/>
          <w:sz w:val="22"/>
          <w:szCs w:val="22"/>
        </w:rPr>
        <w:t>5</w:t>
      </w:r>
      <w:r w:rsidRPr="00600D4E">
        <w:rPr>
          <w:rFonts w:ascii="Arial" w:hAnsi="Arial" w:cs="Arial"/>
          <w:color w:val="000000" w:themeColor="text1"/>
          <w:sz w:val="22"/>
          <w:szCs w:val="22"/>
        </w:rPr>
        <w:t xml:space="preserve"> r. poz. </w:t>
      </w:r>
      <w:r w:rsidR="00B1165A" w:rsidRPr="00600D4E">
        <w:rPr>
          <w:rFonts w:ascii="Arial" w:hAnsi="Arial" w:cs="Arial"/>
          <w:color w:val="000000" w:themeColor="text1"/>
          <w:sz w:val="22"/>
          <w:szCs w:val="22"/>
        </w:rPr>
        <w:t>24</w:t>
      </w:r>
      <w:r w:rsidRPr="00600D4E">
        <w:rPr>
          <w:rFonts w:ascii="Arial" w:hAnsi="Arial" w:cs="Arial"/>
          <w:color w:val="000000" w:themeColor="text1"/>
          <w:sz w:val="22"/>
          <w:szCs w:val="22"/>
        </w:rPr>
        <w:t>), przysługuj</w:t>
      </w:r>
      <w:r w:rsidRPr="00600D4E">
        <w:rPr>
          <w:rFonts w:ascii="Arial" w:eastAsia="TT45Co00" w:hAnsi="Arial" w:cs="Arial"/>
          <w:color w:val="000000" w:themeColor="text1"/>
          <w:sz w:val="22"/>
          <w:szCs w:val="22"/>
        </w:rPr>
        <w:t xml:space="preserve">ą </w:t>
      </w:r>
      <w:r w:rsidRPr="00600D4E">
        <w:rPr>
          <w:rFonts w:ascii="Arial" w:hAnsi="Arial" w:cs="Arial"/>
          <w:color w:val="000000" w:themeColor="text1"/>
          <w:sz w:val="22"/>
          <w:szCs w:val="22"/>
        </w:rPr>
        <w:t>mu nieograniczone prawa autorskie</w:t>
      </w:r>
      <w:r w:rsidR="00600D4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600D4E">
        <w:rPr>
          <w:rFonts w:ascii="Arial" w:hAnsi="Arial" w:cs="Arial"/>
          <w:color w:val="000000" w:themeColor="text1"/>
          <w:sz w:val="22"/>
          <w:szCs w:val="22"/>
        </w:rPr>
        <w:t>oraz nie jest obci</w:t>
      </w:r>
      <w:r w:rsidRPr="00600D4E">
        <w:rPr>
          <w:rFonts w:ascii="Arial" w:eastAsia="TT45Co00" w:hAnsi="Arial" w:cs="Arial"/>
          <w:color w:val="000000" w:themeColor="text1"/>
          <w:sz w:val="22"/>
          <w:szCs w:val="22"/>
        </w:rPr>
        <w:t>ąż</w:t>
      </w:r>
      <w:r w:rsidRPr="00600D4E">
        <w:rPr>
          <w:rFonts w:ascii="Arial" w:hAnsi="Arial" w:cs="Arial"/>
          <w:color w:val="000000" w:themeColor="text1"/>
          <w:sz w:val="22"/>
          <w:szCs w:val="22"/>
        </w:rPr>
        <w:t>one prawami osób trzecich.</w:t>
      </w:r>
    </w:p>
    <w:p w14:paraId="73341F92" w14:textId="1C4A9366" w:rsidR="0037032C" w:rsidRPr="002D1D95" w:rsidRDefault="0037032C" w:rsidP="00424975">
      <w:pPr>
        <w:tabs>
          <w:tab w:val="left" w:pos="284"/>
        </w:tabs>
        <w:autoSpaceDE w:val="0"/>
        <w:spacing w:before="0" w:line="360" w:lineRule="auto"/>
        <w:ind w:left="284"/>
        <w:jc w:val="left"/>
        <w:rPr>
          <w:rFonts w:ascii="Arial" w:hAnsi="Arial" w:cs="Arial"/>
          <w:b/>
          <w:bCs/>
          <w:sz w:val="22"/>
          <w:szCs w:val="22"/>
        </w:rPr>
      </w:pPr>
    </w:p>
    <w:p w14:paraId="31AC1FBF" w14:textId="1DDF79A6" w:rsidR="0037032C" w:rsidRPr="002D1D95" w:rsidRDefault="0037032C" w:rsidP="00424975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D1D95">
        <w:rPr>
          <w:rFonts w:ascii="Arial" w:hAnsi="Arial" w:cs="Arial"/>
          <w:b/>
          <w:bCs/>
          <w:sz w:val="22"/>
          <w:szCs w:val="22"/>
        </w:rPr>
        <w:t>§ 10</w:t>
      </w:r>
    </w:p>
    <w:p w14:paraId="334AB808" w14:textId="77777777" w:rsidR="0037032C" w:rsidRPr="002D1D95" w:rsidRDefault="0037032C" w:rsidP="00424975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D1D95">
        <w:rPr>
          <w:rFonts w:ascii="Arial" w:hAnsi="Arial" w:cs="Arial"/>
          <w:b/>
          <w:bCs/>
          <w:sz w:val="22"/>
          <w:szCs w:val="22"/>
        </w:rPr>
        <w:t>Kary umowne</w:t>
      </w:r>
    </w:p>
    <w:p w14:paraId="578C020E" w14:textId="63AC5297" w:rsidR="00FE2E6F" w:rsidRPr="002D1D95" w:rsidRDefault="00FE2E6F" w:rsidP="00424975">
      <w:pPr>
        <w:numPr>
          <w:ilvl w:val="1"/>
          <w:numId w:val="12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t>Strony ustanawiaj</w:t>
      </w:r>
      <w:r w:rsidRPr="002D1D95">
        <w:rPr>
          <w:rFonts w:ascii="Arial" w:eastAsia="TT45Co00" w:hAnsi="Arial" w:cs="Arial"/>
          <w:sz w:val="22"/>
          <w:szCs w:val="22"/>
        </w:rPr>
        <w:t xml:space="preserve">ą </w:t>
      </w:r>
      <w:r w:rsidRPr="002D1D95">
        <w:rPr>
          <w:rFonts w:ascii="Arial" w:hAnsi="Arial" w:cs="Arial"/>
          <w:sz w:val="22"/>
          <w:szCs w:val="22"/>
        </w:rPr>
        <w:t>odpowiedzialno</w:t>
      </w:r>
      <w:r w:rsidRPr="002D1D95">
        <w:rPr>
          <w:rFonts w:ascii="Arial" w:eastAsia="TT45Co00" w:hAnsi="Arial" w:cs="Arial"/>
          <w:sz w:val="22"/>
          <w:szCs w:val="22"/>
        </w:rPr>
        <w:t xml:space="preserve">ść </w:t>
      </w:r>
      <w:r w:rsidRPr="002D1D95">
        <w:rPr>
          <w:rFonts w:ascii="Arial" w:hAnsi="Arial" w:cs="Arial"/>
          <w:sz w:val="22"/>
          <w:szCs w:val="22"/>
        </w:rPr>
        <w:t>za niewykonanie lub nienale</w:t>
      </w:r>
      <w:r w:rsidRPr="002D1D95">
        <w:rPr>
          <w:rFonts w:ascii="Arial" w:eastAsia="TT45Co00" w:hAnsi="Arial" w:cs="Arial"/>
          <w:sz w:val="22"/>
          <w:szCs w:val="22"/>
        </w:rPr>
        <w:t>ż</w:t>
      </w:r>
      <w:r w:rsidRPr="002D1D95">
        <w:rPr>
          <w:rFonts w:ascii="Arial" w:hAnsi="Arial" w:cs="Arial"/>
          <w:sz w:val="22"/>
          <w:szCs w:val="22"/>
        </w:rPr>
        <w:t>yte wykonanie zobowi</w:t>
      </w:r>
      <w:r w:rsidRPr="002D1D95">
        <w:rPr>
          <w:rFonts w:ascii="Arial" w:eastAsia="TT45Co00" w:hAnsi="Arial" w:cs="Arial"/>
          <w:sz w:val="22"/>
          <w:szCs w:val="22"/>
        </w:rPr>
        <w:t>ą</w:t>
      </w:r>
      <w:r w:rsidRPr="002D1D95">
        <w:rPr>
          <w:rFonts w:ascii="Arial" w:hAnsi="Arial" w:cs="Arial"/>
          <w:sz w:val="22"/>
          <w:szCs w:val="22"/>
        </w:rPr>
        <w:t>zania, na ni</w:t>
      </w:r>
      <w:r w:rsidRPr="002D1D95">
        <w:rPr>
          <w:rFonts w:ascii="Arial" w:eastAsia="TT45Co00" w:hAnsi="Arial" w:cs="Arial"/>
          <w:sz w:val="22"/>
          <w:szCs w:val="22"/>
        </w:rPr>
        <w:t>ż</w:t>
      </w:r>
      <w:r w:rsidRPr="002D1D95">
        <w:rPr>
          <w:rFonts w:ascii="Arial" w:hAnsi="Arial" w:cs="Arial"/>
          <w:sz w:val="22"/>
          <w:szCs w:val="22"/>
        </w:rPr>
        <w:t>ej opisanych zasadach</w:t>
      </w:r>
      <w:r w:rsidR="001218A7" w:rsidRPr="002D1D95">
        <w:rPr>
          <w:rFonts w:ascii="Arial" w:hAnsi="Arial" w:cs="Arial"/>
          <w:sz w:val="22"/>
          <w:szCs w:val="22"/>
        </w:rPr>
        <w:t>:</w:t>
      </w:r>
    </w:p>
    <w:p w14:paraId="3137B6BE" w14:textId="73A84101" w:rsidR="00FE2E6F" w:rsidRPr="002D1D95" w:rsidRDefault="00FE2E6F" w:rsidP="00424975">
      <w:pPr>
        <w:numPr>
          <w:ilvl w:val="1"/>
          <w:numId w:val="17"/>
        </w:numPr>
        <w:suppressAutoHyphens w:val="0"/>
        <w:spacing w:before="0" w:after="120" w:line="360" w:lineRule="auto"/>
        <w:ind w:left="567" w:hanging="283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2D1D95">
        <w:rPr>
          <w:rFonts w:ascii="Arial" w:eastAsia="Calibri" w:hAnsi="Arial" w:cs="Arial"/>
          <w:sz w:val="22"/>
          <w:szCs w:val="22"/>
          <w:lang w:eastAsia="en-US"/>
        </w:rPr>
        <w:t xml:space="preserve">Wykonawca zapłaci Zamawiającemu karę umowną za każdy dzień zwłoki w </w:t>
      </w:r>
      <w:r w:rsidR="00600D4E">
        <w:rPr>
          <w:rFonts w:ascii="Arial" w:eastAsia="Calibri" w:hAnsi="Arial" w:cs="Arial"/>
          <w:sz w:val="22"/>
          <w:szCs w:val="22"/>
          <w:lang w:eastAsia="en-US"/>
        </w:rPr>
        <w:t xml:space="preserve">wykonaniu </w:t>
      </w:r>
      <w:r w:rsidRPr="002D1D95">
        <w:rPr>
          <w:rFonts w:ascii="Arial" w:eastAsia="Calibri" w:hAnsi="Arial" w:cs="Arial"/>
          <w:sz w:val="22"/>
          <w:szCs w:val="22"/>
          <w:lang w:eastAsia="en-US"/>
        </w:rPr>
        <w:t xml:space="preserve">przedmiotu umowy w wysokości </w:t>
      </w:r>
      <w:r w:rsidR="00600D4E">
        <w:rPr>
          <w:rFonts w:ascii="Arial" w:eastAsia="Calibri" w:hAnsi="Arial" w:cs="Arial"/>
          <w:sz w:val="22"/>
          <w:szCs w:val="22"/>
          <w:lang w:eastAsia="en-US"/>
        </w:rPr>
        <w:t>0,5</w:t>
      </w:r>
      <w:r w:rsidRPr="002D1D95">
        <w:rPr>
          <w:rFonts w:ascii="Arial" w:eastAsia="Calibri" w:hAnsi="Arial" w:cs="Arial"/>
          <w:sz w:val="22"/>
          <w:szCs w:val="22"/>
          <w:lang w:eastAsia="en-US"/>
        </w:rPr>
        <w:t xml:space="preserve">% </w:t>
      </w:r>
      <w:r w:rsidR="00F65917">
        <w:rPr>
          <w:rFonts w:ascii="Arial" w:eastAsia="Calibri" w:hAnsi="Arial" w:cs="Arial"/>
          <w:sz w:val="22"/>
          <w:szCs w:val="22"/>
          <w:lang w:eastAsia="en-US"/>
        </w:rPr>
        <w:t xml:space="preserve">łącznego </w:t>
      </w:r>
      <w:r w:rsidRPr="002D1D95">
        <w:rPr>
          <w:rFonts w:ascii="Arial" w:eastAsia="Calibri" w:hAnsi="Arial" w:cs="Arial"/>
          <w:sz w:val="22"/>
          <w:szCs w:val="22"/>
          <w:lang w:eastAsia="en-US"/>
        </w:rPr>
        <w:t>wynagrodzenia brutto, o</w:t>
      </w:r>
      <w:r w:rsidR="00365AF2">
        <w:rPr>
          <w:rFonts w:ascii="Arial" w:eastAsia="Calibri" w:hAnsi="Arial" w:cs="Arial"/>
          <w:sz w:val="22"/>
          <w:szCs w:val="22"/>
          <w:lang w:eastAsia="en-US"/>
        </w:rPr>
        <w:t xml:space="preserve"> którym mowa</w:t>
      </w:r>
      <w:r w:rsidRPr="002D1D95">
        <w:rPr>
          <w:rFonts w:ascii="Arial" w:eastAsia="Calibri" w:hAnsi="Arial" w:cs="Arial"/>
          <w:sz w:val="22"/>
          <w:szCs w:val="22"/>
          <w:lang w:eastAsia="en-US"/>
        </w:rPr>
        <w:t xml:space="preserve"> w § </w:t>
      </w:r>
      <w:r w:rsidR="00600D4E">
        <w:rPr>
          <w:rFonts w:ascii="Arial" w:eastAsia="Calibri" w:hAnsi="Arial" w:cs="Arial"/>
          <w:sz w:val="22"/>
          <w:szCs w:val="22"/>
          <w:lang w:eastAsia="en-US"/>
        </w:rPr>
        <w:t>6</w:t>
      </w:r>
      <w:r w:rsidRPr="002D1D95">
        <w:rPr>
          <w:rFonts w:ascii="Arial" w:eastAsia="Calibri" w:hAnsi="Arial" w:cs="Arial"/>
          <w:sz w:val="22"/>
          <w:szCs w:val="22"/>
          <w:lang w:eastAsia="en-US"/>
        </w:rPr>
        <w:t xml:space="preserve"> ust. 1</w:t>
      </w:r>
      <w:r w:rsidR="001218A7" w:rsidRPr="002D1D95">
        <w:rPr>
          <w:rFonts w:ascii="Arial" w:eastAsia="Calibri" w:hAnsi="Arial" w:cs="Arial"/>
          <w:sz w:val="22"/>
          <w:szCs w:val="22"/>
          <w:lang w:eastAsia="en-US"/>
        </w:rPr>
        <w:t>,</w:t>
      </w:r>
    </w:p>
    <w:p w14:paraId="416A60D4" w14:textId="0B60E92F" w:rsidR="00FE2E6F" w:rsidRPr="002D1D95" w:rsidRDefault="00FE2E6F" w:rsidP="00424975">
      <w:pPr>
        <w:numPr>
          <w:ilvl w:val="1"/>
          <w:numId w:val="17"/>
        </w:numPr>
        <w:suppressAutoHyphens w:val="0"/>
        <w:spacing w:before="0" w:after="120" w:line="360" w:lineRule="auto"/>
        <w:ind w:left="567" w:hanging="283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2D1D95">
        <w:rPr>
          <w:rFonts w:ascii="Arial" w:eastAsia="Calibri" w:hAnsi="Arial" w:cs="Arial"/>
          <w:sz w:val="22"/>
          <w:szCs w:val="22"/>
          <w:lang w:eastAsia="en-US"/>
        </w:rPr>
        <w:t xml:space="preserve">Wykonawca zapłaci Zamawiającemu karę umowną za każdy dzień zwłoki w usunięciu wad stwierdzonych przy odbiorze przedmiotu umowy w wysokości </w:t>
      </w:r>
      <w:r w:rsidR="00600D4E">
        <w:rPr>
          <w:rFonts w:ascii="Arial" w:eastAsia="Calibri" w:hAnsi="Arial" w:cs="Arial"/>
          <w:sz w:val="22"/>
          <w:szCs w:val="22"/>
          <w:lang w:eastAsia="en-US"/>
        </w:rPr>
        <w:t>0,5</w:t>
      </w:r>
      <w:r w:rsidRPr="002D1D95">
        <w:rPr>
          <w:rFonts w:ascii="Arial" w:eastAsia="Calibri" w:hAnsi="Arial" w:cs="Arial"/>
          <w:sz w:val="22"/>
          <w:szCs w:val="22"/>
          <w:lang w:eastAsia="en-US"/>
        </w:rPr>
        <w:t xml:space="preserve">% </w:t>
      </w:r>
      <w:r w:rsidR="00F65917">
        <w:rPr>
          <w:rFonts w:ascii="Arial" w:eastAsia="Calibri" w:hAnsi="Arial" w:cs="Arial"/>
          <w:sz w:val="22"/>
          <w:szCs w:val="22"/>
          <w:lang w:eastAsia="en-US"/>
        </w:rPr>
        <w:t xml:space="preserve">łącznego </w:t>
      </w:r>
      <w:r w:rsidR="00600D4E">
        <w:rPr>
          <w:rFonts w:ascii="Arial" w:eastAsia="Calibri" w:hAnsi="Arial" w:cs="Arial"/>
          <w:sz w:val="22"/>
          <w:szCs w:val="22"/>
          <w:lang w:eastAsia="en-US"/>
        </w:rPr>
        <w:t>w</w:t>
      </w:r>
      <w:r w:rsidRPr="002D1D95">
        <w:rPr>
          <w:rFonts w:ascii="Arial" w:eastAsia="Calibri" w:hAnsi="Arial" w:cs="Arial"/>
          <w:sz w:val="22"/>
          <w:szCs w:val="22"/>
          <w:lang w:eastAsia="en-US"/>
        </w:rPr>
        <w:t>ynagrodzenia brutto, o</w:t>
      </w:r>
      <w:r w:rsidR="00B14F42">
        <w:rPr>
          <w:rFonts w:ascii="Arial" w:eastAsia="Calibri" w:hAnsi="Arial" w:cs="Arial"/>
          <w:sz w:val="22"/>
          <w:szCs w:val="22"/>
          <w:lang w:eastAsia="en-US"/>
        </w:rPr>
        <w:t xml:space="preserve"> którym mowa</w:t>
      </w:r>
      <w:r w:rsidRPr="002D1D95">
        <w:rPr>
          <w:rFonts w:ascii="Arial" w:eastAsia="Calibri" w:hAnsi="Arial" w:cs="Arial"/>
          <w:sz w:val="22"/>
          <w:szCs w:val="22"/>
          <w:lang w:eastAsia="en-US"/>
        </w:rPr>
        <w:t xml:space="preserve"> w § </w:t>
      </w:r>
      <w:r w:rsidR="00600D4E">
        <w:rPr>
          <w:rFonts w:ascii="Arial" w:eastAsia="Calibri" w:hAnsi="Arial" w:cs="Arial"/>
          <w:sz w:val="22"/>
          <w:szCs w:val="22"/>
          <w:lang w:eastAsia="en-US"/>
        </w:rPr>
        <w:t>6</w:t>
      </w:r>
      <w:r w:rsidRPr="002D1D95">
        <w:rPr>
          <w:rFonts w:ascii="Arial" w:eastAsia="Calibri" w:hAnsi="Arial" w:cs="Arial"/>
          <w:sz w:val="22"/>
          <w:szCs w:val="22"/>
          <w:lang w:eastAsia="en-US"/>
        </w:rPr>
        <w:t xml:space="preserve"> ust. 1</w:t>
      </w:r>
      <w:r w:rsidR="001218A7" w:rsidRPr="002D1D95">
        <w:rPr>
          <w:rFonts w:ascii="Arial" w:eastAsia="Calibri" w:hAnsi="Arial" w:cs="Arial"/>
          <w:sz w:val="22"/>
          <w:szCs w:val="22"/>
          <w:lang w:eastAsia="en-US"/>
        </w:rPr>
        <w:t>,</w:t>
      </w:r>
    </w:p>
    <w:p w14:paraId="1FA8FC4D" w14:textId="7A75E531" w:rsidR="00424975" w:rsidRPr="00365AF2" w:rsidRDefault="00424975" w:rsidP="00365AF2">
      <w:pPr>
        <w:numPr>
          <w:ilvl w:val="1"/>
          <w:numId w:val="17"/>
        </w:numPr>
        <w:suppressAutoHyphens w:val="0"/>
        <w:spacing w:before="0" w:after="120" w:line="360" w:lineRule="auto"/>
        <w:ind w:left="567" w:hanging="283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2D1D95">
        <w:rPr>
          <w:rFonts w:ascii="Arial" w:eastAsia="Calibri" w:hAnsi="Arial" w:cs="Arial"/>
          <w:sz w:val="22"/>
          <w:szCs w:val="22"/>
          <w:lang w:eastAsia="en-US"/>
        </w:rPr>
        <w:t>Wykonawca zapłaci Zamawiającemu karę umowną za odstąpienie od umowy</w:t>
      </w:r>
      <w:r w:rsidR="001218A7" w:rsidRPr="002D1D95">
        <w:rPr>
          <w:rFonts w:ascii="Arial" w:eastAsia="Calibri" w:hAnsi="Arial" w:cs="Arial"/>
          <w:sz w:val="22"/>
          <w:szCs w:val="22"/>
          <w:lang w:eastAsia="en-US"/>
        </w:rPr>
        <w:t xml:space="preserve"> przez Wykonawcę </w:t>
      </w:r>
      <w:r w:rsidRPr="002D1D95">
        <w:rPr>
          <w:rFonts w:ascii="Arial" w:eastAsia="Calibri" w:hAnsi="Arial" w:cs="Arial"/>
          <w:sz w:val="22"/>
          <w:szCs w:val="22"/>
          <w:lang w:eastAsia="en-US"/>
        </w:rPr>
        <w:t xml:space="preserve">albo za odstąpienie od umowy przez Zamawiającego z przyczyn leżących po stronie Wykonawcy w wysokości 10% </w:t>
      </w:r>
      <w:r w:rsidR="00D8323D" w:rsidRPr="002D1D95">
        <w:rPr>
          <w:rFonts w:ascii="Arial" w:eastAsia="Calibri" w:hAnsi="Arial" w:cs="Arial"/>
          <w:sz w:val="22"/>
          <w:szCs w:val="22"/>
          <w:lang w:eastAsia="en-US"/>
        </w:rPr>
        <w:t xml:space="preserve">łącznego </w:t>
      </w:r>
      <w:r w:rsidRPr="002D1D95">
        <w:rPr>
          <w:rFonts w:ascii="Arial" w:eastAsia="Calibri" w:hAnsi="Arial" w:cs="Arial"/>
          <w:sz w:val="22"/>
          <w:szCs w:val="22"/>
          <w:lang w:eastAsia="en-US"/>
        </w:rPr>
        <w:t xml:space="preserve">wynagrodzenia umownego brutto, </w:t>
      </w:r>
      <w:r w:rsidR="009B46D8">
        <w:rPr>
          <w:rFonts w:ascii="Arial" w:eastAsia="Calibri" w:hAnsi="Arial" w:cs="Arial"/>
          <w:sz w:val="22"/>
          <w:szCs w:val="22"/>
          <w:lang w:eastAsia="en-US"/>
        </w:rPr>
        <w:br/>
      </w:r>
      <w:r w:rsidRPr="002D1D95">
        <w:rPr>
          <w:rFonts w:ascii="Arial" w:eastAsia="Calibri" w:hAnsi="Arial" w:cs="Arial"/>
          <w:sz w:val="22"/>
          <w:szCs w:val="22"/>
          <w:lang w:eastAsia="en-US"/>
        </w:rPr>
        <w:t xml:space="preserve">o którym mowa w § </w:t>
      </w:r>
      <w:r w:rsidR="00772478" w:rsidRPr="002D1D95">
        <w:rPr>
          <w:rFonts w:ascii="Arial" w:eastAsia="Calibri" w:hAnsi="Arial" w:cs="Arial"/>
          <w:sz w:val="22"/>
          <w:szCs w:val="22"/>
          <w:lang w:eastAsia="en-US"/>
        </w:rPr>
        <w:t>6</w:t>
      </w:r>
      <w:r w:rsidRPr="002D1D95">
        <w:rPr>
          <w:rFonts w:ascii="Arial" w:eastAsia="Calibri" w:hAnsi="Arial" w:cs="Arial"/>
          <w:sz w:val="22"/>
          <w:szCs w:val="22"/>
          <w:lang w:eastAsia="en-US"/>
        </w:rPr>
        <w:t xml:space="preserve"> ust. 1</w:t>
      </w:r>
      <w:r w:rsidR="001561DC" w:rsidRPr="00365AF2">
        <w:rPr>
          <w:rFonts w:ascii="Arial" w:eastAsia="Calibri" w:hAnsi="Arial" w:cs="Arial"/>
          <w:sz w:val="22"/>
          <w:szCs w:val="22"/>
          <w:lang w:eastAsia="en-US"/>
        </w:rPr>
        <w:t>.</w:t>
      </w:r>
    </w:p>
    <w:p w14:paraId="1EC0CECB" w14:textId="0A97EC27" w:rsidR="00FE2E6F" w:rsidRPr="002D1D95" w:rsidRDefault="00FE2E6F" w:rsidP="00424975">
      <w:pPr>
        <w:numPr>
          <w:ilvl w:val="0"/>
          <w:numId w:val="17"/>
        </w:numPr>
        <w:tabs>
          <w:tab w:val="left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t xml:space="preserve">Łączna maksymalna wysokość kar umownych, jaką mogą dochodzić strony wynosi </w:t>
      </w:r>
      <w:r w:rsidR="0096356C" w:rsidRPr="002D1D95">
        <w:rPr>
          <w:rFonts w:ascii="Arial" w:hAnsi="Arial" w:cs="Arial"/>
          <w:sz w:val="22"/>
          <w:szCs w:val="22"/>
        </w:rPr>
        <w:t>2</w:t>
      </w:r>
      <w:r w:rsidRPr="002D1D95">
        <w:rPr>
          <w:rFonts w:ascii="Arial" w:hAnsi="Arial" w:cs="Arial"/>
          <w:sz w:val="22"/>
          <w:szCs w:val="22"/>
        </w:rPr>
        <w:t xml:space="preserve">0% </w:t>
      </w:r>
      <w:r w:rsidR="00D8323D" w:rsidRPr="002D1D95">
        <w:rPr>
          <w:rFonts w:ascii="Arial" w:hAnsi="Arial" w:cs="Arial"/>
          <w:sz w:val="22"/>
          <w:szCs w:val="22"/>
        </w:rPr>
        <w:t xml:space="preserve">łącznego </w:t>
      </w:r>
      <w:r w:rsidRPr="002D1D95">
        <w:rPr>
          <w:rFonts w:ascii="Arial" w:hAnsi="Arial" w:cs="Arial"/>
          <w:sz w:val="22"/>
          <w:szCs w:val="22"/>
        </w:rPr>
        <w:t xml:space="preserve">wynagrodzenia </w:t>
      </w:r>
      <w:r w:rsidR="00D8323D" w:rsidRPr="002D1D95">
        <w:rPr>
          <w:rFonts w:ascii="Arial" w:hAnsi="Arial" w:cs="Arial"/>
          <w:sz w:val="22"/>
          <w:szCs w:val="22"/>
        </w:rPr>
        <w:t xml:space="preserve">umownego </w:t>
      </w:r>
      <w:r w:rsidRPr="002D1D95">
        <w:rPr>
          <w:rFonts w:ascii="Arial" w:hAnsi="Arial" w:cs="Arial"/>
          <w:sz w:val="22"/>
          <w:szCs w:val="22"/>
        </w:rPr>
        <w:t>brutto, o którym mowa w § 6 ust. 1.</w:t>
      </w:r>
    </w:p>
    <w:p w14:paraId="65CA0C86" w14:textId="77777777" w:rsidR="00FE2E6F" w:rsidRPr="002D1D95" w:rsidRDefault="00FE2E6F" w:rsidP="00424975">
      <w:pPr>
        <w:numPr>
          <w:ilvl w:val="0"/>
          <w:numId w:val="17"/>
        </w:numPr>
        <w:tabs>
          <w:tab w:val="left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t>W przypadku, gdy szkoda poniesiona przez Zamawiającego przekroczy kary umowne, Zamawiającemu przysługuje prawo dochodzenia uzupełniającego odszkodowanie na zasadach ogólnych Kodeksu cywilnego.</w:t>
      </w:r>
    </w:p>
    <w:p w14:paraId="134F5529" w14:textId="77777777" w:rsidR="00FE2E6F" w:rsidRPr="002D1D95" w:rsidRDefault="00FE2E6F" w:rsidP="00424975">
      <w:pPr>
        <w:numPr>
          <w:ilvl w:val="0"/>
          <w:numId w:val="17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t>Roszczenie o zapłat</w:t>
      </w:r>
      <w:r w:rsidRPr="002D1D95">
        <w:rPr>
          <w:rFonts w:ascii="Arial" w:eastAsia="TT45Co00" w:hAnsi="Arial" w:cs="Arial"/>
          <w:sz w:val="22"/>
          <w:szCs w:val="22"/>
        </w:rPr>
        <w:t xml:space="preserve">ę </w:t>
      </w:r>
      <w:r w:rsidRPr="002D1D95">
        <w:rPr>
          <w:rFonts w:ascii="Arial" w:hAnsi="Arial" w:cs="Arial"/>
          <w:sz w:val="22"/>
          <w:szCs w:val="22"/>
        </w:rPr>
        <w:t>kar umownych z tytułu zwłoki, ustalonych za ka</w:t>
      </w:r>
      <w:r w:rsidRPr="002D1D95">
        <w:rPr>
          <w:rFonts w:ascii="Arial" w:eastAsia="TT45Co00" w:hAnsi="Arial" w:cs="Arial"/>
          <w:sz w:val="22"/>
          <w:szCs w:val="22"/>
        </w:rPr>
        <w:t>ż</w:t>
      </w:r>
      <w:r w:rsidRPr="002D1D95">
        <w:rPr>
          <w:rFonts w:ascii="Arial" w:hAnsi="Arial" w:cs="Arial"/>
          <w:sz w:val="22"/>
          <w:szCs w:val="22"/>
        </w:rPr>
        <w:t>dy rozpocz</w:t>
      </w:r>
      <w:r w:rsidRPr="002D1D95">
        <w:rPr>
          <w:rFonts w:ascii="Arial" w:eastAsia="TT45Co00" w:hAnsi="Arial" w:cs="Arial"/>
          <w:sz w:val="22"/>
          <w:szCs w:val="22"/>
        </w:rPr>
        <w:t>ę</w:t>
      </w:r>
      <w:r w:rsidRPr="002D1D95">
        <w:rPr>
          <w:rFonts w:ascii="Arial" w:hAnsi="Arial" w:cs="Arial"/>
          <w:sz w:val="22"/>
          <w:szCs w:val="22"/>
        </w:rPr>
        <w:t>ty dzie</w:t>
      </w:r>
      <w:r w:rsidRPr="002D1D95">
        <w:rPr>
          <w:rFonts w:ascii="Arial" w:eastAsia="TT45Co00" w:hAnsi="Arial" w:cs="Arial"/>
          <w:sz w:val="22"/>
          <w:szCs w:val="22"/>
        </w:rPr>
        <w:t xml:space="preserve">ń </w:t>
      </w:r>
      <w:r w:rsidRPr="002D1D95">
        <w:rPr>
          <w:rFonts w:ascii="Arial" w:hAnsi="Arial" w:cs="Arial"/>
          <w:sz w:val="22"/>
          <w:szCs w:val="22"/>
        </w:rPr>
        <w:t>zwłoki, staje si</w:t>
      </w:r>
      <w:r w:rsidRPr="002D1D95">
        <w:rPr>
          <w:rFonts w:ascii="Arial" w:eastAsia="TT45Co00" w:hAnsi="Arial" w:cs="Arial"/>
          <w:sz w:val="22"/>
          <w:szCs w:val="22"/>
        </w:rPr>
        <w:t xml:space="preserve">ę </w:t>
      </w:r>
      <w:r w:rsidRPr="002D1D95">
        <w:rPr>
          <w:rFonts w:ascii="Arial" w:hAnsi="Arial" w:cs="Arial"/>
          <w:sz w:val="22"/>
          <w:szCs w:val="22"/>
        </w:rPr>
        <w:t>wymagalne:</w:t>
      </w:r>
    </w:p>
    <w:p w14:paraId="6582CF9F" w14:textId="77777777" w:rsidR="00FE2E6F" w:rsidRPr="002D1D95" w:rsidRDefault="00FE2E6F" w:rsidP="00424975">
      <w:pPr>
        <w:numPr>
          <w:ilvl w:val="0"/>
          <w:numId w:val="13"/>
        </w:numPr>
        <w:tabs>
          <w:tab w:val="clear" w:pos="720"/>
          <w:tab w:val="left" w:pos="567"/>
        </w:tabs>
        <w:autoSpaceDE w:val="0"/>
        <w:spacing w:before="0" w:line="360" w:lineRule="auto"/>
        <w:ind w:left="595" w:hanging="311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t>za pierwszy rozpocz</w:t>
      </w:r>
      <w:r w:rsidRPr="002D1D95">
        <w:rPr>
          <w:rFonts w:ascii="Arial" w:eastAsia="TT45Co00" w:hAnsi="Arial" w:cs="Arial"/>
          <w:sz w:val="22"/>
          <w:szCs w:val="22"/>
        </w:rPr>
        <w:t>ę</w:t>
      </w:r>
      <w:r w:rsidRPr="002D1D95">
        <w:rPr>
          <w:rFonts w:ascii="Arial" w:hAnsi="Arial" w:cs="Arial"/>
          <w:sz w:val="22"/>
          <w:szCs w:val="22"/>
        </w:rPr>
        <w:t>ty dzie</w:t>
      </w:r>
      <w:r w:rsidRPr="002D1D95">
        <w:rPr>
          <w:rFonts w:ascii="Arial" w:eastAsia="TT45Co00" w:hAnsi="Arial" w:cs="Arial"/>
          <w:sz w:val="22"/>
          <w:szCs w:val="22"/>
        </w:rPr>
        <w:t xml:space="preserve">ń </w:t>
      </w:r>
      <w:r w:rsidRPr="002D1D95">
        <w:rPr>
          <w:rFonts w:ascii="Arial" w:hAnsi="Arial" w:cs="Arial"/>
          <w:sz w:val="22"/>
          <w:szCs w:val="22"/>
        </w:rPr>
        <w:t>zwłoki - w tym dniu,</w:t>
      </w:r>
    </w:p>
    <w:p w14:paraId="5D0F8E07" w14:textId="7914FDE0" w:rsidR="003B6330" w:rsidRPr="00D85694" w:rsidRDefault="00FE2E6F" w:rsidP="00D85694">
      <w:pPr>
        <w:numPr>
          <w:ilvl w:val="0"/>
          <w:numId w:val="13"/>
        </w:numPr>
        <w:tabs>
          <w:tab w:val="clear" w:pos="720"/>
          <w:tab w:val="left" w:pos="567"/>
        </w:tabs>
        <w:autoSpaceDE w:val="0"/>
        <w:spacing w:before="0" w:line="360" w:lineRule="auto"/>
        <w:ind w:left="595" w:hanging="311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t>za ka</w:t>
      </w:r>
      <w:r w:rsidRPr="002D1D95">
        <w:rPr>
          <w:rFonts w:ascii="Arial" w:eastAsia="TT45Co00" w:hAnsi="Arial" w:cs="Arial"/>
          <w:sz w:val="22"/>
          <w:szCs w:val="22"/>
        </w:rPr>
        <w:t>ż</w:t>
      </w:r>
      <w:r w:rsidRPr="002D1D95">
        <w:rPr>
          <w:rFonts w:ascii="Arial" w:hAnsi="Arial" w:cs="Arial"/>
          <w:sz w:val="22"/>
          <w:szCs w:val="22"/>
        </w:rPr>
        <w:t>dy nast</w:t>
      </w:r>
      <w:r w:rsidRPr="002D1D95">
        <w:rPr>
          <w:rFonts w:ascii="Arial" w:eastAsia="TT45Co00" w:hAnsi="Arial" w:cs="Arial"/>
          <w:sz w:val="22"/>
          <w:szCs w:val="22"/>
        </w:rPr>
        <w:t>ę</w:t>
      </w:r>
      <w:r w:rsidRPr="002D1D95">
        <w:rPr>
          <w:rFonts w:ascii="Arial" w:hAnsi="Arial" w:cs="Arial"/>
          <w:sz w:val="22"/>
          <w:szCs w:val="22"/>
        </w:rPr>
        <w:t>pny rozpocz</w:t>
      </w:r>
      <w:r w:rsidRPr="002D1D95">
        <w:rPr>
          <w:rFonts w:ascii="Arial" w:eastAsia="TT45Co00" w:hAnsi="Arial" w:cs="Arial"/>
          <w:sz w:val="22"/>
          <w:szCs w:val="22"/>
        </w:rPr>
        <w:t>ę</w:t>
      </w:r>
      <w:r w:rsidRPr="002D1D95">
        <w:rPr>
          <w:rFonts w:ascii="Arial" w:hAnsi="Arial" w:cs="Arial"/>
          <w:sz w:val="22"/>
          <w:szCs w:val="22"/>
        </w:rPr>
        <w:t>ty dzie</w:t>
      </w:r>
      <w:r w:rsidRPr="002D1D95">
        <w:rPr>
          <w:rFonts w:ascii="Arial" w:eastAsia="TT45Co00" w:hAnsi="Arial" w:cs="Arial"/>
          <w:sz w:val="22"/>
          <w:szCs w:val="22"/>
        </w:rPr>
        <w:t xml:space="preserve">ń </w:t>
      </w:r>
      <w:r w:rsidRPr="002D1D95">
        <w:rPr>
          <w:rFonts w:ascii="Arial" w:hAnsi="Arial" w:cs="Arial"/>
          <w:sz w:val="22"/>
          <w:szCs w:val="22"/>
        </w:rPr>
        <w:t>zwłoki - odpowiednio w ka</w:t>
      </w:r>
      <w:r w:rsidRPr="002D1D95">
        <w:rPr>
          <w:rFonts w:ascii="Arial" w:eastAsia="TT45Co00" w:hAnsi="Arial" w:cs="Arial"/>
          <w:sz w:val="22"/>
          <w:szCs w:val="22"/>
        </w:rPr>
        <w:t>ż</w:t>
      </w:r>
      <w:r w:rsidRPr="002D1D95">
        <w:rPr>
          <w:rFonts w:ascii="Arial" w:hAnsi="Arial" w:cs="Arial"/>
          <w:sz w:val="22"/>
          <w:szCs w:val="22"/>
        </w:rPr>
        <w:t>dym z tych dni.</w:t>
      </w:r>
    </w:p>
    <w:p w14:paraId="44018823" w14:textId="126FACED" w:rsidR="002A3D1E" w:rsidRPr="002D1D95" w:rsidRDefault="002A3D1E" w:rsidP="00424975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2D1D95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>§ 11</w:t>
      </w:r>
    </w:p>
    <w:p w14:paraId="09D0856E" w14:textId="77777777" w:rsidR="002A3D1E" w:rsidRPr="002D1D95" w:rsidRDefault="002A3D1E" w:rsidP="00424975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2D1D95">
        <w:rPr>
          <w:rFonts w:ascii="Arial" w:hAnsi="Arial" w:cs="Arial"/>
          <w:b/>
          <w:bCs/>
          <w:color w:val="000000" w:themeColor="text1"/>
          <w:sz w:val="22"/>
          <w:szCs w:val="22"/>
        </w:rPr>
        <w:t>Zmiany umowy</w:t>
      </w:r>
    </w:p>
    <w:p w14:paraId="1F9B70DB" w14:textId="77777777" w:rsidR="002A3D1E" w:rsidRPr="002D1D95" w:rsidRDefault="002A3D1E" w:rsidP="00424975">
      <w:pPr>
        <w:numPr>
          <w:ilvl w:val="1"/>
          <w:numId w:val="14"/>
        </w:numPr>
        <w:tabs>
          <w:tab w:val="clear" w:pos="1080"/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2D1D95">
        <w:rPr>
          <w:rFonts w:ascii="Arial" w:hAnsi="Arial" w:cs="Arial"/>
          <w:color w:val="000000" w:themeColor="text1"/>
          <w:sz w:val="22"/>
          <w:szCs w:val="22"/>
        </w:rPr>
        <w:t>Zmiany postanowień niniejszej umowy mogą nastąpić za zgodą obu stron w formie pisemnego aneksu pod rygorem nieważności.</w:t>
      </w:r>
    </w:p>
    <w:p w14:paraId="29453543" w14:textId="77777777" w:rsidR="002A3D1E" w:rsidRPr="002D1D95" w:rsidRDefault="002A3D1E" w:rsidP="00424975">
      <w:pPr>
        <w:numPr>
          <w:ilvl w:val="1"/>
          <w:numId w:val="14"/>
        </w:numPr>
        <w:tabs>
          <w:tab w:val="clear" w:pos="1080"/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2D1D95">
        <w:rPr>
          <w:rFonts w:ascii="Arial" w:hAnsi="Arial" w:cs="Arial"/>
          <w:color w:val="000000" w:themeColor="text1"/>
          <w:sz w:val="22"/>
          <w:szCs w:val="22"/>
        </w:rPr>
        <w:t>Dopuszczalne zmiany postanowień umowy:</w:t>
      </w:r>
    </w:p>
    <w:p w14:paraId="5F190B8D" w14:textId="698D7854" w:rsidR="002A3D1E" w:rsidRPr="002D1D95" w:rsidRDefault="002A3D1E" w:rsidP="00424975">
      <w:pPr>
        <w:pStyle w:val="Akapitzlist"/>
        <w:numPr>
          <w:ilvl w:val="1"/>
          <w:numId w:val="17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2D1D95">
        <w:rPr>
          <w:rFonts w:ascii="Arial" w:hAnsi="Arial" w:cs="Arial"/>
          <w:color w:val="000000" w:themeColor="text1"/>
          <w:sz w:val="22"/>
          <w:szCs w:val="22"/>
        </w:rPr>
        <w:t xml:space="preserve">zmiany odnoszące się do zakresu przedmiotu umowy w sytuacji wystąpienia siły wyższej, która uniemożliwiła lub w istotny sposób ograniczyła możliwość wykonania przedmiotu umowy albo jej części w sposób określony w umowie lub dokumentach zamówienia. Siła wyższa oznacza wydarzenie zewnętrzne, nieprzewidywalne i poza kontrolą stron umowy, którego skutkom nie można zapobiec, występujące po podpisaniu umowy, </w:t>
      </w:r>
      <w:r w:rsidR="009B46D8" w:rsidRPr="002D1D95">
        <w:rPr>
          <w:rFonts w:ascii="Arial" w:hAnsi="Arial" w:cs="Arial"/>
          <w:color w:val="000000" w:themeColor="text1"/>
          <w:sz w:val="22"/>
          <w:szCs w:val="22"/>
        </w:rPr>
        <w:t>a powodujące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 xml:space="preserve"> niemożliwość wywiązania się z umowy w jej brzmieniu, w </w:t>
      </w:r>
      <w:r w:rsidR="009B46D8" w:rsidRPr="002D1D95">
        <w:rPr>
          <w:rFonts w:ascii="Arial" w:hAnsi="Arial" w:cs="Arial"/>
          <w:color w:val="000000" w:themeColor="text1"/>
          <w:sz w:val="22"/>
          <w:szCs w:val="22"/>
        </w:rPr>
        <w:t>tym w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> szczególności pożaru, zalania, wojny, zamieszek i klęsk żywiołowych;</w:t>
      </w:r>
    </w:p>
    <w:p w14:paraId="5EDD139C" w14:textId="77777777" w:rsidR="002A3D1E" w:rsidRPr="002D1D95" w:rsidRDefault="002A3D1E" w:rsidP="00424975">
      <w:pPr>
        <w:pStyle w:val="Akapitzlist"/>
        <w:numPr>
          <w:ilvl w:val="1"/>
          <w:numId w:val="17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2D1D95">
        <w:rPr>
          <w:rFonts w:ascii="Arial" w:hAnsi="Arial" w:cs="Arial"/>
          <w:color w:val="000000" w:themeColor="text1"/>
          <w:sz w:val="22"/>
          <w:szCs w:val="22"/>
        </w:rPr>
        <w:t xml:space="preserve">zmiany odnoszące się do terminu realizacji umowy, który może ulec zmianie o czas, w jakim poniżej wskazane okoliczności wpłynęły na termin wykonania umowy przez Wykonawcę, to jest uniemożliwiły Wykonawcy terminową realizację przedmiotu umowy: </w:t>
      </w:r>
    </w:p>
    <w:p w14:paraId="62463D62" w14:textId="77777777" w:rsidR="002A3D1E" w:rsidRPr="002D1D95" w:rsidRDefault="002A3D1E" w:rsidP="00424975">
      <w:pPr>
        <w:pStyle w:val="Akapitzlist"/>
        <w:numPr>
          <w:ilvl w:val="0"/>
          <w:numId w:val="28"/>
        </w:numPr>
        <w:tabs>
          <w:tab w:val="left" w:pos="284"/>
        </w:tabs>
        <w:autoSpaceDE w:val="0"/>
        <w:spacing w:before="0" w:line="360" w:lineRule="auto"/>
        <w:ind w:left="851" w:hanging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2D1D95">
        <w:rPr>
          <w:rFonts w:ascii="Arial" w:hAnsi="Arial" w:cs="Arial"/>
          <w:color w:val="000000" w:themeColor="text1"/>
          <w:sz w:val="22"/>
          <w:szCs w:val="22"/>
        </w:rPr>
        <w:t>w przypadku wyjątkowo niesprzyjających warunków atmosferycznych uniemożliwiających realizację prac, z tym zastrzeżeniem, że Wykonawca powołujący się na wyjątkowo niesprzyjające warunki atmosferyczne powinien wykazać, że warunki pogodowe były w okresie wykonywania umowy nietypowe dla danej pory roku,</w:t>
      </w:r>
    </w:p>
    <w:p w14:paraId="3BADC027" w14:textId="77777777" w:rsidR="002A3D1E" w:rsidRPr="002D1D95" w:rsidRDefault="002A3D1E" w:rsidP="00424975">
      <w:pPr>
        <w:pStyle w:val="Akapitzlist"/>
        <w:numPr>
          <w:ilvl w:val="0"/>
          <w:numId w:val="28"/>
        </w:numPr>
        <w:spacing w:before="0" w:line="360" w:lineRule="auto"/>
        <w:ind w:left="851" w:hanging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2D1D95">
        <w:rPr>
          <w:rFonts w:ascii="Arial" w:hAnsi="Arial" w:cs="Arial"/>
          <w:color w:val="000000" w:themeColor="text1"/>
          <w:sz w:val="22"/>
          <w:szCs w:val="22"/>
        </w:rPr>
        <w:t>działań osób trzecich uniemożliwiających wykonanie prac, które to działania nie są konsekwencją winy Wykonawcy,</w:t>
      </w:r>
    </w:p>
    <w:p w14:paraId="13B1730F" w14:textId="77777777" w:rsidR="002A3D1E" w:rsidRPr="002D1D95" w:rsidRDefault="002A3D1E" w:rsidP="00424975">
      <w:pPr>
        <w:pStyle w:val="Akapitzlist"/>
        <w:numPr>
          <w:ilvl w:val="0"/>
          <w:numId w:val="28"/>
        </w:numPr>
        <w:tabs>
          <w:tab w:val="left" w:pos="284"/>
        </w:tabs>
        <w:autoSpaceDE w:val="0"/>
        <w:spacing w:before="0" w:line="360" w:lineRule="auto"/>
        <w:ind w:left="851" w:hanging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2D1D95">
        <w:rPr>
          <w:rFonts w:ascii="Arial" w:hAnsi="Arial" w:cs="Arial"/>
          <w:color w:val="000000" w:themeColor="text1"/>
          <w:sz w:val="22"/>
          <w:szCs w:val="22"/>
        </w:rPr>
        <w:t>wystąpienia siły wyższej, która uniemożliwiła lub istotnie ograniczyła możliwość wykonania przedmiotu umowy albo jej części, określonej w ust. 2 pkt 1;</w:t>
      </w:r>
    </w:p>
    <w:p w14:paraId="16D09F53" w14:textId="25288812" w:rsidR="00FE2E6F" w:rsidRPr="002D1D95" w:rsidRDefault="002A3D1E" w:rsidP="00424975">
      <w:pPr>
        <w:pStyle w:val="Akapitzlist"/>
        <w:numPr>
          <w:ilvl w:val="0"/>
          <w:numId w:val="28"/>
        </w:numPr>
        <w:tabs>
          <w:tab w:val="left" w:pos="284"/>
        </w:tabs>
        <w:autoSpaceDE w:val="0"/>
        <w:spacing w:before="0" w:line="360" w:lineRule="auto"/>
        <w:ind w:left="851" w:hanging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2D1D95">
        <w:rPr>
          <w:rFonts w:ascii="Arial" w:hAnsi="Arial" w:cs="Arial"/>
          <w:color w:val="000000" w:themeColor="text1"/>
          <w:sz w:val="22"/>
          <w:szCs w:val="22"/>
        </w:rPr>
        <w:t>zmiany po upływie składania ofert powszechnie obowiązujących przepisów prawa, które miały wpływ na możliwość wykonania umowy w terminie w niej ustalonym</w:t>
      </w:r>
      <w:r w:rsidR="00FE2E6F" w:rsidRPr="002D1D95">
        <w:rPr>
          <w:rFonts w:ascii="Arial" w:hAnsi="Arial" w:cs="Arial"/>
          <w:sz w:val="22"/>
          <w:szCs w:val="22"/>
        </w:rPr>
        <w:t>.</w:t>
      </w:r>
    </w:p>
    <w:p w14:paraId="671CF7A5" w14:textId="3C671386" w:rsidR="002A3D1E" w:rsidRPr="00B14F42" w:rsidRDefault="002A3D1E" w:rsidP="00B14F42">
      <w:pPr>
        <w:pStyle w:val="Akapitzlist"/>
        <w:numPr>
          <w:ilvl w:val="1"/>
          <w:numId w:val="17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2D1D95">
        <w:rPr>
          <w:rFonts w:ascii="Arial" w:hAnsi="Arial" w:cs="Arial"/>
          <w:color w:val="000000" w:themeColor="text1"/>
          <w:sz w:val="22"/>
          <w:szCs w:val="22"/>
        </w:rPr>
        <w:t>zmiany w zakresie wynagrodzenia Wykonawcy dopuszczalne w sytuacji konieczności</w:t>
      </w:r>
      <w:r w:rsidR="00B14F4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B14F42">
        <w:rPr>
          <w:rFonts w:ascii="Arial" w:hAnsi="Arial" w:cs="Arial"/>
          <w:color w:val="000000" w:themeColor="text1"/>
          <w:sz w:val="22"/>
          <w:szCs w:val="22"/>
        </w:rPr>
        <w:t>zmiany zakresu przedmiotu umowy, o której mowa w ust. 2 pkt 1. W takim przypadku wynagrodzenie Wykonawcy zmniejsza sią odpowiednio w stosunku do zmniejszenia zakresu przedmiotu umowy i zostanie ustalone na podstawie wyliczenia, o którym mowa w ust. 4 pkt 4.</w:t>
      </w:r>
    </w:p>
    <w:p w14:paraId="0C281F62" w14:textId="77777777" w:rsidR="00FE2E6F" w:rsidRPr="002D1D95" w:rsidRDefault="00FE2E6F" w:rsidP="00424975">
      <w:pPr>
        <w:pStyle w:val="Akapitzlist"/>
        <w:numPr>
          <w:ilvl w:val="1"/>
          <w:numId w:val="14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2D1D95">
        <w:rPr>
          <w:rFonts w:ascii="Arial" w:hAnsi="Arial" w:cs="Arial"/>
          <w:color w:val="000000" w:themeColor="text1"/>
          <w:sz w:val="22"/>
          <w:szCs w:val="22"/>
        </w:rPr>
        <w:t>Zmiana umowy jest dopuszczalna w przypadku, o których mowa w art. 455 ust. 1 pkt 2-4 i ust. 2 ustawy PZP.</w:t>
      </w:r>
    </w:p>
    <w:p w14:paraId="2E213AE6" w14:textId="153E6A3D" w:rsidR="002A3D1E" w:rsidRPr="002D1D95" w:rsidRDefault="002A3D1E" w:rsidP="00424975">
      <w:pPr>
        <w:pStyle w:val="Akapitzlist"/>
        <w:numPr>
          <w:ilvl w:val="1"/>
          <w:numId w:val="14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2D1D95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Strona występująca o zmianę </w:t>
      </w:r>
      <w:r w:rsidR="009B46D8" w:rsidRPr="002D1D95">
        <w:rPr>
          <w:rFonts w:ascii="Arial" w:hAnsi="Arial" w:cs="Arial"/>
          <w:color w:val="000000" w:themeColor="text1"/>
          <w:sz w:val="22"/>
          <w:szCs w:val="22"/>
        </w:rPr>
        <w:t>postanowień umowy</w:t>
      </w:r>
      <w:r w:rsidRPr="002D1D95">
        <w:rPr>
          <w:rFonts w:ascii="Arial" w:hAnsi="Arial" w:cs="Arial"/>
          <w:color w:val="000000" w:themeColor="text1"/>
          <w:sz w:val="22"/>
          <w:szCs w:val="22"/>
        </w:rPr>
        <w:t xml:space="preserve"> zobowiązana jest do udokumentowania zaistnienia okoliczności, o których mowa w ust. 2 i 3. Wniosek </w:t>
      </w:r>
      <w:r w:rsidR="00424975" w:rsidRPr="002D1D95">
        <w:rPr>
          <w:rFonts w:ascii="Arial" w:hAnsi="Arial" w:cs="Arial"/>
          <w:color w:val="000000" w:themeColor="text1"/>
          <w:sz w:val="22"/>
          <w:szCs w:val="22"/>
        </w:rPr>
        <w:br/>
      </w:r>
      <w:r w:rsidRPr="002D1D95">
        <w:rPr>
          <w:rFonts w:ascii="Arial" w:hAnsi="Arial" w:cs="Arial"/>
          <w:color w:val="000000" w:themeColor="text1"/>
          <w:sz w:val="22"/>
          <w:szCs w:val="22"/>
        </w:rPr>
        <w:t>o zmianę postanowień umowy musi być wyrażony na piśmie i zawierać:</w:t>
      </w:r>
    </w:p>
    <w:p w14:paraId="4BDD6797" w14:textId="77777777" w:rsidR="002A3D1E" w:rsidRPr="002D1D95" w:rsidRDefault="002A3D1E" w:rsidP="00424975">
      <w:pPr>
        <w:numPr>
          <w:ilvl w:val="0"/>
          <w:numId w:val="20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2D1D95">
        <w:rPr>
          <w:rFonts w:ascii="Arial" w:hAnsi="Arial" w:cs="Arial"/>
          <w:color w:val="000000" w:themeColor="text1"/>
          <w:sz w:val="22"/>
          <w:szCs w:val="22"/>
        </w:rPr>
        <w:t>opis propozycji zmiany,</w:t>
      </w:r>
    </w:p>
    <w:p w14:paraId="07DBE420" w14:textId="77777777" w:rsidR="002A3D1E" w:rsidRPr="002D1D95" w:rsidRDefault="002A3D1E" w:rsidP="00424975">
      <w:pPr>
        <w:numPr>
          <w:ilvl w:val="0"/>
          <w:numId w:val="20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2D1D95">
        <w:rPr>
          <w:rFonts w:ascii="Arial" w:hAnsi="Arial" w:cs="Arial"/>
          <w:color w:val="000000" w:themeColor="text1"/>
          <w:sz w:val="22"/>
          <w:szCs w:val="22"/>
        </w:rPr>
        <w:t>dowody, z których wynika powód do jej dokonania,</w:t>
      </w:r>
    </w:p>
    <w:p w14:paraId="19CB520E" w14:textId="77777777" w:rsidR="002A3D1E" w:rsidRPr="002D1D95" w:rsidRDefault="002A3D1E" w:rsidP="00424975">
      <w:pPr>
        <w:numPr>
          <w:ilvl w:val="0"/>
          <w:numId w:val="20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2D1D95">
        <w:rPr>
          <w:rFonts w:ascii="Arial" w:hAnsi="Arial" w:cs="Arial"/>
          <w:color w:val="000000" w:themeColor="text1"/>
          <w:sz w:val="22"/>
          <w:szCs w:val="22"/>
        </w:rPr>
        <w:t>uzasadnienie zmiany,</w:t>
      </w:r>
    </w:p>
    <w:p w14:paraId="28179FEE" w14:textId="77777777" w:rsidR="002A3D1E" w:rsidRPr="002D1D95" w:rsidRDefault="002A3D1E" w:rsidP="00424975">
      <w:pPr>
        <w:numPr>
          <w:ilvl w:val="0"/>
          <w:numId w:val="20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2D1D95">
        <w:rPr>
          <w:rFonts w:ascii="Arial" w:hAnsi="Arial" w:cs="Arial"/>
          <w:color w:val="000000" w:themeColor="text1"/>
          <w:sz w:val="22"/>
          <w:szCs w:val="22"/>
        </w:rPr>
        <w:t xml:space="preserve">wyliczenie kosztów zmiany, jeżeli zmiana będzie miała wpływ na wynagrodzenie Wykonawcy, </w:t>
      </w:r>
    </w:p>
    <w:p w14:paraId="2D5F33D2" w14:textId="77777777" w:rsidR="002A3D1E" w:rsidRPr="002D1D95" w:rsidRDefault="002A3D1E" w:rsidP="00424975">
      <w:pPr>
        <w:numPr>
          <w:ilvl w:val="0"/>
          <w:numId w:val="20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2D1D95">
        <w:rPr>
          <w:rFonts w:ascii="Arial" w:hAnsi="Arial" w:cs="Arial"/>
          <w:color w:val="000000" w:themeColor="text1"/>
          <w:sz w:val="22"/>
          <w:szCs w:val="22"/>
        </w:rPr>
        <w:t>opis wpływu zmiany na termin wykonania umowy.</w:t>
      </w:r>
    </w:p>
    <w:p w14:paraId="4BB630B4" w14:textId="0B725B32" w:rsidR="005F1DEF" w:rsidRDefault="002A3D1E" w:rsidP="00365AF2">
      <w:pPr>
        <w:pStyle w:val="Akapitzlist"/>
        <w:numPr>
          <w:ilvl w:val="1"/>
          <w:numId w:val="14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2D1D95">
        <w:rPr>
          <w:rFonts w:ascii="Arial" w:hAnsi="Arial" w:cs="Arial"/>
          <w:color w:val="000000" w:themeColor="text1"/>
          <w:sz w:val="22"/>
          <w:szCs w:val="22"/>
        </w:rPr>
        <w:t xml:space="preserve">Strona zobowiązuje się do dokonania analizy dokumentów, o których mowa </w:t>
      </w:r>
      <w:r w:rsidR="00424975" w:rsidRPr="002D1D95">
        <w:rPr>
          <w:rFonts w:ascii="Arial" w:hAnsi="Arial" w:cs="Arial"/>
          <w:color w:val="000000" w:themeColor="text1"/>
          <w:sz w:val="22"/>
          <w:szCs w:val="22"/>
        </w:rPr>
        <w:br/>
      </w:r>
      <w:r w:rsidRPr="002D1D95">
        <w:rPr>
          <w:rFonts w:ascii="Arial" w:hAnsi="Arial" w:cs="Arial"/>
          <w:color w:val="000000" w:themeColor="text1"/>
          <w:sz w:val="22"/>
          <w:szCs w:val="22"/>
        </w:rPr>
        <w:t>w ust. 4, w terminie do 7 dni roboczych od ich przedłożenia. Aneks w tym zakresie zostanie podpisany w terminie uzgodnionym przez obie Strony, przy czym termin ten będzie przypadał w okresie nie dłuższym niż 21 dni od daty przedłożenia dokumentów przez Stronę.</w:t>
      </w:r>
    </w:p>
    <w:p w14:paraId="40633D9F" w14:textId="77777777" w:rsidR="00365AF2" w:rsidRPr="00365AF2" w:rsidRDefault="00365AF2" w:rsidP="00365AF2">
      <w:pPr>
        <w:autoSpaceDE w:val="0"/>
        <w:spacing w:before="0" w:line="360" w:lineRule="auto"/>
        <w:jc w:val="left"/>
        <w:rPr>
          <w:rFonts w:ascii="Arial" w:hAnsi="Arial" w:cs="Arial"/>
          <w:color w:val="000000" w:themeColor="text1"/>
          <w:sz w:val="22"/>
          <w:szCs w:val="22"/>
        </w:rPr>
      </w:pPr>
    </w:p>
    <w:p w14:paraId="31F48ED2" w14:textId="1CD780B9" w:rsidR="00056152" w:rsidRPr="002D1D95" w:rsidRDefault="00905211" w:rsidP="00424975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D1D95">
        <w:rPr>
          <w:rFonts w:ascii="Arial" w:hAnsi="Arial" w:cs="Arial"/>
          <w:b/>
          <w:bCs/>
          <w:sz w:val="22"/>
          <w:szCs w:val="22"/>
        </w:rPr>
        <w:t>§ 1</w:t>
      </w:r>
      <w:r w:rsidR="00365AF2">
        <w:rPr>
          <w:rFonts w:ascii="Arial" w:hAnsi="Arial" w:cs="Arial"/>
          <w:b/>
          <w:bCs/>
          <w:sz w:val="22"/>
          <w:szCs w:val="22"/>
        </w:rPr>
        <w:t>2</w:t>
      </w:r>
    </w:p>
    <w:p w14:paraId="0E17D626" w14:textId="77777777" w:rsidR="00056152" w:rsidRPr="002D1D95" w:rsidRDefault="00056152" w:rsidP="00424975">
      <w:pPr>
        <w:autoSpaceDE w:val="0"/>
        <w:spacing w:before="0" w:line="360" w:lineRule="auto"/>
        <w:jc w:val="center"/>
        <w:rPr>
          <w:rFonts w:ascii="Arial" w:hAnsi="Arial" w:cs="Arial"/>
          <w:bCs/>
          <w:sz w:val="22"/>
          <w:szCs w:val="22"/>
        </w:rPr>
      </w:pPr>
      <w:r w:rsidRPr="002D1D95">
        <w:rPr>
          <w:rFonts w:ascii="Arial" w:hAnsi="Arial" w:cs="Arial"/>
          <w:b/>
          <w:bCs/>
          <w:sz w:val="22"/>
          <w:szCs w:val="22"/>
        </w:rPr>
        <w:t>Odstąpienie od umowy</w:t>
      </w:r>
    </w:p>
    <w:p w14:paraId="437F2AB3" w14:textId="77777777" w:rsidR="00D61C17" w:rsidRPr="002D1D95" w:rsidRDefault="00D61C17" w:rsidP="00424975">
      <w:pPr>
        <w:pStyle w:val="Akapitzlist"/>
        <w:numPr>
          <w:ilvl w:val="0"/>
          <w:numId w:val="16"/>
        </w:numPr>
        <w:tabs>
          <w:tab w:val="clear" w:pos="720"/>
          <w:tab w:val="left" w:pos="142"/>
        </w:tabs>
        <w:autoSpaceDE w:val="0"/>
        <w:spacing w:before="0" w:line="360" w:lineRule="auto"/>
        <w:ind w:left="142" w:hanging="284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t>Strony postanawiają, że oprócz przypadków wymienionych w przepisach ustawy Kodeks Cywilny Zamawiającemu przysługuje prawo odstąpienia od umowy w następujących wypadkach:</w:t>
      </w:r>
    </w:p>
    <w:p w14:paraId="3D3ABCC7" w14:textId="52744FFA" w:rsidR="00E20559" w:rsidRPr="002D1D95" w:rsidRDefault="00E20559" w:rsidP="00424975">
      <w:pPr>
        <w:widowControl w:val="0"/>
        <w:numPr>
          <w:ilvl w:val="0"/>
          <w:numId w:val="35"/>
        </w:num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t xml:space="preserve">jeżeli Wykonawca </w:t>
      </w:r>
      <w:r w:rsidR="003E338F" w:rsidRPr="002D1D95">
        <w:rPr>
          <w:rFonts w:ascii="Arial" w:hAnsi="Arial" w:cs="Arial"/>
          <w:sz w:val="22"/>
          <w:szCs w:val="22"/>
        </w:rPr>
        <w:t xml:space="preserve">z własnej winy </w:t>
      </w:r>
      <w:r w:rsidRPr="002D1D95">
        <w:rPr>
          <w:rFonts w:ascii="Arial" w:hAnsi="Arial" w:cs="Arial"/>
          <w:sz w:val="22"/>
          <w:szCs w:val="22"/>
        </w:rPr>
        <w:t xml:space="preserve">realizuje prace przewidziane Umową w sposób niezgodny </w:t>
      </w:r>
      <w:r w:rsidR="003E338F" w:rsidRPr="002D1D95">
        <w:rPr>
          <w:rFonts w:ascii="Arial" w:hAnsi="Arial" w:cs="Arial"/>
          <w:sz w:val="22"/>
          <w:szCs w:val="22"/>
        </w:rPr>
        <w:t>z</w:t>
      </w:r>
      <w:r w:rsidRPr="002D1D95">
        <w:rPr>
          <w:rFonts w:ascii="Arial" w:hAnsi="Arial" w:cs="Arial"/>
          <w:sz w:val="22"/>
          <w:szCs w:val="22"/>
        </w:rPr>
        <w:t xml:space="preserve"> opisem przedmiotu zamówienia lub umową i nie zmienił sposobu wykonywania umowy w terminie 2 (dwóch) dni</w:t>
      </w:r>
      <w:r w:rsidR="003E338F" w:rsidRPr="002D1D95">
        <w:rPr>
          <w:rFonts w:ascii="Arial" w:hAnsi="Arial" w:cs="Arial"/>
          <w:sz w:val="22"/>
          <w:szCs w:val="22"/>
        </w:rPr>
        <w:t xml:space="preserve"> roboczych</w:t>
      </w:r>
      <w:r w:rsidRPr="002D1D95">
        <w:rPr>
          <w:rFonts w:ascii="Arial" w:hAnsi="Arial" w:cs="Arial"/>
          <w:sz w:val="22"/>
          <w:szCs w:val="22"/>
        </w:rPr>
        <w:t xml:space="preserve"> od dnia pisemnego wezwania przez Zamawiającego do należytego jej wykonywania,</w:t>
      </w:r>
    </w:p>
    <w:p w14:paraId="11A65B95" w14:textId="77777777" w:rsidR="001B6652" w:rsidRPr="002D1D95" w:rsidRDefault="00D61C17" w:rsidP="00424975">
      <w:pPr>
        <w:pStyle w:val="Akapitzlist"/>
        <w:numPr>
          <w:ilvl w:val="0"/>
          <w:numId w:val="35"/>
        </w:numPr>
        <w:tabs>
          <w:tab w:val="left" w:pos="142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t>jeżeli Wykonawca pomimo uprzednich pisemnych (dwukrotnych) zastrzeżeń Zamawiającego w rażący sposób zaniedbuje obowiązki umown</w:t>
      </w:r>
      <w:r w:rsidR="00E50E92" w:rsidRPr="002D1D95">
        <w:rPr>
          <w:rFonts w:ascii="Arial" w:hAnsi="Arial" w:cs="Arial"/>
          <w:sz w:val="22"/>
          <w:szCs w:val="22"/>
        </w:rPr>
        <w:t>e</w:t>
      </w:r>
      <w:r w:rsidR="001B6652" w:rsidRPr="002D1D95">
        <w:rPr>
          <w:rFonts w:ascii="Arial" w:hAnsi="Arial" w:cs="Arial"/>
          <w:sz w:val="22"/>
          <w:szCs w:val="22"/>
        </w:rPr>
        <w:t>,</w:t>
      </w:r>
    </w:p>
    <w:p w14:paraId="36143015" w14:textId="77777777" w:rsidR="00D61C17" w:rsidRPr="002D1D95" w:rsidRDefault="001B6652" w:rsidP="00424975">
      <w:pPr>
        <w:pStyle w:val="Akapitzlist"/>
        <w:numPr>
          <w:ilvl w:val="0"/>
          <w:numId w:val="35"/>
        </w:numPr>
        <w:tabs>
          <w:tab w:val="left" w:pos="142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t>jeżeli Wykonawca naruszy przepisy prawa</w:t>
      </w:r>
      <w:r w:rsidR="00D61C17" w:rsidRPr="002D1D95">
        <w:rPr>
          <w:rFonts w:ascii="Arial" w:hAnsi="Arial" w:cs="Arial"/>
          <w:sz w:val="22"/>
          <w:szCs w:val="22"/>
        </w:rPr>
        <w:t>.</w:t>
      </w:r>
    </w:p>
    <w:p w14:paraId="3F856983" w14:textId="77777777" w:rsidR="0054017F" w:rsidRPr="002D1D95" w:rsidRDefault="0054017F" w:rsidP="00424975">
      <w:pPr>
        <w:numPr>
          <w:ilvl w:val="0"/>
          <w:numId w:val="16"/>
        </w:numPr>
        <w:tabs>
          <w:tab w:val="clear" w:pos="720"/>
          <w:tab w:val="left" w:pos="142"/>
        </w:tabs>
        <w:autoSpaceDE w:val="0"/>
        <w:spacing w:before="0" w:line="360" w:lineRule="auto"/>
        <w:ind w:left="142" w:hanging="284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t>Zamawiający może odstąpić od umowy również w przypadku zaistnienia istotnej zmiany okoliczności powodującej, że wykonanie umowy nie leży w interesie publicznym, czego nie można było przewidzieć w chwili zawarcia umowy, lub dalsze wykonywanie umowy może zagrozić podstawowemu interesowi bezpieczeństwa państwa lub bezpieczeństwu publicznemu.</w:t>
      </w:r>
    </w:p>
    <w:p w14:paraId="7C2D9A82" w14:textId="0BDF2A3F" w:rsidR="005F4BBA" w:rsidRPr="002D1D95" w:rsidRDefault="005F4BBA" w:rsidP="00424975">
      <w:pPr>
        <w:pStyle w:val="Akapitzlist"/>
        <w:numPr>
          <w:ilvl w:val="0"/>
          <w:numId w:val="16"/>
        </w:numPr>
        <w:tabs>
          <w:tab w:val="clear" w:pos="720"/>
          <w:tab w:val="left" w:pos="142"/>
          <w:tab w:val="left" w:pos="284"/>
        </w:tabs>
        <w:autoSpaceDE w:val="0"/>
        <w:spacing w:before="0" w:line="360" w:lineRule="auto"/>
        <w:ind w:left="142" w:hanging="284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t xml:space="preserve">Zamawiający może odstąpić od umowy w przypadkach, o których mowa </w:t>
      </w:r>
      <w:r w:rsidR="009B46D8" w:rsidRPr="002D1D95">
        <w:rPr>
          <w:rFonts w:ascii="Arial" w:hAnsi="Arial" w:cs="Arial"/>
          <w:sz w:val="22"/>
          <w:szCs w:val="22"/>
        </w:rPr>
        <w:t>w art.</w:t>
      </w:r>
      <w:r w:rsidRPr="002D1D95">
        <w:rPr>
          <w:rFonts w:ascii="Arial" w:hAnsi="Arial" w:cs="Arial"/>
          <w:sz w:val="22"/>
          <w:szCs w:val="22"/>
        </w:rPr>
        <w:t xml:space="preserve"> 456 ust. 1 pkt 2 ustawy PZP.</w:t>
      </w:r>
    </w:p>
    <w:p w14:paraId="7C8D57D9" w14:textId="77777777" w:rsidR="0054017F" w:rsidRPr="002D1D95" w:rsidRDefault="0054017F" w:rsidP="00424975">
      <w:pPr>
        <w:pStyle w:val="Akapitzlist"/>
        <w:numPr>
          <w:ilvl w:val="0"/>
          <w:numId w:val="16"/>
        </w:numPr>
        <w:tabs>
          <w:tab w:val="clear" w:pos="720"/>
          <w:tab w:val="left" w:pos="142"/>
          <w:tab w:val="left" w:pos="284"/>
        </w:tabs>
        <w:autoSpaceDE w:val="0"/>
        <w:spacing w:before="0" w:line="360" w:lineRule="auto"/>
        <w:ind w:left="142" w:hanging="284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t xml:space="preserve">Zamawiający może odstąpić od umowy w terminie 30 dni od dnia powzięcia wiadomości </w:t>
      </w:r>
      <w:r w:rsidR="0081595F" w:rsidRPr="002D1D95">
        <w:rPr>
          <w:rFonts w:ascii="Arial" w:hAnsi="Arial" w:cs="Arial"/>
          <w:sz w:val="22"/>
          <w:szCs w:val="22"/>
        </w:rPr>
        <w:br/>
      </w:r>
      <w:r w:rsidRPr="002D1D95">
        <w:rPr>
          <w:rFonts w:ascii="Arial" w:hAnsi="Arial" w:cs="Arial"/>
          <w:sz w:val="22"/>
          <w:szCs w:val="22"/>
        </w:rPr>
        <w:t>o okolicznościach, o których mowa w ust. 1</w:t>
      </w:r>
      <w:r w:rsidR="005F4BBA" w:rsidRPr="002D1D95">
        <w:rPr>
          <w:rFonts w:ascii="Arial" w:hAnsi="Arial" w:cs="Arial"/>
          <w:sz w:val="22"/>
          <w:szCs w:val="22"/>
        </w:rPr>
        <w:t>,</w:t>
      </w:r>
      <w:r w:rsidRPr="002D1D95">
        <w:rPr>
          <w:rFonts w:ascii="Arial" w:hAnsi="Arial" w:cs="Arial"/>
          <w:sz w:val="22"/>
          <w:szCs w:val="22"/>
        </w:rPr>
        <w:t xml:space="preserve"> 2</w:t>
      </w:r>
      <w:r w:rsidR="005F4BBA" w:rsidRPr="002D1D95">
        <w:rPr>
          <w:rFonts w:ascii="Arial" w:hAnsi="Arial" w:cs="Arial"/>
          <w:sz w:val="22"/>
          <w:szCs w:val="22"/>
        </w:rPr>
        <w:t xml:space="preserve"> i 3</w:t>
      </w:r>
      <w:r w:rsidRPr="002D1D95">
        <w:rPr>
          <w:rFonts w:ascii="Arial" w:hAnsi="Arial" w:cs="Arial"/>
          <w:sz w:val="22"/>
          <w:szCs w:val="22"/>
        </w:rPr>
        <w:t>.</w:t>
      </w:r>
    </w:p>
    <w:p w14:paraId="55700BF4" w14:textId="306D379B" w:rsidR="002F5999" w:rsidRPr="002D1D95" w:rsidRDefault="002F5999" w:rsidP="00424975">
      <w:pPr>
        <w:pStyle w:val="Akapitzlist"/>
        <w:numPr>
          <w:ilvl w:val="0"/>
          <w:numId w:val="16"/>
        </w:numPr>
        <w:tabs>
          <w:tab w:val="clear" w:pos="720"/>
          <w:tab w:val="left" w:pos="142"/>
          <w:tab w:val="left" w:pos="284"/>
        </w:tabs>
        <w:autoSpaceDE w:val="0"/>
        <w:spacing w:before="0" w:line="360" w:lineRule="auto"/>
        <w:ind w:left="142" w:hanging="284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lastRenderedPageBreak/>
        <w:t xml:space="preserve">Odstąpienie od Umowy powinno nastąpić w formie pisemnej pod rygorem nieważności </w:t>
      </w:r>
      <w:r w:rsidR="0081595F" w:rsidRPr="002D1D95">
        <w:rPr>
          <w:rFonts w:ascii="Arial" w:hAnsi="Arial" w:cs="Arial"/>
          <w:sz w:val="22"/>
          <w:szCs w:val="22"/>
        </w:rPr>
        <w:br/>
      </w:r>
      <w:r w:rsidRPr="002D1D95">
        <w:rPr>
          <w:rFonts w:ascii="Arial" w:hAnsi="Arial" w:cs="Arial"/>
          <w:sz w:val="22"/>
          <w:szCs w:val="22"/>
        </w:rPr>
        <w:t xml:space="preserve">z podaniem uzasadnienia. </w:t>
      </w:r>
    </w:p>
    <w:p w14:paraId="46876DAD" w14:textId="77777777" w:rsidR="0054017F" w:rsidRPr="002D1D95" w:rsidRDefault="0054017F" w:rsidP="00424975">
      <w:pPr>
        <w:pStyle w:val="Akapitzlist"/>
        <w:numPr>
          <w:ilvl w:val="0"/>
          <w:numId w:val="16"/>
        </w:numPr>
        <w:tabs>
          <w:tab w:val="clear" w:pos="720"/>
          <w:tab w:val="left" w:pos="142"/>
          <w:tab w:val="left" w:pos="284"/>
        </w:tabs>
        <w:autoSpaceDE w:val="0"/>
        <w:spacing w:before="0" w:line="360" w:lineRule="auto"/>
        <w:ind w:left="142" w:hanging="284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t>W przypadku, o którym mowa w ust. 1</w:t>
      </w:r>
      <w:r w:rsidR="00AF0A80" w:rsidRPr="002D1D95">
        <w:rPr>
          <w:rFonts w:ascii="Arial" w:hAnsi="Arial" w:cs="Arial"/>
          <w:sz w:val="22"/>
          <w:szCs w:val="22"/>
        </w:rPr>
        <w:t xml:space="preserve">, </w:t>
      </w:r>
      <w:r w:rsidRPr="002D1D95">
        <w:rPr>
          <w:rFonts w:ascii="Arial" w:hAnsi="Arial" w:cs="Arial"/>
          <w:sz w:val="22"/>
          <w:szCs w:val="22"/>
        </w:rPr>
        <w:t xml:space="preserve">2 </w:t>
      </w:r>
      <w:r w:rsidR="00AF0A80" w:rsidRPr="002D1D95">
        <w:rPr>
          <w:rFonts w:ascii="Arial" w:hAnsi="Arial" w:cs="Arial"/>
          <w:sz w:val="22"/>
          <w:szCs w:val="22"/>
        </w:rPr>
        <w:t xml:space="preserve">i </w:t>
      </w:r>
      <w:r w:rsidR="005F4BBA" w:rsidRPr="002D1D95">
        <w:rPr>
          <w:rFonts w:ascii="Arial" w:hAnsi="Arial" w:cs="Arial"/>
          <w:sz w:val="22"/>
          <w:szCs w:val="22"/>
        </w:rPr>
        <w:t>3</w:t>
      </w:r>
      <w:r w:rsidR="00AF0A80" w:rsidRPr="002D1D95">
        <w:rPr>
          <w:rFonts w:ascii="Arial" w:hAnsi="Arial" w:cs="Arial"/>
          <w:sz w:val="22"/>
          <w:szCs w:val="22"/>
        </w:rPr>
        <w:t xml:space="preserve"> </w:t>
      </w:r>
      <w:r w:rsidRPr="002D1D95">
        <w:rPr>
          <w:rFonts w:ascii="Arial" w:hAnsi="Arial" w:cs="Arial"/>
          <w:sz w:val="22"/>
          <w:szCs w:val="22"/>
        </w:rPr>
        <w:t>strony sporządzają protokół odbioru przedmiotu umowy na stan obowiązujący przed jej rozwiązaniem i dokonują wzajemnych rozliczeń za wykonaną i odebraną część przedmiotu umowy.</w:t>
      </w:r>
    </w:p>
    <w:p w14:paraId="1EA80EAB" w14:textId="77777777" w:rsidR="005F1DEF" w:rsidRPr="002D1D95" w:rsidRDefault="005F1DEF" w:rsidP="00424975">
      <w:pPr>
        <w:tabs>
          <w:tab w:val="num" w:pos="284"/>
        </w:tabs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68325753" w14:textId="5964D07F" w:rsidR="0054017F" w:rsidRPr="002D1D95" w:rsidRDefault="0054017F" w:rsidP="00424975">
      <w:pPr>
        <w:tabs>
          <w:tab w:val="num" w:pos="284"/>
        </w:tabs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2D1D95">
        <w:rPr>
          <w:rFonts w:ascii="Arial" w:hAnsi="Arial" w:cs="Arial"/>
          <w:b/>
          <w:sz w:val="22"/>
          <w:szCs w:val="22"/>
        </w:rPr>
        <w:t>§ 1</w:t>
      </w:r>
      <w:r w:rsidR="00365AF2">
        <w:rPr>
          <w:rFonts w:ascii="Arial" w:hAnsi="Arial" w:cs="Arial"/>
          <w:b/>
          <w:sz w:val="22"/>
          <w:szCs w:val="22"/>
        </w:rPr>
        <w:t>3</w:t>
      </w:r>
    </w:p>
    <w:p w14:paraId="6E4CEE5B" w14:textId="77777777" w:rsidR="0054017F" w:rsidRPr="002D1D95" w:rsidRDefault="0054017F" w:rsidP="00424975">
      <w:pPr>
        <w:tabs>
          <w:tab w:val="num" w:pos="284"/>
        </w:tabs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2D1D95">
        <w:rPr>
          <w:rFonts w:ascii="Arial" w:hAnsi="Arial" w:cs="Arial"/>
          <w:b/>
          <w:sz w:val="22"/>
          <w:szCs w:val="22"/>
        </w:rPr>
        <w:t>Postanowienia końcowe</w:t>
      </w:r>
    </w:p>
    <w:p w14:paraId="186105C8" w14:textId="77777777" w:rsidR="0054017F" w:rsidRPr="002D1D95" w:rsidRDefault="0054017F" w:rsidP="00424975">
      <w:pPr>
        <w:numPr>
          <w:ilvl w:val="1"/>
          <w:numId w:val="15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t xml:space="preserve">Strony umowy dołożą wszelkich starań w celu rozstrzygnięcia ewentualnych sporów drogą polubowną. </w:t>
      </w:r>
    </w:p>
    <w:p w14:paraId="5D2792B6" w14:textId="77777777" w:rsidR="0054017F" w:rsidRPr="002D1D95" w:rsidRDefault="0054017F" w:rsidP="00424975">
      <w:pPr>
        <w:numPr>
          <w:ilvl w:val="1"/>
          <w:numId w:val="15"/>
        </w:numPr>
        <w:tabs>
          <w:tab w:val="clear" w:pos="1080"/>
          <w:tab w:val="num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t>W przypadku braku rozwi</w:t>
      </w:r>
      <w:r w:rsidRPr="002D1D95">
        <w:rPr>
          <w:rFonts w:ascii="Arial" w:eastAsia="TT45Co00" w:hAnsi="Arial" w:cs="Arial"/>
          <w:sz w:val="22"/>
          <w:szCs w:val="22"/>
        </w:rPr>
        <w:t>ą</w:t>
      </w:r>
      <w:r w:rsidRPr="002D1D95">
        <w:rPr>
          <w:rFonts w:ascii="Arial" w:hAnsi="Arial" w:cs="Arial"/>
          <w:sz w:val="22"/>
          <w:szCs w:val="22"/>
        </w:rPr>
        <w:t>za</w:t>
      </w:r>
      <w:r w:rsidRPr="002D1D95">
        <w:rPr>
          <w:rFonts w:ascii="Arial" w:eastAsia="TT45Co00" w:hAnsi="Arial" w:cs="Arial"/>
          <w:sz w:val="22"/>
          <w:szCs w:val="22"/>
        </w:rPr>
        <w:t xml:space="preserve">ń </w:t>
      </w:r>
      <w:r w:rsidRPr="002D1D95">
        <w:rPr>
          <w:rFonts w:ascii="Arial" w:hAnsi="Arial" w:cs="Arial"/>
          <w:sz w:val="22"/>
          <w:szCs w:val="22"/>
        </w:rPr>
        <w:t>polubownych spory wynikłe na tle niniejszej umowy będą rozstrzygane przed sądem właściwym dla siedziby Zamawiającego.</w:t>
      </w:r>
    </w:p>
    <w:p w14:paraId="52342DC7" w14:textId="3E204D2E" w:rsidR="0054017F" w:rsidRPr="002D1D95" w:rsidRDefault="0054017F" w:rsidP="00424975">
      <w:pPr>
        <w:numPr>
          <w:ilvl w:val="1"/>
          <w:numId w:val="15"/>
        </w:numPr>
        <w:tabs>
          <w:tab w:val="clear" w:pos="1080"/>
          <w:tab w:val="num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t>W sprawach nieuregulowanych niniejsz</w:t>
      </w:r>
      <w:r w:rsidRPr="002D1D95">
        <w:rPr>
          <w:rFonts w:ascii="Arial" w:eastAsia="TT45Co00" w:hAnsi="Arial" w:cs="Arial"/>
          <w:sz w:val="22"/>
          <w:szCs w:val="22"/>
        </w:rPr>
        <w:t xml:space="preserve">ą </w:t>
      </w:r>
      <w:r w:rsidRPr="002D1D95">
        <w:rPr>
          <w:rFonts w:ascii="Arial" w:hAnsi="Arial" w:cs="Arial"/>
          <w:sz w:val="22"/>
          <w:szCs w:val="22"/>
        </w:rPr>
        <w:t>umow</w:t>
      </w:r>
      <w:r w:rsidRPr="002D1D95">
        <w:rPr>
          <w:rFonts w:ascii="Arial" w:eastAsia="TT45Co00" w:hAnsi="Arial" w:cs="Arial"/>
          <w:sz w:val="22"/>
          <w:szCs w:val="22"/>
        </w:rPr>
        <w:t xml:space="preserve">ą </w:t>
      </w:r>
      <w:r w:rsidRPr="002D1D95">
        <w:rPr>
          <w:rFonts w:ascii="Arial" w:hAnsi="Arial" w:cs="Arial"/>
          <w:sz w:val="22"/>
          <w:szCs w:val="22"/>
        </w:rPr>
        <w:t>zastosowanie maj</w:t>
      </w:r>
      <w:r w:rsidRPr="002D1D95">
        <w:rPr>
          <w:rFonts w:ascii="Arial" w:eastAsia="TT45Co00" w:hAnsi="Arial" w:cs="Arial"/>
          <w:sz w:val="22"/>
          <w:szCs w:val="22"/>
        </w:rPr>
        <w:t xml:space="preserve">ą </w:t>
      </w:r>
      <w:r w:rsidRPr="002D1D95">
        <w:rPr>
          <w:rFonts w:ascii="Arial" w:hAnsi="Arial" w:cs="Arial"/>
          <w:sz w:val="22"/>
          <w:szCs w:val="22"/>
        </w:rPr>
        <w:t xml:space="preserve">przepisy ustawy </w:t>
      </w:r>
      <w:r w:rsidRPr="002D1D95">
        <w:rPr>
          <w:rFonts w:ascii="Arial" w:hAnsi="Arial" w:cs="Arial"/>
          <w:sz w:val="22"/>
          <w:szCs w:val="22"/>
        </w:rPr>
        <w:br/>
        <w:t>z dnia 11 września 2019 r. Prawo zamówień publicznych</w:t>
      </w:r>
      <w:r w:rsidR="00CD66FD" w:rsidRPr="002D1D95">
        <w:rPr>
          <w:rFonts w:ascii="Arial" w:hAnsi="Arial" w:cs="Arial"/>
          <w:sz w:val="22"/>
          <w:szCs w:val="22"/>
        </w:rPr>
        <w:t xml:space="preserve"> (</w:t>
      </w:r>
      <w:r w:rsidR="00934541" w:rsidRPr="002D1D95">
        <w:rPr>
          <w:rFonts w:ascii="Arial" w:hAnsi="Arial" w:cs="Arial"/>
          <w:sz w:val="22"/>
          <w:szCs w:val="22"/>
        </w:rPr>
        <w:t>Dz. U. z 202</w:t>
      </w:r>
      <w:r w:rsidR="00050918">
        <w:rPr>
          <w:rFonts w:ascii="Arial" w:hAnsi="Arial" w:cs="Arial"/>
          <w:sz w:val="22"/>
          <w:szCs w:val="22"/>
        </w:rPr>
        <w:t>6</w:t>
      </w:r>
      <w:r w:rsidR="00934541" w:rsidRPr="002D1D95">
        <w:rPr>
          <w:rFonts w:ascii="Arial" w:hAnsi="Arial" w:cs="Arial"/>
          <w:sz w:val="22"/>
          <w:szCs w:val="22"/>
        </w:rPr>
        <w:t xml:space="preserve"> r. poz.</w:t>
      </w:r>
      <w:r w:rsidR="0010433C" w:rsidRPr="002D1D95">
        <w:rPr>
          <w:rFonts w:ascii="Arial" w:hAnsi="Arial" w:cs="Arial"/>
          <w:sz w:val="22"/>
          <w:szCs w:val="22"/>
        </w:rPr>
        <w:t xml:space="preserve"> </w:t>
      </w:r>
      <w:r w:rsidR="00050918">
        <w:rPr>
          <w:rFonts w:ascii="Arial" w:hAnsi="Arial" w:cs="Arial"/>
          <w:sz w:val="22"/>
          <w:szCs w:val="22"/>
        </w:rPr>
        <w:t>793</w:t>
      </w:r>
      <w:r w:rsidR="00934541" w:rsidRPr="002D1D95">
        <w:rPr>
          <w:rFonts w:ascii="Arial" w:hAnsi="Arial" w:cs="Arial"/>
          <w:sz w:val="22"/>
          <w:szCs w:val="22"/>
        </w:rPr>
        <w:t>)</w:t>
      </w:r>
      <w:r w:rsidR="00096759" w:rsidRPr="002D1D95">
        <w:rPr>
          <w:rFonts w:ascii="Arial" w:hAnsi="Arial" w:cs="Arial"/>
          <w:sz w:val="22"/>
          <w:szCs w:val="22"/>
        </w:rPr>
        <w:t>,</w:t>
      </w:r>
      <w:r w:rsidRPr="002D1D95">
        <w:rPr>
          <w:rFonts w:ascii="Arial" w:hAnsi="Arial" w:cs="Arial"/>
          <w:sz w:val="22"/>
          <w:szCs w:val="22"/>
        </w:rPr>
        <w:t xml:space="preserve"> ustawy z dnia 23 kwietnia 1964 r.</w:t>
      </w:r>
      <w:r w:rsidR="0065627F" w:rsidRPr="002D1D95">
        <w:rPr>
          <w:rFonts w:ascii="Arial" w:hAnsi="Arial" w:cs="Arial"/>
          <w:sz w:val="22"/>
          <w:szCs w:val="22"/>
        </w:rPr>
        <w:t xml:space="preserve"> - Kodeks cywilny </w:t>
      </w:r>
      <w:r w:rsidR="00CD66FD" w:rsidRPr="002D1D95">
        <w:rPr>
          <w:rFonts w:ascii="Arial" w:hAnsi="Arial" w:cs="Arial"/>
          <w:sz w:val="22"/>
          <w:szCs w:val="22"/>
        </w:rPr>
        <w:t>(</w:t>
      </w:r>
      <w:r w:rsidR="00934541" w:rsidRPr="002D1D95">
        <w:rPr>
          <w:rFonts w:ascii="Arial" w:hAnsi="Arial" w:cs="Arial"/>
          <w:sz w:val="22"/>
          <w:szCs w:val="22"/>
        </w:rPr>
        <w:t>Dz. U. z 202</w:t>
      </w:r>
      <w:r w:rsidR="00050918">
        <w:rPr>
          <w:rFonts w:ascii="Arial" w:hAnsi="Arial" w:cs="Arial"/>
          <w:sz w:val="22"/>
          <w:szCs w:val="22"/>
        </w:rPr>
        <w:t>6</w:t>
      </w:r>
      <w:r w:rsidR="00934541" w:rsidRPr="002D1D95">
        <w:rPr>
          <w:rFonts w:ascii="Arial" w:hAnsi="Arial" w:cs="Arial"/>
          <w:sz w:val="22"/>
          <w:szCs w:val="22"/>
        </w:rPr>
        <w:t xml:space="preserve"> r. poz. </w:t>
      </w:r>
      <w:r w:rsidR="00050918">
        <w:rPr>
          <w:rFonts w:ascii="Arial" w:hAnsi="Arial" w:cs="Arial"/>
          <w:sz w:val="22"/>
          <w:szCs w:val="22"/>
        </w:rPr>
        <w:t>795</w:t>
      </w:r>
      <w:r w:rsidR="00934541" w:rsidRPr="002D1D95">
        <w:rPr>
          <w:rFonts w:ascii="Arial" w:hAnsi="Arial" w:cs="Arial"/>
          <w:sz w:val="22"/>
          <w:szCs w:val="22"/>
        </w:rPr>
        <w:t xml:space="preserve">) </w:t>
      </w:r>
      <w:r w:rsidRPr="002D1D95">
        <w:rPr>
          <w:rFonts w:ascii="Arial" w:hAnsi="Arial" w:cs="Arial"/>
          <w:sz w:val="22"/>
          <w:szCs w:val="22"/>
        </w:rPr>
        <w:t>oraz inne powszechnie obowi</w:t>
      </w:r>
      <w:r w:rsidRPr="002D1D95">
        <w:rPr>
          <w:rFonts w:ascii="Arial" w:eastAsia="TT45Co00" w:hAnsi="Arial" w:cs="Arial"/>
          <w:sz w:val="22"/>
          <w:szCs w:val="22"/>
        </w:rPr>
        <w:t>ą</w:t>
      </w:r>
      <w:r w:rsidRPr="002D1D95">
        <w:rPr>
          <w:rFonts w:ascii="Arial" w:hAnsi="Arial" w:cs="Arial"/>
          <w:sz w:val="22"/>
          <w:szCs w:val="22"/>
        </w:rPr>
        <w:t>zuj</w:t>
      </w:r>
      <w:r w:rsidRPr="002D1D95">
        <w:rPr>
          <w:rFonts w:ascii="Arial" w:eastAsia="TT45Co00" w:hAnsi="Arial" w:cs="Arial"/>
          <w:sz w:val="22"/>
          <w:szCs w:val="22"/>
        </w:rPr>
        <w:t>ą</w:t>
      </w:r>
      <w:r w:rsidRPr="002D1D95">
        <w:rPr>
          <w:rFonts w:ascii="Arial" w:hAnsi="Arial" w:cs="Arial"/>
          <w:sz w:val="22"/>
          <w:szCs w:val="22"/>
        </w:rPr>
        <w:t xml:space="preserve">ce przepisy prawa. </w:t>
      </w:r>
    </w:p>
    <w:p w14:paraId="265D18BA" w14:textId="2AB38504" w:rsidR="009B46D8" w:rsidRDefault="002D5ABC" w:rsidP="009B46D8">
      <w:pPr>
        <w:numPr>
          <w:ilvl w:val="1"/>
          <w:numId w:val="15"/>
        </w:numPr>
        <w:tabs>
          <w:tab w:val="clear" w:pos="1080"/>
          <w:tab w:val="num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2D1D95">
        <w:rPr>
          <w:rFonts w:ascii="Arial" w:hAnsi="Arial" w:cs="Arial"/>
          <w:sz w:val="22"/>
          <w:szCs w:val="22"/>
        </w:rPr>
        <w:t xml:space="preserve">Wykonawca oświadcza, że zapoznał się z Polityką środowiskową RDOŚ </w:t>
      </w:r>
      <w:r w:rsidR="00A6605F">
        <w:rPr>
          <w:rFonts w:ascii="Arial" w:hAnsi="Arial" w:cs="Arial"/>
          <w:sz w:val="22"/>
          <w:szCs w:val="22"/>
        </w:rPr>
        <w:t xml:space="preserve">w </w:t>
      </w:r>
      <w:r w:rsidRPr="002D1D95">
        <w:rPr>
          <w:rFonts w:ascii="Arial" w:hAnsi="Arial" w:cs="Arial"/>
          <w:sz w:val="22"/>
          <w:szCs w:val="22"/>
        </w:rPr>
        <w:t>Rzesz</w:t>
      </w:r>
      <w:r w:rsidR="00A6605F">
        <w:rPr>
          <w:rFonts w:ascii="Arial" w:hAnsi="Arial" w:cs="Arial"/>
          <w:sz w:val="22"/>
          <w:szCs w:val="22"/>
        </w:rPr>
        <w:t>owie</w:t>
      </w:r>
      <w:r w:rsidRPr="002D1D95">
        <w:rPr>
          <w:rFonts w:ascii="Arial" w:hAnsi="Arial" w:cs="Arial"/>
          <w:sz w:val="22"/>
          <w:szCs w:val="22"/>
        </w:rPr>
        <w:t xml:space="preserve"> </w:t>
      </w:r>
      <w:r w:rsidRPr="002D1D95">
        <w:rPr>
          <w:rFonts w:ascii="Arial" w:hAnsi="Arial" w:cs="Arial"/>
          <w:sz w:val="22"/>
          <w:szCs w:val="22"/>
        </w:rPr>
        <w:br/>
        <w:t>i zobowiązuje się postępować zgodnie z wymaganiami prawnymi w zakresie ochrony środowiska.</w:t>
      </w:r>
    </w:p>
    <w:p w14:paraId="43EBD4D0" w14:textId="77777777" w:rsidR="009B46D8" w:rsidRDefault="009B46D8" w:rsidP="009B46D8">
      <w:pPr>
        <w:numPr>
          <w:ilvl w:val="1"/>
          <w:numId w:val="15"/>
        </w:numPr>
        <w:tabs>
          <w:tab w:val="clear" w:pos="1080"/>
          <w:tab w:val="num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9B46D8">
        <w:rPr>
          <w:rFonts w:ascii="Arial" w:hAnsi="Arial" w:cs="Arial"/>
          <w:sz w:val="22"/>
          <w:szCs w:val="22"/>
        </w:rPr>
        <w:t>W przypadku umowy zawartej w formie elektronicznej Wykonawca oraz Zamawiający składają kwalifikowany podpis elektroniczny na umowie. Datą zawarcia umowy jest data złożenia podpisu przez ostatnią ze stron.</w:t>
      </w:r>
    </w:p>
    <w:p w14:paraId="2FCDDEB4" w14:textId="48C113BA" w:rsidR="009B46D8" w:rsidRPr="00666AD0" w:rsidRDefault="00A6605F" w:rsidP="009B46D8">
      <w:pPr>
        <w:numPr>
          <w:ilvl w:val="1"/>
          <w:numId w:val="15"/>
        </w:numPr>
        <w:tabs>
          <w:tab w:val="clear" w:pos="1080"/>
          <w:tab w:val="num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666AD0">
        <w:rPr>
          <w:rFonts w:ascii="Arial" w:hAnsi="Arial" w:cs="Arial"/>
          <w:sz w:val="22"/>
          <w:szCs w:val="22"/>
        </w:rPr>
        <w:t>Umowę sporządzono w dwóch jednobrzmiących egzemplarzach, po jednym dla każdej ze Stron</w:t>
      </w:r>
      <w:r w:rsidR="009B46D8" w:rsidRPr="00666AD0">
        <w:rPr>
          <w:rFonts w:ascii="Arial" w:hAnsi="Arial" w:cs="Arial"/>
          <w:sz w:val="22"/>
          <w:szCs w:val="22"/>
        </w:rPr>
        <w:t>.</w:t>
      </w:r>
      <w:r w:rsidR="009B46D8" w:rsidRPr="00666AD0">
        <w:rPr>
          <w:rStyle w:val="Odwoanieprzypisudolnego"/>
          <w:rFonts w:ascii="Arial" w:hAnsi="Arial" w:cs="Arial"/>
          <w:sz w:val="22"/>
          <w:szCs w:val="22"/>
        </w:rPr>
        <w:footnoteReference w:id="5"/>
      </w:r>
    </w:p>
    <w:tbl>
      <w:tblPr>
        <w:tblW w:w="9290" w:type="dxa"/>
        <w:tblLook w:val="04A0" w:firstRow="1" w:lastRow="0" w:firstColumn="1" w:lastColumn="0" w:noHBand="0" w:noVBand="1"/>
      </w:tblPr>
      <w:tblGrid>
        <w:gridCol w:w="4645"/>
        <w:gridCol w:w="4645"/>
      </w:tblGrid>
      <w:tr w:rsidR="00E9724E" w:rsidRPr="002D1D95" w14:paraId="4E5C66D3" w14:textId="77777777" w:rsidTr="003B15F0">
        <w:trPr>
          <w:trHeight w:val="20"/>
        </w:trPr>
        <w:tc>
          <w:tcPr>
            <w:tcW w:w="4645" w:type="dxa"/>
            <w:vAlign w:val="center"/>
          </w:tcPr>
          <w:p w14:paraId="3CF70A9D" w14:textId="3D9FA7E3" w:rsidR="00E9724E" w:rsidRPr="002D1D95" w:rsidRDefault="00E9724E" w:rsidP="00424975">
            <w:pPr>
              <w:spacing w:before="0" w:after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D1D95">
              <w:rPr>
                <w:rFonts w:ascii="Arial" w:hAnsi="Arial" w:cs="Arial"/>
                <w:b/>
                <w:sz w:val="22"/>
                <w:szCs w:val="22"/>
              </w:rPr>
              <w:t>WYKONAWCA</w:t>
            </w:r>
          </w:p>
        </w:tc>
        <w:tc>
          <w:tcPr>
            <w:tcW w:w="4645" w:type="dxa"/>
            <w:vAlign w:val="center"/>
          </w:tcPr>
          <w:p w14:paraId="10B6C2D0" w14:textId="30F89239" w:rsidR="00E9724E" w:rsidRPr="002D1D95" w:rsidRDefault="00E9724E" w:rsidP="00424975">
            <w:pPr>
              <w:spacing w:before="0" w:after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D1D95">
              <w:rPr>
                <w:rFonts w:ascii="Arial" w:hAnsi="Arial" w:cs="Arial"/>
                <w:b/>
                <w:sz w:val="22"/>
                <w:szCs w:val="22"/>
              </w:rPr>
              <w:t>ZAMAWIAJ</w:t>
            </w:r>
            <w:r w:rsidRPr="002D1D95">
              <w:rPr>
                <w:rFonts w:ascii="Arial" w:eastAsia="TT45Co00" w:hAnsi="Arial" w:cs="Arial"/>
                <w:b/>
                <w:sz w:val="22"/>
                <w:szCs w:val="22"/>
              </w:rPr>
              <w:t>Ą</w:t>
            </w:r>
            <w:r w:rsidRPr="002D1D95">
              <w:rPr>
                <w:rFonts w:ascii="Arial" w:hAnsi="Arial" w:cs="Arial"/>
                <w:b/>
                <w:sz w:val="22"/>
                <w:szCs w:val="22"/>
              </w:rPr>
              <w:t>CY</w:t>
            </w:r>
          </w:p>
        </w:tc>
      </w:tr>
    </w:tbl>
    <w:p w14:paraId="3DA26E1B" w14:textId="07700F8F" w:rsidR="00B92B70" w:rsidRDefault="00B92B70" w:rsidP="00424975">
      <w:pPr>
        <w:tabs>
          <w:tab w:val="left" w:pos="284"/>
        </w:tabs>
        <w:autoSpaceDE w:val="0"/>
        <w:spacing w:before="0" w:line="360" w:lineRule="auto"/>
        <w:jc w:val="left"/>
        <w:rPr>
          <w:rFonts w:ascii="Arial" w:hAnsi="Arial" w:cs="Arial"/>
          <w:b/>
          <w:sz w:val="22"/>
          <w:szCs w:val="22"/>
        </w:rPr>
      </w:pPr>
    </w:p>
    <w:p w14:paraId="28E5F155" w14:textId="77777777" w:rsidR="00365AF2" w:rsidRDefault="00365AF2" w:rsidP="00424975">
      <w:pPr>
        <w:tabs>
          <w:tab w:val="left" w:pos="284"/>
        </w:tabs>
        <w:autoSpaceDE w:val="0"/>
        <w:spacing w:before="0" w:line="360" w:lineRule="auto"/>
        <w:jc w:val="left"/>
        <w:rPr>
          <w:rFonts w:ascii="Arial" w:hAnsi="Arial" w:cs="Arial"/>
          <w:b/>
          <w:sz w:val="22"/>
          <w:szCs w:val="22"/>
        </w:rPr>
      </w:pPr>
    </w:p>
    <w:p w14:paraId="6D858325" w14:textId="1AE38705" w:rsidR="00365AF2" w:rsidRPr="00365AF2" w:rsidRDefault="00365AF2" w:rsidP="00424975">
      <w:pPr>
        <w:tabs>
          <w:tab w:val="left" w:pos="284"/>
        </w:tabs>
        <w:autoSpaceDE w:val="0"/>
        <w:spacing w:before="0" w:line="360" w:lineRule="auto"/>
        <w:jc w:val="left"/>
        <w:rPr>
          <w:rFonts w:ascii="Arial" w:hAnsi="Arial" w:cs="Arial"/>
          <w:bCs/>
          <w:sz w:val="20"/>
        </w:rPr>
      </w:pPr>
    </w:p>
    <w:sectPr w:rsidR="00365AF2" w:rsidRPr="00365AF2" w:rsidSect="0005548D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1418" w:bottom="1701" w:left="1418" w:header="284" w:footer="284" w:gutter="0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FD3E9" w14:textId="77777777" w:rsidR="0075576F" w:rsidRDefault="0075576F">
      <w:pPr>
        <w:spacing w:before="0"/>
      </w:pPr>
      <w:r>
        <w:separator/>
      </w:r>
    </w:p>
  </w:endnote>
  <w:endnote w:type="continuationSeparator" w:id="0">
    <w:p w14:paraId="196313E4" w14:textId="77777777" w:rsidR="0075576F" w:rsidRDefault="0075576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T45Co00">
    <w:charset w:val="00"/>
    <w:family w:val="auto"/>
    <w:pitch w:val="default"/>
  </w:font>
  <w:font w:name="TT45Fo00">
    <w:charset w:val="EE"/>
    <w:family w:val="swiss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80F1D" w14:textId="77777777" w:rsidR="0011763E" w:rsidRPr="005C5677" w:rsidRDefault="00E9724E" w:rsidP="00867B62">
    <w:pPr>
      <w:tabs>
        <w:tab w:val="right" w:pos="9356"/>
      </w:tabs>
      <w:spacing w:before="0"/>
      <w:rPr>
        <w:rFonts w:ascii="Arial" w:hAnsi="Arial" w:cs="Arial"/>
        <w:bCs/>
        <w:sz w:val="20"/>
      </w:rPr>
    </w:pPr>
    <w:r w:rsidRPr="0078752A">
      <w:rPr>
        <w:rFonts w:ascii="Arial" w:hAnsi="Arial" w:cs="Arial"/>
        <w:bCs/>
        <w:sz w:val="20"/>
      </w:rPr>
      <w:t>WPN.262………</w:t>
    </w:r>
    <w:r w:rsidR="0011763E" w:rsidRPr="008F4295">
      <w:rPr>
        <w:rFonts w:ascii="Arial" w:hAnsi="Arial" w:cs="Arial"/>
        <w:sz w:val="20"/>
      </w:rPr>
      <w:tab/>
      <w:t xml:space="preserve">Str. </w:t>
    </w:r>
    <w:r w:rsidR="003928C4" w:rsidRPr="008F4295">
      <w:rPr>
        <w:rFonts w:ascii="Arial" w:hAnsi="Arial" w:cs="Arial"/>
        <w:sz w:val="20"/>
      </w:rPr>
      <w:fldChar w:fldCharType="begin"/>
    </w:r>
    <w:r w:rsidR="0011763E" w:rsidRPr="008F4295">
      <w:rPr>
        <w:rFonts w:ascii="Arial" w:hAnsi="Arial" w:cs="Arial"/>
        <w:sz w:val="20"/>
      </w:rPr>
      <w:instrText>PAGE  \* Arabic  \* MERGEFORMAT</w:instrText>
    </w:r>
    <w:r w:rsidR="003928C4" w:rsidRPr="008F4295">
      <w:rPr>
        <w:rFonts w:ascii="Arial" w:hAnsi="Arial" w:cs="Arial"/>
        <w:sz w:val="20"/>
      </w:rPr>
      <w:fldChar w:fldCharType="separate"/>
    </w:r>
    <w:r w:rsidR="001F27E8">
      <w:rPr>
        <w:rFonts w:ascii="Arial" w:hAnsi="Arial" w:cs="Arial"/>
        <w:noProof/>
        <w:sz w:val="20"/>
      </w:rPr>
      <w:t>3</w:t>
    </w:r>
    <w:r w:rsidR="003928C4" w:rsidRPr="008F4295">
      <w:rPr>
        <w:rFonts w:ascii="Arial" w:hAnsi="Arial" w:cs="Arial"/>
        <w:sz w:val="20"/>
      </w:rPr>
      <w:fldChar w:fldCharType="end"/>
    </w:r>
    <w:r w:rsidR="0011763E" w:rsidRPr="008F4295">
      <w:rPr>
        <w:rFonts w:ascii="Arial" w:hAnsi="Arial" w:cs="Arial"/>
        <w:sz w:val="20"/>
      </w:rPr>
      <w:t xml:space="preserve"> z </w:t>
    </w:r>
    <w:fldSimple w:instr="NUMPAGES  \* Arabic  \* MERGEFORMAT">
      <w:r w:rsidR="001F27E8" w:rsidRPr="001F27E8">
        <w:rPr>
          <w:rFonts w:ascii="Arial" w:hAnsi="Arial" w:cs="Arial"/>
          <w:noProof/>
          <w:sz w:val="20"/>
        </w:rPr>
        <w:t>10</w:t>
      </w:r>
    </w:fldSimple>
  </w:p>
  <w:p w14:paraId="25189677" w14:textId="77777777" w:rsidR="0011763E" w:rsidRPr="00A45B07" w:rsidRDefault="0011763E" w:rsidP="00A45B0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EF296" w14:textId="65BB0988" w:rsidR="006E078F" w:rsidRDefault="00073B56">
    <w:pPr>
      <w:pStyle w:val="Stopka"/>
    </w:pPr>
    <w:r>
      <w:rPr>
        <w:noProof/>
      </w:rPr>
      <w:drawing>
        <wp:inline distT="0" distB="0" distL="0" distR="0" wp14:anchorId="536999DF" wp14:editId="391CF523">
          <wp:extent cx="5759450" cy="990600"/>
          <wp:effectExtent l="0" t="0" r="0" b="0"/>
          <wp:docPr id="690934849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3112918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990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FE7D8" w14:textId="77777777" w:rsidR="0075576F" w:rsidRDefault="0075576F">
      <w:pPr>
        <w:spacing w:before="0"/>
      </w:pPr>
      <w:r>
        <w:separator/>
      </w:r>
    </w:p>
  </w:footnote>
  <w:footnote w:type="continuationSeparator" w:id="0">
    <w:p w14:paraId="70534F05" w14:textId="77777777" w:rsidR="0075576F" w:rsidRDefault="0075576F">
      <w:pPr>
        <w:spacing w:before="0"/>
      </w:pPr>
      <w:r>
        <w:continuationSeparator/>
      </w:r>
    </w:p>
  </w:footnote>
  <w:footnote w:id="1">
    <w:p w14:paraId="616BB516" w14:textId="3779553B" w:rsidR="00392C8B" w:rsidRPr="00666AD0" w:rsidRDefault="00392C8B" w:rsidP="00392C8B">
      <w:pPr>
        <w:pStyle w:val="Tekstprzypisudolnego"/>
      </w:pPr>
      <w:r w:rsidRPr="00666AD0">
        <w:rPr>
          <w:rStyle w:val="Odwoanieprzypisudolnego"/>
        </w:rPr>
        <w:footnoteRef/>
      </w:r>
      <w:r w:rsidRPr="00666AD0">
        <w:t xml:space="preserve"> </w:t>
      </w:r>
      <w:r w:rsidRPr="00666AD0">
        <w:rPr>
          <w:rFonts w:ascii="Arial" w:eastAsia="Calibri" w:hAnsi="Arial" w:cs="Arial"/>
          <w:sz w:val="18"/>
          <w:szCs w:val="18"/>
        </w:rPr>
        <w:t>w przypadku umowy zawieranej w formie elektronicznej data i miejsce zawarcia umowy zostaną usunięte</w:t>
      </w:r>
    </w:p>
  </w:footnote>
  <w:footnote w:id="2">
    <w:p w14:paraId="53E702AC" w14:textId="1BD22A1B" w:rsidR="009B46D8" w:rsidRDefault="009B46D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65AF2">
        <w:rPr>
          <w:rFonts w:ascii="Arial" w:hAnsi="Arial" w:cs="Arial"/>
          <w:bCs/>
        </w:rPr>
        <w:t>rezerwat przyrody wybrany będzie w zależności od części, której dotyczy umowa</w:t>
      </w:r>
    </w:p>
  </w:footnote>
  <w:footnote w:id="3">
    <w:p w14:paraId="7FFAE25E" w14:textId="75518BEB" w:rsidR="002520CF" w:rsidRPr="00666AD0" w:rsidRDefault="002520CF">
      <w:pPr>
        <w:pStyle w:val="Tekstprzypisudolnego"/>
        <w:rPr>
          <w:rFonts w:ascii="Arial" w:hAnsi="Arial" w:cs="Arial"/>
        </w:rPr>
      </w:pPr>
      <w:r w:rsidRPr="00666AD0">
        <w:rPr>
          <w:rStyle w:val="Odwoanieprzypisudolnego"/>
          <w:rFonts w:ascii="Arial" w:hAnsi="Arial" w:cs="Arial"/>
        </w:rPr>
        <w:footnoteRef/>
      </w:r>
      <w:r w:rsidRPr="00666AD0">
        <w:rPr>
          <w:rFonts w:ascii="Arial" w:hAnsi="Arial" w:cs="Arial"/>
        </w:rPr>
        <w:t xml:space="preserve"> zapis zostanie usunięty w przypadku zawarcia umowy zlecenia </w:t>
      </w:r>
    </w:p>
  </w:footnote>
  <w:footnote w:id="4">
    <w:p w14:paraId="70701E97" w14:textId="53879ADF" w:rsidR="002520CF" w:rsidRPr="00666AD0" w:rsidRDefault="002520CF">
      <w:pPr>
        <w:pStyle w:val="Tekstprzypisudolnego"/>
        <w:rPr>
          <w:rFonts w:ascii="Arial" w:hAnsi="Arial" w:cs="Arial"/>
        </w:rPr>
      </w:pPr>
      <w:r w:rsidRPr="00666AD0">
        <w:rPr>
          <w:rStyle w:val="Odwoanieprzypisudolnego"/>
          <w:rFonts w:ascii="Arial" w:hAnsi="Arial" w:cs="Arial"/>
        </w:rPr>
        <w:footnoteRef/>
      </w:r>
      <w:r w:rsidRPr="00666AD0">
        <w:rPr>
          <w:rFonts w:ascii="Arial" w:hAnsi="Arial" w:cs="Arial"/>
        </w:rPr>
        <w:t xml:space="preserve"> zapis zostanie usunięty w przypadku zawarcia umowy zlecenia</w:t>
      </w:r>
    </w:p>
  </w:footnote>
  <w:footnote w:id="5">
    <w:p w14:paraId="07E57EC7" w14:textId="77777777" w:rsidR="009B46D8" w:rsidRPr="007F76DC" w:rsidRDefault="009B46D8" w:rsidP="009B46D8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E54B99">
        <w:rPr>
          <w:rFonts w:ascii="Arial" w:eastAsia="Calibri" w:hAnsi="Arial" w:cs="Arial"/>
          <w:sz w:val="18"/>
          <w:szCs w:val="18"/>
        </w:rPr>
        <w:t xml:space="preserve">w przypadku umowy zawieranej w formie elektronicznej </w:t>
      </w:r>
      <w:r>
        <w:rPr>
          <w:rFonts w:ascii="Arial" w:eastAsia="Calibri" w:hAnsi="Arial" w:cs="Arial"/>
          <w:sz w:val="18"/>
          <w:szCs w:val="18"/>
        </w:rPr>
        <w:t>zapis zostanie usunięty</w:t>
      </w:r>
    </w:p>
    <w:p w14:paraId="0A3D548A" w14:textId="77777777" w:rsidR="009B46D8" w:rsidRDefault="009B46D8" w:rsidP="009B46D8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E7A82" w14:textId="77777777" w:rsidR="0011763E" w:rsidRDefault="0011763E" w:rsidP="00A45B07">
    <w:pPr>
      <w:spacing w:before="0" w:line="288" w:lineRule="auto"/>
      <w:jc w:val="right"/>
      <w:rPr>
        <w:color w:val="000000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924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11"/>
      <w:gridCol w:w="5013"/>
    </w:tblGrid>
    <w:tr w:rsidR="0091636E" w14:paraId="33066530" w14:textId="77777777" w:rsidTr="00685D9C">
      <w:tc>
        <w:tcPr>
          <w:tcW w:w="4911" w:type="dxa"/>
          <w:vAlign w:val="center"/>
        </w:tcPr>
        <w:p w14:paraId="20361B6F" w14:textId="77777777" w:rsidR="0091636E" w:rsidRDefault="0091636E" w:rsidP="0091636E">
          <w:pPr>
            <w:pStyle w:val="Nagwek"/>
          </w:pPr>
          <w:r>
            <w:rPr>
              <w:noProof/>
            </w:rPr>
            <w:drawing>
              <wp:inline distT="0" distB="0" distL="0" distR="0" wp14:anchorId="17649FBB" wp14:editId="0A5092BE">
                <wp:extent cx="2981325" cy="724129"/>
                <wp:effectExtent l="0" t="0" r="0" b="0"/>
                <wp:docPr id="13" name="Obraz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Obraz 1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31578" cy="736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13" w:type="dxa"/>
          <w:vAlign w:val="center"/>
        </w:tcPr>
        <w:p w14:paraId="56C73343" w14:textId="77777777" w:rsidR="0091636E" w:rsidRDefault="0091636E" w:rsidP="0091636E">
          <w:pPr>
            <w:pStyle w:val="Nagwek"/>
            <w:jc w:val="right"/>
          </w:pPr>
          <w:r>
            <w:rPr>
              <w:noProof/>
            </w:rPr>
            <w:drawing>
              <wp:inline distT="0" distB="0" distL="0" distR="0" wp14:anchorId="501A3347" wp14:editId="182E03BC">
                <wp:extent cx="2863742" cy="970280"/>
                <wp:effectExtent l="0" t="0" r="0" b="0"/>
                <wp:docPr id="2139056505" name="Grafika 1" descr="logotyp NFOŚiG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6804268" name="Grafika 1" descr="logotyp NFOŚiGW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21353" t="35029" r="21202" b="37428"/>
                        <a:stretch/>
                      </pic:blipFill>
                      <pic:spPr bwMode="auto">
                        <a:xfrm>
                          <a:off x="0" y="0"/>
                          <a:ext cx="2926652" cy="9915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4E618C7F" w14:textId="2DADAB89" w:rsidR="0011763E" w:rsidRPr="00256B2B" w:rsidRDefault="008C2F41" w:rsidP="00B62DF2">
    <w:pPr>
      <w:pStyle w:val="Nagwek"/>
      <w:spacing w:before="0" w:after="0"/>
      <w:jc w:val="center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Numerowanie"/>
      <w:lvlText w:val="%1."/>
      <w:lvlJc w:val="left"/>
      <w:pPr>
        <w:tabs>
          <w:tab w:val="num" w:pos="756"/>
        </w:tabs>
        <w:ind w:left="756" w:hanging="396"/>
      </w:pPr>
    </w:lvl>
    <w:lvl w:ilvl="1">
      <w:start w:val="1"/>
      <w:numFmt w:val="decimal"/>
      <w:lvlText w:val="%1.%2."/>
      <w:lvlJc w:val="left"/>
      <w:pPr>
        <w:tabs>
          <w:tab w:val="num" w:pos="1494"/>
        </w:tabs>
        <w:ind w:left="1494" w:hanging="567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decimal"/>
      <w:pStyle w:val="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3"/>
    <w:name w:val="WW8Num7"/>
    <w:lvl w:ilvl="0">
      <w:start w:val="1"/>
      <w:numFmt w:val="lowerLetter"/>
      <w:pStyle w:val="Lista31"/>
      <w:lvlText w:val="%1)"/>
      <w:lvlJc w:val="left"/>
      <w:pPr>
        <w:tabs>
          <w:tab w:val="num" w:pos="374"/>
        </w:tabs>
        <w:ind w:left="374" w:hanging="374"/>
      </w:pPr>
    </w:lvl>
    <w:lvl w:ilvl="1">
      <w:start w:val="1"/>
      <w:numFmt w:val="decimal"/>
      <w:lvlText w:val="%1.%2."/>
      <w:lvlJc w:val="left"/>
      <w:pPr>
        <w:tabs>
          <w:tab w:val="num" w:pos="1494"/>
        </w:tabs>
        <w:ind w:left="1494" w:hanging="567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3" w15:restartNumberingAfterBreak="0">
    <w:nsid w:val="00000004"/>
    <w:multiLevelType w:val="multilevel"/>
    <w:tmpl w:val="00000004"/>
    <w:name w:val="WW8Num8"/>
    <w:lvl w:ilvl="0">
      <w:start w:val="1"/>
      <w:numFmt w:val="decimal"/>
      <w:pStyle w:val="Lista-nag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cs="Tahoma"/>
        <w:b w:val="0"/>
        <w:i w:val="0"/>
        <w:sz w:val="24"/>
        <w:szCs w:val="28"/>
      </w:rPr>
    </w:lvl>
    <w:lvl w:ilvl="1">
      <w:start w:val="1"/>
      <w:numFmt w:val="decimal"/>
      <w:lvlText w:val="22.%2."/>
      <w:lvlJc w:val="left"/>
      <w:pPr>
        <w:tabs>
          <w:tab w:val="num" w:pos="510"/>
        </w:tabs>
        <w:ind w:left="510" w:hanging="113"/>
      </w:pPr>
      <w:rPr>
        <w:rFonts w:ascii="Times New Roman" w:hAnsi="Times New Roman" w:cs="Tahoma"/>
        <w:b w:val="0"/>
        <w:i w:val="0"/>
        <w:sz w:val="24"/>
        <w:szCs w:val="24"/>
      </w:rPr>
    </w:lvl>
    <w:lvl w:ilvl="2">
      <w:start w:val="1"/>
      <w:numFmt w:val="decimal"/>
      <w:lvlText w:val="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0000005"/>
    <w:multiLevelType w:val="multilevel"/>
    <w:tmpl w:val="00000005"/>
    <w:name w:val="WW8Num11"/>
    <w:lvl w:ilvl="0">
      <w:start w:val="1"/>
      <w:numFmt w:val="decimal"/>
      <w:pStyle w:val="List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00000006"/>
    <w:multiLevelType w:val="singleLevel"/>
    <w:tmpl w:val="00000006"/>
    <w:name w:val="WW8Num12"/>
    <w:lvl w:ilvl="0">
      <w:start w:val="5"/>
      <w:numFmt w:val="decimal"/>
      <w:pStyle w:val="Trenum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00000007"/>
    <w:multiLevelType w:val="multilevel"/>
    <w:tmpl w:val="00000007"/>
    <w:name w:val="WW8Num34"/>
    <w:lvl w:ilvl="0">
      <w:start w:val="1"/>
      <w:numFmt w:val="decimal"/>
      <w:pStyle w:val="Styl1"/>
      <w:lvlText w:val="%1"/>
      <w:lvlJc w:val="left"/>
      <w:pPr>
        <w:tabs>
          <w:tab w:val="num" w:pos="227"/>
        </w:tabs>
        <w:ind w:left="227" w:hanging="227"/>
      </w:pPr>
    </w:lvl>
    <w:lvl w:ilvl="1">
      <w:start w:val="1"/>
      <w:numFmt w:val="decimal"/>
      <w:lvlText w:val="%1.%2"/>
      <w:lvlJc w:val="left"/>
      <w:pPr>
        <w:tabs>
          <w:tab w:val="num" w:pos="454"/>
        </w:tabs>
        <w:ind w:left="1304" w:hanging="1304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0000008"/>
    <w:multiLevelType w:val="multilevel"/>
    <w:tmpl w:val="00000008"/>
    <w:name w:val="WW8Num46"/>
    <w:lvl w:ilvl="0">
      <w:start w:val="1"/>
      <w:numFmt w:val="decimal"/>
      <w:pStyle w:val="Listanumerowana2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BDDE8AC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i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F"/>
    <w:multiLevelType w:val="multilevel"/>
    <w:tmpl w:val="04EC0BF2"/>
    <w:name w:val="WW8Num53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2)"/>
      <w:lvlJc w:val="left"/>
      <w:pPr>
        <w:ind w:left="360" w:hanging="360"/>
      </w:pPr>
      <w:rPr>
        <w:rFonts w:ascii="Arial" w:eastAsia="Times New Roman" w:hAnsi="Arial" w:cs="Arial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32F6142"/>
    <w:multiLevelType w:val="multilevel"/>
    <w:tmpl w:val="9C98186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82F171D"/>
    <w:multiLevelType w:val="multilevel"/>
    <w:tmpl w:val="B45CE39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A952B0A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C315F1C"/>
    <w:multiLevelType w:val="multilevel"/>
    <w:tmpl w:val="FC328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0F7E7F52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13265CC3"/>
    <w:multiLevelType w:val="hybridMultilevel"/>
    <w:tmpl w:val="C582A0FA"/>
    <w:lvl w:ilvl="0" w:tplc="04150011">
      <w:start w:val="1"/>
      <w:numFmt w:val="decimal"/>
      <w:lvlText w:val="%1)"/>
      <w:lvlJc w:val="left"/>
      <w:pPr>
        <w:ind w:left="1003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6" w15:restartNumberingAfterBreak="0">
    <w:nsid w:val="148A1762"/>
    <w:multiLevelType w:val="hybridMultilevel"/>
    <w:tmpl w:val="068A1820"/>
    <w:lvl w:ilvl="0" w:tplc="8EAE0D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56A3F5F"/>
    <w:multiLevelType w:val="hybridMultilevel"/>
    <w:tmpl w:val="630412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602C09"/>
    <w:multiLevelType w:val="multilevel"/>
    <w:tmpl w:val="B8842E8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210A34FE"/>
    <w:multiLevelType w:val="hybridMultilevel"/>
    <w:tmpl w:val="71E00256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 w15:restartNumberingAfterBreak="0">
    <w:nsid w:val="23022E5F"/>
    <w:multiLevelType w:val="hybridMultilevel"/>
    <w:tmpl w:val="11BCB9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3D409AA">
      <w:start w:val="1"/>
      <w:numFmt w:val="decimal"/>
      <w:lvlText w:val="%2)"/>
      <w:lvlJc w:val="left"/>
      <w:pPr>
        <w:ind w:left="1785" w:hanging="705"/>
      </w:pPr>
      <w:rPr>
        <w:rFonts w:ascii="Arial" w:eastAsia="Times New Roman" w:hAnsi="Arial" w:cs="Arial"/>
      </w:rPr>
    </w:lvl>
    <w:lvl w:ilvl="2" w:tplc="30E42BF0">
      <w:start w:val="1"/>
      <w:numFmt w:val="lowerLetter"/>
      <w:lvlText w:val="%3)"/>
      <w:lvlJc w:val="left"/>
      <w:pPr>
        <w:ind w:left="2685" w:hanging="705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062D6A"/>
    <w:multiLevelType w:val="hybridMultilevel"/>
    <w:tmpl w:val="0E762D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4DE0327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2C6976D5"/>
    <w:multiLevelType w:val="hybridMultilevel"/>
    <w:tmpl w:val="F8F0AE1E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  <w:bCs/>
      </w:rPr>
    </w:lvl>
    <w:lvl w:ilvl="3" w:tplc="FFFFFFFF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066C2F"/>
    <w:multiLevelType w:val="hybridMultilevel"/>
    <w:tmpl w:val="60E46A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162488C"/>
    <w:multiLevelType w:val="hybridMultilevel"/>
    <w:tmpl w:val="E124A8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34A435B0"/>
    <w:multiLevelType w:val="hybridMultilevel"/>
    <w:tmpl w:val="909A09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7ED4DA5"/>
    <w:multiLevelType w:val="hybridMultilevel"/>
    <w:tmpl w:val="FBAA4F24"/>
    <w:lvl w:ilvl="0" w:tplc="55E0D23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38734E96"/>
    <w:multiLevelType w:val="hybridMultilevel"/>
    <w:tmpl w:val="06B0E690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9" w15:restartNumberingAfterBreak="0">
    <w:nsid w:val="3E0B6FDF"/>
    <w:multiLevelType w:val="multilevel"/>
    <w:tmpl w:val="9446D5D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3F7946F9"/>
    <w:multiLevelType w:val="multilevel"/>
    <w:tmpl w:val="5F804B10"/>
    <w:lvl w:ilvl="0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488B400D"/>
    <w:multiLevelType w:val="multilevel"/>
    <w:tmpl w:val="57B0605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4D6E4254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 w15:restartNumberingAfterBreak="0">
    <w:nsid w:val="4D7665EF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4" w15:restartNumberingAfterBreak="0">
    <w:nsid w:val="4F303891"/>
    <w:multiLevelType w:val="multilevel"/>
    <w:tmpl w:val="341C81F8"/>
    <w:lvl w:ilvl="0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994"/>
        </w:tabs>
        <w:ind w:left="994" w:hanging="360"/>
      </w:pPr>
    </w:lvl>
    <w:lvl w:ilvl="2">
      <w:start w:val="1"/>
      <w:numFmt w:val="decimal"/>
      <w:lvlText w:val="%3."/>
      <w:lvlJc w:val="left"/>
      <w:pPr>
        <w:tabs>
          <w:tab w:val="num" w:pos="1790"/>
        </w:tabs>
        <w:ind w:left="1790" w:hanging="360"/>
      </w:pPr>
    </w:lvl>
    <w:lvl w:ilvl="3">
      <w:start w:val="1"/>
      <w:numFmt w:val="decimal"/>
      <w:lvlText w:val="%4."/>
      <w:lvlJc w:val="left"/>
      <w:pPr>
        <w:tabs>
          <w:tab w:val="num" w:pos="2150"/>
        </w:tabs>
        <w:ind w:left="2150" w:hanging="360"/>
      </w:pPr>
    </w:lvl>
    <w:lvl w:ilvl="4">
      <w:start w:val="1"/>
      <w:numFmt w:val="decimal"/>
      <w:lvlText w:val="%5."/>
      <w:lvlJc w:val="left"/>
      <w:pPr>
        <w:tabs>
          <w:tab w:val="num" w:pos="2510"/>
        </w:tabs>
        <w:ind w:left="2510" w:hanging="360"/>
      </w:pPr>
    </w:lvl>
    <w:lvl w:ilvl="5">
      <w:start w:val="1"/>
      <w:numFmt w:val="decimal"/>
      <w:lvlText w:val="%6."/>
      <w:lvlJc w:val="left"/>
      <w:pPr>
        <w:tabs>
          <w:tab w:val="num" w:pos="2870"/>
        </w:tabs>
        <w:ind w:left="2870" w:hanging="360"/>
      </w:pPr>
    </w:lvl>
    <w:lvl w:ilvl="6">
      <w:start w:val="1"/>
      <w:numFmt w:val="decimal"/>
      <w:lvlText w:val="%7."/>
      <w:lvlJc w:val="left"/>
      <w:pPr>
        <w:tabs>
          <w:tab w:val="num" w:pos="3230"/>
        </w:tabs>
        <w:ind w:left="3230" w:hanging="360"/>
      </w:pPr>
    </w:lvl>
    <w:lvl w:ilvl="7">
      <w:start w:val="1"/>
      <w:numFmt w:val="decimal"/>
      <w:lvlText w:val="%8."/>
      <w:lvlJc w:val="left"/>
      <w:pPr>
        <w:tabs>
          <w:tab w:val="num" w:pos="3590"/>
        </w:tabs>
        <w:ind w:left="3590" w:hanging="360"/>
      </w:pPr>
    </w:lvl>
    <w:lvl w:ilvl="8">
      <w:start w:val="1"/>
      <w:numFmt w:val="decimal"/>
      <w:lvlText w:val="%9."/>
      <w:lvlJc w:val="left"/>
      <w:pPr>
        <w:tabs>
          <w:tab w:val="num" w:pos="3950"/>
        </w:tabs>
        <w:ind w:left="3950" w:hanging="360"/>
      </w:pPr>
    </w:lvl>
  </w:abstractNum>
  <w:abstractNum w:abstractNumId="35" w15:restartNumberingAfterBreak="0">
    <w:nsid w:val="54074A86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571E5839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65F06E18"/>
    <w:multiLevelType w:val="multilevel"/>
    <w:tmpl w:val="CD4C9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67BB41BA"/>
    <w:multiLevelType w:val="hybridMultilevel"/>
    <w:tmpl w:val="57304D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F60A38"/>
    <w:multiLevelType w:val="hybridMultilevel"/>
    <w:tmpl w:val="6B9256B8"/>
    <w:lvl w:ilvl="0" w:tplc="40128498">
      <w:start w:val="1"/>
      <w:numFmt w:val="decimal"/>
      <w:lvlText w:val="%1.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FF6558E">
      <w:start w:val="1"/>
      <w:numFmt w:val="decimal"/>
      <w:lvlText w:val="%2)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2C1260">
      <w:start w:val="1"/>
      <w:numFmt w:val="bullet"/>
      <w:lvlText w:val="-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AAE9C40">
      <w:start w:val="1"/>
      <w:numFmt w:val="bullet"/>
      <w:lvlText w:val="•"/>
      <w:lvlJc w:val="left"/>
      <w:pPr>
        <w:ind w:left="1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4C644FC">
      <w:start w:val="1"/>
      <w:numFmt w:val="bullet"/>
      <w:lvlText w:val="o"/>
      <w:lvlJc w:val="left"/>
      <w:pPr>
        <w:ind w:left="2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438E15A">
      <w:start w:val="1"/>
      <w:numFmt w:val="bullet"/>
      <w:lvlText w:val="▪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149BC8">
      <w:start w:val="1"/>
      <w:numFmt w:val="bullet"/>
      <w:lvlText w:val="•"/>
      <w:lvlJc w:val="left"/>
      <w:pPr>
        <w:ind w:left="3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1703506">
      <w:start w:val="1"/>
      <w:numFmt w:val="bullet"/>
      <w:lvlText w:val="o"/>
      <w:lvlJc w:val="left"/>
      <w:pPr>
        <w:ind w:left="4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3321EB0">
      <w:start w:val="1"/>
      <w:numFmt w:val="bullet"/>
      <w:lvlText w:val="▪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6BAD24BD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1" w15:restartNumberingAfterBreak="0">
    <w:nsid w:val="6D9402DD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2" w15:restartNumberingAfterBreak="0">
    <w:nsid w:val="6DF22A16"/>
    <w:multiLevelType w:val="multilevel"/>
    <w:tmpl w:val="01BA97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3" w15:restartNumberingAfterBreak="0">
    <w:nsid w:val="6FFD0CD5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64694527">
    <w:abstractNumId w:val="0"/>
  </w:num>
  <w:num w:numId="2" w16cid:durableId="851257327">
    <w:abstractNumId w:val="1"/>
  </w:num>
  <w:num w:numId="3" w16cid:durableId="1534463819">
    <w:abstractNumId w:val="2"/>
  </w:num>
  <w:num w:numId="4" w16cid:durableId="1673528727">
    <w:abstractNumId w:val="3"/>
  </w:num>
  <w:num w:numId="5" w16cid:durableId="1195582659">
    <w:abstractNumId w:val="4"/>
  </w:num>
  <w:num w:numId="6" w16cid:durableId="956832567">
    <w:abstractNumId w:val="5"/>
  </w:num>
  <w:num w:numId="7" w16cid:durableId="277689045">
    <w:abstractNumId w:val="6"/>
  </w:num>
  <w:num w:numId="8" w16cid:durableId="161431614">
    <w:abstractNumId w:val="7"/>
  </w:num>
  <w:num w:numId="9" w16cid:durableId="1084885570">
    <w:abstractNumId w:val="10"/>
  </w:num>
  <w:num w:numId="10" w16cid:durableId="1011642866">
    <w:abstractNumId w:val="33"/>
  </w:num>
  <w:num w:numId="11" w16cid:durableId="844174416">
    <w:abstractNumId w:val="11"/>
  </w:num>
  <w:num w:numId="12" w16cid:durableId="1229194663">
    <w:abstractNumId w:val="43"/>
  </w:num>
  <w:num w:numId="13" w16cid:durableId="1915432487">
    <w:abstractNumId w:val="32"/>
  </w:num>
  <w:num w:numId="14" w16cid:durableId="1586066660">
    <w:abstractNumId w:val="22"/>
  </w:num>
  <w:num w:numId="15" w16cid:durableId="375783961">
    <w:abstractNumId w:val="29"/>
  </w:num>
  <w:num w:numId="16" w16cid:durableId="760832455">
    <w:abstractNumId w:val="37"/>
  </w:num>
  <w:num w:numId="17" w16cid:durableId="135345875">
    <w:abstractNumId w:val="20"/>
  </w:num>
  <w:num w:numId="18" w16cid:durableId="199712617">
    <w:abstractNumId w:val="25"/>
  </w:num>
  <w:num w:numId="19" w16cid:durableId="687830729">
    <w:abstractNumId w:val="42"/>
  </w:num>
  <w:num w:numId="20" w16cid:durableId="2061711532">
    <w:abstractNumId w:val="27"/>
  </w:num>
  <w:num w:numId="21" w16cid:durableId="19096806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6878242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8082134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646067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29299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8292520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37675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20236590">
    <w:abstractNumId w:val="19"/>
  </w:num>
  <w:num w:numId="29" w16cid:durableId="1914001889">
    <w:abstractNumId w:val="34"/>
  </w:num>
  <w:num w:numId="30" w16cid:durableId="1301767973">
    <w:abstractNumId w:val="36"/>
  </w:num>
  <w:num w:numId="31" w16cid:durableId="532574460">
    <w:abstractNumId w:val="28"/>
  </w:num>
  <w:num w:numId="32" w16cid:durableId="171353358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73758">
    <w:abstractNumId w:val="16"/>
  </w:num>
  <w:num w:numId="34" w16cid:durableId="1415857780">
    <w:abstractNumId w:val="21"/>
  </w:num>
  <w:num w:numId="35" w16cid:durableId="109935171">
    <w:abstractNumId w:val="24"/>
  </w:num>
  <w:num w:numId="36" w16cid:durableId="905726386">
    <w:abstractNumId w:val="8"/>
  </w:num>
  <w:num w:numId="37" w16cid:durableId="92865788">
    <w:abstractNumId w:val="31"/>
  </w:num>
  <w:num w:numId="38" w16cid:durableId="589461594">
    <w:abstractNumId w:val="39"/>
  </w:num>
  <w:num w:numId="39" w16cid:durableId="1872573433">
    <w:abstractNumId w:val="35"/>
  </w:num>
  <w:num w:numId="40" w16cid:durableId="1796606635">
    <w:abstractNumId w:val="40"/>
  </w:num>
  <w:num w:numId="41" w16cid:durableId="176927640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942688495">
    <w:abstractNumId w:val="17"/>
  </w:num>
  <w:num w:numId="43" w16cid:durableId="1410694007">
    <w:abstractNumId w:val="26"/>
  </w:num>
  <w:num w:numId="44" w16cid:durableId="329524065">
    <w:abstractNumId w:val="23"/>
  </w:num>
  <w:num w:numId="45" w16cid:durableId="182133698">
    <w:abstractNumId w:val="15"/>
  </w:num>
  <w:num w:numId="46" w16cid:durableId="1745570240">
    <w:abstractNumId w:val="13"/>
  </w:num>
  <w:num w:numId="47" w16cid:durableId="173500364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B07"/>
    <w:rsid w:val="00003667"/>
    <w:rsid w:val="00004B0D"/>
    <w:rsid w:val="00005098"/>
    <w:rsid w:val="00007DD5"/>
    <w:rsid w:val="000102AF"/>
    <w:rsid w:val="00013C7A"/>
    <w:rsid w:val="00014022"/>
    <w:rsid w:val="000154B6"/>
    <w:rsid w:val="00017257"/>
    <w:rsid w:val="000267C4"/>
    <w:rsid w:val="00027507"/>
    <w:rsid w:val="00033066"/>
    <w:rsid w:val="00035CE8"/>
    <w:rsid w:val="00042069"/>
    <w:rsid w:val="000421CF"/>
    <w:rsid w:val="00044912"/>
    <w:rsid w:val="00050918"/>
    <w:rsid w:val="0005548D"/>
    <w:rsid w:val="00056152"/>
    <w:rsid w:val="000626BE"/>
    <w:rsid w:val="00064A17"/>
    <w:rsid w:val="00073B56"/>
    <w:rsid w:val="00076096"/>
    <w:rsid w:val="00076FB5"/>
    <w:rsid w:val="000775C1"/>
    <w:rsid w:val="000922C9"/>
    <w:rsid w:val="00096759"/>
    <w:rsid w:val="000A27B4"/>
    <w:rsid w:val="000A3046"/>
    <w:rsid w:val="000A3F15"/>
    <w:rsid w:val="000A5291"/>
    <w:rsid w:val="000B1B43"/>
    <w:rsid w:val="000B39E4"/>
    <w:rsid w:val="000C3F61"/>
    <w:rsid w:val="000C5C4E"/>
    <w:rsid w:val="000D51A4"/>
    <w:rsid w:val="000D6279"/>
    <w:rsid w:val="000D650A"/>
    <w:rsid w:val="000D70B6"/>
    <w:rsid w:val="000D75E3"/>
    <w:rsid w:val="000E39BE"/>
    <w:rsid w:val="000E50DC"/>
    <w:rsid w:val="000E5312"/>
    <w:rsid w:val="000E7360"/>
    <w:rsid w:val="000F1F3D"/>
    <w:rsid w:val="000F313B"/>
    <w:rsid w:val="000F6688"/>
    <w:rsid w:val="000F7757"/>
    <w:rsid w:val="00102BA1"/>
    <w:rsid w:val="001041D7"/>
    <w:rsid w:val="00104239"/>
    <w:rsid w:val="0010433C"/>
    <w:rsid w:val="00104786"/>
    <w:rsid w:val="00107ACF"/>
    <w:rsid w:val="001139A6"/>
    <w:rsid w:val="001157F6"/>
    <w:rsid w:val="0011763E"/>
    <w:rsid w:val="001218A7"/>
    <w:rsid w:val="001271DB"/>
    <w:rsid w:val="00131A13"/>
    <w:rsid w:val="00134661"/>
    <w:rsid w:val="0014203C"/>
    <w:rsid w:val="00142D22"/>
    <w:rsid w:val="00147A80"/>
    <w:rsid w:val="001505B7"/>
    <w:rsid w:val="00151CA8"/>
    <w:rsid w:val="00152804"/>
    <w:rsid w:val="00153CB7"/>
    <w:rsid w:val="001561DC"/>
    <w:rsid w:val="00156A7A"/>
    <w:rsid w:val="0016119C"/>
    <w:rsid w:val="0016334A"/>
    <w:rsid w:val="00166E10"/>
    <w:rsid w:val="00175050"/>
    <w:rsid w:val="00176348"/>
    <w:rsid w:val="00177ACA"/>
    <w:rsid w:val="001900F0"/>
    <w:rsid w:val="00190DAA"/>
    <w:rsid w:val="00191C27"/>
    <w:rsid w:val="0019346E"/>
    <w:rsid w:val="001A169A"/>
    <w:rsid w:val="001B07D1"/>
    <w:rsid w:val="001B6652"/>
    <w:rsid w:val="001B6A5D"/>
    <w:rsid w:val="001B74A2"/>
    <w:rsid w:val="001C1648"/>
    <w:rsid w:val="001C73D9"/>
    <w:rsid w:val="001C7939"/>
    <w:rsid w:val="001D271D"/>
    <w:rsid w:val="001D3791"/>
    <w:rsid w:val="001D48F0"/>
    <w:rsid w:val="001D7255"/>
    <w:rsid w:val="001E21B9"/>
    <w:rsid w:val="001E2DCB"/>
    <w:rsid w:val="001E5C38"/>
    <w:rsid w:val="001E6D5D"/>
    <w:rsid w:val="001E760A"/>
    <w:rsid w:val="001F055B"/>
    <w:rsid w:val="001F27E8"/>
    <w:rsid w:val="001F295A"/>
    <w:rsid w:val="001F3748"/>
    <w:rsid w:val="001F69CB"/>
    <w:rsid w:val="001F6ACA"/>
    <w:rsid w:val="001F77AE"/>
    <w:rsid w:val="00200147"/>
    <w:rsid w:val="002035A9"/>
    <w:rsid w:val="00204DD9"/>
    <w:rsid w:val="00205A15"/>
    <w:rsid w:val="002074A6"/>
    <w:rsid w:val="00213E96"/>
    <w:rsid w:val="00217EF3"/>
    <w:rsid w:val="002200B6"/>
    <w:rsid w:val="00223176"/>
    <w:rsid w:val="00223440"/>
    <w:rsid w:val="002247F0"/>
    <w:rsid w:val="00226265"/>
    <w:rsid w:val="00230DA5"/>
    <w:rsid w:val="00231AB7"/>
    <w:rsid w:val="002339AC"/>
    <w:rsid w:val="0023594C"/>
    <w:rsid w:val="00237AA0"/>
    <w:rsid w:val="00245DE2"/>
    <w:rsid w:val="00247C40"/>
    <w:rsid w:val="002520CF"/>
    <w:rsid w:val="00252934"/>
    <w:rsid w:val="00256A47"/>
    <w:rsid w:val="00256B2B"/>
    <w:rsid w:val="002617E7"/>
    <w:rsid w:val="002627C6"/>
    <w:rsid w:val="00263428"/>
    <w:rsid w:val="00263928"/>
    <w:rsid w:val="00263A03"/>
    <w:rsid w:val="00265A5B"/>
    <w:rsid w:val="00273DB9"/>
    <w:rsid w:val="0027548D"/>
    <w:rsid w:val="002802B4"/>
    <w:rsid w:val="00281F57"/>
    <w:rsid w:val="0028674F"/>
    <w:rsid w:val="002914B4"/>
    <w:rsid w:val="002923AD"/>
    <w:rsid w:val="002943FD"/>
    <w:rsid w:val="002A0EE4"/>
    <w:rsid w:val="002A3B74"/>
    <w:rsid w:val="002A3D1E"/>
    <w:rsid w:val="002A6202"/>
    <w:rsid w:val="002A66EC"/>
    <w:rsid w:val="002A7172"/>
    <w:rsid w:val="002B7157"/>
    <w:rsid w:val="002C2A14"/>
    <w:rsid w:val="002C33B3"/>
    <w:rsid w:val="002C5CFC"/>
    <w:rsid w:val="002D1D95"/>
    <w:rsid w:val="002D5ABC"/>
    <w:rsid w:val="002E2E76"/>
    <w:rsid w:val="002E4802"/>
    <w:rsid w:val="002E6D62"/>
    <w:rsid w:val="002E79C0"/>
    <w:rsid w:val="002F434F"/>
    <w:rsid w:val="002F4463"/>
    <w:rsid w:val="002F47E0"/>
    <w:rsid w:val="002F5999"/>
    <w:rsid w:val="002F7E48"/>
    <w:rsid w:val="00301B5B"/>
    <w:rsid w:val="0030204F"/>
    <w:rsid w:val="00303C95"/>
    <w:rsid w:val="0030517B"/>
    <w:rsid w:val="00313CEC"/>
    <w:rsid w:val="003159B2"/>
    <w:rsid w:val="003204CF"/>
    <w:rsid w:val="0032104A"/>
    <w:rsid w:val="00322777"/>
    <w:rsid w:val="003270E1"/>
    <w:rsid w:val="0032729A"/>
    <w:rsid w:val="00335B91"/>
    <w:rsid w:val="003363E4"/>
    <w:rsid w:val="00347ACE"/>
    <w:rsid w:val="003505C9"/>
    <w:rsid w:val="003515AA"/>
    <w:rsid w:val="00365AF2"/>
    <w:rsid w:val="0037032C"/>
    <w:rsid w:val="00371FF0"/>
    <w:rsid w:val="00374BC3"/>
    <w:rsid w:val="003764CA"/>
    <w:rsid w:val="00376E6D"/>
    <w:rsid w:val="003777B5"/>
    <w:rsid w:val="00383850"/>
    <w:rsid w:val="00384903"/>
    <w:rsid w:val="003869CE"/>
    <w:rsid w:val="003874D3"/>
    <w:rsid w:val="00387FDD"/>
    <w:rsid w:val="003928C4"/>
    <w:rsid w:val="00392C8B"/>
    <w:rsid w:val="003A1662"/>
    <w:rsid w:val="003A30FF"/>
    <w:rsid w:val="003A562F"/>
    <w:rsid w:val="003A766D"/>
    <w:rsid w:val="003B15F0"/>
    <w:rsid w:val="003B3EB3"/>
    <w:rsid w:val="003B57EC"/>
    <w:rsid w:val="003B6330"/>
    <w:rsid w:val="003B7D64"/>
    <w:rsid w:val="003C39AC"/>
    <w:rsid w:val="003C3EE2"/>
    <w:rsid w:val="003C4829"/>
    <w:rsid w:val="003C5D6A"/>
    <w:rsid w:val="003D280F"/>
    <w:rsid w:val="003D2A52"/>
    <w:rsid w:val="003D3C33"/>
    <w:rsid w:val="003E3375"/>
    <w:rsid w:val="003E338F"/>
    <w:rsid w:val="003F1399"/>
    <w:rsid w:val="003F2793"/>
    <w:rsid w:val="003F2EF8"/>
    <w:rsid w:val="003F6F22"/>
    <w:rsid w:val="003F7624"/>
    <w:rsid w:val="00400EF9"/>
    <w:rsid w:val="004026EB"/>
    <w:rsid w:val="0041009E"/>
    <w:rsid w:val="004109C5"/>
    <w:rsid w:val="0041223D"/>
    <w:rsid w:val="00416D2A"/>
    <w:rsid w:val="004172B5"/>
    <w:rsid w:val="00417A3E"/>
    <w:rsid w:val="00420AD7"/>
    <w:rsid w:val="004212BB"/>
    <w:rsid w:val="004215B9"/>
    <w:rsid w:val="00424975"/>
    <w:rsid w:val="00426AB1"/>
    <w:rsid w:val="00432CAB"/>
    <w:rsid w:val="00435364"/>
    <w:rsid w:val="00435E3D"/>
    <w:rsid w:val="00447E1E"/>
    <w:rsid w:val="00450975"/>
    <w:rsid w:val="00452E40"/>
    <w:rsid w:val="0045597C"/>
    <w:rsid w:val="00457558"/>
    <w:rsid w:val="004576BE"/>
    <w:rsid w:val="00457FF7"/>
    <w:rsid w:val="004629D7"/>
    <w:rsid w:val="00472108"/>
    <w:rsid w:val="00481298"/>
    <w:rsid w:val="0048188B"/>
    <w:rsid w:val="00482021"/>
    <w:rsid w:val="00490AA8"/>
    <w:rsid w:val="004935D6"/>
    <w:rsid w:val="00495D26"/>
    <w:rsid w:val="00495D64"/>
    <w:rsid w:val="004A1187"/>
    <w:rsid w:val="004A33DB"/>
    <w:rsid w:val="004A37BC"/>
    <w:rsid w:val="004A40D0"/>
    <w:rsid w:val="004A4FED"/>
    <w:rsid w:val="004A690A"/>
    <w:rsid w:val="004B045D"/>
    <w:rsid w:val="004B4A0B"/>
    <w:rsid w:val="004B5C19"/>
    <w:rsid w:val="004B6C95"/>
    <w:rsid w:val="004B6FD6"/>
    <w:rsid w:val="004C4EC8"/>
    <w:rsid w:val="004C5133"/>
    <w:rsid w:val="004D49A5"/>
    <w:rsid w:val="004E35DE"/>
    <w:rsid w:val="004E3797"/>
    <w:rsid w:val="004E3E6C"/>
    <w:rsid w:val="004E5CB1"/>
    <w:rsid w:val="004E72E9"/>
    <w:rsid w:val="004F327B"/>
    <w:rsid w:val="004F75C8"/>
    <w:rsid w:val="00503B20"/>
    <w:rsid w:val="005047BE"/>
    <w:rsid w:val="00504C4E"/>
    <w:rsid w:val="00507171"/>
    <w:rsid w:val="00511C8F"/>
    <w:rsid w:val="00520EA0"/>
    <w:rsid w:val="00523343"/>
    <w:rsid w:val="005306B2"/>
    <w:rsid w:val="00531D39"/>
    <w:rsid w:val="00532E61"/>
    <w:rsid w:val="00535A97"/>
    <w:rsid w:val="00536D3B"/>
    <w:rsid w:val="00537026"/>
    <w:rsid w:val="0054017F"/>
    <w:rsid w:val="0054305B"/>
    <w:rsid w:val="00552375"/>
    <w:rsid w:val="0055392A"/>
    <w:rsid w:val="005559F2"/>
    <w:rsid w:val="00557933"/>
    <w:rsid w:val="00561AEB"/>
    <w:rsid w:val="00570259"/>
    <w:rsid w:val="0057098B"/>
    <w:rsid w:val="00575D0A"/>
    <w:rsid w:val="005806CE"/>
    <w:rsid w:val="005819E8"/>
    <w:rsid w:val="0058279E"/>
    <w:rsid w:val="00585260"/>
    <w:rsid w:val="00592095"/>
    <w:rsid w:val="005A0A29"/>
    <w:rsid w:val="005A235B"/>
    <w:rsid w:val="005A550C"/>
    <w:rsid w:val="005B2A52"/>
    <w:rsid w:val="005B5140"/>
    <w:rsid w:val="005B6974"/>
    <w:rsid w:val="005B6CB6"/>
    <w:rsid w:val="005C3677"/>
    <w:rsid w:val="005C3A9E"/>
    <w:rsid w:val="005C5677"/>
    <w:rsid w:val="005C5E36"/>
    <w:rsid w:val="005C74CA"/>
    <w:rsid w:val="005C7539"/>
    <w:rsid w:val="005D0683"/>
    <w:rsid w:val="005D4D61"/>
    <w:rsid w:val="005D58C5"/>
    <w:rsid w:val="005E7D7F"/>
    <w:rsid w:val="005F1DEF"/>
    <w:rsid w:val="005F4BBA"/>
    <w:rsid w:val="00600446"/>
    <w:rsid w:val="00600D4E"/>
    <w:rsid w:val="006039AE"/>
    <w:rsid w:val="006050AA"/>
    <w:rsid w:val="00605169"/>
    <w:rsid w:val="0060687D"/>
    <w:rsid w:val="00612E44"/>
    <w:rsid w:val="00615E99"/>
    <w:rsid w:val="00617DB8"/>
    <w:rsid w:val="00630848"/>
    <w:rsid w:val="0063709F"/>
    <w:rsid w:val="0063745F"/>
    <w:rsid w:val="00643C0D"/>
    <w:rsid w:val="00644FA5"/>
    <w:rsid w:val="00646E35"/>
    <w:rsid w:val="00650817"/>
    <w:rsid w:val="00652A53"/>
    <w:rsid w:val="00653DB7"/>
    <w:rsid w:val="00654237"/>
    <w:rsid w:val="0065581B"/>
    <w:rsid w:val="0065627F"/>
    <w:rsid w:val="00656434"/>
    <w:rsid w:val="006564E2"/>
    <w:rsid w:val="00660D5B"/>
    <w:rsid w:val="00666AD0"/>
    <w:rsid w:val="00667F77"/>
    <w:rsid w:val="00675C74"/>
    <w:rsid w:val="0068475B"/>
    <w:rsid w:val="006867A6"/>
    <w:rsid w:val="00691CFE"/>
    <w:rsid w:val="00693144"/>
    <w:rsid w:val="00697425"/>
    <w:rsid w:val="006A0382"/>
    <w:rsid w:val="006A1DAD"/>
    <w:rsid w:val="006D11C3"/>
    <w:rsid w:val="006D560B"/>
    <w:rsid w:val="006D78CF"/>
    <w:rsid w:val="006D7D0F"/>
    <w:rsid w:val="006E078F"/>
    <w:rsid w:val="006E2189"/>
    <w:rsid w:val="006E2626"/>
    <w:rsid w:val="006E3BC1"/>
    <w:rsid w:val="006E41AF"/>
    <w:rsid w:val="006E6F04"/>
    <w:rsid w:val="007033AF"/>
    <w:rsid w:val="00703748"/>
    <w:rsid w:val="00704A91"/>
    <w:rsid w:val="00706163"/>
    <w:rsid w:val="00706DF0"/>
    <w:rsid w:val="007134BB"/>
    <w:rsid w:val="007138C5"/>
    <w:rsid w:val="00714CF4"/>
    <w:rsid w:val="00714D0E"/>
    <w:rsid w:val="0071555B"/>
    <w:rsid w:val="00717717"/>
    <w:rsid w:val="00717F6A"/>
    <w:rsid w:val="00725F98"/>
    <w:rsid w:val="00725FB9"/>
    <w:rsid w:val="00730528"/>
    <w:rsid w:val="00734F09"/>
    <w:rsid w:val="00736614"/>
    <w:rsid w:val="00736757"/>
    <w:rsid w:val="0075336D"/>
    <w:rsid w:val="0075417A"/>
    <w:rsid w:val="00755515"/>
    <w:rsid w:val="0075576F"/>
    <w:rsid w:val="00760206"/>
    <w:rsid w:val="007634C8"/>
    <w:rsid w:val="00765DA3"/>
    <w:rsid w:val="00767268"/>
    <w:rsid w:val="00771FC8"/>
    <w:rsid w:val="00772478"/>
    <w:rsid w:val="00772494"/>
    <w:rsid w:val="0077392F"/>
    <w:rsid w:val="00774A82"/>
    <w:rsid w:val="00776DED"/>
    <w:rsid w:val="00777A1F"/>
    <w:rsid w:val="007829BA"/>
    <w:rsid w:val="00783FED"/>
    <w:rsid w:val="0078752A"/>
    <w:rsid w:val="00792C90"/>
    <w:rsid w:val="00796090"/>
    <w:rsid w:val="00797462"/>
    <w:rsid w:val="00797CB7"/>
    <w:rsid w:val="007A6BD7"/>
    <w:rsid w:val="007B4AB1"/>
    <w:rsid w:val="007B5606"/>
    <w:rsid w:val="007B6928"/>
    <w:rsid w:val="007C2CBC"/>
    <w:rsid w:val="007C2FE7"/>
    <w:rsid w:val="007C30FD"/>
    <w:rsid w:val="007C569B"/>
    <w:rsid w:val="007D0202"/>
    <w:rsid w:val="007D07DB"/>
    <w:rsid w:val="007D1013"/>
    <w:rsid w:val="007D23EF"/>
    <w:rsid w:val="007D7BC1"/>
    <w:rsid w:val="007E1216"/>
    <w:rsid w:val="007E35B5"/>
    <w:rsid w:val="007E5232"/>
    <w:rsid w:val="007E6AA6"/>
    <w:rsid w:val="007F4724"/>
    <w:rsid w:val="007F7634"/>
    <w:rsid w:val="007F7958"/>
    <w:rsid w:val="007F7DB3"/>
    <w:rsid w:val="008070BA"/>
    <w:rsid w:val="0080751E"/>
    <w:rsid w:val="0081595F"/>
    <w:rsid w:val="008165FB"/>
    <w:rsid w:val="00817BE3"/>
    <w:rsid w:val="00817CAE"/>
    <w:rsid w:val="00823756"/>
    <w:rsid w:val="0082767E"/>
    <w:rsid w:val="008468FC"/>
    <w:rsid w:val="008504F3"/>
    <w:rsid w:val="00850A7C"/>
    <w:rsid w:val="00850F16"/>
    <w:rsid w:val="0085477B"/>
    <w:rsid w:val="0085724B"/>
    <w:rsid w:val="00861F4C"/>
    <w:rsid w:val="0086224F"/>
    <w:rsid w:val="00867B62"/>
    <w:rsid w:val="00870387"/>
    <w:rsid w:val="00876998"/>
    <w:rsid w:val="0089048E"/>
    <w:rsid w:val="008945BF"/>
    <w:rsid w:val="00895FA0"/>
    <w:rsid w:val="00896B89"/>
    <w:rsid w:val="00896F2C"/>
    <w:rsid w:val="00896F6B"/>
    <w:rsid w:val="008A2073"/>
    <w:rsid w:val="008A54CF"/>
    <w:rsid w:val="008A54EA"/>
    <w:rsid w:val="008A6D88"/>
    <w:rsid w:val="008A6F69"/>
    <w:rsid w:val="008B6127"/>
    <w:rsid w:val="008C2F41"/>
    <w:rsid w:val="008C30E3"/>
    <w:rsid w:val="008D0B21"/>
    <w:rsid w:val="008D51E9"/>
    <w:rsid w:val="008D5260"/>
    <w:rsid w:val="008D540C"/>
    <w:rsid w:val="008D67F8"/>
    <w:rsid w:val="008D6894"/>
    <w:rsid w:val="008E317E"/>
    <w:rsid w:val="008E4418"/>
    <w:rsid w:val="008F2D20"/>
    <w:rsid w:val="008F320E"/>
    <w:rsid w:val="008F4295"/>
    <w:rsid w:val="008F7A6F"/>
    <w:rsid w:val="00900D64"/>
    <w:rsid w:val="00904B2E"/>
    <w:rsid w:val="00905211"/>
    <w:rsid w:val="00910F10"/>
    <w:rsid w:val="00912422"/>
    <w:rsid w:val="0091636E"/>
    <w:rsid w:val="0091693B"/>
    <w:rsid w:val="00916F42"/>
    <w:rsid w:val="009210A4"/>
    <w:rsid w:val="0092397B"/>
    <w:rsid w:val="009255A6"/>
    <w:rsid w:val="00934541"/>
    <w:rsid w:val="0093471F"/>
    <w:rsid w:val="00944F1E"/>
    <w:rsid w:val="00947112"/>
    <w:rsid w:val="009501F0"/>
    <w:rsid w:val="00950314"/>
    <w:rsid w:val="00953AE0"/>
    <w:rsid w:val="00953B10"/>
    <w:rsid w:val="009619B3"/>
    <w:rsid w:val="0096356C"/>
    <w:rsid w:val="00964DE3"/>
    <w:rsid w:val="00972F59"/>
    <w:rsid w:val="009746D1"/>
    <w:rsid w:val="00982B19"/>
    <w:rsid w:val="009857AB"/>
    <w:rsid w:val="00987BC3"/>
    <w:rsid w:val="00993988"/>
    <w:rsid w:val="009960BD"/>
    <w:rsid w:val="00996364"/>
    <w:rsid w:val="009973FA"/>
    <w:rsid w:val="009A0362"/>
    <w:rsid w:val="009A4282"/>
    <w:rsid w:val="009A5367"/>
    <w:rsid w:val="009B46D8"/>
    <w:rsid w:val="009B4A3B"/>
    <w:rsid w:val="009B4CAF"/>
    <w:rsid w:val="009C03AB"/>
    <w:rsid w:val="009C1DC6"/>
    <w:rsid w:val="009C6522"/>
    <w:rsid w:val="009C6978"/>
    <w:rsid w:val="009E20DC"/>
    <w:rsid w:val="009E3E6D"/>
    <w:rsid w:val="009E6A51"/>
    <w:rsid w:val="009F710F"/>
    <w:rsid w:val="00A00D97"/>
    <w:rsid w:val="00A04C12"/>
    <w:rsid w:val="00A11705"/>
    <w:rsid w:val="00A13BCE"/>
    <w:rsid w:val="00A144A4"/>
    <w:rsid w:val="00A154E8"/>
    <w:rsid w:val="00A15525"/>
    <w:rsid w:val="00A25030"/>
    <w:rsid w:val="00A26EF1"/>
    <w:rsid w:val="00A26FCD"/>
    <w:rsid w:val="00A27383"/>
    <w:rsid w:val="00A30317"/>
    <w:rsid w:val="00A3111D"/>
    <w:rsid w:val="00A32D7C"/>
    <w:rsid w:val="00A33881"/>
    <w:rsid w:val="00A371A1"/>
    <w:rsid w:val="00A3788A"/>
    <w:rsid w:val="00A40649"/>
    <w:rsid w:val="00A40AAE"/>
    <w:rsid w:val="00A45B07"/>
    <w:rsid w:val="00A46D51"/>
    <w:rsid w:val="00A47E63"/>
    <w:rsid w:val="00A56018"/>
    <w:rsid w:val="00A575B8"/>
    <w:rsid w:val="00A608DE"/>
    <w:rsid w:val="00A63F9C"/>
    <w:rsid w:val="00A65CB3"/>
    <w:rsid w:val="00A6605F"/>
    <w:rsid w:val="00A66C03"/>
    <w:rsid w:val="00A77887"/>
    <w:rsid w:val="00A77892"/>
    <w:rsid w:val="00A87F87"/>
    <w:rsid w:val="00A939CE"/>
    <w:rsid w:val="00A96733"/>
    <w:rsid w:val="00AA5371"/>
    <w:rsid w:val="00AA6A3E"/>
    <w:rsid w:val="00AB15D6"/>
    <w:rsid w:val="00AB239C"/>
    <w:rsid w:val="00AB2DA8"/>
    <w:rsid w:val="00AB7025"/>
    <w:rsid w:val="00AC0D44"/>
    <w:rsid w:val="00AC14F5"/>
    <w:rsid w:val="00AC5096"/>
    <w:rsid w:val="00AC55F7"/>
    <w:rsid w:val="00AE0A7E"/>
    <w:rsid w:val="00AE0B76"/>
    <w:rsid w:val="00AE0F5C"/>
    <w:rsid w:val="00AE38BA"/>
    <w:rsid w:val="00AE519C"/>
    <w:rsid w:val="00AE51C1"/>
    <w:rsid w:val="00AF0224"/>
    <w:rsid w:val="00AF0A80"/>
    <w:rsid w:val="00AF1732"/>
    <w:rsid w:val="00AF60FD"/>
    <w:rsid w:val="00B0055B"/>
    <w:rsid w:val="00B00717"/>
    <w:rsid w:val="00B0177D"/>
    <w:rsid w:val="00B04820"/>
    <w:rsid w:val="00B1165A"/>
    <w:rsid w:val="00B13BE9"/>
    <w:rsid w:val="00B1473F"/>
    <w:rsid w:val="00B14F42"/>
    <w:rsid w:val="00B17E85"/>
    <w:rsid w:val="00B20120"/>
    <w:rsid w:val="00B20C50"/>
    <w:rsid w:val="00B22716"/>
    <w:rsid w:val="00B250A4"/>
    <w:rsid w:val="00B316A9"/>
    <w:rsid w:val="00B31864"/>
    <w:rsid w:val="00B359F5"/>
    <w:rsid w:val="00B36D9E"/>
    <w:rsid w:val="00B40FAD"/>
    <w:rsid w:val="00B44C24"/>
    <w:rsid w:val="00B5350D"/>
    <w:rsid w:val="00B54D9A"/>
    <w:rsid w:val="00B555D3"/>
    <w:rsid w:val="00B5752A"/>
    <w:rsid w:val="00B57D49"/>
    <w:rsid w:val="00B61823"/>
    <w:rsid w:val="00B61E4E"/>
    <w:rsid w:val="00B62AD8"/>
    <w:rsid w:val="00B62DF2"/>
    <w:rsid w:val="00B6411C"/>
    <w:rsid w:val="00B65D46"/>
    <w:rsid w:val="00B7021F"/>
    <w:rsid w:val="00B7129C"/>
    <w:rsid w:val="00B71739"/>
    <w:rsid w:val="00B71E4F"/>
    <w:rsid w:val="00B729DD"/>
    <w:rsid w:val="00B72D34"/>
    <w:rsid w:val="00B77C2C"/>
    <w:rsid w:val="00B83B57"/>
    <w:rsid w:val="00B83F7D"/>
    <w:rsid w:val="00B92B70"/>
    <w:rsid w:val="00B949F4"/>
    <w:rsid w:val="00BA06E1"/>
    <w:rsid w:val="00BA0CA0"/>
    <w:rsid w:val="00BA331E"/>
    <w:rsid w:val="00BA3BC6"/>
    <w:rsid w:val="00BA52F2"/>
    <w:rsid w:val="00BA5822"/>
    <w:rsid w:val="00BA5A61"/>
    <w:rsid w:val="00BB2C4E"/>
    <w:rsid w:val="00BB6CE2"/>
    <w:rsid w:val="00BC05E0"/>
    <w:rsid w:val="00BC0B47"/>
    <w:rsid w:val="00BC0C8E"/>
    <w:rsid w:val="00BC2FA9"/>
    <w:rsid w:val="00BC617E"/>
    <w:rsid w:val="00BC642D"/>
    <w:rsid w:val="00BC7942"/>
    <w:rsid w:val="00BD2B04"/>
    <w:rsid w:val="00BD3F62"/>
    <w:rsid w:val="00BE46EC"/>
    <w:rsid w:val="00BE6A49"/>
    <w:rsid w:val="00BE6CEE"/>
    <w:rsid w:val="00BF0923"/>
    <w:rsid w:val="00BF50A4"/>
    <w:rsid w:val="00C017AE"/>
    <w:rsid w:val="00C037BB"/>
    <w:rsid w:val="00C055B3"/>
    <w:rsid w:val="00C074FC"/>
    <w:rsid w:val="00C1188F"/>
    <w:rsid w:val="00C11C63"/>
    <w:rsid w:val="00C16EBB"/>
    <w:rsid w:val="00C201A2"/>
    <w:rsid w:val="00C2020B"/>
    <w:rsid w:val="00C2304A"/>
    <w:rsid w:val="00C23A1D"/>
    <w:rsid w:val="00C24623"/>
    <w:rsid w:val="00C26D4E"/>
    <w:rsid w:val="00C27D47"/>
    <w:rsid w:val="00C308B9"/>
    <w:rsid w:val="00C354D6"/>
    <w:rsid w:val="00C368C8"/>
    <w:rsid w:val="00C45E4A"/>
    <w:rsid w:val="00C46F34"/>
    <w:rsid w:val="00C5235B"/>
    <w:rsid w:val="00C53446"/>
    <w:rsid w:val="00C60214"/>
    <w:rsid w:val="00C6070A"/>
    <w:rsid w:val="00C658D6"/>
    <w:rsid w:val="00C66814"/>
    <w:rsid w:val="00C70E52"/>
    <w:rsid w:val="00C761D3"/>
    <w:rsid w:val="00C77556"/>
    <w:rsid w:val="00C77F27"/>
    <w:rsid w:val="00C806B5"/>
    <w:rsid w:val="00C841A8"/>
    <w:rsid w:val="00C84361"/>
    <w:rsid w:val="00C85E7D"/>
    <w:rsid w:val="00C95CD6"/>
    <w:rsid w:val="00CA267F"/>
    <w:rsid w:val="00CB2956"/>
    <w:rsid w:val="00CB577F"/>
    <w:rsid w:val="00CC43BF"/>
    <w:rsid w:val="00CD2408"/>
    <w:rsid w:val="00CD26EB"/>
    <w:rsid w:val="00CD2ECF"/>
    <w:rsid w:val="00CD36F0"/>
    <w:rsid w:val="00CD66FD"/>
    <w:rsid w:val="00CE57A1"/>
    <w:rsid w:val="00CF213D"/>
    <w:rsid w:val="00CF30DA"/>
    <w:rsid w:val="00CF677A"/>
    <w:rsid w:val="00D011C6"/>
    <w:rsid w:val="00D0231B"/>
    <w:rsid w:val="00D0453E"/>
    <w:rsid w:val="00D04E62"/>
    <w:rsid w:val="00D10329"/>
    <w:rsid w:val="00D1442E"/>
    <w:rsid w:val="00D15E6F"/>
    <w:rsid w:val="00D26A63"/>
    <w:rsid w:val="00D2711D"/>
    <w:rsid w:val="00D33089"/>
    <w:rsid w:val="00D33CCC"/>
    <w:rsid w:val="00D34DF9"/>
    <w:rsid w:val="00D36CA9"/>
    <w:rsid w:val="00D405DC"/>
    <w:rsid w:val="00D43288"/>
    <w:rsid w:val="00D432AF"/>
    <w:rsid w:val="00D45B89"/>
    <w:rsid w:val="00D46896"/>
    <w:rsid w:val="00D50F6F"/>
    <w:rsid w:val="00D53692"/>
    <w:rsid w:val="00D53B11"/>
    <w:rsid w:val="00D543BC"/>
    <w:rsid w:val="00D554FB"/>
    <w:rsid w:val="00D61C17"/>
    <w:rsid w:val="00D653E0"/>
    <w:rsid w:val="00D66210"/>
    <w:rsid w:val="00D8323D"/>
    <w:rsid w:val="00D85694"/>
    <w:rsid w:val="00D956DE"/>
    <w:rsid w:val="00DA16FD"/>
    <w:rsid w:val="00DA4BB1"/>
    <w:rsid w:val="00DA6A71"/>
    <w:rsid w:val="00DB233B"/>
    <w:rsid w:val="00DB2D4B"/>
    <w:rsid w:val="00DB7A58"/>
    <w:rsid w:val="00DC07AC"/>
    <w:rsid w:val="00DC0963"/>
    <w:rsid w:val="00DC169A"/>
    <w:rsid w:val="00DC7FD0"/>
    <w:rsid w:val="00DD2493"/>
    <w:rsid w:val="00DD3A0B"/>
    <w:rsid w:val="00DD4992"/>
    <w:rsid w:val="00DE1B9D"/>
    <w:rsid w:val="00DE1C43"/>
    <w:rsid w:val="00DE4925"/>
    <w:rsid w:val="00DF01F2"/>
    <w:rsid w:val="00DF0CD2"/>
    <w:rsid w:val="00DF1903"/>
    <w:rsid w:val="00DF23F0"/>
    <w:rsid w:val="00DF5AC9"/>
    <w:rsid w:val="00E012A7"/>
    <w:rsid w:val="00E04A6C"/>
    <w:rsid w:val="00E05223"/>
    <w:rsid w:val="00E069C3"/>
    <w:rsid w:val="00E155BC"/>
    <w:rsid w:val="00E17520"/>
    <w:rsid w:val="00E1756D"/>
    <w:rsid w:val="00E20559"/>
    <w:rsid w:val="00E24423"/>
    <w:rsid w:val="00E24A4D"/>
    <w:rsid w:val="00E261BA"/>
    <w:rsid w:val="00E264F2"/>
    <w:rsid w:val="00E34493"/>
    <w:rsid w:val="00E409C0"/>
    <w:rsid w:val="00E50E92"/>
    <w:rsid w:val="00E549B8"/>
    <w:rsid w:val="00E5532F"/>
    <w:rsid w:val="00E557F3"/>
    <w:rsid w:val="00E608D9"/>
    <w:rsid w:val="00E61D2A"/>
    <w:rsid w:val="00E64711"/>
    <w:rsid w:val="00E6674D"/>
    <w:rsid w:val="00E67C0C"/>
    <w:rsid w:val="00E7304E"/>
    <w:rsid w:val="00E73500"/>
    <w:rsid w:val="00E779FD"/>
    <w:rsid w:val="00E81235"/>
    <w:rsid w:val="00E95B36"/>
    <w:rsid w:val="00E964FA"/>
    <w:rsid w:val="00E9724E"/>
    <w:rsid w:val="00E9794D"/>
    <w:rsid w:val="00EA009C"/>
    <w:rsid w:val="00EA4DDF"/>
    <w:rsid w:val="00EA56EC"/>
    <w:rsid w:val="00EB1B7A"/>
    <w:rsid w:val="00EB2B30"/>
    <w:rsid w:val="00EB393E"/>
    <w:rsid w:val="00EB4FEA"/>
    <w:rsid w:val="00EC35F0"/>
    <w:rsid w:val="00EC38DC"/>
    <w:rsid w:val="00EC3FF0"/>
    <w:rsid w:val="00EC6725"/>
    <w:rsid w:val="00ED1D5C"/>
    <w:rsid w:val="00ED37FA"/>
    <w:rsid w:val="00ED38E2"/>
    <w:rsid w:val="00ED4CDF"/>
    <w:rsid w:val="00ED6A93"/>
    <w:rsid w:val="00ED6DE5"/>
    <w:rsid w:val="00EE3129"/>
    <w:rsid w:val="00EE7003"/>
    <w:rsid w:val="00EF06C3"/>
    <w:rsid w:val="00EF0839"/>
    <w:rsid w:val="00EF1C89"/>
    <w:rsid w:val="00EF54F3"/>
    <w:rsid w:val="00EF672E"/>
    <w:rsid w:val="00F01DB4"/>
    <w:rsid w:val="00F05265"/>
    <w:rsid w:val="00F072F3"/>
    <w:rsid w:val="00F076A0"/>
    <w:rsid w:val="00F10897"/>
    <w:rsid w:val="00F1254A"/>
    <w:rsid w:val="00F20157"/>
    <w:rsid w:val="00F257BB"/>
    <w:rsid w:val="00F27E8C"/>
    <w:rsid w:val="00F30EC5"/>
    <w:rsid w:val="00F35229"/>
    <w:rsid w:val="00F4432A"/>
    <w:rsid w:val="00F45F96"/>
    <w:rsid w:val="00F515A4"/>
    <w:rsid w:val="00F51742"/>
    <w:rsid w:val="00F52309"/>
    <w:rsid w:val="00F52EE1"/>
    <w:rsid w:val="00F54FA0"/>
    <w:rsid w:val="00F62FA6"/>
    <w:rsid w:val="00F6503A"/>
    <w:rsid w:val="00F65917"/>
    <w:rsid w:val="00F744FC"/>
    <w:rsid w:val="00F81358"/>
    <w:rsid w:val="00F84D65"/>
    <w:rsid w:val="00F95481"/>
    <w:rsid w:val="00F97242"/>
    <w:rsid w:val="00F97468"/>
    <w:rsid w:val="00FA4E24"/>
    <w:rsid w:val="00FA52F8"/>
    <w:rsid w:val="00FA78D8"/>
    <w:rsid w:val="00FB20EE"/>
    <w:rsid w:val="00FB4A1F"/>
    <w:rsid w:val="00FB5CDD"/>
    <w:rsid w:val="00FC126A"/>
    <w:rsid w:val="00FC4145"/>
    <w:rsid w:val="00FC57A3"/>
    <w:rsid w:val="00FC5A45"/>
    <w:rsid w:val="00FD4B3C"/>
    <w:rsid w:val="00FD551B"/>
    <w:rsid w:val="00FE2E6F"/>
    <w:rsid w:val="00FE4FFD"/>
    <w:rsid w:val="00FF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511E150"/>
  <w15:docId w15:val="{8E054D40-BEF6-4613-BA66-C2C57206E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4295"/>
    <w:pPr>
      <w:suppressAutoHyphens/>
      <w:spacing w:before="120"/>
      <w:jc w:val="both"/>
    </w:pPr>
    <w:rPr>
      <w:sz w:val="24"/>
      <w:lang w:eastAsia="ar-SA"/>
    </w:rPr>
  </w:style>
  <w:style w:type="paragraph" w:styleId="Nagwek1">
    <w:name w:val="heading 1"/>
    <w:basedOn w:val="Normalny"/>
    <w:next w:val="Normalny"/>
    <w:qFormat/>
    <w:rsid w:val="00BC2FA9"/>
    <w:pPr>
      <w:keepNext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Nagwek2">
    <w:name w:val="heading 2"/>
    <w:basedOn w:val="Normalny"/>
    <w:next w:val="Normalny"/>
    <w:qFormat/>
    <w:rsid w:val="00BC2FA9"/>
    <w:pPr>
      <w:keepNext/>
      <w:tabs>
        <w:tab w:val="left" w:pos="8505"/>
        <w:tab w:val="left" w:pos="13608"/>
      </w:tabs>
      <w:spacing w:before="60" w:line="360" w:lineRule="auto"/>
      <w:outlineLvl w:val="1"/>
    </w:pPr>
    <w:rPr>
      <w:b/>
      <w:bCs/>
      <w:kern w:val="1"/>
      <w:sz w:val="28"/>
    </w:rPr>
  </w:style>
  <w:style w:type="paragraph" w:styleId="Nagwek3">
    <w:name w:val="heading 3"/>
    <w:basedOn w:val="Normalny"/>
    <w:next w:val="Normalny"/>
    <w:qFormat/>
    <w:rsid w:val="00BC2FA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BC2FA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BC2FA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BC2FA9"/>
    <w:pPr>
      <w:keepNext/>
      <w:tabs>
        <w:tab w:val="left" w:pos="3960"/>
      </w:tabs>
      <w:ind w:left="3600"/>
      <w:outlineLvl w:val="5"/>
    </w:pPr>
    <w:rPr>
      <w:b/>
    </w:rPr>
  </w:style>
  <w:style w:type="paragraph" w:styleId="Nagwek7">
    <w:name w:val="heading 7"/>
    <w:basedOn w:val="Normalny"/>
    <w:next w:val="Normalny"/>
    <w:qFormat/>
    <w:rsid w:val="00BC2FA9"/>
    <w:pPr>
      <w:keepNext/>
      <w:tabs>
        <w:tab w:val="left" w:pos="4680"/>
      </w:tabs>
      <w:ind w:left="4320"/>
      <w:outlineLvl w:val="6"/>
    </w:pPr>
    <w:rPr>
      <w:b/>
    </w:rPr>
  </w:style>
  <w:style w:type="paragraph" w:styleId="Nagwek8">
    <w:name w:val="heading 8"/>
    <w:basedOn w:val="Normalny"/>
    <w:next w:val="Normalny"/>
    <w:qFormat/>
    <w:rsid w:val="00BC2FA9"/>
    <w:pPr>
      <w:keepNext/>
      <w:tabs>
        <w:tab w:val="left" w:pos="5400"/>
      </w:tabs>
      <w:ind w:left="5040"/>
      <w:outlineLvl w:val="7"/>
    </w:pPr>
    <w:rPr>
      <w:b/>
    </w:rPr>
  </w:style>
  <w:style w:type="paragraph" w:styleId="Nagwek9">
    <w:name w:val="heading 9"/>
    <w:basedOn w:val="Normalny"/>
    <w:next w:val="Normalny"/>
    <w:qFormat/>
    <w:rsid w:val="00BC2FA9"/>
    <w:pPr>
      <w:tabs>
        <w:tab w:val="left" w:pos="6120"/>
      </w:tabs>
      <w:spacing w:before="240" w:after="60"/>
      <w:ind w:left="5760"/>
      <w:outlineLvl w:val="8"/>
    </w:pPr>
    <w:rPr>
      <w:rFonts w:ascii="Arial" w:hAnsi="Arial"/>
      <w:b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6z0">
    <w:name w:val="WW8Num6z0"/>
    <w:rsid w:val="00BC2FA9"/>
    <w:rPr>
      <w:b w:val="0"/>
    </w:rPr>
  </w:style>
  <w:style w:type="character" w:customStyle="1" w:styleId="WW8Num8z0">
    <w:name w:val="WW8Num8z0"/>
    <w:rsid w:val="00BC2FA9"/>
    <w:rPr>
      <w:rFonts w:ascii="Times New Roman" w:hAnsi="Times New Roman" w:cs="Tahoma"/>
      <w:b w:val="0"/>
      <w:i w:val="0"/>
      <w:sz w:val="24"/>
      <w:szCs w:val="28"/>
    </w:rPr>
  </w:style>
  <w:style w:type="character" w:customStyle="1" w:styleId="WW8Num8z1">
    <w:name w:val="WW8Num8z1"/>
    <w:rsid w:val="00BC2FA9"/>
    <w:rPr>
      <w:rFonts w:ascii="Times New Roman" w:hAnsi="Times New Roman" w:cs="Tahoma"/>
      <w:b w:val="0"/>
      <w:i w:val="0"/>
      <w:sz w:val="24"/>
      <w:szCs w:val="24"/>
    </w:rPr>
  </w:style>
  <w:style w:type="character" w:customStyle="1" w:styleId="WW8Num10z0">
    <w:name w:val="WW8Num10z0"/>
    <w:rsid w:val="00BC2FA9"/>
    <w:rPr>
      <w:b w:val="0"/>
      <w:i w:val="0"/>
      <w:sz w:val="24"/>
      <w:szCs w:val="28"/>
    </w:rPr>
  </w:style>
  <w:style w:type="character" w:customStyle="1" w:styleId="WW8Num10z1">
    <w:name w:val="WW8Num10z1"/>
    <w:rsid w:val="00BC2FA9"/>
    <w:rPr>
      <w:b w:val="0"/>
      <w:i w:val="0"/>
      <w:sz w:val="24"/>
      <w:szCs w:val="24"/>
    </w:rPr>
  </w:style>
  <w:style w:type="character" w:customStyle="1" w:styleId="WW8Num20z0">
    <w:name w:val="WW8Num20z0"/>
    <w:rsid w:val="00BC2FA9"/>
    <w:rPr>
      <w:b w:val="0"/>
    </w:rPr>
  </w:style>
  <w:style w:type="character" w:customStyle="1" w:styleId="WW8Num21z0">
    <w:name w:val="WW8Num21z0"/>
    <w:rsid w:val="00BC2FA9"/>
    <w:rPr>
      <w:b w:val="0"/>
      <w:i w:val="0"/>
      <w:sz w:val="24"/>
      <w:szCs w:val="28"/>
    </w:rPr>
  </w:style>
  <w:style w:type="character" w:customStyle="1" w:styleId="WW8Num21z1">
    <w:name w:val="WW8Num21z1"/>
    <w:rsid w:val="00BC2FA9"/>
    <w:rPr>
      <w:b w:val="0"/>
      <w:i w:val="0"/>
      <w:sz w:val="24"/>
      <w:szCs w:val="24"/>
    </w:rPr>
  </w:style>
  <w:style w:type="character" w:customStyle="1" w:styleId="WW8Num23z0">
    <w:name w:val="WW8Num23z0"/>
    <w:rsid w:val="00BC2FA9"/>
    <w:rPr>
      <w:sz w:val="24"/>
    </w:rPr>
  </w:style>
  <w:style w:type="character" w:customStyle="1" w:styleId="WW8Num27z1">
    <w:name w:val="WW8Num27z1"/>
    <w:rsid w:val="00BC2FA9"/>
    <w:rPr>
      <w:rFonts w:ascii="Times New Roman" w:eastAsia="Times New Roman" w:hAnsi="Times New Roman" w:cs="Times New Roman"/>
    </w:rPr>
  </w:style>
  <w:style w:type="character" w:customStyle="1" w:styleId="WW8Num32z0">
    <w:name w:val="WW8Num32z0"/>
    <w:rsid w:val="00BC2FA9"/>
    <w:rPr>
      <w:b w:val="0"/>
    </w:rPr>
  </w:style>
  <w:style w:type="character" w:customStyle="1" w:styleId="WW8Num35z1">
    <w:name w:val="WW8Num35z1"/>
    <w:rsid w:val="00BC2FA9"/>
    <w:rPr>
      <w:rFonts w:ascii="Symbol" w:hAnsi="Symbol"/>
    </w:rPr>
  </w:style>
  <w:style w:type="character" w:customStyle="1" w:styleId="WW8Num36z7">
    <w:name w:val="WW8Num36z7"/>
    <w:rsid w:val="00BC2FA9"/>
    <w:rPr>
      <w:b/>
    </w:rPr>
  </w:style>
  <w:style w:type="character" w:customStyle="1" w:styleId="WW8Num39z0">
    <w:name w:val="WW8Num39z0"/>
    <w:rsid w:val="00BC2FA9"/>
    <w:rPr>
      <w:i/>
    </w:rPr>
  </w:style>
  <w:style w:type="character" w:customStyle="1" w:styleId="WW8Num40z0">
    <w:name w:val="WW8Num40z0"/>
    <w:rsid w:val="00BC2FA9"/>
    <w:rPr>
      <w:b w:val="0"/>
    </w:rPr>
  </w:style>
  <w:style w:type="character" w:customStyle="1" w:styleId="Domylnaczcionkaakapitu1">
    <w:name w:val="Domyślna czcionka akapitu1"/>
    <w:rsid w:val="00BC2FA9"/>
  </w:style>
  <w:style w:type="character" w:styleId="Hipercze">
    <w:name w:val="Hyperlink"/>
    <w:rsid w:val="00BC2FA9"/>
    <w:rPr>
      <w:color w:val="0000FF"/>
      <w:u w:val="single"/>
    </w:rPr>
  </w:style>
  <w:style w:type="character" w:styleId="Numerstrony">
    <w:name w:val="page number"/>
    <w:basedOn w:val="Domylnaczcionkaakapitu1"/>
    <w:rsid w:val="00BC2FA9"/>
  </w:style>
  <w:style w:type="character" w:customStyle="1" w:styleId="FontStyle14">
    <w:name w:val="Font Style14"/>
    <w:rsid w:val="00BC2FA9"/>
    <w:rPr>
      <w:rFonts w:ascii="Times New Roman" w:hAnsi="Times New Roman" w:cs="Times New Roman"/>
      <w:sz w:val="22"/>
      <w:szCs w:val="22"/>
    </w:rPr>
  </w:style>
  <w:style w:type="character" w:customStyle="1" w:styleId="FontStyle60">
    <w:name w:val="Font Style60"/>
    <w:rsid w:val="00BC2FA9"/>
    <w:rPr>
      <w:rFonts w:ascii="Times New Roman" w:hAnsi="Times New Roman" w:cs="Times New Roman"/>
      <w:sz w:val="20"/>
      <w:szCs w:val="20"/>
    </w:rPr>
  </w:style>
  <w:style w:type="character" w:customStyle="1" w:styleId="FontStyle49">
    <w:name w:val="Font Style49"/>
    <w:rsid w:val="00BC2FA9"/>
    <w:rPr>
      <w:rFonts w:ascii="Times New Roman" w:hAnsi="Times New Roman" w:cs="Times New Roman"/>
      <w:sz w:val="22"/>
      <w:szCs w:val="22"/>
    </w:rPr>
  </w:style>
  <w:style w:type="character" w:customStyle="1" w:styleId="FontStyle17">
    <w:name w:val="Font Style17"/>
    <w:rsid w:val="00BC2FA9"/>
    <w:rPr>
      <w:rFonts w:ascii="Times New Roman" w:hAnsi="Times New Roman" w:cs="Times New Roman"/>
      <w:sz w:val="20"/>
      <w:szCs w:val="20"/>
    </w:rPr>
  </w:style>
  <w:style w:type="character" w:customStyle="1" w:styleId="FontStyle59">
    <w:name w:val="Font Style59"/>
    <w:rsid w:val="00BC2FA9"/>
    <w:rPr>
      <w:rFonts w:ascii="Times New Roman" w:hAnsi="Times New Roman" w:cs="Times New Roman"/>
      <w:sz w:val="22"/>
      <w:szCs w:val="22"/>
    </w:rPr>
  </w:style>
  <w:style w:type="character" w:customStyle="1" w:styleId="Znakinumeracji">
    <w:name w:val="Znaki numeracji"/>
    <w:rsid w:val="00BC2FA9"/>
  </w:style>
  <w:style w:type="character" w:customStyle="1" w:styleId="Symbolewypunktowania">
    <w:name w:val="Symbole wypunktowania"/>
    <w:rsid w:val="00BC2FA9"/>
    <w:rPr>
      <w:rFonts w:ascii="OpenSymbol" w:eastAsia="OpenSymbol" w:hAnsi="OpenSymbol" w:cs="OpenSymbol"/>
    </w:rPr>
  </w:style>
  <w:style w:type="character" w:customStyle="1" w:styleId="Znakiprzypiswdolnych">
    <w:name w:val="Znaki przypisów dolnych"/>
    <w:rsid w:val="00BC2FA9"/>
    <w:rPr>
      <w:vertAlign w:val="superscript"/>
    </w:rPr>
  </w:style>
  <w:style w:type="character" w:styleId="Odwoanieprzypisudolnego">
    <w:name w:val="footnote reference"/>
    <w:rsid w:val="00BC2FA9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rsid w:val="00BC2FA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rsid w:val="00BC2FA9"/>
    <w:pPr>
      <w:spacing w:after="120"/>
    </w:pPr>
  </w:style>
  <w:style w:type="paragraph" w:styleId="Lista">
    <w:name w:val="List"/>
    <w:basedOn w:val="Normalny"/>
    <w:rsid w:val="00BC2FA9"/>
    <w:pPr>
      <w:ind w:left="283" w:hanging="283"/>
    </w:pPr>
  </w:style>
  <w:style w:type="paragraph" w:customStyle="1" w:styleId="Podpis1">
    <w:name w:val="Podpis1"/>
    <w:basedOn w:val="Normalny"/>
    <w:rsid w:val="00BC2FA9"/>
    <w:pPr>
      <w:suppressLineNumbers/>
      <w:spacing w:after="120"/>
    </w:pPr>
    <w:rPr>
      <w:rFonts w:cs="Tahoma"/>
      <w:i/>
      <w:iCs/>
      <w:szCs w:val="24"/>
    </w:rPr>
  </w:style>
  <w:style w:type="paragraph" w:customStyle="1" w:styleId="Indeks">
    <w:name w:val="Indeks"/>
    <w:basedOn w:val="Normalny"/>
    <w:rsid w:val="00BC2FA9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rsid w:val="00BC2FA9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Tytu">
    <w:name w:val="Title"/>
    <w:basedOn w:val="Normalny"/>
    <w:next w:val="Podtytu"/>
    <w:qFormat/>
    <w:rsid w:val="00BC2FA9"/>
    <w:pPr>
      <w:tabs>
        <w:tab w:val="left" w:pos="8505"/>
        <w:tab w:val="left" w:pos="13608"/>
      </w:tabs>
      <w:spacing w:before="240" w:after="60" w:line="360" w:lineRule="auto"/>
      <w:ind w:firstLine="425"/>
      <w:jc w:val="center"/>
    </w:pPr>
    <w:rPr>
      <w:b/>
      <w:kern w:val="1"/>
      <w:sz w:val="36"/>
    </w:rPr>
  </w:style>
  <w:style w:type="paragraph" w:styleId="Podtytu">
    <w:name w:val="Subtitle"/>
    <w:basedOn w:val="Tytu"/>
    <w:next w:val="Tekstpodstawowy"/>
    <w:qFormat/>
    <w:rsid w:val="00BC2FA9"/>
    <w:rPr>
      <w:spacing w:val="40"/>
      <w:sz w:val="32"/>
    </w:rPr>
  </w:style>
  <w:style w:type="paragraph" w:customStyle="1" w:styleId="Tekstpodstawowywcity31">
    <w:name w:val="Tekst podstawowy wcięty 31"/>
    <w:basedOn w:val="Normalny"/>
    <w:rsid w:val="00BC2FA9"/>
    <w:pPr>
      <w:tabs>
        <w:tab w:val="left" w:pos="8505"/>
        <w:tab w:val="left" w:pos="13608"/>
      </w:tabs>
      <w:spacing w:before="60" w:line="288" w:lineRule="auto"/>
      <w:ind w:firstLine="425"/>
    </w:pPr>
    <w:rPr>
      <w:kern w:val="1"/>
    </w:rPr>
  </w:style>
  <w:style w:type="paragraph" w:customStyle="1" w:styleId="TekstpodstawowyTekstwcity2st">
    <w:name w:val="Tekst podstawowy.Tekst wciêty 2 st"/>
    <w:basedOn w:val="Normalny"/>
    <w:rsid w:val="00BC2FA9"/>
    <w:pPr>
      <w:tabs>
        <w:tab w:val="left" w:pos="8505"/>
        <w:tab w:val="left" w:pos="13608"/>
      </w:tabs>
      <w:spacing w:before="60" w:line="360" w:lineRule="auto"/>
    </w:pPr>
    <w:rPr>
      <w:kern w:val="1"/>
    </w:rPr>
  </w:style>
  <w:style w:type="paragraph" w:customStyle="1" w:styleId="Tekstpodstawowy21">
    <w:name w:val="Tekst podstawowy 21"/>
    <w:basedOn w:val="Normalny"/>
    <w:rsid w:val="00BC2FA9"/>
    <w:pPr>
      <w:spacing w:before="0" w:line="360" w:lineRule="auto"/>
    </w:pPr>
  </w:style>
  <w:style w:type="paragraph" w:customStyle="1" w:styleId="Punktnumerowany">
    <w:name w:val="Punkt numerowany"/>
    <w:basedOn w:val="Normalny"/>
    <w:rsid w:val="00BC2FA9"/>
  </w:style>
  <w:style w:type="paragraph" w:customStyle="1" w:styleId="Nagwek1TopicHeading1H1h1L1Level1">
    <w:name w:val="Nag³ówek 1.Topic Heading 1.H1.h1.L1.Level 1"/>
    <w:basedOn w:val="Normalny"/>
    <w:next w:val="Normalny"/>
    <w:rsid w:val="00BC2FA9"/>
    <w:pPr>
      <w:keepNext/>
      <w:keepLines/>
      <w:tabs>
        <w:tab w:val="left" w:pos="8505"/>
        <w:tab w:val="left" w:pos="13608"/>
      </w:tabs>
      <w:spacing w:before="360" w:after="40" w:line="360" w:lineRule="auto"/>
      <w:jc w:val="center"/>
    </w:pPr>
    <w:rPr>
      <w:b/>
      <w:i/>
      <w:spacing w:val="20"/>
      <w:kern w:val="1"/>
    </w:rPr>
  </w:style>
  <w:style w:type="paragraph" w:styleId="Stopka">
    <w:name w:val="footer"/>
    <w:basedOn w:val="Normalny"/>
    <w:link w:val="StopkaZnak"/>
    <w:uiPriority w:val="99"/>
    <w:rsid w:val="00BC2FA9"/>
    <w:pPr>
      <w:tabs>
        <w:tab w:val="center" w:pos="4536"/>
        <w:tab w:val="right" w:pos="9072"/>
      </w:tabs>
    </w:pPr>
  </w:style>
  <w:style w:type="paragraph" w:customStyle="1" w:styleId="Nagwek3H3-Heading33l33h3l3list3Naglwek3TopicSubHeadingH3L3Heading3">
    <w:name w:val="Nag³ówek 3.H3-Heading 3.3.l3.3.h3.l3.list 3.Naglówek 3.Topic Sub Heading.H3.L3.Heading 3."/>
    <w:basedOn w:val="Normalny"/>
    <w:next w:val="Normalny"/>
    <w:rsid w:val="00BC2FA9"/>
    <w:pPr>
      <w:tabs>
        <w:tab w:val="left" w:pos="7371"/>
        <w:tab w:val="left" w:pos="8505"/>
        <w:tab w:val="left" w:pos="13608"/>
      </w:tabs>
      <w:spacing w:before="40" w:line="360" w:lineRule="auto"/>
      <w:ind w:left="425" w:hanging="283"/>
    </w:pPr>
    <w:rPr>
      <w:kern w:val="1"/>
    </w:rPr>
  </w:style>
  <w:style w:type="paragraph" w:customStyle="1" w:styleId="Numerowanie">
    <w:name w:val="Numerowanie"/>
    <w:basedOn w:val="Normalny"/>
    <w:rsid w:val="00BC2FA9"/>
    <w:pPr>
      <w:numPr>
        <w:numId w:val="1"/>
      </w:numPr>
      <w:spacing w:before="0"/>
      <w:outlineLvl w:val="0"/>
    </w:pPr>
  </w:style>
  <w:style w:type="paragraph" w:customStyle="1" w:styleId="Nagwek2TopicHeadingshSectionheadingsh2sh3sh4sh5sh6sh7sh1sh8sh9sh10sh11sh12sh13sh14sh15sh16sh17sh18sh19Sectionheading1sh21sh31sh41Sectionheading2sh22sh32sh42Sectionheading3sh23sh33sh43sh51Sectionheading4sh24">
    <w:name w:val="Nag³ówek 2.Topic Heading.sh.Section heading.sh2.sh3.sh4.sh5.sh6.sh7.sh1.sh8.sh9.sh10.sh11.sh12.sh13.sh14.sh15.sh16.sh17.sh18.sh19.Section heading1.sh21.sh31.sh41.Section heading2.sh22.sh32.sh42.Section heading3.sh23.sh33.sh43.sh51.Section heading4.sh24"/>
    <w:basedOn w:val="Normalny"/>
    <w:next w:val="Normalny"/>
    <w:rsid w:val="00BC2FA9"/>
    <w:pPr>
      <w:tabs>
        <w:tab w:val="left" w:pos="7371"/>
        <w:tab w:val="left" w:pos="8505"/>
        <w:tab w:val="left" w:pos="13608"/>
      </w:tabs>
      <w:spacing w:before="60" w:line="360" w:lineRule="auto"/>
      <w:ind w:left="283" w:hanging="141"/>
    </w:pPr>
    <w:rPr>
      <w:kern w:val="1"/>
    </w:rPr>
  </w:style>
  <w:style w:type="paragraph" w:customStyle="1" w:styleId="punktnumerowany0">
    <w:name w:val="punktnumerowany"/>
    <w:basedOn w:val="Normalny"/>
    <w:rsid w:val="00BC2FA9"/>
    <w:pPr>
      <w:ind w:left="360" w:hanging="360"/>
    </w:pPr>
    <w:rPr>
      <w:szCs w:val="24"/>
    </w:rPr>
  </w:style>
  <w:style w:type="paragraph" w:customStyle="1" w:styleId="Trenum">
    <w:name w:val="Treść num."/>
    <w:basedOn w:val="Normalny"/>
    <w:rsid w:val="00BC2FA9"/>
    <w:pPr>
      <w:numPr>
        <w:numId w:val="6"/>
      </w:numPr>
      <w:spacing w:before="0" w:after="120" w:line="300" w:lineRule="auto"/>
    </w:pPr>
  </w:style>
  <w:style w:type="paragraph" w:styleId="Akapitzlist">
    <w:name w:val="List Paragraph"/>
    <w:aliases w:val="L1,Akapit z listą5,Kolorowa lista — akcent 11,List Paragraph,Preambuła,CW_Lista,Odstavec,Akapit z listą numerowaną,Podsis rysunku,lp1,Bullet List,FooterText,numbered,Paragraphe de liste1,Bulletr List Paragraph,列出段落,列出段落1,リスト段落"/>
    <w:basedOn w:val="Normalny"/>
    <w:link w:val="AkapitzlistZnak"/>
    <w:uiPriority w:val="34"/>
    <w:qFormat/>
    <w:rsid w:val="00BC2FA9"/>
    <w:pPr>
      <w:ind w:left="708"/>
    </w:pPr>
  </w:style>
  <w:style w:type="paragraph" w:customStyle="1" w:styleId="Tekstpodstawowy31">
    <w:name w:val="Tekst podstawowy 31"/>
    <w:basedOn w:val="Normalny"/>
    <w:rsid w:val="00BC2FA9"/>
    <w:pPr>
      <w:spacing w:after="120"/>
    </w:pPr>
    <w:rPr>
      <w:sz w:val="16"/>
      <w:szCs w:val="16"/>
    </w:rPr>
  </w:style>
  <w:style w:type="paragraph" w:customStyle="1" w:styleId="Tekstpodstawowywcity21">
    <w:name w:val="Tekst podstawowy wcięty 21"/>
    <w:basedOn w:val="Normalny"/>
    <w:rsid w:val="00BC2FA9"/>
    <w:pPr>
      <w:spacing w:after="120" w:line="480" w:lineRule="auto"/>
      <w:ind w:left="283"/>
    </w:pPr>
  </w:style>
  <w:style w:type="paragraph" w:customStyle="1" w:styleId="Styl">
    <w:name w:val="Styl"/>
    <w:rsid w:val="00BC2FA9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Tekstpodstawowywcity">
    <w:name w:val="Body Text Indent"/>
    <w:basedOn w:val="Normalny"/>
    <w:rsid w:val="00BC2FA9"/>
    <w:pPr>
      <w:spacing w:after="120"/>
      <w:ind w:left="283"/>
    </w:pPr>
  </w:style>
  <w:style w:type="paragraph" w:customStyle="1" w:styleId="Znak1">
    <w:name w:val="Znak1"/>
    <w:basedOn w:val="Normalny"/>
    <w:rsid w:val="00BC2FA9"/>
    <w:pPr>
      <w:spacing w:before="0"/>
      <w:jc w:val="left"/>
    </w:pPr>
    <w:rPr>
      <w:szCs w:val="24"/>
    </w:rPr>
  </w:style>
  <w:style w:type="paragraph" w:customStyle="1" w:styleId="Tekstpodstawowywcity310">
    <w:name w:val="Tekst podstawowy wcięty 31"/>
    <w:basedOn w:val="Normalny"/>
    <w:rsid w:val="00BC2FA9"/>
    <w:pPr>
      <w:spacing w:after="120"/>
      <w:ind w:left="283"/>
    </w:pPr>
    <w:rPr>
      <w:sz w:val="16"/>
      <w:szCs w:val="16"/>
    </w:rPr>
  </w:style>
  <w:style w:type="paragraph" w:customStyle="1" w:styleId="Styl1">
    <w:name w:val="Styl1"/>
    <w:rsid w:val="00BC2FA9"/>
    <w:pPr>
      <w:numPr>
        <w:numId w:val="7"/>
      </w:numPr>
      <w:suppressAutoHyphens/>
      <w:spacing w:before="60"/>
    </w:pPr>
    <w:rPr>
      <w:rFonts w:ascii="Arial" w:eastAsia="Arial" w:hAnsi="Arial" w:cs="Arial"/>
      <w:b/>
      <w:bCs/>
      <w:lang w:eastAsia="ar-SA"/>
    </w:rPr>
  </w:style>
  <w:style w:type="paragraph" w:customStyle="1" w:styleId="Styl2">
    <w:name w:val="Styl2"/>
    <w:rsid w:val="00BC2FA9"/>
    <w:pPr>
      <w:tabs>
        <w:tab w:val="num" w:pos="227"/>
      </w:tabs>
      <w:suppressAutoHyphens/>
      <w:spacing w:before="60"/>
      <w:ind w:left="470" w:hanging="470"/>
    </w:pPr>
    <w:rPr>
      <w:rFonts w:ascii="Arial" w:eastAsia="Arial" w:hAnsi="Arial" w:cs="Arial"/>
      <w:b/>
      <w:bCs/>
      <w:sz w:val="18"/>
      <w:szCs w:val="18"/>
      <w:lang w:eastAsia="ar-SA"/>
    </w:rPr>
  </w:style>
  <w:style w:type="paragraph" w:customStyle="1" w:styleId="WW-Tekstblokowy">
    <w:name w:val="WW-Tekst blokowy"/>
    <w:basedOn w:val="Normalny"/>
    <w:rsid w:val="00BC2FA9"/>
    <w:pPr>
      <w:widowControl w:val="0"/>
      <w:spacing w:before="0"/>
      <w:ind w:left="1134" w:right="1133"/>
    </w:pPr>
    <w:rPr>
      <w:sz w:val="32"/>
    </w:rPr>
  </w:style>
  <w:style w:type="paragraph" w:customStyle="1" w:styleId="BodyText21">
    <w:name w:val="Body Text 21"/>
    <w:basedOn w:val="Normalny"/>
    <w:rsid w:val="00BC2FA9"/>
    <w:pPr>
      <w:tabs>
        <w:tab w:val="left" w:pos="0"/>
      </w:tabs>
      <w:spacing w:before="0"/>
    </w:pPr>
  </w:style>
  <w:style w:type="paragraph" w:customStyle="1" w:styleId="Zawartotabeli">
    <w:name w:val="Zawartość tabeli"/>
    <w:basedOn w:val="Normalny"/>
    <w:rsid w:val="00BC2FA9"/>
    <w:pPr>
      <w:suppressLineNumbers/>
    </w:pPr>
  </w:style>
  <w:style w:type="paragraph" w:customStyle="1" w:styleId="Nagwektabeli">
    <w:name w:val="Nagłówek tabeli"/>
    <w:basedOn w:val="Zawartotabeli"/>
    <w:rsid w:val="00BC2FA9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rsid w:val="00BC2FA9"/>
  </w:style>
  <w:style w:type="paragraph" w:customStyle="1" w:styleId="Listanumerowana21">
    <w:name w:val="Lista numerowana 21"/>
    <w:basedOn w:val="Normalny"/>
    <w:rsid w:val="00BC2FA9"/>
    <w:pPr>
      <w:numPr>
        <w:numId w:val="8"/>
      </w:numPr>
    </w:pPr>
    <w:rPr>
      <w:szCs w:val="24"/>
    </w:rPr>
  </w:style>
  <w:style w:type="paragraph" w:customStyle="1" w:styleId="Lista31">
    <w:name w:val="Lista 31"/>
    <w:basedOn w:val="Normalny"/>
    <w:rsid w:val="00BC2FA9"/>
    <w:pPr>
      <w:numPr>
        <w:numId w:val="3"/>
      </w:numPr>
    </w:pPr>
    <w:rPr>
      <w:bCs/>
    </w:rPr>
  </w:style>
  <w:style w:type="paragraph" w:customStyle="1" w:styleId="Listaa">
    <w:name w:val="Lista a)"/>
    <w:basedOn w:val="Normalny"/>
    <w:rsid w:val="00BC2FA9"/>
    <w:pPr>
      <w:tabs>
        <w:tab w:val="num" w:pos="720"/>
      </w:tabs>
      <w:ind w:left="720" w:hanging="360"/>
    </w:pPr>
    <w:rPr>
      <w:rFonts w:cs="Arial"/>
    </w:rPr>
  </w:style>
  <w:style w:type="paragraph" w:customStyle="1" w:styleId="Lista1">
    <w:name w:val="Lista 1)"/>
    <w:basedOn w:val="Normalny"/>
    <w:rsid w:val="00BC2FA9"/>
    <w:pPr>
      <w:numPr>
        <w:numId w:val="5"/>
      </w:numPr>
    </w:pPr>
  </w:style>
  <w:style w:type="paragraph" w:customStyle="1" w:styleId="Lista-nagl">
    <w:name w:val="Lista-nagl"/>
    <w:basedOn w:val="Nagwek8"/>
    <w:rsid w:val="00BC2FA9"/>
    <w:pPr>
      <w:numPr>
        <w:numId w:val="4"/>
      </w:numPr>
    </w:pPr>
    <w:rPr>
      <w:szCs w:val="24"/>
    </w:rPr>
  </w:style>
  <w:style w:type="paragraph" w:customStyle="1" w:styleId="lista2">
    <w:name w:val="lista2"/>
    <w:basedOn w:val="Normalny"/>
    <w:rsid w:val="00BC2FA9"/>
    <w:pPr>
      <w:numPr>
        <w:numId w:val="2"/>
      </w:numPr>
      <w:tabs>
        <w:tab w:val="left" w:pos="1800"/>
      </w:tabs>
      <w:ind w:left="1800"/>
    </w:pPr>
  </w:style>
  <w:style w:type="paragraph" w:styleId="Tekstprzypisudolnego">
    <w:name w:val="footnote text"/>
    <w:basedOn w:val="Normalny"/>
    <w:link w:val="TekstprzypisudolnegoZnak"/>
    <w:rsid w:val="00BC2FA9"/>
    <w:pPr>
      <w:suppressLineNumbers/>
      <w:ind w:left="283" w:hanging="283"/>
    </w:pPr>
    <w:rPr>
      <w:sz w:val="20"/>
    </w:rPr>
  </w:style>
  <w:style w:type="paragraph" w:customStyle="1" w:styleId="rozdzia">
    <w:name w:val="rozdział"/>
    <w:basedOn w:val="Normalny"/>
    <w:rsid w:val="00BC2FA9"/>
    <w:pPr>
      <w:spacing w:before="0" w:after="120" w:line="288" w:lineRule="auto"/>
      <w:ind w:left="720" w:hanging="720"/>
    </w:pPr>
    <w:rPr>
      <w:rFonts w:ascii="Verdana" w:hAnsi="Verdana"/>
      <w:b/>
      <w:color w:val="000000"/>
      <w:spacing w:val="4"/>
      <w:sz w:val="20"/>
    </w:rPr>
  </w:style>
  <w:style w:type="character" w:customStyle="1" w:styleId="NagwekZnak">
    <w:name w:val="Nagłówek Znak"/>
    <w:link w:val="Nagwek"/>
    <w:uiPriority w:val="99"/>
    <w:rsid w:val="00A45B07"/>
    <w:rPr>
      <w:rFonts w:ascii="Arial" w:eastAsia="Lucida Sans Unicode" w:hAnsi="Arial" w:cs="Tahoma"/>
      <w:sz w:val="28"/>
      <w:szCs w:val="28"/>
      <w:lang w:eastAsia="ar-SA"/>
    </w:rPr>
  </w:style>
  <w:style w:type="character" w:customStyle="1" w:styleId="StopkaZnak">
    <w:name w:val="Stopka Znak"/>
    <w:link w:val="Stopka"/>
    <w:uiPriority w:val="99"/>
    <w:rsid w:val="00A45B07"/>
    <w:rPr>
      <w:sz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5B07"/>
    <w:pPr>
      <w:spacing w:before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45B07"/>
    <w:rPr>
      <w:rFonts w:ascii="Tahoma" w:hAnsi="Tahoma" w:cs="Tahoma"/>
      <w:sz w:val="16"/>
      <w:szCs w:val="16"/>
      <w:lang w:eastAsia="ar-SA"/>
    </w:rPr>
  </w:style>
  <w:style w:type="paragraph" w:styleId="NormalnyWeb">
    <w:name w:val="Normal (Web)"/>
    <w:basedOn w:val="Normalny"/>
    <w:uiPriority w:val="99"/>
    <w:unhideWhenUsed/>
    <w:rsid w:val="00A87F87"/>
    <w:pPr>
      <w:suppressAutoHyphens w:val="0"/>
      <w:spacing w:before="100" w:beforeAutospacing="1" w:after="119"/>
      <w:jc w:val="left"/>
    </w:pPr>
    <w:rPr>
      <w:szCs w:val="24"/>
      <w:lang w:eastAsia="pl-PL"/>
    </w:rPr>
  </w:style>
  <w:style w:type="table" w:styleId="Tabela-Siatka">
    <w:name w:val="Table Grid"/>
    <w:basedOn w:val="Standardowy"/>
    <w:uiPriority w:val="99"/>
    <w:rsid w:val="00E553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257BB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F257BB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F257BB"/>
    <w:rPr>
      <w:vertAlign w:val="superscript"/>
    </w:rPr>
  </w:style>
  <w:style w:type="paragraph" w:customStyle="1" w:styleId="Tekstpodstawowy22">
    <w:name w:val="Tekst podstawowy 22"/>
    <w:basedOn w:val="Normalny"/>
    <w:rsid w:val="00004B0D"/>
    <w:pPr>
      <w:widowControl w:val="0"/>
      <w:autoSpaceDE w:val="0"/>
      <w:spacing w:before="0" w:line="288" w:lineRule="exact"/>
      <w:ind w:left="336" w:hanging="336"/>
    </w:pPr>
    <w:rPr>
      <w:szCs w:val="24"/>
      <w:lang w:eastAsia="pl-PL" w:bidi="pl-PL"/>
    </w:rPr>
  </w:style>
  <w:style w:type="character" w:styleId="Odwoaniedokomentarza">
    <w:name w:val="annotation reference"/>
    <w:uiPriority w:val="99"/>
    <w:semiHidden/>
    <w:unhideWhenUsed/>
    <w:rsid w:val="000A52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A5291"/>
    <w:rPr>
      <w:sz w:val="20"/>
    </w:rPr>
  </w:style>
  <w:style w:type="character" w:customStyle="1" w:styleId="TekstkomentarzaZnak">
    <w:name w:val="Tekst komentarza Znak"/>
    <w:link w:val="Tekstkomentarza"/>
    <w:uiPriority w:val="99"/>
    <w:semiHidden/>
    <w:rsid w:val="000A5291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529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A5291"/>
    <w:rPr>
      <w:b/>
      <w:bCs/>
      <w:lang w:eastAsia="ar-SA"/>
    </w:rPr>
  </w:style>
  <w:style w:type="character" w:customStyle="1" w:styleId="AkapitzlistZnak">
    <w:name w:val="Akapit z listą Znak"/>
    <w:aliases w:val="L1 Znak,Akapit z listą5 Znak,Kolorowa lista — akcent 11 Znak,List Paragraph Znak,Preambuła Znak,CW_Lista Znak,Odstavec Znak,Akapit z listą numerowaną Znak,Podsis rysunku Znak,lp1 Znak,Bullet List Znak,FooterText Znak,numbered Znak"/>
    <w:link w:val="Akapitzlist"/>
    <w:uiPriority w:val="1"/>
    <w:qFormat/>
    <w:locked/>
    <w:rsid w:val="006E41AF"/>
    <w:rPr>
      <w:sz w:val="24"/>
      <w:lang w:eastAsia="ar-SA"/>
    </w:rPr>
  </w:style>
  <w:style w:type="paragraph" w:styleId="Bezodstpw">
    <w:name w:val="No Spacing"/>
    <w:uiPriority w:val="1"/>
    <w:qFormat/>
    <w:rsid w:val="00D61C17"/>
    <w:pPr>
      <w:widowControl w:val="0"/>
      <w:suppressAutoHyphens/>
      <w:autoSpaceDE w:val="0"/>
    </w:pPr>
    <w:rPr>
      <w:sz w:val="24"/>
      <w:szCs w:val="24"/>
      <w:lang w:bidi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C3A9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24975"/>
    <w:rPr>
      <w:color w:val="954F72" w:themeColor="followedHyperlink"/>
      <w:u w:val="single"/>
    </w:rPr>
  </w:style>
  <w:style w:type="character" w:customStyle="1" w:styleId="TekstprzypisudolnegoZnak">
    <w:name w:val="Tekst przypisu dolnego Znak"/>
    <w:basedOn w:val="Domylnaczcionkaakapitu"/>
    <w:link w:val="Tekstprzypisudolnego"/>
    <w:rsid w:val="009B46D8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7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6853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460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7346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681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859D0A-B527-48C9-AEFC-4E399E1F4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11</Pages>
  <Words>3103</Words>
  <Characters>18618</Characters>
  <Application>Microsoft Office Word</Application>
  <DocSecurity>0</DocSecurity>
  <Lines>155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Znak sprawy:</vt:lpstr>
    </vt:vector>
  </TitlesOfParts>
  <Company>Microsoft</Company>
  <LinksUpToDate>false</LinksUpToDate>
  <CharactersWithSpaces>21678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Znak sprawy:</dc:title>
  <dc:creator>Your User Name</dc:creator>
  <cp:lastModifiedBy>Dominika Dudzic</cp:lastModifiedBy>
  <cp:revision>3</cp:revision>
  <cp:lastPrinted>2026-08-25T05:57:00Z</cp:lastPrinted>
  <dcterms:created xsi:type="dcterms:W3CDTF">2026-09-16T06:31:00Z</dcterms:created>
  <dcterms:modified xsi:type="dcterms:W3CDTF">2026-09-17T07:48:00Z</dcterms:modified>
</cp:coreProperties>
</file>