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B08509" w14:textId="77777777" w:rsidR="00B42E9B" w:rsidRPr="001A2D48" w:rsidRDefault="001315FE" w:rsidP="001D1880">
      <w:pPr>
        <w:pStyle w:val="Standard"/>
        <w:ind w:left="5670" w:firstLine="2410"/>
        <w:rPr>
          <w:rFonts w:asciiTheme="minorHAnsi" w:hAnsiTheme="minorHAnsi" w:cstheme="minorHAnsi"/>
        </w:rPr>
      </w:pPr>
      <w:r w:rsidRPr="001A2D48">
        <w:rPr>
          <w:rFonts w:asciiTheme="minorHAnsi" w:hAnsiTheme="minorHAnsi" w:cstheme="minorHAnsi"/>
        </w:rPr>
        <w:t xml:space="preserve">Załącznik nr </w:t>
      </w:r>
      <w:r w:rsidR="00F61A5B" w:rsidRPr="001A2D48">
        <w:rPr>
          <w:rFonts w:asciiTheme="minorHAnsi" w:hAnsiTheme="minorHAnsi" w:cstheme="minorHAnsi"/>
        </w:rPr>
        <w:t>3</w:t>
      </w:r>
      <w:r w:rsidRPr="001A2D48">
        <w:rPr>
          <w:rFonts w:asciiTheme="minorHAnsi" w:hAnsiTheme="minorHAnsi" w:cstheme="minorHAnsi"/>
        </w:rPr>
        <w:t xml:space="preserve"> </w:t>
      </w:r>
    </w:p>
    <w:p w14:paraId="64EC7A5E" w14:textId="77777777" w:rsidR="001D1880" w:rsidRPr="001A2D48" w:rsidRDefault="001D1880" w:rsidP="001D1880">
      <w:pPr>
        <w:pStyle w:val="Standard"/>
        <w:ind w:left="5670" w:firstLine="2410"/>
        <w:rPr>
          <w:rFonts w:asciiTheme="minorHAnsi" w:hAnsiTheme="minorHAnsi" w:cstheme="minorHAnsi"/>
          <w:sz w:val="20"/>
          <w:szCs w:val="20"/>
        </w:rPr>
      </w:pPr>
    </w:p>
    <w:p w14:paraId="5F1F541E" w14:textId="77777777" w:rsidR="001D1880" w:rsidRPr="001A2D48" w:rsidRDefault="001D188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1A2D48">
        <w:rPr>
          <w:rFonts w:asciiTheme="minorHAnsi" w:hAnsiTheme="minorHAnsi" w:cstheme="minorHAnsi"/>
          <w:color w:val="000000"/>
          <w:lang w:eastAsia="pl-PL"/>
        </w:rPr>
        <w:t>……………………………</w:t>
      </w:r>
      <w:r w:rsidR="001A2D48">
        <w:rPr>
          <w:rFonts w:asciiTheme="minorHAnsi" w:hAnsiTheme="minorHAnsi" w:cstheme="minorHAnsi"/>
          <w:color w:val="000000"/>
          <w:lang w:eastAsia="pl-PL"/>
        </w:rPr>
        <w:t>………………………..</w:t>
      </w:r>
      <w:r w:rsidRPr="001A2D48">
        <w:rPr>
          <w:rFonts w:asciiTheme="minorHAnsi" w:hAnsiTheme="minorHAnsi" w:cstheme="minorHAnsi"/>
          <w:color w:val="000000"/>
          <w:lang w:eastAsia="pl-PL"/>
        </w:rPr>
        <w:tab/>
      </w:r>
      <w:r w:rsidRPr="001A2D48">
        <w:rPr>
          <w:rFonts w:asciiTheme="minorHAnsi" w:hAnsiTheme="minorHAnsi" w:cstheme="minorHAnsi"/>
          <w:color w:val="000000"/>
          <w:lang w:eastAsia="pl-PL"/>
        </w:rPr>
        <w:tab/>
      </w:r>
      <w:r w:rsidRPr="001A2D48">
        <w:rPr>
          <w:rFonts w:asciiTheme="minorHAnsi" w:hAnsiTheme="minorHAnsi" w:cstheme="minorHAnsi"/>
          <w:color w:val="000000"/>
          <w:lang w:eastAsia="pl-PL"/>
        </w:rPr>
        <w:tab/>
      </w:r>
      <w:r w:rsidRPr="001A2D48">
        <w:rPr>
          <w:rFonts w:asciiTheme="minorHAnsi" w:hAnsiTheme="minorHAnsi" w:cstheme="minorHAnsi"/>
          <w:color w:val="000000"/>
          <w:lang w:eastAsia="pl-PL"/>
        </w:rPr>
        <w:tab/>
      </w:r>
      <w:r w:rsidRPr="001A2D48">
        <w:rPr>
          <w:rFonts w:asciiTheme="minorHAnsi" w:hAnsiTheme="minorHAnsi" w:cstheme="minorHAnsi"/>
          <w:color w:val="000000"/>
          <w:lang w:eastAsia="pl-PL"/>
        </w:rPr>
        <w:tab/>
      </w:r>
      <w:r w:rsidRPr="001A2D48">
        <w:rPr>
          <w:rFonts w:asciiTheme="minorHAnsi" w:hAnsiTheme="minorHAnsi" w:cstheme="minorHAnsi"/>
          <w:color w:val="000000"/>
          <w:lang w:eastAsia="pl-PL"/>
        </w:rPr>
        <w:tab/>
        <w:t>…………………………………</w:t>
      </w:r>
    </w:p>
    <w:p w14:paraId="4FEAF949" w14:textId="4E84359A" w:rsidR="00176C3F" w:rsidRPr="001A2D48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</w:pPr>
      <w:r w:rsidRPr="001A2D48">
        <w:rPr>
          <w:rFonts w:asciiTheme="minorHAnsi" w:hAnsiTheme="minorHAnsi" w:cstheme="minorHAnsi"/>
          <w:i/>
          <w:color w:val="000000"/>
          <w:lang w:eastAsia="pl-PL"/>
        </w:rPr>
        <w:t xml:space="preserve">Nazwa </w:t>
      </w:r>
      <w:r w:rsidR="00505A10" w:rsidRPr="001A2D48">
        <w:rPr>
          <w:rFonts w:asciiTheme="minorHAnsi" w:hAnsiTheme="minorHAnsi" w:cstheme="minorHAnsi"/>
          <w:i/>
          <w:color w:val="000000"/>
          <w:lang w:eastAsia="pl-PL"/>
        </w:rPr>
        <w:t>jedn</w:t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>ostki</w:t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color w:val="000000"/>
          <w:lang w:eastAsia="pl-PL"/>
        </w:rPr>
        <w:tab/>
      </w:r>
      <w:r w:rsidR="001D1880" w:rsidRPr="001A2D48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>miejscowość, data</w:t>
      </w:r>
    </w:p>
    <w:p w14:paraId="046A3F10" w14:textId="77777777" w:rsidR="001D1880" w:rsidRPr="001A2D48" w:rsidRDefault="001D188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7B01FE9C" w14:textId="77777777" w:rsidR="00176C3F" w:rsidRPr="001A2D48" w:rsidRDefault="00176C3F" w:rsidP="001D188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lang w:eastAsia="pl-PL"/>
        </w:rPr>
        <w:t>.........................................................</w:t>
      </w:r>
    </w:p>
    <w:p w14:paraId="1691908C" w14:textId="77777777" w:rsidR="00176C3F" w:rsidRPr="001A2D48" w:rsidRDefault="00165AFF" w:rsidP="001D188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lang w:eastAsia="pl-PL"/>
        </w:rPr>
        <w:t>a</w:t>
      </w:r>
      <w:r w:rsidR="00176C3F" w:rsidRPr="001A2D48">
        <w:rPr>
          <w:rFonts w:asciiTheme="minorHAnsi" w:hAnsiTheme="minorHAnsi" w:cstheme="minorHAnsi"/>
          <w:i/>
          <w:iCs/>
          <w:color w:val="000000"/>
          <w:lang w:eastAsia="pl-PL"/>
        </w:rPr>
        <w:t>dres</w:t>
      </w:r>
    </w:p>
    <w:p w14:paraId="696317A9" w14:textId="77777777" w:rsidR="00505A10" w:rsidRPr="001A2D48" w:rsidRDefault="00505A10" w:rsidP="001D188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lang w:eastAsia="pl-PL"/>
        </w:rPr>
        <w:t>.........................................................</w:t>
      </w:r>
    </w:p>
    <w:p w14:paraId="198F8F34" w14:textId="77777777" w:rsidR="001D1880" w:rsidRPr="001A2D48" w:rsidRDefault="001A2D48" w:rsidP="001D1880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lang w:eastAsia="pl-PL"/>
        </w:rPr>
        <w:t>NIP nabywcy</w:t>
      </w:r>
    </w:p>
    <w:p w14:paraId="33758B71" w14:textId="77777777" w:rsidR="001A2D48" w:rsidRDefault="00176C3F" w:rsidP="001A2D48">
      <w:pPr>
        <w:suppressAutoHyphens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i/>
          <w:iCs/>
          <w:color w:val="000000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lang w:eastAsia="pl-PL"/>
        </w:rPr>
        <w:t>.......................................................</w:t>
      </w:r>
    </w:p>
    <w:p w14:paraId="3F7347D1" w14:textId="77777777" w:rsidR="005815C4" w:rsidRDefault="005815C4" w:rsidP="005815C4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lang w:eastAsia="pl-PL"/>
        </w:rPr>
      </w:pPr>
      <w:r>
        <w:rPr>
          <w:rFonts w:asciiTheme="minorHAnsi" w:hAnsiTheme="minorHAnsi" w:cstheme="minorHAnsi"/>
          <w:i/>
          <w:iCs/>
          <w:color w:val="000000"/>
          <w:lang w:eastAsia="pl-PL"/>
        </w:rPr>
        <w:t>nr tel. ………………………………………………</w:t>
      </w:r>
    </w:p>
    <w:p w14:paraId="4496E7A1" w14:textId="77777777" w:rsidR="005815C4" w:rsidRDefault="005815C4" w:rsidP="001A2D48">
      <w:pPr>
        <w:suppressAutoHyphens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i/>
          <w:iCs/>
          <w:color w:val="000000"/>
          <w:lang w:eastAsia="pl-PL"/>
        </w:rPr>
      </w:pPr>
    </w:p>
    <w:p w14:paraId="6C40E8FF" w14:textId="2EC0709B" w:rsidR="00C03876" w:rsidRPr="001A2D48" w:rsidRDefault="001A2D48" w:rsidP="001A2D48">
      <w:pPr>
        <w:rPr>
          <w:b/>
        </w:rPr>
      </w:pPr>
      <w:r w:rsidRPr="001A2D48">
        <w:rPr>
          <w:i/>
          <w:iCs/>
        </w:rPr>
        <w:tab/>
      </w:r>
      <w:r w:rsidRPr="001A2D48">
        <w:rPr>
          <w:i/>
          <w:iCs/>
        </w:rPr>
        <w:tab/>
      </w:r>
      <w:r w:rsidRPr="001A2D48">
        <w:rPr>
          <w:i/>
          <w:iCs/>
        </w:rPr>
        <w:tab/>
      </w:r>
      <w:r w:rsidRPr="001A2D48">
        <w:rPr>
          <w:i/>
          <w:iCs/>
        </w:rPr>
        <w:tab/>
      </w:r>
      <w:r w:rsidRPr="001A2D48">
        <w:rPr>
          <w:i/>
          <w:iCs/>
        </w:rPr>
        <w:tab/>
      </w:r>
      <w:r w:rsidRPr="001A2D48">
        <w:rPr>
          <w:i/>
          <w:iCs/>
        </w:rPr>
        <w:tab/>
      </w:r>
      <w:r w:rsidRPr="001A2D48">
        <w:rPr>
          <w:i/>
          <w:iCs/>
        </w:rPr>
        <w:tab/>
      </w:r>
      <w:r>
        <w:rPr>
          <w:i/>
          <w:iCs/>
        </w:rPr>
        <w:tab/>
      </w:r>
      <w:r w:rsidR="005815C4">
        <w:rPr>
          <w:i/>
          <w:iCs/>
        </w:rPr>
        <w:tab/>
      </w:r>
      <w:r w:rsidR="00C03876" w:rsidRPr="001A2D48">
        <w:rPr>
          <w:b/>
        </w:rPr>
        <w:t>Izba Administracji Skarbowej</w:t>
      </w:r>
    </w:p>
    <w:p w14:paraId="113772DB" w14:textId="77777777" w:rsidR="00C03876" w:rsidRPr="001A2D48" w:rsidRDefault="00C03876" w:rsidP="001A2D48">
      <w:pPr>
        <w:pStyle w:val="Akapitzlist"/>
        <w:ind w:left="5664" w:firstLine="708"/>
        <w:rPr>
          <w:b/>
        </w:rPr>
      </w:pPr>
      <w:r w:rsidRPr="001A2D48">
        <w:rPr>
          <w:b/>
        </w:rPr>
        <w:t>w Olsztynie</w:t>
      </w:r>
    </w:p>
    <w:p w14:paraId="173DE48C" w14:textId="77777777" w:rsidR="00C03876" w:rsidRPr="001A2D48" w:rsidRDefault="00C03876" w:rsidP="001A2D48">
      <w:pPr>
        <w:pStyle w:val="Akapitzlist"/>
        <w:ind w:left="5664" w:firstLine="708"/>
        <w:rPr>
          <w:b/>
        </w:rPr>
      </w:pPr>
      <w:r w:rsidRPr="001A2D48">
        <w:rPr>
          <w:b/>
        </w:rPr>
        <w:t>Al. Marsz. J. Piłsudskiego 59 A</w:t>
      </w:r>
    </w:p>
    <w:p w14:paraId="3C75900C" w14:textId="77777777" w:rsidR="00C03876" w:rsidRPr="001A2D48" w:rsidRDefault="001A2D48" w:rsidP="001A2D48">
      <w:pPr>
        <w:pStyle w:val="Akapitzlist"/>
        <w:ind w:left="5664" w:firstLine="708"/>
        <w:rPr>
          <w:b/>
        </w:rPr>
      </w:pPr>
      <w:r w:rsidRPr="001A2D48">
        <w:rPr>
          <w:b/>
        </w:rPr>
        <w:t xml:space="preserve">10-950  </w:t>
      </w:r>
      <w:r w:rsidR="00C03876" w:rsidRPr="001A2D48">
        <w:rPr>
          <w:b/>
        </w:rPr>
        <w:t>Olsztyn</w:t>
      </w:r>
    </w:p>
    <w:p w14:paraId="0523F740" w14:textId="77777777" w:rsidR="00176C3F" w:rsidRPr="001A2D48" w:rsidRDefault="00176C3F" w:rsidP="001A2D48">
      <w:pPr>
        <w:pStyle w:val="Akapitzlist"/>
      </w:pPr>
    </w:p>
    <w:p w14:paraId="4FD11263" w14:textId="77777777" w:rsidR="00176C3F" w:rsidRPr="001A2D48" w:rsidRDefault="00176C3F" w:rsidP="001D188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A2D48">
        <w:rPr>
          <w:rFonts w:asciiTheme="minorHAnsi" w:hAnsiTheme="minorHAnsi" w:cstheme="minorHAnsi"/>
          <w:color w:val="000000"/>
        </w:rPr>
        <w:t xml:space="preserve">W odpowiedzi na ogłoszenie o </w:t>
      </w:r>
      <w:r w:rsidR="003E6EB6" w:rsidRPr="001A2D48">
        <w:rPr>
          <w:rFonts w:asciiTheme="minorHAnsi" w:hAnsiTheme="minorHAnsi" w:cstheme="minorHAnsi"/>
          <w:color w:val="000000"/>
        </w:rPr>
        <w:t>darowiźnie</w:t>
      </w:r>
      <w:r w:rsidR="009D7375" w:rsidRPr="001A2D48">
        <w:rPr>
          <w:rFonts w:asciiTheme="minorHAnsi" w:hAnsiTheme="minorHAnsi" w:cstheme="minorHAnsi"/>
          <w:color w:val="000000"/>
        </w:rPr>
        <w:t xml:space="preserve"> składników </w:t>
      </w:r>
      <w:r w:rsidR="00165AFF" w:rsidRPr="001A2D48">
        <w:rPr>
          <w:rFonts w:asciiTheme="minorHAnsi" w:hAnsiTheme="minorHAnsi" w:cstheme="minorHAnsi"/>
          <w:color w:val="000000"/>
        </w:rPr>
        <w:t>rzeczowych majątku ruchomego</w:t>
      </w:r>
      <w:r w:rsidRPr="001A2D48">
        <w:rPr>
          <w:rFonts w:asciiTheme="minorHAnsi" w:hAnsiTheme="minorHAnsi" w:cstheme="minorHAnsi"/>
          <w:color w:val="000000"/>
        </w:rPr>
        <w:t xml:space="preserve"> zgłaszam niniejszym chęć </w:t>
      </w:r>
      <w:r w:rsidR="00460FB6" w:rsidRPr="001A2D48">
        <w:rPr>
          <w:rFonts w:asciiTheme="minorHAnsi" w:hAnsiTheme="minorHAnsi" w:cstheme="minorHAnsi"/>
          <w:color w:val="000000"/>
        </w:rPr>
        <w:t>przejęcia</w:t>
      </w:r>
      <w:r w:rsidRPr="001A2D48">
        <w:rPr>
          <w:rFonts w:asciiTheme="minorHAnsi" w:hAnsiTheme="minorHAnsi" w:cstheme="minorHAnsi"/>
          <w:color w:val="000000"/>
        </w:rPr>
        <w:t xml:space="preserve"> </w:t>
      </w:r>
      <w:r w:rsidR="003E6EB6" w:rsidRPr="001A2D48">
        <w:rPr>
          <w:rFonts w:asciiTheme="minorHAnsi" w:hAnsiTheme="minorHAnsi" w:cstheme="minorHAnsi"/>
          <w:color w:val="000000"/>
        </w:rPr>
        <w:t xml:space="preserve">darowizny </w:t>
      </w:r>
      <w:r w:rsidRPr="001A2D48">
        <w:rPr>
          <w:rFonts w:asciiTheme="minorHAnsi" w:hAnsiTheme="minorHAnsi" w:cstheme="minorHAnsi"/>
          <w:color w:val="000000"/>
        </w:rPr>
        <w:t>następujących składników:</w:t>
      </w:r>
    </w:p>
    <w:p w14:paraId="22BB4C63" w14:textId="77777777" w:rsidR="00B42E9B" w:rsidRPr="001A2D48" w:rsidRDefault="00B42E9B" w:rsidP="003E619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455"/>
        <w:gridCol w:w="2693"/>
        <w:gridCol w:w="1977"/>
      </w:tblGrid>
      <w:tr w:rsidR="00C03876" w:rsidRPr="001A2D48" w14:paraId="3E389183" w14:textId="77777777" w:rsidTr="00165AFF">
        <w:tc>
          <w:tcPr>
            <w:tcW w:w="543" w:type="dxa"/>
            <w:shd w:val="clear" w:color="auto" w:fill="auto"/>
          </w:tcPr>
          <w:p w14:paraId="066E4570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Lp.</w:t>
            </w:r>
          </w:p>
        </w:tc>
        <w:tc>
          <w:tcPr>
            <w:tcW w:w="3455" w:type="dxa"/>
            <w:shd w:val="clear" w:color="auto" w:fill="auto"/>
          </w:tcPr>
          <w:p w14:paraId="4F6A9A80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Nazwa składnika majątkowego</w:t>
            </w:r>
          </w:p>
        </w:tc>
        <w:tc>
          <w:tcPr>
            <w:tcW w:w="2693" w:type="dxa"/>
          </w:tcPr>
          <w:p w14:paraId="47B5FEE9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Nr inwentarzowy</w:t>
            </w:r>
          </w:p>
        </w:tc>
        <w:tc>
          <w:tcPr>
            <w:tcW w:w="1977" w:type="dxa"/>
          </w:tcPr>
          <w:p w14:paraId="2C010564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b/>
                <w:i/>
                <w:color w:val="000000"/>
                <w:lang w:eastAsia="pl-PL"/>
              </w:rPr>
              <w:t>Lp. z załącznika nr 1</w:t>
            </w:r>
          </w:p>
        </w:tc>
      </w:tr>
      <w:tr w:rsidR="00C03876" w:rsidRPr="001A2D48" w14:paraId="615AC3DA" w14:textId="77777777" w:rsidTr="00165AFF">
        <w:tc>
          <w:tcPr>
            <w:tcW w:w="543" w:type="dxa"/>
            <w:shd w:val="clear" w:color="auto" w:fill="auto"/>
          </w:tcPr>
          <w:p w14:paraId="1B3333AC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color w:val="000000"/>
                <w:lang w:eastAsia="pl-PL"/>
              </w:rPr>
              <w:t>1</w:t>
            </w:r>
          </w:p>
        </w:tc>
        <w:tc>
          <w:tcPr>
            <w:tcW w:w="3455" w:type="dxa"/>
            <w:shd w:val="clear" w:color="auto" w:fill="auto"/>
          </w:tcPr>
          <w:p w14:paraId="1652023D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693" w:type="dxa"/>
          </w:tcPr>
          <w:p w14:paraId="632C8CD7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977" w:type="dxa"/>
          </w:tcPr>
          <w:p w14:paraId="3F23F42A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C03876" w:rsidRPr="001A2D48" w14:paraId="54649B97" w14:textId="77777777" w:rsidTr="00165AFF">
        <w:tc>
          <w:tcPr>
            <w:tcW w:w="543" w:type="dxa"/>
            <w:shd w:val="clear" w:color="auto" w:fill="auto"/>
          </w:tcPr>
          <w:p w14:paraId="72185ECE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color w:val="000000"/>
                <w:lang w:eastAsia="pl-PL"/>
              </w:rPr>
              <w:t>2</w:t>
            </w:r>
          </w:p>
        </w:tc>
        <w:tc>
          <w:tcPr>
            <w:tcW w:w="3455" w:type="dxa"/>
            <w:shd w:val="clear" w:color="auto" w:fill="auto"/>
          </w:tcPr>
          <w:p w14:paraId="2BF9F228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693" w:type="dxa"/>
          </w:tcPr>
          <w:p w14:paraId="2ECBC2F9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977" w:type="dxa"/>
          </w:tcPr>
          <w:p w14:paraId="5A038726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  <w:tr w:rsidR="00C03876" w:rsidRPr="001A2D48" w14:paraId="509FD795" w14:textId="77777777" w:rsidTr="00165AFF">
        <w:tc>
          <w:tcPr>
            <w:tcW w:w="543" w:type="dxa"/>
            <w:shd w:val="clear" w:color="auto" w:fill="auto"/>
          </w:tcPr>
          <w:p w14:paraId="32B1C114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  <w:r w:rsidRPr="001A2D48">
              <w:rPr>
                <w:rFonts w:asciiTheme="minorHAnsi" w:hAnsiTheme="minorHAnsi" w:cstheme="minorHAnsi"/>
                <w:color w:val="000000"/>
                <w:lang w:eastAsia="pl-PL"/>
              </w:rPr>
              <w:t>3</w:t>
            </w:r>
          </w:p>
        </w:tc>
        <w:tc>
          <w:tcPr>
            <w:tcW w:w="3455" w:type="dxa"/>
            <w:shd w:val="clear" w:color="auto" w:fill="auto"/>
          </w:tcPr>
          <w:p w14:paraId="6848F235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693" w:type="dxa"/>
          </w:tcPr>
          <w:p w14:paraId="5180C234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1977" w:type="dxa"/>
          </w:tcPr>
          <w:p w14:paraId="53A734C2" w14:textId="77777777" w:rsidR="00C03876" w:rsidRPr="001A2D48" w:rsidRDefault="00C03876" w:rsidP="00E1597E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</w:tr>
    </w:tbl>
    <w:p w14:paraId="1F1E588E" w14:textId="77777777" w:rsidR="00C03876" w:rsidRPr="001A2D48" w:rsidRDefault="00C03876" w:rsidP="00C03876">
      <w:pPr>
        <w:suppressAutoHyphens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lang w:eastAsia="pl-PL"/>
        </w:rPr>
      </w:pPr>
    </w:p>
    <w:p w14:paraId="6A3808DD" w14:textId="77777777" w:rsidR="00165AFF" w:rsidRPr="001A2D48" w:rsidRDefault="00165AFF" w:rsidP="001D188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1A2D48">
        <w:rPr>
          <w:rFonts w:asciiTheme="minorHAnsi" w:hAnsiTheme="minorHAnsi" w:cstheme="minorHAnsi"/>
        </w:rPr>
        <w:t xml:space="preserve">Uzasadnienie </w:t>
      </w:r>
      <w:r w:rsidR="001A2D48">
        <w:rPr>
          <w:rFonts w:asciiTheme="minorHAnsi" w:hAnsiTheme="minorHAnsi" w:cstheme="minorHAnsi"/>
          <w:color w:val="000000"/>
        </w:rPr>
        <w:t xml:space="preserve">potrzeb przyjęcia w formie darowizny rzeczowych </w:t>
      </w:r>
      <w:r w:rsidRPr="001A2D48">
        <w:rPr>
          <w:rFonts w:asciiTheme="minorHAnsi" w:hAnsiTheme="minorHAnsi" w:cstheme="minorHAnsi"/>
          <w:color w:val="000000"/>
        </w:rPr>
        <w:t>składników majątk</w:t>
      </w:r>
      <w:r w:rsidR="001A2D48">
        <w:rPr>
          <w:rFonts w:asciiTheme="minorHAnsi" w:hAnsiTheme="minorHAnsi" w:cstheme="minorHAnsi"/>
          <w:color w:val="000000"/>
        </w:rPr>
        <w:t>u ruchomego</w:t>
      </w:r>
      <w:r w:rsidRPr="001A2D48">
        <w:rPr>
          <w:rFonts w:asciiTheme="minorHAnsi" w:hAnsiTheme="minorHAnsi" w:cstheme="minorHAnsi"/>
          <w:color w:val="000000"/>
        </w:rPr>
        <w:t xml:space="preserve"> …………………. </w:t>
      </w:r>
      <w:r w:rsidRPr="001A2D48">
        <w:rPr>
          <w:rFonts w:asciiTheme="minorHAnsi" w:hAnsiTheme="minorHAnsi" w:cstheme="minorHAnsi"/>
        </w:rPr>
        <w:t>………………..........................………………………………………………………………</w:t>
      </w:r>
    </w:p>
    <w:p w14:paraId="02B8F8DB" w14:textId="77777777" w:rsidR="00165AFF" w:rsidRPr="001A2D48" w:rsidRDefault="00165AFF" w:rsidP="00165AFF">
      <w:pPr>
        <w:pStyle w:val="Akapitzlist"/>
        <w:autoSpaceDE w:val="0"/>
        <w:autoSpaceDN w:val="0"/>
        <w:adjustRightInd w:val="0"/>
        <w:spacing w:line="360" w:lineRule="auto"/>
        <w:ind w:left="720"/>
        <w:jc w:val="both"/>
        <w:rPr>
          <w:rFonts w:asciiTheme="minorHAnsi" w:hAnsiTheme="minorHAnsi" w:cstheme="minorHAnsi"/>
        </w:rPr>
      </w:pPr>
      <w:r w:rsidRPr="001A2D48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1A2D48">
        <w:rPr>
          <w:rFonts w:asciiTheme="minorHAnsi" w:hAnsiTheme="minorHAnsi" w:cstheme="minorHAnsi"/>
        </w:rPr>
        <w:t>………………………………………………</w:t>
      </w:r>
    </w:p>
    <w:p w14:paraId="0D2F929F" w14:textId="77777777" w:rsidR="00165AFF" w:rsidRPr="00DB576E" w:rsidRDefault="00165AFF" w:rsidP="00DB576E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1A2D48">
        <w:rPr>
          <w:rFonts w:asciiTheme="minorHAnsi" w:hAnsiTheme="minorHAnsi" w:cstheme="minorHAnsi"/>
        </w:rPr>
        <w:t>Wskazanie sposobu wykorzystania składników rzeczowych majątku ruchomego ……..…………………………………………………………………………………………</w:t>
      </w:r>
      <w:r w:rsidR="001A2D48">
        <w:rPr>
          <w:rFonts w:asciiTheme="minorHAnsi" w:hAnsiTheme="minorHAnsi" w:cstheme="minorHAnsi"/>
        </w:rPr>
        <w:t>……………………………………………</w:t>
      </w:r>
    </w:p>
    <w:p w14:paraId="7518A5EB" w14:textId="66B1AD34" w:rsidR="00165AFF" w:rsidRPr="001A2D48" w:rsidRDefault="009A1113" w:rsidP="003513BE">
      <w:pPr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  <w:lang w:eastAsia="pl-PL"/>
        </w:rPr>
        <w:t>Darowizna</w:t>
      </w:r>
      <w:r w:rsidR="001A2D48">
        <w:rPr>
          <w:rFonts w:asciiTheme="minorHAnsi" w:hAnsiTheme="minorHAnsi" w:cstheme="minorHAnsi"/>
          <w:lang w:eastAsia="pl-PL"/>
        </w:rPr>
        <w:t xml:space="preserve"> </w:t>
      </w:r>
      <w:r w:rsidR="00165AFF" w:rsidRPr="001A2D48">
        <w:rPr>
          <w:rFonts w:asciiTheme="minorHAnsi" w:hAnsiTheme="minorHAnsi" w:cstheme="minorHAnsi"/>
          <w:lang w:eastAsia="pl-PL"/>
        </w:rPr>
        <w:t xml:space="preserve">składników </w:t>
      </w:r>
      <w:r w:rsidR="001A2D48">
        <w:rPr>
          <w:rFonts w:asciiTheme="minorHAnsi" w:hAnsiTheme="minorHAnsi" w:cstheme="minorHAnsi"/>
          <w:lang w:eastAsia="pl-PL"/>
        </w:rPr>
        <w:t xml:space="preserve">rzeczowych majątku ruchomego </w:t>
      </w:r>
      <w:r w:rsidR="00165AFF" w:rsidRPr="001A2D48">
        <w:rPr>
          <w:rFonts w:asciiTheme="minorHAnsi" w:hAnsiTheme="minorHAnsi" w:cstheme="minorHAnsi"/>
          <w:lang w:eastAsia="pl-PL"/>
        </w:rPr>
        <w:t>nastąpi na czas nieoznaczony.</w:t>
      </w:r>
    </w:p>
    <w:p w14:paraId="4DA21622" w14:textId="77777777" w:rsidR="00165AFF" w:rsidRPr="001A2D48" w:rsidRDefault="00165AFF" w:rsidP="00165AFF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lang w:eastAsia="pl-PL"/>
        </w:rPr>
      </w:pPr>
    </w:p>
    <w:p w14:paraId="5E37E4F3" w14:textId="5E93D5AF" w:rsidR="00165AFF" w:rsidRPr="001A2D48" w:rsidRDefault="00165AFF" w:rsidP="003513B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A2D48">
        <w:rPr>
          <w:rFonts w:asciiTheme="minorHAnsi" w:hAnsiTheme="minorHAnsi" w:cstheme="minorHAnsi"/>
        </w:rPr>
        <w:t xml:space="preserve">Oświadczam, że </w:t>
      </w:r>
      <w:r w:rsidR="001D1880" w:rsidRPr="001A2D48">
        <w:rPr>
          <w:rFonts w:asciiTheme="minorHAnsi" w:hAnsiTheme="minorHAnsi" w:cstheme="minorHAnsi"/>
        </w:rPr>
        <w:t>ww.</w:t>
      </w:r>
      <w:r w:rsidRPr="001A2D48">
        <w:rPr>
          <w:rFonts w:asciiTheme="minorHAnsi" w:hAnsiTheme="minorHAnsi" w:cstheme="minorHAnsi"/>
        </w:rPr>
        <w:t xml:space="preserve"> składnik</w:t>
      </w:r>
      <w:r w:rsidR="001D1880" w:rsidRPr="001A2D48">
        <w:rPr>
          <w:rFonts w:asciiTheme="minorHAnsi" w:hAnsiTheme="minorHAnsi" w:cstheme="minorHAnsi"/>
        </w:rPr>
        <w:t>i rzeczowe majątku ruchomego zostaną odebrane</w:t>
      </w:r>
      <w:r w:rsidRPr="001A2D48">
        <w:rPr>
          <w:rFonts w:asciiTheme="minorHAnsi" w:hAnsiTheme="minorHAnsi" w:cstheme="minorHAnsi"/>
        </w:rPr>
        <w:t xml:space="preserve"> w terminie</w:t>
      </w:r>
      <w:r w:rsidR="009A1113">
        <w:rPr>
          <w:rFonts w:asciiTheme="minorHAnsi" w:hAnsiTheme="minorHAnsi" w:cstheme="minorHAnsi"/>
        </w:rPr>
        <w:br/>
      </w:r>
      <w:r w:rsidRPr="001A2D48">
        <w:rPr>
          <w:rFonts w:asciiTheme="minorHAnsi" w:hAnsiTheme="minorHAnsi" w:cstheme="minorHAnsi"/>
        </w:rPr>
        <w:t xml:space="preserve">i miejscu wskazanym w protokole zdawczo-odbiorczym, zawierającym informacje wskazane w § 38 ust. 6 rozporządzenia Rady Ministrów z dnia 21 października 2019 r. w sprawie szczegółowego sposobu gospodarowania składnikami rzeczowymi majątku ruchomego Skarbu Państwa </w:t>
      </w:r>
      <w:r w:rsidR="006F3397" w:rsidRPr="001C3687">
        <w:rPr>
          <w:rFonts w:asciiTheme="minorHAnsi" w:hAnsiTheme="minorHAnsi" w:cstheme="minorHAnsi"/>
        </w:rPr>
        <w:t>(</w:t>
      </w:r>
      <w:r w:rsidR="006F3397">
        <w:rPr>
          <w:rFonts w:asciiTheme="minorHAnsi" w:eastAsia="Lucida Sans Unicode" w:hAnsiTheme="minorHAnsi" w:cstheme="minorHAnsi"/>
          <w:kern w:val="2"/>
          <w:lang w:eastAsia="zh-CN"/>
        </w:rPr>
        <w:t>Dz.U. 2025 poz. 228</w:t>
      </w:r>
      <w:r w:rsidR="006F3397" w:rsidRPr="001C3687">
        <w:rPr>
          <w:rFonts w:asciiTheme="minorHAnsi" w:hAnsiTheme="minorHAnsi" w:cstheme="minorHAnsi"/>
        </w:rPr>
        <w:t>).</w:t>
      </w:r>
    </w:p>
    <w:p w14:paraId="21572CE0" w14:textId="77777777" w:rsidR="00165AFF" w:rsidRPr="001A2D48" w:rsidRDefault="00165AFF" w:rsidP="00165AFF">
      <w:pPr>
        <w:pStyle w:val="Akapitzlist"/>
        <w:rPr>
          <w:rFonts w:asciiTheme="minorHAnsi" w:hAnsiTheme="minorHAnsi" w:cstheme="minorHAnsi"/>
        </w:rPr>
      </w:pPr>
    </w:p>
    <w:p w14:paraId="286144C0" w14:textId="77777777" w:rsidR="00165AFF" w:rsidRPr="001A2D48" w:rsidRDefault="00165AFF" w:rsidP="001D188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A2D48">
        <w:rPr>
          <w:rFonts w:asciiTheme="minorHAnsi" w:hAnsiTheme="minorHAnsi" w:cstheme="minorHAnsi"/>
          <w:color w:val="000000"/>
        </w:rPr>
        <w:t>Oświadczam, że jednostka, którą reprezentuję pokryje koszty związane z darowizną ww.</w:t>
      </w:r>
      <w:r w:rsidR="001D1880" w:rsidRPr="001A2D48">
        <w:rPr>
          <w:rFonts w:asciiTheme="minorHAnsi" w:hAnsiTheme="minorHAnsi" w:cstheme="minorHAnsi"/>
          <w:color w:val="000000"/>
        </w:rPr>
        <w:t xml:space="preserve"> </w:t>
      </w:r>
      <w:r w:rsidRPr="001A2D48">
        <w:rPr>
          <w:rFonts w:asciiTheme="minorHAnsi" w:hAnsiTheme="minorHAnsi" w:cstheme="minorHAnsi"/>
          <w:color w:val="000000"/>
        </w:rPr>
        <w:t>składników rzeczowych majątku ruchomego, w tym koszt</w:t>
      </w:r>
      <w:r w:rsidR="001A2D48">
        <w:rPr>
          <w:rFonts w:asciiTheme="minorHAnsi" w:hAnsiTheme="minorHAnsi" w:cstheme="minorHAnsi"/>
          <w:color w:val="000000"/>
        </w:rPr>
        <w:t>ów odbioru i transportu</w:t>
      </w:r>
      <w:r w:rsidRPr="001A2D48">
        <w:rPr>
          <w:rFonts w:asciiTheme="minorHAnsi" w:hAnsiTheme="minorHAnsi" w:cstheme="minorHAnsi"/>
          <w:color w:val="000000"/>
        </w:rPr>
        <w:t>.</w:t>
      </w:r>
    </w:p>
    <w:p w14:paraId="36973625" w14:textId="77777777" w:rsidR="003513BE" w:rsidRPr="001A2D48" w:rsidRDefault="003513BE" w:rsidP="003513B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6204EC5A" w14:textId="77777777" w:rsidR="001D1880" w:rsidRPr="001A2D48" w:rsidRDefault="001A2D48" w:rsidP="001D1880">
      <w:pPr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  <w:r>
        <w:rPr>
          <w:rFonts w:asciiTheme="minorHAnsi" w:hAnsiTheme="minorHAnsi" w:cstheme="minorHAnsi"/>
        </w:rPr>
        <w:t>Oświadczam, że do wniosku dołączam statu</w:t>
      </w:r>
      <w:r w:rsidR="001D1880" w:rsidRPr="001A2D48">
        <w:rPr>
          <w:rFonts w:asciiTheme="minorHAnsi" w:hAnsiTheme="minorHAnsi" w:cstheme="minorHAnsi"/>
        </w:rPr>
        <w:t>t jednostki występującej o darowiznę</w:t>
      </w:r>
      <w:r w:rsidR="003513BE" w:rsidRPr="001A2D48">
        <w:rPr>
          <w:rFonts w:asciiTheme="minorHAnsi" w:hAnsiTheme="minorHAnsi" w:cstheme="minorHAnsi"/>
        </w:rPr>
        <w:t>.</w:t>
      </w:r>
    </w:p>
    <w:p w14:paraId="71EC1A66" w14:textId="77777777" w:rsidR="00165AFF" w:rsidRPr="001A2D48" w:rsidRDefault="00165AFF" w:rsidP="003513BE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lang w:eastAsia="pl-PL"/>
        </w:rPr>
      </w:pPr>
    </w:p>
    <w:p w14:paraId="09BDB5DE" w14:textId="77777777" w:rsidR="00DB1C86" w:rsidRPr="001A2D48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4DF6AE09" w14:textId="77777777" w:rsidR="00176C3F" w:rsidRPr="001A2D48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lang w:eastAsia="pl-PL"/>
        </w:rPr>
      </w:pPr>
      <w:r w:rsidRPr="001A2D48">
        <w:rPr>
          <w:rFonts w:asciiTheme="minorHAnsi" w:hAnsiTheme="minorHAnsi" w:cstheme="minorHAnsi"/>
          <w:color w:val="000000"/>
          <w:lang w:eastAsia="pl-PL"/>
        </w:rPr>
        <w:t>…...............................................</w:t>
      </w:r>
    </w:p>
    <w:p w14:paraId="0B7F6571" w14:textId="77777777" w:rsidR="00176C3F" w:rsidRPr="001A2D48" w:rsidRDefault="00176C3F" w:rsidP="003513BE">
      <w:pPr>
        <w:suppressAutoHyphens w:val="0"/>
        <w:autoSpaceDE w:val="0"/>
        <w:autoSpaceDN w:val="0"/>
        <w:adjustRightInd w:val="0"/>
        <w:ind w:left="6372" w:firstLine="708"/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</w:pPr>
      <w:r w:rsidRPr="001A2D48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 xml:space="preserve">Podpis </w:t>
      </w:r>
      <w:r w:rsidR="00460FB6" w:rsidRPr="001A2D48">
        <w:rPr>
          <w:rFonts w:asciiTheme="minorHAnsi" w:hAnsiTheme="minorHAnsi" w:cstheme="minorHAnsi"/>
          <w:i/>
          <w:iCs/>
          <w:color w:val="000000"/>
          <w:sz w:val="18"/>
          <w:szCs w:val="18"/>
          <w:lang w:eastAsia="pl-PL"/>
        </w:rPr>
        <w:t>wnioskodawcy</w:t>
      </w:r>
    </w:p>
    <w:sectPr w:rsidR="00176C3F" w:rsidRPr="001A2D48" w:rsidSect="005815C4">
      <w:footnotePr>
        <w:pos w:val="beneathText"/>
      </w:footnotePr>
      <w:pgSz w:w="11905" w:h="16837" w:code="9"/>
      <w:pgMar w:top="568" w:right="990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997A" w14:textId="77777777" w:rsidR="00280008" w:rsidRDefault="00280008">
      <w:r>
        <w:separator/>
      </w:r>
    </w:p>
  </w:endnote>
  <w:endnote w:type="continuationSeparator" w:id="0">
    <w:p w14:paraId="3934DF4B" w14:textId="77777777" w:rsidR="00280008" w:rsidRDefault="0028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72A56" w14:textId="77777777" w:rsidR="00280008" w:rsidRDefault="00280008">
      <w:r>
        <w:separator/>
      </w:r>
    </w:p>
  </w:footnote>
  <w:footnote w:type="continuationSeparator" w:id="0">
    <w:p w14:paraId="784287DD" w14:textId="77777777" w:rsidR="00280008" w:rsidRDefault="00280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49B6A51"/>
    <w:multiLevelType w:val="multilevel"/>
    <w:tmpl w:val="D0525B10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  <w:sz w:val="24"/>
      </w:rPr>
    </w:lvl>
    <w:lvl w:ilvl="1">
      <w:start w:val="950"/>
      <w:numFmt w:val="decimal"/>
      <w:lvlText w:val="%1-%2"/>
      <w:lvlJc w:val="left"/>
      <w:pPr>
        <w:ind w:left="675" w:hanging="675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64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6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7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66E2BE3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5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9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80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1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7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8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0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1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2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3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5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2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3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6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0CC3D28"/>
    <w:multiLevelType w:val="hybridMultilevel"/>
    <w:tmpl w:val="7B1203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1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7491859"/>
    <w:multiLevelType w:val="multilevel"/>
    <w:tmpl w:val="6E7605CC"/>
    <w:lvl w:ilvl="0">
      <w:start w:val="10"/>
      <w:numFmt w:val="decimal"/>
      <w:lvlText w:val="%1"/>
      <w:lvlJc w:val="left"/>
      <w:pPr>
        <w:ind w:left="675" w:hanging="675"/>
      </w:pPr>
      <w:rPr>
        <w:rFonts w:ascii="Times New Roman" w:hAnsi="Times New Roman" w:cs="Times New Roman" w:hint="default"/>
        <w:sz w:val="24"/>
      </w:rPr>
    </w:lvl>
    <w:lvl w:ilvl="1">
      <w:start w:val="950"/>
      <w:numFmt w:val="decimal"/>
      <w:lvlText w:val="%1-%2"/>
      <w:lvlJc w:val="left"/>
      <w:pPr>
        <w:ind w:left="6339" w:hanging="67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-%2.%3"/>
      <w:lvlJc w:val="left"/>
      <w:pPr>
        <w:ind w:left="1204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-%2.%3.%4"/>
      <w:lvlJc w:val="left"/>
      <w:pPr>
        <w:ind w:left="17712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-%2.%3.%4.%5"/>
      <w:lvlJc w:val="left"/>
      <w:pPr>
        <w:ind w:left="2373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-%2.%3.%4.%5.%6"/>
      <w:lvlJc w:val="left"/>
      <w:pPr>
        <w:ind w:left="2940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-%2.%3.%4.%5.%6.%7"/>
      <w:lvlJc w:val="left"/>
      <w:pPr>
        <w:ind w:left="-30112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-%2.%3.%4.%5.%6.%7.%8"/>
      <w:lvlJc w:val="left"/>
      <w:pPr>
        <w:ind w:left="-244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-18424" w:hanging="1800"/>
      </w:pPr>
      <w:rPr>
        <w:rFonts w:ascii="Times New Roman" w:hAnsi="Times New Roman" w:cs="Times New Roman" w:hint="default"/>
        <w:sz w:val="24"/>
      </w:rPr>
    </w:lvl>
  </w:abstractNum>
  <w:abstractNum w:abstractNumId="113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6E03324E"/>
    <w:multiLevelType w:val="hybridMultilevel"/>
    <w:tmpl w:val="E80CD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1F76A98"/>
    <w:multiLevelType w:val="hybridMultilevel"/>
    <w:tmpl w:val="7834BD54"/>
    <w:lvl w:ilvl="0" w:tplc="75D884DE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C9A67E44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12EF6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4E7E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D020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A628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58D6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406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EC3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1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8842A91"/>
    <w:multiLevelType w:val="hybridMultilevel"/>
    <w:tmpl w:val="D05617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D2B2C4D"/>
    <w:multiLevelType w:val="multilevel"/>
    <w:tmpl w:val="89E6B218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  <w:sz w:val="24"/>
      </w:rPr>
    </w:lvl>
    <w:lvl w:ilvl="1">
      <w:start w:val="950"/>
      <w:numFmt w:val="decimal"/>
      <w:lvlText w:val="%1-%2"/>
      <w:lvlJc w:val="left"/>
      <w:pPr>
        <w:ind w:left="6771" w:hanging="675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12912" w:hanging="720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19008" w:hanging="720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25464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31560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-2752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-21424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-14968" w:hanging="1800"/>
      </w:pPr>
      <w:rPr>
        <w:rFonts w:hint="default"/>
        <w:sz w:val="24"/>
      </w:rPr>
    </w:lvl>
  </w:abstractNum>
  <w:abstractNum w:abstractNumId="126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4"/>
  </w:num>
  <w:num w:numId="4">
    <w:abstractNumId w:val="96"/>
  </w:num>
  <w:num w:numId="5">
    <w:abstractNumId w:val="79"/>
  </w:num>
  <w:num w:numId="6">
    <w:abstractNumId w:val="119"/>
  </w:num>
  <w:num w:numId="7">
    <w:abstractNumId w:val="92"/>
  </w:num>
  <w:num w:numId="8">
    <w:abstractNumId w:val="86"/>
  </w:num>
  <w:num w:numId="9">
    <w:abstractNumId w:val="89"/>
  </w:num>
  <w:num w:numId="10">
    <w:abstractNumId w:val="120"/>
  </w:num>
  <w:num w:numId="11">
    <w:abstractNumId w:val="90"/>
  </w:num>
  <w:num w:numId="12">
    <w:abstractNumId w:val="65"/>
  </w:num>
  <w:num w:numId="13">
    <w:abstractNumId w:val="106"/>
  </w:num>
  <w:num w:numId="14">
    <w:abstractNumId w:val="72"/>
  </w:num>
  <w:num w:numId="15">
    <w:abstractNumId w:val="105"/>
  </w:num>
  <w:num w:numId="16">
    <w:abstractNumId w:val="62"/>
  </w:num>
  <w:num w:numId="17">
    <w:abstractNumId w:val="97"/>
  </w:num>
  <w:num w:numId="18">
    <w:abstractNumId w:val="112"/>
  </w:num>
  <w:num w:numId="19">
    <w:abstractNumId w:val="69"/>
  </w:num>
  <w:num w:numId="20">
    <w:abstractNumId w:val="107"/>
  </w:num>
  <w:num w:numId="21">
    <w:abstractNumId w:val="116"/>
  </w:num>
  <w:num w:numId="22">
    <w:abstractNumId w:val="123"/>
  </w:num>
  <w:num w:numId="23">
    <w:abstractNumId w:val="63"/>
  </w:num>
  <w:num w:numId="24">
    <w:abstractNumId w:val="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E0C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80901"/>
    <w:rsid w:val="00081F22"/>
    <w:rsid w:val="0008205A"/>
    <w:rsid w:val="00083B91"/>
    <w:rsid w:val="00084370"/>
    <w:rsid w:val="000917F6"/>
    <w:rsid w:val="00091C47"/>
    <w:rsid w:val="0009203F"/>
    <w:rsid w:val="000940C5"/>
    <w:rsid w:val="00096879"/>
    <w:rsid w:val="00097804"/>
    <w:rsid w:val="000A1DEA"/>
    <w:rsid w:val="000A4C62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1E41"/>
    <w:rsid w:val="000E418B"/>
    <w:rsid w:val="000E5D3F"/>
    <w:rsid w:val="000F279C"/>
    <w:rsid w:val="000F33C7"/>
    <w:rsid w:val="000F59A3"/>
    <w:rsid w:val="00101D3F"/>
    <w:rsid w:val="00101E67"/>
    <w:rsid w:val="00105926"/>
    <w:rsid w:val="00122178"/>
    <w:rsid w:val="001266D5"/>
    <w:rsid w:val="001274AA"/>
    <w:rsid w:val="001315FE"/>
    <w:rsid w:val="00132284"/>
    <w:rsid w:val="001364A1"/>
    <w:rsid w:val="001370B3"/>
    <w:rsid w:val="00137124"/>
    <w:rsid w:val="001375F5"/>
    <w:rsid w:val="00144524"/>
    <w:rsid w:val="00145408"/>
    <w:rsid w:val="0014638A"/>
    <w:rsid w:val="00147B51"/>
    <w:rsid w:val="0015184B"/>
    <w:rsid w:val="001542E9"/>
    <w:rsid w:val="00155A86"/>
    <w:rsid w:val="001572E0"/>
    <w:rsid w:val="001607A8"/>
    <w:rsid w:val="00164390"/>
    <w:rsid w:val="00165AFF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A0EBB"/>
    <w:rsid w:val="001A229D"/>
    <w:rsid w:val="001A2D4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B762C"/>
    <w:rsid w:val="001C0573"/>
    <w:rsid w:val="001C7471"/>
    <w:rsid w:val="001C75A7"/>
    <w:rsid w:val="001C7D02"/>
    <w:rsid w:val="001D0F6F"/>
    <w:rsid w:val="001D1880"/>
    <w:rsid w:val="001D4682"/>
    <w:rsid w:val="001D582F"/>
    <w:rsid w:val="001E0D03"/>
    <w:rsid w:val="001E384E"/>
    <w:rsid w:val="001E61CD"/>
    <w:rsid w:val="001E6823"/>
    <w:rsid w:val="001E76BA"/>
    <w:rsid w:val="001F0231"/>
    <w:rsid w:val="001F2881"/>
    <w:rsid w:val="002052D9"/>
    <w:rsid w:val="002076DD"/>
    <w:rsid w:val="00213E27"/>
    <w:rsid w:val="0022022D"/>
    <w:rsid w:val="00220953"/>
    <w:rsid w:val="00222078"/>
    <w:rsid w:val="0022269B"/>
    <w:rsid w:val="00223B8B"/>
    <w:rsid w:val="00225862"/>
    <w:rsid w:val="00226012"/>
    <w:rsid w:val="002335AD"/>
    <w:rsid w:val="0024298D"/>
    <w:rsid w:val="00244FA5"/>
    <w:rsid w:val="002453E4"/>
    <w:rsid w:val="00245CA4"/>
    <w:rsid w:val="002460E0"/>
    <w:rsid w:val="00250226"/>
    <w:rsid w:val="0025038C"/>
    <w:rsid w:val="0025053A"/>
    <w:rsid w:val="00253494"/>
    <w:rsid w:val="00254BAD"/>
    <w:rsid w:val="002574E1"/>
    <w:rsid w:val="00260B77"/>
    <w:rsid w:val="0026577A"/>
    <w:rsid w:val="00265A94"/>
    <w:rsid w:val="00270DB7"/>
    <w:rsid w:val="00274E70"/>
    <w:rsid w:val="00280008"/>
    <w:rsid w:val="0028231B"/>
    <w:rsid w:val="002865AF"/>
    <w:rsid w:val="00287168"/>
    <w:rsid w:val="002906D0"/>
    <w:rsid w:val="002910A8"/>
    <w:rsid w:val="00293A43"/>
    <w:rsid w:val="00294ADE"/>
    <w:rsid w:val="002A1275"/>
    <w:rsid w:val="002A2AE9"/>
    <w:rsid w:val="002A31F2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27D1"/>
    <w:rsid w:val="002F3EA5"/>
    <w:rsid w:val="00300674"/>
    <w:rsid w:val="00300B48"/>
    <w:rsid w:val="00302A17"/>
    <w:rsid w:val="003045C6"/>
    <w:rsid w:val="00310605"/>
    <w:rsid w:val="003140C4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6CC2"/>
    <w:rsid w:val="003475D6"/>
    <w:rsid w:val="003513BE"/>
    <w:rsid w:val="00352462"/>
    <w:rsid w:val="00354BD8"/>
    <w:rsid w:val="00357486"/>
    <w:rsid w:val="00357981"/>
    <w:rsid w:val="003607B7"/>
    <w:rsid w:val="00361C81"/>
    <w:rsid w:val="003635BC"/>
    <w:rsid w:val="00374673"/>
    <w:rsid w:val="00374C1C"/>
    <w:rsid w:val="00375262"/>
    <w:rsid w:val="00377911"/>
    <w:rsid w:val="00377BBE"/>
    <w:rsid w:val="00382973"/>
    <w:rsid w:val="00390282"/>
    <w:rsid w:val="00391B75"/>
    <w:rsid w:val="00397ED0"/>
    <w:rsid w:val="003A2332"/>
    <w:rsid w:val="003A379D"/>
    <w:rsid w:val="003A3A3F"/>
    <w:rsid w:val="003A6F8D"/>
    <w:rsid w:val="003B1255"/>
    <w:rsid w:val="003B46EB"/>
    <w:rsid w:val="003B644C"/>
    <w:rsid w:val="003C0778"/>
    <w:rsid w:val="003C0C96"/>
    <w:rsid w:val="003C0FB6"/>
    <w:rsid w:val="003C0FCE"/>
    <w:rsid w:val="003C631F"/>
    <w:rsid w:val="003C660B"/>
    <w:rsid w:val="003C7B5C"/>
    <w:rsid w:val="003D13F2"/>
    <w:rsid w:val="003D16CB"/>
    <w:rsid w:val="003D339A"/>
    <w:rsid w:val="003D385B"/>
    <w:rsid w:val="003D615E"/>
    <w:rsid w:val="003E37B5"/>
    <w:rsid w:val="003E4C2F"/>
    <w:rsid w:val="003E6193"/>
    <w:rsid w:val="003E6EB6"/>
    <w:rsid w:val="003E7A7F"/>
    <w:rsid w:val="003E7EDC"/>
    <w:rsid w:val="00402B8F"/>
    <w:rsid w:val="004033F7"/>
    <w:rsid w:val="00405F89"/>
    <w:rsid w:val="00410714"/>
    <w:rsid w:val="00412BB3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B22A0"/>
    <w:rsid w:val="004C11AB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E3ED3"/>
    <w:rsid w:val="004F0CB1"/>
    <w:rsid w:val="004F0F85"/>
    <w:rsid w:val="004F18F8"/>
    <w:rsid w:val="004F1BED"/>
    <w:rsid w:val="004F26BD"/>
    <w:rsid w:val="004F58E0"/>
    <w:rsid w:val="004F5C3D"/>
    <w:rsid w:val="004F5D90"/>
    <w:rsid w:val="004F75B0"/>
    <w:rsid w:val="0050043D"/>
    <w:rsid w:val="00500A6D"/>
    <w:rsid w:val="00505A10"/>
    <w:rsid w:val="00507545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205F"/>
    <w:rsid w:val="0056417F"/>
    <w:rsid w:val="00565904"/>
    <w:rsid w:val="00567754"/>
    <w:rsid w:val="005728D6"/>
    <w:rsid w:val="005733B5"/>
    <w:rsid w:val="005815C4"/>
    <w:rsid w:val="00581ACA"/>
    <w:rsid w:val="00585AE0"/>
    <w:rsid w:val="00587414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B42BA"/>
    <w:rsid w:val="005C25E0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70B87"/>
    <w:rsid w:val="00671382"/>
    <w:rsid w:val="006729DF"/>
    <w:rsid w:val="006753CF"/>
    <w:rsid w:val="00676EBE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1C35"/>
    <w:rsid w:val="006C73F3"/>
    <w:rsid w:val="006D2C72"/>
    <w:rsid w:val="006D33EE"/>
    <w:rsid w:val="006E4434"/>
    <w:rsid w:val="006E6AB2"/>
    <w:rsid w:val="006E73AD"/>
    <w:rsid w:val="006F0AF8"/>
    <w:rsid w:val="006F149D"/>
    <w:rsid w:val="006F3397"/>
    <w:rsid w:val="00702E99"/>
    <w:rsid w:val="00703758"/>
    <w:rsid w:val="007046C8"/>
    <w:rsid w:val="00704E9E"/>
    <w:rsid w:val="00707012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42CD"/>
    <w:rsid w:val="007D5E68"/>
    <w:rsid w:val="007E1C98"/>
    <w:rsid w:val="007E4DE0"/>
    <w:rsid w:val="007F054E"/>
    <w:rsid w:val="007F4AD5"/>
    <w:rsid w:val="00803534"/>
    <w:rsid w:val="00803632"/>
    <w:rsid w:val="00806C7E"/>
    <w:rsid w:val="00807C7C"/>
    <w:rsid w:val="00812150"/>
    <w:rsid w:val="00813920"/>
    <w:rsid w:val="00814A56"/>
    <w:rsid w:val="00814A7F"/>
    <w:rsid w:val="0081672A"/>
    <w:rsid w:val="00820178"/>
    <w:rsid w:val="00820216"/>
    <w:rsid w:val="00823275"/>
    <w:rsid w:val="00826E57"/>
    <w:rsid w:val="0083043E"/>
    <w:rsid w:val="00831855"/>
    <w:rsid w:val="008342A0"/>
    <w:rsid w:val="0083471C"/>
    <w:rsid w:val="00835F7C"/>
    <w:rsid w:val="00840A81"/>
    <w:rsid w:val="00845F14"/>
    <w:rsid w:val="008504B7"/>
    <w:rsid w:val="00850D21"/>
    <w:rsid w:val="00851BF9"/>
    <w:rsid w:val="0085239B"/>
    <w:rsid w:val="008524D1"/>
    <w:rsid w:val="00857786"/>
    <w:rsid w:val="0087038D"/>
    <w:rsid w:val="00870B11"/>
    <w:rsid w:val="0087213C"/>
    <w:rsid w:val="00874057"/>
    <w:rsid w:val="008776FF"/>
    <w:rsid w:val="00881D3D"/>
    <w:rsid w:val="00884BF0"/>
    <w:rsid w:val="008928D5"/>
    <w:rsid w:val="008937F2"/>
    <w:rsid w:val="008969D4"/>
    <w:rsid w:val="008A0D1E"/>
    <w:rsid w:val="008A308B"/>
    <w:rsid w:val="008A52A2"/>
    <w:rsid w:val="008A690A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169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66F5"/>
    <w:rsid w:val="00902394"/>
    <w:rsid w:val="00903513"/>
    <w:rsid w:val="009125E0"/>
    <w:rsid w:val="00915C96"/>
    <w:rsid w:val="00916920"/>
    <w:rsid w:val="00920552"/>
    <w:rsid w:val="009231FE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181A"/>
    <w:rsid w:val="0096458D"/>
    <w:rsid w:val="0096570E"/>
    <w:rsid w:val="00965858"/>
    <w:rsid w:val="009706BE"/>
    <w:rsid w:val="00977B6C"/>
    <w:rsid w:val="0098108F"/>
    <w:rsid w:val="00983A8B"/>
    <w:rsid w:val="00984C6D"/>
    <w:rsid w:val="009914D0"/>
    <w:rsid w:val="0099181B"/>
    <w:rsid w:val="00995A80"/>
    <w:rsid w:val="00996086"/>
    <w:rsid w:val="00996717"/>
    <w:rsid w:val="009A0028"/>
    <w:rsid w:val="009A1113"/>
    <w:rsid w:val="009A1DFB"/>
    <w:rsid w:val="009A2DA5"/>
    <w:rsid w:val="009A5729"/>
    <w:rsid w:val="009A5AD7"/>
    <w:rsid w:val="009B0DCD"/>
    <w:rsid w:val="009B3ECB"/>
    <w:rsid w:val="009B7D1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071FB"/>
    <w:rsid w:val="00A1159E"/>
    <w:rsid w:val="00A11CA5"/>
    <w:rsid w:val="00A11D2E"/>
    <w:rsid w:val="00A133B9"/>
    <w:rsid w:val="00A15636"/>
    <w:rsid w:val="00A15A2F"/>
    <w:rsid w:val="00A17316"/>
    <w:rsid w:val="00A200E2"/>
    <w:rsid w:val="00A237A5"/>
    <w:rsid w:val="00A249C5"/>
    <w:rsid w:val="00A255DB"/>
    <w:rsid w:val="00A3173B"/>
    <w:rsid w:val="00A336BF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969AD"/>
    <w:rsid w:val="00AA2093"/>
    <w:rsid w:val="00AA2832"/>
    <w:rsid w:val="00AA36EC"/>
    <w:rsid w:val="00AA439C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230F"/>
    <w:rsid w:val="00B05088"/>
    <w:rsid w:val="00B05CF2"/>
    <w:rsid w:val="00B0600A"/>
    <w:rsid w:val="00B11307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64D63"/>
    <w:rsid w:val="00B70E83"/>
    <w:rsid w:val="00B772B6"/>
    <w:rsid w:val="00B82AF7"/>
    <w:rsid w:val="00B879DE"/>
    <w:rsid w:val="00B93B75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711E"/>
    <w:rsid w:val="00BC5E3B"/>
    <w:rsid w:val="00BD00F1"/>
    <w:rsid w:val="00BD30C8"/>
    <w:rsid w:val="00BD719C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C016A3"/>
    <w:rsid w:val="00C03876"/>
    <w:rsid w:val="00C04648"/>
    <w:rsid w:val="00C06243"/>
    <w:rsid w:val="00C06AC0"/>
    <w:rsid w:val="00C07EF4"/>
    <w:rsid w:val="00C145A2"/>
    <w:rsid w:val="00C1603D"/>
    <w:rsid w:val="00C16B22"/>
    <w:rsid w:val="00C17DE0"/>
    <w:rsid w:val="00C2078E"/>
    <w:rsid w:val="00C3381A"/>
    <w:rsid w:val="00C3433A"/>
    <w:rsid w:val="00C3471D"/>
    <w:rsid w:val="00C348EF"/>
    <w:rsid w:val="00C40AB7"/>
    <w:rsid w:val="00C528D9"/>
    <w:rsid w:val="00C54B63"/>
    <w:rsid w:val="00C6061B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5A6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40EE"/>
    <w:rsid w:val="00D2498A"/>
    <w:rsid w:val="00D24D67"/>
    <w:rsid w:val="00D310E7"/>
    <w:rsid w:val="00D331D4"/>
    <w:rsid w:val="00D33678"/>
    <w:rsid w:val="00D36990"/>
    <w:rsid w:val="00D42182"/>
    <w:rsid w:val="00D422B8"/>
    <w:rsid w:val="00D47712"/>
    <w:rsid w:val="00D5102B"/>
    <w:rsid w:val="00D52750"/>
    <w:rsid w:val="00D53F58"/>
    <w:rsid w:val="00D569B7"/>
    <w:rsid w:val="00D61218"/>
    <w:rsid w:val="00D64EEA"/>
    <w:rsid w:val="00D6591E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A76FE"/>
    <w:rsid w:val="00DB1C86"/>
    <w:rsid w:val="00DB534D"/>
    <w:rsid w:val="00DB576E"/>
    <w:rsid w:val="00DB5C77"/>
    <w:rsid w:val="00DC060F"/>
    <w:rsid w:val="00DC08B0"/>
    <w:rsid w:val="00DC16DC"/>
    <w:rsid w:val="00DC44F1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5AA7"/>
    <w:rsid w:val="00DF6BA2"/>
    <w:rsid w:val="00E048F1"/>
    <w:rsid w:val="00E1419E"/>
    <w:rsid w:val="00E14D72"/>
    <w:rsid w:val="00E165E8"/>
    <w:rsid w:val="00E20397"/>
    <w:rsid w:val="00E23A91"/>
    <w:rsid w:val="00E23D71"/>
    <w:rsid w:val="00E26560"/>
    <w:rsid w:val="00E268E9"/>
    <w:rsid w:val="00E35A43"/>
    <w:rsid w:val="00E37B10"/>
    <w:rsid w:val="00E408C3"/>
    <w:rsid w:val="00E41774"/>
    <w:rsid w:val="00E4323D"/>
    <w:rsid w:val="00E43DD1"/>
    <w:rsid w:val="00E535FB"/>
    <w:rsid w:val="00E53B24"/>
    <w:rsid w:val="00E546C7"/>
    <w:rsid w:val="00E54912"/>
    <w:rsid w:val="00E60535"/>
    <w:rsid w:val="00E61C17"/>
    <w:rsid w:val="00E643D7"/>
    <w:rsid w:val="00E656CA"/>
    <w:rsid w:val="00E66F50"/>
    <w:rsid w:val="00E67DFE"/>
    <w:rsid w:val="00E715E6"/>
    <w:rsid w:val="00E72023"/>
    <w:rsid w:val="00E72B55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103"/>
    <w:rsid w:val="00EC5481"/>
    <w:rsid w:val="00EC67E5"/>
    <w:rsid w:val="00ED173E"/>
    <w:rsid w:val="00ED2A32"/>
    <w:rsid w:val="00ED4037"/>
    <w:rsid w:val="00ED427C"/>
    <w:rsid w:val="00ED67F7"/>
    <w:rsid w:val="00ED69EB"/>
    <w:rsid w:val="00EE36C6"/>
    <w:rsid w:val="00EF07F7"/>
    <w:rsid w:val="00EF20B0"/>
    <w:rsid w:val="00EF32A9"/>
    <w:rsid w:val="00EF3C31"/>
    <w:rsid w:val="00EF5620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1A5B"/>
    <w:rsid w:val="00F6474A"/>
    <w:rsid w:val="00F647DC"/>
    <w:rsid w:val="00F64FF4"/>
    <w:rsid w:val="00F65891"/>
    <w:rsid w:val="00F7158D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4590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0B0"/>
    <w:rsid w:val="00FF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3267B9"/>
  <w15:chartTrackingRefBased/>
  <w15:docId w15:val="{F76A2592-0B7E-415E-B315-0D83ED4A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Renata</cp:lastModifiedBy>
  <cp:revision>14</cp:revision>
  <cp:lastPrinted>2023-06-21T07:24:00Z</cp:lastPrinted>
  <dcterms:created xsi:type="dcterms:W3CDTF">2023-06-19T07:37:00Z</dcterms:created>
  <dcterms:modified xsi:type="dcterms:W3CDTF">2025-09-23T11:54:00Z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2022-03-04T10:40:58.2844484+01:00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GRN-173dd9f0-24ab-4ce7-94c0-cdce75a33b03</vt:lpwstr>
  </property>
  <property fmtid="{D5CDD505-2E9C-101B-9397-08002B2CF9AE}" pid="7" name="MFHash">
    <vt:lpwstr>Fex/+MwIOD3vIHfRDAs1F1sw/QoWOCqwDKpztl5TDmM=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