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3160784" w14:textId="77777777" w:rsidR="00B42B3A" w:rsidRPr="004E03D7" w:rsidRDefault="004075A6" w:rsidP="00842EE8">
      <w:pPr>
        <w:pStyle w:val="Nagwek1"/>
        <w:numPr>
          <w:ilvl w:val="0"/>
          <w:numId w:val="0"/>
        </w:numPr>
        <w:ind w:left="1416" w:firstLine="708"/>
        <w:contextualSpacing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0446BB8" wp14:editId="5BE517E8">
                <wp:simplePos x="0" y="0"/>
                <wp:positionH relativeFrom="column">
                  <wp:posOffset>179705</wp:posOffset>
                </wp:positionH>
                <wp:positionV relativeFrom="paragraph">
                  <wp:posOffset>191135</wp:posOffset>
                </wp:positionV>
                <wp:extent cx="237217585" cy="266700"/>
                <wp:effectExtent l="0" t="0" r="0" b="0"/>
                <wp:wrapNone/>
                <wp:docPr id="2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237217585" cy="2667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A0FB93" w14:textId="77777777" w:rsidR="002F6294" w:rsidRDefault="002F6294" w:rsidP="002F629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C0C0C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446BB8" id="_x0000_t202" coordsize="21600,21600" o:spt="202" path="m,l,21600r21600,l21600,xe">
                <v:stroke joinstyle="miter"/>
                <v:path gradientshapeok="t" o:connecttype="rect"/>
              </v:shapetype>
              <v:shape id="WordArt 7" o:spid="_x0000_s1026" type="#_x0000_t202" style="position:absolute;left:0;text-align:left;margin-left:14.15pt;margin-top:15.05pt;width:18678.55pt;height:21pt;rotation:-14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" filled="f" stroked="f" strokecolor="#3465af">
                <v:stroke joinstyle="round"/>
                <o:lock v:ext="edit" shapetype="t"/>
                <v:textbox style="mso-fit-shape-to-text:t">
                  <w:txbxContent>
                    <w:p w14:paraId="78A0FB93" w14:textId="77777777" w:rsidR="002F6294" w:rsidRDefault="002F6294" w:rsidP="002F629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C0C0C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D3039C" wp14:editId="003E6838">
                <wp:simplePos x="0" y="0"/>
                <wp:positionH relativeFrom="column">
                  <wp:posOffset>484505</wp:posOffset>
                </wp:positionH>
                <wp:positionV relativeFrom="paragraph">
                  <wp:posOffset>116205</wp:posOffset>
                </wp:positionV>
                <wp:extent cx="237217585" cy="266700"/>
                <wp:effectExtent l="0" t="0" r="0" b="0"/>
                <wp:wrapNone/>
                <wp:docPr id="1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237217585" cy="2667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25CF6E" w14:textId="77777777" w:rsidR="002F6294" w:rsidRDefault="002F6294" w:rsidP="002F6294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C0C0C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3039C" id="WordArt 8" o:spid="_x0000_s1027" type="#_x0000_t202" style="position:absolute;left:0;text-align:left;margin-left:38.15pt;margin-top:9.15pt;width:18678.55pt;height:21pt;rotation:-14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" filled="f" stroked="f" strokecolor="#3465af">
                <v:stroke joinstyle="round"/>
                <o:lock v:ext="edit" shapetype="t"/>
                <v:textbox style="mso-fit-shape-to-text:t">
                  <w:txbxContent>
                    <w:p w14:paraId="7E25CF6E" w14:textId="77777777" w:rsidR="002F6294" w:rsidRDefault="002F6294" w:rsidP="002F6294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C0C0C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F2B1124" w14:textId="77777777" w:rsidR="00B42B3A" w:rsidRPr="004E03D7" w:rsidRDefault="00B42B3A" w:rsidP="00B4495E">
      <w:pPr>
        <w:spacing w:line="276" w:lineRule="auto"/>
        <w:ind w:left="708" w:firstLine="708"/>
        <w:contextualSpacing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4435"/>
        <w:gridCol w:w="4531"/>
      </w:tblGrid>
      <w:tr w:rsidR="00B42B3A" w:rsidRPr="004E03D7" w14:paraId="0135400D" w14:textId="77777777" w:rsidTr="00653715">
        <w:trPr>
          <w:trHeight w:val="780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A023" w14:textId="77777777" w:rsidR="00B42B3A" w:rsidRPr="004E03D7" w:rsidRDefault="00B42B3A" w:rsidP="00B4495E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>Wykaz jednostek, z których następować będzie odbiór dokumentów na podstawie umowy zawartej z Izbą Administracji Skarbowej w Katowicach</w:t>
            </w:r>
          </w:p>
        </w:tc>
      </w:tr>
      <w:tr w:rsidR="00B42B3A" w:rsidRPr="004E03D7" w14:paraId="47DA497B" w14:textId="77777777" w:rsidTr="00653715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6E453" w14:textId="77777777" w:rsidR="00B42B3A" w:rsidRPr="004E03D7" w:rsidRDefault="00B42B3A" w:rsidP="007402A7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22770" w14:textId="77777777" w:rsidR="00B42B3A" w:rsidRPr="004E03D7" w:rsidRDefault="00B42B3A" w:rsidP="00B4495E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Nazwa 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A643" w14:textId="77777777" w:rsidR="00B42B3A" w:rsidRPr="004E03D7" w:rsidRDefault="00B42B3A" w:rsidP="00B4495E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pl-PL"/>
              </w:rPr>
              <w:t xml:space="preserve">Adres </w:t>
            </w:r>
          </w:p>
        </w:tc>
      </w:tr>
      <w:tr w:rsidR="00B42B3A" w:rsidRPr="004E03D7" w14:paraId="54660C6A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1D851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4CBB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Izba Administracji Skarbowej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Katowicach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6958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Damrota 25, 40-022 Katowice</w:t>
            </w:r>
          </w:p>
        </w:tc>
      </w:tr>
      <w:tr w:rsidR="00B42B3A" w:rsidRPr="004E03D7" w14:paraId="6B93A853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7283B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4496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Izba Administracji Skarbowej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Katowicach, lokalizacja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71093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Rejtana 9, 42-200 Częstochowa</w:t>
            </w:r>
          </w:p>
        </w:tc>
      </w:tr>
      <w:tr w:rsidR="00B42B3A" w:rsidRPr="004E03D7" w14:paraId="507A414B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5896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43A5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Śląski Urząd Celno-Skarbowy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Katowicach, lokalizacja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B98D" w14:textId="77777777" w:rsidR="00B42B3A" w:rsidRPr="004E03D7" w:rsidRDefault="00B42B3A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Rejtana 9, 42-200 Częstochowa</w:t>
            </w:r>
          </w:p>
        </w:tc>
      </w:tr>
      <w:tr w:rsidR="00C20DBD" w:rsidRPr="004E03D7" w14:paraId="7BF05A92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7C9BC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3C4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Izba Administracji Skarbowej w Katowicach, lokalizacja w Bielsku-Białej (archiwum </w:t>
            </w:r>
            <w:proofErr w:type="spellStart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BKiP</w:t>
            </w:r>
            <w:proofErr w:type="spellEnd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BAA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Traugutta 2a, 43-300 Bielsko-Biała</w:t>
            </w:r>
          </w:p>
        </w:tc>
      </w:tr>
      <w:tr w:rsidR="00C20DBD" w:rsidRPr="004E03D7" w14:paraId="580AE20B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F9A0F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179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Śląski Urząd Celno-Skarbowy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Katowicach, lokalizacja w Bielsku-Białej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3525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Traugutta 2a, 43-300 Bielsko-Biała</w:t>
            </w:r>
          </w:p>
        </w:tc>
      </w:tr>
      <w:tr w:rsidR="00C20DBD" w:rsidRPr="004E03D7" w14:paraId="11235BCE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EA54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44A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Będzinie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9D2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Józefa Retingera 1, 42-500 Będzin</w:t>
            </w:r>
          </w:p>
        </w:tc>
      </w:tr>
      <w:tr w:rsidR="00C20DBD" w:rsidRPr="004E03D7" w14:paraId="387A2F32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5B7D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84C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Pierwszy Urząd Skarbowy w Bielsku-Białej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C5C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ul. </w:t>
            </w:r>
            <w:proofErr w:type="spellStart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Sixta</w:t>
            </w:r>
            <w:proofErr w:type="spellEnd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17, 43-300 Bielsko-Biała</w:t>
            </w:r>
          </w:p>
        </w:tc>
      </w:tr>
      <w:tr w:rsidR="00C20DBD" w:rsidRPr="004E03D7" w14:paraId="7F1C6AD2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16B1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B6E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Drugi Urząd Skarbowy w Bielsku-Białej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6B78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Gen. St. Maczka 73, 43-300 Bielsko-Biała</w:t>
            </w:r>
          </w:p>
        </w:tc>
      </w:tr>
      <w:tr w:rsidR="00C20DBD" w:rsidRPr="004E03D7" w14:paraId="41D2FECC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AE8E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03D6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Bytomiu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0B8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Wrocławska 92, 41-902 Bytom</w:t>
            </w:r>
          </w:p>
        </w:tc>
      </w:tr>
      <w:tr w:rsidR="00C20DBD" w:rsidRPr="004E03D7" w14:paraId="105165AA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5B505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63A5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Chorzowie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1A13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Armii Krajowej 5, 41-506 Chorzów</w:t>
            </w:r>
          </w:p>
        </w:tc>
      </w:tr>
      <w:tr w:rsidR="00C20DBD" w:rsidRPr="004E03D7" w14:paraId="1ED47530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5D93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DE2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Cieszynie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89F5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Kraszewskiego 4, 43-400 Cieszyn</w:t>
            </w:r>
          </w:p>
        </w:tc>
      </w:tr>
      <w:tr w:rsidR="00C20DBD" w:rsidRPr="004E03D7" w14:paraId="7E55AA7A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83F5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3FD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Czechowicach-Dziedzicach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31C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Nad Białką 1a, 43-502 Czechowice-Dziedzice</w:t>
            </w:r>
          </w:p>
        </w:tc>
      </w:tr>
      <w:tr w:rsidR="00C20DBD" w:rsidRPr="004E03D7" w14:paraId="0C199DC5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A03B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F41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Pierwszy Urząd Skarbowy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1A0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Filomatów 18/20, 42-217 Częstochowa</w:t>
            </w:r>
          </w:p>
        </w:tc>
      </w:tr>
      <w:tr w:rsidR="00C20DBD" w:rsidRPr="004E03D7" w14:paraId="043CC319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6418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529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Drugi Urząd Skarbowy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FEC66" w14:textId="7E9D92EB" w:rsidR="00C20DBD" w:rsidRPr="004E03D7" w:rsidRDefault="00C20DBD" w:rsidP="00AA3036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Tkacka 3, 42-200 Częstochowa</w:t>
            </w:r>
          </w:p>
        </w:tc>
      </w:tr>
      <w:tr w:rsidR="00C20DBD" w:rsidRPr="004E03D7" w14:paraId="3FBC4CC2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58D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2A3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Dąbrowie Górniczej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42D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Krasińskiego 33a, 41-300 Dąbrowa Górnicza</w:t>
            </w:r>
          </w:p>
        </w:tc>
      </w:tr>
      <w:tr w:rsidR="00C20DBD" w:rsidRPr="004E03D7" w14:paraId="5E602386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84B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634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Pierwszy Urząd Skarbowy w Gliwicach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86B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Góry Chełmskiej 15, 44-100 Gliwice</w:t>
            </w:r>
          </w:p>
        </w:tc>
      </w:tr>
      <w:tr w:rsidR="00C20DBD" w:rsidRPr="004E03D7" w14:paraId="7B09C61B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FADF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826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Drugi Urząd Skarbowy w Gliwicach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070F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Młodego Hutnika 2, 44-100 Gliwice</w:t>
            </w:r>
          </w:p>
        </w:tc>
      </w:tr>
      <w:tr w:rsidR="00C20DBD" w:rsidRPr="004E03D7" w14:paraId="033ADAB9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2040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458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Jastrzębiu-Zdroju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5D7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11 Listopada 13, 44-335 Jastrzębie-Zdrój</w:t>
            </w:r>
          </w:p>
        </w:tc>
      </w:tr>
      <w:tr w:rsidR="00C20DBD" w:rsidRPr="004E03D7" w14:paraId="107BFCD4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5ABC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7A9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Jaworznie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D12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Grunwaldzka 274, 43-600 Jaworzno</w:t>
            </w:r>
          </w:p>
        </w:tc>
      </w:tr>
      <w:tr w:rsidR="00C20DBD" w:rsidRPr="004E03D7" w14:paraId="406346F2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F095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8F1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Pierwszy Urząd Skarbowy w Katowicach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FC7D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Żwirki i Wigury, 40-063 Katowice</w:t>
            </w:r>
          </w:p>
        </w:tc>
      </w:tr>
      <w:tr w:rsidR="00C20DBD" w:rsidRPr="004E03D7" w14:paraId="676AE3A4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58DB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F96C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Drugi Urząd Skarbowy w Katowicach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859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Paderewskiego 32 b, 40-282 Katowice</w:t>
            </w:r>
          </w:p>
        </w:tc>
      </w:tr>
      <w:tr w:rsidR="00C20DBD" w:rsidRPr="004E03D7" w14:paraId="3DBCC33D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BEDD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DE4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Izba Administracji Skarbowej w Katowicach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B021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Paderewskiego 32 b, 40-282 Katowice</w:t>
            </w:r>
          </w:p>
        </w:tc>
      </w:tr>
      <w:tr w:rsidR="00C20DBD" w:rsidRPr="004E03D7" w14:paraId="0859FA85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AE30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BA7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Kłobucku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6236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Rynek im. Jana Pawła II 13, 42-100 Kłobuck</w:t>
            </w:r>
          </w:p>
        </w:tc>
      </w:tr>
      <w:tr w:rsidR="00C20DBD" w:rsidRPr="004E03D7" w14:paraId="13D4D6E6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C85B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058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Lublińcu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A323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Paderewskiego 7b, 42-700 Lubliniec</w:t>
            </w:r>
          </w:p>
        </w:tc>
      </w:tr>
      <w:tr w:rsidR="00C20DBD" w:rsidRPr="004E03D7" w14:paraId="7F9A0595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4FF8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02C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Mikołowie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835C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Huberta 4, 43-190 Mikołów</w:t>
            </w:r>
          </w:p>
        </w:tc>
      </w:tr>
      <w:tr w:rsidR="00C20DBD" w:rsidRPr="004E03D7" w14:paraId="4725D1E2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528E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F96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Mysłowicach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583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Mickiewicza 4, 41-400 Mysłowice</w:t>
            </w:r>
          </w:p>
        </w:tc>
      </w:tr>
      <w:tr w:rsidR="00C20DBD" w:rsidRPr="004E03D7" w14:paraId="44C2F50B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1AE16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337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Myszkowie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71C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Pułaskiego 68, 42-300 Myszków</w:t>
            </w:r>
          </w:p>
        </w:tc>
      </w:tr>
      <w:tr w:rsidR="00C20DBD" w:rsidRPr="004E03D7" w14:paraId="26A17CCC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F917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6B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Piekarach Śląskich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86A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Bytomska 92, 41-902 Piekary Śląskie</w:t>
            </w:r>
          </w:p>
        </w:tc>
      </w:tr>
      <w:tr w:rsidR="00C20DBD" w:rsidRPr="004E03D7" w14:paraId="3E7FBDF7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D5B5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685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Pszczynie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11F7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3-ga Maja 4, 43-200 Pszczyna</w:t>
            </w:r>
          </w:p>
        </w:tc>
      </w:tr>
      <w:tr w:rsidR="00C20DBD" w:rsidRPr="004E03D7" w14:paraId="0CBBD016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7820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089A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Raciborzu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C42D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Drzymały 32, 47-400 Racibórz</w:t>
            </w:r>
          </w:p>
        </w:tc>
      </w:tr>
      <w:tr w:rsidR="00C20DBD" w:rsidRPr="004E03D7" w14:paraId="0B791114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A986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D0E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Rudzie Śląskiej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E0316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Kokotek 6, 41-700 Ruda Śląska</w:t>
            </w:r>
          </w:p>
        </w:tc>
      </w:tr>
      <w:tr w:rsidR="00C20DBD" w:rsidRPr="004E03D7" w14:paraId="23FD5C1A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0D49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00F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Rybniku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DD5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Pl. Armii Krajowej 3, 44-200 Rybnik</w:t>
            </w:r>
          </w:p>
        </w:tc>
      </w:tr>
      <w:tr w:rsidR="00C20DBD" w:rsidRPr="004E03D7" w14:paraId="4DBE8473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310D6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AED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Siemianowicach Śląskich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56ACA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Śląska 84, 41-100 Siemianowice Śląskie</w:t>
            </w:r>
          </w:p>
        </w:tc>
      </w:tr>
      <w:tr w:rsidR="00C20DBD" w:rsidRPr="004E03D7" w14:paraId="2B003A8C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0B0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34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700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Sosnowcu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8305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ul,. 3-go Maja 20, 41-200 Sosnowiec</w:t>
            </w:r>
          </w:p>
        </w:tc>
      </w:tr>
      <w:tr w:rsidR="00C20DBD" w:rsidRPr="004E03D7" w14:paraId="62FEAC8F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2DDA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625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Tarnowskich Górach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2C9A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Opolska 23, 42-600 Tarnowskie Góry</w:t>
            </w:r>
          </w:p>
        </w:tc>
      </w:tr>
      <w:tr w:rsidR="00C20DBD" w:rsidRPr="004E03D7" w14:paraId="5C9AE4AA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EE03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688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Tychach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4F94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Al.. Niepodległości 60, 43-100 Tychy</w:t>
            </w:r>
          </w:p>
        </w:tc>
      </w:tr>
      <w:tr w:rsidR="00C20DBD" w:rsidRPr="004E03D7" w14:paraId="05CD6C78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3347C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540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Wodzisławiu Śląskim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BE3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Głowackiego 4, 44-300 Wodzisław Śląski</w:t>
            </w:r>
          </w:p>
        </w:tc>
      </w:tr>
      <w:tr w:rsidR="00C20DBD" w:rsidRPr="004E03D7" w14:paraId="55B2D2BB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6E51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ED8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Zabrzu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50C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Bytomska 2, 41-800 Zabrze</w:t>
            </w:r>
          </w:p>
        </w:tc>
      </w:tr>
      <w:tr w:rsidR="00C20DBD" w:rsidRPr="004E03D7" w14:paraId="06E5FA0A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B28E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E42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Zawierciu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90A5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Leśna 8, 42-400 Zawiercie</w:t>
            </w:r>
          </w:p>
        </w:tc>
      </w:tr>
      <w:tr w:rsidR="00C20DBD" w:rsidRPr="004E03D7" w14:paraId="0E429993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5FAE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E66F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Żorach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FAB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Wodzisławska 1, 44-240 Żory</w:t>
            </w:r>
          </w:p>
        </w:tc>
      </w:tr>
      <w:tr w:rsidR="00C20DBD" w:rsidRPr="004E03D7" w14:paraId="4D358687" w14:textId="77777777" w:rsidTr="00C20DBD">
        <w:trPr>
          <w:trHeight w:val="3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A546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B4A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Urząd Skarbowy w Żywcu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5F29" w14:textId="507D9449" w:rsidR="00C20DBD" w:rsidRPr="004E03D7" w:rsidRDefault="00C20DBD" w:rsidP="00AA3036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Krasińskiego 11, 34-300 Żywiec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;</w:t>
            </w:r>
          </w:p>
        </w:tc>
      </w:tr>
      <w:tr w:rsidR="00C20DBD" w:rsidRPr="004E03D7" w14:paraId="0DEBB4CD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6D2B2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42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AE7B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Pierwszy Śląski Urząd Skarbowy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Sosnowcu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BB140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Braci Mieroszewskich 97, 41-2019 Sosnowiec</w:t>
            </w:r>
          </w:p>
        </w:tc>
      </w:tr>
      <w:tr w:rsidR="00C20DBD" w:rsidRPr="004E03D7" w14:paraId="17BD6EB9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3DA1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43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7D7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Drugi Śląski Urząd Skarbowy w Bielsku-Białej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10E7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Warszawska 45, 43-300 Bielsko-Biała</w:t>
            </w:r>
          </w:p>
        </w:tc>
      </w:tr>
      <w:tr w:rsidR="00C20DBD" w:rsidRPr="004E03D7" w14:paraId="48DAC90B" w14:textId="77777777" w:rsidTr="00C20DBD">
        <w:trPr>
          <w:trHeight w:val="544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E9A52" w14:textId="4BE770EE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3D6A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Magazyny archiwum zakładowego IAS w Katowicach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7EEA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Gałeczki 61, 41-500 Chorzów</w:t>
            </w:r>
          </w:p>
        </w:tc>
      </w:tr>
      <w:tr w:rsidR="00C20DBD" w:rsidRPr="004E03D7" w14:paraId="3A3FE42B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F7F12" w14:textId="38E79AEB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815F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Katowicach, lokalizacja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1FD5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Rydza-Śmigłego 26, 42-200 Częstochowa</w:t>
            </w:r>
          </w:p>
        </w:tc>
      </w:tr>
      <w:tr w:rsidR="00C20DBD" w:rsidRPr="004E03D7" w14:paraId="750D19E1" w14:textId="77777777" w:rsidTr="00C20DBD">
        <w:trPr>
          <w:trHeight w:val="9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113FF" w14:textId="2B9E62B1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F753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Katowicach,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Oddział Celny w Częstochowie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154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Koksowa 11, 42-200 Częstochowa</w:t>
            </w:r>
          </w:p>
        </w:tc>
      </w:tr>
      <w:tr w:rsidR="00C20DBD" w:rsidRPr="004E03D7" w14:paraId="46B6392D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6C095" w14:textId="19D125B9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D7A4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Katowicach, lokalizacja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 Rybniku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7B4E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ul. </w:t>
            </w:r>
            <w:proofErr w:type="spellStart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Kłokocińska</w:t>
            </w:r>
            <w:proofErr w:type="spellEnd"/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51, 44-251 Rybnik</w:t>
            </w:r>
          </w:p>
        </w:tc>
      </w:tr>
      <w:tr w:rsidR="00C20DBD" w:rsidRPr="004E03D7" w14:paraId="203A1770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C4505" w14:textId="41B5D0A0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AA34" w14:textId="77777777" w:rsidR="00C20DBD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Katowicach, lokalizacja w Rybniku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817A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ul.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Przemysłowa 8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, 44-2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03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Rybnik</w:t>
            </w:r>
          </w:p>
        </w:tc>
      </w:tr>
      <w:tr w:rsidR="00C20DBD" w:rsidRPr="004E03D7" w14:paraId="5A4F58A7" w14:textId="77777777" w:rsidTr="00C20DBD">
        <w:trPr>
          <w:trHeight w:val="9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0618A" w14:textId="42D241E7" w:rsidR="00C20DBD" w:rsidRPr="00F82E9E" w:rsidRDefault="00AA3036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49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C591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Katowicach, lokalizacja w 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Bielsku-Białej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A5519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ul. Dworcowa 31, 43-382 Bielsko-Biała</w:t>
            </w:r>
          </w:p>
        </w:tc>
      </w:tr>
      <w:tr w:rsidR="00C20DBD" w:rsidRPr="004E03D7" w14:paraId="29CF448A" w14:textId="77777777" w:rsidTr="00C20DBD">
        <w:trPr>
          <w:trHeight w:val="60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8DDD4" w14:textId="34D9C288" w:rsidR="00C20DBD" w:rsidRPr="00F82E9E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F82E9E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5</w:t>
            </w:r>
            <w:r w:rsidR="00AA3036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0</w:t>
            </w:r>
          </w:p>
        </w:tc>
        <w:tc>
          <w:tcPr>
            <w:tcW w:w="4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DBB8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Śląski Urząd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Celno-Skarbowego w </w:t>
            </w:r>
            <w:r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Katowicach, lokalizacja w</w:t>
            </w:r>
            <w:r w:rsidRPr="004E03D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Cieszynie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E32F" w14:textId="77777777" w:rsidR="00C20DBD" w:rsidRPr="004E03D7" w:rsidRDefault="00C20DBD" w:rsidP="00C20DBD">
            <w:pPr>
              <w:suppressAutoHyphens w:val="0"/>
              <w:contextualSpacing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eastAsia="pl-PL"/>
              </w:rPr>
            </w:pPr>
            <w:r w:rsidRPr="004E03D7">
              <w:rPr>
                <w:rStyle w:val="Uwydatnienie"/>
                <w:rFonts w:asciiTheme="minorHAnsi" w:hAnsiTheme="minorHAnsi" w:cstheme="minorHAnsi"/>
                <w:i w:val="0"/>
                <w:sz w:val="22"/>
                <w:szCs w:val="22"/>
              </w:rPr>
              <w:t>ul</w:t>
            </w:r>
            <w:r w:rsidRPr="004E03D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. </w:t>
            </w:r>
            <w:r w:rsidRPr="004E03D7">
              <w:rPr>
                <w:rStyle w:val="Uwydatnienie"/>
                <w:rFonts w:asciiTheme="minorHAnsi" w:hAnsiTheme="minorHAnsi" w:cstheme="minorHAnsi"/>
                <w:i w:val="0"/>
                <w:sz w:val="22"/>
                <w:szCs w:val="22"/>
              </w:rPr>
              <w:t>Rady Narodowej Księstwa Cieszyńskiego</w:t>
            </w:r>
            <w:r w:rsidRPr="004E03D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11,</w:t>
            </w:r>
            <w:r w:rsidRPr="004E03D7">
              <w:rPr>
                <w:rFonts w:asciiTheme="minorHAnsi" w:hAnsiTheme="minorHAnsi" w:cstheme="minorHAnsi"/>
                <w:sz w:val="22"/>
                <w:szCs w:val="22"/>
              </w:rPr>
              <w:t xml:space="preserve"> 43-400 </w:t>
            </w:r>
            <w:r w:rsidRPr="004E03D7">
              <w:rPr>
                <w:rStyle w:val="Uwydatnienie"/>
                <w:rFonts w:asciiTheme="minorHAnsi" w:hAnsiTheme="minorHAnsi" w:cstheme="minorHAnsi"/>
                <w:i w:val="0"/>
                <w:sz w:val="22"/>
                <w:szCs w:val="22"/>
              </w:rPr>
              <w:t>Cieszyn</w:t>
            </w:r>
          </w:p>
        </w:tc>
      </w:tr>
    </w:tbl>
    <w:p w14:paraId="0F851A08" w14:textId="77777777" w:rsidR="00D04453" w:rsidRPr="004E03D7" w:rsidRDefault="00D04453" w:rsidP="009D27C6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sectPr w:rsidR="00D04453" w:rsidRPr="004E03D7" w:rsidSect="00FA36E4">
      <w:footerReference w:type="default" r:id="rId7"/>
      <w:pgSz w:w="11906" w:h="16838"/>
      <w:pgMar w:top="1440" w:right="1080" w:bottom="1440" w:left="1080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4EAD" w14:textId="77777777" w:rsidR="00D926C5" w:rsidRDefault="00D926C5">
      <w:r>
        <w:separator/>
      </w:r>
    </w:p>
  </w:endnote>
  <w:endnote w:type="continuationSeparator" w:id="0">
    <w:p w14:paraId="58E36E46" w14:textId="77777777" w:rsidR="00D926C5" w:rsidRDefault="00D9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36E7" w14:textId="77777777" w:rsidR="003C3CCF" w:rsidRDefault="001C780B">
    <w:pPr>
      <w:pStyle w:val="Stopka"/>
      <w:jc w:val="right"/>
    </w:pPr>
    <w:r>
      <w:fldChar w:fldCharType="begin"/>
    </w:r>
    <w:r w:rsidR="003C3CCF">
      <w:instrText>PAGE   \* MERGEFORMAT</w:instrText>
    </w:r>
    <w:r>
      <w:fldChar w:fldCharType="separate"/>
    </w:r>
    <w:r w:rsidR="00A67D03">
      <w:rPr>
        <w:noProof/>
      </w:rPr>
      <w:t>1</w:t>
    </w:r>
    <w:r>
      <w:fldChar w:fldCharType="end"/>
    </w:r>
  </w:p>
  <w:p w14:paraId="1BE30533" w14:textId="77777777" w:rsidR="008D0146" w:rsidRDefault="008D01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69D44" w14:textId="77777777" w:rsidR="00D926C5" w:rsidRDefault="00D926C5">
      <w:r>
        <w:separator/>
      </w:r>
    </w:p>
  </w:footnote>
  <w:footnote w:type="continuationSeparator" w:id="0">
    <w:p w14:paraId="43A77B86" w14:textId="77777777" w:rsidR="00D926C5" w:rsidRDefault="00D92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  <w:shd w:val="clear" w:color="auto" w:fill="FFFFFF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516554D"/>
    <w:multiLevelType w:val="hybridMultilevel"/>
    <w:tmpl w:val="6958E6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456BC"/>
    <w:multiLevelType w:val="hybridMultilevel"/>
    <w:tmpl w:val="1340F376"/>
    <w:lvl w:ilvl="0" w:tplc="93BC30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4D77BA"/>
    <w:multiLevelType w:val="hybridMultilevel"/>
    <w:tmpl w:val="36AA8BC2"/>
    <w:lvl w:ilvl="0" w:tplc="7C322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4135BB"/>
    <w:multiLevelType w:val="hybridMultilevel"/>
    <w:tmpl w:val="765E7DCA"/>
    <w:lvl w:ilvl="0" w:tplc="46EC60C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5D7777"/>
    <w:multiLevelType w:val="hybridMultilevel"/>
    <w:tmpl w:val="6C44E312"/>
    <w:lvl w:ilvl="0" w:tplc="DB887FC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EAF2CC4C">
      <w:start w:val="1"/>
      <w:numFmt w:val="lowerLetter"/>
      <w:lvlText w:val="%3)"/>
      <w:lvlJc w:val="left"/>
      <w:pPr>
        <w:tabs>
          <w:tab w:val="num" w:pos="2100"/>
        </w:tabs>
        <w:ind w:left="21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20482CCC"/>
    <w:multiLevelType w:val="hybridMultilevel"/>
    <w:tmpl w:val="2A86C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27EFA"/>
    <w:multiLevelType w:val="multilevel"/>
    <w:tmpl w:val="1BC6D3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mbria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545CA"/>
    <w:multiLevelType w:val="multilevel"/>
    <w:tmpl w:val="B8DEBB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7C013E"/>
    <w:multiLevelType w:val="hybridMultilevel"/>
    <w:tmpl w:val="8DB29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16284"/>
    <w:multiLevelType w:val="hybridMultilevel"/>
    <w:tmpl w:val="19CC1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F0C30"/>
    <w:multiLevelType w:val="singleLevel"/>
    <w:tmpl w:val="9E5489B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7" w15:restartNumberingAfterBreak="0">
    <w:nsid w:val="6BD64375"/>
    <w:multiLevelType w:val="hybridMultilevel"/>
    <w:tmpl w:val="9D429C0A"/>
    <w:lvl w:ilvl="0" w:tplc="5E009A2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E836F7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C84EAD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0B2C52"/>
    <w:multiLevelType w:val="hybridMultilevel"/>
    <w:tmpl w:val="F5B4C5E4"/>
    <w:lvl w:ilvl="0" w:tplc="7C322A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1692236">
    <w:abstractNumId w:val="0"/>
  </w:num>
  <w:num w:numId="2" w16cid:durableId="172496185">
    <w:abstractNumId w:val="1"/>
  </w:num>
  <w:num w:numId="3" w16cid:durableId="727726669">
    <w:abstractNumId w:val="2"/>
  </w:num>
  <w:num w:numId="4" w16cid:durableId="1747871999">
    <w:abstractNumId w:val="3"/>
  </w:num>
  <w:num w:numId="5" w16cid:durableId="707536784">
    <w:abstractNumId w:val="4"/>
  </w:num>
  <w:num w:numId="6" w16cid:durableId="621308942">
    <w:abstractNumId w:val="5"/>
  </w:num>
  <w:num w:numId="7" w16cid:durableId="1198467608">
    <w:abstractNumId w:val="6"/>
  </w:num>
  <w:num w:numId="8" w16cid:durableId="543490458">
    <w:abstractNumId w:val="11"/>
  </w:num>
  <w:num w:numId="9" w16cid:durableId="1547326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693618">
    <w:abstractNumId w:val="16"/>
    <w:lvlOverride w:ilvl="0">
      <w:startOverride w:val="1"/>
    </w:lvlOverride>
  </w:num>
  <w:num w:numId="11" w16cid:durableId="807823134">
    <w:abstractNumId w:val="10"/>
  </w:num>
  <w:num w:numId="12" w16cid:durableId="312953928">
    <w:abstractNumId w:val="13"/>
  </w:num>
  <w:num w:numId="13" w16cid:durableId="14057136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89014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585947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4399196">
    <w:abstractNumId w:val="10"/>
  </w:num>
  <w:num w:numId="17" w16cid:durableId="490757172">
    <w:abstractNumId w:val="8"/>
  </w:num>
  <w:num w:numId="18" w16cid:durableId="1524128479">
    <w:abstractNumId w:val="18"/>
  </w:num>
  <w:num w:numId="19" w16cid:durableId="1681227515">
    <w:abstractNumId w:val="9"/>
  </w:num>
  <w:num w:numId="20" w16cid:durableId="1131169031">
    <w:abstractNumId w:val="12"/>
  </w:num>
  <w:num w:numId="21" w16cid:durableId="1971086514">
    <w:abstractNumId w:val="15"/>
  </w:num>
  <w:num w:numId="22" w16cid:durableId="2137331212">
    <w:abstractNumId w:val="14"/>
  </w:num>
  <w:num w:numId="23" w16cid:durableId="5180096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5A"/>
    <w:rsid w:val="000156F1"/>
    <w:rsid w:val="00047D0B"/>
    <w:rsid w:val="000562F9"/>
    <w:rsid w:val="00066F18"/>
    <w:rsid w:val="000701DA"/>
    <w:rsid w:val="0007198E"/>
    <w:rsid w:val="000778E1"/>
    <w:rsid w:val="000909DC"/>
    <w:rsid w:val="000B4F2E"/>
    <w:rsid w:val="000C1347"/>
    <w:rsid w:val="000C1435"/>
    <w:rsid w:val="000C4466"/>
    <w:rsid w:val="000E4772"/>
    <w:rsid w:val="000F46F6"/>
    <w:rsid w:val="00160368"/>
    <w:rsid w:val="00170928"/>
    <w:rsid w:val="00173705"/>
    <w:rsid w:val="00175867"/>
    <w:rsid w:val="001C5DCF"/>
    <w:rsid w:val="001C780B"/>
    <w:rsid w:val="001E5B17"/>
    <w:rsid w:val="001F7A69"/>
    <w:rsid w:val="00202042"/>
    <w:rsid w:val="00211545"/>
    <w:rsid w:val="00211A4F"/>
    <w:rsid w:val="00216206"/>
    <w:rsid w:val="00226F13"/>
    <w:rsid w:val="00241047"/>
    <w:rsid w:val="002430EF"/>
    <w:rsid w:val="00243182"/>
    <w:rsid w:val="00270CD5"/>
    <w:rsid w:val="00270EB0"/>
    <w:rsid w:val="0027703E"/>
    <w:rsid w:val="00280505"/>
    <w:rsid w:val="00282035"/>
    <w:rsid w:val="00282968"/>
    <w:rsid w:val="002873CA"/>
    <w:rsid w:val="002A2E83"/>
    <w:rsid w:val="002B455C"/>
    <w:rsid w:val="002C41EB"/>
    <w:rsid w:val="002F6294"/>
    <w:rsid w:val="003536CC"/>
    <w:rsid w:val="0036488B"/>
    <w:rsid w:val="003A6E9B"/>
    <w:rsid w:val="003C3CCF"/>
    <w:rsid w:val="003D4A2D"/>
    <w:rsid w:val="003F64DC"/>
    <w:rsid w:val="003F79F8"/>
    <w:rsid w:val="00401756"/>
    <w:rsid w:val="004075A6"/>
    <w:rsid w:val="00414F69"/>
    <w:rsid w:val="004518FC"/>
    <w:rsid w:val="004562AB"/>
    <w:rsid w:val="00463572"/>
    <w:rsid w:val="004662CE"/>
    <w:rsid w:val="00467E9B"/>
    <w:rsid w:val="00480674"/>
    <w:rsid w:val="004C5772"/>
    <w:rsid w:val="004D7C5E"/>
    <w:rsid w:val="004E03D7"/>
    <w:rsid w:val="004F5CD1"/>
    <w:rsid w:val="00515B37"/>
    <w:rsid w:val="005177F5"/>
    <w:rsid w:val="00532B76"/>
    <w:rsid w:val="00541169"/>
    <w:rsid w:val="005437D2"/>
    <w:rsid w:val="00564EA2"/>
    <w:rsid w:val="00570A58"/>
    <w:rsid w:val="00575F12"/>
    <w:rsid w:val="00593428"/>
    <w:rsid w:val="005A04A8"/>
    <w:rsid w:val="005A65D6"/>
    <w:rsid w:val="005B2683"/>
    <w:rsid w:val="005C2646"/>
    <w:rsid w:val="005C47C2"/>
    <w:rsid w:val="005C569B"/>
    <w:rsid w:val="005C7497"/>
    <w:rsid w:val="005D48A8"/>
    <w:rsid w:val="005F6291"/>
    <w:rsid w:val="005F6C8E"/>
    <w:rsid w:val="00627D26"/>
    <w:rsid w:val="00643B02"/>
    <w:rsid w:val="006442F2"/>
    <w:rsid w:val="00653715"/>
    <w:rsid w:val="00661C9A"/>
    <w:rsid w:val="00674B91"/>
    <w:rsid w:val="0068211F"/>
    <w:rsid w:val="006A1E08"/>
    <w:rsid w:val="006C5D3D"/>
    <w:rsid w:val="006C6CCD"/>
    <w:rsid w:val="006D009E"/>
    <w:rsid w:val="00702E04"/>
    <w:rsid w:val="00704555"/>
    <w:rsid w:val="00714D5B"/>
    <w:rsid w:val="00725783"/>
    <w:rsid w:val="007357B1"/>
    <w:rsid w:val="007402A7"/>
    <w:rsid w:val="00743027"/>
    <w:rsid w:val="00767A3F"/>
    <w:rsid w:val="0078389C"/>
    <w:rsid w:val="007B0DE2"/>
    <w:rsid w:val="007D038C"/>
    <w:rsid w:val="007E0177"/>
    <w:rsid w:val="007F0237"/>
    <w:rsid w:val="007F0D61"/>
    <w:rsid w:val="00842EE8"/>
    <w:rsid w:val="00845EEA"/>
    <w:rsid w:val="00861F1A"/>
    <w:rsid w:val="0088197F"/>
    <w:rsid w:val="00891274"/>
    <w:rsid w:val="008A34D6"/>
    <w:rsid w:val="008D0146"/>
    <w:rsid w:val="008D7E74"/>
    <w:rsid w:val="008F3EA9"/>
    <w:rsid w:val="008F6B4D"/>
    <w:rsid w:val="00901F8B"/>
    <w:rsid w:val="00902AF1"/>
    <w:rsid w:val="00907709"/>
    <w:rsid w:val="00914142"/>
    <w:rsid w:val="00926C68"/>
    <w:rsid w:val="009335CB"/>
    <w:rsid w:val="00954C8F"/>
    <w:rsid w:val="00966BAB"/>
    <w:rsid w:val="00972070"/>
    <w:rsid w:val="0097782F"/>
    <w:rsid w:val="00986CAE"/>
    <w:rsid w:val="00991297"/>
    <w:rsid w:val="0099256E"/>
    <w:rsid w:val="009959E7"/>
    <w:rsid w:val="009B3164"/>
    <w:rsid w:val="009C1EE7"/>
    <w:rsid w:val="009D27C6"/>
    <w:rsid w:val="009F1480"/>
    <w:rsid w:val="009F62ED"/>
    <w:rsid w:val="009F6E78"/>
    <w:rsid w:val="00A3639C"/>
    <w:rsid w:val="00A5789E"/>
    <w:rsid w:val="00A6174C"/>
    <w:rsid w:val="00A6456B"/>
    <w:rsid w:val="00A67D03"/>
    <w:rsid w:val="00A76DAE"/>
    <w:rsid w:val="00AA3036"/>
    <w:rsid w:val="00AA748E"/>
    <w:rsid w:val="00AB367E"/>
    <w:rsid w:val="00AB5A85"/>
    <w:rsid w:val="00AC1B8D"/>
    <w:rsid w:val="00AC20AE"/>
    <w:rsid w:val="00AD1A64"/>
    <w:rsid w:val="00AD1F00"/>
    <w:rsid w:val="00AD26FB"/>
    <w:rsid w:val="00AD2B48"/>
    <w:rsid w:val="00AD36E9"/>
    <w:rsid w:val="00AE7C88"/>
    <w:rsid w:val="00B02249"/>
    <w:rsid w:val="00B10139"/>
    <w:rsid w:val="00B2075C"/>
    <w:rsid w:val="00B21F46"/>
    <w:rsid w:val="00B42B3A"/>
    <w:rsid w:val="00B4495E"/>
    <w:rsid w:val="00B53109"/>
    <w:rsid w:val="00B60664"/>
    <w:rsid w:val="00B7730E"/>
    <w:rsid w:val="00B9332F"/>
    <w:rsid w:val="00B94ACF"/>
    <w:rsid w:val="00BA33F0"/>
    <w:rsid w:val="00BB3A2E"/>
    <w:rsid w:val="00BC01EA"/>
    <w:rsid w:val="00BF0F3E"/>
    <w:rsid w:val="00C04DF0"/>
    <w:rsid w:val="00C0619F"/>
    <w:rsid w:val="00C20DBD"/>
    <w:rsid w:val="00C27647"/>
    <w:rsid w:val="00C50316"/>
    <w:rsid w:val="00C94380"/>
    <w:rsid w:val="00C97926"/>
    <w:rsid w:val="00CB1840"/>
    <w:rsid w:val="00CF245A"/>
    <w:rsid w:val="00CF347D"/>
    <w:rsid w:val="00D0395E"/>
    <w:rsid w:val="00D04453"/>
    <w:rsid w:val="00D048EF"/>
    <w:rsid w:val="00D21C7D"/>
    <w:rsid w:val="00D26B49"/>
    <w:rsid w:val="00D43DF8"/>
    <w:rsid w:val="00D43ED7"/>
    <w:rsid w:val="00D84547"/>
    <w:rsid w:val="00D926C5"/>
    <w:rsid w:val="00DA68E2"/>
    <w:rsid w:val="00DB1F9A"/>
    <w:rsid w:val="00DB3F3A"/>
    <w:rsid w:val="00DC2DF8"/>
    <w:rsid w:val="00DD4701"/>
    <w:rsid w:val="00DE16A3"/>
    <w:rsid w:val="00DE586A"/>
    <w:rsid w:val="00E140E4"/>
    <w:rsid w:val="00E158E4"/>
    <w:rsid w:val="00E23B24"/>
    <w:rsid w:val="00E330A2"/>
    <w:rsid w:val="00E40DCF"/>
    <w:rsid w:val="00E450B3"/>
    <w:rsid w:val="00E54195"/>
    <w:rsid w:val="00E60AA7"/>
    <w:rsid w:val="00E777E7"/>
    <w:rsid w:val="00E8345C"/>
    <w:rsid w:val="00E91654"/>
    <w:rsid w:val="00E930EC"/>
    <w:rsid w:val="00EA2518"/>
    <w:rsid w:val="00EC1BA0"/>
    <w:rsid w:val="00F2063E"/>
    <w:rsid w:val="00F47798"/>
    <w:rsid w:val="00F509F6"/>
    <w:rsid w:val="00F82E9E"/>
    <w:rsid w:val="00F83A0D"/>
    <w:rsid w:val="00F83AFB"/>
    <w:rsid w:val="00FA36E4"/>
    <w:rsid w:val="00FA4FA7"/>
    <w:rsid w:val="00FD1FE6"/>
    <w:rsid w:val="00FD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D021DC"/>
  <w15:docId w15:val="{84AE2B28-B882-442F-A352-AEC2F86B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1435"/>
    <w:pPr>
      <w:suppressAutoHyphens/>
    </w:pPr>
    <w:rPr>
      <w:rFonts w:cs="Calibri"/>
      <w:lang w:eastAsia="zh-CN"/>
    </w:rPr>
  </w:style>
  <w:style w:type="paragraph" w:styleId="Nagwek1">
    <w:name w:val="heading 1"/>
    <w:basedOn w:val="Normalny"/>
    <w:next w:val="Normalny"/>
    <w:qFormat/>
    <w:rsid w:val="000C1435"/>
    <w:pPr>
      <w:keepNext/>
      <w:numPr>
        <w:numId w:val="1"/>
      </w:numPr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C1435"/>
  </w:style>
  <w:style w:type="character" w:customStyle="1" w:styleId="WW8Num1z1">
    <w:name w:val="WW8Num1z1"/>
    <w:rsid w:val="000C1435"/>
  </w:style>
  <w:style w:type="character" w:customStyle="1" w:styleId="WW8Num1z2">
    <w:name w:val="WW8Num1z2"/>
    <w:rsid w:val="000C1435"/>
  </w:style>
  <w:style w:type="character" w:customStyle="1" w:styleId="WW8Num1z3">
    <w:name w:val="WW8Num1z3"/>
    <w:rsid w:val="000C1435"/>
  </w:style>
  <w:style w:type="character" w:customStyle="1" w:styleId="WW8Num1z4">
    <w:name w:val="WW8Num1z4"/>
    <w:rsid w:val="000C1435"/>
  </w:style>
  <w:style w:type="character" w:customStyle="1" w:styleId="WW8Num1z5">
    <w:name w:val="WW8Num1z5"/>
    <w:rsid w:val="000C1435"/>
  </w:style>
  <w:style w:type="character" w:customStyle="1" w:styleId="WW8Num1z6">
    <w:name w:val="WW8Num1z6"/>
    <w:rsid w:val="000C1435"/>
  </w:style>
  <w:style w:type="character" w:customStyle="1" w:styleId="WW8Num1z7">
    <w:name w:val="WW8Num1z7"/>
    <w:rsid w:val="000C1435"/>
  </w:style>
  <w:style w:type="character" w:customStyle="1" w:styleId="WW8Num1z8">
    <w:name w:val="WW8Num1z8"/>
    <w:rsid w:val="000C1435"/>
  </w:style>
  <w:style w:type="character" w:customStyle="1" w:styleId="WW8Num2z0">
    <w:name w:val="WW8Num2z0"/>
    <w:rsid w:val="000C1435"/>
    <w:rPr>
      <w:rFonts w:ascii="Arial" w:hAnsi="Arial" w:cs="Arial"/>
      <w:sz w:val="22"/>
      <w:szCs w:val="22"/>
    </w:rPr>
  </w:style>
  <w:style w:type="character" w:customStyle="1" w:styleId="WW8Num2z1">
    <w:name w:val="WW8Num2z1"/>
    <w:rsid w:val="000C1435"/>
  </w:style>
  <w:style w:type="character" w:customStyle="1" w:styleId="WW8Num2z2">
    <w:name w:val="WW8Num2z2"/>
    <w:rsid w:val="000C1435"/>
  </w:style>
  <w:style w:type="character" w:customStyle="1" w:styleId="WW8Num2z3">
    <w:name w:val="WW8Num2z3"/>
    <w:rsid w:val="000C1435"/>
  </w:style>
  <w:style w:type="character" w:customStyle="1" w:styleId="WW8Num2z4">
    <w:name w:val="WW8Num2z4"/>
    <w:rsid w:val="000C1435"/>
  </w:style>
  <w:style w:type="character" w:customStyle="1" w:styleId="WW8Num2z5">
    <w:name w:val="WW8Num2z5"/>
    <w:rsid w:val="000C1435"/>
  </w:style>
  <w:style w:type="character" w:customStyle="1" w:styleId="WW8Num2z6">
    <w:name w:val="WW8Num2z6"/>
    <w:rsid w:val="000C1435"/>
  </w:style>
  <w:style w:type="character" w:customStyle="1" w:styleId="WW8Num2z7">
    <w:name w:val="WW8Num2z7"/>
    <w:rsid w:val="000C1435"/>
  </w:style>
  <w:style w:type="character" w:customStyle="1" w:styleId="WW8Num2z8">
    <w:name w:val="WW8Num2z8"/>
    <w:rsid w:val="000C1435"/>
  </w:style>
  <w:style w:type="character" w:customStyle="1" w:styleId="WW8Num3z0">
    <w:name w:val="WW8Num3z0"/>
    <w:rsid w:val="000C1435"/>
    <w:rPr>
      <w:rFonts w:ascii="Arial" w:hAnsi="Arial" w:cs="Arial"/>
      <w:sz w:val="22"/>
      <w:szCs w:val="22"/>
      <w:shd w:val="clear" w:color="auto" w:fill="FFFFFF"/>
    </w:rPr>
  </w:style>
  <w:style w:type="character" w:customStyle="1" w:styleId="WW8Num4z0">
    <w:name w:val="WW8Num4z0"/>
    <w:rsid w:val="000C1435"/>
  </w:style>
  <w:style w:type="character" w:customStyle="1" w:styleId="WW8Num5z0">
    <w:name w:val="WW8Num5z0"/>
    <w:rsid w:val="000C1435"/>
  </w:style>
  <w:style w:type="character" w:customStyle="1" w:styleId="WW8Num6z0">
    <w:name w:val="WW8Num6z0"/>
    <w:rsid w:val="000C1435"/>
  </w:style>
  <w:style w:type="character" w:customStyle="1" w:styleId="Absatz-Standardschriftart">
    <w:name w:val="Absatz-Standardschriftart"/>
    <w:rsid w:val="000C1435"/>
  </w:style>
  <w:style w:type="character" w:customStyle="1" w:styleId="WW-Absatz-Standardschriftart">
    <w:name w:val="WW-Absatz-Standardschriftart"/>
    <w:rsid w:val="000C1435"/>
  </w:style>
  <w:style w:type="character" w:customStyle="1" w:styleId="WW-Absatz-Standardschriftart1">
    <w:name w:val="WW-Absatz-Standardschriftart1"/>
    <w:rsid w:val="000C1435"/>
  </w:style>
  <w:style w:type="character" w:customStyle="1" w:styleId="WW-Absatz-Standardschriftart11">
    <w:name w:val="WW-Absatz-Standardschriftart11"/>
    <w:rsid w:val="000C1435"/>
  </w:style>
  <w:style w:type="character" w:customStyle="1" w:styleId="WW-Absatz-Standardschriftart111">
    <w:name w:val="WW-Absatz-Standardschriftart111"/>
    <w:rsid w:val="000C1435"/>
  </w:style>
  <w:style w:type="character" w:customStyle="1" w:styleId="WW-Absatz-Standardschriftart1111">
    <w:name w:val="WW-Absatz-Standardschriftart1111"/>
    <w:rsid w:val="000C1435"/>
  </w:style>
  <w:style w:type="character" w:customStyle="1" w:styleId="WW-Absatz-Standardschriftart11111">
    <w:name w:val="WW-Absatz-Standardschriftart11111"/>
    <w:rsid w:val="000C1435"/>
  </w:style>
  <w:style w:type="character" w:customStyle="1" w:styleId="WW-Absatz-Standardschriftart111111">
    <w:name w:val="WW-Absatz-Standardschriftart111111"/>
    <w:rsid w:val="000C1435"/>
  </w:style>
  <w:style w:type="character" w:customStyle="1" w:styleId="WW-Absatz-Standardschriftart1111111">
    <w:name w:val="WW-Absatz-Standardschriftart1111111"/>
    <w:rsid w:val="000C1435"/>
  </w:style>
  <w:style w:type="character" w:customStyle="1" w:styleId="WW-Absatz-Standardschriftart11111111">
    <w:name w:val="WW-Absatz-Standardschriftart11111111"/>
    <w:rsid w:val="000C1435"/>
  </w:style>
  <w:style w:type="character" w:customStyle="1" w:styleId="WW-Absatz-Standardschriftart111111111">
    <w:name w:val="WW-Absatz-Standardschriftart111111111"/>
    <w:rsid w:val="000C1435"/>
  </w:style>
  <w:style w:type="character" w:customStyle="1" w:styleId="WW-Absatz-Standardschriftart1111111111">
    <w:name w:val="WW-Absatz-Standardschriftart1111111111"/>
    <w:rsid w:val="000C1435"/>
  </w:style>
  <w:style w:type="character" w:customStyle="1" w:styleId="WW-Absatz-Standardschriftart11111111111">
    <w:name w:val="WW-Absatz-Standardschriftart11111111111"/>
    <w:rsid w:val="000C1435"/>
  </w:style>
  <w:style w:type="character" w:customStyle="1" w:styleId="WW-Absatz-Standardschriftart111111111111">
    <w:name w:val="WW-Absatz-Standardschriftart111111111111"/>
    <w:rsid w:val="000C1435"/>
  </w:style>
  <w:style w:type="character" w:customStyle="1" w:styleId="WW-Absatz-Standardschriftart1111111111111">
    <w:name w:val="WW-Absatz-Standardschriftart1111111111111"/>
    <w:rsid w:val="000C1435"/>
  </w:style>
  <w:style w:type="character" w:customStyle="1" w:styleId="WW-Absatz-Standardschriftart11111111111111">
    <w:name w:val="WW-Absatz-Standardschriftart11111111111111"/>
    <w:rsid w:val="000C1435"/>
  </w:style>
  <w:style w:type="character" w:customStyle="1" w:styleId="Domylnaczcionkaakapitu1">
    <w:name w:val="Domyślna czcionka akapitu1"/>
    <w:rsid w:val="000C1435"/>
  </w:style>
  <w:style w:type="character" w:customStyle="1" w:styleId="Nagwek1Znak">
    <w:name w:val="Nagłówek 1 Znak"/>
    <w:rsid w:val="000C143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StopkaZnak">
    <w:name w:val="Stopka Znak"/>
    <w:uiPriority w:val="99"/>
    <w:rsid w:val="000C1435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1"/>
    <w:rsid w:val="000C1435"/>
  </w:style>
  <w:style w:type="paragraph" w:customStyle="1" w:styleId="Nagwek10">
    <w:name w:val="Nagłówek1"/>
    <w:basedOn w:val="Normalny"/>
    <w:next w:val="Tekstpodstawowy"/>
    <w:rsid w:val="000C143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0C1435"/>
    <w:pPr>
      <w:spacing w:after="120"/>
    </w:pPr>
  </w:style>
  <w:style w:type="paragraph" w:styleId="Lista">
    <w:name w:val="List"/>
    <w:basedOn w:val="Tekstpodstawowy"/>
    <w:rsid w:val="000C1435"/>
    <w:rPr>
      <w:rFonts w:cs="Tahoma"/>
    </w:rPr>
  </w:style>
  <w:style w:type="paragraph" w:styleId="Legenda">
    <w:name w:val="caption"/>
    <w:basedOn w:val="Normalny"/>
    <w:qFormat/>
    <w:rsid w:val="000C1435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0C1435"/>
    <w:pPr>
      <w:suppressLineNumbers/>
    </w:pPr>
    <w:rPr>
      <w:rFonts w:cs="Tahoma"/>
    </w:rPr>
  </w:style>
  <w:style w:type="paragraph" w:styleId="Stopka">
    <w:name w:val="footer"/>
    <w:basedOn w:val="Normalny"/>
    <w:uiPriority w:val="99"/>
    <w:rsid w:val="000C1435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0C1435"/>
  </w:style>
  <w:style w:type="paragraph" w:styleId="Nagwek">
    <w:name w:val="header"/>
    <w:basedOn w:val="Normalny"/>
    <w:rsid w:val="000C1435"/>
    <w:pPr>
      <w:suppressLineNumbers/>
      <w:tabs>
        <w:tab w:val="center" w:pos="4819"/>
        <w:tab w:val="right" w:pos="9638"/>
      </w:tabs>
    </w:pPr>
  </w:style>
  <w:style w:type="character" w:styleId="Hipercze">
    <w:name w:val="Hyperlink"/>
    <w:uiPriority w:val="99"/>
    <w:unhideWhenUsed/>
    <w:rsid w:val="008D7E74"/>
    <w:rPr>
      <w:color w:val="0000FF"/>
      <w:u w:val="single"/>
    </w:rPr>
  </w:style>
  <w:style w:type="character" w:styleId="Pogrubienie">
    <w:name w:val="Strong"/>
    <w:qFormat/>
    <w:rsid w:val="00A5789E"/>
    <w:rPr>
      <w:b/>
      <w:bCs/>
    </w:rPr>
  </w:style>
  <w:style w:type="paragraph" w:styleId="Akapitzlist">
    <w:name w:val="List Paragraph"/>
    <w:basedOn w:val="Normalny"/>
    <w:uiPriority w:val="34"/>
    <w:qFormat/>
    <w:rsid w:val="00A5789E"/>
    <w:pPr>
      <w:suppressAutoHyphens w:val="0"/>
      <w:ind w:left="720"/>
      <w:contextualSpacing/>
    </w:pPr>
    <w:rPr>
      <w:rFonts w:ascii="Cambria" w:eastAsia="Cambria" w:hAnsi="Cambria" w:cs="Times New Roman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1B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C1BA0"/>
    <w:rPr>
      <w:rFonts w:ascii="Tahoma" w:hAnsi="Tahoma" w:cs="Tahoma"/>
      <w:sz w:val="16"/>
      <w:szCs w:val="16"/>
      <w:lang w:eastAsia="zh-CN"/>
    </w:rPr>
  </w:style>
  <w:style w:type="character" w:styleId="Odwoaniedokomentarza">
    <w:name w:val="annotation reference"/>
    <w:uiPriority w:val="99"/>
    <w:semiHidden/>
    <w:unhideWhenUsed/>
    <w:rsid w:val="005D48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48A8"/>
  </w:style>
  <w:style w:type="character" w:customStyle="1" w:styleId="TekstkomentarzaZnak">
    <w:name w:val="Tekst komentarza Znak"/>
    <w:link w:val="Tekstkomentarza"/>
    <w:uiPriority w:val="99"/>
    <w:semiHidden/>
    <w:rsid w:val="005D48A8"/>
    <w:rPr>
      <w:rFonts w:cs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48A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48A8"/>
    <w:rPr>
      <w:rFonts w:cs="Calibri"/>
      <w:b/>
      <w:bCs/>
      <w:lang w:eastAsia="zh-CN"/>
    </w:rPr>
  </w:style>
  <w:style w:type="paragraph" w:customStyle="1" w:styleId="Zawartotabeli">
    <w:name w:val="Zawartość tabeli"/>
    <w:basedOn w:val="Normalny"/>
    <w:rsid w:val="00D04453"/>
    <w:pPr>
      <w:suppressLineNumbers/>
    </w:pPr>
    <w:rPr>
      <w:rFonts w:eastAsia="SimSu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F6294"/>
    <w:pPr>
      <w:suppressAutoHyphens w:val="0"/>
      <w:spacing w:before="100" w:beforeAutospacing="1" w:after="100" w:afterAutospacing="1"/>
    </w:pPr>
    <w:rPr>
      <w:rFonts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158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3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Kmin</dc:creator>
  <cp:keywords/>
  <cp:lastModifiedBy>Krzyżanowska-Bodziony Ulana</cp:lastModifiedBy>
  <cp:revision>2</cp:revision>
  <cp:lastPrinted>2021-12-13T07:56:00Z</cp:lastPrinted>
  <dcterms:created xsi:type="dcterms:W3CDTF">2026-10-26T12:04:00Z</dcterms:created>
  <dcterms:modified xsi:type="dcterms:W3CDTF">2026-10-26T12:04:00Z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UxC4dwLulzfINJ8nQH+xvX5LNGipWa4BRSZhPgxsCvkHBI5l5ErxVu5dgrx5Xb7lm+8Cs9Ew0h6BeWSZRjO/3Q==</vt:lpwstr>
  </property>
  <property fmtid="{D5CDD505-2E9C-101B-9397-08002B2CF9AE}" pid="4" name="MFClassificationDate">
    <vt:lpwstr>2021-12-13T07:49:56.4286504+01:00</vt:lpwstr>
  </property>
  <property fmtid="{D5CDD505-2E9C-101B-9397-08002B2CF9AE}" pid="5" name="MFClassifiedBySID">
    <vt:lpwstr>UxC4dwLulzfINJ8nQH+xvX5LNGipWa4BRSZhPgxsCvm42mrIC/DSDv0ggS+FjUN/2v1BBotkLlY5aAiEhoi6uXrg4rt2QEgLm/tfqAOd4mstpDVq7FC6r18ZDZwUIieD</vt:lpwstr>
  </property>
  <property fmtid="{D5CDD505-2E9C-101B-9397-08002B2CF9AE}" pid="6" name="MFGRNItemId">
    <vt:lpwstr>GRN-291152fd-d08d-4999-9dbe-7f81fcf575bb</vt:lpwstr>
  </property>
  <property fmtid="{D5CDD505-2E9C-101B-9397-08002B2CF9AE}" pid="7" name="MFHash">
    <vt:lpwstr>jCMwtbJxeiKi9mRQ8tL5waoPQ3XeZam5m1N1wTl5yeE=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