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2515FB3E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 xml:space="preserve">przetargu pisemnego </w:t>
      </w:r>
      <w:r w:rsidR="00DA5B0A" w:rsidRPr="00264276">
        <w:rPr>
          <w:bCs/>
          <w:sz w:val="24"/>
          <w:szCs w:val="24"/>
        </w:rPr>
        <w:t>nieograniczonego</w:t>
      </w:r>
      <w:r w:rsidR="006D27DB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5A97BA1B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>przedmiot przetargu,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Pr="00264276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30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323" w14:textId="3E537EEE" w:rsidR="00DA5B0A" w:rsidRPr="00264276" w:rsidRDefault="00DB321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1029,77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7978" w14:textId="24393ED7" w:rsidR="00DA5B0A" w:rsidRPr="00264276" w:rsidRDefault="00DB321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9002,03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C2AC" w14:textId="432C716E" w:rsidR="00DA5B0A" w:rsidRPr="00264276" w:rsidRDefault="00DB321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525,77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1348E8" w:rsidRPr="00264276" w14:paraId="3396D978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8EA" w14:textId="7E946921" w:rsidR="001348E8" w:rsidRPr="00264276" w:rsidRDefault="001348E8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 xml:space="preserve">Muflon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8E04" w14:textId="77777777" w:rsidR="001348E8" w:rsidRPr="00264276" w:rsidRDefault="001348E8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1476" w14:textId="1B087310" w:rsidR="001348E8" w:rsidRPr="00264276" w:rsidRDefault="00DB321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179,16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3A0A6" w14:textId="77777777" w:rsidR="001348E8" w:rsidRPr="00264276" w:rsidRDefault="001348E8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0C7837" w:rsidRPr="00264276" w14:paraId="57B232D8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7708" w14:textId="05DC92F7" w:rsidR="000C7837" w:rsidRDefault="000C7837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3349" w14:textId="77777777" w:rsidR="000C7837" w:rsidRPr="00264276" w:rsidRDefault="000C7837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7F5E" w14:textId="2E32E815" w:rsidR="000C7837" w:rsidRPr="00264276" w:rsidRDefault="00DB321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280.00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6F8C4" w14:textId="77777777" w:rsidR="000C7837" w:rsidRPr="00264276" w:rsidRDefault="000C7837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DA5B0A" w:rsidRPr="00264276" w14:paraId="0883BB96" w14:textId="77777777" w:rsidTr="000C7837">
        <w:trPr>
          <w:trHeight w:val="300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A92C9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E916" w14:textId="77777777" w:rsidR="00DA5B0A" w:rsidRPr="00264276" w:rsidRDefault="00DA5B0A" w:rsidP="00DA5B0A">
            <w:pPr>
              <w:suppressAutoHyphens w:val="0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22B4265" w14:textId="6B72829B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ogłoszenia o przetargu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583A3207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 xml:space="preserve">warunkami przetargu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 xml:space="preserve">w </w:t>
      </w:r>
      <w:r w:rsidRPr="00264276">
        <w:rPr>
          <w:bCs/>
          <w:sz w:val="24"/>
          <w:szCs w:val="24"/>
        </w:rPr>
        <w:t>ogłoszeni</w:t>
      </w:r>
      <w:r w:rsidR="00473CA7" w:rsidRPr="00264276">
        <w:rPr>
          <w:bCs/>
          <w:sz w:val="24"/>
          <w:szCs w:val="24"/>
        </w:rPr>
        <w:t>u o </w:t>
      </w:r>
      <w:r w:rsidRPr="00264276">
        <w:rPr>
          <w:bCs/>
          <w:sz w:val="24"/>
          <w:szCs w:val="24"/>
        </w:rPr>
        <w:t>pisemnym nieograniczonym przetargu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 xml:space="preserve"> 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A8CBACC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 </w:t>
      </w:r>
      <w:r w:rsidR="00C32258"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>.</w:t>
      </w:r>
    </w:p>
    <w:p w14:paraId="64ABD000" w14:textId="620758BA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473CA7" w:rsidRPr="00264276">
        <w:rPr>
          <w:bCs/>
          <w:sz w:val="24"/>
          <w:szCs w:val="24"/>
        </w:rPr>
        <w:t>ogłoszenia o pisemnym nieograniczonym przetargu.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64CC" w14:textId="77777777" w:rsidR="00BB7EFF" w:rsidRDefault="00BB7EFF">
      <w:r>
        <w:separator/>
      </w:r>
    </w:p>
  </w:endnote>
  <w:endnote w:type="continuationSeparator" w:id="0">
    <w:p w14:paraId="257AA632" w14:textId="77777777" w:rsidR="00BB7EFF" w:rsidRDefault="00BB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DB3212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DB3212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A79BE" w14:textId="77777777" w:rsidR="00BB7EFF" w:rsidRDefault="00BB7EFF">
      <w:r>
        <w:separator/>
      </w:r>
    </w:p>
  </w:footnote>
  <w:footnote w:type="continuationSeparator" w:id="0">
    <w:p w14:paraId="645E5345" w14:textId="77777777" w:rsidR="00BB7EFF" w:rsidRDefault="00BB7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16700720">
    <w:abstractNumId w:val="2"/>
  </w:num>
  <w:num w:numId="2" w16cid:durableId="695273767">
    <w:abstractNumId w:val="3"/>
  </w:num>
  <w:num w:numId="3" w16cid:durableId="2112161371">
    <w:abstractNumId w:val="4"/>
  </w:num>
  <w:num w:numId="4" w16cid:durableId="2101371637">
    <w:abstractNumId w:val="5"/>
  </w:num>
  <w:num w:numId="5" w16cid:durableId="1761754539">
    <w:abstractNumId w:val="6"/>
  </w:num>
  <w:num w:numId="6" w16cid:durableId="1858732062">
    <w:abstractNumId w:val="7"/>
  </w:num>
  <w:num w:numId="7" w16cid:durableId="529802970">
    <w:abstractNumId w:val="10"/>
  </w:num>
  <w:num w:numId="8" w16cid:durableId="1607931485">
    <w:abstractNumId w:val="11"/>
  </w:num>
  <w:num w:numId="9" w16cid:durableId="1637031279">
    <w:abstractNumId w:val="55"/>
  </w:num>
  <w:num w:numId="10" w16cid:durableId="1074819265">
    <w:abstractNumId w:val="39"/>
  </w:num>
  <w:num w:numId="11" w16cid:durableId="1260673695">
    <w:abstractNumId w:val="46"/>
  </w:num>
  <w:num w:numId="12" w16cid:durableId="761493913">
    <w:abstractNumId w:val="45"/>
  </w:num>
  <w:num w:numId="13" w16cid:durableId="1192307430">
    <w:abstractNumId w:val="49"/>
  </w:num>
  <w:num w:numId="14" w16cid:durableId="1286691075">
    <w:abstractNumId w:val="57"/>
  </w:num>
  <w:num w:numId="15" w16cid:durableId="2141680139">
    <w:abstractNumId w:val="50"/>
  </w:num>
  <w:num w:numId="16" w16cid:durableId="738871738">
    <w:abstractNumId w:val="30"/>
  </w:num>
  <w:num w:numId="17" w16cid:durableId="1491209469">
    <w:abstractNumId w:val="42"/>
  </w:num>
  <w:num w:numId="18" w16cid:durableId="1337923148">
    <w:abstractNumId w:val="33"/>
  </w:num>
  <w:num w:numId="19" w16cid:durableId="1828980943">
    <w:abstractNumId w:val="1"/>
  </w:num>
  <w:num w:numId="20" w16cid:durableId="416753243">
    <w:abstractNumId w:val="41"/>
  </w:num>
  <w:num w:numId="21" w16cid:durableId="1583225225">
    <w:abstractNumId w:val="40"/>
  </w:num>
  <w:num w:numId="22" w16cid:durableId="1333335228">
    <w:abstractNumId w:val="32"/>
  </w:num>
  <w:num w:numId="23" w16cid:durableId="1097948955">
    <w:abstractNumId w:val="31"/>
  </w:num>
  <w:num w:numId="24" w16cid:durableId="2121683061">
    <w:abstractNumId w:val="28"/>
  </w:num>
  <w:num w:numId="25" w16cid:durableId="2016371503">
    <w:abstractNumId w:val="38"/>
  </w:num>
  <w:num w:numId="26" w16cid:durableId="622425233">
    <w:abstractNumId w:val="27"/>
  </w:num>
  <w:num w:numId="27" w16cid:durableId="876620691">
    <w:abstractNumId w:val="51"/>
  </w:num>
  <w:num w:numId="28" w16cid:durableId="1953585223">
    <w:abstractNumId w:val="44"/>
  </w:num>
  <w:num w:numId="29" w16cid:durableId="88697893">
    <w:abstractNumId w:val="56"/>
  </w:num>
  <w:num w:numId="30" w16cid:durableId="58868714">
    <w:abstractNumId w:val="43"/>
  </w:num>
  <w:num w:numId="31" w16cid:durableId="731543202">
    <w:abstractNumId w:val="35"/>
  </w:num>
  <w:num w:numId="32" w16cid:durableId="1402485655">
    <w:abstractNumId w:val="47"/>
  </w:num>
  <w:num w:numId="33" w16cid:durableId="837619114">
    <w:abstractNumId w:val="0"/>
  </w:num>
  <w:num w:numId="34" w16cid:durableId="87627984">
    <w:abstractNumId w:val="26"/>
  </w:num>
  <w:num w:numId="35" w16cid:durableId="2088188394">
    <w:abstractNumId w:val="34"/>
  </w:num>
  <w:num w:numId="36" w16cid:durableId="430854182">
    <w:abstractNumId w:val="53"/>
  </w:num>
  <w:num w:numId="37" w16cid:durableId="1621718379">
    <w:abstractNumId w:val="54"/>
  </w:num>
  <w:num w:numId="38" w16cid:durableId="1638342160">
    <w:abstractNumId w:val="29"/>
  </w:num>
  <w:num w:numId="39" w16cid:durableId="1893416753">
    <w:abstractNumId w:val="52"/>
  </w:num>
  <w:num w:numId="40" w16cid:durableId="937101284">
    <w:abstractNumId w:val="48"/>
  </w:num>
  <w:num w:numId="41" w16cid:durableId="934441234">
    <w:abstractNumId w:val="37"/>
  </w:num>
  <w:num w:numId="42" w16cid:durableId="21335545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75C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C7837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348E8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073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40B6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679F0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B7EFF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2DE6"/>
    <w:rsid w:val="00BF38CA"/>
    <w:rsid w:val="00C00488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3212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553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DF580-0F5B-4E9A-905F-D56DC4B1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3426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Grzegorz Piechota</cp:lastModifiedBy>
  <cp:revision>5</cp:revision>
  <cp:lastPrinted>2023-11-23T14:35:00Z</cp:lastPrinted>
  <dcterms:created xsi:type="dcterms:W3CDTF">2023-11-22T06:14:00Z</dcterms:created>
  <dcterms:modified xsi:type="dcterms:W3CDTF">2023-11-23T14:36:00Z</dcterms:modified>
</cp:coreProperties>
</file>