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BE83" w14:textId="77777777" w:rsidR="009D05A5" w:rsidRPr="009D05A5" w:rsidRDefault="009D05A5" w:rsidP="009D05A5">
      <w:pPr>
        <w:widowControl w:val="0"/>
        <w:spacing w:line="100" w:lineRule="atLeast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74F71395" w14:textId="77777777" w:rsidR="003D7E4C" w:rsidRDefault="003D7E4C" w:rsidP="00CE6B6C">
      <w:pPr>
        <w:suppressAutoHyphens/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6C53A6A" w14:textId="5264BFE8" w:rsidR="003D7E4C" w:rsidRPr="00E62745" w:rsidRDefault="00E35D74" w:rsidP="00E62745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</w:t>
      </w:r>
      <w:r w:rsidR="00E4637A"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 w:rsidR="00B66033">
        <w:rPr>
          <w:rFonts w:ascii="Times New Roman" w:hAnsi="Times New Roman"/>
          <w:b/>
          <w:bCs/>
          <w:sz w:val="24"/>
          <w:szCs w:val="24"/>
          <w:lang w:eastAsia="pl-PL"/>
        </w:rPr>
        <w:t>.202</w:t>
      </w:r>
      <w:r w:rsidR="003F71F0">
        <w:rPr>
          <w:rFonts w:ascii="Times New Roman" w:hAnsi="Times New Roman"/>
          <w:b/>
          <w:bCs/>
          <w:sz w:val="24"/>
          <w:szCs w:val="24"/>
          <w:lang w:eastAsia="pl-PL"/>
        </w:rPr>
        <w:t>4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4"/>
        <w:gridCol w:w="4316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56C3D073" w14:textId="4312AC59" w:rsidR="003D7E4C" w:rsidRPr="003F71F0" w:rsidRDefault="003D7E4C" w:rsidP="003F71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25CB28B5" w14:textId="77777777" w:rsidR="00706BE7" w:rsidRPr="003D7E4C" w:rsidRDefault="00706BE7" w:rsidP="003F71F0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112C0B1A" w:rsid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61B2A435" w14:textId="77777777" w:rsidR="003F71F0" w:rsidRPr="009D05A5" w:rsidRDefault="003F71F0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16B0FE1" w14:textId="072EC726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</w:t>
            </w:r>
            <w:r w:rsidR="003F71F0">
              <w:rPr>
                <w:rFonts w:ascii="Times New Roman" w:hAnsi="Times New Roman"/>
              </w:rPr>
              <w:t>…</w:t>
            </w:r>
            <w:r w:rsidRPr="009D05A5">
              <w:rPr>
                <w:rFonts w:ascii="Times New Roman" w:hAnsi="Times New Roman"/>
              </w:rPr>
              <w:t>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D3D3D7" w14:textId="5B1BECD2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ED0B63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172A5FE" w14:textId="77777777" w:rsidR="003A06B5" w:rsidRPr="00ED0B63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D0B63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468E4187" w14:textId="61928D69" w:rsidR="003D7E4C" w:rsidRPr="00ED0B63" w:rsidRDefault="003D7E4C" w:rsidP="003F12E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D0B63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>
        <w:rPr>
          <w:rFonts w:ascii="Times New Roman" w:hAnsi="Times New Roman"/>
          <w:b/>
          <w:sz w:val="24"/>
          <w:szCs w:val="24"/>
        </w:rPr>
        <w:t xml:space="preserve">do </w:t>
      </w:r>
      <w:r w:rsidRPr="00ED0B63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341E4523" w14:textId="40A3A8B2" w:rsidR="009D05A5" w:rsidRPr="006C4691" w:rsidRDefault="00ED0B63" w:rsidP="003F12EA">
      <w:pPr>
        <w:pStyle w:val="Zal-text"/>
        <w:spacing w:before="0" w:after="0"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ED0B63">
        <w:rPr>
          <w:rFonts w:ascii="Times New Roman" w:hAnsi="Times New Roman"/>
          <w:b/>
          <w:sz w:val="24"/>
          <w:szCs w:val="24"/>
        </w:rPr>
        <w:t xml:space="preserve">o udzielenie zamówienia </w:t>
      </w:r>
      <w:r>
        <w:rPr>
          <w:rFonts w:ascii="Times New Roman" w:hAnsi="Times New Roman"/>
          <w:b/>
          <w:sz w:val="24"/>
          <w:szCs w:val="24"/>
        </w:rPr>
        <w:t xml:space="preserve">publicznego </w:t>
      </w:r>
      <w:r w:rsidRPr="00ED0B63">
        <w:rPr>
          <w:rFonts w:ascii="Times New Roman" w:hAnsi="Times New Roman"/>
          <w:b/>
          <w:sz w:val="24"/>
          <w:szCs w:val="24"/>
        </w:rPr>
        <w:t xml:space="preserve">na </w:t>
      </w:r>
      <w:r w:rsidR="009D05A5">
        <w:rPr>
          <w:rFonts w:ascii="Times New Roman" w:hAnsi="Times New Roman"/>
          <w:b/>
          <w:sz w:val="24"/>
          <w:szCs w:val="24"/>
        </w:rPr>
        <w:t xml:space="preserve">dostawę </w:t>
      </w:r>
      <w:r w:rsidR="009D05A5" w:rsidRPr="009D05A5">
        <w:rPr>
          <w:b/>
          <w:sz w:val="24"/>
          <w:szCs w:val="24"/>
        </w:rPr>
        <w:t>materiałów eksploatacyjnych do drukarek i urządzeń wielofunkcyjnych dla Prokuratury Regionalnej w Rzeszowie</w:t>
      </w:r>
    </w:p>
    <w:p w14:paraId="7669C68A" w14:textId="755D617C" w:rsidR="003A06B5" w:rsidRPr="00ED0B63" w:rsidRDefault="003A06B5" w:rsidP="009D05A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A214532" w14:textId="77777777" w:rsidR="003F71F0" w:rsidRPr="00A15D34" w:rsidRDefault="003F71F0" w:rsidP="003F71F0">
      <w:pPr>
        <w:spacing w:before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15D34">
        <w:rPr>
          <w:rFonts w:ascii="Times New Roman" w:hAnsi="Times New Roman"/>
          <w:sz w:val="24"/>
          <w:szCs w:val="24"/>
        </w:rPr>
        <w:t>Oświadczam, że nie podlegam wykluczeniu 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A15D34">
        <w:rPr>
          <w:rFonts w:ascii="Times New Roman" w:hAnsi="Times New Roman"/>
          <w:sz w:val="24"/>
          <w:szCs w:val="24"/>
        </w:rPr>
        <w:t>t.j</w:t>
      </w:r>
      <w:proofErr w:type="spellEnd"/>
      <w:r w:rsidRPr="00A15D34">
        <w:rPr>
          <w:rFonts w:ascii="Times New Roman" w:hAnsi="Times New Roman"/>
          <w:sz w:val="24"/>
          <w:szCs w:val="24"/>
        </w:rPr>
        <w:t>. Dz.U. z 2023 r. poz. 1497 ze zm.).</w:t>
      </w:r>
    </w:p>
    <w:p w14:paraId="79686C4C" w14:textId="77777777" w:rsidR="003F71F0" w:rsidRDefault="003F71F0" w:rsidP="003F71F0">
      <w:pPr>
        <w:widowControl w:val="0"/>
        <w:tabs>
          <w:tab w:val="left" w:pos="5265"/>
        </w:tabs>
      </w:pPr>
    </w:p>
    <w:p w14:paraId="360F9759" w14:textId="77777777" w:rsidR="003F71F0" w:rsidRPr="003A06B5" w:rsidRDefault="003F71F0" w:rsidP="003F71F0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0F2DEF00" w14:textId="77777777" w:rsidR="003F71F0" w:rsidRPr="003A06B5" w:rsidRDefault="003F71F0" w:rsidP="003F71F0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70369948" w14:textId="77777777" w:rsidR="003F71F0" w:rsidRDefault="003F71F0" w:rsidP="003F71F0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79A34787" w14:textId="77777777" w:rsidR="003F71F0" w:rsidRDefault="003F71F0" w:rsidP="003F71F0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07FC074C" w14:textId="77777777" w:rsidR="003F71F0" w:rsidRPr="00C57861" w:rsidRDefault="003F71F0" w:rsidP="003F71F0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Pr="00ED0B63">
        <w:rPr>
          <w:rFonts w:ascii="Times New Roman" w:hAnsi="Times New Roman"/>
          <w:szCs w:val="18"/>
        </w:rPr>
        <w:tab/>
        <w:t>Podpis Wykonawcy:...............................</w:t>
      </w:r>
    </w:p>
    <w:p w14:paraId="6AB0AED2" w14:textId="77777777" w:rsidR="003F71F0" w:rsidRPr="003F71F0" w:rsidRDefault="003F71F0" w:rsidP="003F71F0">
      <w:pPr>
        <w:pStyle w:val="Tekstpodstawowywcity"/>
        <w:tabs>
          <w:tab w:val="left" w:pos="540"/>
        </w:tabs>
        <w:spacing w:before="120" w:after="0"/>
        <w:ind w:left="0"/>
        <w:rPr>
          <w:rFonts w:ascii="Times New Roman" w:hAnsi="Times New Roman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 xml:space="preserve">(podpis/y osoby/osób, uprawnionej/uprawnionych </w:t>
      </w:r>
    </w:p>
    <w:p w14:paraId="172FA1AE" w14:textId="77777777" w:rsidR="003F71F0" w:rsidRPr="003F71F0" w:rsidRDefault="003F71F0" w:rsidP="003F71F0">
      <w:pPr>
        <w:pStyle w:val="Tekstpodstawowywcity"/>
        <w:tabs>
          <w:tab w:val="left" w:pos="540"/>
        </w:tabs>
        <w:spacing w:after="0"/>
        <w:ind w:left="0"/>
        <w:rPr>
          <w:rFonts w:ascii="Times New Roman" w:hAnsi="Times New Roman"/>
          <w:i/>
          <w:iCs/>
          <w:sz w:val="20"/>
          <w:szCs w:val="20"/>
        </w:rPr>
      </w:pP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  <w:t xml:space="preserve">do reprezentowania Wykonawcy </w:t>
      </w:r>
    </w:p>
    <w:p w14:paraId="195A5F90" w14:textId="77777777" w:rsidR="003F71F0" w:rsidRPr="003F71F0" w:rsidRDefault="003F71F0" w:rsidP="003F71F0">
      <w:pPr>
        <w:pStyle w:val="Tekstpodstawowywcity"/>
        <w:tabs>
          <w:tab w:val="left" w:pos="540"/>
        </w:tabs>
        <w:spacing w:after="0"/>
        <w:ind w:left="0"/>
        <w:rPr>
          <w:rFonts w:ascii="Times New Roman" w:hAnsi="Times New Roman"/>
          <w:i/>
          <w:iCs/>
          <w:sz w:val="20"/>
          <w:szCs w:val="20"/>
        </w:rPr>
      </w:pP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</w:r>
      <w:r w:rsidRPr="003F71F0">
        <w:rPr>
          <w:rFonts w:ascii="Times New Roman" w:hAnsi="Times New Roman"/>
          <w:i/>
          <w:iCs/>
          <w:sz w:val="20"/>
          <w:szCs w:val="20"/>
        </w:rPr>
        <w:tab/>
        <w:t xml:space="preserve">i składania oświadczeń woli w jego imieniu) </w:t>
      </w:r>
    </w:p>
    <w:p w14:paraId="3B10D880" w14:textId="77777777" w:rsidR="003F71F0" w:rsidRDefault="003F71F0" w:rsidP="003F71F0">
      <w:pPr>
        <w:shd w:val="clear" w:color="auto" w:fill="FFFFFF"/>
        <w:ind w:right="202"/>
        <w:rPr>
          <w:b/>
        </w:rPr>
      </w:pPr>
    </w:p>
    <w:p w14:paraId="64FD7425" w14:textId="77777777" w:rsidR="003F71F0" w:rsidRDefault="003F71F0" w:rsidP="003F71F0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104E8164" w14:textId="4E386813" w:rsidR="003F71F0" w:rsidRPr="00BB737C" w:rsidRDefault="003F71F0" w:rsidP="003F71F0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BB737C">
        <w:rPr>
          <w:rFonts w:ascii="Times New Roman" w:hAnsi="Times New Roman"/>
          <w:i/>
          <w:iCs/>
          <w:u w:val="single"/>
        </w:rPr>
        <w:t>UWAGA</w:t>
      </w:r>
    </w:p>
    <w:p w14:paraId="2EC69978" w14:textId="77777777" w:rsidR="003F71F0" w:rsidRPr="00C57861" w:rsidRDefault="003F71F0" w:rsidP="003F71F0">
      <w:pPr>
        <w:jc w:val="both"/>
        <w:rPr>
          <w:rFonts w:ascii="Times New Roman" w:hAnsi="Times New Roman"/>
          <w:i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13FA56A8" w14:textId="77777777" w:rsidR="003F71F0" w:rsidRDefault="003F71F0" w:rsidP="003F71F0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C57861">
        <w:rPr>
          <w:rFonts w:ascii="Times New Roman" w:hAnsi="Times New Roman"/>
          <w:b/>
          <w:sz w:val="20"/>
          <w:szCs w:val="20"/>
        </w:rPr>
        <w:t xml:space="preserve">     </w:t>
      </w:r>
    </w:p>
    <w:p w14:paraId="015497DE" w14:textId="289AB7A0" w:rsidR="00C359EB" w:rsidRPr="003F71F0" w:rsidRDefault="003F71F0" w:rsidP="003F71F0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</w:rPr>
      </w:pPr>
      <w:r w:rsidRPr="003F71F0">
        <w:rPr>
          <w:rFonts w:ascii="Times New Roman" w:hAnsi="Times New Roman"/>
          <w:b/>
          <w:bCs/>
          <w:i/>
        </w:rPr>
        <w:t>W przypadku składania oferty wspólnej (konsorcjum, spółka cywilna) każdy z Wykonawców składa odrębne oświadczenie we własnym imieniu.</w:t>
      </w:r>
      <w:r w:rsidRPr="003F71F0">
        <w:rPr>
          <w:rFonts w:ascii="Times New Roman" w:hAnsi="Times New Roman"/>
          <w:b/>
          <w:bCs/>
        </w:rPr>
        <w:t xml:space="preserve">         </w:t>
      </w:r>
    </w:p>
    <w:sectPr w:rsidR="00C359EB" w:rsidRPr="003F71F0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1F0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6033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359EB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5D74"/>
    <w:rsid w:val="00E367EF"/>
    <w:rsid w:val="00E40035"/>
    <w:rsid w:val="00E42937"/>
    <w:rsid w:val="00E42E0F"/>
    <w:rsid w:val="00E43EBE"/>
    <w:rsid w:val="00E44C8C"/>
    <w:rsid w:val="00E4637A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F71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F71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075F-2F1C-4802-80E7-D516D76E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22</cp:revision>
  <cp:lastPrinted>2024-05-11T08:45:00Z</cp:lastPrinted>
  <dcterms:created xsi:type="dcterms:W3CDTF">2022-05-11T10:57:00Z</dcterms:created>
  <dcterms:modified xsi:type="dcterms:W3CDTF">2024-05-11T08:52:00Z</dcterms:modified>
</cp:coreProperties>
</file>