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2AF" w:rsidRPr="007803FE" w:rsidRDefault="008172AF" w:rsidP="004D6DEA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6a</w:t>
      </w:r>
      <w:r w:rsidRPr="007803FE">
        <w:rPr>
          <w:rFonts w:ascii="Times New Roman" w:hAnsi="Times New Roman" w:cs="Times New Roman"/>
          <w:sz w:val="24"/>
          <w:szCs w:val="24"/>
        </w:rPr>
        <w:t xml:space="preserve"> do SIWZ </w:t>
      </w:r>
    </w:p>
    <w:p w:rsidR="008172AF" w:rsidRDefault="008172AF" w:rsidP="004D6DEA">
      <w:pPr>
        <w:jc w:val="center"/>
        <w:rPr>
          <w:b/>
          <w:bCs/>
          <w:sz w:val="28"/>
          <w:szCs w:val="28"/>
        </w:rPr>
      </w:pPr>
    </w:p>
    <w:p w:rsidR="008172AF" w:rsidRDefault="008172AF" w:rsidP="004D6D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PARAMETRY TECHNICZNE OFEROWANYCH URZĄDZEŃ</w:t>
      </w:r>
    </w:p>
    <w:p w:rsidR="008172AF" w:rsidRDefault="008172AF" w:rsidP="004D6DEA">
      <w:pPr>
        <w:jc w:val="center"/>
        <w:rPr>
          <w:b/>
          <w:bCs/>
        </w:rPr>
      </w:pPr>
    </w:p>
    <w:p w:rsidR="008172AF" w:rsidRDefault="008172AF" w:rsidP="004D6DEA">
      <w:pPr>
        <w:jc w:val="center"/>
        <w:rPr>
          <w:b/>
          <w:bCs/>
        </w:rPr>
      </w:pPr>
    </w:p>
    <w:p w:rsidR="008172AF" w:rsidRDefault="008172AF" w:rsidP="004D6DEA">
      <w:pPr>
        <w:jc w:val="center"/>
        <w:rPr>
          <w:b/>
          <w:bCs/>
        </w:rPr>
      </w:pPr>
    </w:p>
    <w:p w:rsidR="008172AF" w:rsidRDefault="008172AF" w:rsidP="004D6DEA">
      <w:pPr>
        <w:jc w:val="center"/>
        <w:rPr>
          <w:b/>
          <w:b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Skaner Typu 1 </w:t>
      </w:r>
      <w:r w:rsidRPr="00D27FCD">
        <w:rPr>
          <w:b/>
          <w:bCs/>
          <w:i/>
          <w:iCs/>
        </w:rPr>
        <w:t>………………………………</w:t>
      </w:r>
      <w:r>
        <w:rPr>
          <w:b/>
          <w:bCs/>
          <w:i/>
          <w:iCs/>
        </w:rPr>
        <w:t>………… (proszę wpisać producenta, typ i model</w:t>
      </w:r>
      <w:r w:rsidRPr="00D27FCD">
        <w:rPr>
          <w:b/>
          <w:bCs/>
          <w:i/>
          <w:iCs/>
        </w:rPr>
        <w:t>)</w:t>
      </w:r>
    </w:p>
    <w:tbl>
      <w:tblPr>
        <w:tblpPr w:leftFromText="141" w:rightFromText="141" w:vertAnchor="text" w:horzAnchor="margin" w:tblpY="28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8"/>
        <w:gridCol w:w="5442"/>
      </w:tblGrid>
      <w:tr w:rsidR="008172AF" w:rsidRPr="00912C2E" w:rsidTr="005D0413">
        <w:tc>
          <w:tcPr>
            <w:tcW w:w="3738" w:type="dxa"/>
            <w:tcBorders>
              <w:top w:val="double" w:sz="4" w:space="0" w:color="auto"/>
            </w:tcBorders>
            <w:shd w:val="clear" w:color="auto" w:fill="F2F2F2"/>
          </w:tcPr>
          <w:p w:rsidR="008172AF" w:rsidRPr="00912C2E" w:rsidRDefault="008172AF" w:rsidP="005D0413">
            <w:pPr>
              <w:jc w:val="center"/>
              <w:rPr>
                <w:b/>
                <w:bCs/>
                <w:i/>
                <w:iCs/>
              </w:rPr>
            </w:pPr>
            <w:r w:rsidRPr="00912C2E">
              <w:rPr>
                <w:b/>
                <w:bCs/>
                <w:i/>
                <w:iCs/>
              </w:rPr>
              <w:t>Nazwa</w:t>
            </w:r>
            <w:r>
              <w:rPr>
                <w:b/>
                <w:bCs/>
                <w:i/>
                <w:iCs/>
              </w:rPr>
              <w:t xml:space="preserve"> parametru</w:t>
            </w:r>
          </w:p>
        </w:tc>
        <w:tc>
          <w:tcPr>
            <w:tcW w:w="5442" w:type="dxa"/>
            <w:tcBorders>
              <w:top w:val="double" w:sz="4" w:space="0" w:color="auto"/>
            </w:tcBorders>
            <w:shd w:val="clear" w:color="auto" w:fill="F2F2F2"/>
          </w:tcPr>
          <w:p w:rsidR="008172AF" w:rsidRDefault="008172AF" w:rsidP="005D0413">
            <w:pPr>
              <w:pStyle w:val="Normalny1"/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Oferowane parametry </w:t>
            </w:r>
          </w:p>
          <w:p w:rsidR="008172AF" w:rsidRPr="00912C2E" w:rsidRDefault="008172AF" w:rsidP="005D041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Pr="00196BD5">
              <w:rPr>
                <w:b/>
                <w:bCs/>
                <w:i/>
                <w:iCs/>
                <w:sz w:val="20"/>
                <w:szCs w:val="20"/>
              </w:rPr>
              <w:t xml:space="preserve">proszę podać dokładne parametry oferowanych </w:t>
            </w:r>
            <w:r>
              <w:rPr>
                <w:b/>
                <w:bCs/>
                <w:i/>
                <w:iCs/>
                <w:sz w:val="20"/>
                <w:szCs w:val="20"/>
              </w:rPr>
              <w:t>urządzeń</w:t>
            </w:r>
            <w:r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Typ skanera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Rozdzielczość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1171AE" w:rsidTr="005D0413">
        <w:tc>
          <w:tcPr>
            <w:tcW w:w="3738" w:type="dxa"/>
            <w:vMerge w:val="restart"/>
          </w:tcPr>
          <w:p w:rsidR="008172AF" w:rsidRDefault="008172AF" w:rsidP="005D0413">
            <w:r>
              <w:t>Prędkość skanowania (A4 pionowo)</w:t>
            </w:r>
          </w:p>
        </w:tc>
        <w:tc>
          <w:tcPr>
            <w:tcW w:w="5442" w:type="dxa"/>
          </w:tcPr>
          <w:p w:rsidR="008172AF" w:rsidRPr="001171AE" w:rsidRDefault="008172AF" w:rsidP="005D0413"/>
        </w:tc>
      </w:tr>
      <w:tr w:rsidR="008172AF" w:rsidRPr="001171AE" w:rsidTr="005D0413">
        <w:tc>
          <w:tcPr>
            <w:tcW w:w="3738" w:type="dxa"/>
            <w:vMerge/>
          </w:tcPr>
          <w:p w:rsidR="008172AF" w:rsidRDefault="008172AF" w:rsidP="005D0413"/>
        </w:tc>
        <w:tc>
          <w:tcPr>
            <w:tcW w:w="5442" w:type="dxa"/>
          </w:tcPr>
          <w:p w:rsidR="008172AF" w:rsidRPr="001171AE" w:rsidRDefault="008172AF" w:rsidP="005D0413"/>
        </w:tc>
      </w:tr>
      <w:tr w:rsidR="008172AF" w:rsidRPr="001171AE" w:rsidTr="005D0413">
        <w:tc>
          <w:tcPr>
            <w:tcW w:w="3738" w:type="dxa"/>
          </w:tcPr>
          <w:p w:rsidR="008172AF" w:rsidRDefault="008172AF" w:rsidP="005D0413">
            <w:r>
              <w:t>Automatyczny podajnik papieru</w:t>
            </w:r>
          </w:p>
        </w:tc>
        <w:tc>
          <w:tcPr>
            <w:tcW w:w="5442" w:type="dxa"/>
          </w:tcPr>
          <w:p w:rsidR="008172AF" w:rsidRPr="001171AE" w:rsidRDefault="008172AF" w:rsidP="005D0413"/>
        </w:tc>
      </w:tr>
      <w:tr w:rsidR="008172AF" w:rsidRPr="001171AE" w:rsidTr="005D0413">
        <w:tc>
          <w:tcPr>
            <w:tcW w:w="3738" w:type="dxa"/>
          </w:tcPr>
          <w:p w:rsidR="008172AF" w:rsidRDefault="008172AF" w:rsidP="005D0413">
            <w:r>
              <w:t>Zalecane obciążenie dzienne do</w:t>
            </w:r>
          </w:p>
        </w:tc>
        <w:tc>
          <w:tcPr>
            <w:tcW w:w="5442" w:type="dxa"/>
          </w:tcPr>
          <w:p w:rsidR="008172AF" w:rsidRPr="001171AE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Format obsługiwanego papieru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1171AE" w:rsidTr="005D0413">
        <w:tc>
          <w:tcPr>
            <w:tcW w:w="3738" w:type="dxa"/>
          </w:tcPr>
          <w:p w:rsidR="008172AF" w:rsidRPr="001171AE" w:rsidRDefault="008172AF" w:rsidP="005D0413">
            <w:r w:rsidRPr="001171AE">
              <w:t>Pobór mocy</w:t>
            </w:r>
          </w:p>
        </w:tc>
        <w:tc>
          <w:tcPr>
            <w:tcW w:w="5442" w:type="dxa"/>
          </w:tcPr>
          <w:p w:rsidR="008172AF" w:rsidRPr="001171AE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Interface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Sterownik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912C2E" w:rsidTr="005D0413">
        <w:tc>
          <w:tcPr>
            <w:tcW w:w="3738" w:type="dxa"/>
            <w:tcBorders>
              <w:bottom w:val="double" w:sz="4" w:space="0" w:color="auto"/>
            </w:tcBorders>
          </w:tcPr>
          <w:p w:rsidR="008172AF" w:rsidRPr="00284F0C" w:rsidRDefault="008172AF" w:rsidP="005D0413">
            <w:r w:rsidRPr="00284F0C">
              <w:t xml:space="preserve">Dodatkowe </w:t>
            </w:r>
            <w:r>
              <w:t>wymagania</w:t>
            </w:r>
          </w:p>
        </w:tc>
        <w:tc>
          <w:tcPr>
            <w:tcW w:w="5442" w:type="dxa"/>
            <w:tcBorders>
              <w:bottom w:val="double" w:sz="4" w:space="0" w:color="auto"/>
            </w:tcBorders>
          </w:tcPr>
          <w:p w:rsidR="008172AF" w:rsidRPr="00912C2E" w:rsidRDefault="008172AF" w:rsidP="005D0413">
            <w:pPr>
              <w:ind w:left="213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</w:tbl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Skaner Typu 2………………..</w:t>
      </w:r>
      <w:r w:rsidRPr="00D27FCD">
        <w:rPr>
          <w:b/>
          <w:bCs/>
          <w:i/>
          <w:iCs/>
        </w:rPr>
        <w:t>…………</w:t>
      </w:r>
      <w:r>
        <w:rPr>
          <w:b/>
          <w:bCs/>
          <w:i/>
          <w:iCs/>
        </w:rPr>
        <w:t>……………… (proszę wpisać producenta, typ i model</w:t>
      </w:r>
      <w:r w:rsidRPr="00D27FCD">
        <w:rPr>
          <w:b/>
          <w:bCs/>
          <w:i/>
          <w:iCs/>
        </w:rPr>
        <w:t>)</w:t>
      </w:r>
    </w:p>
    <w:p w:rsidR="008172AF" w:rsidRDefault="008172AF" w:rsidP="004D6DEA">
      <w:pPr>
        <w:jc w:val="both"/>
        <w:rPr>
          <w:b/>
          <w:bCs/>
          <w:i/>
          <w:iCs/>
        </w:rPr>
      </w:pPr>
    </w:p>
    <w:tbl>
      <w:tblPr>
        <w:tblpPr w:leftFromText="141" w:rightFromText="141" w:vertAnchor="text" w:horzAnchor="margin" w:tblpY="17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8"/>
        <w:gridCol w:w="5442"/>
      </w:tblGrid>
      <w:tr w:rsidR="008172AF" w:rsidRPr="00912C2E" w:rsidTr="005D0413">
        <w:tc>
          <w:tcPr>
            <w:tcW w:w="3738" w:type="dxa"/>
            <w:tcBorders>
              <w:top w:val="double" w:sz="4" w:space="0" w:color="auto"/>
            </w:tcBorders>
            <w:shd w:val="clear" w:color="auto" w:fill="F2F2F2"/>
          </w:tcPr>
          <w:p w:rsidR="008172AF" w:rsidRPr="00912C2E" w:rsidRDefault="008172AF" w:rsidP="005D0413">
            <w:pPr>
              <w:jc w:val="center"/>
              <w:rPr>
                <w:b/>
                <w:bCs/>
                <w:i/>
                <w:iCs/>
              </w:rPr>
            </w:pPr>
            <w:r w:rsidRPr="00912C2E">
              <w:rPr>
                <w:b/>
                <w:bCs/>
                <w:i/>
                <w:iCs/>
              </w:rPr>
              <w:t>Nazwa</w:t>
            </w:r>
            <w:r>
              <w:rPr>
                <w:b/>
                <w:bCs/>
                <w:i/>
                <w:iCs/>
              </w:rPr>
              <w:t xml:space="preserve"> parametru</w:t>
            </w:r>
          </w:p>
        </w:tc>
        <w:tc>
          <w:tcPr>
            <w:tcW w:w="5442" w:type="dxa"/>
            <w:tcBorders>
              <w:top w:val="double" w:sz="4" w:space="0" w:color="auto"/>
            </w:tcBorders>
            <w:shd w:val="clear" w:color="auto" w:fill="F2F2F2"/>
          </w:tcPr>
          <w:p w:rsidR="008172AF" w:rsidRDefault="008172AF" w:rsidP="005D0413">
            <w:pPr>
              <w:pStyle w:val="Normalny1"/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Oferowane parametry </w:t>
            </w:r>
          </w:p>
          <w:p w:rsidR="008172AF" w:rsidRPr="00912C2E" w:rsidRDefault="008172AF" w:rsidP="005D041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Pr="00196BD5">
              <w:rPr>
                <w:b/>
                <w:bCs/>
                <w:i/>
                <w:iCs/>
                <w:sz w:val="20"/>
                <w:szCs w:val="20"/>
              </w:rPr>
              <w:t xml:space="preserve">proszę podać dokładne parametry oferowanych </w:t>
            </w:r>
            <w:r>
              <w:rPr>
                <w:b/>
                <w:bCs/>
                <w:i/>
                <w:iCs/>
                <w:sz w:val="20"/>
                <w:szCs w:val="20"/>
              </w:rPr>
              <w:t>urządzeń</w:t>
            </w:r>
            <w:r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Typ skanera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Rozdzielczość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972F55" w:rsidTr="005D0413">
        <w:tc>
          <w:tcPr>
            <w:tcW w:w="3738" w:type="dxa"/>
            <w:vMerge w:val="restart"/>
          </w:tcPr>
          <w:p w:rsidR="008172AF" w:rsidRDefault="008172AF" w:rsidP="005D0413">
            <w:r>
              <w:t>Prędkość skanowania (A4, pionowo)</w:t>
            </w:r>
          </w:p>
        </w:tc>
        <w:tc>
          <w:tcPr>
            <w:tcW w:w="5442" w:type="dxa"/>
          </w:tcPr>
          <w:p w:rsidR="008172AF" w:rsidRPr="00972F55" w:rsidRDefault="008172AF" w:rsidP="005D0413"/>
        </w:tc>
      </w:tr>
      <w:tr w:rsidR="008172AF" w:rsidRPr="00972F55" w:rsidTr="005D0413">
        <w:tc>
          <w:tcPr>
            <w:tcW w:w="3738" w:type="dxa"/>
            <w:vMerge/>
          </w:tcPr>
          <w:p w:rsidR="008172AF" w:rsidRDefault="008172AF" w:rsidP="005D0413"/>
        </w:tc>
        <w:tc>
          <w:tcPr>
            <w:tcW w:w="5442" w:type="dxa"/>
          </w:tcPr>
          <w:p w:rsidR="008172AF" w:rsidRPr="00972F55" w:rsidRDefault="008172AF" w:rsidP="005D0413"/>
        </w:tc>
      </w:tr>
      <w:tr w:rsidR="008172AF" w:rsidRPr="00972F55" w:rsidTr="005D0413">
        <w:tc>
          <w:tcPr>
            <w:tcW w:w="3738" w:type="dxa"/>
          </w:tcPr>
          <w:p w:rsidR="008172AF" w:rsidRDefault="008172AF" w:rsidP="005D0413">
            <w:r>
              <w:t>Automatyczny podajnik papieru</w:t>
            </w:r>
          </w:p>
        </w:tc>
        <w:tc>
          <w:tcPr>
            <w:tcW w:w="5442" w:type="dxa"/>
          </w:tcPr>
          <w:p w:rsidR="008172AF" w:rsidRPr="00972F55" w:rsidRDefault="008172AF" w:rsidP="005D0413"/>
        </w:tc>
      </w:tr>
      <w:tr w:rsidR="008172AF" w:rsidRPr="00972F55" w:rsidTr="005D0413">
        <w:tc>
          <w:tcPr>
            <w:tcW w:w="3738" w:type="dxa"/>
          </w:tcPr>
          <w:p w:rsidR="008172AF" w:rsidRDefault="008172AF" w:rsidP="005D0413">
            <w:r>
              <w:t>Zalecane obciążenie dzienne do</w:t>
            </w:r>
          </w:p>
        </w:tc>
        <w:tc>
          <w:tcPr>
            <w:tcW w:w="5442" w:type="dxa"/>
          </w:tcPr>
          <w:p w:rsidR="008172AF" w:rsidRPr="00972F55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Format obsługiwanego papieru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972F55" w:rsidTr="005D0413">
        <w:tc>
          <w:tcPr>
            <w:tcW w:w="3738" w:type="dxa"/>
          </w:tcPr>
          <w:p w:rsidR="008172AF" w:rsidRPr="00972F55" w:rsidRDefault="008172AF" w:rsidP="005D0413">
            <w:r w:rsidRPr="00972F55">
              <w:t>Pobór mocy</w:t>
            </w:r>
          </w:p>
        </w:tc>
        <w:tc>
          <w:tcPr>
            <w:tcW w:w="5442" w:type="dxa"/>
          </w:tcPr>
          <w:p w:rsidR="008172AF" w:rsidRPr="00972F55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Interface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Sterownik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284F0C" w:rsidTr="005D0413">
        <w:tc>
          <w:tcPr>
            <w:tcW w:w="3738" w:type="dxa"/>
            <w:tcBorders>
              <w:bottom w:val="double" w:sz="4" w:space="0" w:color="auto"/>
            </w:tcBorders>
          </w:tcPr>
          <w:p w:rsidR="008172AF" w:rsidRPr="00284F0C" w:rsidRDefault="008172AF" w:rsidP="005D0413">
            <w:r w:rsidRPr="00284F0C">
              <w:t xml:space="preserve">Dodatkowe </w:t>
            </w:r>
            <w:r>
              <w:t>wymagania</w:t>
            </w:r>
          </w:p>
        </w:tc>
        <w:tc>
          <w:tcPr>
            <w:tcW w:w="5442" w:type="dxa"/>
            <w:tcBorders>
              <w:bottom w:val="double" w:sz="4" w:space="0" w:color="auto"/>
            </w:tcBorders>
          </w:tcPr>
          <w:p w:rsidR="008172AF" w:rsidRPr="00284F0C" w:rsidRDefault="008172AF" w:rsidP="005D0413">
            <w:pPr>
              <w:ind w:left="213"/>
            </w:pPr>
          </w:p>
        </w:tc>
      </w:tr>
    </w:tbl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/>
    <w:p w:rsidR="008172AF" w:rsidRDefault="008172AF" w:rsidP="004D6DEA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br w:type="page"/>
        <w:t>Skaner Typu 3 ………………………</w:t>
      </w:r>
      <w:r w:rsidRPr="00D27FCD">
        <w:rPr>
          <w:b/>
          <w:bCs/>
          <w:i/>
          <w:iCs/>
        </w:rPr>
        <w:t>…</w:t>
      </w:r>
      <w:r>
        <w:rPr>
          <w:b/>
          <w:bCs/>
          <w:i/>
          <w:iCs/>
        </w:rPr>
        <w:t>……………… (proszę wpisać producenta, typ i model</w:t>
      </w:r>
      <w:r w:rsidRPr="00D27FCD">
        <w:rPr>
          <w:b/>
          <w:bCs/>
          <w:i/>
          <w:iCs/>
        </w:rPr>
        <w:t>)</w:t>
      </w:r>
    </w:p>
    <w:p w:rsidR="008172AF" w:rsidRDefault="008172AF" w:rsidP="004D6DEA"/>
    <w:tbl>
      <w:tblPr>
        <w:tblpPr w:leftFromText="141" w:rightFromText="141" w:vertAnchor="text" w:horzAnchor="margin" w:tblpY="17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8"/>
        <w:gridCol w:w="5442"/>
      </w:tblGrid>
      <w:tr w:rsidR="008172AF" w:rsidRPr="00912C2E" w:rsidTr="005D0413">
        <w:tc>
          <w:tcPr>
            <w:tcW w:w="3738" w:type="dxa"/>
            <w:tcBorders>
              <w:top w:val="double" w:sz="4" w:space="0" w:color="auto"/>
            </w:tcBorders>
            <w:shd w:val="clear" w:color="auto" w:fill="F2F2F2"/>
          </w:tcPr>
          <w:p w:rsidR="008172AF" w:rsidRPr="00912C2E" w:rsidRDefault="008172AF" w:rsidP="005D0413">
            <w:pPr>
              <w:jc w:val="center"/>
              <w:rPr>
                <w:b/>
                <w:bCs/>
                <w:i/>
                <w:iCs/>
              </w:rPr>
            </w:pPr>
            <w:r w:rsidRPr="00912C2E">
              <w:rPr>
                <w:b/>
                <w:bCs/>
                <w:i/>
                <w:iCs/>
              </w:rPr>
              <w:t>Nazwa</w:t>
            </w:r>
            <w:r>
              <w:rPr>
                <w:b/>
                <w:bCs/>
                <w:i/>
                <w:iCs/>
              </w:rPr>
              <w:t xml:space="preserve"> parametru</w:t>
            </w:r>
          </w:p>
        </w:tc>
        <w:tc>
          <w:tcPr>
            <w:tcW w:w="5442" w:type="dxa"/>
            <w:tcBorders>
              <w:top w:val="double" w:sz="4" w:space="0" w:color="auto"/>
            </w:tcBorders>
            <w:shd w:val="clear" w:color="auto" w:fill="F2F2F2"/>
          </w:tcPr>
          <w:p w:rsidR="008172AF" w:rsidRDefault="008172AF" w:rsidP="005D0413">
            <w:pPr>
              <w:pStyle w:val="Normalny1"/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Oferowane parametry </w:t>
            </w:r>
          </w:p>
          <w:p w:rsidR="008172AF" w:rsidRPr="00912C2E" w:rsidRDefault="008172AF" w:rsidP="005D041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Pr="00196BD5">
              <w:rPr>
                <w:b/>
                <w:bCs/>
                <w:i/>
                <w:iCs/>
                <w:sz w:val="20"/>
                <w:szCs w:val="20"/>
              </w:rPr>
              <w:t xml:space="preserve">proszę podać dokładne parametry oferowanych </w:t>
            </w:r>
            <w:r>
              <w:rPr>
                <w:b/>
                <w:bCs/>
                <w:i/>
                <w:iCs/>
                <w:sz w:val="20"/>
                <w:szCs w:val="20"/>
              </w:rPr>
              <w:t>urządzeń</w:t>
            </w:r>
            <w:r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Typ skanera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Rozdzielczość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7E2CC2" w:rsidTr="005D0413">
        <w:trPr>
          <w:trHeight w:val="274"/>
        </w:trPr>
        <w:tc>
          <w:tcPr>
            <w:tcW w:w="3738" w:type="dxa"/>
            <w:vMerge w:val="restart"/>
          </w:tcPr>
          <w:p w:rsidR="008172AF" w:rsidRDefault="008172AF" w:rsidP="005D0413">
            <w:r>
              <w:t>Prędkość skanowania (A4 pionowo)</w:t>
            </w:r>
          </w:p>
        </w:tc>
        <w:tc>
          <w:tcPr>
            <w:tcW w:w="5442" w:type="dxa"/>
          </w:tcPr>
          <w:p w:rsidR="008172AF" w:rsidRPr="007E2CC2" w:rsidRDefault="008172AF" w:rsidP="005D0413"/>
        </w:tc>
      </w:tr>
      <w:tr w:rsidR="008172AF" w:rsidRPr="007E2CC2" w:rsidTr="005D0413">
        <w:tc>
          <w:tcPr>
            <w:tcW w:w="3738" w:type="dxa"/>
            <w:vMerge/>
          </w:tcPr>
          <w:p w:rsidR="008172AF" w:rsidRDefault="008172AF" w:rsidP="005D0413"/>
        </w:tc>
        <w:tc>
          <w:tcPr>
            <w:tcW w:w="5442" w:type="dxa"/>
          </w:tcPr>
          <w:p w:rsidR="008172AF" w:rsidRPr="007E2CC2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Automatyczny podajnik papieru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Zalecane obciążenie dzienne do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Format obsługiwanego papieru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7E2CC2" w:rsidTr="005D0413">
        <w:tc>
          <w:tcPr>
            <w:tcW w:w="3738" w:type="dxa"/>
          </w:tcPr>
          <w:p w:rsidR="008172AF" w:rsidRPr="007E2CC2" w:rsidRDefault="008172AF" w:rsidP="005D0413">
            <w:r w:rsidRPr="007E2CC2">
              <w:t>Pobór mocy</w:t>
            </w:r>
          </w:p>
        </w:tc>
        <w:tc>
          <w:tcPr>
            <w:tcW w:w="5442" w:type="dxa"/>
          </w:tcPr>
          <w:p w:rsidR="008172AF" w:rsidRPr="007E2CC2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Interfejs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Tr="005D0413">
        <w:tc>
          <w:tcPr>
            <w:tcW w:w="3738" w:type="dxa"/>
          </w:tcPr>
          <w:p w:rsidR="008172AF" w:rsidRDefault="008172AF" w:rsidP="005D0413">
            <w:r>
              <w:t>Sterownik</w:t>
            </w:r>
          </w:p>
        </w:tc>
        <w:tc>
          <w:tcPr>
            <w:tcW w:w="5442" w:type="dxa"/>
          </w:tcPr>
          <w:p w:rsidR="008172AF" w:rsidRDefault="008172AF" w:rsidP="005D0413"/>
        </w:tc>
      </w:tr>
      <w:tr w:rsidR="008172AF" w:rsidRPr="00284F0C" w:rsidTr="005D0413">
        <w:tc>
          <w:tcPr>
            <w:tcW w:w="3738" w:type="dxa"/>
            <w:tcBorders>
              <w:bottom w:val="double" w:sz="4" w:space="0" w:color="auto"/>
            </w:tcBorders>
          </w:tcPr>
          <w:p w:rsidR="008172AF" w:rsidRPr="00284F0C" w:rsidRDefault="008172AF" w:rsidP="005D0413">
            <w:r w:rsidRPr="00284F0C">
              <w:t xml:space="preserve">Dodatkowe </w:t>
            </w:r>
            <w:r>
              <w:t>wymagania</w:t>
            </w:r>
          </w:p>
        </w:tc>
        <w:tc>
          <w:tcPr>
            <w:tcW w:w="5442" w:type="dxa"/>
            <w:tcBorders>
              <w:bottom w:val="double" w:sz="4" w:space="0" w:color="auto"/>
            </w:tcBorders>
          </w:tcPr>
          <w:p w:rsidR="008172AF" w:rsidRPr="00284F0C" w:rsidRDefault="008172AF" w:rsidP="005D0413">
            <w:pPr>
              <w:ind w:left="213"/>
            </w:pPr>
          </w:p>
        </w:tc>
      </w:tr>
    </w:tbl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  <w:rPr>
          <w:b/>
          <w:bCs/>
          <w:i/>
          <w:iCs/>
        </w:rPr>
      </w:pPr>
    </w:p>
    <w:p w:rsidR="008172AF" w:rsidRDefault="008172AF" w:rsidP="004D6DEA">
      <w:pPr>
        <w:jc w:val="both"/>
      </w:pPr>
    </w:p>
    <w:p w:rsidR="008172AF" w:rsidRDefault="008172AF" w:rsidP="004D6DEA">
      <w:pPr>
        <w:jc w:val="both"/>
      </w:pPr>
    </w:p>
    <w:p w:rsidR="008172AF" w:rsidRDefault="008172AF" w:rsidP="004D6DEA">
      <w:pPr>
        <w:jc w:val="both"/>
      </w:pPr>
    </w:p>
    <w:p w:rsidR="008172AF" w:rsidRDefault="008172AF" w:rsidP="004D6DEA">
      <w:pPr>
        <w:jc w:val="both"/>
      </w:pPr>
    </w:p>
    <w:p w:rsidR="008172AF" w:rsidRDefault="008172AF" w:rsidP="004D6DEA">
      <w:pPr>
        <w:jc w:val="both"/>
      </w:pPr>
    </w:p>
    <w:p w:rsidR="008172AF" w:rsidRDefault="008172AF" w:rsidP="004D6DEA">
      <w:pPr>
        <w:jc w:val="both"/>
      </w:pPr>
    </w:p>
    <w:p w:rsidR="008172AF" w:rsidRPr="00773C89" w:rsidRDefault="008172AF" w:rsidP="004D6DEA">
      <w:pPr>
        <w:spacing w:before="120" w:after="120"/>
        <w:jc w:val="both"/>
        <w:rPr>
          <w:sz w:val="16"/>
          <w:szCs w:val="16"/>
        </w:rPr>
      </w:pPr>
      <w:r w:rsidRPr="00773C89">
        <w:rPr>
          <w:sz w:val="16"/>
          <w:szCs w:val="16"/>
        </w:rPr>
        <w:t xml:space="preserve"> </w:t>
      </w:r>
    </w:p>
    <w:p w:rsidR="008172AF" w:rsidRPr="004D6DEA" w:rsidRDefault="008172AF" w:rsidP="004D6DEA"/>
    <w:sectPr w:rsidR="008172AF" w:rsidRPr="004D6DEA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2AF" w:rsidRDefault="008172AF">
      <w:r>
        <w:separator/>
      </w:r>
    </w:p>
  </w:endnote>
  <w:endnote w:type="continuationSeparator" w:id="1">
    <w:p w:rsidR="008172AF" w:rsidRDefault="00817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2AF" w:rsidRDefault="008172AF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8172AF" w:rsidRDefault="008172AF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2AF" w:rsidRDefault="008172AF" w:rsidP="008A7940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2AF" w:rsidRDefault="008172AF">
      <w:r>
        <w:separator/>
      </w:r>
    </w:p>
  </w:footnote>
  <w:footnote w:type="continuationSeparator" w:id="1">
    <w:p w:rsidR="008172AF" w:rsidRDefault="008172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9251BE"/>
    <w:multiLevelType w:val="hybridMultilevel"/>
    <w:tmpl w:val="468E3CB4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4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7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D458BD"/>
    <w:multiLevelType w:val="hybridMultilevel"/>
    <w:tmpl w:val="49140BBE"/>
    <w:lvl w:ilvl="0" w:tplc="323C8E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49"/>
  </w:num>
  <w:num w:numId="5">
    <w:abstractNumId w:val="33"/>
  </w:num>
  <w:num w:numId="6">
    <w:abstractNumId w:val="19"/>
  </w:num>
  <w:num w:numId="7">
    <w:abstractNumId w:val="16"/>
  </w:num>
  <w:num w:numId="8">
    <w:abstractNumId w:val="6"/>
  </w:num>
  <w:num w:numId="9">
    <w:abstractNumId w:val="39"/>
  </w:num>
  <w:num w:numId="10">
    <w:abstractNumId w:val="46"/>
  </w:num>
  <w:num w:numId="11">
    <w:abstractNumId w:val="44"/>
  </w:num>
  <w:num w:numId="12">
    <w:abstractNumId w:val="43"/>
  </w:num>
  <w:num w:numId="13">
    <w:abstractNumId w:val="9"/>
  </w:num>
  <w:num w:numId="14">
    <w:abstractNumId w:val="28"/>
  </w:num>
  <w:num w:numId="15">
    <w:abstractNumId w:val="42"/>
  </w:num>
  <w:num w:numId="16">
    <w:abstractNumId w:val="32"/>
  </w:num>
  <w:num w:numId="17">
    <w:abstractNumId w:val="12"/>
  </w:num>
  <w:num w:numId="18">
    <w:abstractNumId w:val="37"/>
  </w:num>
  <w:num w:numId="19">
    <w:abstractNumId w:val="31"/>
  </w:num>
  <w:num w:numId="20">
    <w:abstractNumId w:val="22"/>
  </w:num>
  <w:num w:numId="21">
    <w:abstractNumId w:val="35"/>
  </w:num>
  <w:num w:numId="22">
    <w:abstractNumId w:val="30"/>
  </w:num>
  <w:num w:numId="23">
    <w:abstractNumId w:val="29"/>
  </w:num>
  <w:num w:numId="24">
    <w:abstractNumId w:val="47"/>
  </w:num>
  <w:num w:numId="25">
    <w:abstractNumId w:val="8"/>
  </w:num>
  <w:num w:numId="26">
    <w:abstractNumId w:val="14"/>
  </w:num>
  <w:num w:numId="27">
    <w:abstractNumId w:val="38"/>
  </w:num>
  <w:num w:numId="28">
    <w:abstractNumId w:val="34"/>
  </w:num>
  <w:num w:numId="29">
    <w:abstractNumId w:val="40"/>
  </w:num>
  <w:num w:numId="30">
    <w:abstractNumId w:val="1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5"/>
  </w:num>
  <w:num w:numId="35">
    <w:abstractNumId w:val="7"/>
  </w:num>
  <w:num w:numId="36">
    <w:abstractNumId w:val="18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5"/>
  </w:num>
  <w:num w:numId="44">
    <w:abstractNumId w:val="21"/>
  </w:num>
  <w:num w:numId="45">
    <w:abstractNumId w:val="25"/>
  </w:num>
  <w:num w:numId="46">
    <w:abstractNumId w:val="41"/>
  </w:num>
  <w:num w:numId="47">
    <w:abstractNumId w:val="17"/>
  </w:num>
  <w:num w:numId="48">
    <w:abstractNumId w:val="36"/>
  </w:num>
  <w:num w:numId="49">
    <w:abstractNumId w:val="10"/>
  </w:num>
  <w:num w:numId="50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6D70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1B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06BF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C64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2F08"/>
    <w:rsid w:val="001135FA"/>
    <w:rsid w:val="001138DD"/>
    <w:rsid w:val="0011466A"/>
    <w:rsid w:val="00114920"/>
    <w:rsid w:val="0011500F"/>
    <w:rsid w:val="00115483"/>
    <w:rsid w:val="00115962"/>
    <w:rsid w:val="00116598"/>
    <w:rsid w:val="001171AE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7C8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1F7FC2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6A3"/>
    <w:rsid w:val="00252F6D"/>
    <w:rsid w:val="002537A5"/>
    <w:rsid w:val="00253EA1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4F0C"/>
    <w:rsid w:val="00285735"/>
    <w:rsid w:val="00285E3B"/>
    <w:rsid w:val="00286572"/>
    <w:rsid w:val="00287736"/>
    <w:rsid w:val="0028777E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340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1CCB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E7F51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D6DEA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CB4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13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2DC1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3FE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CC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2AF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0CC8"/>
    <w:rsid w:val="00871587"/>
    <w:rsid w:val="0087173E"/>
    <w:rsid w:val="00871847"/>
    <w:rsid w:val="008725DF"/>
    <w:rsid w:val="00872B4F"/>
    <w:rsid w:val="0087354A"/>
    <w:rsid w:val="0087376B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2C2E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5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316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4E5D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889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32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9EB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27FCD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DEA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1B08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2E53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5D51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21F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67DA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4B61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B7A57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4D3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79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5C8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uiPriority w:val="99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"/>
    <w:uiPriority w:val="99"/>
    <w:rsid w:val="0096061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184</Words>
  <Characters>1104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2014-11-28T13:06:00Z</cp:lastPrinted>
  <dcterms:created xsi:type="dcterms:W3CDTF">2014-12-01T11:44:00Z</dcterms:created>
  <dcterms:modified xsi:type="dcterms:W3CDTF">2014-12-01T11:47:00Z</dcterms:modified>
</cp:coreProperties>
</file>