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1E4D7FE" w14:textId="77777777" w:rsidR="001315FE" w:rsidRPr="00994B5B" w:rsidRDefault="001315FE" w:rsidP="00C016A3">
      <w:pPr>
        <w:pStyle w:val="Standard"/>
        <w:ind w:left="5670" w:firstLine="2410"/>
        <w:rPr>
          <w:rFonts w:asciiTheme="minorHAnsi" w:hAnsiTheme="minorHAnsi" w:cstheme="minorHAnsi"/>
          <w:sz w:val="20"/>
          <w:szCs w:val="20"/>
        </w:rPr>
      </w:pPr>
      <w:r w:rsidRPr="00994B5B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F61A5B" w:rsidRPr="00994B5B">
        <w:rPr>
          <w:rFonts w:asciiTheme="minorHAnsi" w:hAnsiTheme="minorHAnsi" w:cstheme="minorHAnsi"/>
          <w:sz w:val="20"/>
          <w:szCs w:val="20"/>
        </w:rPr>
        <w:t>3</w:t>
      </w:r>
      <w:r w:rsidRPr="00994B5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33F0736" w14:textId="77777777" w:rsidR="00176C3F" w:rsidRPr="00994B5B" w:rsidRDefault="00176C3F" w:rsidP="001315FE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18"/>
          <w:szCs w:val="18"/>
          <w:lang w:eastAsia="pl-PL"/>
        </w:rPr>
      </w:pPr>
    </w:p>
    <w:p w14:paraId="21A6C2D9" w14:textId="77777777" w:rsidR="00176C3F" w:rsidRPr="00994B5B" w:rsidRDefault="00460FB6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994B5B">
        <w:rPr>
          <w:rFonts w:asciiTheme="minorHAnsi" w:hAnsiTheme="minorHAnsi" w:cstheme="minorHAnsi"/>
          <w:b/>
          <w:i/>
          <w:color w:val="000000"/>
          <w:lang w:eastAsia="pl-PL"/>
        </w:rPr>
        <w:t>CZĘŚĆ I - wypełnia wnioskodawca</w:t>
      </w:r>
    </w:p>
    <w:p w14:paraId="158DB4B5" w14:textId="77777777" w:rsidR="00BF269D" w:rsidRPr="00994B5B" w:rsidRDefault="00B42E9B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                </w:t>
      </w:r>
    </w:p>
    <w:p w14:paraId="785A4E3B" w14:textId="77777777" w:rsidR="00B42E9B" w:rsidRPr="00994B5B" w:rsidRDefault="00B42E9B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                                       </w:t>
      </w:r>
      <w:r w:rsidR="00176C3F" w:rsidRPr="00994B5B">
        <w:rPr>
          <w:rFonts w:asciiTheme="minorHAnsi" w:hAnsiTheme="minorHAnsi" w:cstheme="minorHAnsi"/>
          <w:color w:val="000000"/>
          <w:lang w:eastAsia="pl-PL"/>
        </w:rPr>
        <w:t xml:space="preserve"> </w:t>
      </w:r>
    </w:p>
    <w:p w14:paraId="3B781C67" w14:textId="618E0788" w:rsidR="00176C3F" w:rsidRPr="00994B5B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…..........…...................................</w:t>
      </w:r>
      <w:r w:rsidR="00B42E9B" w:rsidRPr="00994B5B">
        <w:rPr>
          <w:rFonts w:asciiTheme="minorHAnsi" w:hAnsiTheme="minorHAnsi" w:cstheme="minorHAnsi"/>
          <w:color w:val="000000"/>
          <w:lang w:eastAsia="pl-PL"/>
        </w:rPr>
        <w:t xml:space="preserve">                                                </w:t>
      </w:r>
      <w:r w:rsidR="0081156F">
        <w:rPr>
          <w:rFonts w:asciiTheme="minorHAnsi" w:hAnsiTheme="minorHAnsi" w:cstheme="minorHAnsi"/>
          <w:color w:val="000000"/>
          <w:lang w:eastAsia="pl-PL"/>
        </w:rPr>
        <w:tab/>
      </w:r>
      <w:r w:rsidR="00B42E9B" w:rsidRPr="00994B5B">
        <w:rPr>
          <w:rFonts w:asciiTheme="minorHAnsi" w:hAnsiTheme="minorHAnsi" w:cstheme="minorHAnsi"/>
          <w:color w:val="000000"/>
          <w:lang w:eastAsia="pl-PL"/>
        </w:rPr>
        <w:t xml:space="preserve">    </w:t>
      </w:r>
      <w:r w:rsidR="0081156F">
        <w:rPr>
          <w:rFonts w:asciiTheme="minorHAnsi" w:hAnsiTheme="minorHAnsi" w:cstheme="minorHAnsi"/>
          <w:color w:val="000000"/>
          <w:lang w:eastAsia="pl-PL"/>
        </w:rPr>
        <w:tab/>
      </w:r>
      <w:r w:rsidR="0081156F">
        <w:rPr>
          <w:rFonts w:asciiTheme="minorHAnsi" w:hAnsiTheme="minorHAnsi" w:cstheme="minorHAnsi"/>
          <w:color w:val="000000"/>
          <w:lang w:eastAsia="pl-PL"/>
        </w:rPr>
        <w:tab/>
      </w:r>
      <w:r w:rsidR="00B42E9B" w:rsidRPr="00994B5B">
        <w:rPr>
          <w:rFonts w:asciiTheme="minorHAnsi" w:hAnsiTheme="minorHAnsi" w:cstheme="minorHAnsi"/>
          <w:color w:val="000000"/>
          <w:lang w:eastAsia="pl-PL"/>
        </w:rPr>
        <w:t>………………………</w:t>
      </w:r>
      <w:r w:rsidR="00043B28">
        <w:rPr>
          <w:rFonts w:asciiTheme="minorHAnsi" w:hAnsiTheme="minorHAnsi" w:cstheme="minorHAnsi"/>
          <w:color w:val="000000"/>
          <w:lang w:eastAsia="pl-PL"/>
        </w:rPr>
        <w:t>………..</w:t>
      </w:r>
    </w:p>
    <w:p w14:paraId="09E675B6" w14:textId="65BBF9DB" w:rsidR="00176C3F" w:rsidRPr="00994B5B" w:rsidRDefault="006D6155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>
        <w:rPr>
          <w:rFonts w:asciiTheme="minorHAnsi" w:hAnsiTheme="minorHAnsi" w:cstheme="minorHAnsi"/>
          <w:i/>
          <w:color w:val="000000"/>
          <w:lang w:eastAsia="pl-PL"/>
        </w:rPr>
        <w:t>Nazwa i siedziba</w:t>
      </w:r>
      <w:r w:rsidR="00505A10" w:rsidRPr="00994B5B">
        <w:rPr>
          <w:rFonts w:asciiTheme="minorHAnsi" w:hAnsiTheme="minorHAnsi" w:cstheme="minorHAnsi"/>
          <w:i/>
          <w:color w:val="000000"/>
          <w:lang w:eastAsia="pl-PL"/>
        </w:rPr>
        <w:t xml:space="preserve">                           </w:t>
      </w:r>
      <w:r w:rsidR="00B42E9B"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           </w:t>
      </w:r>
      <w:r w:rsidR="00505A10"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      </w:t>
      </w:r>
      <w:r w:rsidR="00B42E9B"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</w:t>
      </w:r>
      <w:r w:rsidR="0081156F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="0081156F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="00B42E9B"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miejscowość, data                                                                   </w:t>
      </w:r>
    </w:p>
    <w:p w14:paraId="693E75DF" w14:textId="77777777" w:rsidR="00505A10" w:rsidRPr="00994B5B" w:rsidRDefault="00505A10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1C3CD30A" w14:textId="77777777" w:rsidR="00176C3F" w:rsidRPr="00994B5B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6478F71B" w14:textId="77777777" w:rsidR="00176C3F" w:rsidRPr="00994B5B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>Adres</w:t>
      </w:r>
    </w:p>
    <w:p w14:paraId="0FACA3CC" w14:textId="77777777" w:rsidR="00505A10" w:rsidRPr="00994B5B" w:rsidRDefault="00505A10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6D148C8B" w14:textId="77777777" w:rsidR="00505A10" w:rsidRPr="00994B5B" w:rsidRDefault="00505A10" w:rsidP="00505A10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48609C9E" w14:textId="760F3372" w:rsidR="00505A10" w:rsidRPr="00994B5B" w:rsidRDefault="00505A10" w:rsidP="00505A10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>Nr tel.</w:t>
      </w:r>
      <w:r w:rsidR="006D6155">
        <w:rPr>
          <w:rFonts w:asciiTheme="minorHAnsi" w:hAnsiTheme="minorHAnsi" w:cstheme="minorHAnsi"/>
          <w:i/>
          <w:iCs/>
          <w:color w:val="000000"/>
          <w:lang w:eastAsia="pl-PL"/>
        </w:rPr>
        <w:t>/e-mail</w:t>
      </w:r>
    </w:p>
    <w:p w14:paraId="3D65376F" w14:textId="77777777" w:rsidR="00505A10" w:rsidRPr="00994B5B" w:rsidRDefault="00505A10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6F0C7596" w14:textId="77777777" w:rsidR="00176C3F" w:rsidRPr="00994B5B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</w:t>
      </w:r>
    </w:p>
    <w:p w14:paraId="4C07FAA5" w14:textId="212968D2" w:rsidR="00176C3F" w:rsidRPr="00994B5B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NIP </w:t>
      </w:r>
    </w:p>
    <w:p w14:paraId="5875F600" w14:textId="77777777" w:rsidR="009060B0" w:rsidRDefault="009060B0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>Dyrektor</w:t>
      </w:r>
    </w:p>
    <w:p w14:paraId="28E2AB09" w14:textId="12890827" w:rsidR="00176C3F" w:rsidRPr="00994B5B" w:rsidRDefault="00176C3F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994B5B">
        <w:rPr>
          <w:rFonts w:asciiTheme="minorHAnsi" w:hAnsiTheme="minorHAnsi" w:cstheme="minorHAnsi"/>
          <w:b/>
          <w:color w:val="000000"/>
          <w:lang w:eastAsia="pl-PL"/>
        </w:rPr>
        <w:t>Izb</w:t>
      </w:r>
      <w:r w:rsidR="00282415">
        <w:rPr>
          <w:rFonts w:asciiTheme="minorHAnsi" w:hAnsiTheme="minorHAnsi" w:cstheme="minorHAnsi"/>
          <w:b/>
          <w:color w:val="000000"/>
          <w:lang w:eastAsia="pl-PL"/>
        </w:rPr>
        <w:t>y</w:t>
      </w:r>
      <w:r w:rsidRPr="00994B5B">
        <w:rPr>
          <w:rFonts w:asciiTheme="minorHAnsi" w:hAnsiTheme="minorHAnsi" w:cstheme="minorHAnsi"/>
          <w:b/>
          <w:color w:val="000000"/>
          <w:lang w:eastAsia="pl-PL"/>
        </w:rPr>
        <w:t xml:space="preserve"> Administracji Skarbowej</w:t>
      </w:r>
    </w:p>
    <w:p w14:paraId="1AC83D22" w14:textId="6BDE90F2" w:rsidR="00176C3F" w:rsidRPr="00994B5B" w:rsidRDefault="00884BF0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994B5B">
        <w:rPr>
          <w:rFonts w:asciiTheme="minorHAnsi" w:hAnsiTheme="minorHAnsi" w:cstheme="minorHAnsi"/>
          <w:b/>
          <w:color w:val="000000"/>
          <w:lang w:eastAsia="pl-PL"/>
        </w:rPr>
        <w:t xml:space="preserve">w </w:t>
      </w:r>
      <w:r w:rsidR="006D6155">
        <w:rPr>
          <w:rFonts w:asciiTheme="minorHAnsi" w:hAnsiTheme="minorHAnsi" w:cstheme="minorHAnsi"/>
          <w:b/>
          <w:color w:val="000000"/>
          <w:lang w:eastAsia="pl-PL"/>
        </w:rPr>
        <w:t>Białymstoku</w:t>
      </w:r>
    </w:p>
    <w:p w14:paraId="3D7471E1" w14:textId="45FA7EDD" w:rsidR="00994B5B" w:rsidRPr="00994B5B" w:rsidRDefault="00B42E9B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</w:rPr>
      </w:pPr>
      <w:r w:rsidRPr="00994B5B">
        <w:rPr>
          <w:rFonts w:asciiTheme="minorHAnsi" w:hAnsiTheme="minorHAnsi" w:cstheme="minorHAnsi"/>
          <w:b/>
          <w:color w:val="000000"/>
          <w:lang w:eastAsia="pl-PL"/>
        </w:rPr>
        <w:t xml:space="preserve">ul. </w:t>
      </w:r>
      <w:r w:rsidR="006D6155">
        <w:rPr>
          <w:rFonts w:asciiTheme="minorHAnsi" w:hAnsiTheme="minorHAnsi" w:cstheme="minorHAnsi"/>
          <w:b/>
          <w:color w:val="000000"/>
          <w:lang w:eastAsia="pl-PL"/>
        </w:rPr>
        <w:t>J. K. Branickiego 9</w:t>
      </w:r>
    </w:p>
    <w:p w14:paraId="739BDF78" w14:textId="3038C210" w:rsidR="00176C3F" w:rsidRDefault="006D6155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>1</w:t>
      </w:r>
      <w:r w:rsidR="00884BF0" w:rsidRPr="00994B5B">
        <w:rPr>
          <w:rFonts w:asciiTheme="minorHAnsi" w:hAnsiTheme="minorHAnsi" w:cstheme="minorHAnsi"/>
          <w:b/>
          <w:color w:val="000000"/>
          <w:lang w:eastAsia="pl-PL"/>
        </w:rPr>
        <w:t>5</w:t>
      </w:r>
      <w:r w:rsidR="00B42E9B" w:rsidRPr="00994B5B">
        <w:rPr>
          <w:rFonts w:asciiTheme="minorHAnsi" w:hAnsiTheme="minorHAnsi" w:cstheme="minorHAnsi"/>
          <w:b/>
          <w:color w:val="000000"/>
          <w:lang w:eastAsia="pl-PL"/>
        </w:rPr>
        <w:t>-</w:t>
      </w:r>
      <w:r>
        <w:rPr>
          <w:rFonts w:asciiTheme="minorHAnsi" w:hAnsiTheme="minorHAnsi" w:cstheme="minorHAnsi"/>
          <w:b/>
          <w:color w:val="000000"/>
          <w:lang w:eastAsia="pl-PL"/>
        </w:rPr>
        <w:t>085 Białystok</w:t>
      </w:r>
    </w:p>
    <w:p w14:paraId="35B0E57A" w14:textId="5E604200" w:rsidR="008542AE" w:rsidRDefault="008542AE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</w:p>
    <w:p w14:paraId="2DD0DB2F" w14:textId="77777777" w:rsidR="008542AE" w:rsidRDefault="008542AE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</w:p>
    <w:p w14:paraId="775842D8" w14:textId="0FF21806" w:rsidR="008542AE" w:rsidRDefault="008542AE" w:rsidP="008542AE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>WNIOSEK</w:t>
      </w:r>
    </w:p>
    <w:p w14:paraId="55904AD6" w14:textId="7366A728" w:rsidR="008542AE" w:rsidRDefault="008542AE" w:rsidP="008542AE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>o darowizn</w:t>
      </w:r>
      <w:r w:rsidR="006D6155">
        <w:rPr>
          <w:rFonts w:asciiTheme="minorHAnsi" w:hAnsiTheme="minorHAnsi" w:cstheme="minorHAnsi"/>
          <w:b/>
          <w:color w:val="000000"/>
          <w:lang w:eastAsia="pl-PL"/>
        </w:rPr>
        <w:t>ę</w:t>
      </w:r>
      <w:r>
        <w:rPr>
          <w:rFonts w:asciiTheme="minorHAnsi" w:hAnsiTheme="minorHAnsi" w:cstheme="minorHAnsi"/>
          <w:b/>
          <w:color w:val="000000"/>
          <w:lang w:eastAsia="pl-PL"/>
        </w:rPr>
        <w:t xml:space="preserve"> składnika rzeczowego majątku ruchomego</w:t>
      </w:r>
    </w:p>
    <w:p w14:paraId="0BB85A4C" w14:textId="1DF4C35D" w:rsidR="008542AE" w:rsidRDefault="008542AE" w:rsidP="008542AE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</w:p>
    <w:p w14:paraId="51F77B4F" w14:textId="77777777" w:rsidR="00E507C2" w:rsidRDefault="00E507C2" w:rsidP="008542AE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</w:p>
    <w:p w14:paraId="3DD8FD5F" w14:textId="77777777" w:rsidR="00176C3F" w:rsidRPr="00994B5B" w:rsidRDefault="00176C3F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487D0C3D" w14:textId="5C30A2E9" w:rsidR="00176C3F" w:rsidRPr="00994B5B" w:rsidRDefault="00176C3F" w:rsidP="003E6193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W</w:t>
      </w:r>
      <w:r w:rsidR="006D6155">
        <w:rPr>
          <w:rFonts w:asciiTheme="minorHAnsi" w:hAnsiTheme="minorHAnsi" w:cstheme="minorHAnsi"/>
          <w:color w:val="000000"/>
          <w:lang w:eastAsia="pl-PL"/>
        </w:rPr>
        <w:t xml:space="preserve">skazanie </w:t>
      </w:r>
      <w:r w:rsidR="008542AE">
        <w:rPr>
          <w:rFonts w:asciiTheme="minorHAnsi" w:hAnsiTheme="minorHAnsi" w:cstheme="minorHAnsi"/>
          <w:color w:val="000000"/>
          <w:lang w:eastAsia="pl-PL"/>
        </w:rPr>
        <w:t>składników rzeczowych majątku ruchomego</w:t>
      </w:r>
      <w:r w:rsidRPr="00994B5B">
        <w:rPr>
          <w:rFonts w:asciiTheme="minorHAnsi" w:hAnsiTheme="minorHAnsi" w:cstheme="minorHAnsi"/>
          <w:color w:val="000000"/>
          <w:lang w:eastAsia="pl-PL"/>
        </w:rPr>
        <w:t>:</w:t>
      </w:r>
    </w:p>
    <w:p w14:paraId="65F3A1BB" w14:textId="77777777" w:rsidR="00B42E9B" w:rsidRPr="00994B5B" w:rsidRDefault="00B42E9B" w:rsidP="003E619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365"/>
        <w:gridCol w:w="5305"/>
      </w:tblGrid>
      <w:tr w:rsidR="00460FB6" w:rsidRPr="00994B5B" w14:paraId="18039D9D" w14:textId="77777777" w:rsidTr="00460FB6">
        <w:tc>
          <w:tcPr>
            <w:tcW w:w="543" w:type="dxa"/>
            <w:shd w:val="clear" w:color="auto" w:fill="auto"/>
          </w:tcPr>
          <w:p w14:paraId="4E906B3C" w14:textId="77777777" w:rsidR="00460FB6" w:rsidRPr="00994B5B" w:rsidRDefault="00460FB6" w:rsidP="00994B5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Lp.</w:t>
            </w:r>
          </w:p>
        </w:tc>
        <w:tc>
          <w:tcPr>
            <w:tcW w:w="3365" w:type="dxa"/>
            <w:shd w:val="clear" w:color="auto" w:fill="auto"/>
          </w:tcPr>
          <w:p w14:paraId="156EBF08" w14:textId="184EE626" w:rsidR="00460FB6" w:rsidRPr="00994B5B" w:rsidRDefault="00994B5B" w:rsidP="00994B5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Nr inwentarzowy</w:t>
            </w:r>
          </w:p>
        </w:tc>
        <w:tc>
          <w:tcPr>
            <w:tcW w:w="5305" w:type="dxa"/>
          </w:tcPr>
          <w:p w14:paraId="54A34E67" w14:textId="67112896" w:rsidR="00460FB6" w:rsidRPr="00994B5B" w:rsidRDefault="00994B5B" w:rsidP="00994B5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Nazwa składnika majątkowego</w:t>
            </w:r>
          </w:p>
        </w:tc>
      </w:tr>
      <w:tr w:rsidR="00460FB6" w:rsidRPr="00994B5B" w14:paraId="57CA5F9D" w14:textId="77777777" w:rsidTr="00460FB6">
        <w:tc>
          <w:tcPr>
            <w:tcW w:w="543" w:type="dxa"/>
            <w:shd w:val="clear" w:color="auto" w:fill="auto"/>
          </w:tcPr>
          <w:p w14:paraId="5DC23B7E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3365" w:type="dxa"/>
            <w:shd w:val="clear" w:color="auto" w:fill="auto"/>
          </w:tcPr>
          <w:p w14:paraId="7F713819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5305" w:type="dxa"/>
          </w:tcPr>
          <w:p w14:paraId="3582036E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460FB6" w:rsidRPr="00994B5B" w14:paraId="67E98C1E" w14:textId="77777777" w:rsidTr="00460FB6">
        <w:tc>
          <w:tcPr>
            <w:tcW w:w="543" w:type="dxa"/>
            <w:shd w:val="clear" w:color="auto" w:fill="auto"/>
          </w:tcPr>
          <w:p w14:paraId="09C2DCE9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2</w:t>
            </w:r>
          </w:p>
        </w:tc>
        <w:tc>
          <w:tcPr>
            <w:tcW w:w="3365" w:type="dxa"/>
            <w:shd w:val="clear" w:color="auto" w:fill="auto"/>
          </w:tcPr>
          <w:p w14:paraId="13A18614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5305" w:type="dxa"/>
          </w:tcPr>
          <w:p w14:paraId="36A15FEB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460FB6" w:rsidRPr="00994B5B" w14:paraId="568D2CEE" w14:textId="77777777" w:rsidTr="00460FB6">
        <w:tc>
          <w:tcPr>
            <w:tcW w:w="543" w:type="dxa"/>
            <w:shd w:val="clear" w:color="auto" w:fill="auto"/>
          </w:tcPr>
          <w:p w14:paraId="05B13B43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3</w:t>
            </w:r>
          </w:p>
        </w:tc>
        <w:tc>
          <w:tcPr>
            <w:tcW w:w="3365" w:type="dxa"/>
            <w:shd w:val="clear" w:color="auto" w:fill="auto"/>
          </w:tcPr>
          <w:p w14:paraId="7B3B1D14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5305" w:type="dxa"/>
          </w:tcPr>
          <w:p w14:paraId="25D77AC2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</w:tbl>
    <w:p w14:paraId="0101991B" w14:textId="77777777" w:rsidR="00B42E9B" w:rsidRPr="00994B5B" w:rsidRDefault="00B42E9B" w:rsidP="003E619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355B50D7" w14:textId="77777777" w:rsidR="00DB1C86" w:rsidRPr="00994B5B" w:rsidRDefault="00DB1C86" w:rsidP="003E6193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Uzasadnienie potrzeb przyjęcia darowizny </w:t>
      </w:r>
    </w:p>
    <w:p w14:paraId="0B390C25" w14:textId="77777777" w:rsidR="00DB1C86" w:rsidRPr="00994B5B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..................................................................................................................................................</w:t>
      </w:r>
    </w:p>
    <w:p w14:paraId="62BF4889" w14:textId="128D4301" w:rsidR="00DB1C86" w:rsidRPr="00994B5B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.....................................................................................................................................................</w:t>
      </w:r>
    </w:p>
    <w:p w14:paraId="5F4EAA03" w14:textId="46E509A2" w:rsidR="003E6193" w:rsidRPr="00994B5B" w:rsidRDefault="00DB1C86" w:rsidP="003E6193">
      <w:pPr>
        <w:numPr>
          <w:ilvl w:val="0"/>
          <w:numId w:val="17"/>
        </w:numPr>
        <w:suppressAutoHyphens w:val="0"/>
        <w:autoSpaceDE w:val="0"/>
        <w:autoSpaceDN w:val="0"/>
        <w:adjustRightInd w:val="0"/>
        <w:ind w:left="709" w:hanging="349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Wskazanie sposobu wykorzystania składnika na realizacje celów statutowych wymienionych zgodnie z § 39 </w:t>
      </w:r>
      <w:r w:rsidR="00043B28">
        <w:rPr>
          <w:rFonts w:asciiTheme="minorHAnsi" w:hAnsiTheme="minorHAnsi" w:cstheme="minorHAnsi"/>
          <w:color w:val="000000"/>
          <w:lang w:eastAsia="pl-PL"/>
        </w:rPr>
        <w:t>R</w:t>
      </w:r>
      <w:r w:rsidRPr="00994B5B">
        <w:rPr>
          <w:rFonts w:asciiTheme="minorHAnsi" w:hAnsiTheme="minorHAnsi" w:cstheme="minorHAnsi"/>
          <w:color w:val="000000"/>
          <w:lang w:eastAsia="pl-PL"/>
        </w:rPr>
        <w:t xml:space="preserve">ozporządzenia Rady Ministrów z dnia </w:t>
      </w:r>
      <w:r w:rsidR="00977B6C" w:rsidRPr="00994B5B">
        <w:rPr>
          <w:rFonts w:asciiTheme="minorHAnsi" w:hAnsiTheme="minorHAnsi" w:cstheme="minorHAnsi"/>
          <w:lang w:eastAsia="pl-PL"/>
        </w:rPr>
        <w:t xml:space="preserve">21 października 2019 r. </w:t>
      </w:r>
      <w:r w:rsidR="00977B6C" w:rsidRPr="00994B5B">
        <w:rPr>
          <w:rFonts w:asciiTheme="minorHAnsi" w:hAnsiTheme="minorHAnsi" w:cstheme="minorHAnsi"/>
          <w:lang w:eastAsia="pl-PL"/>
        </w:rPr>
        <w:br/>
        <w:t>w sprawie szczegółowego sposobu gospodarowania składnikami rzeczowymi majątku</w:t>
      </w:r>
      <w:r w:rsidR="003E6193" w:rsidRPr="00994B5B">
        <w:rPr>
          <w:rFonts w:asciiTheme="minorHAnsi" w:hAnsiTheme="minorHAnsi" w:cstheme="minorHAnsi"/>
          <w:lang w:eastAsia="pl-PL"/>
        </w:rPr>
        <w:t xml:space="preserve"> Skarbu Państwa</w:t>
      </w:r>
    </w:p>
    <w:p w14:paraId="67DD2F5F" w14:textId="77777777" w:rsidR="00DB1C86" w:rsidRPr="00994B5B" w:rsidRDefault="001C0573" w:rsidP="0096181A">
      <w:pPr>
        <w:suppressAutoHyphens w:val="0"/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lang w:eastAsia="pl-PL"/>
        </w:rPr>
        <w:t>…</w:t>
      </w:r>
      <w:r w:rsidR="00DB1C86" w:rsidRPr="00994B5B">
        <w:rPr>
          <w:rFonts w:asciiTheme="minorHAnsi" w:hAnsiTheme="minorHAnsi" w:cstheme="minorHAnsi"/>
          <w:color w:val="000000"/>
          <w:lang w:eastAsia="pl-PL"/>
        </w:rPr>
        <w:t>..............................................................................................................................................</w:t>
      </w:r>
    </w:p>
    <w:p w14:paraId="65161665" w14:textId="77777777" w:rsidR="00DB1C86" w:rsidRPr="00994B5B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....................................................................................................................</w:t>
      </w:r>
      <w:r w:rsidR="007D42CD" w:rsidRPr="00994B5B">
        <w:rPr>
          <w:rFonts w:asciiTheme="minorHAnsi" w:hAnsiTheme="minorHAnsi" w:cstheme="minorHAnsi"/>
          <w:color w:val="000000"/>
          <w:lang w:eastAsia="pl-PL"/>
        </w:rPr>
        <w:t>..............................</w:t>
      </w:r>
    </w:p>
    <w:p w14:paraId="7FFEF457" w14:textId="14D28E75" w:rsidR="00E507C2" w:rsidRDefault="00DB1C86" w:rsidP="009706BE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Oświadczam, że </w:t>
      </w:r>
      <w:r w:rsidR="006D6155">
        <w:rPr>
          <w:rFonts w:asciiTheme="minorHAnsi" w:hAnsiTheme="minorHAnsi" w:cstheme="minorHAnsi"/>
          <w:color w:val="000000"/>
          <w:lang w:eastAsia="pl-PL"/>
        </w:rPr>
        <w:t xml:space="preserve">darowany składnik majątku zostanie odebrany w terminie i miejscu wskazanym w protokole, </w:t>
      </w:r>
      <w:r w:rsidR="006D6155" w:rsidRPr="00E507C2">
        <w:rPr>
          <w:rFonts w:asciiTheme="minorHAnsi" w:eastAsia="Lucida Sans Unicode" w:hAnsiTheme="minorHAnsi" w:cstheme="minorHAnsi"/>
          <w:kern w:val="1"/>
          <w:lang w:eastAsia="zh-CN"/>
        </w:rPr>
        <w:t>o którym mowa w § 38 ust. 6 Rozporządzenia Rady Ministrów z dnia 21 października 2019 r. w sprawie szczegółowego sposobu gospodarowania składnikami rzeczowymi majątku ruchomego Skarbu Państwa</w:t>
      </w:r>
      <w:r w:rsidR="00E507C2" w:rsidRPr="00E507C2">
        <w:rPr>
          <w:rFonts w:asciiTheme="minorHAnsi" w:hAnsiTheme="minorHAnsi" w:cstheme="minorHAnsi"/>
          <w:color w:val="000000"/>
          <w:lang w:eastAsia="pl-PL"/>
        </w:rPr>
        <w:t>.</w:t>
      </w:r>
      <w:r w:rsidR="006D6155">
        <w:rPr>
          <w:rFonts w:asciiTheme="minorHAnsi" w:hAnsiTheme="minorHAnsi" w:cstheme="minorHAnsi"/>
          <w:color w:val="000000"/>
          <w:lang w:eastAsia="pl-PL"/>
        </w:rPr>
        <w:t xml:space="preserve"> </w:t>
      </w:r>
    </w:p>
    <w:p w14:paraId="379B87C7" w14:textId="4A821C65" w:rsidR="00DB1C86" w:rsidRPr="00E507C2" w:rsidRDefault="00E507C2" w:rsidP="00576448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E507C2">
        <w:rPr>
          <w:rFonts w:asciiTheme="minorHAnsi" w:hAnsiTheme="minorHAnsi" w:cstheme="minorHAnsi"/>
          <w:color w:val="000000"/>
          <w:lang w:eastAsia="pl-PL"/>
        </w:rPr>
        <w:lastRenderedPageBreak/>
        <w:t>Zobowiązuję się do pokrycia kosztów związanych z darowizną, w tym kosztów odbioru przedmiotu darowizny.</w:t>
      </w:r>
    </w:p>
    <w:p w14:paraId="0449E05F" w14:textId="3E96101B" w:rsidR="00DB1C86" w:rsidRPr="00E507C2" w:rsidRDefault="00E507C2" w:rsidP="00F5097E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E507C2">
        <w:rPr>
          <w:rFonts w:asciiTheme="minorHAnsi" w:hAnsiTheme="minorHAnsi" w:cstheme="minorHAnsi"/>
        </w:rPr>
        <w:t>Przedkładam s</w:t>
      </w:r>
      <w:r w:rsidR="00DB1C86" w:rsidRPr="00E507C2">
        <w:rPr>
          <w:rFonts w:asciiTheme="minorHAnsi" w:hAnsiTheme="minorHAnsi" w:cstheme="minorHAnsi"/>
        </w:rPr>
        <w:t>tatut</w:t>
      </w:r>
      <w:r w:rsidR="00043B28" w:rsidRPr="00E507C2">
        <w:rPr>
          <w:rFonts w:asciiTheme="minorHAnsi" w:hAnsiTheme="minorHAnsi" w:cstheme="minorHAnsi"/>
        </w:rPr>
        <w:t xml:space="preserve"> lub inny dokument określający organizację </w:t>
      </w:r>
      <w:r w:rsidRPr="00E507C2">
        <w:rPr>
          <w:rFonts w:asciiTheme="minorHAnsi" w:hAnsiTheme="minorHAnsi" w:cstheme="minorHAnsi"/>
        </w:rPr>
        <w:t>i</w:t>
      </w:r>
      <w:r w:rsidR="00043B28" w:rsidRPr="00E507C2">
        <w:rPr>
          <w:rFonts w:asciiTheme="minorHAnsi" w:hAnsiTheme="minorHAnsi" w:cstheme="minorHAnsi"/>
        </w:rPr>
        <w:t xml:space="preserve"> przedmiot działalności</w:t>
      </w:r>
      <w:r>
        <w:rPr>
          <w:rFonts w:asciiTheme="minorHAnsi" w:hAnsiTheme="minorHAnsi" w:cstheme="minorHAnsi"/>
        </w:rPr>
        <w:t>.</w:t>
      </w:r>
    </w:p>
    <w:p w14:paraId="4EC970C3" w14:textId="77777777" w:rsidR="00E507C2" w:rsidRDefault="00E507C2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lang w:eastAsia="pl-PL"/>
        </w:rPr>
      </w:pPr>
    </w:p>
    <w:p w14:paraId="5B3C6729" w14:textId="77777777" w:rsidR="00E507C2" w:rsidRDefault="00E507C2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lang w:eastAsia="pl-PL"/>
        </w:rPr>
      </w:pPr>
    </w:p>
    <w:p w14:paraId="7C88A68F" w14:textId="20F7BDE3" w:rsidR="00176C3F" w:rsidRPr="00994B5B" w:rsidRDefault="00176C3F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…...............................................</w:t>
      </w:r>
    </w:p>
    <w:p w14:paraId="216AC8BE" w14:textId="3F250670" w:rsidR="00176C3F" w:rsidRPr="00994B5B" w:rsidRDefault="008A52A2" w:rsidP="008A52A2">
      <w:pPr>
        <w:suppressAutoHyphens w:val="0"/>
        <w:autoSpaceDE w:val="0"/>
        <w:autoSpaceDN w:val="0"/>
        <w:adjustRightInd w:val="0"/>
        <w:ind w:left="6372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  </w:t>
      </w:r>
      <w:r w:rsidR="00176C3F"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Podpis </w:t>
      </w:r>
      <w:r w:rsidR="00043B28">
        <w:rPr>
          <w:rFonts w:asciiTheme="minorHAnsi" w:hAnsiTheme="minorHAnsi" w:cstheme="minorHAnsi"/>
          <w:i/>
          <w:iCs/>
          <w:color w:val="000000"/>
          <w:lang w:eastAsia="pl-PL"/>
        </w:rPr>
        <w:t>W</w:t>
      </w:r>
      <w:r w:rsidR="00460FB6" w:rsidRPr="00994B5B">
        <w:rPr>
          <w:rFonts w:asciiTheme="minorHAnsi" w:hAnsiTheme="minorHAnsi" w:cstheme="minorHAnsi"/>
          <w:i/>
          <w:iCs/>
          <w:color w:val="000000"/>
          <w:lang w:eastAsia="pl-PL"/>
        </w:rPr>
        <w:t>nioskodawcy</w:t>
      </w:r>
    </w:p>
    <w:p w14:paraId="18A3E031" w14:textId="77777777" w:rsidR="008A52A2" w:rsidRPr="00994B5B" w:rsidRDefault="008A52A2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61DC6FFF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994B5B">
        <w:rPr>
          <w:rFonts w:asciiTheme="minorHAnsi" w:hAnsiTheme="minorHAnsi" w:cstheme="minorHAnsi"/>
          <w:b/>
          <w:i/>
          <w:color w:val="000000"/>
          <w:lang w:eastAsia="pl-PL"/>
        </w:rPr>
        <w:t xml:space="preserve">CZĘŚĆ II – wypełnia komórka logistyki </w:t>
      </w:r>
    </w:p>
    <w:p w14:paraId="60C16C51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776541BB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highlight w:val="green"/>
          <w:lang w:eastAsia="pl-PL"/>
        </w:rPr>
      </w:pPr>
    </w:p>
    <w:p w14:paraId="029788C4" w14:textId="27D6AFB0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bCs/>
          <w:color w:val="000000"/>
          <w:lang w:eastAsia="pl-PL"/>
        </w:rPr>
        <w:t xml:space="preserve">Potwierdzam prawidłowość </w:t>
      </w:r>
      <w:r w:rsidR="00E507C2">
        <w:rPr>
          <w:rFonts w:asciiTheme="minorHAnsi" w:hAnsiTheme="minorHAnsi" w:cstheme="minorHAnsi"/>
          <w:bCs/>
          <w:color w:val="000000"/>
          <w:lang w:eastAsia="pl-PL"/>
        </w:rPr>
        <w:t>wniosku.</w:t>
      </w:r>
    </w:p>
    <w:p w14:paraId="0A6674FD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lang w:eastAsia="pl-PL"/>
        </w:rPr>
      </w:pPr>
    </w:p>
    <w:p w14:paraId="17A2C0B7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59C7FCCB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………………………………………………………..</w:t>
      </w:r>
    </w:p>
    <w:p w14:paraId="6839DDE9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       </w:t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data, podpis kierującego komórką logistyki</w:t>
      </w:r>
    </w:p>
    <w:p w14:paraId="0F0313DB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041D74BB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7913D7F0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09500043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………………………………………………………..</w:t>
      </w:r>
    </w:p>
    <w:p w14:paraId="5D26B75F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       </w:t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Zatwierdzam/ data i podpis Dyrektora Izby</w:t>
      </w:r>
    </w:p>
    <w:p w14:paraId="315597B9" w14:textId="77777777" w:rsidR="00460FB6" w:rsidRPr="00994B5B" w:rsidRDefault="00460FB6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3BAA5060" w14:textId="77777777" w:rsidR="003B1255" w:rsidRPr="00994B5B" w:rsidRDefault="003B1255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0FDA473F" w14:textId="77777777" w:rsidR="008A52A2" w:rsidRPr="00994B5B" w:rsidRDefault="008A52A2" w:rsidP="008A52A2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</w:p>
    <w:p w14:paraId="43EC0398" w14:textId="77777777" w:rsidR="00176C3F" w:rsidRPr="00994B5B" w:rsidRDefault="00176C3F" w:rsidP="00E76914">
      <w:pPr>
        <w:tabs>
          <w:tab w:val="left" w:pos="1308"/>
        </w:tabs>
        <w:rPr>
          <w:rFonts w:asciiTheme="minorHAnsi" w:hAnsiTheme="minorHAnsi" w:cstheme="minorHAnsi"/>
        </w:rPr>
      </w:pPr>
    </w:p>
    <w:sectPr w:rsidR="00176C3F" w:rsidRPr="00994B5B" w:rsidSect="00977B6C">
      <w:footnotePr>
        <w:pos w:val="beneathText"/>
      </w:footnotePr>
      <w:pgSz w:w="11905" w:h="16837" w:code="9"/>
      <w:pgMar w:top="1134" w:right="99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B12A4" w14:textId="77777777" w:rsidR="00265A4D" w:rsidRDefault="00265A4D">
      <w:r>
        <w:separator/>
      </w:r>
    </w:p>
  </w:endnote>
  <w:endnote w:type="continuationSeparator" w:id="0">
    <w:p w14:paraId="3D5F47D6" w14:textId="77777777" w:rsidR="00265A4D" w:rsidRDefault="0026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124C7" w14:textId="77777777" w:rsidR="00265A4D" w:rsidRDefault="00265A4D">
      <w:r>
        <w:separator/>
      </w:r>
    </w:p>
  </w:footnote>
  <w:footnote w:type="continuationSeparator" w:id="0">
    <w:p w14:paraId="08CD2330" w14:textId="77777777" w:rsidR="00265A4D" w:rsidRDefault="00265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3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7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8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9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1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5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6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8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89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0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1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3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50B5641E"/>
    <w:multiLevelType w:val="hybridMultilevel"/>
    <w:tmpl w:val="1ED081A4"/>
    <w:lvl w:ilvl="0" w:tplc="DFD694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7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0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1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4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8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1F76A98"/>
    <w:multiLevelType w:val="hybridMultilevel"/>
    <w:tmpl w:val="7834BD54"/>
    <w:lvl w:ilvl="0" w:tplc="75D884DE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C9A67E44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12EF6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4E7E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D02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628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58D6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406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3EC3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6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8"/>
  </w:num>
  <w:num w:numId="4">
    <w:abstractNumId w:val="94"/>
  </w:num>
  <w:num w:numId="5">
    <w:abstractNumId w:val="77"/>
  </w:num>
  <w:num w:numId="6">
    <w:abstractNumId w:val="114"/>
  </w:num>
  <w:num w:numId="7">
    <w:abstractNumId w:val="90"/>
  </w:num>
  <w:num w:numId="8">
    <w:abstractNumId w:val="84"/>
  </w:num>
  <w:num w:numId="9">
    <w:abstractNumId w:val="87"/>
  </w:num>
  <w:num w:numId="10">
    <w:abstractNumId w:val="115"/>
  </w:num>
  <w:num w:numId="11">
    <w:abstractNumId w:val="88"/>
  </w:num>
  <w:num w:numId="12">
    <w:abstractNumId w:val="64"/>
  </w:num>
  <w:num w:numId="13">
    <w:abstractNumId w:val="104"/>
  </w:num>
  <w:num w:numId="14">
    <w:abstractNumId w:val="70"/>
  </w:num>
  <w:num w:numId="15">
    <w:abstractNumId w:val="103"/>
  </w:num>
  <w:num w:numId="16">
    <w:abstractNumId w:val="62"/>
  </w:num>
  <w:num w:numId="17">
    <w:abstractNumId w:val="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0AEE"/>
    <w:rsid w:val="00011978"/>
    <w:rsid w:val="00012B0C"/>
    <w:rsid w:val="00014824"/>
    <w:rsid w:val="0001564A"/>
    <w:rsid w:val="00015B00"/>
    <w:rsid w:val="00016802"/>
    <w:rsid w:val="00016812"/>
    <w:rsid w:val="00023B36"/>
    <w:rsid w:val="00023E17"/>
    <w:rsid w:val="00035D6F"/>
    <w:rsid w:val="000417EC"/>
    <w:rsid w:val="00042A62"/>
    <w:rsid w:val="000437F9"/>
    <w:rsid w:val="00043B28"/>
    <w:rsid w:val="00043E0C"/>
    <w:rsid w:val="000447A0"/>
    <w:rsid w:val="00054606"/>
    <w:rsid w:val="000575DD"/>
    <w:rsid w:val="000609EA"/>
    <w:rsid w:val="00061347"/>
    <w:rsid w:val="00061E4D"/>
    <w:rsid w:val="000654C7"/>
    <w:rsid w:val="00067D00"/>
    <w:rsid w:val="00073A6F"/>
    <w:rsid w:val="00077FDA"/>
    <w:rsid w:val="00080901"/>
    <w:rsid w:val="00081F22"/>
    <w:rsid w:val="0008205A"/>
    <w:rsid w:val="00083B91"/>
    <w:rsid w:val="00084370"/>
    <w:rsid w:val="000917F6"/>
    <w:rsid w:val="00091C47"/>
    <w:rsid w:val="0009203F"/>
    <w:rsid w:val="000940C5"/>
    <w:rsid w:val="00096879"/>
    <w:rsid w:val="00097804"/>
    <w:rsid w:val="000A1DEA"/>
    <w:rsid w:val="000A4C62"/>
    <w:rsid w:val="000A7515"/>
    <w:rsid w:val="000B0775"/>
    <w:rsid w:val="000B08BA"/>
    <w:rsid w:val="000B227D"/>
    <w:rsid w:val="000B5962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1E41"/>
    <w:rsid w:val="000E418B"/>
    <w:rsid w:val="000E5D3F"/>
    <w:rsid w:val="000F279C"/>
    <w:rsid w:val="000F33C7"/>
    <w:rsid w:val="000F59A3"/>
    <w:rsid w:val="00101D3F"/>
    <w:rsid w:val="00101E67"/>
    <w:rsid w:val="00105926"/>
    <w:rsid w:val="00105F22"/>
    <w:rsid w:val="00122178"/>
    <w:rsid w:val="001266D5"/>
    <w:rsid w:val="001274AA"/>
    <w:rsid w:val="001315FE"/>
    <w:rsid w:val="00132284"/>
    <w:rsid w:val="001364A1"/>
    <w:rsid w:val="001370B3"/>
    <w:rsid w:val="00137124"/>
    <w:rsid w:val="001375F5"/>
    <w:rsid w:val="00144524"/>
    <w:rsid w:val="00145408"/>
    <w:rsid w:val="0014638A"/>
    <w:rsid w:val="00147B51"/>
    <w:rsid w:val="0015184B"/>
    <w:rsid w:val="001542E9"/>
    <w:rsid w:val="00155A86"/>
    <w:rsid w:val="001572E0"/>
    <w:rsid w:val="001607A8"/>
    <w:rsid w:val="00164390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A0EBB"/>
    <w:rsid w:val="001A229D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B762C"/>
    <w:rsid w:val="001C0573"/>
    <w:rsid w:val="001C7471"/>
    <w:rsid w:val="001C75A7"/>
    <w:rsid w:val="001C7D02"/>
    <w:rsid w:val="001D0F6F"/>
    <w:rsid w:val="001D4682"/>
    <w:rsid w:val="001D582F"/>
    <w:rsid w:val="001E0D03"/>
    <w:rsid w:val="001E384E"/>
    <w:rsid w:val="001E61CD"/>
    <w:rsid w:val="001E6823"/>
    <w:rsid w:val="001E76BA"/>
    <w:rsid w:val="001F0231"/>
    <w:rsid w:val="001F2881"/>
    <w:rsid w:val="002052D9"/>
    <w:rsid w:val="002076DD"/>
    <w:rsid w:val="00213E27"/>
    <w:rsid w:val="0022022D"/>
    <w:rsid w:val="00220953"/>
    <w:rsid w:val="00222078"/>
    <w:rsid w:val="0022269B"/>
    <w:rsid w:val="00223B8B"/>
    <w:rsid w:val="00225862"/>
    <w:rsid w:val="00226012"/>
    <w:rsid w:val="002335AD"/>
    <w:rsid w:val="0024298D"/>
    <w:rsid w:val="00244FA5"/>
    <w:rsid w:val="002453E4"/>
    <w:rsid w:val="00245CA4"/>
    <w:rsid w:val="002460E0"/>
    <w:rsid w:val="00250226"/>
    <w:rsid w:val="0025038C"/>
    <w:rsid w:val="0025053A"/>
    <w:rsid w:val="00253494"/>
    <w:rsid w:val="00254BAD"/>
    <w:rsid w:val="002574E1"/>
    <w:rsid w:val="00260B77"/>
    <w:rsid w:val="0026577A"/>
    <w:rsid w:val="00265A4D"/>
    <w:rsid w:val="00265A94"/>
    <w:rsid w:val="00270DB7"/>
    <w:rsid w:val="00274E70"/>
    <w:rsid w:val="0028231B"/>
    <w:rsid w:val="00282415"/>
    <w:rsid w:val="002865AF"/>
    <w:rsid w:val="00287168"/>
    <w:rsid w:val="002906D0"/>
    <w:rsid w:val="002910A8"/>
    <w:rsid w:val="00293A43"/>
    <w:rsid w:val="00294ADE"/>
    <w:rsid w:val="002A1275"/>
    <w:rsid w:val="002A2AE9"/>
    <w:rsid w:val="002A31F2"/>
    <w:rsid w:val="002A6485"/>
    <w:rsid w:val="002A7D74"/>
    <w:rsid w:val="002B69CA"/>
    <w:rsid w:val="002C0651"/>
    <w:rsid w:val="002C1A86"/>
    <w:rsid w:val="002C656E"/>
    <w:rsid w:val="002C6C12"/>
    <w:rsid w:val="002C7558"/>
    <w:rsid w:val="002C7982"/>
    <w:rsid w:val="002D2316"/>
    <w:rsid w:val="002F27D1"/>
    <w:rsid w:val="002F3EA5"/>
    <w:rsid w:val="00300674"/>
    <w:rsid w:val="00300B48"/>
    <w:rsid w:val="00302A17"/>
    <w:rsid w:val="003045C6"/>
    <w:rsid w:val="00310605"/>
    <w:rsid w:val="003140C4"/>
    <w:rsid w:val="00317FA9"/>
    <w:rsid w:val="00322819"/>
    <w:rsid w:val="00322C17"/>
    <w:rsid w:val="003246EE"/>
    <w:rsid w:val="0032473E"/>
    <w:rsid w:val="00324ECE"/>
    <w:rsid w:val="00332783"/>
    <w:rsid w:val="00333B95"/>
    <w:rsid w:val="003435F5"/>
    <w:rsid w:val="0034403C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4673"/>
    <w:rsid w:val="00374C1C"/>
    <w:rsid w:val="00375262"/>
    <w:rsid w:val="00377911"/>
    <w:rsid w:val="00377BBE"/>
    <w:rsid w:val="00382973"/>
    <w:rsid w:val="00390282"/>
    <w:rsid w:val="00391B75"/>
    <w:rsid w:val="00397ED0"/>
    <w:rsid w:val="003A2332"/>
    <w:rsid w:val="003A379D"/>
    <w:rsid w:val="003A3A3F"/>
    <w:rsid w:val="003A6F8D"/>
    <w:rsid w:val="003B1255"/>
    <w:rsid w:val="003B46EB"/>
    <w:rsid w:val="003B644C"/>
    <w:rsid w:val="003C0778"/>
    <w:rsid w:val="003C0C96"/>
    <w:rsid w:val="003C0FB6"/>
    <w:rsid w:val="003C0FCE"/>
    <w:rsid w:val="003C631F"/>
    <w:rsid w:val="003C660B"/>
    <w:rsid w:val="003C7B5C"/>
    <w:rsid w:val="003D13F2"/>
    <w:rsid w:val="003D16CB"/>
    <w:rsid w:val="003D339A"/>
    <w:rsid w:val="003D385B"/>
    <w:rsid w:val="003D615E"/>
    <w:rsid w:val="003E37B5"/>
    <w:rsid w:val="003E4C2F"/>
    <w:rsid w:val="003E6193"/>
    <w:rsid w:val="003E6EB6"/>
    <w:rsid w:val="003E7A7F"/>
    <w:rsid w:val="003E7EDC"/>
    <w:rsid w:val="00402B8F"/>
    <w:rsid w:val="004033F7"/>
    <w:rsid w:val="00405F89"/>
    <w:rsid w:val="00410714"/>
    <w:rsid w:val="00412BB3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31C7"/>
    <w:rsid w:val="00487541"/>
    <w:rsid w:val="00490171"/>
    <w:rsid w:val="00491871"/>
    <w:rsid w:val="00494D08"/>
    <w:rsid w:val="00495FB7"/>
    <w:rsid w:val="004A0A29"/>
    <w:rsid w:val="004A19BD"/>
    <w:rsid w:val="004A4178"/>
    <w:rsid w:val="004A56F6"/>
    <w:rsid w:val="004B22A0"/>
    <w:rsid w:val="004C11AB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E3ED3"/>
    <w:rsid w:val="004F0CB1"/>
    <w:rsid w:val="004F0F85"/>
    <w:rsid w:val="004F18F8"/>
    <w:rsid w:val="004F1BED"/>
    <w:rsid w:val="004F26BD"/>
    <w:rsid w:val="004F58E0"/>
    <w:rsid w:val="004F5C3D"/>
    <w:rsid w:val="004F5D90"/>
    <w:rsid w:val="004F75B0"/>
    <w:rsid w:val="0050043D"/>
    <w:rsid w:val="00500A6D"/>
    <w:rsid w:val="00505A10"/>
    <w:rsid w:val="00507545"/>
    <w:rsid w:val="00514D6A"/>
    <w:rsid w:val="005150CF"/>
    <w:rsid w:val="00517E9F"/>
    <w:rsid w:val="00520D0D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7336"/>
    <w:rsid w:val="0056205F"/>
    <w:rsid w:val="0056417F"/>
    <w:rsid w:val="00565904"/>
    <w:rsid w:val="00567754"/>
    <w:rsid w:val="005728D6"/>
    <w:rsid w:val="005733B5"/>
    <w:rsid w:val="00581ACA"/>
    <w:rsid w:val="00585AE0"/>
    <w:rsid w:val="00587414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B42BA"/>
    <w:rsid w:val="005C3077"/>
    <w:rsid w:val="005C77B0"/>
    <w:rsid w:val="005D0371"/>
    <w:rsid w:val="005D07A3"/>
    <w:rsid w:val="005D5BDD"/>
    <w:rsid w:val="005E064F"/>
    <w:rsid w:val="005E3CEA"/>
    <w:rsid w:val="005E48ED"/>
    <w:rsid w:val="005F0E55"/>
    <w:rsid w:val="005F1368"/>
    <w:rsid w:val="005F213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38BE"/>
    <w:rsid w:val="00635DDB"/>
    <w:rsid w:val="00636330"/>
    <w:rsid w:val="00636A97"/>
    <w:rsid w:val="006430B6"/>
    <w:rsid w:val="006443D9"/>
    <w:rsid w:val="00651937"/>
    <w:rsid w:val="00653E24"/>
    <w:rsid w:val="00656CBB"/>
    <w:rsid w:val="00670B87"/>
    <w:rsid w:val="00670E91"/>
    <w:rsid w:val="00671382"/>
    <w:rsid w:val="006729DF"/>
    <w:rsid w:val="006753CF"/>
    <w:rsid w:val="00676EBE"/>
    <w:rsid w:val="0068295E"/>
    <w:rsid w:val="0068304F"/>
    <w:rsid w:val="00683300"/>
    <w:rsid w:val="00685D49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1C35"/>
    <w:rsid w:val="006C73F3"/>
    <w:rsid w:val="006D2C72"/>
    <w:rsid w:val="006D33EE"/>
    <w:rsid w:val="006D6155"/>
    <w:rsid w:val="006E4434"/>
    <w:rsid w:val="006E6AB2"/>
    <w:rsid w:val="006E73AD"/>
    <w:rsid w:val="006F0AF8"/>
    <w:rsid w:val="006F149D"/>
    <w:rsid w:val="00702E99"/>
    <w:rsid w:val="00703758"/>
    <w:rsid w:val="007046C8"/>
    <w:rsid w:val="00704E9E"/>
    <w:rsid w:val="00707012"/>
    <w:rsid w:val="007077AE"/>
    <w:rsid w:val="00722F9F"/>
    <w:rsid w:val="00723459"/>
    <w:rsid w:val="00731B8B"/>
    <w:rsid w:val="00733744"/>
    <w:rsid w:val="00733CBE"/>
    <w:rsid w:val="00734973"/>
    <w:rsid w:val="00735BEF"/>
    <w:rsid w:val="00741655"/>
    <w:rsid w:val="00741BE6"/>
    <w:rsid w:val="00744A73"/>
    <w:rsid w:val="007470AA"/>
    <w:rsid w:val="00753081"/>
    <w:rsid w:val="00757DD7"/>
    <w:rsid w:val="00774FC3"/>
    <w:rsid w:val="00775966"/>
    <w:rsid w:val="00777A6A"/>
    <w:rsid w:val="00780D2C"/>
    <w:rsid w:val="00784CF1"/>
    <w:rsid w:val="007858FE"/>
    <w:rsid w:val="00785A46"/>
    <w:rsid w:val="0079225C"/>
    <w:rsid w:val="00792A1D"/>
    <w:rsid w:val="007966E1"/>
    <w:rsid w:val="007A217E"/>
    <w:rsid w:val="007A24C9"/>
    <w:rsid w:val="007A3920"/>
    <w:rsid w:val="007A4CCE"/>
    <w:rsid w:val="007A5808"/>
    <w:rsid w:val="007A7A1E"/>
    <w:rsid w:val="007B2F57"/>
    <w:rsid w:val="007B5ABF"/>
    <w:rsid w:val="007B5E89"/>
    <w:rsid w:val="007C0850"/>
    <w:rsid w:val="007C1803"/>
    <w:rsid w:val="007C4460"/>
    <w:rsid w:val="007C5872"/>
    <w:rsid w:val="007C7113"/>
    <w:rsid w:val="007D3BC1"/>
    <w:rsid w:val="007D42CD"/>
    <w:rsid w:val="007D5E68"/>
    <w:rsid w:val="007E1C98"/>
    <w:rsid w:val="007E4DE0"/>
    <w:rsid w:val="007F054E"/>
    <w:rsid w:val="007F4AD5"/>
    <w:rsid w:val="00803534"/>
    <w:rsid w:val="00803632"/>
    <w:rsid w:val="00806C7E"/>
    <w:rsid w:val="00807C7C"/>
    <w:rsid w:val="0081156F"/>
    <w:rsid w:val="00812150"/>
    <w:rsid w:val="00813920"/>
    <w:rsid w:val="00814A56"/>
    <w:rsid w:val="00814A7F"/>
    <w:rsid w:val="0081672A"/>
    <w:rsid w:val="00820178"/>
    <w:rsid w:val="00820216"/>
    <w:rsid w:val="00823275"/>
    <w:rsid w:val="00826E57"/>
    <w:rsid w:val="0083043E"/>
    <w:rsid w:val="00831855"/>
    <w:rsid w:val="008342A0"/>
    <w:rsid w:val="0083471C"/>
    <w:rsid w:val="00835F7C"/>
    <w:rsid w:val="00840A81"/>
    <w:rsid w:val="00845F14"/>
    <w:rsid w:val="008504B7"/>
    <w:rsid w:val="00850D21"/>
    <w:rsid w:val="00851BF9"/>
    <w:rsid w:val="0085239B"/>
    <w:rsid w:val="008524D1"/>
    <w:rsid w:val="008542AE"/>
    <w:rsid w:val="00857786"/>
    <w:rsid w:val="0087038D"/>
    <w:rsid w:val="00870B11"/>
    <w:rsid w:val="0087213C"/>
    <w:rsid w:val="00874057"/>
    <w:rsid w:val="008776FF"/>
    <w:rsid w:val="00881D3D"/>
    <w:rsid w:val="00884BF0"/>
    <w:rsid w:val="008937F2"/>
    <w:rsid w:val="008969D4"/>
    <w:rsid w:val="008A0D1E"/>
    <w:rsid w:val="008A308B"/>
    <w:rsid w:val="008A52A2"/>
    <w:rsid w:val="008A690A"/>
    <w:rsid w:val="008B20EE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169"/>
    <w:rsid w:val="008D396D"/>
    <w:rsid w:val="008E1EAB"/>
    <w:rsid w:val="008E239D"/>
    <w:rsid w:val="008E5286"/>
    <w:rsid w:val="008E587F"/>
    <w:rsid w:val="008E732F"/>
    <w:rsid w:val="008F0995"/>
    <w:rsid w:val="008F2D46"/>
    <w:rsid w:val="008F306F"/>
    <w:rsid w:val="008F3D42"/>
    <w:rsid w:val="008F66F5"/>
    <w:rsid w:val="00902394"/>
    <w:rsid w:val="00903513"/>
    <w:rsid w:val="009060B0"/>
    <w:rsid w:val="009125E0"/>
    <w:rsid w:val="00915C96"/>
    <w:rsid w:val="00916920"/>
    <w:rsid w:val="00920552"/>
    <w:rsid w:val="009231FE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6F9E"/>
    <w:rsid w:val="0096181A"/>
    <w:rsid w:val="0096458D"/>
    <w:rsid w:val="0096570E"/>
    <w:rsid w:val="00965858"/>
    <w:rsid w:val="009706BE"/>
    <w:rsid w:val="00977B6C"/>
    <w:rsid w:val="0098108F"/>
    <w:rsid w:val="00983A8B"/>
    <w:rsid w:val="00984C6D"/>
    <w:rsid w:val="009914D0"/>
    <w:rsid w:val="0099181B"/>
    <w:rsid w:val="00994B5B"/>
    <w:rsid w:val="00995A80"/>
    <w:rsid w:val="00996086"/>
    <w:rsid w:val="00996717"/>
    <w:rsid w:val="009A0028"/>
    <w:rsid w:val="009A1DFB"/>
    <w:rsid w:val="009A2DA5"/>
    <w:rsid w:val="009A5729"/>
    <w:rsid w:val="009A5AD7"/>
    <w:rsid w:val="009B0DCD"/>
    <w:rsid w:val="009B3ECB"/>
    <w:rsid w:val="009B7D17"/>
    <w:rsid w:val="009C056D"/>
    <w:rsid w:val="009C1021"/>
    <w:rsid w:val="009D2685"/>
    <w:rsid w:val="009D2780"/>
    <w:rsid w:val="009D28DA"/>
    <w:rsid w:val="009D7375"/>
    <w:rsid w:val="009E3E85"/>
    <w:rsid w:val="009E3FFF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1159E"/>
    <w:rsid w:val="00A11D2E"/>
    <w:rsid w:val="00A133B9"/>
    <w:rsid w:val="00A15636"/>
    <w:rsid w:val="00A15A2F"/>
    <w:rsid w:val="00A17316"/>
    <w:rsid w:val="00A200E2"/>
    <w:rsid w:val="00A237A5"/>
    <w:rsid w:val="00A249C5"/>
    <w:rsid w:val="00A255DB"/>
    <w:rsid w:val="00A3173B"/>
    <w:rsid w:val="00A336BF"/>
    <w:rsid w:val="00A4125F"/>
    <w:rsid w:val="00A47861"/>
    <w:rsid w:val="00A52109"/>
    <w:rsid w:val="00A52749"/>
    <w:rsid w:val="00A5343B"/>
    <w:rsid w:val="00A57667"/>
    <w:rsid w:val="00A57711"/>
    <w:rsid w:val="00A61F3E"/>
    <w:rsid w:val="00A62381"/>
    <w:rsid w:val="00A65A82"/>
    <w:rsid w:val="00A66CD3"/>
    <w:rsid w:val="00A7136B"/>
    <w:rsid w:val="00A73FD3"/>
    <w:rsid w:val="00A762E3"/>
    <w:rsid w:val="00A76D24"/>
    <w:rsid w:val="00A80CFC"/>
    <w:rsid w:val="00A837DF"/>
    <w:rsid w:val="00A87EAD"/>
    <w:rsid w:val="00A92E6C"/>
    <w:rsid w:val="00A942F4"/>
    <w:rsid w:val="00A95E38"/>
    <w:rsid w:val="00A969AD"/>
    <w:rsid w:val="00AA2093"/>
    <w:rsid w:val="00AA2832"/>
    <w:rsid w:val="00AA36EC"/>
    <w:rsid w:val="00AA439C"/>
    <w:rsid w:val="00AA5BFA"/>
    <w:rsid w:val="00AA66BD"/>
    <w:rsid w:val="00AB1A45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230F"/>
    <w:rsid w:val="00B05088"/>
    <w:rsid w:val="00B05CF2"/>
    <w:rsid w:val="00B0600A"/>
    <w:rsid w:val="00B11307"/>
    <w:rsid w:val="00B20872"/>
    <w:rsid w:val="00B212F5"/>
    <w:rsid w:val="00B23D1E"/>
    <w:rsid w:val="00B248C4"/>
    <w:rsid w:val="00B264B6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70E83"/>
    <w:rsid w:val="00B772B6"/>
    <w:rsid w:val="00B82AF7"/>
    <w:rsid w:val="00B879DE"/>
    <w:rsid w:val="00B93B75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711E"/>
    <w:rsid w:val="00BC5E3B"/>
    <w:rsid w:val="00BD00F1"/>
    <w:rsid w:val="00BD30C8"/>
    <w:rsid w:val="00BD719C"/>
    <w:rsid w:val="00BE24EE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A06"/>
    <w:rsid w:val="00C016A3"/>
    <w:rsid w:val="00C04648"/>
    <w:rsid w:val="00C06243"/>
    <w:rsid w:val="00C06AC0"/>
    <w:rsid w:val="00C07EF4"/>
    <w:rsid w:val="00C145A2"/>
    <w:rsid w:val="00C1603D"/>
    <w:rsid w:val="00C16B22"/>
    <w:rsid w:val="00C17DE0"/>
    <w:rsid w:val="00C2078E"/>
    <w:rsid w:val="00C3381A"/>
    <w:rsid w:val="00C3433A"/>
    <w:rsid w:val="00C3471D"/>
    <w:rsid w:val="00C348EF"/>
    <w:rsid w:val="00C40AB7"/>
    <w:rsid w:val="00C528D9"/>
    <w:rsid w:val="00C54B63"/>
    <w:rsid w:val="00C6061B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5A6"/>
    <w:rsid w:val="00CC7616"/>
    <w:rsid w:val="00CD1FE9"/>
    <w:rsid w:val="00CD28B8"/>
    <w:rsid w:val="00CE059F"/>
    <w:rsid w:val="00CE1B18"/>
    <w:rsid w:val="00CE297C"/>
    <w:rsid w:val="00CE557E"/>
    <w:rsid w:val="00CE6E4F"/>
    <w:rsid w:val="00CF07AF"/>
    <w:rsid w:val="00CF2652"/>
    <w:rsid w:val="00CF66CD"/>
    <w:rsid w:val="00D02CE4"/>
    <w:rsid w:val="00D12CE3"/>
    <w:rsid w:val="00D14C9B"/>
    <w:rsid w:val="00D153BF"/>
    <w:rsid w:val="00D16110"/>
    <w:rsid w:val="00D240EE"/>
    <w:rsid w:val="00D2498A"/>
    <w:rsid w:val="00D24D67"/>
    <w:rsid w:val="00D310E7"/>
    <w:rsid w:val="00D331D4"/>
    <w:rsid w:val="00D33678"/>
    <w:rsid w:val="00D36990"/>
    <w:rsid w:val="00D42182"/>
    <w:rsid w:val="00D422B8"/>
    <w:rsid w:val="00D47712"/>
    <w:rsid w:val="00D5102B"/>
    <w:rsid w:val="00D52750"/>
    <w:rsid w:val="00D53F58"/>
    <w:rsid w:val="00D569B7"/>
    <w:rsid w:val="00D61218"/>
    <w:rsid w:val="00D64EEA"/>
    <w:rsid w:val="00D6591E"/>
    <w:rsid w:val="00D70CD9"/>
    <w:rsid w:val="00D713C3"/>
    <w:rsid w:val="00D71F40"/>
    <w:rsid w:val="00D86EBA"/>
    <w:rsid w:val="00D90076"/>
    <w:rsid w:val="00D91CC1"/>
    <w:rsid w:val="00D97A3E"/>
    <w:rsid w:val="00D97CF7"/>
    <w:rsid w:val="00DA15BA"/>
    <w:rsid w:val="00DA1D94"/>
    <w:rsid w:val="00DA76FE"/>
    <w:rsid w:val="00DB1C86"/>
    <w:rsid w:val="00DB534D"/>
    <w:rsid w:val="00DB5C77"/>
    <w:rsid w:val="00DC060F"/>
    <w:rsid w:val="00DC08B0"/>
    <w:rsid w:val="00DC16DC"/>
    <w:rsid w:val="00DC44F1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5AA7"/>
    <w:rsid w:val="00DF6BA2"/>
    <w:rsid w:val="00E048F1"/>
    <w:rsid w:val="00E1419E"/>
    <w:rsid w:val="00E14D72"/>
    <w:rsid w:val="00E165E8"/>
    <w:rsid w:val="00E20397"/>
    <w:rsid w:val="00E23A91"/>
    <w:rsid w:val="00E23D71"/>
    <w:rsid w:val="00E26560"/>
    <w:rsid w:val="00E268E9"/>
    <w:rsid w:val="00E35A43"/>
    <w:rsid w:val="00E37B10"/>
    <w:rsid w:val="00E408C3"/>
    <w:rsid w:val="00E41774"/>
    <w:rsid w:val="00E4323D"/>
    <w:rsid w:val="00E43DD1"/>
    <w:rsid w:val="00E507C2"/>
    <w:rsid w:val="00E535FB"/>
    <w:rsid w:val="00E53B24"/>
    <w:rsid w:val="00E546C7"/>
    <w:rsid w:val="00E54912"/>
    <w:rsid w:val="00E60535"/>
    <w:rsid w:val="00E61C17"/>
    <w:rsid w:val="00E643D7"/>
    <w:rsid w:val="00E656CA"/>
    <w:rsid w:val="00E66F50"/>
    <w:rsid w:val="00E67DFE"/>
    <w:rsid w:val="00E715E6"/>
    <w:rsid w:val="00E72023"/>
    <w:rsid w:val="00E72B55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483F"/>
    <w:rsid w:val="00E871D3"/>
    <w:rsid w:val="00E9182E"/>
    <w:rsid w:val="00E920B7"/>
    <w:rsid w:val="00E925D5"/>
    <w:rsid w:val="00E92E95"/>
    <w:rsid w:val="00E96FE1"/>
    <w:rsid w:val="00EA5B0B"/>
    <w:rsid w:val="00EA7CC1"/>
    <w:rsid w:val="00EB23BE"/>
    <w:rsid w:val="00EC113C"/>
    <w:rsid w:val="00EC24DB"/>
    <w:rsid w:val="00EC2AEA"/>
    <w:rsid w:val="00EC2EC1"/>
    <w:rsid w:val="00EC3103"/>
    <w:rsid w:val="00EC5481"/>
    <w:rsid w:val="00EC67E5"/>
    <w:rsid w:val="00ED173E"/>
    <w:rsid w:val="00ED2A32"/>
    <w:rsid w:val="00ED4037"/>
    <w:rsid w:val="00ED427C"/>
    <w:rsid w:val="00ED67F7"/>
    <w:rsid w:val="00ED69EB"/>
    <w:rsid w:val="00EE36C6"/>
    <w:rsid w:val="00EF07F7"/>
    <w:rsid w:val="00EF20B0"/>
    <w:rsid w:val="00EF32A9"/>
    <w:rsid w:val="00EF3C31"/>
    <w:rsid w:val="00EF5620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1A5B"/>
    <w:rsid w:val="00F647DC"/>
    <w:rsid w:val="00F64FF4"/>
    <w:rsid w:val="00F65891"/>
    <w:rsid w:val="00F7158D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DF3"/>
    <w:rsid w:val="00FA318D"/>
    <w:rsid w:val="00FA5031"/>
    <w:rsid w:val="00FB1472"/>
    <w:rsid w:val="00FB16BC"/>
    <w:rsid w:val="00FB5EC6"/>
    <w:rsid w:val="00FC0BB8"/>
    <w:rsid w:val="00FC1AFC"/>
    <w:rsid w:val="00FC63A8"/>
    <w:rsid w:val="00FC7BA5"/>
    <w:rsid w:val="00FD2780"/>
    <w:rsid w:val="00FD4AA1"/>
    <w:rsid w:val="00FD675D"/>
    <w:rsid w:val="00FE0898"/>
    <w:rsid w:val="00FE7E62"/>
    <w:rsid w:val="00FF3772"/>
    <w:rsid w:val="00FF40B0"/>
    <w:rsid w:val="00FF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23058"/>
  <w15:chartTrackingRefBased/>
  <w15:docId w15:val="{F76A2592-0B7E-415E-B315-0D83ED4A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Hańczuk Emilia</cp:lastModifiedBy>
  <cp:revision>2</cp:revision>
  <cp:lastPrinted>2022-11-22T13:02:00Z</cp:lastPrinted>
  <dcterms:created xsi:type="dcterms:W3CDTF">2026-10-13T08:39:00Z</dcterms:created>
  <dcterms:modified xsi:type="dcterms:W3CDTF">2026-10-13T08:39:00Z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2022-03-04T10:40:58.2844484+01:00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GRN-173dd9f0-24ab-4ce7-94c0-cdce75a33b03</vt:lpwstr>
  </property>
  <property fmtid="{D5CDD505-2E9C-101B-9397-08002B2CF9AE}" pid="7" name="MFHash">
    <vt:lpwstr>Fex/+MwIOD3vIHfRDAs1F1sw/QoWOCqwDKpztl5TDmM=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