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8537" w14:textId="77777777" w:rsidR="00AC41B9" w:rsidRPr="00C00DBE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Załącznik nr 4</w:t>
      </w:r>
      <w:r w:rsidR="00CF2159">
        <w:rPr>
          <w:rFonts w:asciiTheme="minorHAnsi" w:hAnsiTheme="minorHAnsi" w:cs="Arial"/>
          <w:b/>
          <w:bCs/>
          <w:color w:val="000000"/>
          <w:sz w:val="22"/>
          <w:szCs w:val="22"/>
        </w:rPr>
        <w:t>a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do SWZ</w:t>
      </w:r>
    </w:p>
    <w:p w14:paraId="544F6BBE" w14:textId="77777777" w:rsidR="00AC41B9" w:rsidRPr="00C00DBE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14:paraId="05E52CEC" w14:textId="77777777" w:rsidR="00AC41B9" w:rsidRPr="00C00DBE" w:rsidRDefault="00AC41B9" w:rsidP="00C00DBE">
      <w:pPr>
        <w:spacing w:after="0" w:line="276" w:lineRule="auto"/>
        <w:ind w:right="2126"/>
        <w:rPr>
          <w:rFonts w:eastAsia="Calibri" w:cs="Arial"/>
          <w:i/>
        </w:rPr>
      </w:pPr>
      <w:r w:rsidRPr="00C00DBE">
        <w:rPr>
          <w:rFonts w:eastAsia="Calibri" w:cs="Arial"/>
          <w:i/>
        </w:rPr>
        <w:t xml:space="preserve">                 </w:t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 w:rsidRPr="00C00DBE">
        <w:rPr>
          <w:rFonts w:cs="Arial"/>
          <w:b/>
          <w:color w:val="000000"/>
        </w:rPr>
        <w:t>Biuro Rzecznika Praw Pacjenta</w:t>
      </w:r>
    </w:p>
    <w:p w14:paraId="43F9057E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14:paraId="43548F9C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1E162F89" w14:textId="77777777" w:rsidR="00AC41B9" w:rsidRPr="00C00DBE" w:rsidRDefault="00CF2159" w:rsidP="00C00DBE">
      <w:pPr>
        <w:jc w:val="both"/>
        <w:rPr>
          <w:rFonts w:cs="Arial"/>
          <w:b/>
        </w:rPr>
      </w:pPr>
      <w:r>
        <w:rPr>
          <w:rFonts w:cs="Arial"/>
          <w:b/>
        </w:rPr>
        <w:t>Dane P</w:t>
      </w:r>
      <w:r w:rsidR="00AC41B9" w:rsidRPr="00C00DBE">
        <w:rPr>
          <w:rFonts w:cs="Arial"/>
          <w:b/>
        </w:rPr>
        <w:t>odmiot</w:t>
      </w:r>
      <w:r>
        <w:rPr>
          <w:rFonts w:cs="Arial"/>
          <w:b/>
        </w:rPr>
        <w:t>u na zasoby którego powołuje się Wykonawca:</w:t>
      </w:r>
    </w:p>
    <w:p w14:paraId="542A68C5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</w:t>
      </w:r>
      <w:r w:rsidR="00CF2159">
        <w:rPr>
          <w:rFonts w:cs="Arial"/>
        </w:rPr>
        <w:t>…………………………………………………….</w:t>
      </w:r>
    </w:p>
    <w:p w14:paraId="7A022AC6" w14:textId="77777777" w:rsidR="00CF2159" w:rsidRDefault="00AC41B9" w:rsidP="00C00DBE">
      <w:pPr>
        <w:spacing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(pełna nazwa</w:t>
      </w:r>
      <w:r w:rsidR="00CF2159">
        <w:rPr>
          <w:rFonts w:cs="Arial"/>
          <w:i/>
        </w:rPr>
        <w:t xml:space="preserve"> Podmiotu na zasoby którego powołuje się Wykonawca)</w:t>
      </w:r>
    </w:p>
    <w:p w14:paraId="402FECA2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………………………………………………………………</w:t>
      </w:r>
    </w:p>
    <w:p w14:paraId="0995E2B0" w14:textId="77777777" w:rsidR="00AC41B9" w:rsidRPr="00C00DBE" w:rsidRDefault="00CF2159" w:rsidP="00C00DBE">
      <w:pPr>
        <w:spacing w:line="276" w:lineRule="auto"/>
        <w:jc w:val="both"/>
        <w:rPr>
          <w:rFonts w:cs="Arial"/>
          <w:i/>
        </w:rPr>
      </w:pPr>
      <w:r>
        <w:rPr>
          <w:rFonts w:cs="Arial"/>
          <w:i/>
        </w:rPr>
        <w:t>(adres Podmiotu)</w:t>
      </w:r>
    </w:p>
    <w:p w14:paraId="562639A0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……………………………………………………………..</w:t>
      </w:r>
    </w:p>
    <w:p w14:paraId="137D981A" w14:textId="77777777" w:rsidR="00AC41B9" w:rsidRPr="00C00DBE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(NIP Podmiotu)</w:t>
      </w:r>
    </w:p>
    <w:p w14:paraId="5440E347" w14:textId="77777777" w:rsidR="00AC41B9" w:rsidRPr="00C00DBE" w:rsidRDefault="00AC41B9" w:rsidP="00AC41B9">
      <w:pPr>
        <w:spacing w:line="276" w:lineRule="auto"/>
        <w:ind w:right="5953"/>
        <w:jc w:val="both"/>
        <w:rPr>
          <w:rFonts w:cs="Arial"/>
          <w:i/>
        </w:rPr>
      </w:pPr>
    </w:p>
    <w:p w14:paraId="585BFFB8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u w:val="single"/>
        </w:rPr>
      </w:pPr>
      <w:r w:rsidRPr="00C00DBE">
        <w:rPr>
          <w:rFonts w:cs="Arial"/>
          <w:u w:val="single"/>
        </w:rPr>
        <w:t>reprezentowany przez:</w:t>
      </w:r>
    </w:p>
    <w:p w14:paraId="5C6E2962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……………………………………………………………… </w:t>
      </w:r>
    </w:p>
    <w:p w14:paraId="093671E4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(imię, nazwisko, stanowisko/podstawa do reprezentacji)</w:t>
      </w:r>
    </w:p>
    <w:p w14:paraId="08BBF0C7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367F35CB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OŚWIADCZENIE PODMIOTU NA ZASOBY, KTÓREGO POWOŁUJE SIĘ WYKONAWCA</w:t>
      </w:r>
    </w:p>
    <w:p w14:paraId="493F6A69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987CBC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987CBC">
        <w:rPr>
          <w:rFonts w:cstheme="minorHAnsi"/>
          <w:b/>
          <w:sz w:val="24"/>
          <w:szCs w:val="24"/>
        </w:rPr>
        <w:t>Pzp</w:t>
      </w:r>
      <w:proofErr w:type="spellEnd"/>
    </w:p>
    <w:p w14:paraId="20E22ACB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1F906FC3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ORAZ NIEPODLEGANIU WYKLUCZENIU</w:t>
      </w:r>
    </w:p>
    <w:p w14:paraId="56520841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b/>
          <w:u w:val="single"/>
        </w:rPr>
      </w:pPr>
    </w:p>
    <w:p w14:paraId="133C4DB0" w14:textId="43639BC2" w:rsidR="00A53F24" w:rsidRPr="00A94CB7" w:rsidRDefault="00A53F24" w:rsidP="00A53F24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Na potrzeby postępowania o udzielenie zamówienia publicznego pn.</w:t>
      </w:r>
      <w:r w:rsidRPr="005F4922">
        <w:rPr>
          <w:rFonts w:cstheme="minorHAnsi"/>
          <w:b/>
          <w:bCs/>
        </w:rPr>
        <w:t xml:space="preserve"> </w:t>
      </w:r>
      <w:bookmarkStart w:id="0" w:name="bookmark2"/>
      <w:r w:rsidRPr="005F4922">
        <w:rPr>
          <w:rFonts w:cstheme="minorHAnsi"/>
          <w:b/>
        </w:rPr>
        <w:t>„Po pierwsze pacjent - działania Rzecznika Praw Pacjenta na rzecz poprawy jakości usług zdrowotnych”</w:t>
      </w:r>
      <w:bookmarkEnd w:id="0"/>
      <w:r w:rsidRPr="005F4922">
        <w:rPr>
          <w:rFonts w:cstheme="minorHAnsi"/>
          <w:b/>
        </w:rPr>
        <w:t xml:space="preserve"> realizowanego w ramach</w:t>
      </w:r>
      <w:bookmarkStart w:id="1" w:name="bookmark3"/>
      <w:r w:rsidRPr="005F4922">
        <w:rPr>
          <w:rFonts w:cstheme="minorHAnsi"/>
          <w:b/>
        </w:rPr>
        <w:t xml:space="preserve"> Programu Operacyjnego Wiedza Edukacja Rozwój 2014-2020 współfinansowanych ze środków Europejskiego Funduszu Społecznego</w:t>
      </w:r>
      <w:bookmarkEnd w:id="1"/>
      <w:r w:rsidRPr="005F4922">
        <w:rPr>
          <w:rFonts w:cstheme="minorHAnsi"/>
          <w:b/>
        </w:rPr>
        <w:t>”, nr ref. RzPP-DOA-WAD.260.2.</w:t>
      </w:r>
      <w:r w:rsidR="00E824FE">
        <w:rPr>
          <w:rFonts w:cstheme="minorHAnsi"/>
          <w:b/>
        </w:rPr>
        <w:t>6</w:t>
      </w:r>
      <w:r w:rsidRPr="005F4922">
        <w:rPr>
          <w:rFonts w:cstheme="minorHAnsi"/>
          <w:b/>
        </w:rPr>
        <w:t xml:space="preserve">.2022, prowadzonym przez Biuro Rzecznika Praw Pacjenta, </w:t>
      </w:r>
      <w:r w:rsidRPr="00A94CB7">
        <w:rPr>
          <w:rFonts w:cstheme="minorHAnsi"/>
        </w:rPr>
        <w:t>oświadczam, co następuje:</w:t>
      </w:r>
    </w:p>
    <w:p w14:paraId="1EBC2C65" w14:textId="77777777" w:rsidR="00C00DBE" w:rsidRPr="00C00DBE" w:rsidRDefault="00C00DBE" w:rsidP="00C00DBE">
      <w:pPr>
        <w:spacing w:after="0" w:line="276" w:lineRule="auto"/>
        <w:jc w:val="both"/>
        <w:rPr>
          <w:rFonts w:cs="Arial"/>
        </w:rPr>
      </w:pPr>
    </w:p>
    <w:p w14:paraId="7E5B14EB" w14:textId="77777777" w:rsidR="00987CBC" w:rsidRPr="00987CBC" w:rsidRDefault="00987CBC" w:rsidP="00987CBC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OŚWIADCZENIA DOTYCZĄCE WYKONAWCY:</w:t>
      </w:r>
    </w:p>
    <w:p w14:paraId="073E865E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Spełnianie warunków udziału w postępowaniu</w:t>
      </w:r>
    </w:p>
    <w:p w14:paraId="04B57588" w14:textId="77777777" w:rsidR="00987CBC" w:rsidRPr="00987CBC" w:rsidRDefault="00987CBC" w:rsidP="00987CBC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406A8A6B" w14:textId="77777777" w:rsidR="00987CBC" w:rsidRPr="00987CBC" w:rsidRDefault="00987CBC" w:rsidP="00987CBC">
      <w:pPr>
        <w:pStyle w:val="Akapitzlist"/>
        <w:spacing w:line="276" w:lineRule="auto"/>
        <w:jc w:val="both"/>
        <w:rPr>
          <w:rFonts w:asciiTheme="minorHAnsi" w:hAnsiTheme="minorHAnsi" w:cstheme="minorHAnsi"/>
          <w:i/>
        </w:rPr>
      </w:pPr>
    </w:p>
    <w:p w14:paraId="524D048F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Przesłanek wykluczenia z postępowania</w:t>
      </w:r>
    </w:p>
    <w:p w14:paraId="6FB4CC0C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 xml:space="preserve">Oświadczam, że nie podlegam wykluczeniu z postępowania na podstawie art. 108 ust. 1 ustawy </w:t>
      </w:r>
      <w:proofErr w:type="spellStart"/>
      <w:r w:rsidRPr="00987CBC">
        <w:rPr>
          <w:rFonts w:asciiTheme="minorHAnsi" w:hAnsiTheme="minorHAnsi" w:cstheme="minorHAnsi"/>
        </w:rPr>
        <w:t>Pzp</w:t>
      </w:r>
      <w:proofErr w:type="spellEnd"/>
      <w:r w:rsidRPr="00987CBC">
        <w:rPr>
          <w:rFonts w:asciiTheme="minorHAnsi" w:hAnsiTheme="minorHAnsi" w:cstheme="minorHAnsi"/>
        </w:rPr>
        <w:t>.</w:t>
      </w:r>
    </w:p>
    <w:p w14:paraId="0604C9FF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lastRenderedPageBreak/>
        <w:t xml:space="preserve">Oświadczam, że nie podlegam wykluczeniu z postępowania na podstawie art. 109 ust. 1 pkt 4 ustawy </w:t>
      </w:r>
      <w:proofErr w:type="spellStart"/>
      <w:r w:rsidRPr="00987CBC">
        <w:rPr>
          <w:rFonts w:asciiTheme="minorHAnsi" w:hAnsiTheme="minorHAnsi" w:cstheme="minorHAnsi"/>
        </w:rPr>
        <w:t>Pzp</w:t>
      </w:r>
      <w:proofErr w:type="spellEnd"/>
      <w:r w:rsidRPr="00987CBC">
        <w:rPr>
          <w:rFonts w:asciiTheme="minorHAnsi" w:hAnsiTheme="minorHAnsi" w:cstheme="minorHAnsi"/>
        </w:rPr>
        <w:t>.</w:t>
      </w:r>
    </w:p>
    <w:p w14:paraId="00C5E2D4" w14:textId="77777777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429B926B" w14:textId="34BF1C6D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zachodzą w stosunku do mnie podstawy wykluczenia z postępowania na podstawie art. …………</w:t>
      </w:r>
      <w:r w:rsidR="00861DFE">
        <w:rPr>
          <w:rFonts w:cstheme="minorHAnsi"/>
        </w:rPr>
        <w:t>…….</w:t>
      </w:r>
      <w:r w:rsidRPr="00987CBC">
        <w:rPr>
          <w:rFonts w:cstheme="minorHAnsi"/>
        </w:rPr>
        <w:t xml:space="preserve">… ustawy </w:t>
      </w:r>
      <w:proofErr w:type="spellStart"/>
      <w:r w:rsidRPr="00987CBC">
        <w:rPr>
          <w:rFonts w:cstheme="minorHAnsi"/>
        </w:rPr>
        <w:t>Pzp</w:t>
      </w:r>
      <w:proofErr w:type="spellEnd"/>
      <w:r w:rsidRPr="00987CBC">
        <w:rPr>
          <w:rFonts w:cstheme="minorHAnsi"/>
        </w:rPr>
        <w:t xml:space="preserve"> </w:t>
      </w:r>
      <w:r w:rsidRPr="00987CBC">
        <w:rPr>
          <w:rFonts w:cstheme="minorHAnsi"/>
          <w:i/>
          <w:iCs/>
        </w:rPr>
        <w:t>(</w:t>
      </w:r>
      <w:r w:rsidRPr="00987CBC">
        <w:rPr>
          <w:rFonts w:cstheme="minorHAnsi"/>
          <w:i/>
          <w:iCs/>
          <w:sz w:val="18"/>
          <w:szCs w:val="18"/>
        </w:rPr>
        <w:t xml:space="preserve">podać mającą zastosowanie podstawę wykluczenia spośród wymienionych w art. 108 ust. 1 pkt 1, 2, 5 lub art. 109 ust. 1 pkt 4 ustawy </w:t>
      </w:r>
      <w:proofErr w:type="spellStart"/>
      <w:r w:rsidRPr="00987CBC">
        <w:rPr>
          <w:rFonts w:cstheme="minorHAnsi"/>
          <w:i/>
          <w:iCs/>
          <w:sz w:val="18"/>
          <w:szCs w:val="18"/>
        </w:rPr>
        <w:t>Pzp</w:t>
      </w:r>
      <w:proofErr w:type="spellEnd"/>
      <w:r w:rsidRPr="00987CBC">
        <w:rPr>
          <w:rFonts w:cstheme="minorHAnsi"/>
          <w:i/>
          <w:iCs/>
          <w:sz w:val="18"/>
          <w:szCs w:val="18"/>
        </w:rPr>
        <w:t>).</w:t>
      </w:r>
      <w:r w:rsidRPr="00987CBC">
        <w:rPr>
          <w:rFonts w:cstheme="minorHAnsi"/>
          <w:i/>
          <w:iCs/>
        </w:rPr>
        <w:t xml:space="preserve"> </w:t>
      </w:r>
    </w:p>
    <w:p w14:paraId="654CDD93" w14:textId="77777777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 xml:space="preserve">Jednocześnie oświadczam, że w związku z ww. okolicznością, na podstawie art. 110 ust. 2 pkt 1 ustawy </w:t>
      </w:r>
      <w:proofErr w:type="spellStart"/>
      <w:r w:rsidRPr="00987CBC">
        <w:rPr>
          <w:rFonts w:cstheme="minorHAnsi"/>
        </w:rPr>
        <w:t>Pzp</w:t>
      </w:r>
      <w:proofErr w:type="spellEnd"/>
      <w:r w:rsidRPr="00987CBC">
        <w:rPr>
          <w:rFonts w:cstheme="minorHAnsi"/>
        </w:rPr>
        <w:t xml:space="preserve"> podjąłem następujące środki naprawcze i zapobiegawcze</w:t>
      </w:r>
    </w:p>
    <w:p w14:paraId="50DD3960" w14:textId="7AFCC6D5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1DFE">
        <w:rPr>
          <w:rFonts w:cstheme="minorHAnsi"/>
        </w:rPr>
        <w:t>……………………………………………………………………………………………………</w:t>
      </w:r>
    </w:p>
    <w:p w14:paraId="51EF0412" w14:textId="77777777" w:rsidR="00987CBC" w:rsidRPr="00987CBC" w:rsidRDefault="00987CBC" w:rsidP="00987CBC">
      <w:pPr>
        <w:shd w:val="clear" w:color="auto" w:fill="BFBFBF"/>
        <w:spacing w:before="240"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OŚWIADCZENIE DOTYCZĄCE PODANYCH INFORMACJI:</w:t>
      </w:r>
    </w:p>
    <w:p w14:paraId="597C0B77" w14:textId="77777777" w:rsidR="00987CBC" w:rsidRPr="00987CBC" w:rsidRDefault="00987CBC" w:rsidP="00987CBC">
      <w:pPr>
        <w:spacing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D0C7C6" w14:textId="77777777" w:rsidR="00987CBC" w:rsidRPr="00987CBC" w:rsidRDefault="00987CBC" w:rsidP="00987CBC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987CBC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987CBC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128CADDB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1)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9F66381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2)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C542780" w14:textId="77777777" w:rsidR="00987CBC" w:rsidRDefault="00987CBC" w:rsidP="00987CBC">
      <w:pPr>
        <w:pStyle w:val="Tekstpodstawowywcity3"/>
        <w:spacing w:after="0"/>
        <w:ind w:left="0"/>
        <w:rPr>
          <w:rFonts w:ascii="Arial" w:hAnsi="Arial" w:cs="Arial"/>
          <w:sz w:val="20"/>
        </w:rPr>
      </w:pPr>
    </w:p>
    <w:p w14:paraId="414C1440" w14:textId="77777777" w:rsidR="00AC41B9" w:rsidRPr="00C00DBE" w:rsidRDefault="00AC41B9" w:rsidP="00480AE7">
      <w:pPr>
        <w:tabs>
          <w:tab w:val="left" w:pos="1978"/>
          <w:tab w:val="left" w:pos="3828"/>
          <w:tab w:val="center" w:pos="4677"/>
        </w:tabs>
        <w:spacing w:before="240"/>
        <w:jc w:val="both"/>
        <w:rPr>
          <w:rFonts w:eastAsia="Times New Roman" w:cs="Arial"/>
          <w:b/>
          <w:color w:val="FF0000"/>
          <w:lang w:eastAsia="pl-PL"/>
        </w:rPr>
      </w:pPr>
      <w:r w:rsidRPr="00C00DBE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1EB1A881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ascii="Calibri" w:hAnsi="Calibri" w:cs="Calibri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 xml:space="preserve">Oświadczenie wypełniają Podmioty na zasoby których powołuje się Wykonawca. </w:t>
      </w:r>
    </w:p>
    <w:p w14:paraId="209A1AC2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>Oświadczenie składa Wykonawca - wraz z ofertą</w:t>
      </w:r>
      <w:r w:rsidRPr="00CF2159">
        <w:rPr>
          <w:rFonts w:ascii="Calibri" w:hAnsi="Calibri" w:cs="Calibri"/>
          <w:b/>
          <w:i/>
          <w:color w:val="FF0000"/>
        </w:rPr>
        <w:t>.</w:t>
      </w:r>
      <w:r w:rsidRPr="00CF2159">
        <w:rPr>
          <w:rFonts w:cs="Arial"/>
          <w:b/>
          <w:i/>
          <w:color w:val="FF0000"/>
        </w:rPr>
        <w:t xml:space="preserve"> </w:t>
      </w:r>
    </w:p>
    <w:p w14:paraId="5301394D" w14:textId="77777777" w:rsidR="001571FF" w:rsidRPr="00C826D1" w:rsidRDefault="00CF2159" w:rsidP="00C826D1">
      <w:pPr>
        <w:tabs>
          <w:tab w:val="left" w:pos="1978"/>
          <w:tab w:val="left" w:pos="3828"/>
          <w:tab w:val="center" w:pos="4677"/>
        </w:tabs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cs="Arial"/>
          <w:b/>
          <w:i/>
          <w:color w:val="FF0000"/>
        </w:rPr>
        <w:lastRenderedPageBreak/>
        <w:t>Podpisu dokonuje osoba lub osoby umocowane do podpisana niniejszego oświadczenia w imieniu Podmiotu na zasoby, którego powołuje się Wykonawca (niniejszego oświadczenia nie podpisuje Wykonawca składający ofertę).</w:t>
      </w:r>
    </w:p>
    <w:sectPr w:rsidR="001571FF" w:rsidRPr="00C826D1" w:rsidSect="00F8421B">
      <w:headerReference w:type="default" r:id="rId10"/>
      <w:footerReference w:type="default" r:id="rId11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63A7" w14:textId="77777777" w:rsidR="0075622B" w:rsidRDefault="0075622B" w:rsidP="001D7E00">
      <w:pPr>
        <w:spacing w:after="0" w:line="240" w:lineRule="auto"/>
      </w:pPr>
      <w:r>
        <w:separator/>
      </w:r>
    </w:p>
  </w:endnote>
  <w:endnote w:type="continuationSeparator" w:id="0">
    <w:p w14:paraId="651F340E" w14:textId="77777777" w:rsidR="0075622B" w:rsidRDefault="0075622B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3354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2361DCE" wp14:editId="6122311D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77C31819">
        <v:rect id="Prostokąt 1" o:spid="_x0000_s1025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40FE9B63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3128CD" w:rsidRPr="003128CD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D53041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2806CDF" wp14:editId="63DD6F2A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0CBF9" w14:textId="77777777" w:rsidR="0075622B" w:rsidRDefault="0075622B" w:rsidP="001D7E00">
      <w:pPr>
        <w:spacing w:after="0" w:line="240" w:lineRule="auto"/>
      </w:pPr>
      <w:r>
        <w:separator/>
      </w:r>
    </w:p>
  </w:footnote>
  <w:footnote w:type="continuationSeparator" w:id="0">
    <w:p w14:paraId="5F091FC5" w14:textId="77777777" w:rsidR="0075622B" w:rsidRDefault="0075622B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8767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0C3A7003" wp14:editId="38E7DDD6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6037">
    <w:abstractNumId w:val="0"/>
  </w:num>
  <w:num w:numId="2" w16cid:durableId="1763600297">
    <w:abstractNumId w:val="1"/>
  </w:num>
  <w:num w:numId="3" w16cid:durableId="172572608">
    <w:abstractNumId w:val="2"/>
  </w:num>
  <w:num w:numId="4" w16cid:durableId="763692153">
    <w:abstractNumId w:val="3"/>
  </w:num>
  <w:num w:numId="5" w16cid:durableId="26224710">
    <w:abstractNumId w:val="4"/>
  </w:num>
  <w:num w:numId="6" w16cid:durableId="830096890">
    <w:abstractNumId w:val="5"/>
  </w:num>
  <w:num w:numId="7" w16cid:durableId="1747417484">
    <w:abstractNumId w:val="6"/>
  </w:num>
  <w:num w:numId="8" w16cid:durableId="341207369">
    <w:abstractNumId w:val="7"/>
  </w:num>
  <w:num w:numId="9" w16cid:durableId="1010254606">
    <w:abstractNumId w:val="14"/>
  </w:num>
  <w:num w:numId="10" w16cid:durableId="1244146474">
    <w:abstractNumId w:val="16"/>
  </w:num>
  <w:num w:numId="11" w16cid:durableId="592401248">
    <w:abstractNumId w:val="9"/>
  </w:num>
  <w:num w:numId="12" w16cid:durableId="1406950558">
    <w:abstractNumId w:val="10"/>
  </w:num>
  <w:num w:numId="13" w16cid:durableId="1369141849">
    <w:abstractNumId w:val="12"/>
  </w:num>
  <w:num w:numId="14" w16cid:durableId="2059352493">
    <w:abstractNumId w:val="11"/>
  </w:num>
  <w:num w:numId="15" w16cid:durableId="180321685">
    <w:abstractNumId w:val="8"/>
  </w:num>
  <w:num w:numId="16" w16cid:durableId="207307640">
    <w:abstractNumId w:val="15"/>
  </w:num>
  <w:num w:numId="17" w16cid:durableId="777725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55EA"/>
    <w:rsid w:val="000F21E5"/>
    <w:rsid w:val="00146A7E"/>
    <w:rsid w:val="001571FF"/>
    <w:rsid w:val="0018335D"/>
    <w:rsid w:val="001D5011"/>
    <w:rsid w:val="001D7E00"/>
    <w:rsid w:val="001F49B5"/>
    <w:rsid w:val="002276DF"/>
    <w:rsid w:val="002F78DC"/>
    <w:rsid w:val="003128CD"/>
    <w:rsid w:val="003350D5"/>
    <w:rsid w:val="00367641"/>
    <w:rsid w:val="00432AC1"/>
    <w:rsid w:val="0045502A"/>
    <w:rsid w:val="004566AF"/>
    <w:rsid w:val="00480AE7"/>
    <w:rsid w:val="00495356"/>
    <w:rsid w:val="005046E1"/>
    <w:rsid w:val="00511A21"/>
    <w:rsid w:val="00562875"/>
    <w:rsid w:val="0057531B"/>
    <w:rsid w:val="005D61D5"/>
    <w:rsid w:val="005F7159"/>
    <w:rsid w:val="006046D1"/>
    <w:rsid w:val="00621E21"/>
    <w:rsid w:val="006771DE"/>
    <w:rsid w:val="00683A69"/>
    <w:rsid w:val="006848BB"/>
    <w:rsid w:val="006A7A82"/>
    <w:rsid w:val="006C1879"/>
    <w:rsid w:val="006C40F8"/>
    <w:rsid w:val="006E2D0A"/>
    <w:rsid w:val="006F2BD5"/>
    <w:rsid w:val="006F56DA"/>
    <w:rsid w:val="006F61DC"/>
    <w:rsid w:val="006F6388"/>
    <w:rsid w:val="00740772"/>
    <w:rsid w:val="0075622B"/>
    <w:rsid w:val="007A4561"/>
    <w:rsid w:val="008478DD"/>
    <w:rsid w:val="00855567"/>
    <w:rsid w:val="00861DFE"/>
    <w:rsid w:val="008A2EA5"/>
    <w:rsid w:val="00917716"/>
    <w:rsid w:val="00926DB2"/>
    <w:rsid w:val="00987CBC"/>
    <w:rsid w:val="009C3F72"/>
    <w:rsid w:val="009F3C78"/>
    <w:rsid w:val="009F4824"/>
    <w:rsid w:val="00A00469"/>
    <w:rsid w:val="00A1642D"/>
    <w:rsid w:val="00A3514B"/>
    <w:rsid w:val="00A53F24"/>
    <w:rsid w:val="00A5786F"/>
    <w:rsid w:val="00A9193D"/>
    <w:rsid w:val="00A97F9D"/>
    <w:rsid w:val="00AC41B9"/>
    <w:rsid w:val="00B239DB"/>
    <w:rsid w:val="00B25050"/>
    <w:rsid w:val="00B55D46"/>
    <w:rsid w:val="00BB18B3"/>
    <w:rsid w:val="00BF7FED"/>
    <w:rsid w:val="00C00DBE"/>
    <w:rsid w:val="00C15F88"/>
    <w:rsid w:val="00C16D62"/>
    <w:rsid w:val="00C26172"/>
    <w:rsid w:val="00C37D11"/>
    <w:rsid w:val="00C826D1"/>
    <w:rsid w:val="00CF2159"/>
    <w:rsid w:val="00D24D9D"/>
    <w:rsid w:val="00D50F9A"/>
    <w:rsid w:val="00D53041"/>
    <w:rsid w:val="00DD435D"/>
    <w:rsid w:val="00DE0241"/>
    <w:rsid w:val="00E824FE"/>
    <w:rsid w:val="00E9440D"/>
    <w:rsid w:val="00EC3D0E"/>
    <w:rsid w:val="00EF701D"/>
    <w:rsid w:val="00F17ED8"/>
    <w:rsid w:val="00F246CE"/>
    <w:rsid w:val="00F8421B"/>
    <w:rsid w:val="00FB5F63"/>
    <w:rsid w:val="00FC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BFE9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98B3C-0AEC-48BE-B5F2-FABB544CF0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906F8-7816-4BC2-A52F-42CC2348C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4A84D-29C7-46EF-9184-E7FCBFE9C3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2022-07-29T09:34:00Z</dcterms:created>
  <dcterms:modified xsi:type="dcterms:W3CDTF">2022-07-29T09:34:00Z</dcterms:modified>
</cp:coreProperties>
</file>