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74C50E9B" w:rsidR="00CB6271" w:rsidRPr="006634D6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sz w:val="20"/>
          <w:szCs w:val="20"/>
        </w:rPr>
      </w:pPr>
      <w:r w:rsidRPr="006634D6">
        <w:rPr>
          <w:rFonts w:asciiTheme="minorHAnsi" w:eastAsia="Arial" w:hAnsiTheme="minorHAnsi" w:cstheme="minorHAnsi"/>
          <w:bCs/>
          <w:sz w:val="20"/>
          <w:szCs w:val="20"/>
        </w:rPr>
        <w:t xml:space="preserve">Formularz ofert nr 1 </w:t>
      </w:r>
      <w:r w:rsidR="00A84943">
        <w:rPr>
          <w:rFonts w:asciiTheme="minorHAnsi" w:eastAsia="Arial" w:hAnsiTheme="minorHAnsi" w:cstheme="minorHAnsi"/>
          <w:bCs/>
          <w:sz w:val="20"/>
          <w:szCs w:val="20"/>
        </w:rPr>
        <w:t>B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7DC3" w14:textId="77777777" w:rsidR="009632EB" w:rsidRDefault="009632EB">
      <w:r>
        <w:separator/>
      </w:r>
    </w:p>
  </w:endnote>
  <w:endnote w:type="continuationSeparator" w:id="0">
    <w:p w14:paraId="54F7A8A1" w14:textId="77777777" w:rsidR="009632EB" w:rsidRDefault="0096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D532" w14:textId="77777777" w:rsidR="009632EB" w:rsidRDefault="009632EB">
      <w:r>
        <w:separator/>
      </w:r>
    </w:p>
  </w:footnote>
  <w:footnote w:type="continuationSeparator" w:id="0">
    <w:p w14:paraId="1886D911" w14:textId="77777777" w:rsidR="009632EB" w:rsidRDefault="009632E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4</cp:revision>
  <cp:lastPrinted>2018-10-01T08:37:00Z</cp:lastPrinted>
  <dcterms:created xsi:type="dcterms:W3CDTF">2021-08-11T05:29:00Z</dcterms:created>
  <dcterms:modified xsi:type="dcterms:W3CDTF">2021-08-30T07:27:00Z</dcterms:modified>
</cp:coreProperties>
</file>