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790A" w14:textId="77777777" w:rsidR="00492593" w:rsidRDefault="00492593" w:rsidP="00492593">
      <w:pPr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Załącznik nr 6 do SWZ</w:t>
      </w:r>
    </w:p>
    <w:p w14:paraId="5A01A255" w14:textId="77777777" w:rsidR="00492593" w:rsidRDefault="00492593" w:rsidP="00492593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14:paraId="17F8610F" w14:textId="4626CFE0" w:rsidR="00492593" w:rsidRPr="005F61F7" w:rsidRDefault="00492593" w:rsidP="00492593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 w:rsidRPr="005F61F7">
        <w:rPr>
          <w:rFonts w:ascii="Times New Roman" w:hAnsi="Times New Roman"/>
          <w:b/>
          <w:caps/>
          <w:sz w:val="28"/>
          <w:szCs w:val="28"/>
          <w:u w:val="single"/>
        </w:rPr>
        <w:t>oświadczenie wykonawcy</w:t>
      </w:r>
    </w:p>
    <w:p w14:paraId="2EB0298F" w14:textId="77777777" w:rsidR="00492593" w:rsidRPr="00A43C82" w:rsidRDefault="00492593" w:rsidP="00492593">
      <w:pPr>
        <w:spacing w:after="0" w:line="360" w:lineRule="auto"/>
        <w:jc w:val="center"/>
        <w:rPr>
          <w:rFonts w:ascii="Times New Roman" w:hAnsi="Times New Roman"/>
          <w:caps/>
        </w:rPr>
      </w:pPr>
      <w:r w:rsidRPr="005F61F7">
        <w:rPr>
          <w:rFonts w:ascii="Times New Roman" w:hAnsi="Times New Roman"/>
          <w:caps/>
        </w:rPr>
        <w:t>w zakresie przynależności do grupy kapitałowej</w:t>
      </w:r>
    </w:p>
    <w:p w14:paraId="393CDFE6" w14:textId="77777777" w:rsidR="00492593" w:rsidRDefault="00492593" w:rsidP="00492593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p w14:paraId="373713C3" w14:textId="0C8A85D4" w:rsidR="00492593" w:rsidRPr="00EC43F6" w:rsidRDefault="00492593" w:rsidP="00492593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EC43F6">
        <w:rPr>
          <w:rFonts w:ascii="Times New Roman" w:hAnsi="Times New Roman"/>
          <w:b/>
          <w:caps/>
        </w:rPr>
        <w:t>Nazwa zamówienia:</w:t>
      </w:r>
    </w:p>
    <w:p w14:paraId="56FDFE40" w14:textId="77777777" w:rsidR="00492593" w:rsidRPr="00A43C82" w:rsidRDefault="00492593" w:rsidP="00492593">
      <w:pPr>
        <w:rPr>
          <w:rFonts w:ascii="Times New Roman" w:hAnsi="Times New Roman"/>
          <w:b/>
          <w:color w:val="000000"/>
          <w:sz w:val="24"/>
          <w:szCs w:val="24"/>
        </w:rPr>
      </w:pPr>
      <w:r w:rsidRPr="00940CB5">
        <w:rPr>
          <w:rFonts w:ascii="Times New Roman" w:hAnsi="Times New Roman"/>
          <w:b/>
          <w:sz w:val="24"/>
          <w:szCs w:val="24"/>
        </w:rPr>
        <w:t>Świadczenie usług cateringowych na potrzeby szkoleń organizowanych przez Biuro Rzecznika Praw Pacjenta w ramach projektu pozakonkursowego „Po pierwsze pacjent – działania Rzecznika Praw Pacjenta na rzecz poprawy jakości usług zdrowotnych”.</w:t>
      </w:r>
    </w:p>
    <w:p w14:paraId="42029066" w14:textId="77777777" w:rsidR="00492593" w:rsidRDefault="00492593" w:rsidP="00492593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p w14:paraId="690FB1FE" w14:textId="6F6648C5" w:rsidR="00492593" w:rsidRPr="00EC43F6" w:rsidRDefault="00492593" w:rsidP="00492593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EC43F6">
        <w:rPr>
          <w:rFonts w:ascii="Times New Roman" w:hAnsi="Times New Roman"/>
          <w:b/>
          <w:caps/>
        </w:rPr>
        <w:t>Zamawiający:</w:t>
      </w:r>
    </w:p>
    <w:p w14:paraId="1A2C47D3" w14:textId="77777777" w:rsidR="00492593" w:rsidRPr="00AE1CB6" w:rsidRDefault="00492593" w:rsidP="00492593">
      <w:pPr>
        <w:spacing w:after="0"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Biuro </w:t>
      </w:r>
      <w:r w:rsidRPr="00AE1CB6">
        <w:rPr>
          <w:rFonts w:ascii="Times New Roman" w:hAnsi="Times New Roman"/>
        </w:rPr>
        <w:t>Rzecznik</w:t>
      </w:r>
      <w:r>
        <w:rPr>
          <w:rFonts w:ascii="Times New Roman" w:hAnsi="Times New Roman"/>
        </w:rPr>
        <w:t>a Praw Pacjenta</w:t>
      </w:r>
    </w:p>
    <w:p w14:paraId="2FCC285E" w14:textId="77777777" w:rsidR="00492593" w:rsidRDefault="00492593" w:rsidP="00492593">
      <w:pPr>
        <w:rPr>
          <w:rFonts w:ascii="Times New Roman" w:hAnsi="Times New Roman"/>
        </w:rPr>
      </w:pPr>
      <w:r>
        <w:rPr>
          <w:rFonts w:ascii="Times New Roman" w:hAnsi="Times New Roman"/>
        </w:rPr>
        <w:t>ul. Młynarska 46,</w:t>
      </w:r>
    </w:p>
    <w:p w14:paraId="46357943" w14:textId="77777777" w:rsidR="00492593" w:rsidRDefault="00492593" w:rsidP="00492593">
      <w:pPr>
        <w:rPr>
          <w:rFonts w:ascii="Times New Roman" w:hAnsi="Times New Roman"/>
        </w:rPr>
      </w:pPr>
      <w:r>
        <w:rPr>
          <w:rFonts w:ascii="Times New Roman" w:hAnsi="Times New Roman"/>
        </w:rPr>
        <w:t>01-171 Warszawa</w:t>
      </w:r>
    </w:p>
    <w:p w14:paraId="0C79D463" w14:textId="77777777" w:rsidR="00492593" w:rsidRPr="00EC43F6" w:rsidRDefault="00492593" w:rsidP="00492593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EC43F6">
        <w:rPr>
          <w:rFonts w:ascii="Times New Roman" w:hAnsi="Times New Roman"/>
          <w:b/>
          <w:caps/>
        </w:rPr>
        <w:t>Wykonawca:</w:t>
      </w:r>
    </w:p>
    <w:p w14:paraId="38D593A9" w14:textId="77777777" w:rsidR="00492593" w:rsidRDefault="00492593" w:rsidP="0049259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8E8EFC" w14:textId="77777777" w:rsidR="00492593" w:rsidRPr="00E3533D" w:rsidRDefault="00492593" w:rsidP="00492593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376124">
        <w:rPr>
          <w:rFonts w:ascii="Times New Roman" w:hAnsi="Times New Roman"/>
          <w:sz w:val="18"/>
          <w:szCs w:val="18"/>
        </w:rPr>
        <w:t xml:space="preserve"> (nazwa, adres, e-mail, telefon, PUAP)</w:t>
      </w:r>
    </w:p>
    <w:p w14:paraId="0212210C" w14:textId="77777777" w:rsidR="00492593" w:rsidRDefault="00492593" w:rsidP="00492593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1C105C86" w14:textId="0BBD8E8B" w:rsidR="00492593" w:rsidRPr="00336E5E" w:rsidRDefault="00492593" w:rsidP="00492593">
      <w:pPr>
        <w:spacing w:after="0" w:line="360" w:lineRule="auto"/>
        <w:jc w:val="both"/>
        <w:rPr>
          <w:rFonts w:ascii="Times New Roman" w:hAnsi="Times New Roman"/>
          <w:bCs/>
        </w:rPr>
      </w:pPr>
      <w:r w:rsidRPr="00336E5E">
        <w:rPr>
          <w:rFonts w:ascii="Times New Roman" w:hAnsi="Times New Roman"/>
          <w:bCs/>
        </w:rPr>
        <w:t xml:space="preserve">Oświadczam, że w rozumieniu ustawy z dnia 16 lutego 2007 r. </w:t>
      </w:r>
      <w:r w:rsidRPr="00336E5E">
        <w:rPr>
          <w:rFonts w:ascii="Times New Roman" w:hAnsi="Times New Roman"/>
          <w:bCs/>
          <w:iCs/>
        </w:rPr>
        <w:t xml:space="preserve">o ochronie konkurencji </w:t>
      </w:r>
      <w:r w:rsidRPr="00336E5E">
        <w:rPr>
          <w:rFonts w:ascii="Times New Roman" w:hAnsi="Times New Roman"/>
          <w:bCs/>
          <w:iCs/>
        </w:rPr>
        <w:br/>
        <w:t>i konsumentów</w:t>
      </w:r>
      <w:r w:rsidRPr="00336E5E">
        <w:rPr>
          <w:rFonts w:ascii="Times New Roman" w:hAnsi="Times New Roman"/>
          <w:bCs/>
        </w:rPr>
        <w:t>(Dz. U. z 2020 r. poz. 1076 ze zm.), o której mowa w art.</w:t>
      </w:r>
      <w:r>
        <w:rPr>
          <w:rFonts w:ascii="Times New Roman" w:hAnsi="Times New Roman"/>
          <w:bCs/>
        </w:rPr>
        <w:t xml:space="preserve"> 108 ust. 1 pkt 5 i 6 ustawy </w:t>
      </w:r>
      <w:r>
        <w:rPr>
          <w:rFonts w:ascii="Times New Roman" w:hAnsi="Times New Roman"/>
          <w:bCs/>
        </w:rPr>
        <w:br/>
        <w:t xml:space="preserve">z dnia 11 września 2019 </w:t>
      </w:r>
      <w:r w:rsidRPr="00336E5E">
        <w:rPr>
          <w:rFonts w:ascii="Times New Roman" w:hAnsi="Times New Roman"/>
          <w:bCs/>
        </w:rPr>
        <w:t>Prawo zamówień publicznych</w:t>
      </w:r>
      <w:r w:rsidRPr="00336E5E">
        <w:rPr>
          <w:rFonts w:ascii="Times New Roman" w:hAnsi="Times New Roman"/>
          <w:bCs/>
          <w:iCs/>
        </w:rPr>
        <w:t>(Dz. U. z 20</w:t>
      </w:r>
      <w:r>
        <w:rPr>
          <w:rFonts w:ascii="Times New Roman" w:hAnsi="Times New Roman"/>
          <w:bCs/>
          <w:iCs/>
        </w:rPr>
        <w:t>21 r., poz. 1129</w:t>
      </w:r>
      <w:r w:rsidRPr="00336E5E">
        <w:rPr>
          <w:rFonts w:ascii="Times New Roman" w:hAnsi="Times New Roman"/>
          <w:bCs/>
          <w:iCs/>
        </w:rPr>
        <w:t>)</w:t>
      </w:r>
      <w:r w:rsidRPr="00336E5E">
        <w:rPr>
          <w:rFonts w:ascii="Times New Roman" w:hAnsi="Times New Roman"/>
          <w:bCs/>
        </w:rPr>
        <w:t>:</w:t>
      </w:r>
    </w:p>
    <w:p w14:paraId="3ABA47A3" w14:textId="77777777" w:rsidR="00492593" w:rsidRPr="00336E5E" w:rsidRDefault="00492593" w:rsidP="00492593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/>
          <w:b/>
        </w:rPr>
      </w:pPr>
      <w:r w:rsidRPr="00336E5E">
        <w:rPr>
          <w:rFonts w:ascii="Times New Roman" w:eastAsia="Calibri" w:hAnsi="Times New Roman"/>
          <w:b/>
        </w:rPr>
        <w:t xml:space="preserve">- </w:t>
      </w:r>
      <w:r w:rsidRPr="00336E5E">
        <w:rPr>
          <w:rFonts w:ascii="Times New Roman" w:eastAsia="Calibri" w:hAnsi="Times New Roman"/>
          <w:b/>
          <w:u w:val="single"/>
        </w:rPr>
        <w:t>nie należę</w:t>
      </w:r>
      <w:r w:rsidRPr="00336E5E">
        <w:rPr>
          <w:rFonts w:ascii="Times New Roman" w:eastAsia="Calibri" w:hAnsi="Times New Roman"/>
          <w:b/>
        </w:rPr>
        <w:t xml:space="preserve"> do tej samej  grupy kapitałowej z żadnym z Wykonawców,</w:t>
      </w:r>
      <w:r>
        <w:rPr>
          <w:rFonts w:ascii="Times New Roman" w:eastAsia="Calibri" w:hAnsi="Times New Roman"/>
          <w:b/>
        </w:rPr>
        <w:t xml:space="preserve"> </w:t>
      </w:r>
      <w:r w:rsidRPr="00336E5E">
        <w:rPr>
          <w:rFonts w:ascii="Times New Roman" w:eastAsia="Calibri" w:hAnsi="Times New Roman"/>
          <w:b/>
        </w:rPr>
        <w:t>którzy złożyli ofertę w niniejszym postępowaniu*</w:t>
      </w:r>
      <w:r w:rsidRPr="00336E5E">
        <w:rPr>
          <w:rFonts w:ascii="Times New Roman" w:eastAsia="Calibri" w:hAnsi="Times New Roman"/>
          <w:sz w:val="18"/>
          <w:szCs w:val="18"/>
        </w:rPr>
        <w:t>(* - niepotrzebne skreślić)</w:t>
      </w:r>
    </w:p>
    <w:p w14:paraId="175B1295" w14:textId="77777777" w:rsidR="00492593" w:rsidRPr="00336E5E" w:rsidRDefault="00492593" w:rsidP="00492593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/>
        </w:rPr>
      </w:pPr>
      <w:r w:rsidRPr="00336E5E">
        <w:rPr>
          <w:rFonts w:ascii="Times New Roman" w:eastAsia="Calibri" w:hAnsi="Times New Roman"/>
        </w:rPr>
        <w:t>lub</w:t>
      </w:r>
    </w:p>
    <w:p w14:paraId="1BE493DB" w14:textId="77777777" w:rsidR="00492593" w:rsidRPr="00336E5E" w:rsidRDefault="00492593" w:rsidP="00492593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/>
          <w:b/>
        </w:rPr>
      </w:pPr>
      <w:r w:rsidRPr="00336E5E">
        <w:rPr>
          <w:rFonts w:ascii="Times New Roman" w:eastAsia="Calibri" w:hAnsi="Times New Roman"/>
          <w:b/>
        </w:rPr>
        <w:t xml:space="preserve">- </w:t>
      </w:r>
      <w:r w:rsidRPr="00336E5E">
        <w:rPr>
          <w:rFonts w:ascii="Times New Roman" w:eastAsia="Calibri" w:hAnsi="Times New Roman"/>
          <w:b/>
          <w:u w:val="single"/>
        </w:rPr>
        <w:t>należę</w:t>
      </w:r>
      <w:r w:rsidRPr="00336E5E">
        <w:rPr>
          <w:rFonts w:ascii="Times New Roman" w:eastAsia="Calibri" w:hAnsi="Times New Roman"/>
          <w:b/>
        </w:rPr>
        <w:t xml:space="preserve"> do tej samej grupy kapitało</w:t>
      </w:r>
      <w:r>
        <w:rPr>
          <w:rFonts w:ascii="Times New Roman" w:eastAsia="Calibri" w:hAnsi="Times New Roman"/>
          <w:b/>
        </w:rPr>
        <w:t>wej z następującymi Wykonawcami</w:t>
      </w:r>
      <w:r w:rsidRPr="00336E5E">
        <w:rPr>
          <w:rFonts w:ascii="Times New Roman" w:eastAsia="Calibri" w:hAnsi="Times New Roman"/>
          <w:b/>
        </w:rPr>
        <w:t>*</w:t>
      </w:r>
      <w:r w:rsidRPr="00336E5E">
        <w:rPr>
          <w:rFonts w:ascii="Times New Roman" w:eastAsia="Calibri" w:hAnsi="Times New Roman"/>
          <w:sz w:val="18"/>
          <w:szCs w:val="18"/>
        </w:rPr>
        <w:t>(* - niepotrzebne skreślić)</w:t>
      </w:r>
    </w:p>
    <w:p w14:paraId="47652848" w14:textId="77777777" w:rsidR="00492593" w:rsidRDefault="00492593" w:rsidP="00492593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/>
        </w:rPr>
      </w:pPr>
    </w:p>
    <w:p w14:paraId="2B08F51A" w14:textId="0EC72302" w:rsidR="00492593" w:rsidRDefault="00492593" w:rsidP="00492593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/>
          <w:sz w:val="18"/>
          <w:szCs w:val="18"/>
        </w:rPr>
      </w:pPr>
      <w:r w:rsidRPr="00336E5E">
        <w:rPr>
          <w:rFonts w:ascii="Times New Roman" w:eastAsia="Calibri" w:hAnsi="Times New Roman"/>
        </w:rPr>
        <w:lastRenderedPageBreak/>
        <w:t>Lista Wykonawców składających ofertę w niniejszy postępowaniu, należących do tej samej grupy kapitałowej</w:t>
      </w:r>
      <w:r w:rsidRPr="00336E5E">
        <w:rPr>
          <w:rFonts w:ascii="Times New Roman" w:eastAsia="Calibri" w:hAnsi="Times New Roman"/>
          <w:b/>
        </w:rPr>
        <w:t>*</w:t>
      </w:r>
      <w:r w:rsidRPr="00336E5E">
        <w:rPr>
          <w:rFonts w:ascii="Times New Roman" w:eastAsia="Calibri" w:hAnsi="Times New Roman"/>
          <w:sz w:val="18"/>
          <w:szCs w:val="18"/>
        </w:rPr>
        <w:t>(* - niepotrzebne skreślić)</w:t>
      </w:r>
    </w:p>
    <w:p w14:paraId="0896B6D5" w14:textId="77777777" w:rsidR="00492593" w:rsidRPr="00336E5E" w:rsidRDefault="00492593" w:rsidP="00492593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/>
          <w:b/>
        </w:rPr>
      </w:pPr>
    </w:p>
    <w:tbl>
      <w:tblPr>
        <w:tblW w:w="9159" w:type="dxa"/>
        <w:jc w:val="center"/>
        <w:tblLayout w:type="fixed"/>
        <w:tblLook w:val="0000" w:firstRow="0" w:lastRow="0" w:firstColumn="0" w:lastColumn="0" w:noHBand="0" w:noVBand="0"/>
      </w:tblPr>
      <w:tblGrid>
        <w:gridCol w:w="540"/>
        <w:gridCol w:w="5271"/>
        <w:gridCol w:w="3348"/>
      </w:tblGrid>
      <w:tr w:rsidR="00492593" w:rsidRPr="00336E5E" w14:paraId="593A6CB1" w14:textId="77777777" w:rsidTr="00166058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FB74C" w14:textId="77777777" w:rsidR="00492593" w:rsidRPr="00336E5E" w:rsidRDefault="00492593" w:rsidP="00166058">
            <w:pPr>
              <w:tabs>
                <w:tab w:val="left" w:pos="284"/>
              </w:tabs>
              <w:ind w:left="284" w:hanging="284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/>
                <w:sz w:val="18"/>
                <w:szCs w:val="18"/>
              </w:rPr>
              <w:t>l.p.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791B7" w14:textId="77777777" w:rsidR="00492593" w:rsidRPr="00336E5E" w:rsidRDefault="00492593" w:rsidP="00166058">
            <w:pPr>
              <w:tabs>
                <w:tab w:val="left" w:pos="284"/>
              </w:tabs>
              <w:ind w:left="284" w:hanging="284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/>
                <w:sz w:val="18"/>
                <w:szCs w:val="18"/>
              </w:rPr>
              <w:t>Nazwa wykonawcy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C850" w14:textId="77777777" w:rsidR="00492593" w:rsidRPr="00336E5E" w:rsidRDefault="00492593" w:rsidP="00166058">
            <w:pPr>
              <w:tabs>
                <w:tab w:val="left" w:pos="284"/>
              </w:tabs>
              <w:ind w:left="284" w:hanging="284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/>
                <w:sz w:val="18"/>
                <w:szCs w:val="18"/>
              </w:rPr>
              <w:t>Adres wykonawcy</w:t>
            </w:r>
          </w:p>
        </w:tc>
      </w:tr>
      <w:tr w:rsidR="00492593" w:rsidRPr="00CA0B5E" w14:paraId="2FD86B9F" w14:textId="77777777" w:rsidTr="00166058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8B504" w14:textId="77777777" w:rsidR="00492593" w:rsidRPr="00336E5E" w:rsidRDefault="00492593" w:rsidP="00166058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37D1" w14:textId="77777777" w:rsidR="00492593" w:rsidRPr="00336E5E" w:rsidRDefault="00492593" w:rsidP="00166058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B0CD8" w14:textId="77777777" w:rsidR="00492593" w:rsidRPr="00336E5E" w:rsidRDefault="00492593" w:rsidP="00166058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  <w:tr w:rsidR="00492593" w:rsidRPr="00CA0B5E" w14:paraId="5E085AD4" w14:textId="77777777" w:rsidTr="00166058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59299" w14:textId="77777777" w:rsidR="00492593" w:rsidRPr="00336E5E" w:rsidRDefault="00492593" w:rsidP="00166058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5B746" w14:textId="77777777" w:rsidR="00492593" w:rsidRPr="00336E5E" w:rsidRDefault="00492593" w:rsidP="00166058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4BB0A" w14:textId="77777777" w:rsidR="00492593" w:rsidRPr="00336E5E" w:rsidRDefault="00492593" w:rsidP="00166058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</w:tbl>
    <w:p w14:paraId="65D7B73F" w14:textId="77777777" w:rsidR="00492593" w:rsidRDefault="00492593" w:rsidP="00492593">
      <w:pPr>
        <w:tabs>
          <w:tab w:val="left" w:pos="0"/>
        </w:tabs>
        <w:rPr>
          <w:rFonts w:ascii="Times New Roman" w:eastAsia="Calibri" w:hAnsi="Times New Roman"/>
          <w:sz w:val="18"/>
        </w:rPr>
      </w:pPr>
    </w:p>
    <w:p w14:paraId="01915BF3" w14:textId="18F0B836" w:rsidR="00492593" w:rsidRPr="00336E5E" w:rsidRDefault="00492593" w:rsidP="00492593">
      <w:pPr>
        <w:tabs>
          <w:tab w:val="left" w:pos="0"/>
        </w:tabs>
        <w:rPr>
          <w:rFonts w:ascii="Times New Roman" w:eastAsia="Calibri" w:hAnsi="Times New Roman"/>
          <w:sz w:val="18"/>
        </w:rPr>
      </w:pPr>
      <w:r w:rsidRPr="00336E5E">
        <w:rPr>
          <w:rFonts w:ascii="Times New Roman" w:eastAsia="Calibri" w:hAnsi="Times New Roman"/>
          <w:sz w:val="18"/>
        </w:rPr>
        <w:t xml:space="preserve">Oświadczenie o przynależności lub braku przynależności do tej samej grupy kapitałowej, o której mowa w art. 108 ust. 1 pkt 5-6 ustawy </w:t>
      </w:r>
      <w:proofErr w:type="spellStart"/>
      <w:r w:rsidRPr="00336E5E">
        <w:rPr>
          <w:rFonts w:ascii="Times New Roman" w:eastAsia="Calibri" w:hAnsi="Times New Roman"/>
          <w:sz w:val="18"/>
        </w:rPr>
        <w:t>Pzp</w:t>
      </w:r>
      <w:proofErr w:type="spellEnd"/>
      <w:r w:rsidRPr="00336E5E">
        <w:rPr>
          <w:rFonts w:ascii="Times New Roman" w:eastAsia="Calibri" w:hAnsi="Times New Roman"/>
          <w:sz w:val="18"/>
        </w:rPr>
        <w:t xml:space="preserve"> składa Wykonawca na wezwanie w trybie art. 274 ust. 1. </w:t>
      </w:r>
    </w:p>
    <w:p w14:paraId="40812017" w14:textId="77777777" w:rsidR="00492593" w:rsidRPr="00336E5E" w:rsidRDefault="00492593" w:rsidP="00492593">
      <w:pPr>
        <w:tabs>
          <w:tab w:val="left" w:pos="0"/>
        </w:tabs>
        <w:rPr>
          <w:rFonts w:ascii="Times New Roman" w:eastAsia="Calibri" w:hAnsi="Times New Roman"/>
          <w:sz w:val="18"/>
        </w:rPr>
      </w:pPr>
      <w:r w:rsidRPr="00336E5E">
        <w:rPr>
          <w:rFonts w:ascii="Times New Roman" w:eastAsia="Calibri" w:hAnsi="Times New Roman"/>
          <w:sz w:val="18"/>
        </w:rPr>
        <w:t xml:space="preserve">Wraz ze złożeniem oświadczenia, Wykonawca może przedstawić dowody, że powiązania z innym Wykonawcą nie prowadzą do zakłócenia konkurencji w postępowaniu o udzielenie zamówienia. </w:t>
      </w:r>
    </w:p>
    <w:p w14:paraId="34B8EFA5" w14:textId="77777777" w:rsidR="00492593" w:rsidRPr="00336E5E" w:rsidRDefault="00492593" w:rsidP="00492593">
      <w:pPr>
        <w:rPr>
          <w:rFonts w:ascii="Times New Roman" w:hAnsi="Times New Roman"/>
          <w:b/>
          <w:bCs/>
          <w:sz w:val="18"/>
        </w:rPr>
      </w:pPr>
      <w:r w:rsidRPr="00336E5E">
        <w:rPr>
          <w:rFonts w:ascii="Times New Roman" w:hAnsi="Times New Roman"/>
          <w:b/>
          <w:bCs/>
          <w:sz w:val="18"/>
        </w:rPr>
        <w:t xml:space="preserve">UWAGA: Niniejszą informację składaną na podstawie art. 108 ust. 1 pkt 5-6 ustawy </w:t>
      </w:r>
      <w:proofErr w:type="spellStart"/>
      <w:r w:rsidRPr="00336E5E">
        <w:rPr>
          <w:rFonts w:ascii="Times New Roman" w:hAnsi="Times New Roman"/>
          <w:b/>
          <w:bCs/>
          <w:sz w:val="18"/>
        </w:rPr>
        <w:t>Pzp</w:t>
      </w:r>
      <w:proofErr w:type="spellEnd"/>
      <w:r w:rsidRPr="00336E5E">
        <w:rPr>
          <w:rFonts w:ascii="Times New Roman" w:hAnsi="Times New Roman"/>
          <w:b/>
          <w:bCs/>
          <w:sz w:val="18"/>
        </w:rPr>
        <w:t xml:space="preserve"> składa każdy z wykonawców wspólnie ubiegających się o udzielenie zamówienia.</w:t>
      </w:r>
    </w:p>
    <w:p w14:paraId="35CE515A" w14:textId="77777777" w:rsidR="00492593" w:rsidRDefault="00492593" w:rsidP="00492593">
      <w:pPr>
        <w:pStyle w:val="Tekstpodstawowy"/>
        <w:spacing w:after="0"/>
        <w:ind w:left="425" w:hanging="425"/>
      </w:pPr>
    </w:p>
    <w:p w14:paraId="4713BD51" w14:textId="7AB8EB4E" w:rsidR="00492593" w:rsidRDefault="00492593" w:rsidP="00492593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__________________________</w:t>
      </w:r>
      <w:r w:rsidRPr="00BD7414">
        <w:rPr>
          <w:sz w:val="16"/>
          <w:szCs w:val="16"/>
        </w:rPr>
        <w:tab/>
      </w:r>
      <w:r>
        <w:rPr>
          <w:sz w:val="16"/>
          <w:szCs w:val="16"/>
        </w:rPr>
        <w:t xml:space="preserve">           </w:t>
      </w:r>
      <w:r w:rsidRPr="00BD7414">
        <w:rPr>
          <w:sz w:val="16"/>
          <w:szCs w:val="16"/>
        </w:rPr>
        <w:t xml:space="preserve">(miejscowość,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</w:t>
      </w:r>
      <w:proofErr w:type="spellStart"/>
      <w:r>
        <w:rPr>
          <w:bCs/>
          <w:sz w:val="16"/>
          <w:szCs w:val="16"/>
          <w:lang w:eastAsia="pl-PL"/>
        </w:rPr>
        <w:t>ych</w:t>
      </w:r>
      <w:proofErr w:type="spellEnd"/>
      <w:r>
        <w:rPr>
          <w:bCs/>
          <w:sz w:val="16"/>
          <w:szCs w:val="16"/>
          <w:lang w:eastAsia="pl-PL"/>
        </w:rPr>
        <w:t>) do</w:t>
      </w:r>
    </w:p>
    <w:p w14:paraId="5B529B2D" w14:textId="77777777" w:rsidR="00492593" w:rsidRPr="00C577CD" w:rsidRDefault="00492593" w:rsidP="00492593">
      <w:pPr>
        <w:pStyle w:val="Tekstpodstawowy"/>
        <w:spacing w:after="0"/>
        <w:ind w:left="5381"/>
        <w:rPr>
          <w:rFonts w:eastAsia="Times New Roman"/>
          <w:caps/>
          <w:sz w:val="21"/>
          <w:szCs w:val="21"/>
        </w:rPr>
      </w:pPr>
      <w:r>
        <w:rPr>
          <w:bCs/>
          <w:sz w:val="16"/>
          <w:szCs w:val="16"/>
          <w:lang w:eastAsia="pl-PL"/>
        </w:rPr>
        <w:t xml:space="preserve">  podpisania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Wykonawcy/ów</w:t>
      </w:r>
    </w:p>
    <w:p w14:paraId="41287833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4898056F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0B15430D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49BA0763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00BA4D9D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0640420D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46C7D0A8" w14:textId="77777777" w:rsidR="00555025" w:rsidRDefault="00555025" w:rsidP="00555025">
      <w:pPr>
        <w:pStyle w:val="Tekstpodstawowy"/>
        <w:tabs>
          <w:tab w:val="left" w:pos="1403"/>
        </w:tabs>
        <w:spacing w:after="0"/>
        <w:rPr>
          <w:rFonts w:eastAsia="Times New Roman"/>
          <w:b/>
          <w:sz w:val="18"/>
          <w:szCs w:val="18"/>
        </w:rPr>
      </w:pPr>
      <w:r w:rsidRPr="00A43ECE">
        <w:rPr>
          <w:rFonts w:eastAsia="Times New Roman"/>
          <w:b/>
          <w:sz w:val="18"/>
          <w:szCs w:val="18"/>
          <w:vertAlign w:val="superscript"/>
        </w:rPr>
        <w:t>1</w:t>
      </w:r>
      <w:r w:rsidRPr="00A43ECE">
        <w:rPr>
          <w:rFonts w:eastAsia="Times New Roman"/>
          <w:b/>
          <w:sz w:val="18"/>
          <w:szCs w:val="18"/>
        </w:rPr>
        <w:t xml:space="preserve"> - podpisuje Wykonawca lub każdy z Wykonawców wspólnie  ubiegających się o zamówienie</w:t>
      </w:r>
    </w:p>
    <w:sectPr w:rsidR="00555025" w:rsidSect="002D6150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6C88" w14:textId="77777777" w:rsidR="00C15F88" w:rsidRDefault="00C15F88" w:rsidP="001D7E00">
      <w:pPr>
        <w:spacing w:after="0" w:line="240" w:lineRule="auto"/>
      </w:pPr>
      <w:r>
        <w:separator/>
      </w:r>
    </w:p>
  </w:endnote>
  <w:endnote w:type="continuationSeparator" w:id="0">
    <w:p w14:paraId="76667A65" w14:textId="77777777" w:rsidR="00C15F88" w:rsidRDefault="00C15F88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29F9" w14:textId="77777777" w:rsidR="001D7E00" w:rsidRDefault="001D7E00">
    <w:pPr>
      <w:pStyle w:val="Stopka"/>
      <w:rPr>
        <w:noProof/>
      </w:rPr>
    </w:pPr>
  </w:p>
  <w:p w14:paraId="6C4E1B5B" w14:textId="77777777" w:rsidR="001D7E00" w:rsidRDefault="001D7E00" w:rsidP="001D7E00">
    <w:pPr>
      <w:pStyle w:val="Stopka"/>
      <w:jc w:val="center"/>
    </w:pPr>
    <w:r>
      <w:rPr>
        <w:noProof/>
      </w:rPr>
      <w:drawing>
        <wp:inline distT="0" distB="0" distL="0" distR="0" wp14:anchorId="32205281" wp14:editId="1D09F6E8">
          <wp:extent cx="7192330" cy="1138483"/>
          <wp:effectExtent l="0" t="0" r="0" b="508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OTOW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159" cy="1200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251E62B" wp14:editId="3AF7C8D4">
          <wp:extent cx="7228800" cy="211455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ww.gov.pl_rpp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3452" cy="240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DBBF" w14:textId="77777777" w:rsidR="00C15F88" w:rsidRDefault="00C15F88" w:rsidP="001D7E00">
      <w:pPr>
        <w:spacing w:after="0" w:line="240" w:lineRule="auto"/>
      </w:pPr>
      <w:r>
        <w:separator/>
      </w:r>
    </w:p>
  </w:footnote>
  <w:footnote w:type="continuationSeparator" w:id="0">
    <w:p w14:paraId="0DB60301" w14:textId="77777777" w:rsidR="00C15F88" w:rsidRDefault="00C15F88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EAC3" w14:textId="77777777" w:rsidR="001D7E00" w:rsidRDefault="001D7E00" w:rsidP="001D7E00">
    <w:pPr>
      <w:pStyle w:val="Nagwek"/>
      <w:jc w:val="center"/>
    </w:pPr>
    <w:r>
      <w:rPr>
        <w:noProof/>
      </w:rPr>
      <w:drawing>
        <wp:inline distT="0" distB="0" distL="0" distR="0" wp14:anchorId="2E4C389A" wp14:editId="3D243C0B">
          <wp:extent cx="6069600" cy="1172845"/>
          <wp:effectExtent l="0" t="0" r="7620" b="825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093" cy="1209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333CD84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  <w:bCs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Cambria" w:hAnsi="Times New Roman" w:cs="Times New Roman"/>
        <w:b w:val="0"/>
        <w:bCs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mbria" w:hAnsi="Times New Roman" w:cs="Times New Roman"/>
        <w:b/>
        <w:bCs/>
        <w:sz w:val="24"/>
        <w:szCs w:val="24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6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7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8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9" w15:restartNumberingAfterBreak="0">
    <w:nsid w:val="00000011"/>
    <w:multiLevelType w:val="singleLevel"/>
    <w:tmpl w:val="815C37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bCs w:val="0"/>
        <w:sz w:val="24"/>
        <w:szCs w:val="24"/>
        <w:lang w:val="pl-PL"/>
      </w:rPr>
    </w:lvl>
  </w:abstractNum>
  <w:abstractNum w:abstractNumId="10" w15:restartNumberingAfterBreak="0">
    <w:nsid w:val="00000012"/>
    <w:multiLevelType w:val="singleLevel"/>
    <w:tmpl w:val="00000012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11" w15:restartNumberingAfterBreak="0">
    <w:nsid w:val="00876318"/>
    <w:multiLevelType w:val="hybridMultilevel"/>
    <w:tmpl w:val="BAACCFD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0B47F36"/>
    <w:multiLevelType w:val="hybridMultilevel"/>
    <w:tmpl w:val="07640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B4C6A"/>
    <w:multiLevelType w:val="hybridMultilevel"/>
    <w:tmpl w:val="7BE0CF30"/>
    <w:lvl w:ilvl="0" w:tplc="B614BDCE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Cambria" w:hAnsi="Times New Roman"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DC5871"/>
    <w:multiLevelType w:val="multilevel"/>
    <w:tmpl w:val="81EE19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E326223"/>
    <w:multiLevelType w:val="hybridMultilevel"/>
    <w:tmpl w:val="376694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83567"/>
    <w:multiLevelType w:val="hybridMultilevel"/>
    <w:tmpl w:val="BB40163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328640D"/>
    <w:multiLevelType w:val="hybridMultilevel"/>
    <w:tmpl w:val="B762A8DC"/>
    <w:lvl w:ilvl="0" w:tplc="0000000E">
      <w:start w:val="1"/>
      <w:numFmt w:val="decimal"/>
      <w:lvlText w:val="%1)"/>
      <w:lvlJc w:val="left"/>
      <w:pPr>
        <w:ind w:left="798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  <w:lvl w:ilvl="1" w:tplc="04150019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9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20"/>
  </w:num>
  <w:num w:numId="14">
    <w:abstractNumId w:val="21"/>
  </w:num>
  <w:num w:numId="15">
    <w:abstractNumId w:val="13"/>
  </w:num>
  <w:num w:numId="16">
    <w:abstractNumId w:val="18"/>
  </w:num>
  <w:num w:numId="17">
    <w:abstractNumId w:val="12"/>
  </w:num>
  <w:num w:numId="18">
    <w:abstractNumId w:val="14"/>
  </w:num>
  <w:num w:numId="19">
    <w:abstractNumId w:val="17"/>
  </w:num>
  <w:num w:numId="20">
    <w:abstractNumId w:val="11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1D7E00"/>
    <w:rsid w:val="00222D56"/>
    <w:rsid w:val="002D6150"/>
    <w:rsid w:val="003E170E"/>
    <w:rsid w:val="003F679F"/>
    <w:rsid w:val="004065C4"/>
    <w:rsid w:val="00492593"/>
    <w:rsid w:val="004A6D92"/>
    <w:rsid w:val="005046E1"/>
    <w:rsid w:val="00525D42"/>
    <w:rsid w:val="00555025"/>
    <w:rsid w:val="006F6388"/>
    <w:rsid w:val="00747BAA"/>
    <w:rsid w:val="007564EB"/>
    <w:rsid w:val="008409F2"/>
    <w:rsid w:val="008478DD"/>
    <w:rsid w:val="00855567"/>
    <w:rsid w:val="00A97F9D"/>
    <w:rsid w:val="00B14581"/>
    <w:rsid w:val="00C1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F494CC"/>
  <w15:chartTrackingRefBased/>
  <w15:docId w15:val="{D35365C1-7E60-4A5F-A9F0-052EA3C1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58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222D56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22D5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222D5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Akapitzlist">
    <w:name w:val="List Paragraph"/>
    <w:aliases w:val="L1,Numerowanie,BulletC,Wyliczanie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rsid w:val="00222D56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normaltextrun">
    <w:name w:val="normaltextrun"/>
    <w:basedOn w:val="Domylnaczcionkaakapitu"/>
    <w:rsid w:val="00B14581"/>
  </w:style>
  <w:style w:type="paragraph" w:customStyle="1" w:styleId="Tekstpodstawowywcity31">
    <w:name w:val="Tekst podstawowy wcięty 31"/>
    <w:basedOn w:val="Normalny"/>
    <w:rsid w:val="00B14581"/>
    <w:pPr>
      <w:suppressAutoHyphens/>
      <w:spacing w:after="0" w:line="276" w:lineRule="auto"/>
      <w:ind w:left="36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B14581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RR PGE Akapit z listą Znak,Styl 1 Znak,1.Nagłówek Znak,lp1 Znak"/>
    <w:basedOn w:val="Domylnaczcionkaakapitu"/>
    <w:link w:val="Akapitzlist"/>
    <w:uiPriority w:val="34"/>
    <w:qFormat/>
    <w:rsid w:val="00B14581"/>
    <w:rPr>
      <w:rFonts w:ascii="Cambria" w:eastAsia="Lucida Sans Unicode" w:hAnsi="Cambria" w:cs="Cambria"/>
      <w:sz w:val="24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A7B7-9A23-44FC-A490-CD531EAB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Piotr Budzianowski</cp:lastModifiedBy>
  <cp:revision>2</cp:revision>
  <dcterms:created xsi:type="dcterms:W3CDTF">2021-09-23T19:43:00Z</dcterms:created>
  <dcterms:modified xsi:type="dcterms:W3CDTF">2021-09-23T19:43:00Z</dcterms:modified>
</cp:coreProperties>
</file>