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7692" w14:textId="77777777" w:rsidR="004238D7" w:rsidRPr="0027045B" w:rsidRDefault="004238D7" w:rsidP="004238D7">
      <w:pPr>
        <w:suppressAutoHyphens/>
        <w:spacing w:after="60" w:line="312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Toc39836463"/>
      <w:bookmarkStart w:id="1" w:name="_Toc39837805"/>
      <w:bookmarkStart w:id="2" w:name="_Toc39837833"/>
      <w:bookmarkStart w:id="3" w:name="_Hlk111121741"/>
      <w:r w:rsidRPr="0027045B">
        <w:rPr>
          <w:rFonts w:asciiTheme="minorHAnsi" w:hAnsiTheme="minorHAnsi" w:cstheme="minorHAnsi"/>
          <w:sz w:val="22"/>
          <w:szCs w:val="22"/>
        </w:rPr>
        <w:t xml:space="preserve">Załącznik nr 1 do Formularza wyceny szacunkowej </w:t>
      </w:r>
    </w:p>
    <w:p w14:paraId="03D7B5F4" w14:textId="77777777" w:rsidR="004238D7" w:rsidRPr="0027045B" w:rsidRDefault="004238D7" w:rsidP="004238D7">
      <w:pPr>
        <w:suppressAutoHyphens/>
        <w:spacing w:after="60" w:line="312" w:lineRule="auto"/>
        <w:jc w:val="right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056C0F4F" w14:textId="77777777" w:rsidR="004238D7" w:rsidRDefault="004238D7" w:rsidP="004238D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B3249">
        <w:rPr>
          <w:rFonts w:asciiTheme="minorHAnsi" w:hAnsiTheme="minorHAnsi" w:cstheme="minorHAnsi"/>
          <w:b/>
          <w:bCs/>
          <w:sz w:val="22"/>
          <w:szCs w:val="22"/>
        </w:rPr>
        <w:t xml:space="preserve">Wykaz parametrów </w:t>
      </w:r>
      <w:r w:rsidRPr="005B3249">
        <w:rPr>
          <w:rStyle w:val="cf01"/>
          <w:rFonts w:asciiTheme="minorHAnsi" w:hAnsiTheme="minorHAnsi" w:cstheme="minorHAnsi"/>
          <w:b/>
          <w:bCs/>
          <w:sz w:val="22"/>
          <w:szCs w:val="22"/>
        </w:rPr>
        <w:t>oferowanego oprogramowania</w:t>
      </w:r>
    </w:p>
    <w:p w14:paraId="1D940FFC" w14:textId="77777777" w:rsidR="004238D7" w:rsidRPr="005B3249" w:rsidRDefault="004238D7" w:rsidP="004238D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435F88F" w14:textId="77777777" w:rsidR="004238D7" w:rsidRDefault="004238D7" w:rsidP="004238D7">
      <w:pPr>
        <w:suppressAutoHyphens/>
        <w:spacing w:after="60" w:line="312" w:lineRule="auto"/>
        <w:jc w:val="center"/>
        <w:rPr>
          <w:rFonts w:asciiTheme="minorHAnsi" w:hAnsiTheme="minorHAnsi" w:cstheme="minorHAnsi"/>
          <w:i/>
          <w:iCs/>
          <w:sz w:val="22"/>
          <w:szCs w:val="22"/>
          <w:lang w:val="x-none" w:eastAsia="x-none"/>
        </w:rPr>
      </w:pPr>
      <w:r w:rsidRPr="005B3249">
        <w:rPr>
          <w:rFonts w:asciiTheme="minorHAnsi" w:hAnsiTheme="minorHAnsi" w:cstheme="minorHAnsi"/>
          <w:i/>
          <w:iCs/>
          <w:sz w:val="22"/>
          <w:szCs w:val="22"/>
          <w:lang w:val="x-none" w:eastAsia="x-none"/>
        </w:rPr>
        <w:t>(składany wraz z wyceną w celu potwierdzenia spełnienia parametrów wymaganych w SOPZ; składają go wyłącznie Wykonawcy oferujący rozwiązanie równoważne)</w:t>
      </w:r>
    </w:p>
    <w:p w14:paraId="358D60C3" w14:textId="77777777" w:rsidR="004238D7" w:rsidRPr="005B3249" w:rsidRDefault="004238D7" w:rsidP="004238D7">
      <w:pPr>
        <w:suppressAutoHyphens/>
        <w:spacing w:after="60" w:line="312" w:lineRule="auto"/>
        <w:jc w:val="center"/>
        <w:rPr>
          <w:rStyle w:val="cf01"/>
          <w:rFonts w:asciiTheme="minorHAnsi" w:hAnsiTheme="minorHAnsi" w:cstheme="minorHAnsi"/>
          <w:i/>
          <w:iCs/>
          <w:sz w:val="10"/>
          <w:szCs w:val="10"/>
          <w:lang w:val="x-none" w:eastAsia="x-none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600" w:firstRow="0" w:lastRow="0" w:firstColumn="0" w:lastColumn="0" w:noHBand="1" w:noVBand="1"/>
      </w:tblPr>
      <w:tblGrid>
        <w:gridCol w:w="455"/>
        <w:gridCol w:w="3705"/>
        <w:gridCol w:w="2644"/>
        <w:gridCol w:w="2955"/>
      </w:tblGrid>
      <w:tr w:rsidR="004238D7" w:rsidRPr="0027045B" w14:paraId="561360CC" w14:textId="77777777" w:rsidTr="009E506F">
        <w:trPr>
          <w:trHeight w:val="1037"/>
        </w:trPr>
        <w:tc>
          <w:tcPr>
            <w:tcW w:w="455" w:type="dxa"/>
            <w:shd w:val="clear" w:color="auto" w:fill="D0CECE" w:themeFill="background2" w:themeFillShade="E6"/>
            <w:vAlign w:val="center"/>
            <w:hideMark/>
          </w:tcPr>
          <w:p w14:paraId="0BC5F860" w14:textId="77777777" w:rsidR="004238D7" w:rsidRPr="0027045B" w:rsidRDefault="004238D7" w:rsidP="009E506F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3705" w:type="dxa"/>
            <w:shd w:val="clear" w:color="auto" w:fill="D0CECE" w:themeFill="background2" w:themeFillShade="E6"/>
            <w:vAlign w:val="center"/>
            <w:hideMark/>
          </w:tcPr>
          <w:p w14:paraId="44D6450E" w14:textId="77777777" w:rsidR="004238D7" w:rsidRPr="0027045B" w:rsidRDefault="004238D7" w:rsidP="009E506F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>Minimalne wymaganie Zamawiającego</w:t>
            </w:r>
          </w:p>
        </w:tc>
        <w:tc>
          <w:tcPr>
            <w:tcW w:w="2644" w:type="dxa"/>
            <w:shd w:val="clear" w:color="auto" w:fill="D0CECE" w:themeFill="background2" w:themeFillShade="E6"/>
            <w:vAlign w:val="center"/>
            <w:hideMark/>
          </w:tcPr>
          <w:p w14:paraId="6B23FD2E" w14:textId="77777777" w:rsidR="004238D7" w:rsidRPr="0027045B" w:rsidRDefault="004238D7" w:rsidP="009E506F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>Parametry oferowanego oprogramowania</w:t>
            </w:r>
          </w:p>
        </w:tc>
        <w:tc>
          <w:tcPr>
            <w:tcW w:w="2955" w:type="dxa"/>
            <w:shd w:val="clear" w:color="auto" w:fill="D0CECE" w:themeFill="background2" w:themeFillShade="E6"/>
            <w:vAlign w:val="center"/>
            <w:hideMark/>
          </w:tcPr>
          <w:p w14:paraId="5EB4B868" w14:textId="77777777" w:rsidR="004238D7" w:rsidRPr="0027045B" w:rsidRDefault="004238D7" w:rsidP="009E506F">
            <w:pPr>
              <w:spacing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>Odniesienie do dokumentacji producenta</w:t>
            </w:r>
          </w:p>
        </w:tc>
      </w:tr>
      <w:tr w:rsidR="004238D7" w:rsidRPr="0027045B" w14:paraId="6DE426F9" w14:textId="77777777" w:rsidTr="009E506F">
        <w:trPr>
          <w:trHeight w:val="915"/>
        </w:trPr>
        <w:tc>
          <w:tcPr>
            <w:tcW w:w="9759" w:type="dxa"/>
            <w:gridSpan w:val="4"/>
            <w:shd w:val="clear" w:color="auto" w:fill="FFFFFF" w:themeFill="background1"/>
            <w:vAlign w:val="center"/>
            <w:hideMark/>
          </w:tcPr>
          <w:p w14:paraId="407544FB" w14:textId="77777777" w:rsidR="004238D7" w:rsidRPr="0027045B" w:rsidRDefault="004238D7" w:rsidP="009E506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3CAB8C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Automation Developer - </w:t>
            </w:r>
            <w:proofErr w:type="spellStart"/>
            <w:r w:rsidRPr="43CAB8C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Named</w:t>
            </w:r>
            <w:proofErr w:type="spellEnd"/>
            <w:r w:rsidRPr="43CAB8C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User</w:t>
            </w:r>
          </w:p>
        </w:tc>
      </w:tr>
      <w:tr w:rsidR="004238D7" w:rsidRPr="0027045B" w14:paraId="27B2149D" w14:textId="77777777" w:rsidTr="006D5CBA">
        <w:trPr>
          <w:trHeight w:val="9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4B81DD5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65D6C7E" w14:textId="77777777" w:rsidR="004238D7" w:rsidRPr="0027045B" w:rsidRDefault="004238D7" w:rsidP="006D5CBA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3CAB8CD"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t>Tworzenie, modyfikowanie oraz uruchamianie rutynowych procesów biznesowych w pełnym cyklu end‑to‑end w celu ich automatyzacji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917D7C5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2BD6AAC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7157AFBF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5CD937D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AA0150C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Odczyt wiadomości e‑mail oraz zapisywanie wiadomości wraz z załącznikami.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1A546A44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37D84AD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0200A159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BFE167E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DB1AD06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Logowanie do stron internetowych oraz aplikacji.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447A36F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B55B4A9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0FEEF0A2" w14:textId="77777777" w:rsidTr="006D5CBA">
        <w:trPr>
          <w:trHeight w:val="70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D3A80A9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7866CF7A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Przenoszenie oraz kopiowanie plików i folderów.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1B326473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7443D41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1BAFEBD9" w14:textId="77777777" w:rsidTr="006D5CBA">
        <w:trPr>
          <w:trHeight w:val="780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5C9240CE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71CD0363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Wyodrębnianie, przetwarzanie oraz formatowanie danych.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107E406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6C3AC26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6FE33E77" w14:textId="77777777" w:rsidTr="006D5CBA">
        <w:trPr>
          <w:trHeight w:val="9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6F7A698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5BEE8FE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Pobieranie danych z dokumentów.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7FD0E99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225D182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71851987" w14:textId="77777777" w:rsidTr="006D5CBA">
        <w:trPr>
          <w:trHeight w:val="9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BE05E0D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9851E9E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Obsługę plików Excel (xls, </w:t>
            </w:r>
            <w:proofErr w:type="spellStart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xlsx</w:t>
            </w:r>
            <w:proofErr w:type="spellEnd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), w tym odczyt, zapis oraz modyfikację danych.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2F48404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9796784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7BD60EC5" w14:textId="77777777" w:rsidTr="006D5CBA">
        <w:trPr>
          <w:trHeight w:val="12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A31436F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EF4C8AC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Obsługę dokumentów PDF, w tym odczyt danych oraz ekstrakcję informacji.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FC35609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3C8724F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6E71350A" w14:textId="77777777" w:rsidTr="006D5CBA">
        <w:trPr>
          <w:trHeight w:val="12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5E01A61B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04E5478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Uruchamianie programów i aplikacji w środowisku systemowym.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80B4055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2AFD452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2872F983" w14:textId="77777777" w:rsidTr="006D5CBA">
        <w:trPr>
          <w:trHeight w:val="94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080CA604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10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84991C9" w14:textId="134FFC7C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Konwersję plików PDF.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96ABDE9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F047115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318680C5" w14:textId="77777777" w:rsidTr="006D5CBA">
        <w:trPr>
          <w:trHeight w:val="94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5DDAE9FC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24F48C2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Kopiowanie danych z zasobów internetowych.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6A6F6A5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E50EC4F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20CE10BE" w14:textId="77777777" w:rsidTr="006D5CBA">
        <w:trPr>
          <w:trHeight w:val="9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006D8F7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71BE3593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Dostęp do graficznego narzędzia do projektowania procesów (low‑code lub równoważnego).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91A2AEF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BEDE744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6219C85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C651860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D64DC0F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Realizację pełnego cyklu życia botów obejmującego projektowanie, testowanie, wdrażanie oraz utrzymanie.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15B2CB3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1CEB59B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5153802F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2275A98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ACB3A69" w14:textId="77777777" w:rsidR="004238D7" w:rsidRPr="0027045B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Wsparcie dla </w:t>
            </w:r>
            <w:proofErr w:type="spellStart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citizen</w:t>
            </w:r>
            <w:proofErr w:type="spellEnd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developers</w:t>
            </w:r>
            <w:proofErr w:type="spellEnd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oraz użytkowników biznesowych w zakresie tworzenia i modyfikowania automatyzacji (low‑code/no‑code).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18C82AC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67DC09F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2E732CBE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0B695E9F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45FC18B" w14:textId="77777777" w:rsidR="004238D7" w:rsidRPr="0027045B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Mechanizmy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computer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vision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, wbudowane lub dostępne w formie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integrowalnej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890CBC9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5E6B32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36922A3D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3884593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DE1D5FE" w14:textId="77777777" w:rsidR="004238D7" w:rsidRPr="0027045B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bazami danych oraz systemami zewnętrznymi (np. API, pliki, konektory).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BDB56F4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8A394D8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015CC3CC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06B4519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E4688E1" w14:textId="77777777" w:rsidR="004238D7" w:rsidRPr="0027045B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Integracje systemowe z wykorzystaniem API, ODBC, web services, REST, SOAP oraz innych standardowych mechanizmów komunikacji.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2FDED71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28AC96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51D6748E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5ED011A5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F41CB0B" w14:textId="77777777" w:rsidR="004238D7" w:rsidRPr="0027045B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Automatyzację pracy z aplikacjami desktopowymi, webowymi, terminalowymi oraz systemami klasy ERP, SAP i innymi wykorzystywanymi przez Zamawiającego.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A176413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E67092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11ECC47C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B425AB5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B9E938B" w14:textId="77777777" w:rsidR="004238D7" w:rsidRPr="0027045B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Tworzenie własnych konektorów i rozszerzeń umożliwiających rozbudowę funkcjonalności platformy.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7D8F0167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235B850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4799A149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33A806B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65D6BA1" w14:textId="77777777" w:rsidR="004238D7" w:rsidRPr="0027045B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logów procesów automatyzacji.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8F6C266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D8CA4C2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7BB1E5F9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BCD3C44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B8DF93C" w14:textId="77777777" w:rsidR="004238D7" w:rsidRPr="0027045B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Definiowanie obsługi błędów, wyjątków oraz logowania przebiegu procesów.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09F4870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9AAE222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:rsidRPr="0027045B" w14:paraId="0F0059FA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2D0876D" w14:textId="77777777" w:rsidR="004238D7" w:rsidRPr="0027045B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4E8581C" w14:textId="77777777" w:rsidR="004238D7" w:rsidRPr="0027045B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Konfigurowanie powiadomień e‑mailowych wraz z określaniem zdarzeń wyzwalających ich wysyłkę.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088F939" w14:textId="77777777" w:rsidR="004238D7" w:rsidRPr="0027045B" w:rsidRDefault="004238D7" w:rsidP="009E506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1CDCB6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38D7" w14:paraId="111929BA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B888A77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23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034A503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dokumentacji technicznej i użytkowej w języku polskim lub angielskim.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EAB3D41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A59C64B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78B9F9F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0D628F6D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9250DAF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wsparcia producenta lub autoryzowanego partnera wdrożeniowego.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D8AB82F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DC8B31A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2E2890A0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27772EC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B80B19B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Dostępną stronę internetową producenta zawierającą wyczerpujący opis funkcjonalności i opcji oprogramowania, w języku polskim lub angielskim.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32A7A79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FA954D7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0E6C93A6" w14:textId="77777777" w:rsidTr="009E506F">
        <w:trPr>
          <w:trHeight w:val="615"/>
        </w:trPr>
        <w:tc>
          <w:tcPr>
            <w:tcW w:w="9759" w:type="dxa"/>
            <w:gridSpan w:val="4"/>
            <w:shd w:val="clear" w:color="auto" w:fill="FFFFFF" w:themeFill="background1"/>
            <w:vAlign w:val="center"/>
            <w:hideMark/>
          </w:tcPr>
          <w:p w14:paraId="65411FC4" w14:textId="77777777" w:rsidR="004238D7" w:rsidRDefault="004238D7" w:rsidP="009E506F">
            <w:pPr>
              <w:jc w:val="center"/>
            </w:pPr>
            <w:r w:rsidRPr="43CAB8C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Unattended Robot </w:t>
            </w:r>
            <w:r w:rsidRPr="43CAB8C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4238D7" w14:paraId="133132B8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668FAED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46F5C12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Uruchamianie robotów bez interakcji użytkownika (tryb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unattended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F2BEFB0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39701E9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0097215D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17385F9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7E7861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Obsługę automatyzacji bezobsługowej.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780FD1A8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11EB07CE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4CD03E4A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0E790C0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EA8F6C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Uruchamianie robotów z dodatkowymi uprawnieniami, w tym z uprawnieniami administratora.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3104495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2223A727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13937A48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BF2736C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F42EE92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Pracę robotów w oparciu o zaprogramowaną konfigurację.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5C72616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40D0C08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1C0B59F0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BC6DACD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6C49841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Definiowanie wyzwalaczy uruchamiających procesy automatyzacji.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F11CEC8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93687FA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3C6ABD8C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A86170A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52EC615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Centralne zarządzanie robotami, harmonogramowanie ich pracy oraz monitorowanie realizacji procesów.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E71D962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20AD88ED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01F42EAD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5F66858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90DD28F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Zarządzanie przepływami pracy.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2538293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8C53E4F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2CCB560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0FAF4B63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52EBD2B5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Automatyzację czynności związanych z tworzeniem, monitorowaniem oraz wdrażaniem zasobów w środowisku.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BFF4E02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C607DEA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713F852F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0FAFD9C2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8419614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Uruchamianie robotów w środowisku Zamawiającego (on‑premise lub równoważnym).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7277CB8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0E87790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1136BDFD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CE54CEB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73C4A783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Współpracę z bazami danych SQL.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A5B4C1E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B83FABA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150DED74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C2355AB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729A7B40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bazami danych oraz systemami zewnętrznymi (np. API, pliki, konektory).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B774973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1A499CB8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3CFE8600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525B2DDE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EFB765E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rozwiązaniami LLM (AI).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FF8AA05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19F72A8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4705EB2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0B678838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DE17422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Realizację jednego procesu automatyzującego czynności </w:t>
            </w: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lastRenderedPageBreak/>
              <w:t>wykonywane w wielu systemach informatycznych.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D310122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C056BD1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4A8191F0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91AC973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3AF26E8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Mechanizmy kontroli dostępu, zarządzania użytkownikami oraz bezpiecznego przechowywania danych uwierzytelniających.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11745BDD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7F4EF00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1C1108A4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7C89434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4EA7DF0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Obsługę błędów, wyjątków oraz logowania przebiegu procesów.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2EE1B03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38EE5C2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74245D2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548538C9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5E050F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Niezawodne działanie robotów w środowisku produkcyjnym.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98F2970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4358461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4232BE2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32164177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ADA30CC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logów działania robotów.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F8ECF49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4B300CE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7DAF0D5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FB56D14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5E2677B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Dostępną stronę internetową producenta zawierającą wyczerpujący opis funkcjonalności i opcji oprogramowania, w języku polskim lub angielskim.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4CBDDC9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1C0818E0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20F0622" w14:textId="77777777" w:rsidTr="009E506F">
        <w:trPr>
          <w:trHeight w:val="615"/>
        </w:trPr>
        <w:tc>
          <w:tcPr>
            <w:tcW w:w="9759" w:type="dxa"/>
            <w:gridSpan w:val="4"/>
            <w:shd w:val="clear" w:color="auto" w:fill="FFFFFF" w:themeFill="background1"/>
            <w:vAlign w:val="center"/>
            <w:hideMark/>
          </w:tcPr>
          <w:p w14:paraId="3F9F6C6A" w14:textId="77777777" w:rsidR="004238D7" w:rsidRDefault="004238D7" w:rsidP="009E506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3CAB8C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Unattended Robot - Test</w:t>
            </w:r>
          </w:p>
        </w:tc>
      </w:tr>
      <w:tr w:rsidR="004238D7" w14:paraId="00DDBC14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56B2834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AF25BA3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Uruchamianie robotów bez interakcji użytkownika.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EB242B9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7B68A21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3E6B7189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5585058F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B3324ED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Uruchamianie robotów z dodatkowymi uprawnieniami, w tym administracyjnymi.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41C8592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53CF40C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4C8E501A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3AEF744E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F4D9E85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Pracę robotów w oparciu o zaprogramowaną konfigurację.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FC7010D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0801410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2E449A01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0AA3C852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848ACAF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Definiowanie wyzwalaczy uruchamiających procesy automatyzacji.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7158693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FD87670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525DC98B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8D4E0D2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9C1A491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Zarządzanie przepływami pracy.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4D32511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341E793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503893AA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309BCD9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579ECB7D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Automatyzację czynności związanych z tworzeniem, monitorowaniem oraz wdrażaniem zasobów w środowisku testowym.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1F16197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243995E7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7F84596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585BBF3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6880EEE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Współpracę z bazami danych SQL.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7CB17608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F0A0C3D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0C61D02A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36684B6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5EFDE7E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aplikacjami Jira oraz Confluence.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DB63BB8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31DE186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32793862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F7B7FC0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5FE0ADD5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rozwiązaniami LLM (AI).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979B05A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C6F3CB8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5FD83126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F74E3C3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725299B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Niezawodne działanie robotów testowych.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5DFCE48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5F9810A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0B68B0AC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03E27AD1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11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28E48A5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logów działania robotów.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7859591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AC7BB48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641A56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A4E5F2C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BA5E6AA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Dostępną stronę internetową producenta zawierającą wyczerpujący opis funkcjonalności i opcji oprogramowania, w języku polskim lub angielskim.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68ECCC4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F526036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7CB52B06" w14:textId="77777777" w:rsidTr="009E506F">
        <w:trPr>
          <w:trHeight w:val="615"/>
        </w:trPr>
        <w:tc>
          <w:tcPr>
            <w:tcW w:w="9759" w:type="dxa"/>
            <w:gridSpan w:val="4"/>
            <w:shd w:val="clear" w:color="auto" w:fill="FFFFFF" w:themeFill="background1"/>
            <w:vAlign w:val="center"/>
            <w:hideMark/>
          </w:tcPr>
          <w:p w14:paraId="7F731337" w14:textId="77777777" w:rsidR="004238D7" w:rsidRDefault="004238D7" w:rsidP="009E506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3CAB8C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AI Unit Bundle</w:t>
            </w:r>
          </w:p>
        </w:tc>
      </w:tr>
      <w:tr w:rsidR="004238D7" w14:paraId="26656FCB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D4083BC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F0A9532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Współpracę z modelami LLM (AI) w zamkniętym środowisku Wykonawcy.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140A6719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E21EBF1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5D42A79A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C7E8050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C0D2E11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Wykorzystanie LLM (AI) do przetwarzania minimum 60 000 stron dokumentów.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0AD1412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AE7E4D5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4BEBF341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124B242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57D77CB8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asystenta AI wspierającego prace deweloperskie.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0D88A85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E46C478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17CDD381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35DFEAC7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A3EB480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Przetwarzanie danych i informacji wyłącznie w zamkniętym środowisku Wykonawcy.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29F7509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A598847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53EF8AE7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E37BFD3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BC6D1D3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Niezawodne działanie komponentów AI.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56C7321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C898CE8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294B52C0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7B0ABF7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FC1F9B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logów przetwarzania.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F9603A1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915EDAA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131DAFEE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9B247DF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577C11B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Wbudowane mechanizmy OCR umożliwiające automatyczne rozpoznawanie tekstu oraz inteligentną klasyfikację dokumentów, w tym dokumentów nieustrukturyzowanych, bez konieczności stosowania zewnętrznych narzędzi OCR.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DC0CCA2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877484D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70EDF4FD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4F2FDF9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906225C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Wbudowane mechanizmy AI/ML umożliwiające tworzenie, trenowanie oraz wykorzystywanie własnych modeli opartych o dokumenty.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B60E249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ED5F391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E846BBA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3DC7CBA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CA9DE48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Dostępną stronę internetową producenta zawierającą wyczerpujący opis funkcjonalności i opcji oprogramowania, w języku polskim lub angielskim.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BC173F4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78A44F6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86ABFCB" w14:textId="77777777" w:rsidTr="009E506F">
        <w:trPr>
          <w:trHeight w:val="615"/>
        </w:trPr>
        <w:tc>
          <w:tcPr>
            <w:tcW w:w="9759" w:type="dxa"/>
            <w:gridSpan w:val="4"/>
            <w:shd w:val="clear" w:color="auto" w:fill="FFFFFF" w:themeFill="background1"/>
            <w:vAlign w:val="center"/>
            <w:hideMark/>
          </w:tcPr>
          <w:p w14:paraId="6925C105" w14:textId="77777777" w:rsidR="004238D7" w:rsidRDefault="004238D7" w:rsidP="009E506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3CAB8C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AI </w:t>
            </w:r>
            <w:proofErr w:type="spellStart"/>
            <w:r w:rsidRPr="43CAB8C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Agentic</w:t>
            </w:r>
            <w:proofErr w:type="spellEnd"/>
            <w:r w:rsidRPr="43CAB8C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Unit</w:t>
            </w:r>
          </w:p>
        </w:tc>
      </w:tr>
      <w:tr w:rsidR="004238D7" w14:paraId="3536511F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24CCCEC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75E7571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Współpracę z modelami LLM (AI) w zamkniętym środowisku Wykonawcy.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DCC459F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097A8DF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128EEC47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FD2F17E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5A8769CE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Wykorzystanie LLM (AI) do przetwarzania minimum 60 000 stron dokumentów.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17F2E791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CAA7672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02D9E973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00B12BF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3DAF0A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asystenta AI wspierającego prace deweloperskie.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14EB9D0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43B5287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D63845C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CDDA389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5DD7B8E7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Przetwarzanie danych i informacji wyłącznie w zamkniętym środowisku Wykonawcy.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7DD69AF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42C2A67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277CEE32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DD9C08C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5BC8FE7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Niezawodne działanie agentów AI.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DE970F9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2F9FFB6A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5C98ABC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ECAC216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384C29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logów działania agentów.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72A441E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B841941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09129A64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FDC2A01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C447527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Dostępną stronę internetową producenta zawierającą wyczerpujący opis funkcjonalności i opcji oprogramowania, w języku polskim lub angielskim.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94F3EB3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0251139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52C5FEE5" w14:textId="77777777" w:rsidTr="009E506F">
        <w:trPr>
          <w:trHeight w:val="615"/>
        </w:trPr>
        <w:tc>
          <w:tcPr>
            <w:tcW w:w="9759" w:type="dxa"/>
            <w:gridSpan w:val="4"/>
            <w:shd w:val="clear" w:color="auto" w:fill="FFFFFF" w:themeFill="background1"/>
            <w:vAlign w:val="center"/>
            <w:hideMark/>
          </w:tcPr>
          <w:p w14:paraId="29B9AA46" w14:textId="77777777" w:rsidR="004238D7" w:rsidRDefault="004238D7" w:rsidP="009E506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43CAB8C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Orchestrator</w:t>
            </w:r>
          </w:p>
        </w:tc>
      </w:tr>
      <w:tr w:rsidR="004238D7" w14:paraId="1E9A06D2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0D06B44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6AFBB8A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Centralne rejestrowanie, uruchamianie, zatrzymywanie, dezaktywowanie i monitorowanie robotów programowych (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attended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i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unattended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EBA5A93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E319126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473DC4FA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604599E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FEEC622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Przypisywanie robotów do środowisk, procesów i zadań z poziomu panelu administracyjnego.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633E7FC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0577C06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0E3EF06E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7BA79A6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7D98C14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Obsługę wielu jednoczesnych procesów i wykonywania kilku zadań w ramach tej samej sesji systemowej (UI less /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concurrent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sessions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FDFACA4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2EECD18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0EC20950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F9A7638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3B5F60C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Tworzenie i zarządzanie harmonogramami wykonywania procesów (kalendarz, godziny, częstotliwość).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76ACEA92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2AFD66D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77FC3EE3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4EC0340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D458924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Wznowienia lub uruchomienia zadań na podstawie: czasu, liczby nowych elementów kolejki, zdarzeń systemowych.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FAAEA37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AE82C67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02F8A444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30571A5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2E57F11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Zmianę priorytetów zadań i dynamiczne sterowanie kolejnością wykonania robotów.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9486486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9454F1B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28CAAD9E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7C275EF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A331244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Tworzenie kolejek transakcyjnych, pobieranie elementów, aktualizację ich statusów.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4508D46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114896B7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1D653491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027356A7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8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DCFE663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Retry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transakcji w przypadku błędów lub przerwań.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BC633C4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DBCC1D8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72F3BD2C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E9E61E3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D1E18AF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Definiowanie SLA kolejek oraz ich monitorowanie.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76A5B588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E3218F1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7D37BC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0BAD4935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1DE326D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Możliwość edycji kolejek w czasie rzeczywistym przez operatora.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14412D9B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237F5B04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4F13EB94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3740342C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51E3C4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Tworzenie i przechowywanie zasobów konfiguracyjnych (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credenty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, teksty, liczby, pliki) w centralnym magazynie.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3FB1D6C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3A4A9D4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5E25AD10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A416422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9AB3E3F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Wsparcie dla przechowywania poświadczeń z integracją z zewnętrznymi narzędziami (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Vault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,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KeyVault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, HSM itp.).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97FE52E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A87FDF0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058D1AAD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66D2696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46E384A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Wersjonowanie konfiguracji i powiązań procesów.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137222A9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1CA87494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412616A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1450836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058BD4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Zaawansowane role i uprawnienia RBAC na wielu poziomach (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tenant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, folder, proces).  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7625FCE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40223D9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162E8EF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D3F9779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BA2ED80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Pełne logowanie operacji administracyjnych i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robotowych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(audit log).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747E1ABE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24D4E3A9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327BD720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32F0833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E5A530A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Szyfrowanie danych „w spoczynku” i „w transmisji” (TLS 1.2+, AES 256).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A305730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B8D9AE3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33948C71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53F8A663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51413E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Zgodność z normami bezpieczeństwa (np. ISO 27001 lub równoważne).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E4C935B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ABDEF5D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3F6E0157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4DC93BB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7D1C4E1D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systemami bezpieczeństwa (np. EDR/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endpoint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security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).  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1ED9EEE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3F6D59E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0F04F22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A363281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C3C7F25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Monitorowanie stanu robotów, sesji, procesów i błędów w czasie rzeczywistym.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7E660B9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2C19481D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DD955CD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E18B9F1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5A256A7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Centralne logi wykonania, z możliwością filtrowania, wyszukiwania i analizy błędów.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FE30123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12AF6599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0FB0236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5BD94A8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4FCBC30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Tworzenie alertów i powiadomień (mail,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webhook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, API) o zdarzeniach krytycznych.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3ECC3808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3B8E6665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743338EC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</w:tcPr>
          <w:p w14:paraId="3916FA9B" w14:textId="79F519D6" w:rsidR="002754D9" w:rsidRPr="00947155" w:rsidRDefault="002754D9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94715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</w:tcPr>
          <w:p w14:paraId="4198E5A0" w14:textId="06DE6C07" w:rsidR="002754D9" w:rsidRPr="43CAB8CD" w:rsidRDefault="002754D9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002754D9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Zapisywanie zrzutów ekranu z błędów w procesach </w:t>
            </w:r>
            <w:proofErr w:type="spellStart"/>
            <w:r w:rsidRPr="002754D9">
              <w:rPr>
                <w:rFonts w:asciiTheme="minorHAnsi" w:eastAsia="Calibri" w:hAnsiTheme="minorHAnsi" w:cstheme="minorBidi"/>
                <w:sz w:val="22"/>
                <w:szCs w:val="22"/>
              </w:rPr>
              <w:t>unattended</w:t>
            </w:r>
            <w:proofErr w:type="spellEnd"/>
            <w:r w:rsidRPr="002754D9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(</w:t>
            </w:r>
            <w:proofErr w:type="spellStart"/>
            <w:r w:rsidRPr="002754D9">
              <w:rPr>
                <w:rFonts w:asciiTheme="minorHAnsi" w:eastAsia="Calibri" w:hAnsiTheme="minorHAnsi" w:cstheme="minorBidi"/>
                <w:sz w:val="22"/>
                <w:szCs w:val="22"/>
              </w:rPr>
              <w:t>snapshot</w:t>
            </w:r>
            <w:proofErr w:type="spellEnd"/>
            <w:r w:rsidRPr="002754D9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on </w:t>
            </w:r>
            <w:proofErr w:type="spellStart"/>
            <w:r w:rsidRPr="002754D9">
              <w:rPr>
                <w:rFonts w:asciiTheme="minorHAnsi" w:eastAsia="Calibri" w:hAnsiTheme="minorHAnsi" w:cstheme="minorBidi"/>
                <w:sz w:val="22"/>
                <w:szCs w:val="22"/>
              </w:rPr>
              <w:t>failure</w:t>
            </w:r>
            <w:proofErr w:type="spellEnd"/>
            <w:r w:rsidRPr="002754D9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</w:tcPr>
          <w:p w14:paraId="21ADF262" w14:textId="77777777" w:rsidR="002754D9" w:rsidRDefault="002754D9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</w:tcPr>
          <w:p w14:paraId="2938697A" w14:textId="77777777" w:rsidR="002754D9" w:rsidRDefault="002754D9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4D99924C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890C370" w14:textId="6273F14D" w:rsidR="004238D7" w:rsidRPr="00947155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94715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</w:t>
            </w:r>
            <w:r w:rsidR="002754D9" w:rsidRPr="0094715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4A64FCC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raportów wydajności robotów, SLA, liczby wykonanych transakcji.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7B4FE9BF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3C73DC5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68161CEF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78E3E63" w14:textId="4C12EF28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</w:t>
            </w:r>
            <w:r w:rsidR="002754D9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6FC081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Eksport danych do zewnętrznych narzędzi BI (np. Power BI, Tableau,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Kibana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DCF8065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2C7D9050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4238D7" w14:paraId="7950DA4D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3360EECB" w14:textId="45C6D0FE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2</w:t>
            </w:r>
            <w:r w:rsidR="002754D9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8B59FCA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API lub konektory do integracji z systemami raportowymi i monitoringowymi.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ABFCB25" w14:textId="77777777" w:rsidR="004238D7" w:rsidRDefault="004238D7" w:rsidP="009E506F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0AE11E37" w14:textId="77777777" w:rsidR="004238D7" w:rsidRDefault="004238D7" w:rsidP="009E506F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712146D7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DD3B043" w14:textId="1A6DF370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D1DD095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Wspierać skalowalność i wysoką dostępność architektury wysokiej dostępności (HA) lub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scaling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w chmurze.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BD7C097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F04403D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05CD31F8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4A7886A" w14:textId="1164577B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A2909F9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Wspierać skalowalność i wysoką dostępność obsługi wielu robotów pracujących równolegle.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3706987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2A8D323E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32CD9F6F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C02A879" w14:textId="3B7CC808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7D05F854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Wspierać skalowalność i wysoką dostępność pracy w modelu on premises,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cloud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lub hybrydowym.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6914AE91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979DAD9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1382B0D0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56A2EAF" w14:textId="0E70FA4F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58D9C62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Wspierać obsługę workflow wymagających interakcji człowieka (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long-running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workflows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44B526E8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4A25ACF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5E8B3AF6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7C5C78C" w14:textId="5C52C0EF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1985113D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Zapewniać przekazywanie spraw do operatorów i powrót robota po zakończeniu interakcji.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0F320A9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2A38C285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21B47D05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E61D69F" w14:textId="0A3048C7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2A7350C7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Publiczne, dokumentowane API REST do zarządzania robotami, kolejkami, zasobami, logami i procesami.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4EEB2EB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452A5ED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0D509357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242CEF7A" w14:textId="272327F7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AEBD9CF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Integracje z systemami ERP, BPM,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ticketingowymi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, monitoringu i chmur.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750FC6C4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949550C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0333C170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67312C52" w14:textId="255F552B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647E3D13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Możliwość integracji z narzędziami CI/CD.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59F9E255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626CCE50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2F1343A9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3908827" w14:textId="703CDACC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0AC42F4B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Zarządzanie wersjami procesów, rozwiązanie musi zapewniać: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35702AD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5C0E63B0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7CDE1DA8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11177361" w14:textId="2509FA89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BB20091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Wersjonowanie procesów, artefaktów i pakietów automatyzacji.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06CC9A96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72533326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2F5737D7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7024A2C0" w14:textId="5F040807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48848F2B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Zapewniać możliwość wdrażania wersji stabilnych oraz w środowiskach DEV/TEST/PROD.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075425C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4D7F7FD0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754D9" w14:paraId="1203D717" w14:textId="77777777" w:rsidTr="006D5CBA">
        <w:trPr>
          <w:trHeight w:val="615"/>
        </w:trPr>
        <w:tc>
          <w:tcPr>
            <w:tcW w:w="455" w:type="dxa"/>
            <w:shd w:val="clear" w:color="auto" w:fill="FFFFFF" w:themeFill="background1"/>
            <w:vAlign w:val="center"/>
            <w:hideMark/>
          </w:tcPr>
          <w:p w14:paraId="4005EE73" w14:textId="0FC80474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705" w:type="dxa"/>
            <w:shd w:val="clear" w:color="auto" w:fill="FFFFFF" w:themeFill="background1"/>
            <w:vAlign w:val="center"/>
            <w:hideMark/>
          </w:tcPr>
          <w:p w14:paraId="3E998639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administracyjny z urządzeń mobilnych lub poprzez responsywny interfejs webowy.</w:t>
            </w:r>
          </w:p>
        </w:tc>
        <w:tc>
          <w:tcPr>
            <w:tcW w:w="2644" w:type="dxa"/>
            <w:shd w:val="clear" w:color="auto" w:fill="FFFFFF" w:themeFill="background1"/>
            <w:vAlign w:val="bottom"/>
            <w:hideMark/>
          </w:tcPr>
          <w:p w14:paraId="22BF0762" w14:textId="77777777" w:rsidR="002754D9" w:rsidRDefault="002754D9" w:rsidP="002754D9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55" w:type="dxa"/>
            <w:shd w:val="clear" w:color="auto" w:fill="FFFFFF" w:themeFill="background1"/>
            <w:vAlign w:val="bottom"/>
            <w:hideMark/>
          </w:tcPr>
          <w:p w14:paraId="158B09CE" w14:textId="77777777" w:rsidR="002754D9" w:rsidRDefault="002754D9" w:rsidP="002754D9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385F4A20" w14:textId="77777777" w:rsidR="004238D7" w:rsidRDefault="004238D7" w:rsidP="004238D7"/>
    <w:p w14:paraId="3AAB6D04" w14:textId="77777777" w:rsidR="004238D7" w:rsidRPr="0027045B" w:rsidRDefault="004238D7" w:rsidP="004238D7">
      <w:pPr>
        <w:rPr>
          <w:rFonts w:asciiTheme="minorHAnsi" w:hAnsiTheme="minorHAnsi" w:cstheme="minorBidi"/>
        </w:rPr>
      </w:pPr>
    </w:p>
    <w:p w14:paraId="5D81FF8E" w14:textId="77777777" w:rsidR="004238D7" w:rsidRPr="0027045B" w:rsidRDefault="004238D7" w:rsidP="004238D7">
      <w:pPr>
        <w:rPr>
          <w:rFonts w:asciiTheme="minorHAnsi" w:eastAsia="Calibri" w:hAnsiTheme="minorHAnsi" w:cstheme="minorHAnsi"/>
        </w:rPr>
      </w:pPr>
    </w:p>
    <w:p w14:paraId="5F35C0E7" w14:textId="77777777" w:rsidR="004238D7" w:rsidRPr="0027045B" w:rsidRDefault="004238D7" w:rsidP="004238D7">
      <w:pPr>
        <w:rPr>
          <w:rFonts w:asciiTheme="minorHAnsi" w:eastAsia="Calibri" w:hAnsiTheme="minorHAnsi" w:cstheme="minorHAnsi"/>
        </w:rPr>
      </w:pPr>
    </w:p>
    <w:p w14:paraId="2C364159" w14:textId="77777777" w:rsidR="004238D7" w:rsidRPr="0027045B" w:rsidRDefault="004238D7" w:rsidP="004238D7">
      <w:pPr>
        <w:rPr>
          <w:rFonts w:asciiTheme="minorHAnsi" w:eastAsia="Calibri" w:hAnsiTheme="minorHAnsi" w:cstheme="minorHAnsi"/>
        </w:rPr>
      </w:pPr>
    </w:p>
    <w:p w14:paraId="3875CE98" w14:textId="77777777" w:rsidR="004238D7" w:rsidRPr="0027045B" w:rsidRDefault="004238D7" w:rsidP="004238D7">
      <w:pPr>
        <w:suppressAutoHyphens/>
        <w:spacing w:after="4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27045B">
        <w:rPr>
          <w:rFonts w:asciiTheme="minorHAnsi" w:hAnsiTheme="minorHAnsi" w:cstheme="minorHAnsi"/>
          <w:sz w:val="22"/>
          <w:szCs w:val="22"/>
        </w:rPr>
        <w:t>……………………………….</w:t>
      </w:r>
    </w:p>
    <w:p w14:paraId="1A838034" w14:textId="77777777" w:rsidR="004238D7" w:rsidRPr="0027045B" w:rsidRDefault="004238D7" w:rsidP="004238D7">
      <w:pPr>
        <w:suppressAutoHyphens/>
        <w:spacing w:after="4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27045B">
        <w:rPr>
          <w:rFonts w:asciiTheme="minorHAnsi" w:hAnsiTheme="minorHAnsi" w:cstheme="minorHAnsi"/>
          <w:sz w:val="22"/>
          <w:szCs w:val="22"/>
        </w:rPr>
        <w:t>/imię i nazwisko/</w:t>
      </w:r>
    </w:p>
    <w:p w14:paraId="41D9FC58" w14:textId="77777777" w:rsidR="004238D7" w:rsidRPr="0027045B" w:rsidRDefault="004238D7" w:rsidP="004238D7">
      <w:pPr>
        <w:rPr>
          <w:rFonts w:asciiTheme="minorHAnsi" w:hAnsiTheme="minorHAnsi" w:cstheme="minorHAnsi"/>
        </w:rPr>
      </w:pPr>
    </w:p>
    <w:p w14:paraId="62B2914F" w14:textId="77777777" w:rsidR="004238D7" w:rsidRPr="0027045B" w:rsidRDefault="004238D7" w:rsidP="004238D7">
      <w:pPr>
        <w:rPr>
          <w:rFonts w:asciiTheme="minorHAnsi" w:hAnsiTheme="minorHAnsi" w:cstheme="minorHAnsi"/>
          <w:lang w:val="x-none" w:eastAsia="x-none"/>
        </w:rPr>
      </w:pPr>
      <w:r w:rsidRPr="0027045B">
        <w:rPr>
          <w:rFonts w:asciiTheme="minorHAnsi" w:hAnsiTheme="minorHAnsi" w:cstheme="minorHAnsi"/>
          <w:lang w:val="x-none" w:eastAsia="x-none"/>
        </w:rPr>
        <w:br w:type="column"/>
      </w:r>
      <w:bookmarkStart w:id="4" w:name="_Hlk206687981"/>
      <w:r w:rsidRPr="0027045B">
        <w:rPr>
          <w:rFonts w:asciiTheme="minorHAnsi" w:hAnsiTheme="minorHAnsi" w:cstheme="minorHAnsi"/>
          <w:lang w:val="x-none" w:eastAsia="x-none"/>
        </w:rPr>
        <w:lastRenderedPageBreak/>
        <w:tab/>
      </w:r>
      <w:r w:rsidRPr="0027045B">
        <w:rPr>
          <w:rFonts w:asciiTheme="minorHAnsi" w:hAnsiTheme="minorHAnsi" w:cstheme="minorHAnsi"/>
          <w:lang w:val="x-none" w:eastAsia="x-none"/>
        </w:rPr>
        <w:tab/>
      </w:r>
    </w:p>
    <w:p w14:paraId="777D7FA1" w14:textId="77777777" w:rsidR="004238D7" w:rsidRPr="0027045B" w:rsidRDefault="004238D7" w:rsidP="004238D7">
      <w:pPr>
        <w:jc w:val="right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27045B">
        <w:rPr>
          <w:rFonts w:asciiTheme="minorHAnsi" w:hAnsiTheme="minorHAnsi" w:cstheme="minorHAnsi"/>
          <w:sz w:val="22"/>
          <w:szCs w:val="22"/>
          <w:lang w:val="x-none" w:eastAsia="x-none"/>
        </w:rPr>
        <w:t>Załącznik nr 1a do Formularza wyceny szacunkowej</w:t>
      </w:r>
    </w:p>
    <w:p w14:paraId="24962DF7" w14:textId="77777777" w:rsidR="004238D7" w:rsidRPr="0027045B" w:rsidRDefault="004238D7" w:rsidP="004238D7">
      <w:pPr>
        <w:jc w:val="right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306E148E" w14:textId="77777777" w:rsidR="004238D7" w:rsidRPr="009F7C0D" w:rsidRDefault="004238D7" w:rsidP="004238D7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9F7C0D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Wykaz potwierdzający spełnianie kryteriów równoważności oprogramowania</w:t>
      </w:r>
    </w:p>
    <w:p w14:paraId="0A174B6E" w14:textId="77777777" w:rsidR="004238D7" w:rsidRPr="009F7C0D" w:rsidRDefault="004238D7" w:rsidP="004238D7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3AB56525" w14:textId="77777777" w:rsidR="004238D7" w:rsidRPr="005B3249" w:rsidRDefault="004238D7" w:rsidP="004238D7">
      <w:pPr>
        <w:jc w:val="center"/>
        <w:rPr>
          <w:rFonts w:asciiTheme="minorHAnsi" w:hAnsiTheme="minorHAnsi" w:cstheme="minorHAnsi"/>
          <w:i/>
          <w:iCs/>
          <w:sz w:val="22"/>
          <w:szCs w:val="22"/>
          <w:lang w:val="x-none" w:eastAsia="x-none"/>
        </w:rPr>
      </w:pPr>
      <w:r w:rsidRPr="009F7C0D">
        <w:rPr>
          <w:rFonts w:asciiTheme="minorHAnsi" w:hAnsiTheme="minorHAnsi" w:cstheme="minorBidi"/>
          <w:i/>
          <w:iCs/>
          <w:sz w:val="22"/>
          <w:szCs w:val="22"/>
          <w:lang w:eastAsia="en-US"/>
        </w:rPr>
        <w:t>(składają go wyłącznie Wykonawcy oferujący rozwiązanie równoważne</w:t>
      </w:r>
      <w:r w:rsidRPr="43CAB8CD">
        <w:rPr>
          <w:rFonts w:asciiTheme="minorHAnsi" w:hAnsiTheme="minorHAnsi" w:cstheme="minorBidi"/>
          <w:i/>
          <w:iCs/>
          <w:sz w:val="22"/>
          <w:szCs w:val="22"/>
        </w:rPr>
        <w:t>)</w:t>
      </w:r>
    </w:p>
    <w:p w14:paraId="5DFA3661" w14:textId="77777777" w:rsidR="004238D7" w:rsidRDefault="004238D7" w:rsidP="004238D7">
      <w:pPr>
        <w:rPr>
          <w:rFonts w:asciiTheme="minorHAnsi" w:hAnsiTheme="minorHAnsi" w:cstheme="minorBidi"/>
          <w:i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1"/>
        <w:gridCol w:w="4875"/>
        <w:gridCol w:w="4202"/>
      </w:tblGrid>
      <w:tr w:rsidR="004238D7" w14:paraId="36A0B67D" w14:textId="77777777" w:rsidTr="002754D9">
        <w:trPr>
          <w:trHeight w:val="1035"/>
        </w:trPr>
        <w:tc>
          <w:tcPr>
            <w:tcW w:w="551" w:type="dxa"/>
            <w:shd w:val="clear" w:color="auto" w:fill="D0CECE" w:themeFill="background2" w:themeFillShade="E6"/>
            <w:vAlign w:val="center"/>
          </w:tcPr>
          <w:p w14:paraId="63050A4B" w14:textId="77777777" w:rsidR="004238D7" w:rsidRDefault="004238D7" w:rsidP="009E506F">
            <w:pPr>
              <w:spacing w:line="259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43CAB8CD">
              <w:rPr>
                <w:rFonts w:asciiTheme="minorHAnsi" w:hAnsiTheme="minorHAnsi" w:cstheme="minorBidi"/>
                <w:sz w:val="18"/>
                <w:szCs w:val="18"/>
              </w:rPr>
              <w:t>Lp.</w:t>
            </w:r>
          </w:p>
        </w:tc>
        <w:tc>
          <w:tcPr>
            <w:tcW w:w="4875" w:type="dxa"/>
            <w:shd w:val="clear" w:color="auto" w:fill="D0CECE" w:themeFill="background2" w:themeFillShade="E6"/>
            <w:vAlign w:val="center"/>
          </w:tcPr>
          <w:p w14:paraId="5368BE08" w14:textId="77777777" w:rsidR="004238D7" w:rsidRDefault="004238D7" w:rsidP="009E506F">
            <w:pPr>
              <w:spacing w:line="259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43CAB8CD">
              <w:rPr>
                <w:rFonts w:asciiTheme="minorHAnsi" w:hAnsiTheme="minorHAnsi" w:cstheme="minorBidi"/>
                <w:sz w:val="18"/>
                <w:szCs w:val="18"/>
              </w:rPr>
              <w:t>Minimalne wymaganie Zamawiającego</w:t>
            </w:r>
          </w:p>
        </w:tc>
        <w:tc>
          <w:tcPr>
            <w:tcW w:w="4202" w:type="dxa"/>
            <w:shd w:val="clear" w:color="auto" w:fill="D0CECE" w:themeFill="background2" w:themeFillShade="E6"/>
            <w:vAlign w:val="center"/>
          </w:tcPr>
          <w:p w14:paraId="744F0A20" w14:textId="77777777" w:rsidR="004238D7" w:rsidRDefault="004238D7" w:rsidP="009E506F">
            <w:pPr>
              <w:spacing w:line="259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43CAB8CD">
              <w:rPr>
                <w:rFonts w:asciiTheme="minorHAnsi" w:hAnsiTheme="minorHAnsi" w:cstheme="minorBidi"/>
                <w:sz w:val="18"/>
                <w:szCs w:val="18"/>
              </w:rPr>
              <w:t xml:space="preserve">Oświadczenie Wykonawcy:  </w:t>
            </w:r>
          </w:p>
          <w:p w14:paraId="174469EF" w14:textId="77777777" w:rsidR="004238D7" w:rsidRDefault="004238D7" w:rsidP="009E506F">
            <w:pPr>
              <w:spacing w:line="259" w:lineRule="auto"/>
            </w:pPr>
            <w:r w:rsidRPr="43CAB8CD">
              <w:rPr>
                <w:rFonts w:asciiTheme="minorHAnsi" w:hAnsiTheme="minorHAnsi" w:cstheme="minorBidi"/>
                <w:sz w:val="18"/>
                <w:szCs w:val="18"/>
              </w:rPr>
              <w:t>Spełnia/Nie spełnia</w:t>
            </w:r>
          </w:p>
        </w:tc>
      </w:tr>
      <w:tr w:rsidR="004238D7" w14:paraId="52113CD3" w14:textId="77777777" w:rsidTr="002754D9">
        <w:trPr>
          <w:trHeight w:val="9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E85A9E2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78D32016" w14:textId="77777777" w:rsidR="004238D7" w:rsidRDefault="004238D7" w:rsidP="006D5CBA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3CAB8CD">
              <w:rPr>
                <w:rFonts w:ascii="Segoe UI" w:eastAsia="Segoe UI" w:hAnsi="Segoe UI" w:cs="Segoe UI"/>
                <w:color w:val="000000" w:themeColor="text1"/>
                <w:sz w:val="21"/>
                <w:szCs w:val="21"/>
              </w:rPr>
              <w:t>Tworzenie, modyfikowanie oraz uruchamianie rutynowych procesów biznesowych w pełnym cyklu end‑to‑end w celu ich automatyzacji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682D5CA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74509280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31365E4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A573C19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7FA975ED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Odczyt wiadomości e‑mail oraz zapisywanie wiadomości wraz z załącznikami.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231E0634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begin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instrText xml:space="preserve"> FORMCHECKBOX </w:instrText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separate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1E0AB2B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A5A3B1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A38AA6E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AEF0631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Logowanie do stron internetowych oraz aplikacji.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7ECD6388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8706187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C27521E" w14:textId="77777777" w:rsidTr="002754D9">
        <w:trPr>
          <w:trHeight w:val="70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29A4416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332F2B6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Przenoszenie oraz kopiowanie plików i folderów.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7495E730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35D309AF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9CD5366" w14:textId="77777777" w:rsidTr="002754D9">
        <w:trPr>
          <w:trHeight w:val="780"/>
        </w:trPr>
        <w:tc>
          <w:tcPr>
            <w:tcW w:w="551" w:type="dxa"/>
            <w:shd w:val="clear" w:color="auto" w:fill="FFFFFF" w:themeFill="background1"/>
            <w:vAlign w:val="center"/>
          </w:tcPr>
          <w:p w14:paraId="0B86370C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6FA7B6F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Wyodrębnianie, przetwarzanie oraz formatowanie danych.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25E3461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330C4C06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DD01399" w14:textId="77777777" w:rsidTr="002754D9">
        <w:trPr>
          <w:trHeight w:val="9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5056C5C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4C1AEC73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Pobieranie danych z dokumentów.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FEDC840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0281C3D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F0785E9" w14:textId="77777777" w:rsidTr="002754D9">
        <w:trPr>
          <w:trHeight w:val="9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28C9A56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709D992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Obsługę plików Excel (xls, </w:t>
            </w:r>
            <w:proofErr w:type="spellStart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xlsx</w:t>
            </w:r>
            <w:proofErr w:type="spellEnd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), w tym odczyt, zapis oraz modyfikację danych.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FEC611F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A56CD1C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0B1BD98E" w14:textId="77777777" w:rsidTr="002754D9">
        <w:trPr>
          <w:trHeight w:val="12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EA91435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77929EA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Obsługę dokumentów PDF, w tym odczyt danych oraz ekstrakcję informacji.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2E49EF2B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65691372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A3A8B11" w14:textId="77777777" w:rsidTr="002754D9">
        <w:trPr>
          <w:trHeight w:val="12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675C798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F76F619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Uruchamianie programów i aplikacji w środowisku systemowym.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1CBFBCC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9876501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4525017" w14:textId="77777777" w:rsidTr="002754D9">
        <w:trPr>
          <w:trHeight w:val="94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2F5E263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4DFAA4AD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Konwersję plików PDF.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238C6597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C2220D4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363163B" w14:textId="77777777" w:rsidTr="002754D9">
        <w:trPr>
          <w:trHeight w:val="94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4D74B7D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277B8AD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Kopiowanie danych z zasobów internetowych.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5F49C8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4253B5D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6B32EB12" w14:textId="77777777" w:rsidTr="002754D9">
        <w:trPr>
          <w:trHeight w:val="9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B58BF28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12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6AA46B0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Dostęp do graficznego narzędzia do projektowania procesów (low‑code lub równoważnego).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D6689A7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1BBC2F5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6B9D6F0C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1B7108FA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A7226FA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Realizację pełnego cyklu życia botów obejmującego projektowanie, testowanie, wdrażanie oraz utrzymanie.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84E1B96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785305F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671876B3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11BA0497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84ED79E" w14:textId="77777777" w:rsidR="004238D7" w:rsidRDefault="004238D7" w:rsidP="006D5CBA">
            <w:pP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Wsparcie dla </w:t>
            </w:r>
            <w:proofErr w:type="spellStart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citizen</w:t>
            </w:r>
            <w:proofErr w:type="spellEnd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developers</w:t>
            </w:r>
            <w:proofErr w:type="spellEnd"/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oraz użytkowników biznesowych w zakresie tworzenia i modyfikowania automatyzacji (low‑code/no‑code).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73B29C2A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61DFA4F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6398DB8B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08E8E3D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7F39280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Mechanizmy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computer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vision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, wbudowane lub dostępne w formie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integrowalnej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648184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6D77B10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C65B840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A2B4F51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A8EBEE0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bazami danych oraz systemami zewnętrznymi (np. API, pliki, konektory).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13D794F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E638EB0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6D25EA7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55A4B14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3FEF591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Integracje systemowe z wykorzystaniem API, ODBC, web services, REST, SOAP oraz innych standardowych mechanizmów komunikacji.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71F711A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C42B97A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04E8E49C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F8604A2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36C9E22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Automatyzację pracy z aplikacjami desktopowymi, webowymi, terminalowymi oraz systemami klasy ERP, SAP i innymi wykorzystywanymi przez Zamawiającego.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8FB4BAD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6B931711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ADA3CC9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596EAD8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9BC46D2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Tworzenie własnych konektorów i rozszerzeń umożliwiających rozbudowę funkcjonalności platformy.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6F5C4ED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D907B63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5FCE5A31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15AD139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04194842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logów procesów automatyzacji.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8F5C991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6842A55A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5F71DE8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A66E43E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84EDB38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Definiowanie obsługi błędów, wyjątków oraz logowania przebiegu procesów.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743CABC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6964F6D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F6F3F8E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E733B16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5AE8480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Konfigurowanie powiadomień e‑mailowych wraz z określaniem zdarzeń wyzwalających ich wysyłkę.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31DDD3E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BBD7CF3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BA7B6A9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9E61D26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BF930AB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dokumentacji technicznej i użytkowej w języku polskim lub angielskim.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1CCDF3E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B9D4689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0F30BC20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C173068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00A8FCC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wsparcia producenta lub autoryzowanego partnera wdrożeniowego.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DF5D620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B246B30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66E1FE5E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BADC721" w14:textId="77777777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4BD1CF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Dostępną stronę internetową producenta zawierającą wyczerpujący opis funkcjonalności i opcji oprogramowania, w języku polskim lub angielskim.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60D4A15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6DFE85C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0DAE9B2E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6E83A0A" w14:textId="0F91C6CD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607359A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Uruchamianie robotów bez interakcji użytkownika (tryb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unattended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2DA00F9E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7083DC7D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92BE241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E83D93F" w14:textId="7B5B28BE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332462B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Obsługę automatyzacji bezobsługowej.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ABA91E6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27BF9D3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B2826B0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13939FD9" w14:textId="40D039FD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167FF35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Uruchamianie robotów z dodatkowymi uprawnieniami, w tym z uprawnieniami administratora.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2DB650A6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640B337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0ED02699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E610263" w14:textId="6F13058A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AA53847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Pracę robotów w oparciu o zaprogramowaną konfigurację.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F6CCAFD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3BB44BE3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418C69E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2657AF8" w14:textId="6BBA21D2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30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A2B6F8E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Definiowanie wyzwalaczy uruchamiających procesy automatyzacji.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1F639745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AAEEF22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0FF7698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5885804" w14:textId="2A08683C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4AA56945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Centralne zarządzanie robotami, harmonogramowanie ich pracy oraz monitorowanie realizacji procesów.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6C45169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7473FEB6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982216B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3755D0B" w14:textId="6BBDB19F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487F2ED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Zarządzanie przepływami pracy.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234984A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6C332D6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206A72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048F25F" w14:textId="654EA06B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986DA97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Automatyzację czynności związanych z tworzeniem, monitorowaniem oraz wdrażaniem zasobów w środowisku.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57C8F8C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69BCCA6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5F306233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447CC33" w14:textId="20E05881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0171A77C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Uruchamianie robotów w środowisku Zamawiającego (on‑premise lub równoważnym).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032E358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3B48494A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0A9D592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E342973" w14:textId="2E68D832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227025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Współpracę z bazami danych SQL.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7D9163BF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DAC93AB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52EAC75F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E7322B2" w14:textId="3859993E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206ECCA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bazami danych oraz systemami zewnętrznymi (np. API, pliki, konektory).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EB6F15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B54E53B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9270466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13EF7788" w14:textId="79A75F8E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4C9651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rozwiązaniami LLM (AI).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1D37DE2D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3532E61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2D4E898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8E089A2" w14:textId="4DC616F8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90CEEC2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Realizację jednego procesu automatyzującego czynności wykonywane w wielu systemach informatycznych.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030595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9DF9E9F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E6BEE04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CEBD6DA" w14:textId="20CF6A99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E9E358B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Mechanizmy kontroli dostępu, zarządzania użytkownikami oraz bezpiecznego przechowywania danych uwierzytelniających.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6791938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EC95FC6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567C1FD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D970D69" w14:textId="54B8E55D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76EA35A8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Obsługę błędów, wyjątków oraz logowania przebiegu procesów.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121956EF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7128CDB0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64157FB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889D3DD" w14:textId="575A8390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A918DAB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Niezawodne działanie robotów w środowisku produkcyjnym.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CF49E6E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F6EBC7A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0775B0A9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3D912D9" w14:textId="0303E376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49B4E06E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logów działania robotów.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B12AE62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6B8B7F2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D037AD6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906EC88" w14:textId="6001A5A3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9ACEC88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Dostępną stronę internetową producenta zawierającą wyczerpujący opis funkcjonalności i opcji oprogramowania, w języku polskim lub angielskim.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9FAF00D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AD809F9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CB877D8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98C345D" w14:textId="597AFE3C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2C1BEB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Uruchamianie robotów bez interakcji użytkownika.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2DBE076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6E2E2E70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68B17472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BDA8EBB" w14:textId="4C0AF59C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AA2801E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Uruchamianie robotów z dodatkowymi uprawnieniami, w tym administracyjnymi.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719ACC1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F05483F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F7FC60C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ACD3844" w14:textId="566B1871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DF4766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Pracę robotów w oparciu o zaprogramowaną konfigurację.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166EFDE6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3B0F2809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5A55028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3DD9FF6" w14:textId="6595787F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84E85E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Definiowanie wyzwalaczy uruchamiających procesy automatyzacji.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177380D4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522084D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67E17707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200F4BB" w14:textId="1953C959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9B9A0D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Zarządzanie przepływami pracy.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15C627F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603B8EC8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497AA6E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FA048B8" w14:textId="5D85CD36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49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3129A60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Automatyzację czynności związanych z tworzeniem, monitorowaniem oraz wdrażaniem zasobów w środowisku testowym.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BB9456C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DA8ECF7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799271D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9720A9D" w14:textId="55482ED5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70DFBE7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Współpracę z bazami danych SQL.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1E85C914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D7FB6EC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5D00B881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97E8A42" w14:textId="3F3E8DB5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68AD03C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aplikacjami Jira oraz Confluence.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663417F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8D48BB8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7F4FCB2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FB32292" w14:textId="6E772A76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52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64248F5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rozwiązaniami LLM (AI).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7F593AF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732F4849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4B11CD6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C8F3353" w14:textId="2FA401C1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CB0B7F7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Niezawodne działanie robotów testowych.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28E5D24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3A9802D3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1DFB03E6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9AC22D2" w14:textId="1DF9127B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BC0AD79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logów działania robotów.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9CBFD55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1C281D2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4F833C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1D14149" w14:textId="70E91C29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55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3C256E1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Dostępną stronę internetową producenta zawierającą wyczerpujący opis funkcjonalności i opcji oprogramowania, w języku polskim lub angielskim.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218BA28C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4E7A02B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0761B5F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0E79FA2" w14:textId="4DDCE3D8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0E3B5C2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Współpracę z modelami LLM (AI) w zamkniętym środowisku Wykonawcy.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AC0BE40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F4F7C55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65F7E44D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A8EFD47" w14:textId="58A58BED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57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A97753E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Wykorzystanie LLM (AI) do przetwarzania minimum 60 000 stron dokumentów.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F79AD4E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9FA64C1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F3674C5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1FE53E8" w14:textId="5CC5CB6B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44E5E7BD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asystenta AI wspierającego prace deweloperskie.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2F80C4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0FB2E92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2F9A897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72AB2AF" w14:textId="6EF37C48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C15CCFF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Przetwarzanie danych i informacji wyłącznie w zamkniętym środowisku Wykonawcy.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1B664248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3D099082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1068A59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EC568C5" w14:textId="43285190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6512515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Niezawodne działanie komponentów AI.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2087676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9B572EC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183C791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2F63E2A" w14:textId="7CCDE962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BBBB630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logów przetwarzania.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B491C9E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EDB9053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FD4513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2FE8FB8" w14:textId="013181E5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ADC654D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Wbudowane mechanizmy OCR umożliwiające automatyczne rozpoznawanie tekstu oraz inteligentną klasyfikację dokumentów, w tym dokumentów nieustrukturyzowanych, bez konieczności stosowania zewnętrznych narzędzi OCR.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427248C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7CB1E613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210A390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1F3CEE52" w14:textId="7C847475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63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7F8F87DE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Wbudowane mechanizmy AI/ML umożliwiające tworzenie, trenowanie oraz wykorzystywanie własnych modeli opartych o dokumenty.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05C45D0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EEF0146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029410AF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35F8993" w14:textId="5E59B824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32DCA6F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Dostępną stronę internetową producenta zawierającą wyczerpujący opis funkcjonalności i opcji oprogramowania, w języku polskim lub angielskim.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7EBBCBE1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589627D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E6C40A2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550B0B1" w14:textId="6A8F3609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65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039722BD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Współpracę z modelami LLM (AI) w zamkniętym środowisku Wykonawcy.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81C6C1D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56C7FB6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1BE5C3B9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9F866AF" w14:textId="13041E89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66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9882DA1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Wykorzystanie LLM (AI) do przetwarzania minimum 60 000 stron dokumentów.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84B3C19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94D7748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5FD9A020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8925D62" w14:textId="74B19EA8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021555E4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asystenta AI wspierającego prace deweloperskie.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78CC4C7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3E65BB92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7B166357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AE0E336" w14:textId="6630BE02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079648F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Przetwarzanie danych i informacji wyłącznie w zamkniętym środowisku Wykonawcy.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2C13A8E7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9436F6D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16A2D0B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4EDEA08" w14:textId="067A0056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637FE43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Niezawodne działanie agentów AI.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D22238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61B923E4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1DB8ACE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F2E1C73" w14:textId="4F4A8945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706606A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logów działania agentów.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AAD8711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E2378BC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53D00B6F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E68D7C0" w14:textId="7980FAFF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43CAB8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729D591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Dostępną stronę internetową producenta zawierającą wyczerpujący opis funkcjonalności i opcji oprogramowania, w języku polskim lub angielskim.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AF2D60C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10A50F2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5833A35E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F539204" w14:textId="645256A9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7415847B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Centralne rejestrowanie, uruchamianie, zatrzymywanie, dezaktywowanie i monitorowanie robotów programowych (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attended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i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unattended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78886B93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493E136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66B9B52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00F2351" w14:textId="31844525" w:rsidR="004238D7" w:rsidRDefault="004238D7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73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FCAAFEB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Przypisywanie robotów do środowisk, procesów i zadań z poziomu panelu administracyjnego.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DCBADE0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9DA4C9C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73772EB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D680ACF" w14:textId="34641488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B739F63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Obsługę wielu jednoczesnych procesów i wykonywania kilku zadań w ramach tej samej sesji systemowej (UI less /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concurrent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sessions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DB659EE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7A4C572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400E7E9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1540664F" w14:textId="352E0D5C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2A19C5F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Tworzenie i zarządzanie harmonogramami wykonywania procesów (kalendarz, godziny, częstotliwość).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CF8C0C6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E086B16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3B84226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1CDA2F8" w14:textId="0FD71896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78F1EF50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Wznowienia lub uruchomienia zadań na podstawie: czasu, liczby nowych elementów kolejki, zdarzeń systemowych.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7476CD91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CB9171C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D3AF0D0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ECE6F64" w14:textId="60FBDC19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0942307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Zmianę priorytetów zadań i dynamiczne sterowanie kolejnością wykonania robotów.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1E1072E6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7814B399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26803C9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9353BB1" w14:textId="2A3B86A5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A3FF73A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Tworzenie kolejek transakcyjnych, pobieranie elementów, aktualizację ich statusów.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2FC4490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62DF0FA4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09AA7E8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B65FD81" w14:textId="7CBBB81A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79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2BAFC47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Retry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transakcji w przypadku błędów lub przerwań.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A6D1565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5DAA939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167AE27F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8282B99" w14:textId="407BA0EC" w:rsidR="004916E8" w:rsidRDefault="004916E8" w:rsidP="004916E8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781D6EE3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Definiowanie SLA kolejek oraz ich monitorowanie.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1C33E04B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D307165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3607F607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34FDB76" w14:textId="7DD01803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81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9A2EF9F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Możliwość edycji kolejek w czasie rzeczywistym przez operatora.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ACF719D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3346967D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5AAED9BE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A76425B" w14:textId="42BD18EF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5DC98C4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Tworzenie i przechowywanie zasobów konfiguracyjnych (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credenty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, teksty, liczby, pliki) w centralnym magazynie.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ADD6CC6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6BA2AC0A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7B723E8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0E42D43" w14:textId="417EEB6D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83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4CA911A5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Wsparcie dla przechowywania poświadczeń z integracją z zewnętrznymi narzędziami (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Vault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,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KeyVault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, HSM itp.).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D16CA87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3E6444FB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0BA85D73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7E94323" w14:textId="1DF6C643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84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0AC176FA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Wersjonowanie konfiguracji i powiązań procesów.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AFDFF75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3D3DEC8B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4E1C9AB7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515CD28" w14:textId="0F7B4186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406C6334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Zaawansowane role i uprawnienia RBAC na wielu poziomach (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tenant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, folder, proces).  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19269C68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794B0570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55786BC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3A68303A" w14:textId="78FF398C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86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4A0F016E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Pełne logowanie operacji administracyjnych i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robotowych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(audit log).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CB6A311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59A8F4E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5EBE4172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7CC1707" w14:textId="15D79919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B9C1793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Szyfrowanie danych „w spoczynku” i „w transmisji” (TLS 1.2+, AES 256).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E41266F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46C6DD4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0975F2C7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3E18DAD" w14:textId="4F8674FD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88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F0508D4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Zgodność z normami bezpieczeństwa (np. ISO 27001 lub równoważne).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F3084D5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364B4B9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18619573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CEF8068" w14:textId="3500077A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B1DCD87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Integrację z systemami bezpieczeństwa (np. EDR/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endpoint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security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).  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21629347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DB8DF76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2E7D9B4D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2AF1F9C" w14:textId="6718E636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435CA4C6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Monitorowanie stanu robotów, sesji, procesów i błędów w czasie rzeczywistym.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42A1892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6DFD6E4E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0480FE0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3BBA148" w14:textId="29FB2048" w:rsidR="004238D7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91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7027057E" w14:textId="77777777" w:rsidR="004238D7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Centralne logi wykonania, z możliwością filtrowania, wyszukiwania i analizy błędów.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240AB7C6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A38EA4A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4238D7" w14:paraId="620BFD25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39E8159" w14:textId="2DE9CED3" w:rsidR="004238D7" w:rsidRPr="00947155" w:rsidRDefault="004916E8" w:rsidP="009E506F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94715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92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2D52A9E" w14:textId="77777777" w:rsidR="004238D7" w:rsidRPr="00947155" w:rsidRDefault="004238D7" w:rsidP="006D5CBA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00947155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Tworzenie alertów i powiadomień (mail, </w:t>
            </w:r>
            <w:proofErr w:type="spellStart"/>
            <w:r w:rsidRPr="00947155">
              <w:rPr>
                <w:rFonts w:asciiTheme="minorHAnsi" w:eastAsia="Calibri" w:hAnsiTheme="minorHAnsi" w:cstheme="minorBidi"/>
                <w:sz w:val="22"/>
                <w:szCs w:val="22"/>
              </w:rPr>
              <w:t>webhook</w:t>
            </w:r>
            <w:proofErr w:type="spellEnd"/>
            <w:r w:rsidRPr="00947155">
              <w:rPr>
                <w:rFonts w:asciiTheme="minorHAnsi" w:eastAsia="Calibri" w:hAnsiTheme="minorHAnsi" w:cstheme="minorBidi"/>
                <w:sz w:val="22"/>
                <w:szCs w:val="22"/>
              </w:rPr>
              <w:t>, API) o zdarzeniach krytycznych.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6D0CFD5" w14:textId="77777777" w:rsidR="004238D7" w:rsidRPr="0027045B" w:rsidRDefault="004238D7" w:rsidP="009E50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3C1EF74" w14:textId="77777777" w:rsidR="004238D7" w:rsidRDefault="004238D7" w:rsidP="009E506F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790D548D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C079977" w14:textId="061FA86F" w:rsidR="002754D9" w:rsidRPr="00947155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94715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A975FCB" w14:textId="281DE5F4" w:rsidR="002754D9" w:rsidRPr="00947155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00947155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Zapisywanie zrzutów ekranu z błędów w procesach </w:t>
            </w:r>
            <w:proofErr w:type="spellStart"/>
            <w:r w:rsidRPr="00947155">
              <w:rPr>
                <w:rFonts w:asciiTheme="minorHAnsi" w:eastAsia="Calibri" w:hAnsiTheme="minorHAnsi" w:cstheme="minorBidi"/>
                <w:sz w:val="22"/>
                <w:szCs w:val="22"/>
              </w:rPr>
              <w:t>unattended</w:t>
            </w:r>
            <w:proofErr w:type="spellEnd"/>
            <w:r w:rsidRPr="00947155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(</w:t>
            </w:r>
            <w:proofErr w:type="spellStart"/>
            <w:r w:rsidRPr="00947155">
              <w:rPr>
                <w:rFonts w:asciiTheme="minorHAnsi" w:eastAsia="Calibri" w:hAnsiTheme="minorHAnsi" w:cstheme="minorBidi"/>
                <w:sz w:val="22"/>
                <w:szCs w:val="22"/>
              </w:rPr>
              <w:t>snapshot</w:t>
            </w:r>
            <w:proofErr w:type="spellEnd"/>
            <w:r w:rsidRPr="00947155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on </w:t>
            </w:r>
            <w:proofErr w:type="spellStart"/>
            <w:r w:rsidRPr="00947155">
              <w:rPr>
                <w:rFonts w:asciiTheme="minorHAnsi" w:eastAsia="Calibri" w:hAnsiTheme="minorHAnsi" w:cstheme="minorBidi"/>
                <w:sz w:val="22"/>
                <w:szCs w:val="22"/>
              </w:rPr>
              <w:t>failure</w:t>
            </w:r>
            <w:proofErr w:type="spellEnd"/>
            <w:r w:rsidRPr="00947155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636D55F6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C42C85D" w14:textId="74879F52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19C5BFDC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0FB63A4" w14:textId="54ECD7CD" w:rsidR="002754D9" w:rsidRP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472A2CF8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do raportów wydajności robotów, SLA, liczby wykonanych transakcji.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80C0E3F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418B5842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758588B2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25E1344" w14:textId="6948A5B5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7E160851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Eksport danych do zewnętrznych narzędzi BI (np. Power BI, Tableau,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Kibana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2E4A0BDB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69B590EB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73BEA7E4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1EDA0223" w14:textId="66136278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2C90BABA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API lub konektory do integracji z systemami raportowymi i monitoringowymi.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7584C62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1772B23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3A52461D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43BCF49" w14:textId="4CE4EDC3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58C0E4B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Wspierać skalowalność i wysoką dostępność architektury wysokiej dostępności (HA) lub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scaling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w chmurze.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90D26F1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689BC144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40A112BB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01589C68" w14:textId="22772A84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97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F74FB67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Wspierać skalowalność i wysoką dostępność obsługi wielu robotów pracujących równolegle.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5DD6C0C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A86CE32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12E98FE1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7E585D1B" w14:textId="1EF467C4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98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EF8D876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Wspierać skalowalność i wysoką dostępność pracy w modelu on premises,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cloud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lub hybrydowym.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4B94DFE3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95DEA12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730F3AEE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5416E53" w14:textId="78F432AB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99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A3239D9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Wspierać obsługę workflow wymagających interakcji człowieka (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long-running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workflows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).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3E20F8D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27B6645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447C07F3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A54C2CF" w14:textId="47E5BEB0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0C24CE7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Zapewniać przekazywanie spraw do operatorów i powrót robota po zakończeniu interakcji.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90CFB42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20FD570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3315C877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549BC15" w14:textId="24FFD71D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8C1646B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Publiczne, dokumentowane API REST do zarządzania robotami, kolejkami, zasobami, logami i procesami.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0E364134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27023AF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4CDD2550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65B8598A" w14:textId="1DF31C95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102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6C4FFAF1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Integracje z systemami ERP, BPM, </w:t>
            </w:r>
            <w:proofErr w:type="spellStart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ticketingowymi</w:t>
            </w:r>
            <w:proofErr w:type="spellEnd"/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, monitoringu i chmur.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35ADA66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5F7955CB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6F986476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AED3C5C" w14:textId="7FB503F6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lastRenderedPageBreak/>
              <w:t>103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5A318E81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Możliwość integracji z narzędziami CI/CD.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3A34D915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878DBE3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579F9741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4452EA45" w14:textId="0243F19E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BF22605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Zarządzanie wersjami procesów, rozwiązanie musi zapewniać: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53A95632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25CA7D7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688E231A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07A82A4" w14:textId="42C3E3FA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105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6F281E2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Wersjonowanie procesów, artefaktów i pakietów automatyzacji.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706D6655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2FFBC3AA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154D9E15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2FE58E30" w14:textId="57F3ED68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106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148C96F0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Zapewniać możliwość wdrażania wersji stabilnych oraz w środowiskach DEV/TEST/PROD.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7087444F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begin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instrText xml:space="preserve"> FORMCHECKBOX </w:instrText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separate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end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begin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instrText xml:space="preserve"> FORMCHECKBOX </w:instrText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separate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105483B6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  <w:tr w:rsidR="002754D9" w14:paraId="53917CF5" w14:textId="77777777" w:rsidTr="002754D9">
        <w:trPr>
          <w:trHeight w:val="615"/>
        </w:trPr>
        <w:tc>
          <w:tcPr>
            <w:tcW w:w="551" w:type="dxa"/>
            <w:shd w:val="clear" w:color="auto" w:fill="FFFFFF" w:themeFill="background1"/>
            <w:vAlign w:val="center"/>
          </w:tcPr>
          <w:p w14:paraId="5DB6519C" w14:textId="05C2D593" w:rsidR="002754D9" w:rsidRDefault="002754D9" w:rsidP="002754D9">
            <w:pPr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107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14:paraId="3665C08A" w14:textId="77777777" w:rsidR="002754D9" w:rsidRDefault="002754D9" w:rsidP="002754D9">
            <w:pPr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43CAB8CD">
              <w:rPr>
                <w:rFonts w:asciiTheme="minorHAnsi" w:eastAsia="Calibri" w:hAnsiTheme="minorHAnsi" w:cstheme="minorBidi"/>
                <w:sz w:val="22"/>
                <w:szCs w:val="22"/>
              </w:rPr>
              <w:t>Dostęp administracyjny z urządzeń mobilnych lub poprzez responsywny interfejs webowy.</w:t>
            </w:r>
          </w:p>
        </w:tc>
        <w:tc>
          <w:tcPr>
            <w:tcW w:w="4202" w:type="dxa"/>
            <w:shd w:val="clear" w:color="auto" w:fill="FFFFFF" w:themeFill="background1"/>
            <w:vAlign w:val="center"/>
          </w:tcPr>
          <w:p w14:paraId="78983310" w14:textId="77777777" w:rsidR="002754D9" w:rsidRPr="0027045B" w:rsidRDefault="002754D9" w:rsidP="002754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begin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instrText xml:space="preserve"> FORMCHECKBOX </w:instrText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separate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end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begin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instrText xml:space="preserve"> FORMCHECKBOX </w:instrText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separate"/>
            </w:r>
            <w:r w:rsidRPr="43CAB8CD">
              <w:rPr>
                <w:rFonts w:asciiTheme="minorHAnsi" w:hAnsiTheme="minorHAnsi" w:cstheme="minorBid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SPEŁNIA</w:t>
            </w:r>
          </w:p>
          <w:p w14:paraId="01EBF137" w14:textId="77777777" w:rsidR="002754D9" w:rsidRDefault="002754D9" w:rsidP="002754D9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27045B">
              <w:rPr>
                <w:rFonts w:asciiTheme="minorHAnsi" w:hAnsiTheme="minorHAnsi" w:cstheme="minorHAnsi"/>
                <w:sz w:val="18"/>
                <w:szCs w:val="18"/>
              </w:rPr>
              <w:t xml:space="preserve"> NIE SPEŁNIA</w:t>
            </w:r>
          </w:p>
        </w:tc>
      </w:tr>
    </w:tbl>
    <w:p w14:paraId="0F73A2C5" w14:textId="77777777" w:rsidR="004238D7" w:rsidRDefault="004238D7" w:rsidP="004238D7">
      <w:pPr>
        <w:jc w:val="center"/>
        <w:rPr>
          <w:rFonts w:asciiTheme="minorHAnsi" w:hAnsiTheme="minorHAnsi" w:cstheme="minorBidi"/>
          <w:i/>
          <w:iCs/>
          <w:sz w:val="22"/>
          <w:szCs w:val="22"/>
        </w:rPr>
      </w:pPr>
    </w:p>
    <w:p w14:paraId="623808ED" w14:textId="77777777" w:rsidR="004238D7" w:rsidRDefault="004238D7" w:rsidP="004238D7">
      <w:pPr>
        <w:jc w:val="center"/>
        <w:rPr>
          <w:rFonts w:asciiTheme="minorHAnsi" w:hAnsiTheme="minorHAnsi" w:cstheme="minorBidi"/>
          <w:i/>
          <w:iCs/>
          <w:sz w:val="22"/>
          <w:szCs w:val="22"/>
        </w:rPr>
      </w:pPr>
    </w:p>
    <w:p w14:paraId="1ABB5021" w14:textId="77777777" w:rsidR="004238D7" w:rsidRDefault="004238D7" w:rsidP="004238D7">
      <w:pPr>
        <w:jc w:val="center"/>
        <w:rPr>
          <w:rFonts w:asciiTheme="minorHAnsi" w:hAnsiTheme="minorHAnsi" w:cstheme="minorBidi"/>
          <w:i/>
          <w:iCs/>
          <w:sz w:val="22"/>
          <w:szCs w:val="22"/>
        </w:rPr>
      </w:pPr>
    </w:p>
    <w:p w14:paraId="1EFDC846" w14:textId="77777777" w:rsidR="004238D7" w:rsidRPr="0027045B" w:rsidRDefault="004238D7" w:rsidP="004238D7">
      <w:pPr>
        <w:rPr>
          <w:rFonts w:asciiTheme="minorHAnsi" w:hAnsiTheme="minorHAnsi" w:cstheme="minorHAnsi"/>
        </w:rPr>
      </w:pPr>
    </w:p>
    <w:p w14:paraId="08F8E772" w14:textId="77777777" w:rsidR="004238D7" w:rsidRPr="0027045B" w:rsidRDefault="004238D7" w:rsidP="004238D7">
      <w:pPr>
        <w:suppressAutoHyphens/>
        <w:spacing w:after="4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27045B">
        <w:rPr>
          <w:rFonts w:asciiTheme="minorHAnsi" w:hAnsiTheme="minorHAnsi" w:cstheme="minorHAnsi"/>
          <w:sz w:val="22"/>
          <w:szCs w:val="22"/>
        </w:rPr>
        <w:t>……………………………….</w:t>
      </w:r>
    </w:p>
    <w:p w14:paraId="4FD3B4DD" w14:textId="2531DDD6" w:rsidR="004238D7" w:rsidRPr="0027045B" w:rsidRDefault="004238D7" w:rsidP="004238D7">
      <w:pPr>
        <w:suppressAutoHyphens/>
        <w:spacing w:after="40" w:line="312" w:lineRule="auto"/>
        <w:ind w:right="423"/>
        <w:jc w:val="right"/>
        <w:rPr>
          <w:rFonts w:asciiTheme="minorHAnsi" w:hAnsiTheme="minorHAnsi" w:cstheme="minorHAnsi"/>
          <w:sz w:val="22"/>
          <w:szCs w:val="22"/>
        </w:rPr>
      </w:pPr>
      <w:r w:rsidRPr="0027045B">
        <w:rPr>
          <w:rFonts w:asciiTheme="minorHAnsi" w:hAnsiTheme="minorHAnsi" w:cstheme="minorHAnsi"/>
          <w:sz w:val="22"/>
          <w:szCs w:val="22"/>
        </w:rPr>
        <w:t>/imię i nazwisko/</w:t>
      </w:r>
    </w:p>
    <w:bookmarkEnd w:id="0"/>
    <w:bookmarkEnd w:id="1"/>
    <w:bookmarkEnd w:id="2"/>
    <w:bookmarkEnd w:id="3"/>
    <w:bookmarkEnd w:id="4"/>
    <w:p w14:paraId="07CE61D3" w14:textId="77777777" w:rsidR="004238D7" w:rsidRPr="0027045B" w:rsidRDefault="004238D7" w:rsidP="004238D7">
      <w:pPr>
        <w:rPr>
          <w:rFonts w:asciiTheme="minorHAnsi" w:eastAsia="Calibri" w:hAnsiTheme="minorHAnsi" w:cstheme="minorHAnsi"/>
        </w:rPr>
      </w:pPr>
    </w:p>
    <w:p w14:paraId="2BC3A64A" w14:textId="03202675" w:rsidR="00D65DF2" w:rsidRPr="004238D7" w:rsidRDefault="00D65DF2" w:rsidP="004238D7">
      <w:pPr>
        <w:rPr>
          <w:rFonts w:eastAsia="Calibri"/>
        </w:rPr>
      </w:pPr>
    </w:p>
    <w:sectPr w:rsidR="00D65DF2" w:rsidRPr="004238D7" w:rsidSect="00F51DCD">
      <w:headerReference w:type="default" r:id="rId11"/>
      <w:footerReference w:type="even" r:id="rId12"/>
      <w:footerReference w:type="default" r:id="rId13"/>
      <w:footerReference w:type="first" r:id="rId14"/>
      <w:footnotePr>
        <w:numRestart w:val="eachSect"/>
      </w:footnotePr>
      <w:type w:val="continuous"/>
      <w:pgSz w:w="11906" w:h="16838"/>
      <w:pgMar w:top="1985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8A94" w14:textId="77777777" w:rsidR="0088531A" w:rsidRDefault="0088531A">
      <w:r>
        <w:separator/>
      </w:r>
    </w:p>
  </w:endnote>
  <w:endnote w:type="continuationSeparator" w:id="0">
    <w:p w14:paraId="156D9DFD" w14:textId="77777777" w:rsidR="0088531A" w:rsidRDefault="0088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DD52B" w14:textId="5D269C9A" w:rsidR="005F58A2" w:rsidRDefault="005F58A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D52B56F" wp14:editId="0C874F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603454033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E5259" w14:textId="2E99DF59" w:rsidR="005F58A2" w:rsidRPr="005F58A2" w:rsidRDefault="005F58A2" w:rsidP="005F58A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F58A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2B56F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129pt;height:24.7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04AE5259" w14:textId="2E99DF59" w:rsidR="005F58A2" w:rsidRPr="005F58A2" w:rsidRDefault="005F58A2" w:rsidP="005F58A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F58A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A07C" w14:textId="5AD9748B" w:rsidR="00050737" w:rsidRPr="002D74E5" w:rsidRDefault="005F58A2" w:rsidP="00AE6498">
    <w:pPr>
      <w:pStyle w:val="Stopka"/>
      <w:tabs>
        <w:tab w:val="clear" w:pos="4536"/>
        <w:tab w:val="clear" w:pos="9072"/>
        <w:tab w:val="center" w:pos="4819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358DE79" wp14:editId="4F0F07C2">
              <wp:simplePos x="718056" y="1014254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555551900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9432AF" w14:textId="26694821" w:rsidR="005F58A2" w:rsidRPr="005F58A2" w:rsidRDefault="005F58A2" w:rsidP="005F58A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F58A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58DE79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margin-left:0;margin-top:0;width:129pt;height:24.7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4E9432AF" w14:textId="26694821" w:rsidR="005F58A2" w:rsidRPr="005F58A2" w:rsidRDefault="005F58A2" w:rsidP="005F58A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F58A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3707">
      <w:rPr>
        <w:rFonts w:ascii="Arial" w:hAnsi="Arial" w:cs="Arial"/>
        <w:sz w:val="16"/>
      </w:rPr>
      <w:tab/>
    </w:r>
    <w:r w:rsidR="00050737" w:rsidRPr="002D74E5">
      <w:rPr>
        <w:rFonts w:ascii="Arial" w:hAnsi="Arial" w:cs="Arial"/>
        <w:sz w:val="16"/>
      </w:rPr>
      <w:t xml:space="preserve">Strona </w:t>
    </w:r>
    <w:r w:rsidR="00050737" w:rsidRPr="002D74E5">
      <w:rPr>
        <w:rFonts w:ascii="Arial" w:hAnsi="Arial" w:cs="Arial"/>
        <w:bCs/>
        <w:sz w:val="16"/>
      </w:rPr>
      <w:fldChar w:fldCharType="begin"/>
    </w:r>
    <w:r w:rsidR="00050737" w:rsidRPr="002D74E5">
      <w:rPr>
        <w:rFonts w:ascii="Arial" w:hAnsi="Arial" w:cs="Arial"/>
        <w:bCs/>
        <w:sz w:val="16"/>
      </w:rPr>
      <w:instrText>PAGE</w:instrText>
    </w:r>
    <w:r w:rsidR="00050737" w:rsidRPr="002D74E5">
      <w:rPr>
        <w:rFonts w:ascii="Arial" w:hAnsi="Arial" w:cs="Arial"/>
        <w:bCs/>
        <w:sz w:val="16"/>
      </w:rPr>
      <w:fldChar w:fldCharType="separate"/>
    </w:r>
    <w:r w:rsidR="00BD3D52">
      <w:rPr>
        <w:rFonts w:ascii="Arial" w:hAnsi="Arial" w:cs="Arial"/>
        <w:bCs/>
        <w:noProof/>
        <w:sz w:val="16"/>
      </w:rPr>
      <w:t>35</w:t>
    </w:r>
    <w:r w:rsidR="00050737" w:rsidRPr="002D74E5">
      <w:rPr>
        <w:rFonts w:ascii="Arial" w:hAnsi="Arial" w:cs="Arial"/>
        <w:bCs/>
        <w:sz w:val="16"/>
      </w:rPr>
      <w:fldChar w:fldCharType="end"/>
    </w:r>
    <w:r w:rsidR="00050737" w:rsidRPr="002D74E5">
      <w:rPr>
        <w:rFonts w:ascii="Arial" w:hAnsi="Arial" w:cs="Arial"/>
        <w:sz w:val="16"/>
      </w:rPr>
      <w:t xml:space="preserve"> z </w:t>
    </w:r>
    <w:r w:rsidR="00050737" w:rsidRPr="002D74E5">
      <w:rPr>
        <w:rFonts w:ascii="Arial" w:hAnsi="Arial" w:cs="Arial"/>
        <w:bCs/>
        <w:sz w:val="16"/>
      </w:rPr>
      <w:fldChar w:fldCharType="begin"/>
    </w:r>
    <w:r w:rsidR="00050737" w:rsidRPr="002D74E5">
      <w:rPr>
        <w:rFonts w:ascii="Arial" w:hAnsi="Arial" w:cs="Arial"/>
        <w:bCs/>
        <w:sz w:val="16"/>
      </w:rPr>
      <w:instrText>NUMPAGES</w:instrText>
    </w:r>
    <w:r w:rsidR="00050737" w:rsidRPr="002D74E5">
      <w:rPr>
        <w:rFonts w:ascii="Arial" w:hAnsi="Arial" w:cs="Arial"/>
        <w:bCs/>
        <w:sz w:val="16"/>
      </w:rPr>
      <w:fldChar w:fldCharType="separate"/>
    </w:r>
    <w:r w:rsidR="00BD3D52">
      <w:rPr>
        <w:rFonts w:ascii="Arial" w:hAnsi="Arial" w:cs="Arial"/>
        <w:bCs/>
        <w:noProof/>
        <w:sz w:val="16"/>
      </w:rPr>
      <w:t>35</w:t>
    </w:r>
    <w:r w:rsidR="00050737" w:rsidRPr="002D74E5">
      <w:rPr>
        <w:rFonts w:ascii="Arial" w:hAnsi="Arial" w:cs="Arial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1F78" w14:textId="4162DED4" w:rsidR="005F58A2" w:rsidRDefault="005F58A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90B37F8" wp14:editId="36F274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033123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926A1" w14:textId="1E6BC901" w:rsidR="005F58A2" w:rsidRPr="005F58A2" w:rsidRDefault="005F58A2" w:rsidP="005F58A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F58A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B37F8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129pt;height:24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509926A1" w14:textId="1E6BC901" w:rsidR="005F58A2" w:rsidRPr="005F58A2" w:rsidRDefault="005F58A2" w:rsidP="005F58A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F58A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18B7" w14:textId="77777777" w:rsidR="0088531A" w:rsidRDefault="0088531A">
      <w:r>
        <w:separator/>
      </w:r>
    </w:p>
  </w:footnote>
  <w:footnote w:type="continuationSeparator" w:id="0">
    <w:p w14:paraId="130733F1" w14:textId="77777777" w:rsidR="0088531A" w:rsidRDefault="00885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4F46C" w14:textId="7E7C8E1A" w:rsidR="00050737" w:rsidRPr="0016235F" w:rsidRDefault="00766D50" w:rsidP="00FF544B">
    <w:pPr>
      <w:pStyle w:val="Nagwek"/>
      <w:spacing w:before="0"/>
      <w:ind w:left="0" w:firstLine="0"/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0B647582" wp14:editId="24AF0E6F">
          <wp:simplePos x="0" y="0"/>
          <wp:positionH relativeFrom="column">
            <wp:posOffset>-709574</wp:posOffset>
          </wp:positionH>
          <wp:positionV relativeFrom="paragraph">
            <wp:posOffset>-428761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699269E2"/>
    <w:lvl w:ilvl="0" w:tplc="89B2F2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3B8953"/>
    <w:multiLevelType w:val="hybridMultilevel"/>
    <w:tmpl w:val="573028D6"/>
    <w:lvl w:ilvl="0" w:tplc="E02EC11A">
      <w:start w:val="1"/>
      <w:numFmt w:val="decimal"/>
      <w:lvlText w:val="%1."/>
      <w:lvlJc w:val="left"/>
      <w:pPr>
        <w:ind w:left="720" w:hanging="360"/>
      </w:pPr>
    </w:lvl>
    <w:lvl w:ilvl="1" w:tplc="8CF64A52">
      <w:start w:val="1"/>
      <w:numFmt w:val="lowerLetter"/>
      <w:lvlText w:val="%2."/>
      <w:lvlJc w:val="left"/>
      <w:pPr>
        <w:ind w:left="1440" w:hanging="360"/>
      </w:pPr>
    </w:lvl>
    <w:lvl w:ilvl="2" w:tplc="A9FA4CBC">
      <w:start w:val="1"/>
      <w:numFmt w:val="lowerRoman"/>
      <w:lvlText w:val="%3."/>
      <w:lvlJc w:val="right"/>
      <w:pPr>
        <w:ind w:left="2160" w:hanging="180"/>
      </w:pPr>
    </w:lvl>
    <w:lvl w:ilvl="3" w:tplc="4D7E43F4">
      <w:start w:val="1"/>
      <w:numFmt w:val="decimal"/>
      <w:lvlText w:val="%4."/>
      <w:lvlJc w:val="left"/>
      <w:pPr>
        <w:ind w:left="2880" w:hanging="360"/>
      </w:pPr>
    </w:lvl>
    <w:lvl w:ilvl="4" w:tplc="564C0A34">
      <w:start w:val="1"/>
      <w:numFmt w:val="lowerLetter"/>
      <w:lvlText w:val="%5."/>
      <w:lvlJc w:val="left"/>
      <w:pPr>
        <w:ind w:left="3600" w:hanging="360"/>
      </w:pPr>
    </w:lvl>
    <w:lvl w:ilvl="5" w:tplc="EF762420">
      <w:start w:val="1"/>
      <w:numFmt w:val="lowerRoman"/>
      <w:lvlText w:val="%6."/>
      <w:lvlJc w:val="right"/>
      <w:pPr>
        <w:ind w:left="4320" w:hanging="180"/>
      </w:pPr>
    </w:lvl>
    <w:lvl w:ilvl="6" w:tplc="59D23EFC">
      <w:start w:val="1"/>
      <w:numFmt w:val="decimal"/>
      <w:lvlText w:val="%7."/>
      <w:lvlJc w:val="left"/>
      <w:pPr>
        <w:ind w:left="5040" w:hanging="360"/>
      </w:pPr>
    </w:lvl>
    <w:lvl w:ilvl="7" w:tplc="CC22C0C0">
      <w:start w:val="1"/>
      <w:numFmt w:val="lowerLetter"/>
      <w:lvlText w:val="%8."/>
      <w:lvlJc w:val="left"/>
      <w:pPr>
        <w:ind w:left="5760" w:hanging="360"/>
      </w:pPr>
    </w:lvl>
    <w:lvl w:ilvl="8" w:tplc="295ACBF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656178"/>
    <w:multiLevelType w:val="hybridMultilevel"/>
    <w:tmpl w:val="F57A1340"/>
    <w:lvl w:ilvl="0" w:tplc="FEA0EBE0">
      <w:start w:val="1"/>
      <w:numFmt w:val="decimal"/>
      <w:lvlText w:val="%1."/>
      <w:lvlJc w:val="left"/>
      <w:pPr>
        <w:ind w:left="720" w:hanging="360"/>
      </w:pPr>
    </w:lvl>
    <w:lvl w:ilvl="1" w:tplc="6DBAF192">
      <w:start w:val="1"/>
      <w:numFmt w:val="lowerLetter"/>
      <w:lvlText w:val="%2."/>
      <w:lvlJc w:val="left"/>
      <w:pPr>
        <w:ind w:left="1440" w:hanging="360"/>
      </w:pPr>
    </w:lvl>
    <w:lvl w:ilvl="2" w:tplc="1996DA88">
      <w:start w:val="1"/>
      <w:numFmt w:val="lowerRoman"/>
      <w:lvlText w:val="%3."/>
      <w:lvlJc w:val="right"/>
      <w:pPr>
        <w:ind w:left="2160" w:hanging="180"/>
      </w:pPr>
    </w:lvl>
    <w:lvl w:ilvl="3" w:tplc="0D00363A">
      <w:start w:val="1"/>
      <w:numFmt w:val="decimal"/>
      <w:lvlText w:val="%4."/>
      <w:lvlJc w:val="left"/>
      <w:pPr>
        <w:ind w:left="2880" w:hanging="360"/>
      </w:pPr>
    </w:lvl>
    <w:lvl w:ilvl="4" w:tplc="997EE222">
      <w:start w:val="1"/>
      <w:numFmt w:val="lowerLetter"/>
      <w:lvlText w:val="%5."/>
      <w:lvlJc w:val="left"/>
      <w:pPr>
        <w:ind w:left="3600" w:hanging="360"/>
      </w:pPr>
    </w:lvl>
    <w:lvl w:ilvl="5" w:tplc="ECDAFF0E">
      <w:start w:val="1"/>
      <w:numFmt w:val="lowerRoman"/>
      <w:lvlText w:val="%6."/>
      <w:lvlJc w:val="right"/>
      <w:pPr>
        <w:ind w:left="4320" w:hanging="180"/>
      </w:pPr>
    </w:lvl>
    <w:lvl w:ilvl="6" w:tplc="59740CC0">
      <w:start w:val="1"/>
      <w:numFmt w:val="decimal"/>
      <w:lvlText w:val="%7."/>
      <w:lvlJc w:val="left"/>
      <w:pPr>
        <w:ind w:left="5040" w:hanging="360"/>
      </w:pPr>
    </w:lvl>
    <w:lvl w:ilvl="7" w:tplc="8D6A9BEE">
      <w:start w:val="1"/>
      <w:numFmt w:val="lowerLetter"/>
      <w:lvlText w:val="%8."/>
      <w:lvlJc w:val="left"/>
      <w:pPr>
        <w:ind w:left="5760" w:hanging="360"/>
      </w:pPr>
    </w:lvl>
    <w:lvl w:ilvl="8" w:tplc="60D0AA1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BA6924"/>
    <w:multiLevelType w:val="hybridMultilevel"/>
    <w:tmpl w:val="03C0236A"/>
    <w:lvl w:ilvl="0" w:tplc="DF74F32E">
      <w:start w:val="1"/>
      <w:numFmt w:val="decimal"/>
      <w:lvlText w:val="%1."/>
      <w:lvlJc w:val="left"/>
      <w:pPr>
        <w:ind w:left="720" w:hanging="360"/>
      </w:pPr>
    </w:lvl>
    <w:lvl w:ilvl="1" w:tplc="B0E6097A">
      <w:start w:val="1"/>
      <w:numFmt w:val="lowerLetter"/>
      <w:lvlText w:val="%2."/>
      <w:lvlJc w:val="left"/>
      <w:pPr>
        <w:ind w:left="1440" w:hanging="360"/>
      </w:pPr>
    </w:lvl>
    <w:lvl w:ilvl="2" w:tplc="E4F2B934">
      <w:start w:val="1"/>
      <w:numFmt w:val="lowerRoman"/>
      <w:lvlText w:val="%3."/>
      <w:lvlJc w:val="right"/>
      <w:pPr>
        <w:ind w:left="2160" w:hanging="180"/>
      </w:pPr>
    </w:lvl>
    <w:lvl w:ilvl="3" w:tplc="AF40AB80">
      <w:start w:val="1"/>
      <w:numFmt w:val="decimal"/>
      <w:lvlText w:val="%4."/>
      <w:lvlJc w:val="left"/>
      <w:pPr>
        <w:ind w:left="2880" w:hanging="360"/>
      </w:pPr>
    </w:lvl>
    <w:lvl w:ilvl="4" w:tplc="D03C3072">
      <w:start w:val="1"/>
      <w:numFmt w:val="lowerLetter"/>
      <w:lvlText w:val="%5."/>
      <w:lvlJc w:val="left"/>
      <w:pPr>
        <w:ind w:left="3600" w:hanging="360"/>
      </w:pPr>
    </w:lvl>
    <w:lvl w:ilvl="5" w:tplc="FF3EA8C0">
      <w:start w:val="1"/>
      <w:numFmt w:val="lowerRoman"/>
      <w:lvlText w:val="%6."/>
      <w:lvlJc w:val="right"/>
      <w:pPr>
        <w:ind w:left="4320" w:hanging="180"/>
      </w:pPr>
    </w:lvl>
    <w:lvl w:ilvl="6" w:tplc="3AAE983E">
      <w:start w:val="1"/>
      <w:numFmt w:val="decimal"/>
      <w:lvlText w:val="%7."/>
      <w:lvlJc w:val="left"/>
      <w:pPr>
        <w:ind w:left="5040" w:hanging="360"/>
      </w:pPr>
    </w:lvl>
    <w:lvl w:ilvl="7" w:tplc="EEDC1596">
      <w:start w:val="1"/>
      <w:numFmt w:val="lowerLetter"/>
      <w:lvlText w:val="%8."/>
      <w:lvlJc w:val="left"/>
      <w:pPr>
        <w:ind w:left="5760" w:hanging="360"/>
      </w:pPr>
    </w:lvl>
    <w:lvl w:ilvl="8" w:tplc="7404251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0D1292"/>
    <w:multiLevelType w:val="multilevel"/>
    <w:tmpl w:val="B380A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8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736499"/>
    <w:multiLevelType w:val="hybridMultilevel"/>
    <w:tmpl w:val="8422B326"/>
    <w:lvl w:ilvl="0" w:tplc="39CA52B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15964930"/>
    <w:multiLevelType w:val="hybridMultilevel"/>
    <w:tmpl w:val="FDB81D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66843D6"/>
    <w:multiLevelType w:val="multilevel"/>
    <w:tmpl w:val="86B06F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4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5" w15:restartNumberingAfterBreak="0">
    <w:nsid w:val="1BB65498"/>
    <w:multiLevelType w:val="multilevel"/>
    <w:tmpl w:val="0F94EE7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CB73F92"/>
    <w:multiLevelType w:val="hybridMultilevel"/>
    <w:tmpl w:val="66E4BB5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1D0C0559"/>
    <w:multiLevelType w:val="multilevel"/>
    <w:tmpl w:val="87F09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8572D2"/>
    <w:multiLevelType w:val="hybridMultilevel"/>
    <w:tmpl w:val="53A076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CE3165"/>
    <w:multiLevelType w:val="hybridMultilevel"/>
    <w:tmpl w:val="33247AF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28A3A2A"/>
    <w:multiLevelType w:val="hybridMultilevel"/>
    <w:tmpl w:val="83C23A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34417BA"/>
    <w:multiLevelType w:val="hybridMultilevel"/>
    <w:tmpl w:val="CD6656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4BD25F1"/>
    <w:multiLevelType w:val="hybridMultilevel"/>
    <w:tmpl w:val="82520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6" w15:restartNumberingAfterBreak="0">
    <w:nsid w:val="27040461"/>
    <w:multiLevelType w:val="hybridMultilevel"/>
    <w:tmpl w:val="4566C996"/>
    <w:lvl w:ilvl="0" w:tplc="0415000F">
      <w:start w:val="1"/>
      <w:numFmt w:val="decimal"/>
      <w:lvlText w:val="%1.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7" w15:restartNumberingAfterBreak="0">
    <w:nsid w:val="2C672B6F"/>
    <w:multiLevelType w:val="hybridMultilevel"/>
    <w:tmpl w:val="931AC4DC"/>
    <w:lvl w:ilvl="0" w:tplc="CCF093B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A1F84102">
      <w:start w:val="2"/>
      <w:numFmt w:val="bullet"/>
      <w:lvlText w:val="•"/>
      <w:lvlJc w:val="left"/>
      <w:pPr>
        <w:ind w:left="1440" w:hanging="360"/>
      </w:pPr>
      <w:rPr>
        <w:rFonts w:ascii="Arial" w:eastAsiaTheme="majorEastAsia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A458BC"/>
    <w:multiLevelType w:val="hybridMultilevel"/>
    <w:tmpl w:val="1222DE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08F0902"/>
    <w:multiLevelType w:val="hybridMultilevel"/>
    <w:tmpl w:val="67C6899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32F46D4B"/>
    <w:multiLevelType w:val="multilevel"/>
    <w:tmpl w:val="B030C5E2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2F92EE5"/>
    <w:multiLevelType w:val="hybridMultilevel"/>
    <w:tmpl w:val="C1DC960C"/>
    <w:lvl w:ilvl="0" w:tplc="F6744AAA">
      <w:start w:val="1"/>
      <w:numFmt w:val="decimal"/>
      <w:lvlText w:val="%1."/>
      <w:lvlJc w:val="left"/>
      <w:pPr>
        <w:ind w:left="143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3" w15:restartNumberingAfterBreak="0">
    <w:nsid w:val="33E45F83"/>
    <w:multiLevelType w:val="hybridMultilevel"/>
    <w:tmpl w:val="B47ECD78"/>
    <w:lvl w:ilvl="0" w:tplc="1A3A8A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084" w:hanging="360"/>
      </w:pPr>
    </w:lvl>
    <w:lvl w:ilvl="2" w:tplc="0415001B" w:tentative="1">
      <w:start w:val="1"/>
      <w:numFmt w:val="lowerRoman"/>
      <w:lvlText w:val="%3."/>
      <w:lvlJc w:val="right"/>
      <w:pPr>
        <w:ind w:left="-4364" w:hanging="180"/>
      </w:pPr>
    </w:lvl>
    <w:lvl w:ilvl="3" w:tplc="0415000F" w:tentative="1">
      <w:start w:val="1"/>
      <w:numFmt w:val="decimal"/>
      <w:lvlText w:val="%4."/>
      <w:lvlJc w:val="left"/>
      <w:pPr>
        <w:ind w:left="-3644" w:hanging="360"/>
      </w:pPr>
    </w:lvl>
    <w:lvl w:ilvl="4" w:tplc="04150019" w:tentative="1">
      <w:start w:val="1"/>
      <w:numFmt w:val="lowerLetter"/>
      <w:lvlText w:val="%5."/>
      <w:lvlJc w:val="left"/>
      <w:pPr>
        <w:ind w:left="-2924" w:hanging="360"/>
      </w:pPr>
    </w:lvl>
    <w:lvl w:ilvl="5" w:tplc="0415001B" w:tentative="1">
      <w:start w:val="1"/>
      <w:numFmt w:val="lowerRoman"/>
      <w:lvlText w:val="%6."/>
      <w:lvlJc w:val="right"/>
      <w:pPr>
        <w:ind w:left="-2204" w:hanging="180"/>
      </w:pPr>
    </w:lvl>
    <w:lvl w:ilvl="6" w:tplc="0415000F" w:tentative="1">
      <w:start w:val="1"/>
      <w:numFmt w:val="decimal"/>
      <w:lvlText w:val="%7."/>
      <w:lvlJc w:val="left"/>
      <w:pPr>
        <w:ind w:left="-1484" w:hanging="360"/>
      </w:pPr>
    </w:lvl>
    <w:lvl w:ilvl="7" w:tplc="04150019" w:tentative="1">
      <w:start w:val="1"/>
      <w:numFmt w:val="lowerLetter"/>
      <w:lvlText w:val="%8."/>
      <w:lvlJc w:val="left"/>
      <w:pPr>
        <w:ind w:left="-764" w:hanging="360"/>
      </w:pPr>
    </w:lvl>
    <w:lvl w:ilvl="8" w:tplc="0415001B" w:tentative="1">
      <w:start w:val="1"/>
      <w:numFmt w:val="lowerRoman"/>
      <w:lvlText w:val="%9."/>
      <w:lvlJc w:val="right"/>
      <w:pPr>
        <w:ind w:left="-44" w:hanging="180"/>
      </w:pPr>
    </w:lvl>
  </w:abstractNum>
  <w:abstractNum w:abstractNumId="44" w15:restartNumberingAfterBreak="0">
    <w:nsid w:val="341B1E8B"/>
    <w:multiLevelType w:val="hybridMultilevel"/>
    <w:tmpl w:val="F13639E6"/>
    <w:lvl w:ilvl="0" w:tplc="81FE5B9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5D9141F"/>
    <w:multiLevelType w:val="hybridMultilevel"/>
    <w:tmpl w:val="C9F8A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8D1EF1"/>
    <w:multiLevelType w:val="hybridMultilevel"/>
    <w:tmpl w:val="D36EB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EBBEF3"/>
    <w:multiLevelType w:val="hybridMultilevel"/>
    <w:tmpl w:val="9E1E792A"/>
    <w:lvl w:ilvl="0" w:tplc="D3CE3F70">
      <w:start w:val="1"/>
      <w:numFmt w:val="decimal"/>
      <w:lvlText w:val="%1."/>
      <w:lvlJc w:val="left"/>
      <w:pPr>
        <w:ind w:left="720" w:hanging="360"/>
      </w:pPr>
    </w:lvl>
    <w:lvl w:ilvl="1" w:tplc="1D3858F8">
      <w:start w:val="1"/>
      <w:numFmt w:val="lowerLetter"/>
      <w:lvlText w:val="%2."/>
      <w:lvlJc w:val="left"/>
      <w:pPr>
        <w:ind w:left="1440" w:hanging="360"/>
      </w:pPr>
    </w:lvl>
    <w:lvl w:ilvl="2" w:tplc="B90A2572">
      <w:start w:val="1"/>
      <w:numFmt w:val="lowerRoman"/>
      <w:lvlText w:val="%3."/>
      <w:lvlJc w:val="right"/>
      <w:pPr>
        <w:ind w:left="2160" w:hanging="180"/>
      </w:pPr>
    </w:lvl>
    <w:lvl w:ilvl="3" w:tplc="1138FF42">
      <w:start w:val="1"/>
      <w:numFmt w:val="decimal"/>
      <w:lvlText w:val="%4."/>
      <w:lvlJc w:val="left"/>
      <w:pPr>
        <w:ind w:left="2880" w:hanging="360"/>
      </w:pPr>
    </w:lvl>
    <w:lvl w:ilvl="4" w:tplc="12B2AA3C">
      <w:start w:val="1"/>
      <w:numFmt w:val="lowerLetter"/>
      <w:lvlText w:val="%5."/>
      <w:lvlJc w:val="left"/>
      <w:pPr>
        <w:ind w:left="3600" w:hanging="360"/>
      </w:pPr>
    </w:lvl>
    <w:lvl w:ilvl="5" w:tplc="3318710E">
      <w:start w:val="1"/>
      <w:numFmt w:val="lowerRoman"/>
      <w:lvlText w:val="%6."/>
      <w:lvlJc w:val="right"/>
      <w:pPr>
        <w:ind w:left="4320" w:hanging="180"/>
      </w:pPr>
    </w:lvl>
    <w:lvl w:ilvl="6" w:tplc="B4B4D102">
      <w:start w:val="1"/>
      <w:numFmt w:val="decimal"/>
      <w:lvlText w:val="%7."/>
      <w:lvlJc w:val="left"/>
      <w:pPr>
        <w:ind w:left="5040" w:hanging="360"/>
      </w:pPr>
    </w:lvl>
    <w:lvl w:ilvl="7" w:tplc="D5A00AE0">
      <w:start w:val="1"/>
      <w:numFmt w:val="lowerLetter"/>
      <w:lvlText w:val="%8."/>
      <w:lvlJc w:val="left"/>
      <w:pPr>
        <w:ind w:left="5760" w:hanging="360"/>
      </w:pPr>
    </w:lvl>
    <w:lvl w:ilvl="8" w:tplc="92507482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BF1F54B"/>
    <w:multiLevelType w:val="hybridMultilevel"/>
    <w:tmpl w:val="F6C44E94"/>
    <w:lvl w:ilvl="0" w:tplc="F3466F04">
      <w:start w:val="1"/>
      <w:numFmt w:val="decimal"/>
      <w:lvlText w:val="%1."/>
      <w:lvlJc w:val="left"/>
      <w:pPr>
        <w:ind w:left="720" w:hanging="360"/>
      </w:pPr>
    </w:lvl>
    <w:lvl w:ilvl="1" w:tplc="65FA8E5E">
      <w:start w:val="1"/>
      <w:numFmt w:val="lowerLetter"/>
      <w:lvlText w:val="%2."/>
      <w:lvlJc w:val="left"/>
      <w:pPr>
        <w:ind w:left="1440" w:hanging="360"/>
      </w:pPr>
    </w:lvl>
    <w:lvl w:ilvl="2" w:tplc="3D0AF5A2">
      <w:start w:val="1"/>
      <w:numFmt w:val="lowerRoman"/>
      <w:lvlText w:val="%3."/>
      <w:lvlJc w:val="right"/>
      <w:pPr>
        <w:ind w:left="2160" w:hanging="180"/>
      </w:pPr>
    </w:lvl>
    <w:lvl w:ilvl="3" w:tplc="CEF897DA">
      <w:start w:val="1"/>
      <w:numFmt w:val="decimal"/>
      <w:lvlText w:val="%4."/>
      <w:lvlJc w:val="left"/>
      <w:pPr>
        <w:ind w:left="2880" w:hanging="360"/>
      </w:pPr>
    </w:lvl>
    <w:lvl w:ilvl="4" w:tplc="23780396">
      <w:start w:val="1"/>
      <w:numFmt w:val="lowerLetter"/>
      <w:lvlText w:val="%5."/>
      <w:lvlJc w:val="left"/>
      <w:pPr>
        <w:ind w:left="3600" w:hanging="360"/>
      </w:pPr>
    </w:lvl>
    <w:lvl w:ilvl="5" w:tplc="D23CDD9A">
      <w:start w:val="1"/>
      <w:numFmt w:val="lowerRoman"/>
      <w:lvlText w:val="%6."/>
      <w:lvlJc w:val="right"/>
      <w:pPr>
        <w:ind w:left="4320" w:hanging="180"/>
      </w:pPr>
    </w:lvl>
    <w:lvl w:ilvl="6" w:tplc="E202E84C">
      <w:start w:val="1"/>
      <w:numFmt w:val="decimal"/>
      <w:lvlText w:val="%7."/>
      <w:lvlJc w:val="left"/>
      <w:pPr>
        <w:ind w:left="5040" w:hanging="360"/>
      </w:pPr>
    </w:lvl>
    <w:lvl w:ilvl="7" w:tplc="30C8E922">
      <w:start w:val="1"/>
      <w:numFmt w:val="lowerLetter"/>
      <w:lvlText w:val="%8."/>
      <w:lvlJc w:val="left"/>
      <w:pPr>
        <w:ind w:left="5760" w:hanging="360"/>
      </w:pPr>
    </w:lvl>
    <w:lvl w:ilvl="8" w:tplc="848C7B24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25058D"/>
    <w:multiLevelType w:val="multilevel"/>
    <w:tmpl w:val="E3421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6FD233C"/>
    <w:multiLevelType w:val="hybridMultilevel"/>
    <w:tmpl w:val="33247A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5" w15:restartNumberingAfterBreak="0">
    <w:nsid w:val="48872E6B"/>
    <w:multiLevelType w:val="hybridMultilevel"/>
    <w:tmpl w:val="A0F41702"/>
    <w:lvl w:ilvl="0" w:tplc="2DA0DF0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DC5145"/>
    <w:multiLevelType w:val="hybridMultilevel"/>
    <w:tmpl w:val="200A7A90"/>
    <w:lvl w:ilvl="0" w:tplc="79D8B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747B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580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C7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64B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C63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4A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A1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FA7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9214A03"/>
    <w:multiLevelType w:val="hybridMultilevel"/>
    <w:tmpl w:val="41AE0D6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4B2A5E0A"/>
    <w:multiLevelType w:val="hybridMultilevel"/>
    <w:tmpl w:val="CF0EE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5414AC"/>
    <w:multiLevelType w:val="hybridMultilevel"/>
    <w:tmpl w:val="630AF5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15E3B62"/>
    <w:multiLevelType w:val="multilevel"/>
    <w:tmpl w:val="ADA88052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ajorEastAsia" w:hAnsi="Arial" w:cs="Arial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165457D"/>
    <w:multiLevelType w:val="hybridMultilevel"/>
    <w:tmpl w:val="F13639E6"/>
    <w:lvl w:ilvl="0" w:tplc="FFFFFFFF">
      <w:start w:val="1"/>
      <w:numFmt w:val="decimal"/>
      <w:lvlText w:val="%1."/>
      <w:lvlJc w:val="left"/>
      <w:pPr>
        <w:ind w:left="28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1724" w:hanging="180"/>
      </w:pPr>
    </w:lvl>
    <w:lvl w:ilvl="3" w:tplc="FFFFFFFF" w:tentative="1">
      <w:start w:val="1"/>
      <w:numFmt w:val="decimal"/>
      <w:lvlText w:val="%4."/>
      <w:lvlJc w:val="left"/>
      <w:pPr>
        <w:ind w:left="2444" w:hanging="360"/>
      </w:pPr>
    </w:lvl>
    <w:lvl w:ilvl="4" w:tplc="FFFFFFFF" w:tentative="1">
      <w:start w:val="1"/>
      <w:numFmt w:val="lowerLetter"/>
      <w:lvlText w:val="%5."/>
      <w:lvlJc w:val="left"/>
      <w:pPr>
        <w:ind w:left="3164" w:hanging="360"/>
      </w:pPr>
    </w:lvl>
    <w:lvl w:ilvl="5" w:tplc="FFFFFFFF" w:tentative="1">
      <w:start w:val="1"/>
      <w:numFmt w:val="lowerRoman"/>
      <w:lvlText w:val="%6."/>
      <w:lvlJc w:val="right"/>
      <w:pPr>
        <w:ind w:left="3884" w:hanging="180"/>
      </w:pPr>
    </w:lvl>
    <w:lvl w:ilvl="6" w:tplc="FFFFFFFF" w:tentative="1">
      <w:start w:val="1"/>
      <w:numFmt w:val="decimal"/>
      <w:lvlText w:val="%7."/>
      <w:lvlJc w:val="left"/>
      <w:pPr>
        <w:ind w:left="4604" w:hanging="360"/>
      </w:pPr>
    </w:lvl>
    <w:lvl w:ilvl="7" w:tplc="FFFFFFFF" w:tentative="1">
      <w:start w:val="1"/>
      <w:numFmt w:val="lowerLetter"/>
      <w:lvlText w:val="%8."/>
      <w:lvlJc w:val="left"/>
      <w:pPr>
        <w:ind w:left="5324" w:hanging="360"/>
      </w:pPr>
    </w:lvl>
    <w:lvl w:ilvl="8" w:tplc="FFFFFFFF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3" w15:restartNumberingAfterBreak="0">
    <w:nsid w:val="51F32817"/>
    <w:multiLevelType w:val="multilevel"/>
    <w:tmpl w:val="CFD4B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535934BC"/>
    <w:multiLevelType w:val="hybridMultilevel"/>
    <w:tmpl w:val="F13639E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3A76619"/>
    <w:multiLevelType w:val="hybridMultilevel"/>
    <w:tmpl w:val="4A64350A"/>
    <w:lvl w:ilvl="0" w:tplc="70F617C0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644366"/>
    <w:multiLevelType w:val="multilevel"/>
    <w:tmpl w:val="8034BDCE"/>
    <w:lvl w:ilvl="0">
      <w:start w:val="1"/>
      <w:numFmt w:val="decimal"/>
      <w:lvlText w:val="%1."/>
      <w:lvlJc w:val="left"/>
      <w:pPr>
        <w:ind w:left="7874" w:hanging="360"/>
      </w:pPr>
      <w:rPr>
        <w:rFonts w:hint="default"/>
        <w:b w:val="0"/>
        <w:bCs w:val="0"/>
        <w:color w:val="auto"/>
      </w:rPr>
    </w:lvl>
    <w:lvl w:ilvl="1">
      <w:start w:val="4"/>
      <w:numFmt w:val="decimal"/>
      <w:isLgl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isLgl/>
      <w:lvlText w:val="2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67" w15:restartNumberingAfterBreak="0">
    <w:nsid w:val="560F425B"/>
    <w:multiLevelType w:val="multilevel"/>
    <w:tmpl w:val="DC74C66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570A6230"/>
    <w:multiLevelType w:val="multilevel"/>
    <w:tmpl w:val="083072BE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57EA77C6"/>
    <w:multiLevelType w:val="multilevel"/>
    <w:tmpl w:val="651EAED6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2" w15:restartNumberingAfterBreak="0">
    <w:nsid w:val="5D4C01EC"/>
    <w:multiLevelType w:val="hybridMultilevel"/>
    <w:tmpl w:val="E2FEDE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ED67DED"/>
    <w:multiLevelType w:val="hybridMultilevel"/>
    <w:tmpl w:val="6A0A99D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A937F3"/>
    <w:multiLevelType w:val="hybridMultilevel"/>
    <w:tmpl w:val="F13639E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2E650F4"/>
    <w:multiLevelType w:val="hybridMultilevel"/>
    <w:tmpl w:val="37226FA8"/>
    <w:lvl w:ilvl="0" w:tplc="5692B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303316F"/>
    <w:multiLevelType w:val="multilevel"/>
    <w:tmpl w:val="EA02E8E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6474026E"/>
    <w:multiLevelType w:val="hybridMultilevel"/>
    <w:tmpl w:val="A6D492AA"/>
    <w:lvl w:ilvl="0" w:tplc="04150001">
      <w:numFmt w:val="decimal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abstractNum w:abstractNumId="78" w15:restartNumberingAfterBreak="0">
    <w:nsid w:val="64D807F0"/>
    <w:multiLevelType w:val="hybridMultilevel"/>
    <w:tmpl w:val="4B08E9A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9" w15:restartNumberingAfterBreak="0">
    <w:nsid w:val="677C5DE0"/>
    <w:multiLevelType w:val="hybridMultilevel"/>
    <w:tmpl w:val="E7D45F5E"/>
    <w:lvl w:ilvl="0" w:tplc="1304C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F56DF7"/>
    <w:multiLevelType w:val="hybridMultilevel"/>
    <w:tmpl w:val="EF5E72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6C96751C"/>
    <w:multiLevelType w:val="hybridMultilevel"/>
    <w:tmpl w:val="A26C8058"/>
    <w:lvl w:ilvl="0" w:tplc="6C3EECCA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A26211F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1781BA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B20D48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E380B7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94C095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C66646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F2895F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07EAF4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2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6BD125E"/>
    <w:multiLevelType w:val="hybridMultilevel"/>
    <w:tmpl w:val="B6EACF38"/>
    <w:lvl w:ilvl="0" w:tplc="29701806">
      <w:start w:val="1"/>
      <w:numFmt w:val="upperRoman"/>
      <w:lvlText w:val="%1."/>
      <w:lvlJc w:val="right"/>
      <w:pPr>
        <w:ind w:left="720" w:hanging="720"/>
      </w:pPr>
      <w:rPr>
        <w:rFonts w:ascii="Arial" w:hAnsi="Arial" w:cs="Arial" w:hint="default"/>
      </w:rPr>
    </w:lvl>
    <w:lvl w:ilvl="1" w:tplc="B5D8BD34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E92B1B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DA431C"/>
    <w:multiLevelType w:val="multilevel"/>
    <w:tmpl w:val="BCF6B9E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79045100"/>
    <w:multiLevelType w:val="hybridMultilevel"/>
    <w:tmpl w:val="F13639E6"/>
    <w:lvl w:ilvl="0" w:tplc="FFFFFFFF">
      <w:start w:val="1"/>
      <w:numFmt w:val="decimal"/>
      <w:lvlText w:val="%1."/>
      <w:lvlJc w:val="left"/>
      <w:pPr>
        <w:ind w:left="28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1724" w:hanging="180"/>
      </w:pPr>
    </w:lvl>
    <w:lvl w:ilvl="3" w:tplc="FFFFFFFF" w:tentative="1">
      <w:start w:val="1"/>
      <w:numFmt w:val="decimal"/>
      <w:lvlText w:val="%4."/>
      <w:lvlJc w:val="left"/>
      <w:pPr>
        <w:ind w:left="2444" w:hanging="360"/>
      </w:pPr>
    </w:lvl>
    <w:lvl w:ilvl="4" w:tplc="FFFFFFFF" w:tentative="1">
      <w:start w:val="1"/>
      <w:numFmt w:val="lowerLetter"/>
      <w:lvlText w:val="%5."/>
      <w:lvlJc w:val="left"/>
      <w:pPr>
        <w:ind w:left="3164" w:hanging="360"/>
      </w:pPr>
    </w:lvl>
    <w:lvl w:ilvl="5" w:tplc="FFFFFFFF" w:tentative="1">
      <w:start w:val="1"/>
      <w:numFmt w:val="lowerRoman"/>
      <w:lvlText w:val="%6."/>
      <w:lvlJc w:val="right"/>
      <w:pPr>
        <w:ind w:left="3884" w:hanging="180"/>
      </w:pPr>
    </w:lvl>
    <w:lvl w:ilvl="6" w:tplc="FFFFFFFF" w:tentative="1">
      <w:start w:val="1"/>
      <w:numFmt w:val="decimal"/>
      <w:lvlText w:val="%7."/>
      <w:lvlJc w:val="left"/>
      <w:pPr>
        <w:ind w:left="4604" w:hanging="360"/>
      </w:pPr>
    </w:lvl>
    <w:lvl w:ilvl="7" w:tplc="FFFFFFFF" w:tentative="1">
      <w:start w:val="1"/>
      <w:numFmt w:val="lowerLetter"/>
      <w:lvlText w:val="%8."/>
      <w:lvlJc w:val="left"/>
      <w:pPr>
        <w:ind w:left="5324" w:hanging="360"/>
      </w:pPr>
    </w:lvl>
    <w:lvl w:ilvl="8" w:tplc="FFFFFFFF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87" w15:restartNumberingAfterBreak="0">
    <w:nsid w:val="794E6A08"/>
    <w:multiLevelType w:val="multilevel"/>
    <w:tmpl w:val="7B9691E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7D696DD4"/>
    <w:multiLevelType w:val="hybridMultilevel"/>
    <w:tmpl w:val="F8825E28"/>
    <w:lvl w:ilvl="0" w:tplc="B2CCDAF8">
      <w:start w:val="10"/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506940843">
    <w:abstractNumId w:val="81"/>
  </w:num>
  <w:num w:numId="2" w16cid:durableId="635334245">
    <w:abstractNumId w:val="21"/>
  </w:num>
  <w:num w:numId="3" w16cid:durableId="1977683610">
    <w:abstractNumId w:val="83"/>
  </w:num>
  <w:num w:numId="4" w16cid:durableId="1899584977">
    <w:abstractNumId w:val="0"/>
  </w:num>
  <w:num w:numId="5" w16cid:durableId="678892610">
    <w:abstractNumId w:val="18"/>
  </w:num>
  <w:num w:numId="6" w16cid:durableId="607742143">
    <w:abstractNumId w:val="17"/>
  </w:num>
  <w:num w:numId="7" w16cid:durableId="1675306011">
    <w:abstractNumId w:val="35"/>
  </w:num>
  <w:num w:numId="8" w16cid:durableId="1889954025">
    <w:abstractNumId w:val="24"/>
  </w:num>
  <w:num w:numId="9" w16cid:durableId="823662766">
    <w:abstractNumId w:val="28"/>
  </w:num>
  <w:num w:numId="10" w16cid:durableId="1640525489">
    <w:abstractNumId w:val="65"/>
  </w:num>
  <w:num w:numId="11" w16cid:durableId="206340089">
    <w:abstractNumId w:val="60"/>
  </w:num>
  <w:num w:numId="12" w16cid:durableId="1110856578">
    <w:abstractNumId w:val="40"/>
  </w:num>
  <w:num w:numId="13" w16cid:durableId="1850950235">
    <w:abstractNumId w:val="20"/>
  </w:num>
  <w:num w:numId="14" w16cid:durableId="907109014">
    <w:abstractNumId w:val="71"/>
    <w:lvlOverride w:ilvl="0">
      <w:startOverride w:val="1"/>
    </w:lvlOverride>
  </w:num>
  <w:num w:numId="15" w16cid:durableId="1256940017">
    <w:abstractNumId w:val="51"/>
    <w:lvlOverride w:ilvl="0">
      <w:startOverride w:val="1"/>
    </w:lvlOverride>
  </w:num>
  <w:num w:numId="16" w16cid:durableId="139928819">
    <w:abstractNumId w:val="32"/>
  </w:num>
  <w:num w:numId="17" w16cid:durableId="139542280">
    <w:abstractNumId w:val="54"/>
  </w:num>
  <w:num w:numId="18" w16cid:durableId="1702440499">
    <w:abstractNumId w:val="41"/>
  </w:num>
  <w:num w:numId="19" w16cid:durableId="1661226870">
    <w:abstractNumId w:val="27"/>
  </w:num>
  <w:num w:numId="20" w16cid:durableId="1933121653">
    <w:abstractNumId w:val="84"/>
  </w:num>
  <w:num w:numId="21" w16cid:durableId="1100638738">
    <w:abstractNumId w:val="79"/>
  </w:num>
  <w:num w:numId="22" w16cid:durableId="116709499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595767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8419193">
    <w:abstractNumId w:val="66"/>
  </w:num>
  <w:num w:numId="25" w16cid:durableId="1462839870">
    <w:abstractNumId w:val="43"/>
  </w:num>
  <w:num w:numId="26" w16cid:durableId="1753165268">
    <w:abstractNumId w:val="68"/>
  </w:num>
  <w:num w:numId="27" w16cid:durableId="1348479236">
    <w:abstractNumId w:val="45"/>
  </w:num>
  <w:num w:numId="28" w16cid:durableId="674109238">
    <w:abstractNumId w:val="63"/>
  </w:num>
  <w:num w:numId="29" w16cid:durableId="1473519252">
    <w:abstractNumId w:val="87"/>
  </w:num>
  <w:num w:numId="30" w16cid:durableId="535043846">
    <w:abstractNumId w:val="85"/>
  </w:num>
  <w:num w:numId="31" w16cid:durableId="1216820902">
    <w:abstractNumId w:val="42"/>
  </w:num>
  <w:num w:numId="32" w16cid:durableId="2117170576">
    <w:abstractNumId w:val="61"/>
  </w:num>
  <w:num w:numId="33" w16cid:durableId="1136067731">
    <w:abstractNumId w:val="76"/>
  </w:num>
  <w:num w:numId="34" w16cid:durableId="1701390161">
    <w:abstractNumId w:val="16"/>
  </w:num>
  <w:num w:numId="35" w16cid:durableId="927813607">
    <w:abstractNumId w:val="67"/>
  </w:num>
  <w:num w:numId="36" w16cid:durableId="1808470342">
    <w:abstractNumId w:val="25"/>
  </w:num>
  <w:num w:numId="37" w16cid:durableId="938223141">
    <w:abstractNumId w:val="69"/>
  </w:num>
  <w:num w:numId="38" w16cid:durableId="861556417">
    <w:abstractNumId w:val="75"/>
  </w:num>
  <w:num w:numId="39" w16cid:durableId="7685979">
    <w:abstractNumId w:val="23"/>
  </w:num>
  <w:num w:numId="40" w16cid:durableId="740578">
    <w:abstractNumId w:val="12"/>
  </w:num>
  <w:num w:numId="41" w16cid:durableId="1456560220">
    <w:abstractNumId w:val="19"/>
  </w:num>
  <w:num w:numId="42" w16cid:durableId="604462702">
    <w:abstractNumId w:val="37"/>
  </w:num>
  <w:num w:numId="43" w16cid:durableId="2127577514">
    <w:abstractNumId w:val="58"/>
  </w:num>
  <w:num w:numId="44" w16cid:durableId="1040978161">
    <w:abstractNumId w:val="38"/>
  </w:num>
  <w:num w:numId="45" w16cid:durableId="1828588524">
    <w:abstractNumId w:val="46"/>
  </w:num>
  <w:num w:numId="46" w16cid:durableId="52974133">
    <w:abstractNumId w:val="55"/>
  </w:num>
  <w:num w:numId="47" w16cid:durableId="90511460">
    <w:abstractNumId w:val="50"/>
  </w:num>
  <w:num w:numId="48" w16cid:durableId="1746806441">
    <w:abstractNumId w:val="70"/>
  </w:num>
  <w:num w:numId="49" w16cid:durableId="1604917402">
    <w:abstractNumId w:val="33"/>
  </w:num>
  <w:num w:numId="50" w16cid:durableId="145784474">
    <w:abstractNumId w:val="22"/>
  </w:num>
  <w:num w:numId="51" w16cid:durableId="308218732">
    <w:abstractNumId w:val="49"/>
  </w:num>
  <w:num w:numId="52" w16cid:durableId="233706064">
    <w:abstractNumId w:val="53"/>
  </w:num>
  <w:num w:numId="53" w16cid:durableId="2109890995">
    <w:abstractNumId w:val="78"/>
  </w:num>
  <w:num w:numId="54" w16cid:durableId="968705915">
    <w:abstractNumId w:val="30"/>
  </w:num>
  <w:num w:numId="55" w16cid:durableId="1898738492">
    <w:abstractNumId w:val="29"/>
  </w:num>
  <w:num w:numId="56" w16cid:durableId="1275594747">
    <w:abstractNumId w:val="88"/>
  </w:num>
  <w:num w:numId="57" w16cid:durableId="1964800737">
    <w:abstractNumId w:val="26"/>
  </w:num>
  <w:num w:numId="58" w16cid:durableId="760685184">
    <w:abstractNumId w:val="57"/>
  </w:num>
  <w:num w:numId="59" w16cid:durableId="1646813824">
    <w:abstractNumId w:val="31"/>
  </w:num>
  <w:num w:numId="60" w16cid:durableId="902956106">
    <w:abstractNumId w:val="39"/>
  </w:num>
  <w:num w:numId="61" w16cid:durableId="1626079467">
    <w:abstractNumId w:val="80"/>
  </w:num>
  <w:num w:numId="62" w16cid:durableId="143814688">
    <w:abstractNumId w:val="72"/>
  </w:num>
  <w:num w:numId="63" w16cid:durableId="766777457">
    <w:abstractNumId w:val="59"/>
  </w:num>
  <w:num w:numId="64" w16cid:durableId="1642881417">
    <w:abstractNumId w:val="44"/>
  </w:num>
  <w:num w:numId="65" w16cid:durableId="887644610">
    <w:abstractNumId w:val="74"/>
  </w:num>
  <w:num w:numId="66" w16cid:durableId="1632437500">
    <w:abstractNumId w:val="64"/>
  </w:num>
  <w:num w:numId="67" w16cid:durableId="608706982">
    <w:abstractNumId w:val="86"/>
  </w:num>
  <w:num w:numId="68" w16cid:durableId="533421928">
    <w:abstractNumId w:val="62"/>
  </w:num>
  <w:num w:numId="69" w16cid:durableId="1369144786">
    <w:abstractNumId w:val="34"/>
  </w:num>
  <w:num w:numId="70" w16cid:durableId="359284715">
    <w:abstractNumId w:val="73"/>
  </w:num>
  <w:num w:numId="71" w16cid:durableId="1004087434">
    <w:abstractNumId w:val="77"/>
  </w:num>
  <w:num w:numId="72" w16cid:durableId="722867648">
    <w:abstractNumId w:val="36"/>
  </w:num>
  <w:num w:numId="73" w16cid:durableId="1043137277">
    <w:abstractNumId w:val="47"/>
  </w:num>
  <w:num w:numId="74" w16cid:durableId="1428430875">
    <w:abstractNumId w:val="48"/>
  </w:num>
  <w:num w:numId="75" w16cid:durableId="143277638">
    <w:abstractNumId w:val="56"/>
  </w:num>
  <w:num w:numId="76" w16cid:durableId="1526013979">
    <w:abstractNumId w:val="14"/>
  </w:num>
  <w:num w:numId="77" w16cid:durableId="502596789">
    <w:abstractNumId w:val="13"/>
  </w:num>
  <w:num w:numId="78" w16cid:durableId="875581522">
    <w:abstractNumId w:val="1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0F25"/>
    <w:rsid w:val="00001836"/>
    <w:rsid w:val="00001875"/>
    <w:rsid w:val="00001CCB"/>
    <w:rsid w:val="0000206E"/>
    <w:rsid w:val="00002F2F"/>
    <w:rsid w:val="000030E6"/>
    <w:rsid w:val="0000343B"/>
    <w:rsid w:val="0000345F"/>
    <w:rsid w:val="00003473"/>
    <w:rsid w:val="000038CC"/>
    <w:rsid w:val="00003B6E"/>
    <w:rsid w:val="0000413F"/>
    <w:rsid w:val="00004657"/>
    <w:rsid w:val="00004A3D"/>
    <w:rsid w:val="00004D4E"/>
    <w:rsid w:val="00004EAD"/>
    <w:rsid w:val="000052B0"/>
    <w:rsid w:val="00005452"/>
    <w:rsid w:val="000056F7"/>
    <w:rsid w:val="00006186"/>
    <w:rsid w:val="000069A4"/>
    <w:rsid w:val="00006EAA"/>
    <w:rsid w:val="000076BA"/>
    <w:rsid w:val="000101C1"/>
    <w:rsid w:val="00010206"/>
    <w:rsid w:val="000104F6"/>
    <w:rsid w:val="00010917"/>
    <w:rsid w:val="00011075"/>
    <w:rsid w:val="00011675"/>
    <w:rsid w:val="000118CD"/>
    <w:rsid w:val="00012E54"/>
    <w:rsid w:val="00012FCA"/>
    <w:rsid w:val="00012FDD"/>
    <w:rsid w:val="000145EA"/>
    <w:rsid w:val="000149BC"/>
    <w:rsid w:val="00014BBD"/>
    <w:rsid w:val="00014C1B"/>
    <w:rsid w:val="00014FD4"/>
    <w:rsid w:val="0001530A"/>
    <w:rsid w:val="0001573F"/>
    <w:rsid w:val="0001583A"/>
    <w:rsid w:val="00015EED"/>
    <w:rsid w:val="00016030"/>
    <w:rsid w:val="00016069"/>
    <w:rsid w:val="0001625F"/>
    <w:rsid w:val="00016B53"/>
    <w:rsid w:val="00017175"/>
    <w:rsid w:val="0001749C"/>
    <w:rsid w:val="00017814"/>
    <w:rsid w:val="000202D1"/>
    <w:rsid w:val="00020826"/>
    <w:rsid w:val="00020D2A"/>
    <w:rsid w:val="00021235"/>
    <w:rsid w:val="000217CD"/>
    <w:rsid w:val="00021C5A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6C42"/>
    <w:rsid w:val="00027921"/>
    <w:rsid w:val="0003016C"/>
    <w:rsid w:val="00030679"/>
    <w:rsid w:val="00030C37"/>
    <w:rsid w:val="000310E5"/>
    <w:rsid w:val="000323F2"/>
    <w:rsid w:val="00032903"/>
    <w:rsid w:val="00032972"/>
    <w:rsid w:val="00033BA3"/>
    <w:rsid w:val="00033F37"/>
    <w:rsid w:val="00033FC6"/>
    <w:rsid w:val="00034479"/>
    <w:rsid w:val="000349A8"/>
    <w:rsid w:val="00034F15"/>
    <w:rsid w:val="00035430"/>
    <w:rsid w:val="00036093"/>
    <w:rsid w:val="0003704C"/>
    <w:rsid w:val="0003724E"/>
    <w:rsid w:val="00037C8F"/>
    <w:rsid w:val="00040858"/>
    <w:rsid w:val="00040F86"/>
    <w:rsid w:val="00040FCE"/>
    <w:rsid w:val="000410E3"/>
    <w:rsid w:val="00041659"/>
    <w:rsid w:val="00042121"/>
    <w:rsid w:val="0004251C"/>
    <w:rsid w:val="00042A2D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1E"/>
    <w:rsid w:val="00046868"/>
    <w:rsid w:val="0004692A"/>
    <w:rsid w:val="000473E0"/>
    <w:rsid w:val="0004740E"/>
    <w:rsid w:val="00047AA9"/>
    <w:rsid w:val="000500DD"/>
    <w:rsid w:val="00050190"/>
    <w:rsid w:val="000504D2"/>
    <w:rsid w:val="00050737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9B4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3B5"/>
    <w:rsid w:val="0007479A"/>
    <w:rsid w:val="00075213"/>
    <w:rsid w:val="000753EE"/>
    <w:rsid w:val="000755AB"/>
    <w:rsid w:val="00075CE6"/>
    <w:rsid w:val="000803A5"/>
    <w:rsid w:val="00080A13"/>
    <w:rsid w:val="00080EA0"/>
    <w:rsid w:val="000814CF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4D5"/>
    <w:rsid w:val="00094AEE"/>
    <w:rsid w:val="00094C24"/>
    <w:rsid w:val="00094EFE"/>
    <w:rsid w:val="00094F53"/>
    <w:rsid w:val="0009524F"/>
    <w:rsid w:val="00095446"/>
    <w:rsid w:val="00095A60"/>
    <w:rsid w:val="00095D5C"/>
    <w:rsid w:val="00095F87"/>
    <w:rsid w:val="00096C92"/>
    <w:rsid w:val="00096E8F"/>
    <w:rsid w:val="00096FA6"/>
    <w:rsid w:val="00097118"/>
    <w:rsid w:val="000975CD"/>
    <w:rsid w:val="000977FA"/>
    <w:rsid w:val="00097E54"/>
    <w:rsid w:val="000A028A"/>
    <w:rsid w:val="000A0D0E"/>
    <w:rsid w:val="000A11C8"/>
    <w:rsid w:val="000A130E"/>
    <w:rsid w:val="000A2013"/>
    <w:rsid w:val="000A3184"/>
    <w:rsid w:val="000A32BD"/>
    <w:rsid w:val="000A34F5"/>
    <w:rsid w:val="000A4822"/>
    <w:rsid w:val="000A5642"/>
    <w:rsid w:val="000A57F6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CBA"/>
    <w:rsid w:val="000B1D4A"/>
    <w:rsid w:val="000B2587"/>
    <w:rsid w:val="000B2C48"/>
    <w:rsid w:val="000B3995"/>
    <w:rsid w:val="000B42B8"/>
    <w:rsid w:val="000B44F2"/>
    <w:rsid w:val="000B4AC9"/>
    <w:rsid w:val="000B4B05"/>
    <w:rsid w:val="000B4E7A"/>
    <w:rsid w:val="000B4EF0"/>
    <w:rsid w:val="000B57C1"/>
    <w:rsid w:val="000B5898"/>
    <w:rsid w:val="000B63F7"/>
    <w:rsid w:val="000B6AC3"/>
    <w:rsid w:val="000B72A7"/>
    <w:rsid w:val="000B752B"/>
    <w:rsid w:val="000B761C"/>
    <w:rsid w:val="000B786C"/>
    <w:rsid w:val="000B7C50"/>
    <w:rsid w:val="000B7D0B"/>
    <w:rsid w:val="000C06EE"/>
    <w:rsid w:val="000C087C"/>
    <w:rsid w:val="000C0A98"/>
    <w:rsid w:val="000C12CC"/>
    <w:rsid w:val="000C1345"/>
    <w:rsid w:val="000C1812"/>
    <w:rsid w:val="000C2050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6E80"/>
    <w:rsid w:val="000C7003"/>
    <w:rsid w:val="000C71CE"/>
    <w:rsid w:val="000C77AC"/>
    <w:rsid w:val="000C77B6"/>
    <w:rsid w:val="000C7B40"/>
    <w:rsid w:val="000D0B99"/>
    <w:rsid w:val="000D2482"/>
    <w:rsid w:val="000D2CC5"/>
    <w:rsid w:val="000D3212"/>
    <w:rsid w:val="000D3316"/>
    <w:rsid w:val="000D38F3"/>
    <w:rsid w:val="000D38FB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027B"/>
    <w:rsid w:val="000E116B"/>
    <w:rsid w:val="000E1FBA"/>
    <w:rsid w:val="000E2246"/>
    <w:rsid w:val="000E2BE6"/>
    <w:rsid w:val="000E3591"/>
    <w:rsid w:val="000E3688"/>
    <w:rsid w:val="000E3EB0"/>
    <w:rsid w:val="000E42BA"/>
    <w:rsid w:val="000E4C3B"/>
    <w:rsid w:val="000E4F54"/>
    <w:rsid w:val="000E59C6"/>
    <w:rsid w:val="000E5D54"/>
    <w:rsid w:val="000E6569"/>
    <w:rsid w:val="000E668D"/>
    <w:rsid w:val="000E780C"/>
    <w:rsid w:val="000E7CB4"/>
    <w:rsid w:val="000F08DE"/>
    <w:rsid w:val="000F0A4C"/>
    <w:rsid w:val="000F1573"/>
    <w:rsid w:val="000F1CE5"/>
    <w:rsid w:val="000F1F71"/>
    <w:rsid w:val="000F1FB0"/>
    <w:rsid w:val="000F2891"/>
    <w:rsid w:val="000F2DEA"/>
    <w:rsid w:val="000F2FF0"/>
    <w:rsid w:val="000F3008"/>
    <w:rsid w:val="000F3331"/>
    <w:rsid w:val="000F366C"/>
    <w:rsid w:val="000F3859"/>
    <w:rsid w:val="000F3BDB"/>
    <w:rsid w:val="000F47ED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454"/>
    <w:rsid w:val="00102574"/>
    <w:rsid w:val="001029EC"/>
    <w:rsid w:val="0010308B"/>
    <w:rsid w:val="001032B6"/>
    <w:rsid w:val="001037FC"/>
    <w:rsid w:val="00103C07"/>
    <w:rsid w:val="001040A2"/>
    <w:rsid w:val="00104C6F"/>
    <w:rsid w:val="00105092"/>
    <w:rsid w:val="00105273"/>
    <w:rsid w:val="00105AC5"/>
    <w:rsid w:val="00105B87"/>
    <w:rsid w:val="00105D77"/>
    <w:rsid w:val="00105F2C"/>
    <w:rsid w:val="001065F7"/>
    <w:rsid w:val="00106B29"/>
    <w:rsid w:val="001072DB"/>
    <w:rsid w:val="001075ED"/>
    <w:rsid w:val="00107880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7BB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36D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27986"/>
    <w:rsid w:val="00130E20"/>
    <w:rsid w:val="0013129C"/>
    <w:rsid w:val="00131EC9"/>
    <w:rsid w:val="00132ED3"/>
    <w:rsid w:val="00133991"/>
    <w:rsid w:val="00133D5F"/>
    <w:rsid w:val="00133E0A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0B2"/>
    <w:rsid w:val="0014172E"/>
    <w:rsid w:val="0014189F"/>
    <w:rsid w:val="0014197C"/>
    <w:rsid w:val="00141C96"/>
    <w:rsid w:val="00141F1C"/>
    <w:rsid w:val="001426CA"/>
    <w:rsid w:val="00143404"/>
    <w:rsid w:val="001434D9"/>
    <w:rsid w:val="00143BD7"/>
    <w:rsid w:val="00143DDA"/>
    <w:rsid w:val="00144B6A"/>
    <w:rsid w:val="00144D61"/>
    <w:rsid w:val="00144D63"/>
    <w:rsid w:val="00144E0D"/>
    <w:rsid w:val="00145132"/>
    <w:rsid w:val="00145A92"/>
    <w:rsid w:val="00145EAB"/>
    <w:rsid w:val="001461A1"/>
    <w:rsid w:val="001462F8"/>
    <w:rsid w:val="001465C5"/>
    <w:rsid w:val="00146FAE"/>
    <w:rsid w:val="001470C5"/>
    <w:rsid w:val="001472A6"/>
    <w:rsid w:val="00147804"/>
    <w:rsid w:val="00147B37"/>
    <w:rsid w:val="00150185"/>
    <w:rsid w:val="001502C3"/>
    <w:rsid w:val="00150C51"/>
    <w:rsid w:val="0015189E"/>
    <w:rsid w:val="0015195E"/>
    <w:rsid w:val="0015213F"/>
    <w:rsid w:val="00152510"/>
    <w:rsid w:val="001527A7"/>
    <w:rsid w:val="00152B96"/>
    <w:rsid w:val="00152F03"/>
    <w:rsid w:val="00152F8D"/>
    <w:rsid w:val="001532E2"/>
    <w:rsid w:val="001539F9"/>
    <w:rsid w:val="00153A84"/>
    <w:rsid w:val="00153DD6"/>
    <w:rsid w:val="00153EEF"/>
    <w:rsid w:val="00155147"/>
    <w:rsid w:val="00155862"/>
    <w:rsid w:val="001558A8"/>
    <w:rsid w:val="00155D18"/>
    <w:rsid w:val="00155D6B"/>
    <w:rsid w:val="00156161"/>
    <w:rsid w:val="00156611"/>
    <w:rsid w:val="00156664"/>
    <w:rsid w:val="00156B25"/>
    <w:rsid w:val="00157D74"/>
    <w:rsid w:val="001602AC"/>
    <w:rsid w:val="00161A96"/>
    <w:rsid w:val="0016235F"/>
    <w:rsid w:val="00162420"/>
    <w:rsid w:val="00162791"/>
    <w:rsid w:val="00162A97"/>
    <w:rsid w:val="00162C6C"/>
    <w:rsid w:val="0016317A"/>
    <w:rsid w:val="00163703"/>
    <w:rsid w:val="00163D78"/>
    <w:rsid w:val="00163F31"/>
    <w:rsid w:val="00163F67"/>
    <w:rsid w:val="00163FBD"/>
    <w:rsid w:val="001642E9"/>
    <w:rsid w:val="00165024"/>
    <w:rsid w:val="00165485"/>
    <w:rsid w:val="0016644E"/>
    <w:rsid w:val="00166AAA"/>
    <w:rsid w:val="001676C0"/>
    <w:rsid w:val="0016788D"/>
    <w:rsid w:val="00167939"/>
    <w:rsid w:val="00167C62"/>
    <w:rsid w:val="001700C4"/>
    <w:rsid w:val="001706B4"/>
    <w:rsid w:val="001709E3"/>
    <w:rsid w:val="00170B5E"/>
    <w:rsid w:val="0017151F"/>
    <w:rsid w:val="001716CB"/>
    <w:rsid w:val="00171CD9"/>
    <w:rsid w:val="001723D0"/>
    <w:rsid w:val="001728F5"/>
    <w:rsid w:val="0017375E"/>
    <w:rsid w:val="00173996"/>
    <w:rsid w:val="00173C39"/>
    <w:rsid w:val="00174712"/>
    <w:rsid w:val="00174DCB"/>
    <w:rsid w:val="001750C4"/>
    <w:rsid w:val="0017517F"/>
    <w:rsid w:val="001757CF"/>
    <w:rsid w:val="00176193"/>
    <w:rsid w:val="00176A56"/>
    <w:rsid w:val="00176DCD"/>
    <w:rsid w:val="00177A72"/>
    <w:rsid w:val="0018078E"/>
    <w:rsid w:val="00181B23"/>
    <w:rsid w:val="00182D3E"/>
    <w:rsid w:val="00182E0C"/>
    <w:rsid w:val="00182E31"/>
    <w:rsid w:val="00184973"/>
    <w:rsid w:val="00185EA5"/>
    <w:rsid w:val="001869F9"/>
    <w:rsid w:val="00186B59"/>
    <w:rsid w:val="00190F2B"/>
    <w:rsid w:val="00191332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D16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66F"/>
    <w:rsid w:val="001A08BD"/>
    <w:rsid w:val="001A0980"/>
    <w:rsid w:val="001A0AA4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676"/>
    <w:rsid w:val="001A3703"/>
    <w:rsid w:val="001A3EEA"/>
    <w:rsid w:val="001A4487"/>
    <w:rsid w:val="001A4CA5"/>
    <w:rsid w:val="001A4EF8"/>
    <w:rsid w:val="001A50D3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18E"/>
    <w:rsid w:val="001B1519"/>
    <w:rsid w:val="001B2070"/>
    <w:rsid w:val="001B2D17"/>
    <w:rsid w:val="001B3209"/>
    <w:rsid w:val="001B3277"/>
    <w:rsid w:val="001B32C0"/>
    <w:rsid w:val="001B3E61"/>
    <w:rsid w:val="001B4ADB"/>
    <w:rsid w:val="001B4EF8"/>
    <w:rsid w:val="001B518B"/>
    <w:rsid w:val="001B533E"/>
    <w:rsid w:val="001B5567"/>
    <w:rsid w:val="001B63B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108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237"/>
    <w:rsid w:val="001D24A1"/>
    <w:rsid w:val="001D2603"/>
    <w:rsid w:val="001D387D"/>
    <w:rsid w:val="001D3B85"/>
    <w:rsid w:val="001D3D36"/>
    <w:rsid w:val="001D4536"/>
    <w:rsid w:val="001D4AD4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44B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ADC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6F6"/>
    <w:rsid w:val="0020493E"/>
    <w:rsid w:val="00204E03"/>
    <w:rsid w:val="00204E06"/>
    <w:rsid w:val="002055E3"/>
    <w:rsid w:val="002056AD"/>
    <w:rsid w:val="002058DC"/>
    <w:rsid w:val="002058F1"/>
    <w:rsid w:val="00206469"/>
    <w:rsid w:val="002065D9"/>
    <w:rsid w:val="00206A4F"/>
    <w:rsid w:val="002078E1"/>
    <w:rsid w:val="00210286"/>
    <w:rsid w:val="0021033E"/>
    <w:rsid w:val="0021184C"/>
    <w:rsid w:val="00211A02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6DAA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61F"/>
    <w:rsid w:val="00230E75"/>
    <w:rsid w:val="00230F0D"/>
    <w:rsid w:val="00231570"/>
    <w:rsid w:val="00231936"/>
    <w:rsid w:val="00231CB7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57E2"/>
    <w:rsid w:val="00235E0A"/>
    <w:rsid w:val="00236197"/>
    <w:rsid w:val="0023631F"/>
    <w:rsid w:val="002365D0"/>
    <w:rsid w:val="00236ACF"/>
    <w:rsid w:val="00236EFD"/>
    <w:rsid w:val="0023792F"/>
    <w:rsid w:val="00237F84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272"/>
    <w:rsid w:val="0024383C"/>
    <w:rsid w:val="00243FDD"/>
    <w:rsid w:val="002440BE"/>
    <w:rsid w:val="00244ABE"/>
    <w:rsid w:val="00245532"/>
    <w:rsid w:val="002459BB"/>
    <w:rsid w:val="00245C0D"/>
    <w:rsid w:val="00246315"/>
    <w:rsid w:val="002470C4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446"/>
    <w:rsid w:val="00254B3C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0620"/>
    <w:rsid w:val="00261E67"/>
    <w:rsid w:val="00261E97"/>
    <w:rsid w:val="0026230F"/>
    <w:rsid w:val="00262773"/>
    <w:rsid w:val="00262B6A"/>
    <w:rsid w:val="00262B95"/>
    <w:rsid w:val="002635DC"/>
    <w:rsid w:val="002644BA"/>
    <w:rsid w:val="00264B44"/>
    <w:rsid w:val="002650D9"/>
    <w:rsid w:val="002656AF"/>
    <w:rsid w:val="00265742"/>
    <w:rsid w:val="00265914"/>
    <w:rsid w:val="00265D45"/>
    <w:rsid w:val="002660E9"/>
    <w:rsid w:val="002666E3"/>
    <w:rsid w:val="00266FB5"/>
    <w:rsid w:val="002679FF"/>
    <w:rsid w:val="00267A3A"/>
    <w:rsid w:val="00267D6E"/>
    <w:rsid w:val="0027045B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4D9"/>
    <w:rsid w:val="00275552"/>
    <w:rsid w:val="002757C5"/>
    <w:rsid w:val="00275D56"/>
    <w:rsid w:val="0027710C"/>
    <w:rsid w:val="0027712B"/>
    <w:rsid w:val="00277C43"/>
    <w:rsid w:val="00280603"/>
    <w:rsid w:val="00280832"/>
    <w:rsid w:val="00280914"/>
    <w:rsid w:val="00280F6C"/>
    <w:rsid w:val="0028124F"/>
    <w:rsid w:val="002819EC"/>
    <w:rsid w:val="00281A44"/>
    <w:rsid w:val="00281B2C"/>
    <w:rsid w:val="002825E8"/>
    <w:rsid w:val="00282ECF"/>
    <w:rsid w:val="00282FF7"/>
    <w:rsid w:val="00283408"/>
    <w:rsid w:val="002834C2"/>
    <w:rsid w:val="002834D8"/>
    <w:rsid w:val="00283584"/>
    <w:rsid w:val="0028358B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33"/>
    <w:rsid w:val="002904D8"/>
    <w:rsid w:val="002905BB"/>
    <w:rsid w:val="00291086"/>
    <w:rsid w:val="002917F0"/>
    <w:rsid w:val="00291BF5"/>
    <w:rsid w:val="00292606"/>
    <w:rsid w:val="00292895"/>
    <w:rsid w:val="002929DF"/>
    <w:rsid w:val="00292C06"/>
    <w:rsid w:val="00292FD3"/>
    <w:rsid w:val="00293537"/>
    <w:rsid w:val="00293D37"/>
    <w:rsid w:val="00294261"/>
    <w:rsid w:val="00294C1A"/>
    <w:rsid w:val="00294D5F"/>
    <w:rsid w:val="00295687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199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584"/>
    <w:rsid w:val="002B2E4C"/>
    <w:rsid w:val="002B3BB0"/>
    <w:rsid w:val="002B4364"/>
    <w:rsid w:val="002B51D8"/>
    <w:rsid w:val="002B5BE6"/>
    <w:rsid w:val="002B5C5A"/>
    <w:rsid w:val="002B683F"/>
    <w:rsid w:val="002B68E1"/>
    <w:rsid w:val="002B6963"/>
    <w:rsid w:val="002B6FDE"/>
    <w:rsid w:val="002B7309"/>
    <w:rsid w:val="002B7E32"/>
    <w:rsid w:val="002C023C"/>
    <w:rsid w:val="002C04A9"/>
    <w:rsid w:val="002C15C4"/>
    <w:rsid w:val="002C17C0"/>
    <w:rsid w:val="002C17EE"/>
    <w:rsid w:val="002C19D3"/>
    <w:rsid w:val="002C1CBD"/>
    <w:rsid w:val="002C2A0D"/>
    <w:rsid w:val="002C2C42"/>
    <w:rsid w:val="002C3748"/>
    <w:rsid w:val="002C3C34"/>
    <w:rsid w:val="002C3C68"/>
    <w:rsid w:val="002C4046"/>
    <w:rsid w:val="002C65C0"/>
    <w:rsid w:val="002C689D"/>
    <w:rsid w:val="002C6D80"/>
    <w:rsid w:val="002C7C2C"/>
    <w:rsid w:val="002C7C8E"/>
    <w:rsid w:val="002C7E5D"/>
    <w:rsid w:val="002D01EC"/>
    <w:rsid w:val="002D0445"/>
    <w:rsid w:val="002D073C"/>
    <w:rsid w:val="002D07FB"/>
    <w:rsid w:val="002D1242"/>
    <w:rsid w:val="002D1B4B"/>
    <w:rsid w:val="002D2289"/>
    <w:rsid w:val="002D293A"/>
    <w:rsid w:val="002D3873"/>
    <w:rsid w:val="002D3FFB"/>
    <w:rsid w:val="002D4234"/>
    <w:rsid w:val="002D44CE"/>
    <w:rsid w:val="002D458B"/>
    <w:rsid w:val="002D499A"/>
    <w:rsid w:val="002D4F75"/>
    <w:rsid w:val="002D5353"/>
    <w:rsid w:val="002D557F"/>
    <w:rsid w:val="002D5597"/>
    <w:rsid w:val="002D5701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519"/>
    <w:rsid w:val="002E2A74"/>
    <w:rsid w:val="002E317C"/>
    <w:rsid w:val="002E34EA"/>
    <w:rsid w:val="002E3BB8"/>
    <w:rsid w:val="002E4C8D"/>
    <w:rsid w:val="002E4F94"/>
    <w:rsid w:val="002E64E6"/>
    <w:rsid w:val="002E6A59"/>
    <w:rsid w:val="002E6D5B"/>
    <w:rsid w:val="002E79F9"/>
    <w:rsid w:val="002E7EA8"/>
    <w:rsid w:val="002F0794"/>
    <w:rsid w:val="002F0A11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4C0B"/>
    <w:rsid w:val="002F535D"/>
    <w:rsid w:val="002F5834"/>
    <w:rsid w:val="002F69C0"/>
    <w:rsid w:val="002F6CC9"/>
    <w:rsid w:val="002F726E"/>
    <w:rsid w:val="002F7297"/>
    <w:rsid w:val="002F7E4C"/>
    <w:rsid w:val="003002A4"/>
    <w:rsid w:val="00300961"/>
    <w:rsid w:val="00300D6C"/>
    <w:rsid w:val="003011FC"/>
    <w:rsid w:val="00301B7B"/>
    <w:rsid w:val="00301F28"/>
    <w:rsid w:val="00302D2D"/>
    <w:rsid w:val="003034B5"/>
    <w:rsid w:val="00303578"/>
    <w:rsid w:val="0030429C"/>
    <w:rsid w:val="003043D0"/>
    <w:rsid w:val="00305BC0"/>
    <w:rsid w:val="00305F5F"/>
    <w:rsid w:val="003060BC"/>
    <w:rsid w:val="00306605"/>
    <w:rsid w:val="00306A2B"/>
    <w:rsid w:val="00307ECE"/>
    <w:rsid w:val="003109F0"/>
    <w:rsid w:val="00310ECC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4D15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1C97"/>
    <w:rsid w:val="003226FA"/>
    <w:rsid w:val="003228B9"/>
    <w:rsid w:val="00322B46"/>
    <w:rsid w:val="00323117"/>
    <w:rsid w:val="003236F0"/>
    <w:rsid w:val="00323D0C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27C69"/>
    <w:rsid w:val="00327DAB"/>
    <w:rsid w:val="0033050A"/>
    <w:rsid w:val="0033094F"/>
    <w:rsid w:val="00331560"/>
    <w:rsid w:val="00331BCB"/>
    <w:rsid w:val="00331C06"/>
    <w:rsid w:val="00332073"/>
    <w:rsid w:val="00332A69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431"/>
    <w:rsid w:val="00341885"/>
    <w:rsid w:val="00341B8B"/>
    <w:rsid w:val="003425D1"/>
    <w:rsid w:val="00342B9F"/>
    <w:rsid w:val="00343442"/>
    <w:rsid w:val="00343FA4"/>
    <w:rsid w:val="0034465E"/>
    <w:rsid w:val="003451E9"/>
    <w:rsid w:val="00345484"/>
    <w:rsid w:val="00345494"/>
    <w:rsid w:val="003459A0"/>
    <w:rsid w:val="003470A9"/>
    <w:rsid w:val="003501B0"/>
    <w:rsid w:val="003506DD"/>
    <w:rsid w:val="003512A7"/>
    <w:rsid w:val="003517FA"/>
    <w:rsid w:val="003529CE"/>
    <w:rsid w:val="0035324E"/>
    <w:rsid w:val="003539C0"/>
    <w:rsid w:val="00353FBF"/>
    <w:rsid w:val="00355512"/>
    <w:rsid w:val="00355691"/>
    <w:rsid w:val="00355E3B"/>
    <w:rsid w:val="00356848"/>
    <w:rsid w:val="0035707A"/>
    <w:rsid w:val="00360E3F"/>
    <w:rsid w:val="003612D2"/>
    <w:rsid w:val="00361C7A"/>
    <w:rsid w:val="00362092"/>
    <w:rsid w:val="00362806"/>
    <w:rsid w:val="003629DE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696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4F4"/>
    <w:rsid w:val="0038473C"/>
    <w:rsid w:val="00384A28"/>
    <w:rsid w:val="003850C2"/>
    <w:rsid w:val="00385103"/>
    <w:rsid w:val="003858DA"/>
    <w:rsid w:val="00385BAC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5415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7FA"/>
    <w:rsid w:val="003A2B68"/>
    <w:rsid w:val="003A2C5C"/>
    <w:rsid w:val="003A2C7C"/>
    <w:rsid w:val="003A33EB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6E6"/>
    <w:rsid w:val="003B09FD"/>
    <w:rsid w:val="003B0D41"/>
    <w:rsid w:val="003B10EA"/>
    <w:rsid w:val="003B1425"/>
    <w:rsid w:val="003B1641"/>
    <w:rsid w:val="003B18E1"/>
    <w:rsid w:val="003B323A"/>
    <w:rsid w:val="003B4595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0C1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23D"/>
    <w:rsid w:val="003D1B76"/>
    <w:rsid w:val="003D22BA"/>
    <w:rsid w:val="003D263D"/>
    <w:rsid w:val="003D2F4C"/>
    <w:rsid w:val="003D3799"/>
    <w:rsid w:val="003D37F8"/>
    <w:rsid w:val="003D3BBF"/>
    <w:rsid w:val="003D3DE1"/>
    <w:rsid w:val="003D41A3"/>
    <w:rsid w:val="003D4774"/>
    <w:rsid w:val="003D4BBD"/>
    <w:rsid w:val="003D570D"/>
    <w:rsid w:val="003D57BD"/>
    <w:rsid w:val="003D5800"/>
    <w:rsid w:val="003D5D56"/>
    <w:rsid w:val="003D680E"/>
    <w:rsid w:val="003D6934"/>
    <w:rsid w:val="003D6BF8"/>
    <w:rsid w:val="003D713E"/>
    <w:rsid w:val="003E010A"/>
    <w:rsid w:val="003E0AD9"/>
    <w:rsid w:val="003E0BE6"/>
    <w:rsid w:val="003E11DD"/>
    <w:rsid w:val="003E1595"/>
    <w:rsid w:val="003E162C"/>
    <w:rsid w:val="003E17CD"/>
    <w:rsid w:val="003E195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E77D0"/>
    <w:rsid w:val="003F0635"/>
    <w:rsid w:val="003F1325"/>
    <w:rsid w:val="003F147E"/>
    <w:rsid w:val="003F1FB8"/>
    <w:rsid w:val="003F27DC"/>
    <w:rsid w:val="003F2F61"/>
    <w:rsid w:val="003F32FF"/>
    <w:rsid w:val="003F3AA2"/>
    <w:rsid w:val="003F435F"/>
    <w:rsid w:val="003F4431"/>
    <w:rsid w:val="003F456D"/>
    <w:rsid w:val="003F55EE"/>
    <w:rsid w:val="003F5D79"/>
    <w:rsid w:val="003F67A2"/>
    <w:rsid w:val="003F689D"/>
    <w:rsid w:val="003F6B62"/>
    <w:rsid w:val="003F6BB1"/>
    <w:rsid w:val="003F6C60"/>
    <w:rsid w:val="003F6D30"/>
    <w:rsid w:val="003F7970"/>
    <w:rsid w:val="003F7CCB"/>
    <w:rsid w:val="00400346"/>
    <w:rsid w:val="00400353"/>
    <w:rsid w:val="00402585"/>
    <w:rsid w:val="0040291C"/>
    <w:rsid w:val="00402936"/>
    <w:rsid w:val="00402DA5"/>
    <w:rsid w:val="0040392A"/>
    <w:rsid w:val="00403943"/>
    <w:rsid w:val="00403EA9"/>
    <w:rsid w:val="00403FA4"/>
    <w:rsid w:val="0040488E"/>
    <w:rsid w:val="00404AE2"/>
    <w:rsid w:val="004066B2"/>
    <w:rsid w:val="00406829"/>
    <w:rsid w:val="00406888"/>
    <w:rsid w:val="00407362"/>
    <w:rsid w:val="00407C0F"/>
    <w:rsid w:val="00407E91"/>
    <w:rsid w:val="0041042D"/>
    <w:rsid w:val="00410A27"/>
    <w:rsid w:val="00410BB9"/>
    <w:rsid w:val="00410ECA"/>
    <w:rsid w:val="00411376"/>
    <w:rsid w:val="00411599"/>
    <w:rsid w:val="004121A2"/>
    <w:rsid w:val="004127E6"/>
    <w:rsid w:val="00412A5F"/>
    <w:rsid w:val="00412F32"/>
    <w:rsid w:val="00413113"/>
    <w:rsid w:val="004148CC"/>
    <w:rsid w:val="0041493A"/>
    <w:rsid w:val="00414B28"/>
    <w:rsid w:val="00414D6B"/>
    <w:rsid w:val="00414F26"/>
    <w:rsid w:val="004156F0"/>
    <w:rsid w:val="00417821"/>
    <w:rsid w:val="0041797B"/>
    <w:rsid w:val="004207B7"/>
    <w:rsid w:val="00420C6B"/>
    <w:rsid w:val="00421299"/>
    <w:rsid w:val="00421585"/>
    <w:rsid w:val="00422575"/>
    <w:rsid w:val="004238D7"/>
    <w:rsid w:val="00423EDF"/>
    <w:rsid w:val="00424174"/>
    <w:rsid w:val="00424DCE"/>
    <w:rsid w:val="004252B8"/>
    <w:rsid w:val="004257B1"/>
    <w:rsid w:val="00426160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3EB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4537"/>
    <w:rsid w:val="00444E37"/>
    <w:rsid w:val="004460B2"/>
    <w:rsid w:val="00447B77"/>
    <w:rsid w:val="00447D26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010B"/>
    <w:rsid w:val="00460302"/>
    <w:rsid w:val="00462163"/>
    <w:rsid w:val="00463690"/>
    <w:rsid w:val="00463DFB"/>
    <w:rsid w:val="004645BA"/>
    <w:rsid w:val="00464A61"/>
    <w:rsid w:val="00464BDB"/>
    <w:rsid w:val="00464C74"/>
    <w:rsid w:val="00464ED9"/>
    <w:rsid w:val="00465037"/>
    <w:rsid w:val="00465235"/>
    <w:rsid w:val="00466446"/>
    <w:rsid w:val="004664ED"/>
    <w:rsid w:val="0046652D"/>
    <w:rsid w:val="004670EE"/>
    <w:rsid w:val="00467431"/>
    <w:rsid w:val="0046764B"/>
    <w:rsid w:val="00470B4C"/>
    <w:rsid w:val="00470BE0"/>
    <w:rsid w:val="00470CA6"/>
    <w:rsid w:val="00470D75"/>
    <w:rsid w:val="00471045"/>
    <w:rsid w:val="00471577"/>
    <w:rsid w:val="00472114"/>
    <w:rsid w:val="00472763"/>
    <w:rsid w:val="00472C6C"/>
    <w:rsid w:val="00472E47"/>
    <w:rsid w:val="00473665"/>
    <w:rsid w:val="004741D2"/>
    <w:rsid w:val="00474C75"/>
    <w:rsid w:val="004757AF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0A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16E8"/>
    <w:rsid w:val="00491A0D"/>
    <w:rsid w:val="004923B4"/>
    <w:rsid w:val="004925C1"/>
    <w:rsid w:val="00492699"/>
    <w:rsid w:val="0049320E"/>
    <w:rsid w:val="004938C8"/>
    <w:rsid w:val="00493E45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45F"/>
    <w:rsid w:val="00497707"/>
    <w:rsid w:val="004A0A01"/>
    <w:rsid w:val="004A10ED"/>
    <w:rsid w:val="004A1143"/>
    <w:rsid w:val="004A190F"/>
    <w:rsid w:val="004A1C48"/>
    <w:rsid w:val="004A21B7"/>
    <w:rsid w:val="004A2BAA"/>
    <w:rsid w:val="004A2F99"/>
    <w:rsid w:val="004A3012"/>
    <w:rsid w:val="004A3177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1E90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50A4"/>
    <w:rsid w:val="004B60F6"/>
    <w:rsid w:val="004B6730"/>
    <w:rsid w:val="004B6DCC"/>
    <w:rsid w:val="004B7006"/>
    <w:rsid w:val="004B712F"/>
    <w:rsid w:val="004B7522"/>
    <w:rsid w:val="004B7771"/>
    <w:rsid w:val="004B78A2"/>
    <w:rsid w:val="004B79A5"/>
    <w:rsid w:val="004B7AF7"/>
    <w:rsid w:val="004B7B5B"/>
    <w:rsid w:val="004B7B81"/>
    <w:rsid w:val="004B7D93"/>
    <w:rsid w:val="004B7F49"/>
    <w:rsid w:val="004C0506"/>
    <w:rsid w:val="004C0A2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5FE8"/>
    <w:rsid w:val="004C689C"/>
    <w:rsid w:val="004C6AA2"/>
    <w:rsid w:val="004C6E23"/>
    <w:rsid w:val="004C7667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559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2D8B"/>
    <w:rsid w:val="004F3035"/>
    <w:rsid w:val="004F37E0"/>
    <w:rsid w:val="004F4133"/>
    <w:rsid w:val="004F43E4"/>
    <w:rsid w:val="004F4699"/>
    <w:rsid w:val="004F4909"/>
    <w:rsid w:val="004F4CFA"/>
    <w:rsid w:val="004F4FC9"/>
    <w:rsid w:val="004F4FE5"/>
    <w:rsid w:val="004F5317"/>
    <w:rsid w:val="004F5325"/>
    <w:rsid w:val="004F5EC1"/>
    <w:rsid w:val="004F5F29"/>
    <w:rsid w:val="004F601D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1EE"/>
    <w:rsid w:val="00506465"/>
    <w:rsid w:val="00506607"/>
    <w:rsid w:val="00511BB1"/>
    <w:rsid w:val="005123BB"/>
    <w:rsid w:val="005127C3"/>
    <w:rsid w:val="0051292F"/>
    <w:rsid w:val="00513024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0A0A"/>
    <w:rsid w:val="00520BF9"/>
    <w:rsid w:val="00520EC3"/>
    <w:rsid w:val="005226C9"/>
    <w:rsid w:val="00522C6A"/>
    <w:rsid w:val="005230D5"/>
    <w:rsid w:val="00523E13"/>
    <w:rsid w:val="00524524"/>
    <w:rsid w:val="00524FB0"/>
    <w:rsid w:val="0052540D"/>
    <w:rsid w:val="0052775A"/>
    <w:rsid w:val="0053035D"/>
    <w:rsid w:val="00530A74"/>
    <w:rsid w:val="00530F21"/>
    <w:rsid w:val="0053129D"/>
    <w:rsid w:val="00531412"/>
    <w:rsid w:val="00531666"/>
    <w:rsid w:val="00531EC2"/>
    <w:rsid w:val="005333AE"/>
    <w:rsid w:val="00534246"/>
    <w:rsid w:val="005342F3"/>
    <w:rsid w:val="00534F52"/>
    <w:rsid w:val="00535668"/>
    <w:rsid w:val="00535713"/>
    <w:rsid w:val="005359BE"/>
    <w:rsid w:val="00537F47"/>
    <w:rsid w:val="005405B1"/>
    <w:rsid w:val="005408A5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164"/>
    <w:rsid w:val="0055120C"/>
    <w:rsid w:val="00551DF4"/>
    <w:rsid w:val="00552241"/>
    <w:rsid w:val="00553024"/>
    <w:rsid w:val="00553707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1D6"/>
    <w:rsid w:val="005672E4"/>
    <w:rsid w:val="00567569"/>
    <w:rsid w:val="00567D61"/>
    <w:rsid w:val="00567F1E"/>
    <w:rsid w:val="00572967"/>
    <w:rsid w:val="005733AB"/>
    <w:rsid w:val="00573416"/>
    <w:rsid w:val="005736B3"/>
    <w:rsid w:val="005737FF"/>
    <w:rsid w:val="00573B61"/>
    <w:rsid w:val="00574C00"/>
    <w:rsid w:val="005755EC"/>
    <w:rsid w:val="0057565C"/>
    <w:rsid w:val="005756C9"/>
    <w:rsid w:val="005756E2"/>
    <w:rsid w:val="005759BC"/>
    <w:rsid w:val="0057645D"/>
    <w:rsid w:val="00576615"/>
    <w:rsid w:val="005766F6"/>
    <w:rsid w:val="005777BC"/>
    <w:rsid w:val="005779CC"/>
    <w:rsid w:val="005802BF"/>
    <w:rsid w:val="00581246"/>
    <w:rsid w:val="00581441"/>
    <w:rsid w:val="00581D67"/>
    <w:rsid w:val="00582CFD"/>
    <w:rsid w:val="00582FC8"/>
    <w:rsid w:val="00583030"/>
    <w:rsid w:val="005840CA"/>
    <w:rsid w:val="005847DF"/>
    <w:rsid w:val="005859CC"/>
    <w:rsid w:val="00586AD3"/>
    <w:rsid w:val="00586E81"/>
    <w:rsid w:val="00586EF2"/>
    <w:rsid w:val="00587660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39B"/>
    <w:rsid w:val="005976CC"/>
    <w:rsid w:val="005A0769"/>
    <w:rsid w:val="005A0B2C"/>
    <w:rsid w:val="005A1A86"/>
    <w:rsid w:val="005A1B50"/>
    <w:rsid w:val="005A2711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423"/>
    <w:rsid w:val="005A6A00"/>
    <w:rsid w:val="005A6C77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49"/>
    <w:rsid w:val="005B326C"/>
    <w:rsid w:val="005B352D"/>
    <w:rsid w:val="005B35D7"/>
    <w:rsid w:val="005B40E6"/>
    <w:rsid w:val="005B48B6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0D5"/>
    <w:rsid w:val="005C019C"/>
    <w:rsid w:val="005C0A2D"/>
    <w:rsid w:val="005C14C0"/>
    <w:rsid w:val="005C165E"/>
    <w:rsid w:val="005C1973"/>
    <w:rsid w:val="005C1C6C"/>
    <w:rsid w:val="005C225C"/>
    <w:rsid w:val="005C24B0"/>
    <w:rsid w:val="005C275F"/>
    <w:rsid w:val="005C2A87"/>
    <w:rsid w:val="005C2EAA"/>
    <w:rsid w:val="005C4B9A"/>
    <w:rsid w:val="005C512E"/>
    <w:rsid w:val="005C5A6D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16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4944"/>
    <w:rsid w:val="005D5C33"/>
    <w:rsid w:val="005E03FC"/>
    <w:rsid w:val="005E0E50"/>
    <w:rsid w:val="005E143B"/>
    <w:rsid w:val="005E1EBD"/>
    <w:rsid w:val="005E24FF"/>
    <w:rsid w:val="005E298F"/>
    <w:rsid w:val="005E2D69"/>
    <w:rsid w:val="005E39CB"/>
    <w:rsid w:val="005E419E"/>
    <w:rsid w:val="005E4A99"/>
    <w:rsid w:val="005E58A7"/>
    <w:rsid w:val="005E5A6F"/>
    <w:rsid w:val="005E5B94"/>
    <w:rsid w:val="005E5BA1"/>
    <w:rsid w:val="005E5F3B"/>
    <w:rsid w:val="005E626E"/>
    <w:rsid w:val="005E6577"/>
    <w:rsid w:val="005E683C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8A2"/>
    <w:rsid w:val="005F5BCD"/>
    <w:rsid w:val="005F5E39"/>
    <w:rsid w:val="005F6680"/>
    <w:rsid w:val="005F66C8"/>
    <w:rsid w:val="005F6A67"/>
    <w:rsid w:val="005F6DA3"/>
    <w:rsid w:val="005F6DC2"/>
    <w:rsid w:val="005F7169"/>
    <w:rsid w:val="005F77F9"/>
    <w:rsid w:val="005F7946"/>
    <w:rsid w:val="00601BC5"/>
    <w:rsid w:val="00602103"/>
    <w:rsid w:val="0060267C"/>
    <w:rsid w:val="006027A4"/>
    <w:rsid w:val="006028D9"/>
    <w:rsid w:val="006041B3"/>
    <w:rsid w:val="00604780"/>
    <w:rsid w:val="006059F0"/>
    <w:rsid w:val="00606192"/>
    <w:rsid w:val="006063F3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567"/>
    <w:rsid w:val="00616D40"/>
    <w:rsid w:val="00617408"/>
    <w:rsid w:val="00617618"/>
    <w:rsid w:val="0061766D"/>
    <w:rsid w:val="00620083"/>
    <w:rsid w:val="00620317"/>
    <w:rsid w:val="006204F9"/>
    <w:rsid w:val="006213C4"/>
    <w:rsid w:val="006214E7"/>
    <w:rsid w:val="006217C8"/>
    <w:rsid w:val="00621DE4"/>
    <w:rsid w:val="006221A6"/>
    <w:rsid w:val="006226DC"/>
    <w:rsid w:val="00622B98"/>
    <w:rsid w:val="00622CC6"/>
    <w:rsid w:val="00623B08"/>
    <w:rsid w:val="00623F43"/>
    <w:rsid w:val="00624140"/>
    <w:rsid w:val="0062501F"/>
    <w:rsid w:val="006251BF"/>
    <w:rsid w:val="00625709"/>
    <w:rsid w:val="00625957"/>
    <w:rsid w:val="006268FD"/>
    <w:rsid w:val="00626F8B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CCD"/>
    <w:rsid w:val="00640DA4"/>
    <w:rsid w:val="00640F70"/>
    <w:rsid w:val="006410B2"/>
    <w:rsid w:val="0064135C"/>
    <w:rsid w:val="00641B1E"/>
    <w:rsid w:val="00642D24"/>
    <w:rsid w:val="0064302B"/>
    <w:rsid w:val="0064316B"/>
    <w:rsid w:val="0064385C"/>
    <w:rsid w:val="006445D7"/>
    <w:rsid w:val="00644D3E"/>
    <w:rsid w:val="00645414"/>
    <w:rsid w:val="00646C51"/>
    <w:rsid w:val="00646E04"/>
    <w:rsid w:val="006503DA"/>
    <w:rsid w:val="00650B54"/>
    <w:rsid w:val="00650D4C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099"/>
    <w:rsid w:val="006557CC"/>
    <w:rsid w:val="006558D5"/>
    <w:rsid w:val="00657958"/>
    <w:rsid w:val="00657A36"/>
    <w:rsid w:val="00657CC5"/>
    <w:rsid w:val="00661288"/>
    <w:rsid w:val="006620A3"/>
    <w:rsid w:val="006620C6"/>
    <w:rsid w:val="006626AF"/>
    <w:rsid w:val="00662D54"/>
    <w:rsid w:val="00662F06"/>
    <w:rsid w:val="0066469F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29F9"/>
    <w:rsid w:val="00672A9D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277A"/>
    <w:rsid w:val="00682E9F"/>
    <w:rsid w:val="006830B8"/>
    <w:rsid w:val="006830F9"/>
    <w:rsid w:val="006832A8"/>
    <w:rsid w:val="006833EA"/>
    <w:rsid w:val="00683768"/>
    <w:rsid w:val="006837E3"/>
    <w:rsid w:val="0068392B"/>
    <w:rsid w:val="00683FA8"/>
    <w:rsid w:val="00684305"/>
    <w:rsid w:val="00684871"/>
    <w:rsid w:val="006852C8"/>
    <w:rsid w:val="006857AC"/>
    <w:rsid w:val="00685B61"/>
    <w:rsid w:val="00685DC6"/>
    <w:rsid w:val="00686012"/>
    <w:rsid w:val="00686062"/>
    <w:rsid w:val="00686663"/>
    <w:rsid w:val="006869A9"/>
    <w:rsid w:val="00687C46"/>
    <w:rsid w:val="006902CA"/>
    <w:rsid w:val="00690C52"/>
    <w:rsid w:val="006911EC"/>
    <w:rsid w:val="006913C5"/>
    <w:rsid w:val="00691A75"/>
    <w:rsid w:val="00691B80"/>
    <w:rsid w:val="00691B94"/>
    <w:rsid w:val="00691C07"/>
    <w:rsid w:val="0069268D"/>
    <w:rsid w:val="006926E9"/>
    <w:rsid w:val="00694A02"/>
    <w:rsid w:val="00694EDF"/>
    <w:rsid w:val="006950AB"/>
    <w:rsid w:val="00695335"/>
    <w:rsid w:val="00695E4B"/>
    <w:rsid w:val="00695F4E"/>
    <w:rsid w:val="006962E3"/>
    <w:rsid w:val="006967A4"/>
    <w:rsid w:val="00696963"/>
    <w:rsid w:val="00696CA5"/>
    <w:rsid w:val="00697361"/>
    <w:rsid w:val="00697C42"/>
    <w:rsid w:val="00697EE6"/>
    <w:rsid w:val="006A00C7"/>
    <w:rsid w:val="006A0C6B"/>
    <w:rsid w:val="006A0DB2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154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4562"/>
    <w:rsid w:val="006B46FD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77E"/>
    <w:rsid w:val="006C0815"/>
    <w:rsid w:val="006C0D01"/>
    <w:rsid w:val="006C0E89"/>
    <w:rsid w:val="006C1153"/>
    <w:rsid w:val="006C2261"/>
    <w:rsid w:val="006C2824"/>
    <w:rsid w:val="006C2B3D"/>
    <w:rsid w:val="006C2FBC"/>
    <w:rsid w:val="006C35EB"/>
    <w:rsid w:val="006C3A6E"/>
    <w:rsid w:val="006C3C83"/>
    <w:rsid w:val="006C41B5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0BA2"/>
    <w:rsid w:val="006D12ED"/>
    <w:rsid w:val="006D14F9"/>
    <w:rsid w:val="006D175C"/>
    <w:rsid w:val="006D1C2E"/>
    <w:rsid w:val="006D1EF7"/>
    <w:rsid w:val="006D1F77"/>
    <w:rsid w:val="006D218E"/>
    <w:rsid w:val="006D23DC"/>
    <w:rsid w:val="006D26CC"/>
    <w:rsid w:val="006D2AF6"/>
    <w:rsid w:val="006D2BE6"/>
    <w:rsid w:val="006D2C5E"/>
    <w:rsid w:val="006D3913"/>
    <w:rsid w:val="006D4355"/>
    <w:rsid w:val="006D4556"/>
    <w:rsid w:val="006D47C9"/>
    <w:rsid w:val="006D4D6F"/>
    <w:rsid w:val="006D4DB4"/>
    <w:rsid w:val="006D581D"/>
    <w:rsid w:val="006D5CBA"/>
    <w:rsid w:val="006D60A6"/>
    <w:rsid w:val="006D669B"/>
    <w:rsid w:val="006D6897"/>
    <w:rsid w:val="006D6992"/>
    <w:rsid w:val="006D6A82"/>
    <w:rsid w:val="006D74D8"/>
    <w:rsid w:val="006D77FC"/>
    <w:rsid w:val="006D79B1"/>
    <w:rsid w:val="006D7F16"/>
    <w:rsid w:val="006E102D"/>
    <w:rsid w:val="006E102E"/>
    <w:rsid w:val="006E21BA"/>
    <w:rsid w:val="006E2214"/>
    <w:rsid w:val="006E241D"/>
    <w:rsid w:val="006E2B14"/>
    <w:rsid w:val="006E3385"/>
    <w:rsid w:val="006E50AB"/>
    <w:rsid w:val="006E56D8"/>
    <w:rsid w:val="006E75DF"/>
    <w:rsid w:val="006E7664"/>
    <w:rsid w:val="006E77E9"/>
    <w:rsid w:val="006F04F4"/>
    <w:rsid w:val="006F13B6"/>
    <w:rsid w:val="006F196D"/>
    <w:rsid w:val="006F255E"/>
    <w:rsid w:val="006F2808"/>
    <w:rsid w:val="006F28ED"/>
    <w:rsid w:val="006F29CB"/>
    <w:rsid w:val="006F43B7"/>
    <w:rsid w:val="006F455D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365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1FD1"/>
    <w:rsid w:val="00712BDE"/>
    <w:rsid w:val="00712C5F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21A0"/>
    <w:rsid w:val="0072226B"/>
    <w:rsid w:val="00722280"/>
    <w:rsid w:val="007237DA"/>
    <w:rsid w:val="00723824"/>
    <w:rsid w:val="00723EA4"/>
    <w:rsid w:val="007240DE"/>
    <w:rsid w:val="00724595"/>
    <w:rsid w:val="007245A2"/>
    <w:rsid w:val="00724EBB"/>
    <w:rsid w:val="007253AD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ED6"/>
    <w:rsid w:val="00730FAD"/>
    <w:rsid w:val="00731ABC"/>
    <w:rsid w:val="00732C0B"/>
    <w:rsid w:val="00733C57"/>
    <w:rsid w:val="007340DE"/>
    <w:rsid w:val="00734205"/>
    <w:rsid w:val="00736938"/>
    <w:rsid w:val="00736AD2"/>
    <w:rsid w:val="00737263"/>
    <w:rsid w:val="007374D5"/>
    <w:rsid w:val="0073759B"/>
    <w:rsid w:val="007377F3"/>
    <w:rsid w:val="0073796D"/>
    <w:rsid w:val="007379C5"/>
    <w:rsid w:val="00737E69"/>
    <w:rsid w:val="0074034C"/>
    <w:rsid w:val="00740416"/>
    <w:rsid w:val="007407D1"/>
    <w:rsid w:val="007408FD"/>
    <w:rsid w:val="00740ADA"/>
    <w:rsid w:val="00740EB2"/>
    <w:rsid w:val="007412D2"/>
    <w:rsid w:val="007417C6"/>
    <w:rsid w:val="0074198C"/>
    <w:rsid w:val="00742388"/>
    <w:rsid w:val="00742CA6"/>
    <w:rsid w:val="00743866"/>
    <w:rsid w:val="00745CE7"/>
    <w:rsid w:val="00745E47"/>
    <w:rsid w:val="00745EE4"/>
    <w:rsid w:val="00746284"/>
    <w:rsid w:val="007471F5"/>
    <w:rsid w:val="00747B6E"/>
    <w:rsid w:val="00747CD8"/>
    <w:rsid w:val="00750035"/>
    <w:rsid w:val="00750C1B"/>
    <w:rsid w:val="007517BB"/>
    <w:rsid w:val="0075257E"/>
    <w:rsid w:val="00752F70"/>
    <w:rsid w:val="00753322"/>
    <w:rsid w:val="0075355C"/>
    <w:rsid w:val="00753C68"/>
    <w:rsid w:val="00755392"/>
    <w:rsid w:val="0075593F"/>
    <w:rsid w:val="007560E5"/>
    <w:rsid w:val="00756592"/>
    <w:rsid w:val="00756B62"/>
    <w:rsid w:val="00756F35"/>
    <w:rsid w:val="00756FE1"/>
    <w:rsid w:val="00757058"/>
    <w:rsid w:val="0075705E"/>
    <w:rsid w:val="0075716A"/>
    <w:rsid w:val="007571E4"/>
    <w:rsid w:val="00757357"/>
    <w:rsid w:val="00757542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0C3"/>
    <w:rsid w:val="007645CC"/>
    <w:rsid w:val="00764C16"/>
    <w:rsid w:val="00765B36"/>
    <w:rsid w:val="00765CC7"/>
    <w:rsid w:val="00765E70"/>
    <w:rsid w:val="00766D50"/>
    <w:rsid w:val="007711C9"/>
    <w:rsid w:val="00772773"/>
    <w:rsid w:val="007741CB"/>
    <w:rsid w:val="00774295"/>
    <w:rsid w:val="00774C9E"/>
    <w:rsid w:val="00775905"/>
    <w:rsid w:val="00775993"/>
    <w:rsid w:val="00775C4A"/>
    <w:rsid w:val="00776AAE"/>
    <w:rsid w:val="00776AF4"/>
    <w:rsid w:val="00777536"/>
    <w:rsid w:val="00777943"/>
    <w:rsid w:val="0078030E"/>
    <w:rsid w:val="007803B9"/>
    <w:rsid w:val="00780607"/>
    <w:rsid w:val="00780A55"/>
    <w:rsid w:val="00780B75"/>
    <w:rsid w:val="0078112D"/>
    <w:rsid w:val="00781372"/>
    <w:rsid w:val="00781493"/>
    <w:rsid w:val="0078229F"/>
    <w:rsid w:val="0078285E"/>
    <w:rsid w:val="007829E0"/>
    <w:rsid w:val="00783C57"/>
    <w:rsid w:val="0078437B"/>
    <w:rsid w:val="00784D5F"/>
    <w:rsid w:val="00785395"/>
    <w:rsid w:val="00785703"/>
    <w:rsid w:val="00785CF9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47A"/>
    <w:rsid w:val="00792DF3"/>
    <w:rsid w:val="007932DA"/>
    <w:rsid w:val="00793472"/>
    <w:rsid w:val="007934A8"/>
    <w:rsid w:val="00793601"/>
    <w:rsid w:val="00793884"/>
    <w:rsid w:val="00793BD7"/>
    <w:rsid w:val="00794002"/>
    <w:rsid w:val="007940D7"/>
    <w:rsid w:val="007941A6"/>
    <w:rsid w:val="00794756"/>
    <w:rsid w:val="00794B75"/>
    <w:rsid w:val="00795209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BDF"/>
    <w:rsid w:val="007A6F4C"/>
    <w:rsid w:val="007A7837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0B0"/>
    <w:rsid w:val="007C12A4"/>
    <w:rsid w:val="007C12B8"/>
    <w:rsid w:val="007C15DA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822"/>
    <w:rsid w:val="007D1C80"/>
    <w:rsid w:val="007D2F6E"/>
    <w:rsid w:val="007D30C1"/>
    <w:rsid w:val="007D3E51"/>
    <w:rsid w:val="007D46EE"/>
    <w:rsid w:val="007D49E9"/>
    <w:rsid w:val="007D4CC5"/>
    <w:rsid w:val="007D4FDD"/>
    <w:rsid w:val="007D5A89"/>
    <w:rsid w:val="007D6544"/>
    <w:rsid w:val="007D6A20"/>
    <w:rsid w:val="007D6B16"/>
    <w:rsid w:val="007D6C94"/>
    <w:rsid w:val="007D72B6"/>
    <w:rsid w:val="007D7BBA"/>
    <w:rsid w:val="007E0006"/>
    <w:rsid w:val="007E09C2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42B"/>
    <w:rsid w:val="007F14A3"/>
    <w:rsid w:val="007F163B"/>
    <w:rsid w:val="007F19B9"/>
    <w:rsid w:val="007F1E5A"/>
    <w:rsid w:val="007F1FD3"/>
    <w:rsid w:val="007F20B9"/>
    <w:rsid w:val="007F2136"/>
    <w:rsid w:val="007F263F"/>
    <w:rsid w:val="007F3A25"/>
    <w:rsid w:val="007F3E9D"/>
    <w:rsid w:val="007F4A6E"/>
    <w:rsid w:val="007F4D2D"/>
    <w:rsid w:val="007F4DDD"/>
    <w:rsid w:val="007F57A1"/>
    <w:rsid w:val="007F58F6"/>
    <w:rsid w:val="007F6B9B"/>
    <w:rsid w:val="007F7237"/>
    <w:rsid w:val="007F7496"/>
    <w:rsid w:val="007F764A"/>
    <w:rsid w:val="007F7727"/>
    <w:rsid w:val="00800261"/>
    <w:rsid w:val="0080112F"/>
    <w:rsid w:val="00801629"/>
    <w:rsid w:val="00801FDA"/>
    <w:rsid w:val="00802000"/>
    <w:rsid w:val="00802E29"/>
    <w:rsid w:val="008038A2"/>
    <w:rsid w:val="00803A08"/>
    <w:rsid w:val="00803CC9"/>
    <w:rsid w:val="008043F9"/>
    <w:rsid w:val="00804514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51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308F"/>
    <w:rsid w:val="008246EF"/>
    <w:rsid w:val="00825AA7"/>
    <w:rsid w:val="008261EE"/>
    <w:rsid w:val="00826245"/>
    <w:rsid w:val="0082688E"/>
    <w:rsid w:val="00826F78"/>
    <w:rsid w:val="00827375"/>
    <w:rsid w:val="00827A2E"/>
    <w:rsid w:val="00830271"/>
    <w:rsid w:val="00830BAA"/>
    <w:rsid w:val="00830BB9"/>
    <w:rsid w:val="00830EE2"/>
    <w:rsid w:val="00830F0A"/>
    <w:rsid w:val="008313CD"/>
    <w:rsid w:val="008315D7"/>
    <w:rsid w:val="00831835"/>
    <w:rsid w:val="00831AAC"/>
    <w:rsid w:val="00831C94"/>
    <w:rsid w:val="008322A5"/>
    <w:rsid w:val="0083239E"/>
    <w:rsid w:val="00832B0F"/>
    <w:rsid w:val="00833737"/>
    <w:rsid w:val="00834146"/>
    <w:rsid w:val="008345B2"/>
    <w:rsid w:val="00834A22"/>
    <w:rsid w:val="00835343"/>
    <w:rsid w:val="00836DAF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2B03"/>
    <w:rsid w:val="00854D1E"/>
    <w:rsid w:val="00854E96"/>
    <w:rsid w:val="00854F5F"/>
    <w:rsid w:val="0085530D"/>
    <w:rsid w:val="00855BD8"/>
    <w:rsid w:val="008560C1"/>
    <w:rsid w:val="00856899"/>
    <w:rsid w:val="008572CA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96C"/>
    <w:rsid w:val="00865C1F"/>
    <w:rsid w:val="00865F07"/>
    <w:rsid w:val="008661EF"/>
    <w:rsid w:val="0086643F"/>
    <w:rsid w:val="00866820"/>
    <w:rsid w:val="008669D1"/>
    <w:rsid w:val="00866FAF"/>
    <w:rsid w:val="00867969"/>
    <w:rsid w:val="00867B2B"/>
    <w:rsid w:val="00871342"/>
    <w:rsid w:val="0087225F"/>
    <w:rsid w:val="00872339"/>
    <w:rsid w:val="00872602"/>
    <w:rsid w:val="0087277A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07C6"/>
    <w:rsid w:val="00880D80"/>
    <w:rsid w:val="008816D4"/>
    <w:rsid w:val="008827F6"/>
    <w:rsid w:val="008828BE"/>
    <w:rsid w:val="00882AE8"/>
    <w:rsid w:val="008830B7"/>
    <w:rsid w:val="00883619"/>
    <w:rsid w:val="00883858"/>
    <w:rsid w:val="00883A14"/>
    <w:rsid w:val="00884260"/>
    <w:rsid w:val="00884E44"/>
    <w:rsid w:val="0088531A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B6C"/>
    <w:rsid w:val="00890C9D"/>
    <w:rsid w:val="00891448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26E5"/>
    <w:rsid w:val="008A351D"/>
    <w:rsid w:val="008A38DA"/>
    <w:rsid w:val="008A391B"/>
    <w:rsid w:val="008A3AE5"/>
    <w:rsid w:val="008A3D20"/>
    <w:rsid w:val="008A3DBA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1BB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2FB"/>
    <w:rsid w:val="008B2DF8"/>
    <w:rsid w:val="008B2F8B"/>
    <w:rsid w:val="008B38F0"/>
    <w:rsid w:val="008B3F31"/>
    <w:rsid w:val="008B4891"/>
    <w:rsid w:val="008B529B"/>
    <w:rsid w:val="008B5521"/>
    <w:rsid w:val="008B57A0"/>
    <w:rsid w:val="008B58E8"/>
    <w:rsid w:val="008B591F"/>
    <w:rsid w:val="008B5C47"/>
    <w:rsid w:val="008B5D08"/>
    <w:rsid w:val="008B5FEC"/>
    <w:rsid w:val="008B62D4"/>
    <w:rsid w:val="008B6D34"/>
    <w:rsid w:val="008B6D52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0D1D"/>
    <w:rsid w:val="008D136A"/>
    <w:rsid w:val="008D18B0"/>
    <w:rsid w:val="008D21FF"/>
    <w:rsid w:val="008D2CD5"/>
    <w:rsid w:val="008D3473"/>
    <w:rsid w:val="008D3652"/>
    <w:rsid w:val="008D36C8"/>
    <w:rsid w:val="008D3E36"/>
    <w:rsid w:val="008D48F6"/>
    <w:rsid w:val="008D4B30"/>
    <w:rsid w:val="008D521D"/>
    <w:rsid w:val="008D601A"/>
    <w:rsid w:val="008D637D"/>
    <w:rsid w:val="008D6870"/>
    <w:rsid w:val="008D69B5"/>
    <w:rsid w:val="008D6A4D"/>
    <w:rsid w:val="008D7885"/>
    <w:rsid w:val="008E001C"/>
    <w:rsid w:val="008E0B60"/>
    <w:rsid w:val="008E0B6B"/>
    <w:rsid w:val="008E0ECB"/>
    <w:rsid w:val="008E1572"/>
    <w:rsid w:val="008E17D3"/>
    <w:rsid w:val="008E25A2"/>
    <w:rsid w:val="008E2C1E"/>
    <w:rsid w:val="008E308F"/>
    <w:rsid w:val="008E3441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AA6"/>
    <w:rsid w:val="008F0E12"/>
    <w:rsid w:val="008F1FC8"/>
    <w:rsid w:val="008F2B0B"/>
    <w:rsid w:val="008F35C9"/>
    <w:rsid w:val="008F39D2"/>
    <w:rsid w:val="008F3A32"/>
    <w:rsid w:val="008F438A"/>
    <w:rsid w:val="008F4904"/>
    <w:rsid w:val="008F49B3"/>
    <w:rsid w:val="008F4D8E"/>
    <w:rsid w:val="008F52C1"/>
    <w:rsid w:val="008F5504"/>
    <w:rsid w:val="008F5978"/>
    <w:rsid w:val="008F5EF1"/>
    <w:rsid w:val="008F5F59"/>
    <w:rsid w:val="008F66DC"/>
    <w:rsid w:val="008F687F"/>
    <w:rsid w:val="008F6A52"/>
    <w:rsid w:val="008F6DF0"/>
    <w:rsid w:val="008F6F08"/>
    <w:rsid w:val="008F73B8"/>
    <w:rsid w:val="008F7401"/>
    <w:rsid w:val="008F779D"/>
    <w:rsid w:val="00900B8B"/>
    <w:rsid w:val="00901193"/>
    <w:rsid w:val="00901497"/>
    <w:rsid w:val="00901A61"/>
    <w:rsid w:val="00901D04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2DC"/>
    <w:rsid w:val="00904563"/>
    <w:rsid w:val="009054A2"/>
    <w:rsid w:val="00905800"/>
    <w:rsid w:val="00905946"/>
    <w:rsid w:val="009059C8"/>
    <w:rsid w:val="00905CDE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7B5"/>
    <w:rsid w:val="00911CFC"/>
    <w:rsid w:val="009122AF"/>
    <w:rsid w:val="00912357"/>
    <w:rsid w:val="009128F0"/>
    <w:rsid w:val="00913065"/>
    <w:rsid w:val="009136EA"/>
    <w:rsid w:val="009138FB"/>
    <w:rsid w:val="00913B82"/>
    <w:rsid w:val="00913F9D"/>
    <w:rsid w:val="00914159"/>
    <w:rsid w:val="0091431B"/>
    <w:rsid w:val="00914DEE"/>
    <w:rsid w:val="00915E71"/>
    <w:rsid w:val="00916298"/>
    <w:rsid w:val="00916491"/>
    <w:rsid w:val="009168FE"/>
    <w:rsid w:val="00916F44"/>
    <w:rsid w:val="0091742C"/>
    <w:rsid w:val="00917B94"/>
    <w:rsid w:val="009206F5"/>
    <w:rsid w:val="00920842"/>
    <w:rsid w:val="00920BC4"/>
    <w:rsid w:val="00920C05"/>
    <w:rsid w:val="00920EC0"/>
    <w:rsid w:val="00921302"/>
    <w:rsid w:val="00921524"/>
    <w:rsid w:val="00921880"/>
    <w:rsid w:val="0092220D"/>
    <w:rsid w:val="009222B3"/>
    <w:rsid w:val="00923176"/>
    <w:rsid w:val="00923489"/>
    <w:rsid w:val="00923C9E"/>
    <w:rsid w:val="00923F1D"/>
    <w:rsid w:val="00923FCA"/>
    <w:rsid w:val="0092446B"/>
    <w:rsid w:val="00925FD9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1AA"/>
    <w:rsid w:val="0093346C"/>
    <w:rsid w:val="00933B07"/>
    <w:rsid w:val="00934902"/>
    <w:rsid w:val="00934934"/>
    <w:rsid w:val="00934CD5"/>
    <w:rsid w:val="009358F5"/>
    <w:rsid w:val="00935AB0"/>
    <w:rsid w:val="009362FB"/>
    <w:rsid w:val="00936C5F"/>
    <w:rsid w:val="0094065A"/>
    <w:rsid w:val="0094069D"/>
    <w:rsid w:val="009406BA"/>
    <w:rsid w:val="00940A0C"/>
    <w:rsid w:val="00941055"/>
    <w:rsid w:val="009419CF"/>
    <w:rsid w:val="0094229C"/>
    <w:rsid w:val="00942F95"/>
    <w:rsid w:val="00943428"/>
    <w:rsid w:val="00943E7C"/>
    <w:rsid w:val="00943E97"/>
    <w:rsid w:val="0094433F"/>
    <w:rsid w:val="0094438B"/>
    <w:rsid w:val="0094461B"/>
    <w:rsid w:val="00944BEC"/>
    <w:rsid w:val="0094586A"/>
    <w:rsid w:val="00945AE2"/>
    <w:rsid w:val="009466D6"/>
    <w:rsid w:val="009466DF"/>
    <w:rsid w:val="0094683F"/>
    <w:rsid w:val="00947067"/>
    <w:rsid w:val="00947155"/>
    <w:rsid w:val="00947571"/>
    <w:rsid w:val="00947746"/>
    <w:rsid w:val="00947C6F"/>
    <w:rsid w:val="009507BD"/>
    <w:rsid w:val="009510C1"/>
    <w:rsid w:val="00951B48"/>
    <w:rsid w:val="00951E70"/>
    <w:rsid w:val="00952954"/>
    <w:rsid w:val="009538B9"/>
    <w:rsid w:val="009538DA"/>
    <w:rsid w:val="00953C08"/>
    <w:rsid w:val="00953CF1"/>
    <w:rsid w:val="00953CFA"/>
    <w:rsid w:val="00954992"/>
    <w:rsid w:val="00954AD5"/>
    <w:rsid w:val="00954B6C"/>
    <w:rsid w:val="0095521D"/>
    <w:rsid w:val="009552B8"/>
    <w:rsid w:val="009555B6"/>
    <w:rsid w:val="0095596B"/>
    <w:rsid w:val="00955FC8"/>
    <w:rsid w:val="009561CA"/>
    <w:rsid w:val="0095658A"/>
    <w:rsid w:val="00956EA1"/>
    <w:rsid w:val="009570BE"/>
    <w:rsid w:val="00957901"/>
    <w:rsid w:val="00957C15"/>
    <w:rsid w:val="009616E8"/>
    <w:rsid w:val="00961C03"/>
    <w:rsid w:val="00961E72"/>
    <w:rsid w:val="00961EAE"/>
    <w:rsid w:val="00964E58"/>
    <w:rsid w:val="00964F9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67D93"/>
    <w:rsid w:val="00967FAC"/>
    <w:rsid w:val="00970D66"/>
    <w:rsid w:val="0097149D"/>
    <w:rsid w:val="0097174F"/>
    <w:rsid w:val="00971FF2"/>
    <w:rsid w:val="0097251B"/>
    <w:rsid w:val="00972D78"/>
    <w:rsid w:val="00976D12"/>
    <w:rsid w:val="00976DB1"/>
    <w:rsid w:val="009770A6"/>
    <w:rsid w:val="009802A9"/>
    <w:rsid w:val="00980505"/>
    <w:rsid w:val="00980F52"/>
    <w:rsid w:val="00980FD9"/>
    <w:rsid w:val="009829B1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1A48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9E4"/>
    <w:rsid w:val="009A0E43"/>
    <w:rsid w:val="009A1066"/>
    <w:rsid w:val="009A178E"/>
    <w:rsid w:val="009A1BF3"/>
    <w:rsid w:val="009A2024"/>
    <w:rsid w:val="009A2B61"/>
    <w:rsid w:val="009A2B88"/>
    <w:rsid w:val="009A31C8"/>
    <w:rsid w:val="009A3C13"/>
    <w:rsid w:val="009A4C7C"/>
    <w:rsid w:val="009A5628"/>
    <w:rsid w:val="009A59F3"/>
    <w:rsid w:val="009A5AFC"/>
    <w:rsid w:val="009A64CE"/>
    <w:rsid w:val="009A70A5"/>
    <w:rsid w:val="009B0AC2"/>
    <w:rsid w:val="009B0E06"/>
    <w:rsid w:val="009B1024"/>
    <w:rsid w:val="009B12C1"/>
    <w:rsid w:val="009B162A"/>
    <w:rsid w:val="009B16BE"/>
    <w:rsid w:val="009B2674"/>
    <w:rsid w:val="009B2F31"/>
    <w:rsid w:val="009B3554"/>
    <w:rsid w:val="009B355B"/>
    <w:rsid w:val="009B39EB"/>
    <w:rsid w:val="009B4A23"/>
    <w:rsid w:val="009B4EF8"/>
    <w:rsid w:val="009B5762"/>
    <w:rsid w:val="009B59CB"/>
    <w:rsid w:val="009B6622"/>
    <w:rsid w:val="009B74CA"/>
    <w:rsid w:val="009B7F43"/>
    <w:rsid w:val="009C08D0"/>
    <w:rsid w:val="009C20D5"/>
    <w:rsid w:val="009C242C"/>
    <w:rsid w:val="009C2CA6"/>
    <w:rsid w:val="009C35FD"/>
    <w:rsid w:val="009C3CF9"/>
    <w:rsid w:val="009C485E"/>
    <w:rsid w:val="009C5038"/>
    <w:rsid w:val="009C5BBA"/>
    <w:rsid w:val="009C5C65"/>
    <w:rsid w:val="009C5CF8"/>
    <w:rsid w:val="009C6659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1B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2FE"/>
    <w:rsid w:val="009E43D8"/>
    <w:rsid w:val="009E48E7"/>
    <w:rsid w:val="009E49FD"/>
    <w:rsid w:val="009E4BFE"/>
    <w:rsid w:val="009E4D2E"/>
    <w:rsid w:val="009E4F8F"/>
    <w:rsid w:val="009E55A3"/>
    <w:rsid w:val="009E591F"/>
    <w:rsid w:val="009E5AD3"/>
    <w:rsid w:val="009E6680"/>
    <w:rsid w:val="009E673D"/>
    <w:rsid w:val="009E684D"/>
    <w:rsid w:val="009E6EFB"/>
    <w:rsid w:val="009E798D"/>
    <w:rsid w:val="009E79B5"/>
    <w:rsid w:val="009E7EF1"/>
    <w:rsid w:val="009E7FE9"/>
    <w:rsid w:val="009F046D"/>
    <w:rsid w:val="009F06EE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9F7C0D"/>
    <w:rsid w:val="00A002E6"/>
    <w:rsid w:val="00A003DF"/>
    <w:rsid w:val="00A011E8"/>
    <w:rsid w:val="00A01509"/>
    <w:rsid w:val="00A01BF2"/>
    <w:rsid w:val="00A01EFB"/>
    <w:rsid w:val="00A025C9"/>
    <w:rsid w:val="00A02B46"/>
    <w:rsid w:val="00A034B3"/>
    <w:rsid w:val="00A049A2"/>
    <w:rsid w:val="00A0524C"/>
    <w:rsid w:val="00A059DD"/>
    <w:rsid w:val="00A07587"/>
    <w:rsid w:val="00A07973"/>
    <w:rsid w:val="00A07B63"/>
    <w:rsid w:val="00A10517"/>
    <w:rsid w:val="00A10EDF"/>
    <w:rsid w:val="00A11F40"/>
    <w:rsid w:val="00A120AB"/>
    <w:rsid w:val="00A12A0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069E"/>
    <w:rsid w:val="00A3114D"/>
    <w:rsid w:val="00A32F9E"/>
    <w:rsid w:val="00A33648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2C1"/>
    <w:rsid w:val="00A44885"/>
    <w:rsid w:val="00A44DF7"/>
    <w:rsid w:val="00A4532B"/>
    <w:rsid w:val="00A45389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7A9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29F"/>
    <w:rsid w:val="00A65A6A"/>
    <w:rsid w:val="00A65EB7"/>
    <w:rsid w:val="00A66594"/>
    <w:rsid w:val="00A66B12"/>
    <w:rsid w:val="00A66F3B"/>
    <w:rsid w:val="00A673DC"/>
    <w:rsid w:val="00A70C86"/>
    <w:rsid w:val="00A72CDD"/>
    <w:rsid w:val="00A72E1A"/>
    <w:rsid w:val="00A73078"/>
    <w:rsid w:val="00A735EB"/>
    <w:rsid w:val="00A735FC"/>
    <w:rsid w:val="00A737FD"/>
    <w:rsid w:val="00A73F0B"/>
    <w:rsid w:val="00A74D43"/>
    <w:rsid w:val="00A74EDD"/>
    <w:rsid w:val="00A7580E"/>
    <w:rsid w:val="00A759BD"/>
    <w:rsid w:val="00A75AB9"/>
    <w:rsid w:val="00A75BA7"/>
    <w:rsid w:val="00A76E47"/>
    <w:rsid w:val="00A772A0"/>
    <w:rsid w:val="00A77453"/>
    <w:rsid w:val="00A777CF"/>
    <w:rsid w:val="00A77A33"/>
    <w:rsid w:val="00A77CA6"/>
    <w:rsid w:val="00A80648"/>
    <w:rsid w:val="00A80B27"/>
    <w:rsid w:val="00A80C7C"/>
    <w:rsid w:val="00A81FF0"/>
    <w:rsid w:val="00A82469"/>
    <w:rsid w:val="00A8257D"/>
    <w:rsid w:val="00A83400"/>
    <w:rsid w:val="00A83574"/>
    <w:rsid w:val="00A8361F"/>
    <w:rsid w:val="00A8366A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3352"/>
    <w:rsid w:val="00A9405B"/>
    <w:rsid w:val="00A948A0"/>
    <w:rsid w:val="00A948C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359"/>
    <w:rsid w:val="00AA467A"/>
    <w:rsid w:val="00AA4ADC"/>
    <w:rsid w:val="00AA4CD7"/>
    <w:rsid w:val="00AA50DF"/>
    <w:rsid w:val="00AA5899"/>
    <w:rsid w:val="00AA6426"/>
    <w:rsid w:val="00AA6592"/>
    <w:rsid w:val="00AA6A07"/>
    <w:rsid w:val="00AA6D48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5A"/>
    <w:rsid w:val="00AB4673"/>
    <w:rsid w:val="00AB47D5"/>
    <w:rsid w:val="00AB4DDC"/>
    <w:rsid w:val="00AB53F4"/>
    <w:rsid w:val="00AB5698"/>
    <w:rsid w:val="00AB59D6"/>
    <w:rsid w:val="00AB5D4A"/>
    <w:rsid w:val="00AB617C"/>
    <w:rsid w:val="00AB63A5"/>
    <w:rsid w:val="00AB71FB"/>
    <w:rsid w:val="00AB7A5B"/>
    <w:rsid w:val="00AB7D80"/>
    <w:rsid w:val="00AC04F6"/>
    <w:rsid w:val="00AC0A1A"/>
    <w:rsid w:val="00AC10DA"/>
    <w:rsid w:val="00AC1183"/>
    <w:rsid w:val="00AC164E"/>
    <w:rsid w:val="00AC1815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C6CDD"/>
    <w:rsid w:val="00AD097B"/>
    <w:rsid w:val="00AD09CA"/>
    <w:rsid w:val="00AD0B31"/>
    <w:rsid w:val="00AD1094"/>
    <w:rsid w:val="00AD1DA0"/>
    <w:rsid w:val="00AD2322"/>
    <w:rsid w:val="00AD2946"/>
    <w:rsid w:val="00AD371F"/>
    <w:rsid w:val="00AD3DFF"/>
    <w:rsid w:val="00AD3FC2"/>
    <w:rsid w:val="00AD4318"/>
    <w:rsid w:val="00AD43FF"/>
    <w:rsid w:val="00AD498F"/>
    <w:rsid w:val="00AD53D8"/>
    <w:rsid w:val="00AD5866"/>
    <w:rsid w:val="00AD591F"/>
    <w:rsid w:val="00AD6E77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1F3A"/>
    <w:rsid w:val="00AE205C"/>
    <w:rsid w:val="00AE2843"/>
    <w:rsid w:val="00AE2E42"/>
    <w:rsid w:val="00AE33BD"/>
    <w:rsid w:val="00AE4248"/>
    <w:rsid w:val="00AE5B8A"/>
    <w:rsid w:val="00AE6232"/>
    <w:rsid w:val="00AE6367"/>
    <w:rsid w:val="00AE6498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1C9B"/>
    <w:rsid w:val="00AF2B20"/>
    <w:rsid w:val="00AF2D0A"/>
    <w:rsid w:val="00AF2D96"/>
    <w:rsid w:val="00AF3C14"/>
    <w:rsid w:val="00AF4582"/>
    <w:rsid w:val="00AF4592"/>
    <w:rsid w:val="00AF46DD"/>
    <w:rsid w:val="00AF4BFB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2E2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076B9"/>
    <w:rsid w:val="00B101D8"/>
    <w:rsid w:val="00B10488"/>
    <w:rsid w:val="00B10B9D"/>
    <w:rsid w:val="00B1108C"/>
    <w:rsid w:val="00B11DBA"/>
    <w:rsid w:val="00B11E5A"/>
    <w:rsid w:val="00B128FF"/>
    <w:rsid w:val="00B12C8C"/>
    <w:rsid w:val="00B12CD6"/>
    <w:rsid w:val="00B13253"/>
    <w:rsid w:val="00B139BA"/>
    <w:rsid w:val="00B144E3"/>
    <w:rsid w:val="00B146CC"/>
    <w:rsid w:val="00B14D1E"/>
    <w:rsid w:val="00B155E2"/>
    <w:rsid w:val="00B15662"/>
    <w:rsid w:val="00B15CFD"/>
    <w:rsid w:val="00B15F00"/>
    <w:rsid w:val="00B165C2"/>
    <w:rsid w:val="00B1667D"/>
    <w:rsid w:val="00B1678F"/>
    <w:rsid w:val="00B16A58"/>
    <w:rsid w:val="00B16ABD"/>
    <w:rsid w:val="00B16C40"/>
    <w:rsid w:val="00B17234"/>
    <w:rsid w:val="00B175FE"/>
    <w:rsid w:val="00B17A16"/>
    <w:rsid w:val="00B17C3D"/>
    <w:rsid w:val="00B17D44"/>
    <w:rsid w:val="00B200C9"/>
    <w:rsid w:val="00B2039C"/>
    <w:rsid w:val="00B20519"/>
    <w:rsid w:val="00B211A6"/>
    <w:rsid w:val="00B213ED"/>
    <w:rsid w:val="00B23424"/>
    <w:rsid w:val="00B23613"/>
    <w:rsid w:val="00B238E8"/>
    <w:rsid w:val="00B23DCA"/>
    <w:rsid w:val="00B23EA2"/>
    <w:rsid w:val="00B23EE0"/>
    <w:rsid w:val="00B23FB6"/>
    <w:rsid w:val="00B2507C"/>
    <w:rsid w:val="00B2508E"/>
    <w:rsid w:val="00B260D1"/>
    <w:rsid w:val="00B2617B"/>
    <w:rsid w:val="00B27204"/>
    <w:rsid w:val="00B27809"/>
    <w:rsid w:val="00B278C5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07CE"/>
    <w:rsid w:val="00B41326"/>
    <w:rsid w:val="00B420B1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BD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EDC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29A"/>
    <w:rsid w:val="00B60310"/>
    <w:rsid w:val="00B606B6"/>
    <w:rsid w:val="00B60877"/>
    <w:rsid w:val="00B60B1F"/>
    <w:rsid w:val="00B60D57"/>
    <w:rsid w:val="00B61297"/>
    <w:rsid w:val="00B61509"/>
    <w:rsid w:val="00B6171F"/>
    <w:rsid w:val="00B62ABF"/>
    <w:rsid w:val="00B62CE1"/>
    <w:rsid w:val="00B62DAE"/>
    <w:rsid w:val="00B63CD3"/>
    <w:rsid w:val="00B64D29"/>
    <w:rsid w:val="00B64DA1"/>
    <w:rsid w:val="00B64F15"/>
    <w:rsid w:val="00B656A5"/>
    <w:rsid w:val="00B65719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54F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534"/>
    <w:rsid w:val="00B80789"/>
    <w:rsid w:val="00B80972"/>
    <w:rsid w:val="00B80CBD"/>
    <w:rsid w:val="00B80D6F"/>
    <w:rsid w:val="00B80DB2"/>
    <w:rsid w:val="00B8160D"/>
    <w:rsid w:val="00B81B77"/>
    <w:rsid w:val="00B81EF2"/>
    <w:rsid w:val="00B82560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027D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41"/>
    <w:rsid w:val="00B93060"/>
    <w:rsid w:val="00B931FE"/>
    <w:rsid w:val="00B9342A"/>
    <w:rsid w:val="00B93791"/>
    <w:rsid w:val="00B93B3E"/>
    <w:rsid w:val="00B942AA"/>
    <w:rsid w:val="00B946EA"/>
    <w:rsid w:val="00B949DF"/>
    <w:rsid w:val="00B94DCA"/>
    <w:rsid w:val="00B94F0F"/>
    <w:rsid w:val="00B95402"/>
    <w:rsid w:val="00B95D9D"/>
    <w:rsid w:val="00B96074"/>
    <w:rsid w:val="00B96366"/>
    <w:rsid w:val="00B969F2"/>
    <w:rsid w:val="00B96E6F"/>
    <w:rsid w:val="00B97741"/>
    <w:rsid w:val="00BA00DD"/>
    <w:rsid w:val="00BA0190"/>
    <w:rsid w:val="00BA04F0"/>
    <w:rsid w:val="00BA0594"/>
    <w:rsid w:val="00BA08FD"/>
    <w:rsid w:val="00BA0AAA"/>
    <w:rsid w:val="00BA0B28"/>
    <w:rsid w:val="00BA0D7B"/>
    <w:rsid w:val="00BA0FB1"/>
    <w:rsid w:val="00BA1000"/>
    <w:rsid w:val="00BA113A"/>
    <w:rsid w:val="00BA1259"/>
    <w:rsid w:val="00BA2786"/>
    <w:rsid w:val="00BA3E7B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92F"/>
    <w:rsid w:val="00BB7CD4"/>
    <w:rsid w:val="00BB7EAC"/>
    <w:rsid w:val="00BB7FA8"/>
    <w:rsid w:val="00BC0081"/>
    <w:rsid w:val="00BC080E"/>
    <w:rsid w:val="00BC0C9F"/>
    <w:rsid w:val="00BC1B6D"/>
    <w:rsid w:val="00BC1E5D"/>
    <w:rsid w:val="00BC1F37"/>
    <w:rsid w:val="00BC2179"/>
    <w:rsid w:val="00BC2B58"/>
    <w:rsid w:val="00BC3ED0"/>
    <w:rsid w:val="00BC4297"/>
    <w:rsid w:val="00BC432D"/>
    <w:rsid w:val="00BC4420"/>
    <w:rsid w:val="00BC45FD"/>
    <w:rsid w:val="00BC4FBD"/>
    <w:rsid w:val="00BC552E"/>
    <w:rsid w:val="00BC5C0A"/>
    <w:rsid w:val="00BC5C1A"/>
    <w:rsid w:val="00BC6F0F"/>
    <w:rsid w:val="00BC741A"/>
    <w:rsid w:val="00BC775B"/>
    <w:rsid w:val="00BC7B2C"/>
    <w:rsid w:val="00BD03AB"/>
    <w:rsid w:val="00BD062A"/>
    <w:rsid w:val="00BD1017"/>
    <w:rsid w:val="00BD1C02"/>
    <w:rsid w:val="00BD282B"/>
    <w:rsid w:val="00BD2C67"/>
    <w:rsid w:val="00BD2F28"/>
    <w:rsid w:val="00BD34E2"/>
    <w:rsid w:val="00BD3531"/>
    <w:rsid w:val="00BD3B02"/>
    <w:rsid w:val="00BD3D52"/>
    <w:rsid w:val="00BD3F94"/>
    <w:rsid w:val="00BD400D"/>
    <w:rsid w:val="00BD583C"/>
    <w:rsid w:val="00BD5883"/>
    <w:rsid w:val="00BD6223"/>
    <w:rsid w:val="00BD6476"/>
    <w:rsid w:val="00BD68F0"/>
    <w:rsid w:val="00BD6B01"/>
    <w:rsid w:val="00BD7D9C"/>
    <w:rsid w:val="00BD7DEB"/>
    <w:rsid w:val="00BE0C79"/>
    <w:rsid w:val="00BE12A1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5ECC"/>
    <w:rsid w:val="00BE5FA7"/>
    <w:rsid w:val="00BE6F05"/>
    <w:rsid w:val="00BE70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234"/>
    <w:rsid w:val="00BF58B5"/>
    <w:rsid w:val="00BF610B"/>
    <w:rsid w:val="00BF64A1"/>
    <w:rsid w:val="00BF7140"/>
    <w:rsid w:val="00BF78E0"/>
    <w:rsid w:val="00C00057"/>
    <w:rsid w:val="00C006BC"/>
    <w:rsid w:val="00C007C5"/>
    <w:rsid w:val="00C00F3F"/>
    <w:rsid w:val="00C00FD9"/>
    <w:rsid w:val="00C011B1"/>
    <w:rsid w:val="00C0189B"/>
    <w:rsid w:val="00C01C23"/>
    <w:rsid w:val="00C02547"/>
    <w:rsid w:val="00C0353C"/>
    <w:rsid w:val="00C03702"/>
    <w:rsid w:val="00C044D0"/>
    <w:rsid w:val="00C045C2"/>
    <w:rsid w:val="00C04F9B"/>
    <w:rsid w:val="00C05003"/>
    <w:rsid w:val="00C05AE8"/>
    <w:rsid w:val="00C05F77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2D"/>
    <w:rsid w:val="00C07893"/>
    <w:rsid w:val="00C07A8D"/>
    <w:rsid w:val="00C1083D"/>
    <w:rsid w:val="00C108F3"/>
    <w:rsid w:val="00C10A03"/>
    <w:rsid w:val="00C11468"/>
    <w:rsid w:val="00C117C2"/>
    <w:rsid w:val="00C11BDC"/>
    <w:rsid w:val="00C11D21"/>
    <w:rsid w:val="00C12BD8"/>
    <w:rsid w:val="00C13404"/>
    <w:rsid w:val="00C13482"/>
    <w:rsid w:val="00C1357B"/>
    <w:rsid w:val="00C13C4C"/>
    <w:rsid w:val="00C13CC7"/>
    <w:rsid w:val="00C147E6"/>
    <w:rsid w:val="00C148E7"/>
    <w:rsid w:val="00C14C55"/>
    <w:rsid w:val="00C15F34"/>
    <w:rsid w:val="00C15FB2"/>
    <w:rsid w:val="00C164D0"/>
    <w:rsid w:val="00C16693"/>
    <w:rsid w:val="00C16BA5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1885"/>
    <w:rsid w:val="00C21974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26C12"/>
    <w:rsid w:val="00C302BC"/>
    <w:rsid w:val="00C308D9"/>
    <w:rsid w:val="00C30AD9"/>
    <w:rsid w:val="00C30D06"/>
    <w:rsid w:val="00C3130A"/>
    <w:rsid w:val="00C31A24"/>
    <w:rsid w:val="00C31C4D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67F"/>
    <w:rsid w:val="00C35757"/>
    <w:rsid w:val="00C35E54"/>
    <w:rsid w:val="00C36A8A"/>
    <w:rsid w:val="00C37157"/>
    <w:rsid w:val="00C37DFC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E86"/>
    <w:rsid w:val="00C44F43"/>
    <w:rsid w:val="00C4562C"/>
    <w:rsid w:val="00C459CB"/>
    <w:rsid w:val="00C45D86"/>
    <w:rsid w:val="00C45EC1"/>
    <w:rsid w:val="00C45F15"/>
    <w:rsid w:val="00C4638E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251"/>
    <w:rsid w:val="00C533C5"/>
    <w:rsid w:val="00C534E6"/>
    <w:rsid w:val="00C534F1"/>
    <w:rsid w:val="00C53751"/>
    <w:rsid w:val="00C54BAE"/>
    <w:rsid w:val="00C55FCE"/>
    <w:rsid w:val="00C5632D"/>
    <w:rsid w:val="00C572AC"/>
    <w:rsid w:val="00C576F8"/>
    <w:rsid w:val="00C57742"/>
    <w:rsid w:val="00C57CF4"/>
    <w:rsid w:val="00C60107"/>
    <w:rsid w:val="00C607A3"/>
    <w:rsid w:val="00C60E2E"/>
    <w:rsid w:val="00C627B3"/>
    <w:rsid w:val="00C62839"/>
    <w:rsid w:val="00C62B4F"/>
    <w:rsid w:val="00C62BD7"/>
    <w:rsid w:val="00C63315"/>
    <w:rsid w:val="00C63B27"/>
    <w:rsid w:val="00C63F01"/>
    <w:rsid w:val="00C63F73"/>
    <w:rsid w:val="00C64158"/>
    <w:rsid w:val="00C648FF"/>
    <w:rsid w:val="00C649AA"/>
    <w:rsid w:val="00C64A54"/>
    <w:rsid w:val="00C64BED"/>
    <w:rsid w:val="00C654B5"/>
    <w:rsid w:val="00C66166"/>
    <w:rsid w:val="00C66AE5"/>
    <w:rsid w:val="00C67805"/>
    <w:rsid w:val="00C70259"/>
    <w:rsid w:val="00C70433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299D"/>
    <w:rsid w:val="00C834C1"/>
    <w:rsid w:val="00C83890"/>
    <w:rsid w:val="00C83D17"/>
    <w:rsid w:val="00C83EC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270"/>
    <w:rsid w:val="00C9042F"/>
    <w:rsid w:val="00C913FA"/>
    <w:rsid w:val="00C9189E"/>
    <w:rsid w:val="00C91C30"/>
    <w:rsid w:val="00C939F6"/>
    <w:rsid w:val="00C947F9"/>
    <w:rsid w:val="00C9490F"/>
    <w:rsid w:val="00C95651"/>
    <w:rsid w:val="00C95919"/>
    <w:rsid w:val="00C95997"/>
    <w:rsid w:val="00C95B7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3A58"/>
    <w:rsid w:val="00CA58CC"/>
    <w:rsid w:val="00CA5B2E"/>
    <w:rsid w:val="00CA728B"/>
    <w:rsid w:val="00CA775A"/>
    <w:rsid w:val="00CA7A66"/>
    <w:rsid w:val="00CB01FC"/>
    <w:rsid w:val="00CB09D7"/>
    <w:rsid w:val="00CB1096"/>
    <w:rsid w:val="00CB1C25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6207"/>
    <w:rsid w:val="00CB6A37"/>
    <w:rsid w:val="00CB6DBB"/>
    <w:rsid w:val="00CB72D9"/>
    <w:rsid w:val="00CB747C"/>
    <w:rsid w:val="00CB7698"/>
    <w:rsid w:val="00CB77AC"/>
    <w:rsid w:val="00CB7FB6"/>
    <w:rsid w:val="00CC0047"/>
    <w:rsid w:val="00CC178C"/>
    <w:rsid w:val="00CC2824"/>
    <w:rsid w:val="00CC3339"/>
    <w:rsid w:val="00CC34B6"/>
    <w:rsid w:val="00CC370F"/>
    <w:rsid w:val="00CC39AD"/>
    <w:rsid w:val="00CC46B2"/>
    <w:rsid w:val="00CC5329"/>
    <w:rsid w:val="00CC539C"/>
    <w:rsid w:val="00CC53FF"/>
    <w:rsid w:val="00CC607F"/>
    <w:rsid w:val="00CC671F"/>
    <w:rsid w:val="00CC70AB"/>
    <w:rsid w:val="00CD0C21"/>
    <w:rsid w:val="00CD0DDE"/>
    <w:rsid w:val="00CD1127"/>
    <w:rsid w:val="00CD11B7"/>
    <w:rsid w:val="00CD1523"/>
    <w:rsid w:val="00CD15CA"/>
    <w:rsid w:val="00CD1911"/>
    <w:rsid w:val="00CD243D"/>
    <w:rsid w:val="00CD251B"/>
    <w:rsid w:val="00CD34F6"/>
    <w:rsid w:val="00CD3A86"/>
    <w:rsid w:val="00CD46D6"/>
    <w:rsid w:val="00CD472F"/>
    <w:rsid w:val="00CD4918"/>
    <w:rsid w:val="00CD4C91"/>
    <w:rsid w:val="00CD4F45"/>
    <w:rsid w:val="00CD51D7"/>
    <w:rsid w:val="00CD5B4F"/>
    <w:rsid w:val="00CD64BB"/>
    <w:rsid w:val="00CD65AF"/>
    <w:rsid w:val="00CD65CC"/>
    <w:rsid w:val="00CD7694"/>
    <w:rsid w:val="00CD7EEF"/>
    <w:rsid w:val="00CE0433"/>
    <w:rsid w:val="00CE05E3"/>
    <w:rsid w:val="00CE0840"/>
    <w:rsid w:val="00CE134B"/>
    <w:rsid w:val="00CE16A2"/>
    <w:rsid w:val="00CE238D"/>
    <w:rsid w:val="00CE24A9"/>
    <w:rsid w:val="00CE2647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2FC4"/>
    <w:rsid w:val="00CF373E"/>
    <w:rsid w:val="00CF38CF"/>
    <w:rsid w:val="00CF46B2"/>
    <w:rsid w:val="00CF4B6D"/>
    <w:rsid w:val="00CF5B2B"/>
    <w:rsid w:val="00CF5E49"/>
    <w:rsid w:val="00CF6AED"/>
    <w:rsid w:val="00CF6B06"/>
    <w:rsid w:val="00CF6F83"/>
    <w:rsid w:val="00CF7238"/>
    <w:rsid w:val="00CF7786"/>
    <w:rsid w:val="00D00BE2"/>
    <w:rsid w:val="00D00CF1"/>
    <w:rsid w:val="00D0117E"/>
    <w:rsid w:val="00D01805"/>
    <w:rsid w:val="00D01E96"/>
    <w:rsid w:val="00D02174"/>
    <w:rsid w:val="00D02587"/>
    <w:rsid w:val="00D02D04"/>
    <w:rsid w:val="00D033B4"/>
    <w:rsid w:val="00D038EE"/>
    <w:rsid w:val="00D03952"/>
    <w:rsid w:val="00D0493F"/>
    <w:rsid w:val="00D04C60"/>
    <w:rsid w:val="00D05037"/>
    <w:rsid w:val="00D05BA9"/>
    <w:rsid w:val="00D060FD"/>
    <w:rsid w:val="00D067A7"/>
    <w:rsid w:val="00D06C97"/>
    <w:rsid w:val="00D074B0"/>
    <w:rsid w:val="00D07AED"/>
    <w:rsid w:val="00D10332"/>
    <w:rsid w:val="00D103F4"/>
    <w:rsid w:val="00D105A7"/>
    <w:rsid w:val="00D1111C"/>
    <w:rsid w:val="00D1117D"/>
    <w:rsid w:val="00D1138B"/>
    <w:rsid w:val="00D1146F"/>
    <w:rsid w:val="00D118BC"/>
    <w:rsid w:val="00D11DAD"/>
    <w:rsid w:val="00D1212F"/>
    <w:rsid w:val="00D121E0"/>
    <w:rsid w:val="00D124B0"/>
    <w:rsid w:val="00D12538"/>
    <w:rsid w:val="00D13479"/>
    <w:rsid w:val="00D13748"/>
    <w:rsid w:val="00D13C16"/>
    <w:rsid w:val="00D13DC5"/>
    <w:rsid w:val="00D1411B"/>
    <w:rsid w:val="00D14632"/>
    <w:rsid w:val="00D14723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0BED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63C"/>
    <w:rsid w:val="00D2693D"/>
    <w:rsid w:val="00D272AC"/>
    <w:rsid w:val="00D27629"/>
    <w:rsid w:val="00D30460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69B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292"/>
    <w:rsid w:val="00D475EA"/>
    <w:rsid w:val="00D47C11"/>
    <w:rsid w:val="00D47EC4"/>
    <w:rsid w:val="00D513A6"/>
    <w:rsid w:val="00D526BD"/>
    <w:rsid w:val="00D534F9"/>
    <w:rsid w:val="00D540C4"/>
    <w:rsid w:val="00D540D2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692F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20D"/>
    <w:rsid w:val="00D65DF2"/>
    <w:rsid w:val="00D65FF6"/>
    <w:rsid w:val="00D66031"/>
    <w:rsid w:val="00D673E6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622B"/>
    <w:rsid w:val="00D76404"/>
    <w:rsid w:val="00D765CD"/>
    <w:rsid w:val="00D771A5"/>
    <w:rsid w:val="00D80614"/>
    <w:rsid w:val="00D811D4"/>
    <w:rsid w:val="00D82C11"/>
    <w:rsid w:val="00D830E5"/>
    <w:rsid w:val="00D84B65"/>
    <w:rsid w:val="00D84FF6"/>
    <w:rsid w:val="00D85A54"/>
    <w:rsid w:val="00D86020"/>
    <w:rsid w:val="00D8623B"/>
    <w:rsid w:val="00D863D1"/>
    <w:rsid w:val="00D86668"/>
    <w:rsid w:val="00D86786"/>
    <w:rsid w:val="00D86889"/>
    <w:rsid w:val="00D8784F"/>
    <w:rsid w:val="00D87A27"/>
    <w:rsid w:val="00D9019F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2A8"/>
    <w:rsid w:val="00D933C7"/>
    <w:rsid w:val="00D93A0A"/>
    <w:rsid w:val="00D94777"/>
    <w:rsid w:val="00D94CCD"/>
    <w:rsid w:val="00D94F56"/>
    <w:rsid w:val="00D95849"/>
    <w:rsid w:val="00D95AA5"/>
    <w:rsid w:val="00D95C62"/>
    <w:rsid w:val="00D95FCB"/>
    <w:rsid w:val="00D96648"/>
    <w:rsid w:val="00D96D07"/>
    <w:rsid w:val="00D97E16"/>
    <w:rsid w:val="00DA024E"/>
    <w:rsid w:val="00DA15E5"/>
    <w:rsid w:val="00DA19D1"/>
    <w:rsid w:val="00DA2027"/>
    <w:rsid w:val="00DA207D"/>
    <w:rsid w:val="00DA219F"/>
    <w:rsid w:val="00DA2BFB"/>
    <w:rsid w:val="00DA2EAB"/>
    <w:rsid w:val="00DA3310"/>
    <w:rsid w:val="00DA3446"/>
    <w:rsid w:val="00DA3658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A7659"/>
    <w:rsid w:val="00DA7A52"/>
    <w:rsid w:val="00DB159E"/>
    <w:rsid w:val="00DB1B90"/>
    <w:rsid w:val="00DB1BB6"/>
    <w:rsid w:val="00DB1CA4"/>
    <w:rsid w:val="00DB26B7"/>
    <w:rsid w:val="00DB2767"/>
    <w:rsid w:val="00DB28CE"/>
    <w:rsid w:val="00DB2967"/>
    <w:rsid w:val="00DB2AE5"/>
    <w:rsid w:val="00DB39E1"/>
    <w:rsid w:val="00DB46CF"/>
    <w:rsid w:val="00DB5491"/>
    <w:rsid w:val="00DB54E3"/>
    <w:rsid w:val="00DB562C"/>
    <w:rsid w:val="00DB567D"/>
    <w:rsid w:val="00DB59EA"/>
    <w:rsid w:val="00DB6E7B"/>
    <w:rsid w:val="00DB7301"/>
    <w:rsid w:val="00DB77D6"/>
    <w:rsid w:val="00DB7E4B"/>
    <w:rsid w:val="00DC0AF8"/>
    <w:rsid w:val="00DC0FCC"/>
    <w:rsid w:val="00DC1B27"/>
    <w:rsid w:val="00DC20B3"/>
    <w:rsid w:val="00DC25D3"/>
    <w:rsid w:val="00DC28D2"/>
    <w:rsid w:val="00DC28DF"/>
    <w:rsid w:val="00DC2D88"/>
    <w:rsid w:val="00DC2E17"/>
    <w:rsid w:val="00DC2E58"/>
    <w:rsid w:val="00DC2E63"/>
    <w:rsid w:val="00DC5DA1"/>
    <w:rsid w:val="00DC5FBE"/>
    <w:rsid w:val="00DC61DF"/>
    <w:rsid w:val="00DC6E67"/>
    <w:rsid w:val="00DC7505"/>
    <w:rsid w:val="00DC767D"/>
    <w:rsid w:val="00DC76B2"/>
    <w:rsid w:val="00DD3006"/>
    <w:rsid w:val="00DD37DF"/>
    <w:rsid w:val="00DD3D85"/>
    <w:rsid w:val="00DD5342"/>
    <w:rsid w:val="00DD59AA"/>
    <w:rsid w:val="00DD5EDD"/>
    <w:rsid w:val="00DD5F4C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5568"/>
    <w:rsid w:val="00DE5DBC"/>
    <w:rsid w:val="00DE6D2C"/>
    <w:rsid w:val="00DE7688"/>
    <w:rsid w:val="00DF002C"/>
    <w:rsid w:val="00DF0382"/>
    <w:rsid w:val="00DF03C5"/>
    <w:rsid w:val="00DF0673"/>
    <w:rsid w:val="00DF0A56"/>
    <w:rsid w:val="00DF0AAA"/>
    <w:rsid w:val="00DF12F3"/>
    <w:rsid w:val="00DF14CC"/>
    <w:rsid w:val="00DF17F5"/>
    <w:rsid w:val="00DF18CE"/>
    <w:rsid w:val="00DF23A5"/>
    <w:rsid w:val="00DF263B"/>
    <w:rsid w:val="00DF2BBA"/>
    <w:rsid w:val="00DF3095"/>
    <w:rsid w:val="00DF3130"/>
    <w:rsid w:val="00DF3ABE"/>
    <w:rsid w:val="00DF3F2B"/>
    <w:rsid w:val="00DF4676"/>
    <w:rsid w:val="00DF4685"/>
    <w:rsid w:val="00DF47B2"/>
    <w:rsid w:val="00DF4A2E"/>
    <w:rsid w:val="00DF4C98"/>
    <w:rsid w:val="00DF5158"/>
    <w:rsid w:val="00DF5C2F"/>
    <w:rsid w:val="00DF5DC6"/>
    <w:rsid w:val="00DF5F8B"/>
    <w:rsid w:val="00DF62A8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2DE4"/>
    <w:rsid w:val="00E031E6"/>
    <w:rsid w:val="00E03622"/>
    <w:rsid w:val="00E037F1"/>
    <w:rsid w:val="00E04188"/>
    <w:rsid w:val="00E041AA"/>
    <w:rsid w:val="00E04528"/>
    <w:rsid w:val="00E05EED"/>
    <w:rsid w:val="00E07684"/>
    <w:rsid w:val="00E106AD"/>
    <w:rsid w:val="00E10C57"/>
    <w:rsid w:val="00E11E93"/>
    <w:rsid w:val="00E125F2"/>
    <w:rsid w:val="00E128B2"/>
    <w:rsid w:val="00E1308E"/>
    <w:rsid w:val="00E13338"/>
    <w:rsid w:val="00E13C76"/>
    <w:rsid w:val="00E152C4"/>
    <w:rsid w:val="00E166A1"/>
    <w:rsid w:val="00E17F75"/>
    <w:rsid w:val="00E204A5"/>
    <w:rsid w:val="00E205B0"/>
    <w:rsid w:val="00E20921"/>
    <w:rsid w:val="00E21163"/>
    <w:rsid w:val="00E212D7"/>
    <w:rsid w:val="00E223E5"/>
    <w:rsid w:val="00E224A0"/>
    <w:rsid w:val="00E2252A"/>
    <w:rsid w:val="00E228CB"/>
    <w:rsid w:val="00E22BB3"/>
    <w:rsid w:val="00E22D36"/>
    <w:rsid w:val="00E23548"/>
    <w:rsid w:val="00E23BE1"/>
    <w:rsid w:val="00E240D7"/>
    <w:rsid w:val="00E24FF2"/>
    <w:rsid w:val="00E255D8"/>
    <w:rsid w:val="00E26242"/>
    <w:rsid w:val="00E26831"/>
    <w:rsid w:val="00E26F46"/>
    <w:rsid w:val="00E30BF5"/>
    <w:rsid w:val="00E30DC2"/>
    <w:rsid w:val="00E31011"/>
    <w:rsid w:val="00E3174D"/>
    <w:rsid w:val="00E31AD6"/>
    <w:rsid w:val="00E31BBA"/>
    <w:rsid w:val="00E324A1"/>
    <w:rsid w:val="00E32A6F"/>
    <w:rsid w:val="00E32B37"/>
    <w:rsid w:val="00E32CEC"/>
    <w:rsid w:val="00E32DCD"/>
    <w:rsid w:val="00E33147"/>
    <w:rsid w:val="00E33AC8"/>
    <w:rsid w:val="00E34C91"/>
    <w:rsid w:val="00E35EBE"/>
    <w:rsid w:val="00E363FA"/>
    <w:rsid w:val="00E36B8B"/>
    <w:rsid w:val="00E36CD8"/>
    <w:rsid w:val="00E36F06"/>
    <w:rsid w:val="00E41081"/>
    <w:rsid w:val="00E41285"/>
    <w:rsid w:val="00E42546"/>
    <w:rsid w:val="00E43234"/>
    <w:rsid w:val="00E4392A"/>
    <w:rsid w:val="00E439E6"/>
    <w:rsid w:val="00E4401A"/>
    <w:rsid w:val="00E45754"/>
    <w:rsid w:val="00E45762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0F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6F1"/>
    <w:rsid w:val="00E62F9D"/>
    <w:rsid w:val="00E64343"/>
    <w:rsid w:val="00E6454A"/>
    <w:rsid w:val="00E647D8"/>
    <w:rsid w:val="00E655D7"/>
    <w:rsid w:val="00E65E7F"/>
    <w:rsid w:val="00E65FC1"/>
    <w:rsid w:val="00E66B1F"/>
    <w:rsid w:val="00E66D6D"/>
    <w:rsid w:val="00E67070"/>
    <w:rsid w:val="00E670BF"/>
    <w:rsid w:val="00E672B2"/>
    <w:rsid w:val="00E67319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5024"/>
    <w:rsid w:val="00E7606F"/>
    <w:rsid w:val="00E76A5B"/>
    <w:rsid w:val="00E76E4A"/>
    <w:rsid w:val="00E7745F"/>
    <w:rsid w:val="00E7774C"/>
    <w:rsid w:val="00E778D9"/>
    <w:rsid w:val="00E77B01"/>
    <w:rsid w:val="00E77CD7"/>
    <w:rsid w:val="00E801A7"/>
    <w:rsid w:val="00E8115E"/>
    <w:rsid w:val="00E81A83"/>
    <w:rsid w:val="00E82037"/>
    <w:rsid w:val="00E827CC"/>
    <w:rsid w:val="00E839D2"/>
    <w:rsid w:val="00E839F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5E5C"/>
    <w:rsid w:val="00E966C4"/>
    <w:rsid w:val="00E96863"/>
    <w:rsid w:val="00E96C89"/>
    <w:rsid w:val="00E96E00"/>
    <w:rsid w:val="00E97E56"/>
    <w:rsid w:val="00EA059D"/>
    <w:rsid w:val="00EA11C2"/>
    <w:rsid w:val="00EA12EE"/>
    <w:rsid w:val="00EA1335"/>
    <w:rsid w:val="00EA14D6"/>
    <w:rsid w:val="00EA15D2"/>
    <w:rsid w:val="00EA1B65"/>
    <w:rsid w:val="00EA2C53"/>
    <w:rsid w:val="00EA2F52"/>
    <w:rsid w:val="00EA316D"/>
    <w:rsid w:val="00EA3CBD"/>
    <w:rsid w:val="00EA3CEB"/>
    <w:rsid w:val="00EA3DA7"/>
    <w:rsid w:val="00EA410D"/>
    <w:rsid w:val="00EA4550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A7EEF"/>
    <w:rsid w:val="00EB0039"/>
    <w:rsid w:val="00EB09AE"/>
    <w:rsid w:val="00EB0ABC"/>
    <w:rsid w:val="00EB1500"/>
    <w:rsid w:val="00EB1845"/>
    <w:rsid w:val="00EB1BF6"/>
    <w:rsid w:val="00EB25B4"/>
    <w:rsid w:val="00EB263E"/>
    <w:rsid w:val="00EB340D"/>
    <w:rsid w:val="00EB35AA"/>
    <w:rsid w:val="00EB36AC"/>
    <w:rsid w:val="00EB3B9B"/>
    <w:rsid w:val="00EB4376"/>
    <w:rsid w:val="00EB448E"/>
    <w:rsid w:val="00EB4897"/>
    <w:rsid w:val="00EB4C7C"/>
    <w:rsid w:val="00EB5591"/>
    <w:rsid w:val="00EB5DD4"/>
    <w:rsid w:val="00EB60F9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5D39"/>
    <w:rsid w:val="00EC6590"/>
    <w:rsid w:val="00EC6BA5"/>
    <w:rsid w:val="00EC6E9F"/>
    <w:rsid w:val="00EC6ED6"/>
    <w:rsid w:val="00EC745F"/>
    <w:rsid w:val="00EC785B"/>
    <w:rsid w:val="00EC78C8"/>
    <w:rsid w:val="00ED002E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4F4F"/>
    <w:rsid w:val="00ED6DEF"/>
    <w:rsid w:val="00ED7133"/>
    <w:rsid w:val="00EE0A5B"/>
    <w:rsid w:val="00EE215A"/>
    <w:rsid w:val="00EE28DE"/>
    <w:rsid w:val="00EE296E"/>
    <w:rsid w:val="00EE2EB3"/>
    <w:rsid w:val="00EE3560"/>
    <w:rsid w:val="00EE3E1E"/>
    <w:rsid w:val="00EE5495"/>
    <w:rsid w:val="00EE59E1"/>
    <w:rsid w:val="00EE5F36"/>
    <w:rsid w:val="00EE679B"/>
    <w:rsid w:val="00EE69FC"/>
    <w:rsid w:val="00EE6FB5"/>
    <w:rsid w:val="00EE72E8"/>
    <w:rsid w:val="00EE7772"/>
    <w:rsid w:val="00EE7D13"/>
    <w:rsid w:val="00EE7D5B"/>
    <w:rsid w:val="00EF04B2"/>
    <w:rsid w:val="00EF0C9C"/>
    <w:rsid w:val="00EF1ADC"/>
    <w:rsid w:val="00EF21DD"/>
    <w:rsid w:val="00EF2873"/>
    <w:rsid w:val="00EF2ACC"/>
    <w:rsid w:val="00EF2B88"/>
    <w:rsid w:val="00EF2BD5"/>
    <w:rsid w:val="00EF3961"/>
    <w:rsid w:val="00EF40FF"/>
    <w:rsid w:val="00EF48C5"/>
    <w:rsid w:val="00EF48FC"/>
    <w:rsid w:val="00EF4D92"/>
    <w:rsid w:val="00EF525A"/>
    <w:rsid w:val="00EF559F"/>
    <w:rsid w:val="00EF6093"/>
    <w:rsid w:val="00EF6338"/>
    <w:rsid w:val="00EF781E"/>
    <w:rsid w:val="00EF7E43"/>
    <w:rsid w:val="00F000DF"/>
    <w:rsid w:val="00F00652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2E"/>
    <w:rsid w:val="00F065C0"/>
    <w:rsid w:val="00F06E15"/>
    <w:rsid w:val="00F0706E"/>
    <w:rsid w:val="00F0747F"/>
    <w:rsid w:val="00F076D2"/>
    <w:rsid w:val="00F07F56"/>
    <w:rsid w:val="00F1154E"/>
    <w:rsid w:val="00F11791"/>
    <w:rsid w:val="00F118CF"/>
    <w:rsid w:val="00F11D82"/>
    <w:rsid w:val="00F1234A"/>
    <w:rsid w:val="00F12B3D"/>
    <w:rsid w:val="00F13A4B"/>
    <w:rsid w:val="00F13A83"/>
    <w:rsid w:val="00F14111"/>
    <w:rsid w:val="00F148CB"/>
    <w:rsid w:val="00F14F0F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17B90"/>
    <w:rsid w:val="00F201AE"/>
    <w:rsid w:val="00F2198C"/>
    <w:rsid w:val="00F21C00"/>
    <w:rsid w:val="00F21C67"/>
    <w:rsid w:val="00F21ED5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B49"/>
    <w:rsid w:val="00F27F15"/>
    <w:rsid w:val="00F30889"/>
    <w:rsid w:val="00F30E08"/>
    <w:rsid w:val="00F31C4A"/>
    <w:rsid w:val="00F3219B"/>
    <w:rsid w:val="00F323BA"/>
    <w:rsid w:val="00F32568"/>
    <w:rsid w:val="00F32AB6"/>
    <w:rsid w:val="00F32FE8"/>
    <w:rsid w:val="00F33153"/>
    <w:rsid w:val="00F33230"/>
    <w:rsid w:val="00F33352"/>
    <w:rsid w:val="00F33372"/>
    <w:rsid w:val="00F336FA"/>
    <w:rsid w:val="00F33C2F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4DD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6F46"/>
    <w:rsid w:val="00F471B1"/>
    <w:rsid w:val="00F474BC"/>
    <w:rsid w:val="00F476A1"/>
    <w:rsid w:val="00F47929"/>
    <w:rsid w:val="00F479E6"/>
    <w:rsid w:val="00F47D15"/>
    <w:rsid w:val="00F47D60"/>
    <w:rsid w:val="00F47EA1"/>
    <w:rsid w:val="00F5025D"/>
    <w:rsid w:val="00F503F0"/>
    <w:rsid w:val="00F50AE6"/>
    <w:rsid w:val="00F510EA"/>
    <w:rsid w:val="00F51443"/>
    <w:rsid w:val="00F5168A"/>
    <w:rsid w:val="00F51C3E"/>
    <w:rsid w:val="00F51DCD"/>
    <w:rsid w:val="00F52BE6"/>
    <w:rsid w:val="00F541C6"/>
    <w:rsid w:val="00F5476C"/>
    <w:rsid w:val="00F5487F"/>
    <w:rsid w:val="00F54D2A"/>
    <w:rsid w:val="00F54EA4"/>
    <w:rsid w:val="00F55012"/>
    <w:rsid w:val="00F5594D"/>
    <w:rsid w:val="00F55C0B"/>
    <w:rsid w:val="00F55E61"/>
    <w:rsid w:val="00F56680"/>
    <w:rsid w:val="00F567C0"/>
    <w:rsid w:val="00F56802"/>
    <w:rsid w:val="00F56989"/>
    <w:rsid w:val="00F56D4F"/>
    <w:rsid w:val="00F56E3E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52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67B80"/>
    <w:rsid w:val="00F7085E"/>
    <w:rsid w:val="00F708A5"/>
    <w:rsid w:val="00F70A5D"/>
    <w:rsid w:val="00F7173A"/>
    <w:rsid w:val="00F71CCB"/>
    <w:rsid w:val="00F72912"/>
    <w:rsid w:val="00F733C7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6FB"/>
    <w:rsid w:val="00F81B28"/>
    <w:rsid w:val="00F82292"/>
    <w:rsid w:val="00F822F9"/>
    <w:rsid w:val="00F82F76"/>
    <w:rsid w:val="00F8308A"/>
    <w:rsid w:val="00F83B91"/>
    <w:rsid w:val="00F84C72"/>
    <w:rsid w:val="00F85862"/>
    <w:rsid w:val="00F85C91"/>
    <w:rsid w:val="00F85E41"/>
    <w:rsid w:val="00F85FA2"/>
    <w:rsid w:val="00F862E2"/>
    <w:rsid w:val="00F8643E"/>
    <w:rsid w:val="00F86594"/>
    <w:rsid w:val="00F8684C"/>
    <w:rsid w:val="00F87A59"/>
    <w:rsid w:val="00F87A7A"/>
    <w:rsid w:val="00F903F8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4F04"/>
    <w:rsid w:val="00F95F0A"/>
    <w:rsid w:val="00F96174"/>
    <w:rsid w:val="00F9642F"/>
    <w:rsid w:val="00F96496"/>
    <w:rsid w:val="00F964D4"/>
    <w:rsid w:val="00F97306"/>
    <w:rsid w:val="00F97599"/>
    <w:rsid w:val="00F97E0D"/>
    <w:rsid w:val="00FA0230"/>
    <w:rsid w:val="00FA07C8"/>
    <w:rsid w:val="00FA210B"/>
    <w:rsid w:val="00FA312C"/>
    <w:rsid w:val="00FA409F"/>
    <w:rsid w:val="00FA49D4"/>
    <w:rsid w:val="00FA4C66"/>
    <w:rsid w:val="00FA501D"/>
    <w:rsid w:val="00FA54E4"/>
    <w:rsid w:val="00FA5BA4"/>
    <w:rsid w:val="00FA63D8"/>
    <w:rsid w:val="00FA6434"/>
    <w:rsid w:val="00FA69F1"/>
    <w:rsid w:val="00FA6E0D"/>
    <w:rsid w:val="00FA7B89"/>
    <w:rsid w:val="00FB07A7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0BBA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6FC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2CA9"/>
    <w:rsid w:val="00FD3708"/>
    <w:rsid w:val="00FD43C0"/>
    <w:rsid w:val="00FD459B"/>
    <w:rsid w:val="00FD4908"/>
    <w:rsid w:val="00FD5E8C"/>
    <w:rsid w:val="00FD74BA"/>
    <w:rsid w:val="00FD7ADD"/>
    <w:rsid w:val="00FD7BC7"/>
    <w:rsid w:val="00FD7FAA"/>
    <w:rsid w:val="00FE00F4"/>
    <w:rsid w:val="00FE03E3"/>
    <w:rsid w:val="00FE1B2E"/>
    <w:rsid w:val="00FE1F09"/>
    <w:rsid w:val="00FE3021"/>
    <w:rsid w:val="00FE3265"/>
    <w:rsid w:val="00FE333D"/>
    <w:rsid w:val="00FE4F29"/>
    <w:rsid w:val="00FE554A"/>
    <w:rsid w:val="00FE55A3"/>
    <w:rsid w:val="00FE61F2"/>
    <w:rsid w:val="00FE62CC"/>
    <w:rsid w:val="00FE62DB"/>
    <w:rsid w:val="00FE6C5C"/>
    <w:rsid w:val="00FE74FD"/>
    <w:rsid w:val="00FF146A"/>
    <w:rsid w:val="00FF1989"/>
    <w:rsid w:val="00FF1B40"/>
    <w:rsid w:val="00FF1CD0"/>
    <w:rsid w:val="00FF27C1"/>
    <w:rsid w:val="00FF2837"/>
    <w:rsid w:val="00FF2977"/>
    <w:rsid w:val="00FF2A99"/>
    <w:rsid w:val="00FF2C9A"/>
    <w:rsid w:val="00FF3EDD"/>
    <w:rsid w:val="00FF475B"/>
    <w:rsid w:val="00FF4C47"/>
    <w:rsid w:val="00FF5365"/>
    <w:rsid w:val="00FF544B"/>
    <w:rsid w:val="00FF5E68"/>
    <w:rsid w:val="00FF652D"/>
    <w:rsid w:val="00FF65D3"/>
    <w:rsid w:val="00FF67FA"/>
    <w:rsid w:val="00FF6B0C"/>
    <w:rsid w:val="00FF6EDA"/>
    <w:rsid w:val="00FF6F2D"/>
    <w:rsid w:val="00FF71EC"/>
    <w:rsid w:val="00FF7212"/>
    <w:rsid w:val="00FF73AD"/>
    <w:rsid w:val="00FF777C"/>
    <w:rsid w:val="04D59B92"/>
    <w:rsid w:val="07E96EF7"/>
    <w:rsid w:val="0AB1FB7F"/>
    <w:rsid w:val="0B6A95F6"/>
    <w:rsid w:val="0F917F5D"/>
    <w:rsid w:val="1128C924"/>
    <w:rsid w:val="15402DEE"/>
    <w:rsid w:val="1650B129"/>
    <w:rsid w:val="177A65E8"/>
    <w:rsid w:val="17DFE083"/>
    <w:rsid w:val="1833FDA4"/>
    <w:rsid w:val="18D7EEE2"/>
    <w:rsid w:val="1B0F7C51"/>
    <w:rsid w:val="23876D15"/>
    <w:rsid w:val="27A3935E"/>
    <w:rsid w:val="2E1FC346"/>
    <w:rsid w:val="2FCAAB65"/>
    <w:rsid w:val="34ADE717"/>
    <w:rsid w:val="3D07F69C"/>
    <w:rsid w:val="457FF6B6"/>
    <w:rsid w:val="4671CD86"/>
    <w:rsid w:val="4AFF4913"/>
    <w:rsid w:val="4D104520"/>
    <w:rsid w:val="51E50495"/>
    <w:rsid w:val="5ACC8953"/>
    <w:rsid w:val="5D07EF26"/>
    <w:rsid w:val="5F549488"/>
    <w:rsid w:val="5F8FBC53"/>
    <w:rsid w:val="6362245B"/>
    <w:rsid w:val="63B285FB"/>
    <w:rsid w:val="6A853C03"/>
    <w:rsid w:val="6B56ACCF"/>
    <w:rsid w:val="6C743375"/>
    <w:rsid w:val="6DB13873"/>
    <w:rsid w:val="7143E127"/>
    <w:rsid w:val="77B5F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10B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link w:val="pktZnak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aliases w:val="Znak Znak Znak,Tekst podstawowy 31 Znak,ct,Comment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aliases w:val="Znak Znak Znak Znak1,Tekst podstawowy 31 Znak Znak1,ct Znak1,Comment Text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aliases w:val="Znak Znak3,Znak Znak Znak Znak3,Tekst podstawowy 31 Znak Znak,ct Znak,Comment Text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uiPriority w:val="10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uiPriority w:val="10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22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23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23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23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table" w:customStyle="1" w:styleId="Tabela-Siatka8">
    <w:name w:val="Tabela - Siatka8"/>
    <w:basedOn w:val="Standardowy"/>
    <w:next w:val="Tabela-Siatka"/>
    <w:uiPriority w:val="39"/>
    <w:rsid w:val="00EC5D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1679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7F4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ormalny"/>
    <w:rsid w:val="00D540D2"/>
    <w:pPr>
      <w:spacing w:line="360" w:lineRule="atLeast"/>
      <w:jc w:val="both"/>
    </w:pPr>
    <w:rPr>
      <w:szCs w:val="20"/>
    </w:rPr>
  </w:style>
  <w:style w:type="character" w:customStyle="1" w:styleId="pktZnak">
    <w:name w:val="pkt Znak"/>
    <w:link w:val="pkt"/>
    <w:locked/>
    <w:rsid w:val="008D4B30"/>
    <w:rPr>
      <w:rFonts w:ascii="Univers-PL" w:hAnsi="Univers-PL"/>
      <w:sz w:val="19"/>
      <w:szCs w:val="19"/>
    </w:rPr>
  </w:style>
  <w:style w:type="paragraph" w:customStyle="1" w:styleId="Akapitzlist4">
    <w:name w:val="Akapit z listą4"/>
    <w:basedOn w:val="Normalny"/>
    <w:uiPriority w:val="34"/>
    <w:qFormat/>
    <w:rsid w:val="00C53251"/>
    <w:pPr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6D77FC"/>
    <w:pPr>
      <w:widowControl w:val="0"/>
      <w:numPr>
        <w:numId w:val="26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customStyle="1" w:styleId="TeksttreciPogrubienie">
    <w:name w:val="Tekst treści + Pogrubienie"/>
    <w:basedOn w:val="Domylnaczcionkaakapitu"/>
    <w:rsid w:val="003F7CCB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BodyTextIndent31">
    <w:name w:val="Body Text Indent 31"/>
    <w:basedOn w:val="Normalny"/>
    <w:rsid w:val="008D0D1D"/>
    <w:pPr>
      <w:tabs>
        <w:tab w:val="left" w:pos="851"/>
      </w:tabs>
      <w:ind w:left="851"/>
    </w:pPr>
    <w:rPr>
      <w:szCs w:val="20"/>
    </w:rPr>
  </w:style>
  <w:style w:type="paragraph" w:customStyle="1" w:styleId="Tekstpodstawowywcity21">
    <w:name w:val="Tekst podstawowy wcięty 21"/>
    <w:basedOn w:val="Normalny"/>
    <w:rsid w:val="00FF6EDA"/>
    <w:pPr>
      <w:spacing w:line="360" w:lineRule="auto"/>
      <w:ind w:left="567"/>
    </w:pPr>
    <w:rPr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3352"/>
    <w:rPr>
      <w:color w:val="605E5C"/>
      <w:shd w:val="clear" w:color="auto" w:fill="E1DFDD"/>
    </w:rPr>
  </w:style>
  <w:style w:type="paragraph" w:customStyle="1" w:styleId="Style20">
    <w:name w:val="Style20"/>
    <w:basedOn w:val="Normalny"/>
    <w:uiPriority w:val="99"/>
    <w:rsid w:val="00306605"/>
    <w:pPr>
      <w:widowControl w:val="0"/>
      <w:autoSpaceDE w:val="0"/>
      <w:autoSpaceDN w:val="0"/>
      <w:adjustRightInd w:val="0"/>
    </w:pPr>
  </w:style>
  <w:style w:type="table" w:customStyle="1" w:styleId="Tabela-Siatka11">
    <w:name w:val="Tabela - Siatka11"/>
    <w:basedOn w:val="Standardowy"/>
    <w:next w:val="Tabela-Siatka"/>
    <w:uiPriority w:val="39"/>
    <w:rsid w:val="00306605"/>
    <w:rPr>
      <w:rFonts w:ascii="IBM Plex Sans" w:eastAsia="IBM Plex Sans" w:hAnsi="IBM Plex San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B64DA1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ny"/>
    <w:rsid w:val="006A0DB2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6A0DB2"/>
  </w:style>
  <w:style w:type="character" w:customStyle="1" w:styleId="eop">
    <w:name w:val="eop"/>
    <w:basedOn w:val="Domylnaczcionkaakapitu"/>
    <w:rsid w:val="006A0DB2"/>
  </w:style>
  <w:style w:type="character" w:customStyle="1" w:styleId="tabchar">
    <w:name w:val="tabchar"/>
    <w:basedOn w:val="Domylnaczcionkaakapitu"/>
    <w:rsid w:val="006A0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3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160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7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2CC0FAE03B0E4CA08973C9E1720E9C" ma:contentTypeVersion="10" ma:contentTypeDescription="Utwórz nowy dokument." ma:contentTypeScope="" ma:versionID="b0f9822131b9fa062e64cf3ff8574174">
  <xsd:schema xmlns:xsd="http://www.w3.org/2001/XMLSchema" xmlns:xs="http://www.w3.org/2001/XMLSchema" xmlns:p="http://schemas.microsoft.com/office/2006/metadata/properties" xmlns:ns2="8c9ec8bc-5be6-4f8a-8c1f-b8e41d223756" xmlns:ns3="04c4bd07-742c-4d73-8ab4-169dc2329958" targetNamespace="http://schemas.microsoft.com/office/2006/metadata/properties" ma:root="true" ma:fieldsID="b4c477624be1db2b9380674dd65d3fd1" ns2:_="" ns3:_="">
    <xsd:import namespace="8c9ec8bc-5be6-4f8a-8c1f-b8e41d223756"/>
    <xsd:import namespace="04c4bd07-742c-4d73-8ab4-169dc23299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ec8bc-5be6-4f8a-8c1f-b8e41d223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4bd07-742c-4d73-8ab4-169dc23299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22aae1-ac19-4dd0-bf36-e267d4b5c0ac}" ma:internalName="TaxCatchAll" ma:showField="CatchAllData" ma:web="04c4bd07-742c-4d73-8ab4-169dc23299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c4bd07-742c-4d73-8ab4-169dc2329958" xsi:nil="true"/>
    <lcf76f155ced4ddcb4097134ff3c332f xmlns="8c9ec8bc-5be6-4f8a-8c1f-b8e41d2237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6F06C7-90FD-4753-B564-E2A0F0887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3697C-BB9A-4F56-8D18-E43AF3DD7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9ec8bc-5be6-4f8a-8c1f-b8e41d223756"/>
    <ds:schemaRef ds:uri="04c4bd07-742c-4d73-8ab4-169dc2329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CC8E60-5B81-49C6-B331-C9881A151C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273D93-81DA-4E82-94F9-A9B737E066AA}">
  <ds:schemaRefs>
    <ds:schemaRef ds:uri="http://schemas.microsoft.com/office/2006/metadata/properties"/>
    <ds:schemaRef ds:uri="http://schemas.microsoft.com/office/infopath/2007/PartnerControls"/>
    <ds:schemaRef ds:uri="04c4bd07-742c-4d73-8ab4-169dc2329958"/>
    <ds:schemaRef ds:uri="8c9ec8bc-5be6-4f8a-8c1f-b8e41d223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3555</Words>
  <Characters>21336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NCBR SWZ krajowy</vt:lpstr>
    </vt:vector>
  </TitlesOfParts>
  <Company>NCBR</Company>
  <LinksUpToDate>false</LinksUpToDate>
  <CharactersWithSpaces>24842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NCBR SWZ krajowy</dc:title>
  <dc:subject/>
  <dc:creator>NCBR</dc:creator>
  <cp:keywords/>
  <dc:description/>
  <cp:lastModifiedBy>Zbigniew Mosak</cp:lastModifiedBy>
  <cp:revision>235</cp:revision>
  <cp:lastPrinted>2025-08-26T08:29:00Z</cp:lastPrinted>
  <dcterms:created xsi:type="dcterms:W3CDTF">2023-03-31T07:37:00Z</dcterms:created>
  <dcterms:modified xsi:type="dcterms:W3CDTF">2026-03-09T13:25:00Z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0x010100DB2CC0FAE03B0E4CA08973C9E1720E9C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72c1be5,23f7fa51,5cb7d69c</vt:lpwstr>
  </property>
  <property fmtid="{D5CDD505-2E9C-101B-9397-08002B2CF9AE}" pid="6" name="ClassificationContentMarkingFooterFontProps">
    <vt:lpwstr>#000000,8,Aptos</vt:lpwstr>
  </property>
  <property fmtid="{D5CDD505-2E9C-101B-9397-08002B2CF9AE}" pid="7" name="ClassificationContentMarkingFooterText">
    <vt:lpwstr>K1-Informacja Opublikowana (Public)</vt:lpwstr>
  </property>
  <property fmtid="{D5CDD505-2E9C-101B-9397-08002B2CF9AE}" pid="8" name="MSIP_Label_46723740-be9a-4fd0-bd11-8f09a2f8d61a_Enabled">
    <vt:lpwstr>true</vt:lpwstr>
  </property>
  <property fmtid="{D5CDD505-2E9C-101B-9397-08002B2CF9AE}" pid="9" name="MSIP_Label_46723740-be9a-4fd0-bd11-8f09a2f8d61a_SetDate">
    <vt:lpwstr>2026-03-04T15:10:32Z</vt:lpwstr>
  </property>
  <property fmtid="{D5CDD505-2E9C-101B-9397-08002B2CF9AE}" pid="10" name="MSIP_Label_46723740-be9a-4fd0-bd11-8f09a2f8d61a_Method">
    <vt:lpwstr>Privileged</vt:lpwstr>
  </property>
  <property fmtid="{D5CDD505-2E9C-101B-9397-08002B2CF9AE}" pid="11" name="MSIP_Label_46723740-be9a-4fd0-bd11-8f09a2f8d61a_Name">
    <vt:lpwstr>K1-Informacja Opublikowana</vt:lpwstr>
  </property>
  <property fmtid="{D5CDD505-2E9C-101B-9397-08002B2CF9AE}" pid="12" name="MSIP_Label_46723740-be9a-4fd0-bd11-8f09a2f8d61a_SiteId">
    <vt:lpwstr>114511be-be5b-44a7-b2ab-a51e832dea9d</vt:lpwstr>
  </property>
  <property fmtid="{D5CDD505-2E9C-101B-9397-08002B2CF9AE}" pid="13" name="MSIP_Label_46723740-be9a-4fd0-bd11-8f09a2f8d61a_ActionId">
    <vt:lpwstr>00857213-ffd7-4b28-9bfa-99ea77874b89</vt:lpwstr>
  </property>
  <property fmtid="{D5CDD505-2E9C-101B-9397-08002B2CF9AE}" pid="14" name="MSIP_Label_46723740-be9a-4fd0-bd11-8f09a2f8d61a_ContentBits">
    <vt:lpwstr>2</vt:lpwstr>
  </property>
  <property fmtid="{D5CDD505-2E9C-101B-9397-08002B2CF9AE}" pid="15" name="MSIP_Label_46723740-be9a-4fd0-bd11-8f09a2f8d61a_Tag">
    <vt:lpwstr>10, 0, 1, 1</vt:lpwstr>
  </property>
</Properties>
</file>