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A9C" w:rsidRPr="001A6CFE" w:rsidRDefault="00531A9C" w:rsidP="003A5DE7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531A9C" w:rsidRPr="001A6CFE" w:rsidRDefault="00531A9C" w:rsidP="003A5DE7">
      <w:pPr>
        <w:ind w:right="229" w:firstLine="2880"/>
        <w:jc w:val="right"/>
        <w:rPr>
          <w:b/>
          <w:bCs/>
        </w:rPr>
      </w:pPr>
    </w:p>
    <w:p w:rsidR="00531A9C" w:rsidRPr="001A6CFE" w:rsidRDefault="00531A9C" w:rsidP="003A5DE7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531A9C" w:rsidRPr="001D2E91" w:rsidRDefault="00531A9C" w:rsidP="003A5DE7">
      <w:pPr>
        <w:spacing w:after="120"/>
        <w:ind w:right="229" w:firstLine="7655"/>
        <w:jc w:val="both"/>
        <w:rPr>
          <w:i/>
          <w:iCs/>
          <w:sz w:val="20"/>
          <w:szCs w:val="20"/>
        </w:rPr>
      </w:pPr>
      <w:r w:rsidRPr="001D2E91">
        <w:rPr>
          <w:i/>
          <w:iCs/>
          <w:sz w:val="20"/>
          <w:szCs w:val="20"/>
        </w:rPr>
        <w:t>miejscowość, data</w:t>
      </w:r>
    </w:p>
    <w:p w:rsidR="00531A9C" w:rsidRPr="001A6CFE" w:rsidRDefault="00531A9C" w:rsidP="003A5DE7"/>
    <w:p w:rsidR="00531A9C" w:rsidRPr="001A6CFE" w:rsidRDefault="00531A9C" w:rsidP="003A5DE7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>z późn.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531A9C" w:rsidRPr="001A6CFE" w:rsidRDefault="00531A9C" w:rsidP="003A5DE7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531A9C" w:rsidRPr="001A6CFE" w:rsidTr="008C7FED">
        <w:tc>
          <w:tcPr>
            <w:tcW w:w="2197" w:type="dxa"/>
          </w:tcPr>
          <w:p w:rsidR="00531A9C" w:rsidRPr="001A6CFE" w:rsidRDefault="00531A9C" w:rsidP="008C7FED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531A9C" w:rsidRPr="001A6CFE" w:rsidRDefault="00531A9C" w:rsidP="008C7FED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ZER-ZP-70/2014</w:t>
            </w:r>
          </w:p>
        </w:tc>
      </w:tr>
      <w:tr w:rsidR="00531A9C" w:rsidRPr="001A6CFE" w:rsidTr="008C7FED">
        <w:tc>
          <w:tcPr>
            <w:tcW w:w="4030" w:type="dxa"/>
            <w:gridSpan w:val="2"/>
          </w:tcPr>
          <w:p w:rsidR="00531A9C" w:rsidRPr="001A6CFE" w:rsidRDefault="00531A9C" w:rsidP="008C7FED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531A9C" w:rsidRPr="001A6CFE" w:rsidRDefault="00531A9C" w:rsidP="008C7FED">
            <w:pPr>
              <w:rPr>
                <w:b/>
                <w:bCs/>
                <w:smallCaps/>
              </w:rPr>
            </w:pPr>
          </w:p>
        </w:tc>
      </w:tr>
      <w:tr w:rsidR="00531A9C" w:rsidRPr="001A6CFE" w:rsidTr="008C7FED">
        <w:trPr>
          <w:cantSplit/>
        </w:trPr>
        <w:tc>
          <w:tcPr>
            <w:tcW w:w="4030" w:type="dxa"/>
            <w:gridSpan w:val="2"/>
          </w:tcPr>
          <w:p w:rsidR="00531A9C" w:rsidRPr="001A6CFE" w:rsidRDefault="00531A9C" w:rsidP="008C7FED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531A9C" w:rsidRPr="001A6CFE" w:rsidRDefault="00531A9C" w:rsidP="008C7FED">
            <w:pPr>
              <w:rPr>
                <w:b/>
                <w:bCs/>
                <w:smallCaps/>
              </w:rPr>
            </w:pPr>
          </w:p>
        </w:tc>
      </w:tr>
      <w:tr w:rsidR="00531A9C" w:rsidRPr="001A6CFE" w:rsidTr="008C7FED">
        <w:trPr>
          <w:cantSplit/>
        </w:trPr>
        <w:tc>
          <w:tcPr>
            <w:tcW w:w="4030" w:type="dxa"/>
            <w:gridSpan w:val="2"/>
          </w:tcPr>
          <w:p w:rsidR="00531A9C" w:rsidRPr="001A6CFE" w:rsidRDefault="00531A9C" w:rsidP="008C7FED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531A9C" w:rsidRPr="001A6CFE" w:rsidRDefault="00531A9C" w:rsidP="008C7FED">
            <w:pPr>
              <w:rPr>
                <w:smallCaps/>
              </w:rPr>
            </w:pPr>
          </w:p>
          <w:p w:rsidR="00531A9C" w:rsidRPr="001A6CFE" w:rsidRDefault="00531A9C" w:rsidP="008C7FED">
            <w:pPr>
              <w:rPr>
                <w:smallCaps/>
              </w:rPr>
            </w:pPr>
          </w:p>
          <w:p w:rsidR="00531A9C" w:rsidRPr="001A6CFE" w:rsidRDefault="00531A9C" w:rsidP="008C7FED">
            <w:pPr>
              <w:rPr>
                <w:smallCaps/>
              </w:rPr>
            </w:pPr>
          </w:p>
          <w:p w:rsidR="00531A9C" w:rsidRPr="001A6CFE" w:rsidRDefault="00531A9C" w:rsidP="008C7FED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531A9C" w:rsidRPr="001A6CFE" w:rsidRDefault="00531A9C" w:rsidP="008C7FED">
            <w:pPr>
              <w:rPr>
                <w:smallCaps/>
              </w:rPr>
            </w:pPr>
          </w:p>
        </w:tc>
      </w:tr>
    </w:tbl>
    <w:p w:rsidR="00531A9C" w:rsidRPr="001A6CFE" w:rsidRDefault="00531A9C" w:rsidP="003A5DE7"/>
    <w:p w:rsidR="00531A9C" w:rsidRPr="001A6CFE" w:rsidRDefault="00531A9C" w:rsidP="003A5DE7"/>
    <w:p w:rsidR="00531A9C" w:rsidRPr="001A6CFE" w:rsidRDefault="00531A9C" w:rsidP="003A5DE7"/>
    <w:p w:rsidR="00531A9C" w:rsidRPr="001A6CFE" w:rsidRDefault="00531A9C" w:rsidP="003A5DE7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531A9C" w:rsidRPr="001A6CFE" w:rsidRDefault="00531A9C" w:rsidP="003A5DE7"/>
    <w:p w:rsidR="00531A9C" w:rsidRPr="001A6CFE" w:rsidRDefault="00531A9C" w:rsidP="003A5DE7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późn.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531A9C" w:rsidRPr="001A6CFE" w:rsidRDefault="00531A9C" w:rsidP="003A5DE7">
      <w:pPr>
        <w:jc w:val="both"/>
      </w:pPr>
      <w:r w:rsidRPr="001A6CFE">
        <w:t>…………………………………………………………………………………………………………</w:t>
      </w:r>
    </w:p>
    <w:p w:rsidR="00531A9C" w:rsidRPr="001A6CFE" w:rsidRDefault="00531A9C" w:rsidP="003A5DE7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531A9C" w:rsidRPr="001A6CFE" w:rsidRDefault="00531A9C" w:rsidP="003A5DE7"/>
    <w:p w:rsidR="00531A9C" w:rsidRPr="001A6CFE" w:rsidRDefault="00531A9C" w:rsidP="003A5DE7"/>
    <w:p w:rsidR="00531A9C" w:rsidRPr="001A6CFE" w:rsidRDefault="00531A9C" w:rsidP="003A5DE7"/>
    <w:p w:rsidR="00531A9C" w:rsidRPr="001A6CFE" w:rsidRDefault="00531A9C" w:rsidP="003A5DE7"/>
    <w:p w:rsidR="00531A9C" w:rsidRPr="001A6CFE" w:rsidRDefault="00531A9C" w:rsidP="003A5DE7">
      <w:pPr>
        <w:rPr>
          <w:b/>
          <w:bCs/>
        </w:rPr>
      </w:pPr>
      <w:r w:rsidRPr="001A6CFE">
        <w:rPr>
          <w:b/>
          <w:bCs/>
        </w:rPr>
        <w:t>PODPIS(Y):</w:t>
      </w:r>
    </w:p>
    <w:p w:rsidR="00531A9C" w:rsidRPr="001A6CFE" w:rsidRDefault="00531A9C" w:rsidP="003A5DE7">
      <w:pPr>
        <w:rPr>
          <w:b/>
          <w:bCs/>
        </w:rPr>
      </w:pPr>
    </w:p>
    <w:p w:rsidR="00531A9C" w:rsidRPr="001A6CFE" w:rsidRDefault="00531A9C" w:rsidP="003A5DE7">
      <w:pPr>
        <w:rPr>
          <w:b/>
          <w:bCs/>
        </w:rPr>
      </w:pPr>
    </w:p>
    <w:p w:rsidR="00531A9C" w:rsidRPr="001A6CFE" w:rsidRDefault="00531A9C" w:rsidP="003A5DE7">
      <w:pPr>
        <w:rPr>
          <w:b/>
          <w:bCs/>
        </w:rPr>
      </w:pPr>
    </w:p>
    <w:p w:rsidR="00531A9C" w:rsidRPr="001A6CFE" w:rsidRDefault="00531A9C" w:rsidP="003A5DE7">
      <w:pPr>
        <w:rPr>
          <w:b/>
          <w:bCs/>
        </w:rPr>
      </w:pPr>
    </w:p>
    <w:p w:rsidR="00531A9C" w:rsidRPr="001A6CFE" w:rsidRDefault="00531A9C" w:rsidP="003A5DE7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531A9C" w:rsidRPr="001A6CFE" w:rsidRDefault="00531A9C" w:rsidP="003A5DE7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531A9C" w:rsidRPr="001A6CFE" w:rsidRDefault="00531A9C" w:rsidP="003A5DE7">
      <w:pPr>
        <w:rPr>
          <w:b/>
          <w:bCs/>
        </w:rPr>
      </w:pPr>
    </w:p>
    <w:p w:rsidR="00531A9C" w:rsidRPr="0048332D" w:rsidRDefault="00531A9C" w:rsidP="003A5DE7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531A9C" w:rsidRPr="0048332D" w:rsidRDefault="00531A9C" w:rsidP="003A5DE7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531A9C" w:rsidRPr="0048332D" w:rsidRDefault="00531A9C" w:rsidP="003A5DE7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531A9C" w:rsidRPr="001A6CFE" w:rsidRDefault="00531A9C" w:rsidP="003A5DE7">
      <w:pPr>
        <w:tabs>
          <w:tab w:val="left" w:pos="2160"/>
        </w:tabs>
        <w:spacing w:before="120" w:after="120"/>
        <w:ind w:firstLine="6300"/>
        <w:jc w:val="both"/>
      </w:pPr>
    </w:p>
    <w:p w:rsidR="00531A9C" w:rsidRPr="001A6CFE" w:rsidRDefault="00531A9C" w:rsidP="003A5DE7"/>
    <w:p w:rsidR="00531A9C" w:rsidRPr="003A5DE7" w:rsidRDefault="00531A9C" w:rsidP="003A5DE7"/>
    <w:sectPr w:rsidR="00531A9C" w:rsidRPr="003A5DE7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A9C" w:rsidRDefault="00531A9C">
      <w:r>
        <w:separator/>
      </w:r>
    </w:p>
  </w:endnote>
  <w:endnote w:type="continuationSeparator" w:id="1">
    <w:p w:rsidR="00531A9C" w:rsidRDefault="00531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A9C" w:rsidRDefault="00531A9C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531A9C" w:rsidRDefault="00531A9C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A9C" w:rsidRDefault="00531A9C" w:rsidP="008A7940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A9C" w:rsidRDefault="00531A9C">
      <w:r>
        <w:separator/>
      </w:r>
    </w:p>
  </w:footnote>
  <w:footnote w:type="continuationSeparator" w:id="1">
    <w:p w:rsidR="00531A9C" w:rsidRDefault="00531A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8E3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953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5DE7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1A9C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523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C7FED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67E3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2BC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C7A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89E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178</Words>
  <Characters>1069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2014-11-28T13:06:00Z</cp:lastPrinted>
  <dcterms:created xsi:type="dcterms:W3CDTF">2014-12-01T11:42:00Z</dcterms:created>
  <dcterms:modified xsi:type="dcterms:W3CDTF">2014-12-01T11:50:00Z</dcterms:modified>
</cp:coreProperties>
</file>