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6DBF36B2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- dostarcza osobiście lub wysyła pocztą tradycyjną na adres</w:t>
      </w:r>
      <w:r w:rsidR="00EF789D" w:rsidRPr="00EF789D">
        <w:t xml:space="preserve"> </w:t>
      </w:r>
      <w:r w:rsidR="00EF789D" w:rsidRPr="00EF78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odpowiedniej terenowo stacji powiatowej</w:t>
      </w:r>
      <w:r w:rsidR="00EF78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3E6EAFB8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jest pracownik oświaty zdrowotnej i promocji zdrowia PSSE w </w:t>
      </w:r>
      <w:r w:rsidR="00EF789D" w:rsidRPr="00EF78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odpowiedniej terenowo stacji powiatowej</w:t>
      </w:r>
      <w:r w:rsidR="00EF78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F789D" w:rsidRPr="00EF78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 wraz 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</w:t>
      </w:r>
      <w:r w:rsidR="00EF78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B2D43" w14:textId="77777777" w:rsidR="008C645D" w:rsidRDefault="008C645D" w:rsidP="00482ABD">
      <w:pPr>
        <w:spacing w:after="0" w:line="240" w:lineRule="auto"/>
      </w:pPr>
      <w:r>
        <w:separator/>
      </w:r>
    </w:p>
  </w:endnote>
  <w:endnote w:type="continuationSeparator" w:id="0">
    <w:p w14:paraId="50767CD0" w14:textId="77777777" w:rsidR="008C645D" w:rsidRDefault="008C645D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27B1" w14:textId="77777777" w:rsidR="008C645D" w:rsidRDefault="008C645D" w:rsidP="00482ABD">
      <w:pPr>
        <w:spacing w:after="0" w:line="240" w:lineRule="auto"/>
      </w:pPr>
      <w:r>
        <w:separator/>
      </w:r>
    </w:p>
  </w:footnote>
  <w:footnote w:type="continuationSeparator" w:id="0">
    <w:p w14:paraId="6BB04E10" w14:textId="77777777" w:rsidR="008C645D" w:rsidRDefault="008C645D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275B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C645D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EF789D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1123</Words>
  <Characters>7316</Characters>
  <Application>Microsoft Office Word</Application>
  <DocSecurity>0</DocSecurity>
  <Lines>133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WSSE Poznań - Magdalena Stoicka-Kluj</cp:lastModifiedBy>
  <cp:revision>2</cp:revision>
  <cp:lastPrinted>2024-03-20T11:25:00Z</cp:lastPrinted>
  <dcterms:created xsi:type="dcterms:W3CDTF">2026-03-02T10:06:00Z</dcterms:created>
  <dcterms:modified xsi:type="dcterms:W3CDTF">2026-03-02T10:06:00Z</dcterms:modified>
</cp:coreProperties>
</file>