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21D" w:rsidRPr="00910C33" w:rsidRDefault="008B221D" w:rsidP="0006249C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1 do SIWZ </w:t>
      </w:r>
    </w:p>
    <w:p w:rsidR="008B221D" w:rsidRDefault="008B221D" w:rsidP="0006249C">
      <w:pPr>
        <w:spacing w:before="120"/>
        <w:jc w:val="center"/>
        <w:rPr>
          <w:b/>
          <w:bCs/>
        </w:rPr>
      </w:pPr>
      <w:r>
        <w:rPr>
          <w:b/>
          <w:bCs/>
        </w:rPr>
        <w:t>FORMULARZ   OFERTOWY</w:t>
      </w:r>
    </w:p>
    <w:p w:rsidR="008B221D" w:rsidRDefault="008B221D" w:rsidP="0006249C">
      <w:pPr>
        <w:spacing w:after="120"/>
        <w:jc w:val="center"/>
        <w:rPr>
          <w:b/>
          <w:bCs/>
        </w:rPr>
      </w:pPr>
      <w:r>
        <w:rPr>
          <w:b/>
          <w:bCs/>
        </w:rPr>
        <w:t>na dostawę druków formularza PIT 40A/11A wykonanych na składance komputerowej</w:t>
      </w:r>
    </w:p>
    <w:p w:rsidR="008B221D" w:rsidRPr="00A80908" w:rsidRDefault="008B221D" w:rsidP="0006249C">
      <w:pPr>
        <w:spacing w:before="120" w:after="120"/>
        <w:jc w:val="center"/>
        <w:rPr>
          <w:b/>
          <w:bCs/>
          <w:sz w:val="16"/>
          <w:szCs w:val="16"/>
        </w:rPr>
      </w:pPr>
    </w:p>
    <w:p w:rsidR="008B221D" w:rsidRPr="00A80908" w:rsidRDefault="008B221D" w:rsidP="0006249C">
      <w:pPr>
        <w:spacing w:before="120" w:after="120"/>
        <w:jc w:val="center"/>
        <w:rPr>
          <w:b/>
          <w:bCs/>
          <w:sz w:val="26"/>
          <w:szCs w:val="26"/>
        </w:rPr>
      </w:pPr>
      <w:r w:rsidRPr="00A80908">
        <w:rPr>
          <w:b/>
          <w:bCs/>
          <w:sz w:val="26"/>
          <w:szCs w:val="26"/>
        </w:rPr>
        <w:t>Nr zamówienia: ZER-ZP-</w:t>
      </w:r>
      <w:r>
        <w:rPr>
          <w:b/>
          <w:bCs/>
          <w:sz w:val="26"/>
          <w:szCs w:val="26"/>
        </w:rPr>
        <w:t>69/2014</w:t>
      </w:r>
    </w:p>
    <w:tbl>
      <w:tblPr>
        <w:tblW w:w="1110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1260"/>
        <w:gridCol w:w="720"/>
        <w:gridCol w:w="920"/>
        <w:gridCol w:w="880"/>
        <w:gridCol w:w="378"/>
        <w:gridCol w:w="267"/>
        <w:gridCol w:w="786"/>
        <w:gridCol w:w="700"/>
        <w:gridCol w:w="536"/>
        <w:gridCol w:w="1957"/>
      </w:tblGrid>
      <w:tr w:rsidR="008B221D" w:rsidTr="006D38E0">
        <w:tc>
          <w:tcPr>
            <w:tcW w:w="2700" w:type="dxa"/>
            <w:gridSpan w:val="2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8B221D" w:rsidRPr="00CB0073" w:rsidRDefault="008B221D" w:rsidP="006D38E0">
            <w:pPr>
              <w:spacing w:before="120" w:after="120"/>
              <w:jc w:val="both"/>
              <w:rPr>
                <w:b/>
                <w:bCs/>
              </w:rPr>
            </w:pPr>
            <w:r w:rsidRPr="00CB0073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8404" w:type="dxa"/>
            <w:gridSpan w:val="10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8B221D" w:rsidRDefault="008B221D" w:rsidP="006D38E0">
            <w:pPr>
              <w:jc w:val="both"/>
            </w:pPr>
          </w:p>
          <w:p w:rsidR="008B221D" w:rsidRDefault="008B221D" w:rsidP="006D38E0">
            <w:pPr>
              <w:jc w:val="both"/>
            </w:pPr>
            <w:r>
              <w:t>…………………………………………………………………………………….</w:t>
            </w:r>
          </w:p>
        </w:tc>
      </w:tr>
      <w:tr w:rsidR="008B221D" w:rsidTr="006D38E0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8B221D" w:rsidRPr="00CB0073" w:rsidRDefault="008B221D" w:rsidP="006D38E0">
            <w:pPr>
              <w:spacing w:before="120" w:after="120"/>
              <w:jc w:val="both"/>
              <w:rPr>
                <w:b/>
                <w:bCs/>
              </w:rPr>
            </w:pPr>
            <w:r w:rsidRPr="00CB0073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8404" w:type="dxa"/>
            <w:gridSpan w:val="10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8B221D" w:rsidRDefault="008B221D" w:rsidP="006D38E0">
            <w:pPr>
              <w:jc w:val="both"/>
            </w:pPr>
          </w:p>
          <w:p w:rsidR="008B221D" w:rsidRDefault="008B221D" w:rsidP="006D38E0">
            <w:pPr>
              <w:jc w:val="both"/>
            </w:pPr>
            <w:r>
              <w:t>……………………………………………………………………………………..</w:t>
            </w:r>
          </w:p>
        </w:tc>
      </w:tr>
      <w:tr w:rsidR="008B221D" w:rsidTr="006D38E0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8B221D" w:rsidRPr="00CB0073" w:rsidRDefault="008B221D" w:rsidP="006D38E0">
            <w:pPr>
              <w:spacing w:after="120"/>
              <w:jc w:val="both"/>
              <w:rPr>
                <w:b/>
                <w:bCs/>
              </w:rPr>
            </w:pPr>
            <w:r w:rsidRPr="00CB0073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8B221D" w:rsidRPr="00CB0073" w:rsidRDefault="008B221D" w:rsidP="006D38E0">
            <w:pPr>
              <w:spacing w:after="120"/>
              <w:jc w:val="both"/>
            </w:pPr>
            <w:r w:rsidRPr="00CB0073"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B221D" w:rsidRPr="00CB0073" w:rsidRDefault="008B221D" w:rsidP="006D38E0">
            <w:pPr>
              <w:spacing w:after="120"/>
              <w:jc w:val="both"/>
              <w:rPr>
                <w:b/>
                <w:bCs/>
              </w:rPr>
            </w:pPr>
            <w:r w:rsidRPr="00CB0073">
              <w:rPr>
                <w:b/>
                <w:bCs/>
              </w:rPr>
              <w:t>REGON:</w:t>
            </w:r>
          </w:p>
          <w:p w:rsidR="008B221D" w:rsidRPr="008A3B91" w:rsidRDefault="008B221D" w:rsidP="006D38E0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B221D" w:rsidRPr="00CB0073" w:rsidRDefault="008B221D" w:rsidP="006D38E0">
            <w:pPr>
              <w:spacing w:after="120"/>
              <w:jc w:val="both"/>
              <w:rPr>
                <w:b/>
                <w:bCs/>
              </w:rPr>
            </w:pPr>
            <w:r w:rsidRPr="00CB0073">
              <w:rPr>
                <w:b/>
                <w:bCs/>
              </w:rPr>
              <w:t xml:space="preserve">Nr tel.: </w:t>
            </w:r>
          </w:p>
          <w:p w:rsidR="008B221D" w:rsidRPr="008A3B91" w:rsidRDefault="008B221D" w:rsidP="006D38E0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2131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8B221D" w:rsidRPr="00CB0073" w:rsidRDefault="008B221D" w:rsidP="006D38E0">
            <w:pPr>
              <w:spacing w:after="120"/>
              <w:jc w:val="both"/>
              <w:rPr>
                <w:b/>
                <w:bCs/>
              </w:rPr>
            </w:pPr>
            <w:r w:rsidRPr="00CB0073">
              <w:rPr>
                <w:b/>
                <w:bCs/>
              </w:rPr>
              <w:t>Nr fax.:</w:t>
            </w:r>
          </w:p>
          <w:p w:rsidR="008B221D" w:rsidRPr="008A3B91" w:rsidRDefault="008B221D" w:rsidP="006D38E0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493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8B221D" w:rsidRDefault="008B221D" w:rsidP="006D38E0">
            <w:r w:rsidRPr="00CB0073">
              <w:rPr>
                <w:b/>
                <w:bCs/>
              </w:rPr>
              <w:t>E-mail</w:t>
            </w:r>
            <w:r>
              <w:t xml:space="preserve"> (</w:t>
            </w:r>
            <w:r w:rsidRPr="00CB0073">
              <w:rPr>
                <w:i/>
                <w:iCs/>
                <w:sz w:val="20"/>
                <w:szCs w:val="20"/>
              </w:rPr>
              <w:t>jeśli występuje):</w:t>
            </w:r>
          </w:p>
          <w:p w:rsidR="008B221D" w:rsidRPr="008A3B91" w:rsidRDefault="008B221D" w:rsidP="006D38E0">
            <w:pPr>
              <w:spacing w:before="120" w:after="120"/>
              <w:jc w:val="both"/>
            </w:pPr>
            <w:r>
              <w:t>……………………….</w:t>
            </w:r>
          </w:p>
        </w:tc>
      </w:tr>
      <w:tr w:rsidR="008B221D" w:rsidTr="006D38E0">
        <w:trPr>
          <w:trHeight w:val="221"/>
        </w:trPr>
        <w:tc>
          <w:tcPr>
            <w:tcW w:w="11104" w:type="dxa"/>
            <w:gridSpan w:val="12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8B221D" w:rsidRPr="00CB0073" w:rsidRDefault="008B221D" w:rsidP="006D38E0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8B221D" w:rsidRPr="00CB0073" w:rsidTr="006D38E0">
        <w:tc>
          <w:tcPr>
            <w:tcW w:w="11104" w:type="dxa"/>
            <w:gridSpan w:val="12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8B221D" w:rsidRPr="00CB0073" w:rsidRDefault="008B221D" w:rsidP="006D38E0">
            <w:pPr>
              <w:spacing w:before="120" w:after="120"/>
              <w:jc w:val="center"/>
              <w:rPr>
                <w:b/>
                <w:bCs/>
              </w:rPr>
            </w:pPr>
            <w:r w:rsidRPr="00CB0073">
              <w:rPr>
                <w:b/>
                <w:bCs/>
              </w:rPr>
              <w:t>CENA CAŁKOWITA OFERTY:</w:t>
            </w:r>
          </w:p>
        </w:tc>
      </w:tr>
      <w:tr w:rsidR="008B221D" w:rsidRPr="00CB0073" w:rsidTr="006D38E0">
        <w:trPr>
          <w:trHeight w:val="910"/>
        </w:trPr>
        <w:tc>
          <w:tcPr>
            <w:tcW w:w="3960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  <w:sz w:val="20"/>
                <w:szCs w:val="20"/>
              </w:rPr>
            </w:pPr>
            <w:r w:rsidRPr="00CB0073">
              <w:rPr>
                <w:b/>
                <w:bCs/>
                <w:sz w:val="20"/>
                <w:szCs w:val="20"/>
              </w:rPr>
              <w:t>Rodzaj druku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  <w:sz w:val="18"/>
                <w:szCs w:val="18"/>
              </w:rPr>
            </w:pPr>
            <w:r w:rsidRPr="00CB0073">
              <w:rPr>
                <w:b/>
                <w:bCs/>
                <w:sz w:val="18"/>
                <w:szCs w:val="18"/>
              </w:rPr>
              <w:t xml:space="preserve">Ilość opk. </w:t>
            </w:r>
          </w:p>
        </w:tc>
        <w:tc>
          <w:tcPr>
            <w:tcW w:w="920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  <w:sz w:val="18"/>
                <w:szCs w:val="18"/>
              </w:rPr>
            </w:pPr>
            <w:r w:rsidRPr="00CB0073">
              <w:rPr>
                <w:b/>
                <w:bCs/>
                <w:sz w:val="16"/>
                <w:szCs w:val="16"/>
              </w:rPr>
              <w:t>Cena jednostkowa netto</w:t>
            </w:r>
            <w:r w:rsidRPr="00CB0073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25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  <w:sz w:val="18"/>
                <w:szCs w:val="18"/>
              </w:rPr>
            </w:pPr>
            <w:r w:rsidRPr="00CB0073">
              <w:rPr>
                <w:b/>
                <w:bCs/>
                <w:sz w:val="18"/>
                <w:szCs w:val="18"/>
              </w:rPr>
              <w:t>Wartość netto*</w:t>
            </w:r>
          </w:p>
          <w:p w:rsidR="008B221D" w:rsidRPr="00CB0073" w:rsidRDefault="008B221D" w:rsidP="006D38E0">
            <w:pPr>
              <w:jc w:val="center"/>
              <w:rPr>
                <w:b/>
                <w:bCs/>
                <w:sz w:val="18"/>
                <w:szCs w:val="18"/>
              </w:rPr>
            </w:pPr>
            <w:r w:rsidRPr="00CB0073">
              <w:rPr>
                <w:b/>
                <w:bCs/>
                <w:sz w:val="18"/>
                <w:szCs w:val="18"/>
              </w:rPr>
              <w:t>/</w:t>
            </w:r>
            <w:r w:rsidRPr="00CB0073">
              <w:rPr>
                <w:b/>
                <w:bCs/>
                <w:sz w:val="12"/>
                <w:szCs w:val="12"/>
              </w:rPr>
              <w:t>kolumna 2 x 3/</w:t>
            </w:r>
          </w:p>
        </w:tc>
        <w:tc>
          <w:tcPr>
            <w:tcW w:w="1053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  <w:sz w:val="18"/>
                <w:szCs w:val="18"/>
              </w:rPr>
            </w:pPr>
            <w:r w:rsidRPr="00CB0073">
              <w:rPr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  <w:sz w:val="18"/>
                <w:szCs w:val="18"/>
              </w:rPr>
            </w:pPr>
            <w:r w:rsidRPr="00CB0073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957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  <w:sz w:val="18"/>
                <w:szCs w:val="18"/>
              </w:rPr>
            </w:pPr>
            <w:r w:rsidRPr="00CB0073">
              <w:rPr>
                <w:b/>
                <w:bCs/>
                <w:sz w:val="18"/>
                <w:szCs w:val="18"/>
              </w:rPr>
              <w:t>Cena całkowita oferty</w:t>
            </w:r>
          </w:p>
          <w:p w:rsidR="008B221D" w:rsidRPr="00CB0073" w:rsidRDefault="008B221D" w:rsidP="006D38E0">
            <w:pPr>
              <w:jc w:val="center"/>
              <w:rPr>
                <w:b/>
                <w:bCs/>
                <w:sz w:val="18"/>
                <w:szCs w:val="18"/>
              </w:rPr>
            </w:pPr>
            <w:r w:rsidRPr="00CB0073">
              <w:rPr>
                <w:b/>
                <w:bCs/>
                <w:sz w:val="18"/>
                <w:szCs w:val="18"/>
              </w:rPr>
              <w:t>(wartość brutto*)</w:t>
            </w:r>
          </w:p>
          <w:p w:rsidR="008B221D" w:rsidRPr="00CB0073" w:rsidRDefault="008B221D" w:rsidP="006D38E0">
            <w:pPr>
              <w:jc w:val="center"/>
              <w:rPr>
                <w:b/>
                <w:bCs/>
                <w:sz w:val="12"/>
                <w:szCs w:val="12"/>
              </w:rPr>
            </w:pPr>
            <w:r w:rsidRPr="00CB0073">
              <w:rPr>
                <w:b/>
                <w:bCs/>
                <w:sz w:val="12"/>
                <w:szCs w:val="12"/>
              </w:rPr>
              <w:t>/kolumna 4+6/</w:t>
            </w:r>
          </w:p>
        </w:tc>
      </w:tr>
      <w:tr w:rsidR="008B221D" w:rsidRPr="00CB0073" w:rsidTr="006D38E0">
        <w:tc>
          <w:tcPr>
            <w:tcW w:w="3960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8B221D" w:rsidRPr="00CB0073" w:rsidRDefault="008B221D" w:rsidP="006D38E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B221D" w:rsidRPr="00870B3A" w:rsidTr="006D38E0">
        <w:tc>
          <w:tcPr>
            <w:tcW w:w="11104" w:type="dxa"/>
            <w:gridSpan w:val="1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8B221D" w:rsidRPr="00CB0073" w:rsidRDefault="008B221D" w:rsidP="006D38E0">
            <w:pPr>
              <w:spacing w:before="120"/>
              <w:jc w:val="center"/>
              <w:rPr>
                <w:b/>
                <w:bCs/>
                <w:i/>
                <w:iCs/>
              </w:rPr>
            </w:pPr>
            <w:r w:rsidRPr="00CB0073">
              <w:rPr>
                <w:b/>
                <w:bCs/>
                <w:i/>
                <w:iCs/>
              </w:rPr>
              <w:t>ZAKRES  PODSTAWOWY  ZAMÓWIENIA</w:t>
            </w:r>
          </w:p>
        </w:tc>
      </w:tr>
      <w:tr w:rsidR="008B221D" w:rsidRPr="00870B3A" w:rsidTr="006D38E0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8B221D" w:rsidRPr="00CB0073" w:rsidRDefault="008B221D" w:rsidP="006D38E0">
            <w:pPr>
              <w:spacing w:before="120" w:after="120"/>
              <w:rPr>
                <w:b/>
                <w:bCs/>
              </w:rPr>
            </w:pPr>
            <w:r w:rsidRPr="00CB0073">
              <w:rPr>
                <w:b/>
                <w:bCs/>
              </w:rPr>
              <w:t>1.</w:t>
            </w:r>
          </w:p>
        </w:tc>
        <w:tc>
          <w:tcPr>
            <w:tcW w:w="3420" w:type="dxa"/>
            <w:gridSpan w:val="2"/>
            <w:vAlign w:val="center"/>
          </w:tcPr>
          <w:p w:rsidR="008B221D" w:rsidRPr="00CB0073" w:rsidRDefault="008B221D" w:rsidP="006D38E0">
            <w:pPr>
              <w:rPr>
                <w:b/>
                <w:bCs/>
              </w:rPr>
            </w:pPr>
            <w:r w:rsidRPr="00CB0073">
              <w:rPr>
                <w:b/>
                <w:bCs/>
              </w:rPr>
              <w:t>Druk formularza PIT 40A/11A</w:t>
            </w:r>
          </w:p>
          <w:p w:rsidR="008B221D" w:rsidRPr="00CB0073" w:rsidRDefault="008B221D" w:rsidP="006D38E0">
            <w:pPr>
              <w:spacing w:before="120" w:after="120"/>
              <w:rPr>
                <w:sz w:val="20"/>
                <w:szCs w:val="20"/>
              </w:rPr>
            </w:pPr>
            <w:r w:rsidRPr="00CB0073">
              <w:rPr>
                <w:b/>
                <w:bCs/>
                <w:sz w:val="20"/>
                <w:szCs w:val="20"/>
              </w:rPr>
              <w:t>1 opk. = 1000 składek (1000 druków)</w:t>
            </w:r>
          </w:p>
        </w:tc>
        <w:tc>
          <w:tcPr>
            <w:tcW w:w="720" w:type="dxa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</w:rPr>
            </w:pPr>
            <w:r w:rsidRPr="00CB0073">
              <w:rPr>
                <w:b/>
                <w:bCs/>
              </w:rPr>
              <w:t>4</w:t>
            </w:r>
            <w:r>
              <w:rPr>
                <w:b/>
                <w:bCs/>
              </w:rPr>
              <w:t>84</w:t>
            </w:r>
          </w:p>
        </w:tc>
        <w:tc>
          <w:tcPr>
            <w:tcW w:w="920" w:type="dxa"/>
            <w:vAlign w:val="center"/>
          </w:tcPr>
          <w:p w:rsidR="008B221D" w:rsidRPr="00870B3A" w:rsidRDefault="008B221D" w:rsidP="006D38E0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vAlign w:val="center"/>
          </w:tcPr>
          <w:p w:rsidR="008B221D" w:rsidRPr="00870B3A" w:rsidRDefault="008B221D" w:rsidP="006D38E0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gridSpan w:val="2"/>
            <w:vAlign w:val="center"/>
          </w:tcPr>
          <w:p w:rsidR="008B221D" w:rsidRPr="00870B3A" w:rsidRDefault="008B221D" w:rsidP="006D38E0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8B221D" w:rsidRPr="00870B3A" w:rsidRDefault="008B221D" w:rsidP="006D38E0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8B221D" w:rsidRPr="00870B3A" w:rsidRDefault="008B221D" w:rsidP="006D38E0">
            <w:pPr>
              <w:spacing w:before="120"/>
              <w:jc w:val="center"/>
            </w:pPr>
            <w:r>
              <w:t>………………..</w:t>
            </w:r>
          </w:p>
        </w:tc>
      </w:tr>
      <w:tr w:rsidR="008B221D" w:rsidRPr="00870B3A" w:rsidTr="006D38E0">
        <w:tc>
          <w:tcPr>
            <w:tcW w:w="11104" w:type="dxa"/>
            <w:gridSpan w:val="1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8B221D" w:rsidRPr="00CB0073" w:rsidRDefault="008B221D" w:rsidP="006D38E0">
            <w:pPr>
              <w:spacing w:before="120"/>
              <w:jc w:val="center"/>
              <w:rPr>
                <w:b/>
                <w:bCs/>
                <w:i/>
                <w:iCs/>
              </w:rPr>
            </w:pPr>
            <w:r w:rsidRPr="00CB0073">
              <w:rPr>
                <w:b/>
                <w:bCs/>
                <w:i/>
                <w:iCs/>
              </w:rPr>
              <w:t>ZAKRES  WARUNKOWY  ZAMÓWIENIA</w:t>
            </w:r>
          </w:p>
        </w:tc>
      </w:tr>
      <w:tr w:rsidR="008B221D" w:rsidRPr="00870B3A" w:rsidTr="006D38E0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8B221D" w:rsidRPr="00CB0073" w:rsidRDefault="008B221D" w:rsidP="006D38E0">
            <w:pPr>
              <w:spacing w:before="120" w:after="120"/>
              <w:rPr>
                <w:b/>
                <w:bCs/>
              </w:rPr>
            </w:pPr>
            <w:r w:rsidRPr="00CB0073">
              <w:rPr>
                <w:b/>
                <w:bCs/>
              </w:rPr>
              <w:t>2.</w:t>
            </w:r>
          </w:p>
        </w:tc>
        <w:tc>
          <w:tcPr>
            <w:tcW w:w="3420" w:type="dxa"/>
            <w:gridSpan w:val="2"/>
            <w:vAlign w:val="center"/>
          </w:tcPr>
          <w:p w:rsidR="008B221D" w:rsidRPr="00CB0073" w:rsidRDefault="008B221D" w:rsidP="006D38E0">
            <w:pPr>
              <w:rPr>
                <w:b/>
                <w:bCs/>
              </w:rPr>
            </w:pPr>
            <w:r w:rsidRPr="00CB0073">
              <w:rPr>
                <w:b/>
                <w:bCs/>
              </w:rPr>
              <w:t>Druk formularza PIT 40A/11A</w:t>
            </w:r>
          </w:p>
          <w:p w:rsidR="008B221D" w:rsidRPr="00CB0073" w:rsidRDefault="008B221D" w:rsidP="006D38E0">
            <w:pPr>
              <w:spacing w:before="120" w:after="120"/>
              <w:rPr>
                <w:sz w:val="20"/>
                <w:szCs w:val="20"/>
              </w:rPr>
            </w:pPr>
            <w:r w:rsidRPr="00CB0073">
              <w:rPr>
                <w:b/>
                <w:bCs/>
                <w:sz w:val="20"/>
                <w:szCs w:val="20"/>
              </w:rPr>
              <w:t>1 opk. = 1000 składek (1000 druków)</w:t>
            </w:r>
          </w:p>
        </w:tc>
        <w:tc>
          <w:tcPr>
            <w:tcW w:w="720" w:type="dxa"/>
            <w:vAlign w:val="center"/>
          </w:tcPr>
          <w:p w:rsidR="008B221D" w:rsidRPr="00CB0073" w:rsidRDefault="008B221D" w:rsidP="006D38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920" w:type="dxa"/>
            <w:vAlign w:val="center"/>
          </w:tcPr>
          <w:p w:rsidR="008B221D" w:rsidRPr="00870B3A" w:rsidRDefault="008B221D" w:rsidP="006D38E0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vAlign w:val="center"/>
          </w:tcPr>
          <w:p w:rsidR="008B221D" w:rsidRPr="00870B3A" w:rsidRDefault="008B221D" w:rsidP="006D38E0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gridSpan w:val="2"/>
            <w:vAlign w:val="center"/>
          </w:tcPr>
          <w:p w:rsidR="008B221D" w:rsidRPr="00870B3A" w:rsidRDefault="008B221D" w:rsidP="006D38E0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8B221D" w:rsidRPr="00870B3A" w:rsidRDefault="008B221D" w:rsidP="006D38E0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8B221D" w:rsidRPr="00870B3A" w:rsidRDefault="008B221D" w:rsidP="006D38E0">
            <w:pPr>
              <w:spacing w:before="120"/>
              <w:jc w:val="center"/>
            </w:pPr>
            <w:r>
              <w:t>………………..</w:t>
            </w:r>
          </w:p>
        </w:tc>
      </w:tr>
      <w:tr w:rsidR="008B221D" w:rsidRPr="00870B3A" w:rsidTr="006D38E0">
        <w:tc>
          <w:tcPr>
            <w:tcW w:w="9147" w:type="dxa"/>
            <w:gridSpan w:val="11"/>
            <w:tcBorders>
              <w:left w:val="double" w:sz="4" w:space="0" w:color="auto"/>
            </w:tcBorders>
            <w:vAlign w:val="center"/>
          </w:tcPr>
          <w:p w:rsidR="008B221D" w:rsidRPr="00CB0073" w:rsidRDefault="008B221D" w:rsidP="006D38E0">
            <w:pPr>
              <w:spacing w:before="120"/>
              <w:rPr>
                <w:b/>
                <w:bCs/>
                <w:i/>
                <w:iCs/>
              </w:rPr>
            </w:pPr>
            <w:r w:rsidRPr="00CB0073">
              <w:rPr>
                <w:b/>
                <w:bCs/>
                <w:i/>
                <w:iCs/>
              </w:rPr>
              <w:t>CENA  CAŁKOWITA OFERTY</w:t>
            </w:r>
            <w:r>
              <w:rPr>
                <w:b/>
                <w:bCs/>
                <w:i/>
                <w:iCs/>
              </w:rPr>
              <w:t xml:space="preserve"> BRUTTO</w:t>
            </w:r>
            <w:r w:rsidRPr="00CB0073">
              <w:rPr>
                <w:b/>
                <w:bCs/>
                <w:i/>
                <w:iCs/>
              </w:rPr>
              <w:t xml:space="preserve"> (suma pozycji 1 i 2):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8B221D" w:rsidRDefault="008B221D" w:rsidP="006D38E0">
            <w:pPr>
              <w:spacing w:before="120"/>
              <w:jc w:val="center"/>
            </w:pPr>
            <w:r>
              <w:t>……………….</w:t>
            </w:r>
          </w:p>
        </w:tc>
      </w:tr>
      <w:tr w:rsidR="008B221D" w:rsidRPr="00870B3A" w:rsidTr="006D38E0">
        <w:tc>
          <w:tcPr>
            <w:tcW w:w="11104" w:type="dxa"/>
            <w:gridSpan w:val="12"/>
            <w:tcBorders>
              <w:left w:val="double" w:sz="4" w:space="0" w:color="auto"/>
              <w:right w:val="double" w:sz="4" w:space="0" w:color="auto"/>
            </w:tcBorders>
          </w:tcPr>
          <w:p w:rsidR="008B221D" w:rsidRDefault="008B221D" w:rsidP="006D38E0">
            <w:pPr>
              <w:spacing w:before="120"/>
            </w:pPr>
            <w:r w:rsidRPr="00CB0073">
              <w:rPr>
                <w:b/>
                <w:bCs/>
                <w:i/>
                <w:iCs/>
              </w:rPr>
              <w:t>CENA CAŁKOWITA OFERTY BRUTTO – SŁOWNIE</w:t>
            </w:r>
            <w:r>
              <w:t>* ………………………………………………………..</w:t>
            </w:r>
          </w:p>
          <w:p w:rsidR="008B221D" w:rsidRPr="00870B3A" w:rsidRDefault="008B221D" w:rsidP="006D38E0">
            <w:r>
              <w:t>………………………………………………………………………………………………………………………</w:t>
            </w:r>
          </w:p>
        </w:tc>
      </w:tr>
      <w:tr w:rsidR="008B221D" w:rsidRPr="00870B3A" w:rsidTr="006D38E0">
        <w:tc>
          <w:tcPr>
            <w:tcW w:w="7125" w:type="dxa"/>
            <w:gridSpan w:val="8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B221D" w:rsidRPr="00EC5495" w:rsidRDefault="008B221D" w:rsidP="006D38E0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  DOSTAWY:</w:t>
            </w:r>
          </w:p>
        </w:tc>
        <w:tc>
          <w:tcPr>
            <w:tcW w:w="3979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:rsidR="008B221D" w:rsidRDefault="008B221D" w:rsidP="006D38E0">
            <w:pPr>
              <w:spacing w:before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……………………………………….</w:t>
            </w:r>
          </w:p>
          <w:p w:rsidR="008B221D" w:rsidRPr="00EC5495" w:rsidRDefault="008B221D" w:rsidP="006D38E0">
            <w:pPr>
              <w:jc w:val="center"/>
              <w:rPr>
                <w:b/>
                <w:bCs/>
                <w:sz w:val="20"/>
                <w:szCs w:val="20"/>
              </w:rPr>
            </w:pPr>
            <w:r w:rsidRPr="00A10872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6"/>
                <w:szCs w:val="16"/>
              </w:rPr>
              <w:t>proszę podać termin dostawy druków w zakresie podstawowym zamówienia w dniach – minimalny termin dostawy = 10 dni, maksymalny termin dostawy</w:t>
            </w:r>
            <w:r w:rsidRPr="00FE152D">
              <w:rPr>
                <w:b/>
                <w:bCs/>
                <w:sz w:val="16"/>
                <w:szCs w:val="16"/>
              </w:rPr>
              <w:t xml:space="preserve"> = </w:t>
            </w:r>
            <w:r>
              <w:rPr>
                <w:b/>
                <w:bCs/>
                <w:sz w:val="16"/>
                <w:szCs w:val="16"/>
              </w:rPr>
              <w:t>14 dni.</w:t>
            </w:r>
          </w:p>
        </w:tc>
      </w:tr>
    </w:tbl>
    <w:p w:rsidR="008B221D" w:rsidRDefault="008B221D" w:rsidP="0006249C">
      <w:pPr>
        <w:rPr>
          <w:sz w:val="12"/>
          <w:szCs w:val="12"/>
        </w:rPr>
      </w:pPr>
    </w:p>
    <w:p w:rsidR="008B221D" w:rsidRPr="005E7D41" w:rsidRDefault="008B221D" w:rsidP="0006249C">
      <w:pPr>
        <w:ind w:hanging="7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UWAGI</w:t>
      </w:r>
      <w:r w:rsidRPr="005E7D41">
        <w:rPr>
          <w:rFonts w:ascii="Arial" w:hAnsi="Arial" w:cs="Arial"/>
          <w:b/>
          <w:bCs/>
          <w:sz w:val="20"/>
          <w:szCs w:val="20"/>
        </w:rPr>
        <w:t xml:space="preserve">!  </w:t>
      </w:r>
    </w:p>
    <w:p w:rsidR="008B221D" w:rsidRDefault="008B221D" w:rsidP="0006249C">
      <w:pPr>
        <w:ind w:hanging="720"/>
        <w:rPr>
          <w:rFonts w:ascii="Arial" w:hAnsi="Arial" w:cs="Arial"/>
          <w:b/>
          <w:bCs/>
          <w:sz w:val="20"/>
          <w:szCs w:val="20"/>
        </w:rPr>
      </w:pPr>
      <w:r w:rsidRPr="005E7D41">
        <w:rPr>
          <w:rFonts w:ascii="Arial" w:hAnsi="Arial" w:cs="Arial"/>
          <w:b/>
          <w:bCs/>
          <w:sz w:val="20"/>
          <w:szCs w:val="20"/>
        </w:rPr>
        <w:t>*   CENY NALEŻY PODAĆ Z DOKŁADNOŚC</w:t>
      </w:r>
      <w:r>
        <w:rPr>
          <w:rFonts w:ascii="Arial" w:hAnsi="Arial" w:cs="Arial"/>
          <w:b/>
          <w:bCs/>
          <w:sz w:val="20"/>
          <w:szCs w:val="20"/>
        </w:rPr>
        <w:t>IĄ DO DWÓCH MIEJSC PO PRZECINKU</w:t>
      </w:r>
    </w:p>
    <w:p w:rsidR="008B221D" w:rsidRDefault="008B221D" w:rsidP="0006249C">
      <w:pPr>
        <w:ind w:left="-284" w:right="-710" w:hanging="43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  Wykonawca zobowiązany jest podać podstawę prawną zastosowania stawki podatku od towarów i usług (VAT) innej niż stawka podstawowa lub zwolnienia z ww. podatku.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60"/>
      </w:tblGrid>
      <w:tr w:rsidR="008B221D" w:rsidTr="006D38E0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8B221D" w:rsidRPr="00AC2A92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CB0073">
              <w:rPr>
                <w:sz w:val="22"/>
                <w:szCs w:val="22"/>
              </w:rPr>
              <w:t xml:space="preserve">Oferuję(emy) wykonanie niniejszego zamówienia w terminie: </w:t>
            </w:r>
            <w:r>
              <w:rPr>
                <w:b/>
                <w:bCs/>
                <w:sz w:val="22"/>
                <w:szCs w:val="22"/>
                <w:u w:val="single"/>
              </w:rPr>
              <w:t>16.02.2015r.</w:t>
            </w:r>
          </w:p>
          <w:p w:rsidR="008B221D" w:rsidRPr="00AC2A92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AC2A92">
              <w:rPr>
                <w:sz w:val="22"/>
                <w:szCs w:val="22"/>
              </w:rPr>
              <w:t xml:space="preserve">Akceptuję(emy) warunki realizacji zamówienia </w:t>
            </w:r>
            <w:r w:rsidRPr="00AC2A92">
              <w:rPr>
                <w:b/>
                <w:bCs/>
                <w:sz w:val="22"/>
                <w:szCs w:val="22"/>
                <w:u w:val="single"/>
              </w:rPr>
              <w:t>w zakresie podstawowym i warunkowym</w:t>
            </w:r>
            <w:r w:rsidRPr="00AC2A92">
              <w:rPr>
                <w:sz w:val="22"/>
                <w:szCs w:val="22"/>
              </w:rPr>
              <w:t xml:space="preserve"> z zachowaniem terminów realizacji  wskazanych w rozdziale V specyfikacji istotnych warunków zamówienia.</w:t>
            </w:r>
          </w:p>
          <w:p w:rsidR="008B221D" w:rsidRPr="004E6632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4E6632">
              <w:rPr>
                <w:sz w:val="22"/>
                <w:szCs w:val="22"/>
              </w:rPr>
              <w:t xml:space="preserve">Oświadczam(y), że zaoferowana cena brutto podana w niniejszym formularzu zawiera wszystkie koszty związane </w:t>
            </w:r>
            <w:r w:rsidRPr="004E6632">
              <w:rPr>
                <w:sz w:val="22"/>
                <w:szCs w:val="22"/>
              </w:rPr>
              <w:br/>
              <w:t>z wykonaniem zamówienia, w tym koszty transportu do siedziby Zamawiającego oraz koszty rozładunku w miejscu wskazanym przez Zamawiającego.</w:t>
            </w:r>
          </w:p>
          <w:p w:rsidR="008B221D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rPr>
                <w:sz w:val="22"/>
                <w:szCs w:val="22"/>
              </w:rPr>
              <w:t>Oświadczam</w:t>
            </w:r>
            <w:r w:rsidRPr="00CB0073">
              <w:rPr>
                <w:sz w:val="22"/>
                <w:szCs w:val="22"/>
              </w:rPr>
              <w:t>(y), że akceptuję(emy) warunki płatności, tj.</w:t>
            </w:r>
            <w:r>
              <w:rPr>
                <w:sz w:val="22"/>
                <w:szCs w:val="22"/>
              </w:rPr>
              <w:t xml:space="preserve"> do</w:t>
            </w:r>
            <w:r w:rsidRPr="00CB0073">
              <w:rPr>
                <w:sz w:val="22"/>
                <w:szCs w:val="22"/>
              </w:rPr>
              <w:t xml:space="preserve"> </w:t>
            </w:r>
            <w:r w:rsidRPr="00CB0073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CB0073">
              <w:rPr>
                <w:sz w:val="22"/>
                <w:szCs w:val="22"/>
              </w:rPr>
              <w:t xml:space="preserve"> od dnia otrzymania przez Zamawiającego prawidłowo wystawio</w:t>
            </w:r>
            <w:r>
              <w:rPr>
                <w:sz w:val="22"/>
                <w:szCs w:val="22"/>
              </w:rPr>
              <w:t>nej</w:t>
            </w:r>
            <w:r w:rsidRPr="00CB0073">
              <w:rPr>
                <w:sz w:val="22"/>
                <w:szCs w:val="22"/>
              </w:rPr>
              <w:t xml:space="preserve"> faktur</w:t>
            </w:r>
            <w:r>
              <w:rPr>
                <w:sz w:val="22"/>
                <w:szCs w:val="22"/>
              </w:rPr>
              <w:t>y</w:t>
            </w:r>
            <w:r w:rsidRPr="00CB0073">
              <w:rPr>
                <w:sz w:val="22"/>
                <w:szCs w:val="22"/>
              </w:rPr>
              <w:t xml:space="preserve"> VAT,</w:t>
            </w:r>
            <w:r>
              <w:rPr>
                <w:sz w:val="22"/>
                <w:szCs w:val="22"/>
              </w:rPr>
              <w:t xml:space="preserve"> wystawionej</w:t>
            </w:r>
            <w:r w:rsidRPr="00CB0073">
              <w:rPr>
                <w:sz w:val="22"/>
                <w:szCs w:val="22"/>
              </w:rPr>
              <w:t xml:space="preserve"> po uprzednim podpisa</w:t>
            </w:r>
            <w:r>
              <w:rPr>
                <w:sz w:val="22"/>
                <w:szCs w:val="22"/>
              </w:rPr>
              <w:t>niu przez obie Strony protokołu</w:t>
            </w:r>
            <w:r w:rsidRPr="00CB0073">
              <w:rPr>
                <w:sz w:val="22"/>
                <w:szCs w:val="22"/>
              </w:rPr>
              <w:t xml:space="preserve"> odbioru bez zastrzeżeń.</w:t>
            </w:r>
          </w:p>
          <w:p w:rsidR="008B221D" w:rsidRPr="009C2390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8B221D" w:rsidRPr="009C2390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  <w:r>
              <w:rPr>
                <w:sz w:val="22"/>
                <w:szCs w:val="22"/>
              </w:rPr>
              <w:t>………….</w:t>
            </w:r>
          </w:p>
          <w:p w:rsidR="008B221D" w:rsidRPr="009C2390" w:rsidRDefault="008B221D" w:rsidP="006D38E0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</w:t>
            </w:r>
            <w:r>
              <w:rPr>
                <w:sz w:val="22"/>
                <w:szCs w:val="22"/>
              </w:rPr>
              <w:t>…………</w:t>
            </w:r>
            <w:r w:rsidRPr="009C2390">
              <w:rPr>
                <w:sz w:val="22"/>
                <w:szCs w:val="22"/>
              </w:rPr>
              <w:t>………….. zamierzam(y) powierzyć podwykonawcom.</w:t>
            </w:r>
          </w:p>
          <w:p w:rsidR="008B221D" w:rsidRPr="009B68B4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Nazwy (firmy) podwykonawców, na których zasoby powołuję(emy)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…………</w:t>
            </w:r>
          </w:p>
          <w:p w:rsidR="008B221D" w:rsidRPr="00CB0073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CB0073">
              <w:rPr>
                <w:sz w:val="22"/>
                <w:szCs w:val="22"/>
              </w:rPr>
              <w:t>Oświadczam(y), że zapoznałem(liśmy) się ze specyfikacją istotnych warunków zamówienia i nie wnoszę(imy) do niej zastrzeżeń oraz przyjmuję(emy) warunki w niej zawarte.</w:t>
            </w:r>
          </w:p>
          <w:p w:rsidR="008B221D" w:rsidRPr="00CB0073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CB0073">
              <w:rPr>
                <w:sz w:val="22"/>
                <w:szCs w:val="22"/>
              </w:rPr>
              <w:t>W przypadku udzielenia zamówienia zobowiązuję(emy) się do zawarcia umowy w miejscu i terminie wskazanym przez Zamawiającego.</w:t>
            </w:r>
          </w:p>
          <w:p w:rsidR="008B221D" w:rsidRPr="00CB0073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CB0073">
              <w:rPr>
                <w:sz w:val="22"/>
                <w:szCs w:val="22"/>
              </w:rPr>
              <w:t xml:space="preserve">Oświadczam(y), że jeżeli w okresie związania ofertą nastąpią jakiekolwiek znaczące zmiany sytuacji przedstawionej </w:t>
            </w:r>
            <w:r w:rsidRPr="00CB0073">
              <w:rPr>
                <w:sz w:val="22"/>
                <w:szCs w:val="22"/>
              </w:rPr>
              <w:br/>
              <w:t>w naszych dokumentach załączonych do oferty, natychmiast poinformuję(emy) o nich Zamawiającego.</w:t>
            </w:r>
          </w:p>
          <w:p w:rsidR="008B221D" w:rsidRPr="00CB0073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CB0073">
              <w:rPr>
                <w:sz w:val="22"/>
                <w:szCs w:val="22"/>
              </w:rPr>
              <w:t xml:space="preserve">Oświadczam(y), że jestem(śmy) związany(i) niniejszą ofertą przez okres </w:t>
            </w:r>
            <w:r w:rsidRPr="00CB0073">
              <w:rPr>
                <w:sz w:val="22"/>
                <w:szCs w:val="22"/>
                <w:u w:val="single"/>
              </w:rPr>
              <w:t>30 dni</w:t>
            </w:r>
            <w:r w:rsidRPr="00CB0073">
              <w:rPr>
                <w:sz w:val="22"/>
                <w:szCs w:val="22"/>
              </w:rPr>
              <w:t xml:space="preserve"> od upływu terminu składania ofert.</w:t>
            </w:r>
          </w:p>
          <w:p w:rsidR="008B221D" w:rsidRPr="00CB0073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CB0073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8B221D" w:rsidRPr="00CB0073" w:rsidRDefault="008B221D" w:rsidP="006D38E0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</w:tabs>
              <w:spacing w:before="120" w:after="120"/>
              <w:ind w:left="252" w:hanging="180"/>
              <w:jc w:val="both"/>
            </w:pPr>
            <w:r w:rsidRPr="00CB0073">
              <w:rPr>
                <w:sz w:val="22"/>
                <w:szCs w:val="22"/>
              </w:rPr>
              <w:t xml:space="preserve">Do oferty załączam(y) następujące dokumenty: </w:t>
            </w:r>
          </w:p>
          <w:p w:rsidR="008B221D" w:rsidRPr="00CB0073" w:rsidRDefault="008B221D" w:rsidP="006D38E0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 w:rsidRPr="00CB0073">
              <w:rPr>
                <w:sz w:val="22"/>
                <w:szCs w:val="22"/>
              </w:rPr>
              <w:t>…………………………………………………………………………………………………</w:t>
            </w:r>
          </w:p>
          <w:p w:rsidR="008B221D" w:rsidRPr="005E7D41" w:rsidRDefault="008B221D" w:rsidP="006D38E0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 w:rsidRPr="00CB0073">
              <w:rPr>
                <w:sz w:val="22"/>
                <w:szCs w:val="22"/>
              </w:rPr>
              <w:t>………………………………………………………………………………………………….</w:t>
            </w:r>
          </w:p>
        </w:tc>
      </w:tr>
      <w:tr w:rsidR="008B221D" w:rsidRPr="00CB0073" w:rsidTr="006D38E0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B221D" w:rsidRPr="00CB0073" w:rsidRDefault="008B221D" w:rsidP="006D38E0">
            <w:pPr>
              <w:spacing w:before="120" w:after="120"/>
              <w:jc w:val="both"/>
              <w:rPr>
                <w:b/>
                <w:bCs/>
              </w:rPr>
            </w:pPr>
            <w:r w:rsidRPr="00CB0073">
              <w:rPr>
                <w:b/>
                <w:bCs/>
                <w:sz w:val="22"/>
                <w:szCs w:val="22"/>
              </w:rPr>
              <w:t xml:space="preserve">Osobą(ami) upoważnioną(nymi) do kontaktów z Zamawiającym w czasie trwania postępowania </w:t>
            </w:r>
            <w:r w:rsidRPr="00CB0073">
              <w:rPr>
                <w:b/>
                <w:bCs/>
                <w:sz w:val="22"/>
                <w:szCs w:val="22"/>
              </w:rPr>
              <w:br/>
              <w:t>o udzielenie zamówienia publicznego jest (są): …………………………………………………………..</w:t>
            </w:r>
          </w:p>
          <w:p w:rsidR="008B221D" w:rsidRPr="00CB0073" w:rsidRDefault="008B221D" w:rsidP="006D38E0">
            <w:pPr>
              <w:spacing w:before="120" w:after="120"/>
              <w:jc w:val="both"/>
              <w:rPr>
                <w:b/>
                <w:bCs/>
              </w:rPr>
            </w:pPr>
            <w:r w:rsidRPr="00CB0073">
              <w:rPr>
                <w:b/>
                <w:bCs/>
                <w:sz w:val="22"/>
                <w:szCs w:val="22"/>
              </w:rPr>
              <w:t>tel.: …………………………………………, e-mail: ……………………………………………………..</w:t>
            </w:r>
          </w:p>
        </w:tc>
      </w:tr>
    </w:tbl>
    <w:p w:rsidR="008B221D" w:rsidRDefault="008B221D" w:rsidP="0006249C">
      <w:pPr>
        <w:rPr>
          <w:sz w:val="10"/>
          <w:szCs w:val="10"/>
        </w:rPr>
      </w:pPr>
    </w:p>
    <w:p w:rsidR="008B221D" w:rsidRDefault="008B221D" w:rsidP="0006249C">
      <w:pPr>
        <w:rPr>
          <w:b/>
          <w:bCs/>
        </w:rPr>
      </w:pPr>
    </w:p>
    <w:p w:rsidR="008B221D" w:rsidRDefault="008B221D" w:rsidP="0006249C">
      <w:pPr>
        <w:rPr>
          <w:b/>
          <w:bCs/>
        </w:rPr>
      </w:pPr>
    </w:p>
    <w:p w:rsidR="008B221D" w:rsidRPr="00AC57CF" w:rsidRDefault="008B221D" w:rsidP="0006249C">
      <w:pPr>
        <w:rPr>
          <w:b/>
          <w:bCs/>
        </w:rPr>
      </w:pPr>
      <w:r w:rsidRPr="00AC57CF">
        <w:rPr>
          <w:b/>
          <w:bCs/>
        </w:rPr>
        <w:t>PODPIS(Y):</w:t>
      </w:r>
    </w:p>
    <w:p w:rsidR="008B221D" w:rsidRDefault="008B221D" w:rsidP="0006249C">
      <w:pPr>
        <w:rPr>
          <w:b/>
          <w:bCs/>
        </w:rPr>
      </w:pPr>
    </w:p>
    <w:p w:rsidR="008B221D" w:rsidRDefault="008B221D" w:rsidP="0006249C">
      <w:pPr>
        <w:rPr>
          <w:b/>
          <w:bCs/>
        </w:rPr>
      </w:pPr>
    </w:p>
    <w:p w:rsidR="008B221D" w:rsidRDefault="008B221D" w:rsidP="0006249C">
      <w:pPr>
        <w:rPr>
          <w:b/>
          <w:bCs/>
        </w:rPr>
      </w:pPr>
    </w:p>
    <w:p w:rsidR="008B221D" w:rsidRPr="00AC57CF" w:rsidRDefault="008B221D" w:rsidP="0006249C">
      <w:pPr>
        <w:rPr>
          <w:b/>
          <w:bCs/>
        </w:rPr>
      </w:pPr>
      <w:r w:rsidRPr="00AC57CF">
        <w:rPr>
          <w:b/>
          <w:bCs/>
        </w:rPr>
        <w:t>........................................................................................................</w:t>
      </w:r>
    </w:p>
    <w:p w:rsidR="008B221D" w:rsidRPr="00AC57CF" w:rsidRDefault="008B221D" w:rsidP="0006249C">
      <w:pPr>
        <w:rPr>
          <w:b/>
          <w:bCs/>
        </w:rPr>
      </w:pPr>
      <w:r w:rsidRPr="00AC57CF">
        <w:rPr>
          <w:b/>
          <w:bCs/>
        </w:rPr>
        <w:t xml:space="preserve">                               (miejscowość, data, podpis(y))</w:t>
      </w:r>
      <w:r>
        <w:rPr>
          <w:b/>
          <w:bCs/>
        </w:rPr>
        <w:t>*</w:t>
      </w:r>
    </w:p>
    <w:p w:rsidR="008B221D" w:rsidRDefault="008B221D" w:rsidP="0006249C">
      <w:pPr>
        <w:jc w:val="both"/>
        <w:rPr>
          <w:sz w:val="20"/>
          <w:szCs w:val="20"/>
        </w:rPr>
      </w:pPr>
    </w:p>
    <w:p w:rsidR="008B221D" w:rsidRDefault="008B221D" w:rsidP="0006249C">
      <w:pPr>
        <w:jc w:val="both"/>
        <w:rPr>
          <w:sz w:val="20"/>
          <w:szCs w:val="20"/>
        </w:rPr>
      </w:pPr>
    </w:p>
    <w:p w:rsidR="008B221D" w:rsidRPr="004416BC" w:rsidRDefault="008B221D" w:rsidP="0006249C">
      <w:pPr>
        <w:jc w:val="both"/>
        <w:rPr>
          <w:sz w:val="20"/>
          <w:szCs w:val="20"/>
        </w:rPr>
      </w:pPr>
      <w:r w:rsidRPr="004416BC">
        <w:rPr>
          <w:sz w:val="20"/>
          <w:szCs w:val="20"/>
        </w:rPr>
        <w:t>*Podpis(y) i pieczątka(i) imienna(e) osoby(osób) umocowanej(ych) do reprezentowania Wykonawcy zgodnie z:</w:t>
      </w:r>
    </w:p>
    <w:p w:rsidR="008B221D" w:rsidRPr="004416BC" w:rsidRDefault="008B221D" w:rsidP="0006249C">
      <w:pPr>
        <w:ind w:left="540" w:hanging="360"/>
        <w:jc w:val="both"/>
        <w:rPr>
          <w:sz w:val="20"/>
          <w:szCs w:val="20"/>
        </w:rPr>
      </w:pPr>
      <w:r w:rsidRPr="004416BC">
        <w:rPr>
          <w:sz w:val="20"/>
          <w:szCs w:val="20"/>
        </w:rPr>
        <w:t>a) zapisami w dokumencie stwierdzającym status prawny Wykonawc</w:t>
      </w:r>
      <w:r>
        <w:rPr>
          <w:sz w:val="20"/>
          <w:szCs w:val="20"/>
        </w:rPr>
        <w:t>y (osoby wskazane we właściwym rejestrze lub Centralnej Ewidencji i Informacji o Działalności Gospodarczej RP</w:t>
      </w:r>
      <w:r w:rsidRPr="004416BC">
        <w:rPr>
          <w:sz w:val="20"/>
          <w:szCs w:val="20"/>
        </w:rPr>
        <w:t>) LUB</w:t>
      </w:r>
    </w:p>
    <w:p w:rsidR="008B221D" w:rsidRPr="004416BC" w:rsidRDefault="008B221D" w:rsidP="0006249C">
      <w:pPr>
        <w:ind w:left="180"/>
        <w:rPr>
          <w:sz w:val="20"/>
          <w:szCs w:val="20"/>
        </w:rPr>
      </w:pPr>
      <w:r w:rsidRPr="004416BC">
        <w:rPr>
          <w:sz w:val="20"/>
          <w:szCs w:val="20"/>
        </w:rPr>
        <w:t>b) pełnomocnictwem wchodzącym w skład oferty.</w:t>
      </w:r>
    </w:p>
    <w:p w:rsidR="008B221D" w:rsidRPr="0006249C" w:rsidRDefault="008B221D" w:rsidP="0006249C"/>
    <w:sectPr w:rsidR="008B221D" w:rsidRPr="0006249C" w:rsidSect="00FC74AF">
      <w:footerReference w:type="even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21D" w:rsidRPr="00910C33" w:rsidRDefault="008B221D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8B221D" w:rsidRPr="00910C33" w:rsidRDefault="008B221D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21D" w:rsidRPr="00910C33" w:rsidRDefault="008B221D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8B221D" w:rsidRPr="00910C33" w:rsidRDefault="008B221D" w:rsidP="00F22509">
    <w:pPr>
      <w:pStyle w:val="Footer"/>
      <w:ind w:right="360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21D" w:rsidRPr="00910C33" w:rsidRDefault="008B221D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8B221D" w:rsidRPr="00910C33" w:rsidRDefault="008B221D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81F1B58"/>
    <w:multiLevelType w:val="hybridMultilevel"/>
    <w:tmpl w:val="5A0CF06E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320367B"/>
    <w:multiLevelType w:val="hybridMultilevel"/>
    <w:tmpl w:val="B7E45DD8"/>
    <w:lvl w:ilvl="0" w:tplc="40820B44">
      <w:start w:val="1"/>
      <w:numFmt w:val="decimal"/>
      <w:lvlText w:val="%1"/>
      <w:lvlJc w:val="left"/>
      <w:pPr>
        <w:ind w:left="862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F92209"/>
    <w:multiLevelType w:val="hybridMultilevel"/>
    <w:tmpl w:val="99969472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D8B4FB22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/>
        <w:bCs/>
        <w:i w:val="0"/>
        <w:iCs w:val="0"/>
        <w:sz w:val="20"/>
        <w:szCs w:val="20"/>
      </w:rPr>
    </w:lvl>
    <w:lvl w:ilvl="2" w:tplc="A15A8B9E">
      <w:start w:val="2"/>
      <w:numFmt w:val="decimal"/>
      <w:lvlText w:val="%3."/>
      <w:lvlJc w:val="center"/>
      <w:pPr>
        <w:tabs>
          <w:tab w:val="num" w:pos="2207"/>
        </w:tabs>
        <w:ind w:left="2207" w:hanging="227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2C6624"/>
    <w:multiLevelType w:val="hybridMultilevel"/>
    <w:tmpl w:val="4DE608E0"/>
    <w:lvl w:ilvl="0" w:tplc="A2005DF0">
      <w:start w:val="1"/>
      <w:numFmt w:val="decimal"/>
      <w:lvlText w:val="%1."/>
      <w:lvlJc w:val="left"/>
      <w:pPr>
        <w:tabs>
          <w:tab w:val="num" w:pos="880"/>
        </w:tabs>
        <w:ind w:left="88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56EE"/>
    <w:multiLevelType w:val="hybridMultilevel"/>
    <w:tmpl w:val="AA425034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BF64059E">
      <w:start w:val="1"/>
      <w:numFmt w:val="decimal"/>
      <w:lvlText w:val="%2."/>
      <w:lvlJc w:val="center"/>
      <w:pPr>
        <w:tabs>
          <w:tab w:val="num" w:pos="1307"/>
        </w:tabs>
        <w:ind w:left="1307" w:hanging="227"/>
      </w:pPr>
      <w:rPr>
        <w:rFonts w:hint="default"/>
        <w:b/>
        <w:bCs/>
        <w:i w:val="0"/>
        <w:iCs w:val="0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7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6E1826"/>
    <w:multiLevelType w:val="hybridMultilevel"/>
    <w:tmpl w:val="5AE21642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9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CB030A"/>
    <w:multiLevelType w:val="hybridMultilevel"/>
    <w:tmpl w:val="B754C438"/>
    <w:lvl w:ilvl="0" w:tplc="13027F3E">
      <w:start w:val="6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22"/>
  </w:num>
  <w:num w:numId="4">
    <w:abstractNumId w:val="52"/>
  </w:num>
  <w:num w:numId="5">
    <w:abstractNumId w:val="33"/>
  </w:num>
  <w:num w:numId="6">
    <w:abstractNumId w:val="18"/>
  </w:num>
  <w:num w:numId="7">
    <w:abstractNumId w:val="16"/>
  </w:num>
  <w:num w:numId="8">
    <w:abstractNumId w:val="5"/>
  </w:num>
  <w:num w:numId="9">
    <w:abstractNumId w:val="41"/>
  </w:num>
  <w:num w:numId="10">
    <w:abstractNumId w:val="47"/>
  </w:num>
  <w:num w:numId="11">
    <w:abstractNumId w:val="45"/>
  </w:num>
  <w:num w:numId="12">
    <w:abstractNumId w:val="44"/>
  </w:num>
  <w:num w:numId="13">
    <w:abstractNumId w:val="8"/>
  </w:num>
  <w:num w:numId="14">
    <w:abstractNumId w:val="27"/>
  </w:num>
  <w:num w:numId="15">
    <w:abstractNumId w:val="43"/>
  </w:num>
  <w:num w:numId="16">
    <w:abstractNumId w:val="32"/>
  </w:num>
  <w:num w:numId="17">
    <w:abstractNumId w:val="13"/>
  </w:num>
  <w:num w:numId="18">
    <w:abstractNumId w:val="39"/>
  </w:num>
  <w:num w:numId="19">
    <w:abstractNumId w:val="31"/>
  </w:num>
  <w:num w:numId="20">
    <w:abstractNumId w:val="20"/>
  </w:num>
  <w:num w:numId="21">
    <w:abstractNumId w:val="37"/>
  </w:num>
  <w:num w:numId="22">
    <w:abstractNumId w:val="30"/>
  </w:num>
  <w:num w:numId="23">
    <w:abstractNumId w:val="28"/>
  </w:num>
  <w:num w:numId="24">
    <w:abstractNumId w:val="50"/>
  </w:num>
  <w:num w:numId="25">
    <w:abstractNumId w:val="7"/>
  </w:num>
  <w:num w:numId="26">
    <w:abstractNumId w:val="14"/>
  </w:num>
  <w:num w:numId="27">
    <w:abstractNumId w:val="40"/>
  </w:num>
  <w:num w:numId="28">
    <w:abstractNumId w:val="34"/>
  </w:num>
  <w:num w:numId="29">
    <w:abstractNumId w:val="42"/>
  </w:num>
  <w:num w:numId="30">
    <w:abstractNumId w:val="46"/>
  </w:num>
  <w:num w:numId="31">
    <w:abstractNumId w:val="6"/>
  </w:num>
  <w:num w:numId="32">
    <w:abstractNumId w:val="17"/>
  </w:num>
  <w:num w:numId="33">
    <w:abstractNumId w:val="35"/>
  </w:num>
  <w:num w:numId="34">
    <w:abstractNumId w:val="48"/>
  </w:num>
  <w:num w:numId="35">
    <w:abstractNumId w:val="10"/>
  </w:num>
  <w:num w:numId="36">
    <w:abstractNumId w:val="11"/>
  </w:num>
  <w:num w:numId="37">
    <w:abstractNumId w:val="36"/>
  </w:num>
  <w:num w:numId="38">
    <w:abstractNumId w:val="23"/>
  </w:num>
  <w:num w:numId="39">
    <w:abstractNumId w:val="24"/>
  </w:num>
  <w:num w:numId="40">
    <w:abstractNumId w:val="29"/>
  </w:num>
  <w:num w:numId="41">
    <w:abstractNumId w:val="38"/>
  </w:num>
  <w:num w:numId="42">
    <w:abstractNumId w:val="9"/>
  </w:num>
  <w:num w:numId="43">
    <w:abstractNumId w:val="12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</w:num>
  <w:num w:numId="47">
    <w:abstractNumId w:val="15"/>
  </w:num>
  <w:num w:numId="48">
    <w:abstractNumId w:val="4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CC9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9C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74CC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3C5C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3FE"/>
    <w:rsid w:val="000D390B"/>
    <w:rsid w:val="000D42E0"/>
    <w:rsid w:val="000D45AB"/>
    <w:rsid w:val="000D490C"/>
    <w:rsid w:val="000D59C0"/>
    <w:rsid w:val="000D669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1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1F2C"/>
    <w:rsid w:val="00153643"/>
    <w:rsid w:val="001540EF"/>
    <w:rsid w:val="00155C6D"/>
    <w:rsid w:val="00156BB6"/>
    <w:rsid w:val="00156C4E"/>
    <w:rsid w:val="00156D18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199"/>
    <w:rsid w:val="0017261C"/>
    <w:rsid w:val="0017269A"/>
    <w:rsid w:val="00172714"/>
    <w:rsid w:val="001733E2"/>
    <w:rsid w:val="001738BC"/>
    <w:rsid w:val="00174574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81E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0B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2E91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570A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327C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A8A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632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111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56F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24D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38E0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2447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0F3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284B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C95"/>
    <w:rsid w:val="008B0F26"/>
    <w:rsid w:val="008B1B3E"/>
    <w:rsid w:val="008B1E9E"/>
    <w:rsid w:val="008B221D"/>
    <w:rsid w:val="008B2B03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46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2D67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30B"/>
    <w:rsid w:val="00971773"/>
    <w:rsid w:val="00972900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8B4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520A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5DC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A9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95C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2D4C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0BD7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486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74E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96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B7ED0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49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3DD8"/>
    <w:rsid w:val="00EF454F"/>
    <w:rsid w:val="00EF55E6"/>
    <w:rsid w:val="00EF5707"/>
    <w:rsid w:val="00EF5A96"/>
    <w:rsid w:val="00EF5B2E"/>
    <w:rsid w:val="00EF5F04"/>
    <w:rsid w:val="00EF7514"/>
    <w:rsid w:val="00EF7B03"/>
    <w:rsid w:val="00EF7B64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651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85E7E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99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584</Words>
  <Characters>3506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2014-11-27T11:54:00Z</cp:lastPrinted>
  <dcterms:created xsi:type="dcterms:W3CDTF">2014-12-02T10:21:00Z</dcterms:created>
  <dcterms:modified xsi:type="dcterms:W3CDTF">2014-12-02T10:22:00Z</dcterms:modified>
</cp:coreProperties>
</file>