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646BDA7E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58698DA5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</w:t>
      </w:r>
      <w:proofErr w:type="spellStart"/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sanitarno-epidemiologicznej</w:t>
      </w:r>
      <w:proofErr w:type="spellEnd"/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 adres</w:t>
      </w:r>
      <w:r w:rsidR="00B3332C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: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3332C" w:rsidRPr="00B3332C">
        <w:rPr>
          <w:rFonts w:ascii="Times New Roman" w:hAnsi="Times New Roman" w:cs="Times New Roman"/>
          <w:color w:val="FF0000"/>
          <w:spacing w:val="-2"/>
          <w:sz w:val="24"/>
          <w:szCs w:val="24"/>
        </w:rPr>
        <w:t>Powiatowa Stacja Sanitarno-Epidemiologiczna w Jarocinie</w:t>
      </w:r>
      <w:r w:rsidR="00B3332C">
        <w:rPr>
          <w:rFonts w:ascii="Times New Roman" w:hAnsi="Times New Roman" w:cs="Times New Roman"/>
          <w:color w:val="FF0000"/>
          <w:spacing w:val="-2"/>
          <w:sz w:val="24"/>
          <w:szCs w:val="24"/>
        </w:rPr>
        <w:t>, ul. Wąska 2, 63-200 Jarocin</w:t>
      </w:r>
      <w:r w:rsidR="00B3332C" w:rsidRPr="00B3332C">
        <w:rPr>
          <w:rFonts w:ascii="Times New Roman" w:hAnsi="Times New Roman" w:cs="Times New Roman"/>
          <w:color w:val="FF0000"/>
          <w:spacing w:val="-2"/>
          <w:sz w:val="24"/>
          <w:szCs w:val="24"/>
        </w:rPr>
        <w:t xml:space="preserve"> </w:t>
      </w:r>
      <w:r w:rsidRPr="00B3332C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najpóźniej do</w:t>
      </w:r>
      <w:r w:rsidRPr="00B3332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23.10.2026 r. </w:t>
      </w:r>
      <w:r w:rsidRPr="00B3332C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B3332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rygi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nały załączników nr 1, 2 i 7 lub 3, 4 i 8 (w zależności od wieku uczestników)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0F62E" w14:textId="77777777" w:rsidR="002A0D88" w:rsidRPr="0059122A" w:rsidRDefault="002A0D88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51B33BEB" w14:textId="77777777" w:rsidR="002A0D88" w:rsidRPr="0059122A" w:rsidRDefault="002A0D88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EndPr/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10C2" w14:textId="77777777" w:rsidR="002A0D88" w:rsidRPr="0059122A" w:rsidRDefault="002A0D88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6F722835" w14:textId="77777777" w:rsidR="002A0D88" w:rsidRPr="0059122A" w:rsidRDefault="002A0D88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A0D88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71992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3332C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1416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Jarocin - Elżbieta Wejman</cp:lastModifiedBy>
  <cp:revision>2</cp:revision>
  <cp:lastPrinted>2026-08-28T11:33:00Z</cp:lastPrinted>
  <dcterms:created xsi:type="dcterms:W3CDTF">2026-09-29T10:17:00Z</dcterms:created>
  <dcterms:modified xsi:type="dcterms:W3CDTF">2026-09-29T10:17:00Z</dcterms:modified>
</cp:coreProperties>
</file>