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F38AF" w14:textId="77777777" w:rsidR="00F3571C" w:rsidRPr="00B30DD1" w:rsidRDefault="00F3571C" w:rsidP="000A4ECB">
      <w:pPr>
        <w:jc w:val="both"/>
        <w:rPr>
          <w:rFonts w:cs="Times New Roman"/>
          <w:szCs w:val="24"/>
        </w:rPr>
      </w:pPr>
    </w:p>
    <w:p w14:paraId="27DE741B" w14:textId="77777777" w:rsidR="00F3571C" w:rsidRPr="00B30DD1" w:rsidRDefault="00F3571C" w:rsidP="000A4ECB">
      <w:pPr>
        <w:jc w:val="both"/>
        <w:rPr>
          <w:rFonts w:cs="Times New Roman"/>
          <w:szCs w:val="24"/>
        </w:rPr>
      </w:pPr>
      <w:r w:rsidRPr="00B30DD1">
        <w:rPr>
          <w:rFonts w:cs="Times New Roman"/>
          <w:noProof/>
          <w:szCs w:val="24"/>
          <w:lang w:eastAsia="pl-PL"/>
        </w:rPr>
        <w:drawing>
          <wp:inline distT="0" distB="0" distL="0" distR="0" wp14:anchorId="2EE66F18" wp14:editId="5940B765">
            <wp:extent cx="5762625" cy="11144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20" r="-3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14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042E" w14:textId="77777777" w:rsidR="007A2787" w:rsidRPr="007A2787" w:rsidRDefault="007A2787" w:rsidP="007A2787">
      <w:pPr>
        <w:rPr>
          <w:rFonts w:cs="Times New Roman"/>
          <w:sz w:val="48"/>
          <w:szCs w:val="48"/>
        </w:rPr>
      </w:pPr>
    </w:p>
    <w:p w14:paraId="06C2206C" w14:textId="77777777" w:rsidR="00F3571C" w:rsidRPr="007A2787" w:rsidRDefault="00F3571C" w:rsidP="007A2787">
      <w:pPr>
        <w:jc w:val="center"/>
        <w:rPr>
          <w:rFonts w:cs="Times New Roman"/>
          <w:sz w:val="48"/>
          <w:szCs w:val="48"/>
        </w:rPr>
      </w:pPr>
      <w:bookmarkStart w:id="0" w:name="_GoBack"/>
      <w:r w:rsidRPr="007A2787">
        <w:rPr>
          <w:rFonts w:cs="Times New Roman"/>
          <w:sz w:val="48"/>
          <w:szCs w:val="48"/>
        </w:rPr>
        <w:t xml:space="preserve">Opis  techniczny </w:t>
      </w:r>
      <w:r w:rsidR="00907C9C">
        <w:rPr>
          <w:rFonts w:cs="Times New Roman"/>
          <w:sz w:val="48"/>
          <w:szCs w:val="48"/>
        </w:rPr>
        <w:t>u</w:t>
      </w:r>
      <w:r w:rsidRPr="007A2787">
        <w:rPr>
          <w:rFonts w:cs="Times New Roman"/>
          <w:sz w:val="48"/>
          <w:szCs w:val="48"/>
        </w:rPr>
        <w:t xml:space="preserve">rządzeń </w:t>
      </w:r>
      <w:r w:rsidRPr="007A2787">
        <w:rPr>
          <w:rFonts w:cs="Times New Roman"/>
          <w:sz w:val="48"/>
          <w:szCs w:val="48"/>
        </w:rPr>
        <w:br/>
        <w:t>i wymagania dla ich prawidłowego funkcjonowania</w:t>
      </w:r>
    </w:p>
    <w:bookmarkEnd w:id="0"/>
    <w:p w14:paraId="60627C31" w14:textId="77777777" w:rsidR="00B30DD1" w:rsidRDefault="00B30DD1" w:rsidP="000A4ECB">
      <w:pPr>
        <w:suppressAutoHyphens w:val="0"/>
        <w:spacing w:after="160" w:line="259" w:lineRule="auto"/>
        <w:jc w:val="both"/>
        <w:rPr>
          <w:rFonts w:cs="Times New Roman"/>
          <w:b/>
          <w:szCs w:val="24"/>
        </w:rPr>
      </w:pPr>
    </w:p>
    <w:p w14:paraId="3D433D0A" w14:textId="77777777" w:rsidR="007A2787" w:rsidRDefault="007A2787">
      <w:pPr>
        <w:suppressAutoHyphens w:val="0"/>
        <w:spacing w:after="160" w:line="259" w:lineRule="auto"/>
        <w:rPr>
          <w:rFonts w:eastAsiaTheme="majorEastAsia" w:cstheme="majorBidi"/>
          <w:b/>
          <w:szCs w:val="32"/>
        </w:rPr>
      </w:pPr>
      <w:r w:rsidRPr="00B30DD1">
        <w:rPr>
          <w:rFonts w:cs="Times New Roman"/>
          <w:noProof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22C88911" wp14:editId="023F0FD2">
            <wp:simplePos x="0" y="0"/>
            <wp:positionH relativeFrom="margin">
              <wp:align>center</wp:align>
            </wp:positionH>
            <wp:positionV relativeFrom="paragraph">
              <wp:posOffset>250393</wp:posOffset>
            </wp:positionV>
            <wp:extent cx="2209800" cy="19431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32" r="-27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4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7898F49" w14:textId="77777777" w:rsidR="00F3571C" w:rsidRPr="00B30DD1" w:rsidRDefault="00F3571C" w:rsidP="007A2787">
      <w:pPr>
        <w:pStyle w:val="Nagwek1"/>
      </w:pPr>
      <w:r w:rsidRPr="00B30DD1">
        <w:lastRenderedPageBreak/>
        <w:t xml:space="preserve">Wstęp </w:t>
      </w:r>
    </w:p>
    <w:p w14:paraId="534AB783" w14:textId="0524B8AD" w:rsidR="00F3571C" w:rsidRPr="00B30DD1" w:rsidRDefault="00F3571C" w:rsidP="000A4ECB">
      <w:pPr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Urządzenia składające się na sieć pomiarową wczesnego wykrywania skażeń promieniotwórczych pracują w trybie pomiaru ciągłego (PMS – Permanent Monitoring System). Za</w:t>
      </w:r>
      <w:r w:rsidRPr="00B30DD1">
        <w:rPr>
          <w:rStyle w:val="A9"/>
          <w:rFonts w:cs="Times New Roman"/>
          <w:sz w:val="24"/>
          <w:szCs w:val="24"/>
        </w:rPr>
        <w:softHyphen/>
        <w:t>pewniają monitorowanie poziomu promieniowania jonizującego na tere</w:t>
      </w:r>
      <w:r w:rsidRPr="00B30DD1">
        <w:rPr>
          <w:rStyle w:val="A9"/>
          <w:rFonts w:cs="Times New Roman"/>
          <w:sz w:val="24"/>
          <w:szCs w:val="24"/>
        </w:rPr>
        <w:softHyphen/>
        <w:t>nie kraju 24 godziny na dobę, 7 dni w tygodniu. Pomiary te umożliwiają wykrycie pojawie</w:t>
      </w:r>
      <w:r w:rsidRPr="00B30DD1">
        <w:rPr>
          <w:rStyle w:val="A9"/>
          <w:rFonts w:cs="Times New Roman"/>
          <w:sz w:val="24"/>
          <w:szCs w:val="24"/>
        </w:rPr>
        <w:softHyphen/>
        <w:t>nia się w</w:t>
      </w:r>
      <w:r w:rsidR="00B30DD1">
        <w:rPr>
          <w:rStyle w:val="A9"/>
          <w:rFonts w:cs="Times New Roman"/>
          <w:sz w:val="24"/>
          <w:szCs w:val="24"/>
        </w:rPr>
        <w:t> </w:t>
      </w:r>
      <w:r w:rsidRPr="00B30DD1">
        <w:rPr>
          <w:rStyle w:val="A9"/>
          <w:rFonts w:cs="Times New Roman"/>
          <w:sz w:val="24"/>
          <w:szCs w:val="24"/>
        </w:rPr>
        <w:t>środowisku izotopów promieniotwórczych różnego pochodzenia. Z uwagi na bezpieczeństwo ludności Polski, ko</w:t>
      </w:r>
      <w:r w:rsidRPr="00B30DD1">
        <w:rPr>
          <w:rStyle w:val="A9"/>
          <w:rFonts w:cs="Times New Roman"/>
          <w:sz w:val="24"/>
          <w:szCs w:val="24"/>
        </w:rPr>
        <w:softHyphen/>
        <w:t xml:space="preserve">nieczne jest pozyskiwanie wiarygodnych danych monitoringowych z tych </w:t>
      </w:r>
      <w:r w:rsidR="0001305E">
        <w:rPr>
          <w:rStyle w:val="A9"/>
          <w:rFonts w:cs="Times New Roman"/>
          <w:sz w:val="24"/>
          <w:szCs w:val="24"/>
        </w:rPr>
        <w:t>u</w:t>
      </w:r>
      <w:r w:rsidRPr="00B30DD1">
        <w:rPr>
          <w:rStyle w:val="A9"/>
          <w:rFonts w:cs="Times New Roman"/>
          <w:sz w:val="24"/>
          <w:szCs w:val="24"/>
        </w:rPr>
        <w:t xml:space="preserve">rządzeń, czego warunkiem jest ich właściwe funkcjonowanie oraz umiejscowienie w terenie. </w:t>
      </w:r>
    </w:p>
    <w:p w14:paraId="746F0E2E" w14:textId="77777777" w:rsidR="00F3571C" w:rsidRPr="00B30DD1" w:rsidRDefault="00F3571C" w:rsidP="007A2787">
      <w:pPr>
        <w:pStyle w:val="Nagwek1"/>
      </w:pPr>
      <w:r w:rsidRPr="00B30DD1">
        <w:rPr>
          <w:rStyle w:val="A9"/>
          <w:rFonts w:cs="Times New Roman"/>
          <w:sz w:val="24"/>
          <w:szCs w:val="24"/>
        </w:rPr>
        <w:t>Wymagania pomiarowe</w:t>
      </w:r>
    </w:p>
    <w:p w14:paraId="637FE2A2" w14:textId="23DDFF2F" w:rsidR="00F3571C" w:rsidRPr="00B30DD1" w:rsidRDefault="00F3571C" w:rsidP="000A4ECB">
      <w:pPr>
        <w:spacing w:after="0"/>
        <w:jc w:val="both"/>
        <w:rPr>
          <w:rStyle w:val="A9"/>
          <w:rFonts w:cs="Times New Roman"/>
          <w:sz w:val="24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Minimalne wymagania techniczne urządzeń określa rozporządzeni</w:t>
      </w:r>
      <w:r w:rsidR="001454E4">
        <w:rPr>
          <w:rStyle w:val="A9"/>
          <w:rFonts w:cs="Times New Roman"/>
          <w:sz w:val="24"/>
          <w:szCs w:val="24"/>
        </w:rPr>
        <w:t>e</w:t>
      </w:r>
      <w:r w:rsidRPr="00B30DD1">
        <w:rPr>
          <w:rStyle w:val="A9"/>
          <w:rFonts w:cs="Times New Roman"/>
          <w:sz w:val="24"/>
          <w:szCs w:val="24"/>
        </w:rPr>
        <w:t xml:space="preserve"> Rady Mi</w:t>
      </w:r>
      <w:r w:rsidRPr="00B30DD1">
        <w:rPr>
          <w:rStyle w:val="A9"/>
          <w:rFonts w:cs="Times New Roman"/>
          <w:sz w:val="24"/>
          <w:szCs w:val="24"/>
        </w:rPr>
        <w:softHyphen/>
        <w:t>nistrów z dnia 17 grudnia 2002 r. w sprawie stacji wczesnego wykrywania skażeń promie</w:t>
      </w:r>
      <w:r w:rsidRPr="00B30DD1">
        <w:rPr>
          <w:rStyle w:val="A9"/>
          <w:rFonts w:cs="Times New Roman"/>
          <w:sz w:val="24"/>
          <w:szCs w:val="24"/>
        </w:rPr>
        <w:softHyphen/>
        <w:t>niotwórczych i placówek prowadzących pomiary skażeń promieniotwórczych (Dz.U. poz. 2030)</w:t>
      </w:r>
      <w:r w:rsidR="0001305E">
        <w:rPr>
          <w:rStyle w:val="A9"/>
          <w:rFonts w:cs="Times New Roman"/>
          <w:sz w:val="24"/>
          <w:szCs w:val="24"/>
        </w:rPr>
        <w:t>.</w:t>
      </w:r>
    </w:p>
    <w:p w14:paraId="3C265EA8" w14:textId="77777777" w:rsidR="00FB20B9" w:rsidRDefault="00FB20B9" w:rsidP="000A4ECB">
      <w:pPr>
        <w:spacing w:after="0"/>
        <w:jc w:val="both"/>
        <w:rPr>
          <w:rStyle w:val="A9"/>
          <w:rFonts w:cs="Times New Roman"/>
          <w:sz w:val="24"/>
          <w:szCs w:val="24"/>
        </w:rPr>
      </w:pPr>
      <w:r w:rsidRPr="00B30DD1">
        <w:rPr>
          <w:rFonts w:cs="Times New Roman"/>
          <w:szCs w:val="24"/>
        </w:rPr>
        <w:t xml:space="preserve">Rozporządzenie dzieli stacje </w:t>
      </w:r>
      <w:r w:rsidRPr="00B30DD1">
        <w:rPr>
          <w:rStyle w:val="A9"/>
          <w:rFonts w:cs="Times New Roman"/>
          <w:sz w:val="24"/>
          <w:szCs w:val="24"/>
        </w:rPr>
        <w:t>wczesnego wykrywania skażeń promieniotwórczych na stacje podstawowe i wspomagające.</w:t>
      </w:r>
    </w:p>
    <w:p w14:paraId="270A2BE6" w14:textId="77777777" w:rsidR="00B30DD1" w:rsidRPr="00B30DD1" w:rsidRDefault="00B30DD1" w:rsidP="000A4ECB">
      <w:pPr>
        <w:spacing w:after="0"/>
        <w:jc w:val="both"/>
        <w:rPr>
          <w:rFonts w:cs="Times New Roman"/>
          <w:szCs w:val="24"/>
        </w:rPr>
      </w:pPr>
    </w:p>
    <w:p w14:paraId="4C42DA5D" w14:textId="77777777" w:rsidR="00F3571C" w:rsidRPr="00B30DD1" w:rsidRDefault="00FB20B9" w:rsidP="007A2787">
      <w:pPr>
        <w:pStyle w:val="Nagwek1"/>
      </w:pPr>
      <w:r w:rsidRPr="00B30DD1">
        <w:t>Stacje podstawowe PAA wykonują następujące zadania:</w:t>
      </w:r>
    </w:p>
    <w:p w14:paraId="3BC00A63" w14:textId="4AC95F36" w:rsidR="00B30DD1" w:rsidRPr="00B30DD1" w:rsidRDefault="00F3571C" w:rsidP="000A4ECB">
      <w:pPr>
        <w:pStyle w:val="Akapitzlist1"/>
        <w:numPr>
          <w:ilvl w:val="0"/>
          <w:numId w:val="1"/>
        </w:numPr>
        <w:spacing w:after="0"/>
        <w:jc w:val="both"/>
        <w:rPr>
          <w:rStyle w:val="A9"/>
          <w:rFonts w:cs="Times New Roman"/>
          <w:color w:val="auto"/>
          <w:sz w:val="24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pomiar</w:t>
      </w:r>
      <w:r w:rsidR="000F242E">
        <w:rPr>
          <w:rStyle w:val="A9"/>
          <w:rFonts w:cs="Times New Roman"/>
          <w:sz w:val="24"/>
          <w:szCs w:val="24"/>
        </w:rPr>
        <w:t>y</w:t>
      </w:r>
      <w:r w:rsidRPr="00B30DD1">
        <w:rPr>
          <w:rStyle w:val="A9"/>
          <w:rFonts w:cs="Times New Roman"/>
          <w:sz w:val="24"/>
          <w:szCs w:val="24"/>
        </w:rPr>
        <w:t xml:space="preserve"> z wykorzystaniem spektrometrii promieniowania gam</w:t>
      </w:r>
      <w:r w:rsidRPr="00B30DD1">
        <w:rPr>
          <w:rStyle w:val="A9"/>
          <w:rFonts w:cs="Times New Roman"/>
          <w:sz w:val="24"/>
          <w:szCs w:val="24"/>
        </w:rPr>
        <w:softHyphen/>
        <w:t>ma, mocy dawki tego promieniowania, w celu wykrycia jej wzrostu</w:t>
      </w:r>
      <w:r w:rsidR="000F242E">
        <w:rPr>
          <w:rStyle w:val="A9"/>
          <w:rFonts w:cs="Times New Roman"/>
          <w:sz w:val="24"/>
          <w:szCs w:val="24"/>
        </w:rPr>
        <w:t>,</w:t>
      </w:r>
      <w:r w:rsidRPr="00B30DD1">
        <w:rPr>
          <w:rStyle w:val="A9"/>
          <w:rFonts w:cs="Times New Roman"/>
          <w:sz w:val="24"/>
          <w:szCs w:val="24"/>
        </w:rPr>
        <w:t xml:space="preserve"> spowodowanego obecnością sztucznych izotopów gamma-promienio</w:t>
      </w:r>
      <w:r w:rsidRPr="00B30DD1">
        <w:rPr>
          <w:rStyle w:val="A9"/>
          <w:rFonts w:cs="Times New Roman"/>
          <w:sz w:val="24"/>
          <w:szCs w:val="24"/>
        </w:rPr>
        <w:softHyphen/>
        <w:t>twórczych w otoczeniu;</w:t>
      </w:r>
    </w:p>
    <w:p w14:paraId="3D3C0B39" w14:textId="43876DE3" w:rsidR="001D555A" w:rsidRPr="001D555A" w:rsidRDefault="00BA01BC" w:rsidP="000A4ECB">
      <w:pPr>
        <w:pStyle w:val="Akapitzlist1"/>
        <w:numPr>
          <w:ilvl w:val="0"/>
          <w:numId w:val="1"/>
        </w:numPr>
        <w:spacing w:after="0"/>
        <w:jc w:val="both"/>
        <w:rPr>
          <w:rStyle w:val="A9"/>
          <w:rFonts w:cs="Times New Roman"/>
          <w:color w:val="auto"/>
          <w:sz w:val="24"/>
          <w:szCs w:val="24"/>
        </w:rPr>
      </w:pPr>
      <w:r>
        <w:rPr>
          <w:rStyle w:val="A9"/>
          <w:rFonts w:cs="Times New Roman"/>
          <w:sz w:val="24"/>
          <w:szCs w:val="24"/>
        </w:rPr>
        <w:t>pomia</w:t>
      </w:r>
      <w:r w:rsidR="001D555A">
        <w:rPr>
          <w:rStyle w:val="A9"/>
          <w:rFonts w:cs="Times New Roman"/>
          <w:sz w:val="24"/>
          <w:szCs w:val="24"/>
        </w:rPr>
        <w:t xml:space="preserve">ry warunków atmosferycznych; </w:t>
      </w:r>
    </w:p>
    <w:p w14:paraId="6C1BDDAB" w14:textId="6C3B626E" w:rsidR="00F3571C" w:rsidRPr="00B30DD1" w:rsidRDefault="00F3571C" w:rsidP="000A4ECB">
      <w:pPr>
        <w:pStyle w:val="Akapitzlist1"/>
        <w:numPr>
          <w:ilvl w:val="0"/>
          <w:numId w:val="1"/>
        </w:numPr>
        <w:spacing w:after="0"/>
        <w:jc w:val="both"/>
        <w:rPr>
          <w:rStyle w:val="A9"/>
          <w:rFonts w:cs="Times New Roman"/>
          <w:color w:val="auto"/>
          <w:sz w:val="24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systematyczne rejestrowanie wyników pomiarów i ich przesyłanie do Centrum do spraw Zdarzeń Radiacyjnych.</w:t>
      </w:r>
    </w:p>
    <w:p w14:paraId="66F248B3" w14:textId="77777777" w:rsidR="001D0B15" w:rsidRDefault="001D0B15" w:rsidP="001D0B15">
      <w:pPr>
        <w:suppressAutoHyphens w:val="0"/>
        <w:spacing w:after="160" w:line="259" w:lineRule="auto"/>
        <w:jc w:val="both"/>
        <w:rPr>
          <w:rStyle w:val="A9"/>
          <w:rFonts w:cs="Times New Roman"/>
          <w:sz w:val="24"/>
          <w:szCs w:val="24"/>
        </w:rPr>
      </w:pPr>
    </w:p>
    <w:p w14:paraId="32664362" w14:textId="66FF3071" w:rsidR="00F3571C" w:rsidRPr="00B30DD1" w:rsidRDefault="00F3571C" w:rsidP="001D0B15">
      <w:pPr>
        <w:pStyle w:val="Nagwek1"/>
      </w:pPr>
      <w:r w:rsidRPr="00B30DD1">
        <w:rPr>
          <w:rStyle w:val="A9"/>
          <w:rFonts w:cs="Times New Roman"/>
          <w:sz w:val="24"/>
          <w:szCs w:val="24"/>
        </w:rPr>
        <w:t>Opis stacji podstawowej</w:t>
      </w:r>
    </w:p>
    <w:p w14:paraId="1833DA4D" w14:textId="77777777" w:rsidR="00F3571C" w:rsidRPr="00B30DD1" w:rsidRDefault="00F3571C" w:rsidP="007A2787">
      <w:p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Stacja podstawowa składa się z następują</w:t>
      </w:r>
      <w:r w:rsidRPr="00B30DD1">
        <w:rPr>
          <w:rStyle w:val="A9"/>
          <w:rFonts w:cs="Times New Roman"/>
          <w:sz w:val="24"/>
          <w:szCs w:val="24"/>
        </w:rPr>
        <w:softHyphen/>
        <w:t>cych elementów:</w:t>
      </w:r>
    </w:p>
    <w:p w14:paraId="184A6B55" w14:textId="77777777" w:rsidR="00F3571C" w:rsidRPr="00B30DD1" w:rsidRDefault="00F3571C" w:rsidP="007A2787">
      <w:pPr>
        <w:pStyle w:val="Akapitzlist1"/>
        <w:numPr>
          <w:ilvl w:val="0"/>
          <w:numId w:val="4"/>
        </w:numPr>
        <w:spacing w:after="0"/>
        <w:jc w:val="both"/>
        <w:rPr>
          <w:rFonts w:cs="Times New Roman"/>
          <w:szCs w:val="24"/>
        </w:rPr>
      </w:pPr>
      <w:r w:rsidRPr="00B30DD1">
        <w:rPr>
          <w:rFonts w:cs="Times New Roman"/>
          <w:szCs w:val="24"/>
        </w:rPr>
        <w:t>Zespół sond pomiarowych</w:t>
      </w:r>
    </w:p>
    <w:p w14:paraId="7A04478F" w14:textId="77777777" w:rsidR="00F3571C" w:rsidRPr="00B30DD1" w:rsidRDefault="00F3571C" w:rsidP="007A2787">
      <w:pPr>
        <w:pStyle w:val="Akapitzlist1"/>
        <w:numPr>
          <w:ilvl w:val="0"/>
          <w:numId w:val="4"/>
        </w:numPr>
        <w:spacing w:after="0"/>
        <w:jc w:val="both"/>
        <w:rPr>
          <w:rFonts w:cs="Times New Roman"/>
          <w:szCs w:val="24"/>
        </w:rPr>
      </w:pPr>
      <w:r w:rsidRPr="00B30DD1">
        <w:rPr>
          <w:rFonts w:cs="Times New Roman"/>
          <w:szCs w:val="24"/>
        </w:rPr>
        <w:t xml:space="preserve">Stacja meteorologiczna  </w:t>
      </w:r>
    </w:p>
    <w:p w14:paraId="113A352F" w14:textId="77777777" w:rsidR="00F3571C" w:rsidRPr="00B30DD1" w:rsidRDefault="00F3571C" w:rsidP="007A2787">
      <w:pPr>
        <w:pStyle w:val="Akapitzlist1"/>
        <w:numPr>
          <w:ilvl w:val="0"/>
          <w:numId w:val="4"/>
        </w:numPr>
        <w:spacing w:after="0"/>
        <w:jc w:val="both"/>
        <w:rPr>
          <w:rFonts w:cs="Times New Roman"/>
          <w:szCs w:val="24"/>
        </w:rPr>
      </w:pPr>
      <w:r w:rsidRPr="00B30DD1">
        <w:rPr>
          <w:rFonts w:cs="Times New Roman"/>
          <w:szCs w:val="24"/>
        </w:rPr>
        <w:t xml:space="preserve">Szafa sterująca </w:t>
      </w:r>
    </w:p>
    <w:p w14:paraId="011705D9" w14:textId="77777777" w:rsidR="00F3571C" w:rsidRPr="00B30DD1" w:rsidRDefault="00F3571C" w:rsidP="007A2787">
      <w:pPr>
        <w:pStyle w:val="Akapitzlist1"/>
        <w:numPr>
          <w:ilvl w:val="0"/>
          <w:numId w:val="4"/>
        </w:numPr>
        <w:spacing w:after="0"/>
        <w:jc w:val="both"/>
        <w:rPr>
          <w:rFonts w:cs="Times New Roman"/>
          <w:szCs w:val="24"/>
        </w:rPr>
      </w:pPr>
      <w:r w:rsidRPr="00B30DD1">
        <w:rPr>
          <w:rFonts w:cs="Times New Roman"/>
          <w:szCs w:val="24"/>
        </w:rPr>
        <w:t>Kable przyłączeniowe</w:t>
      </w:r>
    </w:p>
    <w:p w14:paraId="6B480B07" w14:textId="77777777" w:rsidR="00F3571C" w:rsidRPr="00B30DD1" w:rsidRDefault="00F3571C" w:rsidP="007A2787">
      <w:pPr>
        <w:pStyle w:val="Akapitzlist1"/>
        <w:numPr>
          <w:ilvl w:val="0"/>
          <w:numId w:val="4"/>
        </w:numPr>
        <w:spacing w:after="0"/>
        <w:jc w:val="both"/>
        <w:rPr>
          <w:rFonts w:cs="Times New Roman"/>
          <w:szCs w:val="24"/>
        </w:rPr>
      </w:pPr>
      <w:r w:rsidRPr="00B30DD1">
        <w:rPr>
          <w:rFonts w:cs="Times New Roman"/>
          <w:szCs w:val="24"/>
        </w:rPr>
        <w:t>Bateria akumulatorów</w:t>
      </w:r>
    </w:p>
    <w:p w14:paraId="45DC0A66" w14:textId="77777777" w:rsidR="00B30DD1" w:rsidRDefault="00B30DD1" w:rsidP="000A4ECB">
      <w:pPr>
        <w:pStyle w:val="Akapitzlist1"/>
        <w:spacing w:after="0"/>
        <w:ind w:left="0"/>
        <w:jc w:val="both"/>
        <w:rPr>
          <w:rFonts w:cs="Times New Roman"/>
          <w:b/>
          <w:szCs w:val="24"/>
        </w:rPr>
      </w:pPr>
    </w:p>
    <w:p w14:paraId="2587BE01" w14:textId="77777777" w:rsidR="00B30DD1" w:rsidRPr="007A2787" w:rsidRDefault="00907C9C" w:rsidP="007A2787">
      <w:pPr>
        <w:pStyle w:val="Nagwek1"/>
      </w:pPr>
      <w:r>
        <w:rPr>
          <w:rFonts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4E9912" wp14:editId="0A5320B6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2962275" cy="4267200"/>
                <wp:effectExtent l="0" t="0" r="9525" b="0"/>
                <wp:wrapSquare wrapText="bothSides"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6" cy="4267200"/>
                          <a:chOff x="-426924" y="1393578"/>
                          <a:chExt cx="2453306" cy="3469121"/>
                        </a:xfrm>
                      </wpg:grpSpPr>
                      <pic:pic xmlns:pic="http://schemas.openxmlformats.org/drawingml/2006/picture">
                        <pic:nvPicPr>
                          <pic:cNvPr id="4" name="Obraz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6" t="7807" r="28547" b="17930"/>
                          <a:stretch/>
                        </pic:blipFill>
                        <pic:spPr bwMode="auto">
                          <a:xfrm rot="5400000">
                            <a:off x="-790246" y="1756900"/>
                            <a:ext cx="3179949" cy="2453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8" name="Pole tekstowe 8"/>
                        <wps:cNvSpPr txBox="1"/>
                        <wps:spPr>
                          <a:xfrm>
                            <a:off x="-376749" y="4628220"/>
                            <a:ext cx="2245360" cy="23447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BDE5A5" w14:textId="77777777" w:rsidR="00BD45FC" w:rsidRDefault="00BD45FC" w:rsidP="00BD45FC">
                              <w:pPr>
                                <w:pStyle w:val="Legenda"/>
                              </w:pPr>
                              <w:r>
                                <w:t xml:space="preserve">Rysunek </w:t>
                              </w:r>
                              <w:fldSimple w:instr=" SEQ Rysunek \* ARABIC ">
                                <w:r w:rsidR="00B90EE4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 w:rsidR="00B30DD1">
                                <w:t>.</w:t>
                              </w:r>
                              <w:r>
                                <w:t xml:space="preserve">  Przykładowe zdjęcie stacji podstawowej.</w:t>
                              </w:r>
                            </w:p>
                            <w:p w14:paraId="1A1F9CB2" w14:textId="77777777" w:rsidR="007A2787" w:rsidRPr="007A2787" w:rsidRDefault="007A2787" w:rsidP="007A2787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E9912" id="Grupa 5" o:spid="_x0000_s1026" style="position:absolute;margin-left:0;margin-top:12.75pt;width:233.25pt;height:336pt;z-index:251664384;mso-position-horizontal:left;mso-position-horizontal-relative:margin;mso-width-relative:margin;mso-height-relative:margin" coordorigin="-4269,13935" coordsize="24533,34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left:-7903;top:17569;width:31800;height:245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" filled="t">
                  <v:imagedata r:id="rId8" o:title="" croptop="5116f" cropbottom="11751f" cropleft="13668f" cropright="1870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8" o:spid="_x0000_s1028" type="#_x0000_t202" style="position:absolute;left:-3767;top:46282;width:22453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12BDE5A5" w14:textId="77777777" w:rsidR="00BD45FC" w:rsidRDefault="00BD45FC" w:rsidP="00BD45FC">
                        <w:pPr>
                          <w:pStyle w:val="Legenda"/>
                        </w:pPr>
                        <w:r>
                          <w:t xml:space="preserve">Rysunek </w:t>
                        </w:r>
                        <w:fldSimple w:instr=" SEQ Rysunek \* ARABIC ">
                          <w:r w:rsidR="00B90EE4">
                            <w:rPr>
                              <w:noProof/>
                            </w:rPr>
                            <w:t>1</w:t>
                          </w:r>
                        </w:fldSimple>
                        <w:r w:rsidR="00B30DD1">
                          <w:t>.</w:t>
                        </w:r>
                        <w:r>
                          <w:t xml:space="preserve">  Przykładowe zdjęcie stacji podstawowej.</w:t>
                        </w:r>
                      </w:p>
                      <w:p w14:paraId="1A1F9CB2" w14:textId="77777777" w:rsidR="007A2787" w:rsidRPr="007A2787" w:rsidRDefault="007A2787" w:rsidP="007A2787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3571C" w:rsidRPr="00B30DD1">
        <w:t>Zespół sond pomiarowych</w:t>
      </w:r>
    </w:p>
    <w:p w14:paraId="6390E2C2" w14:textId="77777777" w:rsidR="00F3571C" w:rsidRPr="00B30DD1" w:rsidRDefault="00F3571C" w:rsidP="00907C9C">
      <w:pPr>
        <w:pStyle w:val="Akapitzlist1"/>
        <w:spacing w:after="0"/>
        <w:ind w:left="0"/>
        <w:jc w:val="both"/>
        <w:rPr>
          <w:rFonts w:cs="Times New Roman"/>
          <w:szCs w:val="24"/>
        </w:rPr>
      </w:pPr>
      <w:r w:rsidRPr="00B30DD1">
        <w:rPr>
          <w:rFonts w:cs="Times New Roman"/>
          <w:szCs w:val="24"/>
        </w:rPr>
        <w:t xml:space="preserve">Sondy pomiarowe są umieszczone na </w:t>
      </w:r>
      <w:r w:rsidR="00FC53E6" w:rsidRPr="00B30DD1">
        <w:rPr>
          <w:rFonts w:cs="Times New Roman"/>
          <w:szCs w:val="24"/>
        </w:rPr>
        <w:t>wsporniku</w:t>
      </w:r>
      <w:r w:rsidRPr="00B30DD1">
        <w:rPr>
          <w:rFonts w:cs="Times New Roman"/>
          <w:szCs w:val="24"/>
        </w:rPr>
        <w:t xml:space="preserve"> pozwalającym na zamontowanie sondy radiometrycznej na wysokości około 1</w:t>
      </w:r>
      <w:r w:rsidR="000A4ECB">
        <w:rPr>
          <w:rFonts w:cs="Times New Roman"/>
          <w:szCs w:val="24"/>
        </w:rPr>
        <w:t> </w:t>
      </w:r>
      <w:r w:rsidRPr="00B30DD1">
        <w:rPr>
          <w:rFonts w:cs="Times New Roman"/>
          <w:szCs w:val="24"/>
        </w:rPr>
        <w:t>m nad gruntem oraz na umieszczenie sondy meteorologicznej na wysokości około 1,7 m nad gruntem.</w:t>
      </w:r>
    </w:p>
    <w:p w14:paraId="485827BC" w14:textId="77777777" w:rsidR="00B30DD1" w:rsidRDefault="00F3571C" w:rsidP="000A4ECB">
      <w:pPr>
        <w:pStyle w:val="Akapitzlist1"/>
        <w:spacing w:after="0"/>
        <w:jc w:val="both"/>
        <w:rPr>
          <w:rFonts w:cs="Times New Roman"/>
          <w:szCs w:val="24"/>
        </w:rPr>
      </w:pPr>
      <w:r w:rsidRPr="00B30DD1">
        <w:rPr>
          <w:rFonts w:cs="Times New Roman"/>
          <w:szCs w:val="24"/>
        </w:rPr>
        <w:tab/>
      </w:r>
    </w:p>
    <w:p w14:paraId="78F9296A" w14:textId="77777777" w:rsidR="00B30DD1" w:rsidRDefault="00B30DD1" w:rsidP="007A2787">
      <w:pPr>
        <w:pStyle w:val="Akapitzlist1"/>
        <w:spacing w:after="0"/>
        <w:jc w:val="both"/>
        <w:rPr>
          <w:rStyle w:val="A9"/>
          <w:rFonts w:cs="Times New Roman"/>
          <w:b/>
          <w:bCs/>
          <w:iCs/>
          <w:sz w:val="24"/>
          <w:szCs w:val="24"/>
        </w:rPr>
      </w:pPr>
      <w:r>
        <w:rPr>
          <w:rFonts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1A9014" wp14:editId="20A8B449">
                <wp:simplePos x="0" y="0"/>
                <wp:positionH relativeFrom="margin">
                  <wp:posOffset>3202305</wp:posOffset>
                </wp:positionH>
                <wp:positionV relativeFrom="paragraph">
                  <wp:posOffset>257810</wp:posOffset>
                </wp:positionV>
                <wp:extent cx="2698750" cy="4305300"/>
                <wp:effectExtent l="0" t="0" r="6350" b="0"/>
                <wp:wrapSquare wrapText="bothSides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0" cy="4305300"/>
                          <a:chOff x="0" y="0"/>
                          <a:chExt cx="2759075" cy="4762818"/>
                        </a:xfrm>
                      </wpg:grpSpPr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74" t="-729" r="-974" b="-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4364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0" y="4310238"/>
                            <a:ext cx="2759075" cy="4525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1E6A67" w14:textId="77777777" w:rsidR="00BD45FC" w:rsidRPr="002E6C89" w:rsidRDefault="00BD45FC" w:rsidP="00BD45FC">
                              <w:pPr>
                                <w:pStyle w:val="Legenda"/>
                                <w:rPr>
                                  <w:rFonts w:cs="Times New Roman"/>
                                  <w:noProof/>
                                </w:rPr>
                              </w:pPr>
                              <w:r>
                                <w:t xml:space="preserve">Rysunek </w:t>
                              </w:r>
                              <w:fldSimple w:instr=" SEQ Rysunek \* ARABIC ">
                                <w:r w:rsidR="00B90EE4"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 w:rsidR="000A4ECB">
                                <w:t>.</w:t>
                              </w:r>
                              <w:r>
                                <w:t xml:space="preserve"> Przykładowe zdjęcie s</w:t>
                              </w:r>
                              <w:r w:rsidRPr="002854D6">
                                <w:t>zaf</w:t>
                              </w:r>
                              <w:r>
                                <w:t>y</w:t>
                              </w:r>
                              <w:r w:rsidRPr="002854D6">
                                <w:t xml:space="preserve"> sterując</w:t>
                              </w:r>
                              <w:r>
                                <w:t>ej</w:t>
                              </w:r>
                              <w:r w:rsidRPr="002854D6">
                                <w:t xml:space="preserve"> i bateri</w:t>
                              </w:r>
                              <w:r>
                                <w:t>i</w:t>
                              </w:r>
                              <w:r w:rsidRPr="002854D6">
                                <w:t xml:space="preserve"> akumulatorów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A9014" id="Grupa 7" o:spid="_x0000_s1029" style="position:absolute;left:0;text-align:left;margin-left:252.15pt;margin-top:20.3pt;width:212.5pt;height:339pt;z-index:251661312;mso-position-horizontal-relative:margin;mso-width-relative:margin;mso-height-relative:margin" coordsize="27590,4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">
                <v:shape id="Obraz 3" o:spid="_x0000_s1030" type="#_x0000_t75" style="position:absolute;width:27590;height:4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" filled="t">
                  <v:imagedata r:id="rId10" o:title="" croptop="-478f" cropbottom="-478f" cropleft="-638f" cropright="-638f"/>
                </v:shape>
                <v:shape id="Pole tekstowe 6" o:spid="_x0000_s1031" type="#_x0000_t202" style="position:absolute;top:43102;width:27590;height: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111E6A67" w14:textId="77777777" w:rsidR="00BD45FC" w:rsidRPr="002E6C89" w:rsidRDefault="00BD45FC" w:rsidP="00BD45FC">
                        <w:pPr>
                          <w:pStyle w:val="Legenda"/>
                          <w:rPr>
                            <w:rFonts w:cs="Times New Roman"/>
                            <w:noProof/>
                          </w:rPr>
                        </w:pPr>
                        <w:r>
                          <w:t xml:space="preserve">Rysunek </w:t>
                        </w:r>
                        <w:fldSimple w:instr=" SEQ Rysunek \* ARABIC ">
                          <w:r w:rsidR="00B90EE4">
                            <w:rPr>
                              <w:noProof/>
                            </w:rPr>
                            <w:t>2</w:t>
                          </w:r>
                        </w:fldSimple>
                        <w:r w:rsidR="000A4ECB">
                          <w:t>.</w:t>
                        </w:r>
                        <w:r>
                          <w:t xml:space="preserve"> Przykładowe zdjęcie s</w:t>
                        </w:r>
                        <w:r w:rsidRPr="002854D6">
                          <w:t>zaf</w:t>
                        </w:r>
                        <w:r>
                          <w:t>y</w:t>
                        </w:r>
                        <w:r w:rsidRPr="002854D6">
                          <w:t xml:space="preserve"> sterując</w:t>
                        </w:r>
                        <w:r>
                          <w:t>ej</w:t>
                        </w:r>
                        <w:r w:rsidRPr="002854D6">
                          <w:t xml:space="preserve"> i bateri</w:t>
                        </w:r>
                        <w:r>
                          <w:t>i</w:t>
                        </w:r>
                        <w:r w:rsidRPr="002854D6">
                          <w:t xml:space="preserve"> akumulatorów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9B6CAB6" w14:textId="77777777" w:rsidR="000A4ECB" w:rsidRDefault="00D73FEC" w:rsidP="007A2787">
      <w:pPr>
        <w:pStyle w:val="Nagwek1"/>
      </w:pPr>
      <w:r w:rsidRPr="00B30DD1">
        <w:rPr>
          <w:rStyle w:val="A9"/>
          <w:rFonts w:cs="Times New Roman"/>
          <w:bCs/>
          <w:iCs/>
          <w:sz w:val="24"/>
          <w:szCs w:val="24"/>
        </w:rPr>
        <w:t>Szafa sterująca i bateria akumulatorów</w:t>
      </w:r>
      <w:r w:rsidRPr="00B30DD1">
        <w:t xml:space="preserve"> </w:t>
      </w:r>
    </w:p>
    <w:p w14:paraId="448B5DB1" w14:textId="77777777" w:rsidR="000A4ECB" w:rsidRDefault="00D73FEC" w:rsidP="000A4ECB">
      <w:pPr>
        <w:pStyle w:val="Akapitzlist1"/>
        <w:spacing w:after="0"/>
        <w:ind w:left="0"/>
        <w:jc w:val="both"/>
        <w:rPr>
          <w:rStyle w:val="A9"/>
          <w:rFonts w:cs="Times New Roman"/>
          <w:sz w:val="24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Szafa sterująca umieszczona jest w szafce metal</w:t>
      </w:r>
      <w:r w:rsidRPr="00B30DD1">
        <w:rPr>
          <w:rStyle w:val="A9"/>
          <w:rFonts w:cs="Times New Roman"/>
          <w:sz w:val="24"/>
          <w:szCs w:val="24"/>
        </w:rPr>
        <w:softHyphen/>
        <w:t>owej, zawieszonej na ścianie w budynku odle</w:t>
      </w:r>
      <w:r w:rsidRPr="00B30DD1">
        <w:rPr>
          <w:rStyle w:val="A9"/>
          <w:rFonts w:cs="Times New Roman"/>
          <w:sz w:val="24"/>
          <w:szCs w:val="24"/>
        </w:rPr>
        <w:softHyphen/>
        <w:t>głym od zespo</w:t>
      </w:r>
      <w:r w:rsidRPr="00B30DD1">
        <w:rPr>
          <w:rStyle w:val="A9"/>
          <w:rFonts w:cs="Times New Roman"/>
          <w:sz w:val="24"/>
          <w:szCs w:val="24"/>
        </w:rPr>
        <w:softHyphen/>
        <w:t>łu sond w taki sposób, aby nie prze</w:t>
      </w:r>
      <w:r w:rsidRPr="00B30DD1">
        <w:rPr>
          <w:rStyle w:val="A9"/>
          <w:rFonts w:cs="Times New Roman"/>
          <w:sz w:val="24"/>
          <w:szCs w:val="24"/>
        </w:rPr>
        <w:softHyphen/>
        <w:t>szkadzał on w zbieraniu danych pomiarowych.</w:t>
      </w:r>
      <w:r w:rsidR="00B30DD1">
        <w:rPr>
          <w:rStyle w:val="A9"/>
          <w:rFonts w:cs="Times New Roman"/>
          <w:sz w:val="24"/>
          <w:szCs w:val="24"/>
        </w:rPr>
        <w:t xml:space="preserve"> </w:t>
      </w:r>
      <w:r w:rsidRPr="00B30DD1">
        <w:rPr>
          <w:rStyle w:val="A9"/>
          <w:rFonts w:cs="Times New Roman"/>
          <w:sz w:val="24"/>
          <w:szCs w:val="24"/>
        </w:rPr>
        <w:t>Zazwyczaj szafa jest za</w:t>
      </w:r>
      <w:r w:rsidRPr="00B30DD1">
        <w:rPr>
          <w:rStyle w:val="A9"/>
          <w:rFonts w:cs="Times New Roman"/>
          <w:sz w:val="24"/>
          <w:szCs w:val="24"/>
        </w:rPr>
        <w:softHyphen/>
        <w:t>wieszana na ścianie, a pod nią, umiesz</w:t>
      </w:r>
      <w:r w:rsidRPr="00B30DD1">
        <w:rPr>
          <w:rStyle w:val="A9"/>
          <w:rFonts w:cs="Times New Roman"/>
          <w:sz w:val="24"/>
          <w:szCs w:val="24"/>
        </w:rPr>
        <w:softHyphen/>
        <w:t>czane na pod</w:t>
      </w:r>
      <w:r w:rsidRPr="00B30DD1">
        <w:rPr>
          <w:rStyle w:val="A9"/>
          <w:rFonts w:cs="Times New Roman"/>
          <w:sz w:val="24"/>
          <w:szCs w:val="24"/>
        </w:rPr>
        <w:softHyphen/>
        <w:t>łodze, są akumula</w:t>
      </w:r>
      <w:r w:rsidRPr="00B30DD1">
        <w:rPr>
          <w:rStyle w:val="A9"/>
          <w:rFonts w:cs="Times New Roman"/>
          <w:sz w:val="24"/>
          <w:szCs w:val="24"/>
        </w:rPr>
        <w:softHyphen/>
        <w:t>tory.</w:t>
      </w:r>
    </w:p>
    <w:p w14:paraId="31962445" w14:textId="5F48BAE2" w:rsidR="000A4ECB" w:rsidRDefault="000A4ECB" w:rsidP="000A4ECB">
      <w:pPr>
        <w:suppressAutoHyphens w:val="0"/>
        <w:spacing w:after="160" w:line="259" w:lineRule="auto"/>
        <w:jc w:val="both"/>
        <w:rPr>
          <w:rStyle w:val="A9"/>
          <w:rFonts w:cs="Times New Roman"/>
          <w:sz w:val="24"/>
          <w:szCs w:val="24"/>
        </w:rPr>
      </w:pPr>
    </w:p>
    <w:p w14:paraId="67FA4427" w14:textId="77777777" w:rsidR="00B90EE4" w:rsidRPr="007A2787" w:rsidRDefault="00FB20B9" w:rsidP="007A2787">
      <w:pPr>
        <w:pStyle w:val="Nagwek1"/>
        <w:rPr>
          <w:rStyle w:val="A9"/>
          <w:rFonts w:cstheme="majorBidi"/>
          <w:color w:val="auto"/>
          <w:sz w:val="24"/>
          <w:szCs w:val="32"/>
        </w:rPr>
      </w:pPr>
      <w:r w:rsidRPr="00B30DD1">
        <w:t>Stacje wspomagające PAA wykonują następujące zadania:</w:t>
      </w:r>
    </w:p>
    <w:p w14:paraId="07158B40" w14:textId="5A94CF99" w:rsidR="00FC53E6" w:rsidRPr="00B30DD1" w:rsidRDefault="00FC53E6" w:rsidP="001D0B15">
      <w:pPr>
        <w:pStyle w:val="Akapitzlist1"/>
        <w:numPr>
          <w:ilvl w:val="0"/>
          <w:numId w:val="1"/>
        </w:numPr>
        <w:spacing w:after="0"/>
        <w:jc w:val="both"/>
        <w:rPr>
          <w:rFonts w:cs="Times New Roman"/>
          <w:szCs w:val="24"/>
        </w:rPr>
      </w:pPr>
      <w:r w:rsidRPr="00B30DD1">
        <w:rPr>
          <w:rFonts w:cs="Times New Roman"/>
          <w:szCs w:val="24"/>
        </w:rPr>
        <w:t>pomiar</w:t>
      </w:r>
      <w:r w:rsidR="00F71B11">
        <w:rPr>
          <w:rFonts w:cs="Times New Roman"/>
          <w:szCs w:val="24"/>
        </w:rPr>
        <w:t>y</w:t>
      </w:r>
      <w:r w:rsidRPr="00B30DD1">
        <w:rPr>
          <w:rFonts w:cs="Times New Roman"/>
          <w:szCs w:val="24"/>
        </w:rPr>
        <w:t xml:space="preserve"> mocy dawki promieniowania gamma oraz średniej wartości mocy dawki promieniowania gamma</w:t>
      </w:r>
      <w:r w:rsidR="00FC2D20">
        <w:rPr>
          <w:rFonts w:cs="Times New Roman"/>
          <w:szCs w:val="24"/>
        </w:rPr>
        <w:t>;</w:t>
      </w:r>
      <w:r w:rsidRPr="00B30DD1">
        <w:rPr>
          <w:rFonts w:cs="Times New Roman"/>
          <w:szCs w:val="24"/>
        </w:rPr>
        <w:t xml:space="preserve"> </w:t>
      </w:r>
    </w:p>
    <w:p w14:paraId="19D399C0" w14:textId="77777777" w:rsidR="00F71B11" w:rsidRPr="00B30DD1" w:rsidRDefault="00F71B11" w:rsidP="001D0B15">
      <w:pPr>
        <w:pStyle w:val="Akapitzlist1"/>
        <w:numPr>
          <w:ilvl w:val="0"/>
          <w:numId w:val="1"/>
        </w:numPr>
        <w:spacing w:after="0"/>
        <w:jc w:val="both"/>
        <w:rPr>
          <w:rStyle w:val="A9"/>
          <w:rFonts w:cs="Times New Roman"/>
          <w:color w:val="auto"/>
          <w:sz w:val="24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systematyczne rejestrowanie wyników pomiarów i ich przesyłanie do Centrum do spraw Zdarzeń Radiacyjnych.</w:t>
      </w:r>
    </w:p>
    <w:p w14:paraId="08FBA13B" w14:textId="0319127D" w:rsidR="000A4ECB" w:rsidRPr="001D0B15" w:rsidRDefault="001D0B15" w:rsidP="001D0B15">
      <w:pPr>
        <w:pStyle w:val="Nagwek1"/>
      </w:pPr>
      <w:r>
        <w:rPr>
          <w:rStyle w:val="A9"/>
          <w:rFonts w:cs="Times New Roman"/>
          <w:sz w:val="24"/>
          <w:szCs w:val="24"/>
        </w:rPr>
        <w:br w:type="page"/>
      </w:r>
      <w:r w:rsidR="00FC53E6" w:rsidRPr="00B30DD1">
        <w:rPr>
          <w:rStyle w:val="A9"/>
          <w:rFonts w:cs="Times New Roman"/>
          <w:sz w:val="24"/>
          <w:szCs w:val="24"/>
        </w:rPr>
        <w:lastRenderedPageBreak/>
        <w:t>Opis stacji wspomagającej</w:t>
      </w:r>
    </w:p>
    <w:p w14:paraId="38651519" w14:textId="0048AA60" w:rsidR="00FC53E6" w:rsidRPr="00B30DD1" w:rsidRDefault="00FC53E6" w:rsidP="000A4ECB">
      <w:pPr>
        <w:jc w:val="both"/>
      </w:pPr>
      <w:r w:rsidRPr="00B30DD1">
        <w:rPr>
          <w:rStyle w:val="A9"/>
          <w:rFonts w:cs="Times New Roman"/>
          <w:sz w:val="24"/>
          <w:szCs w:val="24"/>
        </w:rPr>
        <w:t xml:space="preserve">Stacja </w:t>
      </w:r>
      <w:r w:rsidR="00F71B11">
        <w:rPr>
          <w:rStyle w:val="A9"/>
          <w:rFonts w:cs="Times New Roman"/>
          <w:sz w:val="24"/>
          <w:szCs w:val="24"/>
        </w:rPr>
        <w:t>wspomagająca</w:t>
      </w:r>
      <w:r w:rsidR="00F71B11" w:rsidRPr="00B30DD1">
        <w:rPr>
          <w:rStyle w:val="A9"/>
          <w:rFonts w:cs="Times New Roman"/>
          <w:sz w:val="24"/>
          <w:szCs w:val="24"/>
        </w:rPr>
        <w:t xml:space="preserve"> </w:t>
      </w:r>
      <w:r w:rsidRPr="00B30DD1">
        <w:rPr>
          <w:rStyle w:val="A9"/>
          <w:rFonts w:cs="Times New Roman"/>
          <w:sz w:val="24"/>
          <w:szCs w:val="24"/>
        </w:rPr>
        <w:t>składa się z następują</w:t>
      </w:r>
      <w:r w:rsidRPr="00B30DD1">
        <w:rPr>
          <w:rStyle w:val="A9"/>
          <w:rFonts w:cs="Times New Roman"/>
          <w:sz w:val="24"/>
          <w:szCs w:val="24"/>
        </w:rPr>
        <w:softHyphen/>
        <w:t>cych elementów:</w:t>
      </w:r>
    </w:p>
    <w:p w14:paraId="18E7308F" w14:textId="77777777" w:rsidR="00FC53E6" w:rsidRPr="00B30DD1" w:rsidRDefault="00FC53E6" w:rsidP="000A4ECB">
      <w:pPr>
        <w:pStyle w:val="Akapitzlist"/>
        <w:numPr>
          <w:ilvl w:val="0"/>
          <w:numId w:val="24"/>
        </w:numPr>
        <w:jc w:val="both"/>
      </w:pPr>
      <w:r w:rsidRPr="00B30DD1">
        <w:t>sonda pomiarow</w:t>
      </w:r>
      <w:r w:rsidR="000A4ECB">
        <w:t>a</w:t>
      </w:r>
    </w:p>
    <w:p w14:paraId="783E9492" w14:textId="77777777" w:rsidR="00FC53E6" w:rsidRPr="00B30DD1" w:rsidRDefault="00FC53E6" w:rsidP="000A4ECB">
      <w:pPr>
        <w:pStyle w:val="Akapitzlist"/>
        <w:numPr>
          <w:ilvl w:val="0"/>
          <w:numId w:val="24"/>
        </w:numPr>
        <w:jc w:val="both"/>
      </w:pPr>
      <w:r w:rsidRPr="00B30DD1">
        <w:t>kable przyłączeniowe</w:t>
      </w:r>
    </w:p>
    <w:p w14:paraId="13D68ED7" w14:textId="77777777" w:rsidR="00FC53E6" w:rsidRPr="000A4ECB" w:rsidRDefault="00FC53E6" w:rsidP="000A4ECB">
      <w:pPr>
        <w:pStyle w:val="Akapitzlist"/>
        <w:numPr>
          <w:ilvl w:val="0"/>
          <w:numId w:val="24"/>
        </w:numPr>
        <w:jc w:val="both"/>
        <w:rPr>
          <w:rStyle w:val="A9"/>
          <w:rFonts w:cs="font180"/>
          <w:color w:val="auto"/>
          <w:sz w:val="24"/>
          <w:szCs w:val="22"/>
        </w:rPr>
      </w:pPr>
      <w:r w:rsidRPr="00B30DD1">
        <w:t>węzeł łączności internetowej w postaci szafki</w:t>
      </w:r>
      <w:r w:rsidR="000A4ECB">
        <w:t xml:space="preserve"> elektrycznej</w:t>
      </w:r>
      <w:r w:rsidRPr="00B30DD1">
        <w:t xml:space="preserve"> lub </w:t>
      </w:r>
      <w:r w:rsidR="000A4ECB">
        <w:t xml:space="preserve">wolnostojącego </w:t>
      </w:r>
      <w:r w:rsidRPr="00B30DD1">
        <w:t>routera</w:t>
      </w:r>
    </w:p>
    <w:p w14:paraId="293293DE" w14:textId="77777777" w:rsidR="000A4ECB" w:rsidRPr="007A2787" w:rsidRDefault="000A4ECB" w:rsidP="007A2787">
      <w:pPr>
        <w:pStyle w:val="Nagwek1"/>
        <w:rPr>
          <w:rStyle w:val="A9"/>
          <w:rFonts w:cstheme="majorBidi"/>
          <w:color w:val="auto"/>
          <w:sz w:val="24"/>
          <w:szCs w:val="32"/>
        </w:rPr>
      </w:pPr>
      <w:r w:rsidRPr="007A2787">
        <w:rPr>
          <w:rStyle w:val="A9"/>
          <w:rFonts w:cstheme="majorBidi"/>
          <w:color w:val="auto"/>
          <w:sz w:val="24"/>
          <w:szCs w:val="32"/>
        </w:rPr>
        <w:t>Sonda Pomiarowa</w:t>
      </w:r>
    </w:p>
    <w:p w14:paraId="145F6340" w14:textId="77777777" w:rsidR="00FC53E6" w:rsidRPr="00B30DD1" w:rsidRDefault="00FC53E6" w:rsidP="000A4ECB">
      <w:pPr>
        <w:pStyle w:val="Akapitzlist1"/>
        <w:spacing w:after="0"/>
        <w:ind w:left="0"/>
        <w:jc w:val="both"/>
        <w:rPr>
          <w:rStyle w:val="A9"/>
          <w:rFonts w:cs="Times New Roman"/>
          <w:sz w:val="24"/>
          <w:szCs w:val="24"/>
        </w:rPr>
      </w:pPr>
      <w:r w:rsidRPr="00B30DD1">
        <w:rPr>
          <w:rFonts w:cs="Times New Roman"/>
          <w:szCs w:val="24"/>
        </w:rPr>
        <w:t>Sonda pomiarowa jest umieszczona na wsporniku pozwalającym na zamontowanie</w:t>
      </w:r>
      <w:r w:rsidR="00B92FAA">
        <w:rPr>
          <w:rFonts w:cs="Times New Roman"/>
          <w:szCs w:val="24"/>
        </w:rPr>
        <w:t xml:space="preserve"> </w:t>
      </w:r>
      <w:r w:rsidRPr="00B30DD1">
        <w:rPr>
          <w:rFonts w:cs="Times New Roman"/>
          <w:szCs w:val="24"/>
        </w:rPr>
        <w:t>sondy radiometrycznej na wysokości około 1 m nad gruntem</w:t>
      </w:r>
      <w:r w:rsidR="00FC2D20">
        <w:rPr>
          <w:rFonts w:cs="Times New Roman"/>
          <w:szCs w:val="24"/>
        </w:rPr>
        <w:t>.</w:t>
      </w:r>
    </w:p>
    <w:p w14:paraId="2A6F3930" w14:textId="77777777" w:rsidR="007A2787" w:rsidRDefault="00B92FAA" w:rsidP="000A4ECB">
      <w:pPr>
        <w:spacing w:after="0"/>
        <w:jc w:val="both"/>
        <w:rPr>
          <w:rStyle w:val="A9"/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95D51B" wp14:editId="2E1D31D2">
                <wp:simplePos x="0" y="0"/>
                <wp:positionH relativeFrom="column">
                  <wp:posOffset>929005</wp:posOffset>
                </wp:positionH>
                <wp:positionV relativeFrom="paragraph">
                  <wp:posOffset>161925</wp:posOffset>
                </wp:positionV>
                <wp:extent cx="3762375" cy="4215130"/>
                <wp:effectExtent l="0" t="0" r="9525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4215130"/>
                          <a:chOff x="-171450" y="0"/>
                          <a:chExt cx="3762375" cy="4215130"/>
                        </a:xfrm>
                      </wpg:grpSpPr>
                      <wps:wsp>
                        <wps:cNvPr id="11" name="Pole tekstowe 11"/>
                        <wps:cNvSpPr txBox="1"/>
                        <wps:spPr>
                          <a:xfrm>
                            <a:off x="-171450" y="3800475"/>
                            <a:ext cx="3762375" cy="414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4E5792" w14:textId="77777777" w:rsidR="000A4ECB" w:rsidRPr="002E6C89" w:rsidRDefault="000A4ECB" w:rsidP="000A4ECB">
                              <w:pPr>
                                <w:pStyle w:val="Legenda"/>
                                <w:rPr>
                                  <w:rFonts w:cs="Times New Roman"/>
                                  <w:noProof/>
                                </w:rPr>
                              </w:pPr>
                              <w:r>
                                <w:t>Rysunek 3. Przykładowa sonda radiometryczna, stacji wspomagającej w terenie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4" t="23100" r="-1" b="13103"/>
                          <a:stretch/>
                        </pic:blipFill>
                        <pic:spPr bwMode="auto">
                          <a:xfrm>
                            <a:off x="0" y="0"/>
                            <a:ext cx="32194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5D51B" id="Grupa 9" o:spid="_x0000_s1032" style="position:absolute;left:0;text-align:left;margin-left:73.15pt;margin-top:12.75pt;width:296.25pt;height:331.9pt;z-index:251669504;mso-height-relative:margin" coordorigin="-1714" coordsize="37623,421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">
                <v:shape id="Pole tekstowe 11" o:spid="_x0000_s1033" type="#_x0000_t202" style="position:absolute;left:-1714;top:38004;width:3762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1F4E5792" w14:textId="77777777" w:rsidR="000A4ECB" w:rsidRPr="002E6C89" w:rsidRDefault="000A4ECB" w:rsidP="000A4ECB">
                        <w:pPr>
                          <w:pStyle w:val="Legenda"/>
                          <w:rPr>
                            <w:rFonts w:cs="Times New Roman"/>
                            <w:noProof/>
                          </w:rPr>
                        </w:pPr>
                        <w:r>
                          <w:t>Rysunek 3. Przykładowa sonda radiometryczna, stacji wspomagającej w terenie</w:t>
                        </w:r>
                      </w:p>
                    </w:txbxContent>
                  </v:textbox>
                </v:shape>
                <v:shape id="Obraz 10" o:spid="_x0000_s1034" type="#_x0000_t75" style="position:absolute;width:32194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">
                  <v:imagedata r:id="rId12" o:title="" croptop="15139f" cropbottom="8587f" cropleft="-566f" cropright="-1f"/>
                </v:shape>
              </v:group>
            </w:pict>
          </mc:Fallback>
        </mc:AlternateContent>
      </w:r>
    </w:p>
    <w:p w14:paraId="07F19CFD" w14:textId="77777777" w:rsidR="007A2787" w:rsidRPr="000A4ECB" w:rsidRDefault="007A2787" w:rsidP="000A4ECB">
      <w:pPr>
        <w:spacing w:after="0"/>
        <w:jc w:val="both"/>
        <w:rPr>
          <w:rStyle w:val="A9"/>
          <w:rFonts w:cs="Times New Roman"/>
          <w:b/>
          <w:sz w:val="24"/>
          <w:szCs w:val="24"/>
        </w:rPr>
      </w:pPr>
    </w:p>
    <w:p w14:paraId="5B205260" w14:textId="77777777" w:rsidR="000A4ECB" w:rsidRDefault="000A4ECB" w:rsidP="000A4ECB">
      <w:pPr>
        <w:spacing w:after="0"/>
        <w:jc w:val="both"/>
        <w:rPr>
          <w:rStyle w:val="A9"/>
          <w:rFonts w:cs="Times New Roman"/>
          <w:sz w:val="24"/>
          <w:szCs w:val="24"/>
        </w:rPr>
      </w:pPr>
    </w:p>
    <w:p w14:paraId="02051D1F" w14:textId="77777777" w:rsidR="00B92FAA" w:rsidRDefault="00B92FAA">
      <w:pPr>
        <w:suppressAutoHyphens w:val="0"/>
        <w:spacing w:after="160" w:line="259" w:lineRule="auto"/>
        <w:rPr>
          <w:rStyle w:val="A9"/>
          <w:rFonts w:eastAsiaTheme="majorEastAsia" w:cs="Times New Roman"/>
          <w:b/>
          <w:sz w:val="24"/>
          <w:szCs w:val="24"/>
        </w:rPr>
      </w:pPr>
      <w:r>
        <w:rPr>
          <w:rStyle w:val="A9"/>
          <w:rFonts w:cs="Times New Roman"/>
          <w:sz w:val="24"/>
          <w:szCs w:val="24"/>
        </w:rPr>
        <w:br w:type="page"/>
      </w:r>
    </w:p>
    <w:p w14:paraId="193AE57D" w14:textId="77777777" w:rsidR="007A2787" w:rsidRDefault="006B432A" w:rsidP="007A2787">
      <w:pPr>
        <w:pStyle w:val="Nagwek1"/>
        <w:rPr>
          <w:rStyle w:val="A9"/>
          <w:rFonts w:cs="Times New Roman"/>
          <w:sz w:val="24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lastRenderedPageBreak/>
        <w:t>Wymagania dla prawidłowego funkcjonowania urządze</w:t>
      </w:r>
      <w:r w:rsidR="007A2787">
        <w:rPr>
          <w:rStyle w:val="A9"/>
          <w:rFonts w:cs="Times New Roman"/>
          <w:sz w:val="24"/>
          <w:szCs w:val="24"/>
        </w:rPr>
        <w:t>ń</w:t>
      </w:r>
    </w:p>
    <w:p w14:paraId="03829ADF" w14:textId="77777777" w:rsidR="007A2787" w:rsidRDefault="007A2787" w:rsidP="000A4ECB">
      <w:pPr>
        <w:spacing w:after="0"/>
        <w:jc w:val="both"/>
        <w:rPr>
          <w:rStyle w:val="A9"/>
          <w:rFonts w:cs="Times New Roman"/>
          <w:sz w:val="24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 xml:space="preserve">Zespół sond pomiarowych powinien być posadowiony na płaskim otwartym terenie o możliwie małej szorstkości. </w:t>
      </w:r>
    </w:p>
    <w:p w14:paraId="447C18CE" w14:textId="77777777" w:rsidR="007A2787" w:rsidRPr="00B30DD1" w:rsidRDefault="007A2787" w:rsidP="000A4ECB">
      <w:pPr>
        <w:spacing w:after="0"/>
        <w:jc w:val="both"/>
        <w:rPr>
          <w:rFonts w:cs="Times New Roman"/>
          <w:szCs w:val="24"/>
        </w:rPr>
      </w:pPr>
    </w:p>
    <w:p w14:paraId="67D06EBA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W promieniu do 20 metrów :</w:t>
      </w:r>
    </w:p>
    <w:p w14:paraId="4234B1E2" w14:textId="77777777" w:rsidR="006B432A" w:rsidRPr="00B30DD1" w:rsidRDefault="006B432A" w:rsidP="000A4ECB">
      <w:pPr>
        <w:pStyle w:val="Akapitzlist1"/>
        <w:numPr>
          <w:ilvl w:val="0"/>
          <w:numId w:val="19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preferowany jest teren porośnięty trawą lub inną roślinnością nie wyższą niż 5 cm od powierzchni gruntu;</w:t>
      </w:r>
    </w:p>
    <w:p w14:paraId="7A98FC8C" w14:textId="77777777" w:rsidR="006B432A" w:rsidRPr="00B30DD1" w:rsidRDefault="006B432A" w:rsidP="000A4ECB">
      <w:pPr>
        <w:pStyle w:val="Akapitzlist1"/>
        <w:numPr>
          <w:ilvl w:val="0"/>
          <w:numId w:val="19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niewskazane jest sąsiedztwo dużych powierzchni betonowych, bruku kamiennego czy gruzowisk, jak również składowisk złomu;</w:t>
      </w:r>
    </w:p>
    <w:p w14:paraId="5A1D71B5" w14:textId="77777777" w:rsidR="006B432A" w:rsidRPr="00B30DD1" w:rsidRDefault="006B432A" w:rsidP="000A4ECB">
      <w:pPr>
        <w:pStyle w:val="Akapitzlist1"/>
        <w:numPr>
          <w:ilvl w:val="0"/>
          <w:numId w:val="19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niewskazane jest zadrzewienie czy zakrzewienie terenu;</w:t>
      </w:r>
    </w:p>
    <w:p w14:paraId="36A0077E" w14:textId="77777777" w:rsidR="006B432A" w:rsidRPr="00B30DD1" w:rsidRDefault="006B432A" w:rsidP="000A4ECB">
      <w:pPr>
        <w:pStyle w:val="Akapitzlist1"/>
        <w:numPr>
          <w:ilvl w:val="0"/>
          <w:numId w:val="19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niewskazane jest  sąsiedztwo nawet jednokondygnacyjnych budynków;</w:t>
      </w:r>
    </w:p>
    <w:p w14:paraId="344C4557" w14:textId="77777777" w:rsidR="006B432A" w:rsidRPr="00B30DD1" w:rsidRDefault="006B432A" w:rsidP="000A4ECB">
      <w:pPr>
        <w:pStyle w:val="Akapitzlist1"/>
        <w:numPr>
          <w:ilvl w:val="0"/>
          <w:numId w:val="19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nie powinien być usuwany śnieg oraz opad suchy;</w:t>
      </w:r>
    </w:p>
    <w:p w14:paraId="6D0CE8E7" w14:textId="77777777" w:rsidR="006B432A" w:rsidRPr="00B30DD1" w:rsidRDefault="006B432A" w:rsidP="000A4ECB">
      <w:pPr>
        <w:pStyle w:val="Akapitzlist1"/>
        <w:numPr>
          <w:ilvl w:val="0"/>
          <w:numId w:val="19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teren powinien być niedostępny dla dużej ilości osób postronnych;</w:t>
      </w:r>
    </w:p>
    <w:p w14:paraId="234FDF01" w14:textId="77777777" w:rsidR="006B432A" w:rsidRPr="00B30DD1" w:rsidRDefault="006B432A" w:rsidP="000A4ECB">
      <w:pPr>
        <w:pStyle w:val="Akapitzlist1"/>
        <w:numPr>
          <w:ilvl w:val="0"/>
          <w:numId w:val="19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teren powinien być drenowany.</w:t>
      </w:r>
    </w:p>
    <w:p w14:paraId="4A2AF138" w14:textId="77777777" w:rsidR="006B432A" w:rsidRPr="00B30DD1" w:rsidRDefault="006B432A" w:rsidP="000A4ECB">
      <w:pPr>
        <w:pStyle w:val="Akapitzlist1"/>
        <w:spacing w:after="0"/>
        <w:jc w:val="both"/>
        <w:rPr>
          <w:rFonts w:cs="Times New Roman"/>
          <w:szCs w:val="24"/>
        </w:rPr>
      </w:pPr>
    </w:p>
    <w:p w14:paraId="6C74D299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W promieniu od 21 do 100</w:t>
      </w:r>
      <w:r w:rsidR="000A4ECB">
        <w:rPr>
          <w:rStyle w:val="A9"/>
          <w:rFonts w:cs="Times New Roman"/>
          <w:sz w:val="24"/>
          <w:szCs w:val="24"/>
        </w:rPr>
        <w:t xml:space="preserve"> </w:t>
      </w:r>
      <w:r w:rsidRPr="00B30DD1">
        <w:rPr>
          <w:rStyle w:val="A9"/>
          <w:rFonts w:cs="Times New Roman"/>
          <w:sz w:val="24"/>
          <w:szCs w:val="24"/>
        </w:rPr>
        <w:t>m:</w:t>
      </w:r>
    </w:p>
    <w:p w14:paraId="58C02EF1" w14:textId="77777777" w:rsidR="006B432A" w:rsidRPr="00B30DD1" w:rsidRDefault="006B432A" w:rsidP="000A4ECB">
      <w:pPr>
        <w:pStyle w:val="Akapitzlist1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teren może być porośnięty rzadką roślinnością krzewiastą przy założeniu, że im bliżej stacji, roślinne przeszkody muszą być rzadsze i niższej</w:t>
      </w:r>
    </w:p>
    <w:p w14:paraId="5FD5BB06" w14:textId="77777777" w:rsidR="006B432A" w:rsidRPr="00B30DD1" w:rsidRDefault="006B432A" w:rsidP="000A4ECB">
      <w:pPr>
        <w:pStyle w:val="Akapitzlist1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przeszkody techniczne nie powinny się pojawiać w odległości do 100 m, chyba że są poniżej 2 m wysokości;</w:t>
      </w:r>
    </w:p>
    <w:p w14:paraId="2574CF77" w14:textId="77777777" w:rsidR="006B432A" w:rsidRPr="00B30DD1" w:rsidRDefault="006B432A" w:rsidP="000A4ECB">
      <w:pPr>
        <w:pStyle w:val="Akapitzlist1"/>
        <w:numPr>
          <w:ilvl w:val="0"/>
          <w:numId w:val="20"/>
        </w:num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Niewskazane jest sąsiedztwo dużych powierzchni betonowych, bruku kamiennego czy gruzowisk, jak również składowisk złomu.</w:t>
      </w:r>
    </w:p>
    <w:p w14:paraId="0D47CC7E" w14:textId="77777777" w:rsidR="006B432A" w:rsidRPr="00B30DD1" w:rsidRDefault="006B432A" w:rsidP="000A4ECB">
      <w:pPr>
        <w:pStyle w:val="Akapitzlist1"/>
        <w:spacing w:after="0"/>
        <w:jc w:val="both"/>
        <w:rPr>
          <w:rFonts w:cs="Times New Roman"/>
          <w:szCs w:val="24"/>
        </w:rPr>
      </w:pPr>
    </w:p>
    <w:p w14:paraId="167CC376" w14:textId="77777777" w:rsidR="00AB3112" w:rsidRPr="00B30DD1" w:rsidRDefault="006B432A" w:rsidP="000A4ECB">
      <w:pPr>
        <w:spacing w:after="0"/>
        <w:jc w:val="both"/>
        <w:rPr>
          <w:rStyle w:val="A9"/>
          <w:rFonts w:cs="Times New Roman"/>
          <w:sz w:val="24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Szczegółowe wymagania co do lokalizacji stacji są podane w artykule</w:t>
      </w:r>
      <w:r w:rsidR="00AB3112" w:rsidRPr="00B30DD1">
        <w:rPr>
          <w:rStyle w:val="A9"/>
          <w:rFonts w:cs="Times New Roman"/>
          <w:sz w:val="24"/>
          <w:szCs w:val="24"/>
        </w:rPr>
        <w:t>:</w:t>
      </w:r>
    </w:p>
    <w:p w14:paraId="4B63367F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  <w:lang w:val="en-US"/>
        </w:rPr>
      </w:pPr>
      <w:r w:rsidRPr="00B30DD1">
        <w:rPr>
          <w:rStyle w:val="A9"/>
          <w:rFonts w:cs="Times New Roman"/>
          <w:sz w:val="24"/>
          <w:szCs w:val="24"/>
          <w:lang w:val="en-US"/>
        </w:rPr>
        <w:t>„</w:t>
      </w:r>
      <w:r w:rsidRPr="000A4ECB">
        <w:rPr>
          <w:rStyle w:val="A9"/>
          <w:rFonts w:cs="Times New Roman"/>
          <w:i/>
          <w:sz w:val="24"/>
          <w:szCs w:val="24"/>
          <w:lang w:val="en-US"/>
        </w:rPr>
        <w:t>Re</w:t>
      </w:r>
      <w:r w:rsidRPr="000A4ECB">
        <w:rPr>
          <w:rStyle w:val="A9"/>
          <w:rFonts w:cs="Times New Roman"/>
          <w:i/>
          <w:sz w:val="24"/>
          <w:szCs w:val="24"/>
          <w:lang w:val="en-US"/>
        </w:rPr>
        <w:softHyphen/>
        <w:t>commendations to harmonize European early warning dosimetry network systems</w:t>
      </w:r>
      <w:r w:rsidRPr="00B30DD1">
        <w:rPr>
          <w:rStyle w:val="A9"/>
          <w:rFonts w:cs="Times New Roman"/>
          <w:sz w:val="24"/>
          <w:szCs w:val="24"/>
          <w:lang w:val="en-US"/>
        </w:rPr>
        <w:t>”; H.</w:t>
      </w:r>
      <w:r w:rsidR="000A4ECB">
        <w:rPr>
          <w:rStyle w:val="A9"/>
          <w:rFonts w:cs="Times New Roman"/>
          <w:sz w:val="24"/>
          <w:szCs w:val="24"/>
          <w:lang w:val="en-US"/>
        </w:rPr>
        <w:t> </w:t>
      </w:r>
      <w:r w:rsidRPr="00B30DD1">
        <w:rPr>
          <w:rStyle w:val="A9"/>
          <w:rFonts w:cs="Times New Roman"/>
          <w:sz w:val="24"/>
          <w:szCs w:val="24"/>
          <w:lang w:val="en-US"/>
        </w:rPr>
        <w:t>Dombrowski, M</w:t>
      </w:r>
      <w:r w:rsidR="000A4ECB">
        <w:rPr>
          <w:rStyle w:val="A9"/>
          <w:rFonts w:cs="Times New Roman"/>
          <w:sz w:val="24"/>
          <w:szCs w:val="24"/>
          <w:lang w:val="en-US"/>
        </w:rPr>
        <w:t> </w:t>
      </w:r>
      <w:r w:rsidRPr="00B30DD1">
        <w:rPr>
          <w:rStyle w:val="A9"/>
          <w:rFonts w:cs="Times New Roman"/>
          <w:sz w:val="24"/>
          <w:szCs w:val="24"/>
          <w:lang w:val="en-US"/>
        </w:rPr>
        <w:t xml:space="preserve"> </w:t>
      </w:r>
      <w:proofErr w:type="spellStart"/>
      <w:r w:rsidRPr="00B30DD1">
        <w:rPr>
          <w:rStyle w:val="A9"/>
          <w:rFonts w:cs="Times New Roman"/>
          <w:sz w:val="24"/>
          <w:szCs w:val="24"/>
          <w:lang w:val="en-US"/>
        </w:rPr>
        <w:t>Bleher</w:t>
      </w:r>
      <w:proofErr w:type="spellEnd"/>
      <w:r w:rsidRPr="00B30DD1">
        <w:rPr>
          <w:rStyle w:val="A9"/>
          <w:rFonts w:cs="Times New Roman"/>
          <w:sz w:val="24"/>
          <w:szCs w:val="24"/>
          <w:lang w:val="en-US"/>
        </w:rPr>
        <w:t xml:space="preserve">, M.de </w:t>
      </w:r>
      <w:proofErr w:type="spellStart"/>
      <w:r w:rsidRPr="00B30DD1">
        <w:rPr>
          <w:rStyle w:val="A9"/>
          <w:rFonts w:cs="Times New Roman"/>
          <w:sz w:val="24"/>
          <w:szCs w:val="24"/>
          <w:lang w:val="en-US"/>
        </w:rPr>
        <w:t>Cort</w:t>
      </w:r>
      <w:proofErr w:type="spellEnd"/>
      <w:r w:rsidRPr="00B30DD1">
        <w:rPr>
          <w:rStyle w:val="A9"/>
          <w:rFonts w:cs="Times New Roman"/>
          <w:sz w:val="24"/>
          <w:szCs w:val="24"/>
          <w:lang w:val="en-US"/>
        </w:rPr>
        <w:t>, R. Dąbrowski, S.</w:t>
      </w:r>
      <w:r w:rsidR="000A4ECB">
        <w:rPr>
          <w:rStyle w:val="A9"/>
          <w:rFonts w:cs="Times New Roman"/>
          <w:sz w:val="24"/>
          <w:szCs w:val="24"/>
          <w:lang w:val="en-US"/>
        </w:rPr>
        <w:t xml:space="preserve"> </w:t>
      </w:r>
      <w:proofErr w:type="spellStart"/>
      <w:r w:rsidRPr="00B30DD1">
        <w:rPr>
          <w:rStyle w:val="A9"/>
          <w:rFonts w:cs="Times New Roman"/>
          <w:sz w:val="24"/>
          <w:szCs w:val="24"/>
          <w:lang w:val="en-US"/>
        </w:rPr>
        <w:t>Neumaier</w:t>
      </w:r>
      <w:proofErr w:type="spellEnd"/>
      <w:r w:rsidRPr="00B30DD1">
        <w:rPr>
          <w:rStyle w:val="A9"/>
          <w:rFonts w:cs="Times New Roman"/>
          <w:sz w:val="24"/>
          <w:szCs w:val="24"/>
          <w:lang w:val="en-US"/>
        </w:rPr>
        <w:t xml:space="preserve">, U. </w:t>
      </w:r>
      <w:proofErr w:type="spellStart"/>
      <w:r w:rsidRPr="00B30DD1">
        <w:rPr>
          <w:rStyle w:val="A9"/>
          <w:rFonts w:cs="Times New Roman"/>
          <w:sz w:val="24"/>
          <w:szCs w:val="24"/>
          <w:lang w:val="en-US"/>
        </w:rPr>
        <w:t>Stöhlker</w:t>
      </w:r>
      <w:proofErr w:type="spellEnd"/>
      <w:r w:rsidRPr="00B30DD1">
        <w:rPr>
          <w:rStyle w:val="A9"/>
          <w:rFonts w:cs="Times New Roman"/>
          <w:sz w:val="24"/>
          <w:szCs w:val="24"/>
          <w:lang w:val="en-US"/>
        </w:rPr>
        <w:t xml:space="preserve">; 2017 JINST 12 P12024, </w:t>
      </w:r>
      <w:hyperlink r:id="rId13" w:history="1">
        <w:r w:rsidRPr="00B30DD1">
          <w:rPr>
            <w:rStyle w:val="A9"/>
            <w:rFonts w:cs="Times New Roman"/>
            <w:sz w:val="24"/>
            <w:szCs w:val="24"/>
            <w:lang w:val="en-US"/>
          </w:rPr>
          <w:t>http://doi.org/10.1088/1748-0021/12/12/P12024</w:t>
        </w:r>
      </w:hyperlink>
    </w:p>
    <w:p w14:paraId="382E7B8E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  <w:lang w:val="en-US"/>
        </w:rPr>
      </w:pPr>
    </w:p>
    <w:p w14:paraId="6A46D31F" w14:textId="77777777" w:rsidR="000A4ECB" w:rsidRPr="000A4ECB" w:rsidRDefault="000A4ECB" w:rsidP="000A4ECB">
      <w:pPr>
        <w:suppressAutoHyphens w:val="0"/>
        <w:spacing w:after="160" w:line="259" w:lineRule="auto"/>
        <w:jc w:val="both"/>
        <w:rPr>
          <w:rStyle w:val="A9"/>
          <w:rFonts w:cs="Times New Roman"/>
          <w:b/>
          <w:sz w:val="24"/>
          <w:szCs w:val="24"/>
          <w:lang w:val="en-US"/>
        </w:rPr>
      </w:pPr>
      <w:r w:rsidRPr="000A4ECB">
        <w:rPr>
          <w:rStyle w:val="A9"/>
          <w:rFonts w:cs="Times New Roman"/>
          <w:b/>
          <w:sz w:val="24"/>
          <w:szCs w:val="24"/>
          <w:lang w:val="en-US"/>
        </w:rPr>
        <w:br w:type="page"/>
      </w:r>
    </w:p>
    <w:p w14:paraId="3A1E329D" w14:textId="77777777" w:rsidR="006B432A" w:rsidRPr="007A2787" w:rsidRDefault="006B432A" w:rsidP="007A2787">
      <w:pPr>
        <w:pStyle w:val="Nagwek1"/>
        <w:rPr>
          <w:rFonts w:cs="Times New Roman"/>
          <w:b w:val="0"/>
          <w:color w:val="000000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lastRenderedPageBreak/>
        <w:t>Bezpieczeństwo fizyczne urządzenia</w:t>
      </w:r>
    </w:p>
    <w:p w14:paraId="33888F85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Zespół sond pomiarowych powinien być nadzorowany, a pozostałe zespoły powinny znajdować się w pomieszczeniu o ograniczonym dostępie osób postronnych. W razie konieczności powinna być zainstalowana kamera nadzoru wizualnego lub wykonane ogrodzenie.</w:t>
      </w:r>
    </w:p>
    <w:p w14:paraId="18F6BD08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To czy kamera będzie potrzebna i czy będzie potrzebne ogrodzenie</w:t>
      </w:r>
      <w:r w:rsidR="000A4ECB">
        <w:rPr>
          <w:rStyle w:val="A9"/>
          <w:rFonts w:cs="Times New Roman"/>
          <w:sz w:val="24"/>
          <w:szCs w:val="24"/>
        </w:rPr>
        <w:t>,</w:t>
      </w:r>
      <w:r w:rsidRPr="00B30DD1">
        <w:rPr>
          <w:rStyle w:val="A9"/>
          <w:rFonts w:cs="Times New Roman"/>
          <w:sz w:val="24"/>
          <w:szCs w:val="24"/>
        </w:rPr>
        <w:t xml:space="preserve"> należy ocenić podczas wyboru lokalizacji pod </w:t>
      </w:r>
      <w:r w:rsidR="000A4ECB">
        <w:rPr>
          <w:rStyle w:val="A9"/>
          <w:rFonts w:cs="Times New Roman"/>
          <w:sz w:val="24"/>
          <w:szCs w:val="24"/>
        </w:rPr>
        <w:t>stację</w:t>
      </w:r>
      <w:r w:rsidRPr="00B30DD1">
        <w:rPr>
          <w:rStyle w:val="A9"/>
          <w:rFonts w:cs="Times New Roman"/>
          <w:sz w:val="24"/>
          <w:szCs w:val="24"/>
        </w:rPr>
        <w:t xml:space="preserve"> wczesnego wykrywania skażeń promieniotwórczych.</w:t>
      </w:r>
    </w:p>
    <w:p w14:paraId="4CBE9BF8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</w:rPr>
      </w:pPr>
    </w:p>
    <w:p w14:paraId="47725E8C" w14:textId="77777777" w:rsidR="006B432A" w:rsidRPr="007A2787" w:rsidRDefault="006B432A" w:rsidP="007A2787">
      <w:pPr>
        <w:pStyle w:val="Nagwek1"/>
        <w:rPr>
          <w:rStyle w:val="A9"/>
          <w:rFonts w:cstheme="majorBidi"/>
          <w:color w:val="auto"/>
          <w:sz w:val="24"/>
          <w:szCs w:val="32"/>
        </w:rPr>
      </w:pPr>
      <w:r w:rsidRPr="00B30DD1">
        <w:rPr>
          <w:rStyle w:val="A9"/>
          <w:rFonts w:cs="Times New Roman"/>
          <w:sz w:val="24"/>
          <w:szCs w:val="24"/>
        </w:rPr>
        <w:t>Bezpieczeństwo urządzenia</w:t>
      </w:r>
    </w:p>
    <w:p w14:paraId="09A1F874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</w:rPr>
      </w:pPr>
      <w:r w:rsidRPr="00B30DD1">
        <w:rPr>
          <w:rStyle w:val="A9"/>
          <w:rFonts w:cs="Times New Roman"/>
          <w:sz w:val="24"/>
          <w:szCs w:val="24"/>
        </w:rPr>
        <w:t>Stacje podstawowe i stacje wspomagające nie zawierają żadnych źródeł promieniotwórczych. Nie stanowi</w:t>
      </w:r>
      <w:r w:rsidR="00907C9C">
        <w:rPr>
          <w:rStyle w:val="A9"/>
          <w:rFonts w:cs="Times New Roman"/>
          <w:sz w:val="24"/>
          <w:szCs w:val="24"/>
        </w:rPr>
        <w:t>ą</w:t>
      </w:r>
      <w:r w:rsidRPr="00B30DD1">
        <w:rPr>
          <w:rStyle w:val="A9"/>
          <w:rFonts w:cs="Times New Roman"/>
          <w:sz w:val="24"/>
          <w:szCs w:val="24"/>
        </w:rPr>
        <w:t xml:space="preserve"> zagrożenia dla osób postronnych. </w:t>
      </w:r>
    </w:p>
    <w:p w14:paraId="25C53A95" w14:textId="77777777" w:rsidR="006B432A" w:rsidRPr="00B30DD1" w:rsidRDefault="006B432A" w:rsidP="000A4ECB">
      <w:pPr>
        <w:spacing w:after="0"/>
        <w:jc w:val="both"/>
        <w:rPr>
          <w:rFonts w:cs="Times New Roman"/>
          <w:szCs w:val="24"/>
        </w:rPr>
      </w:pPr>
    </w:p>
    <w:p w14:paraId="1A6521B3" w14:textId="77777777" w:rsidR="006B432A" w:rsidRPr="007A2787" w:rsidRDefault="00086945" w:rsidP="00907C9C">
      <w:pPr>
        <w:pStyle w:val="Nagwek1"/>
        <w:rPr>
          <w:rStyle w:val="A9"/>
          <w:rFonts w:cs="Times New Roman"/>
          <w:color w:val="auto"/>
          <w:sz w:val="24"/>
          <w:szCs w:val="24"/>
        </w:rPr>
      </w:pPr>
      <w:r>
        <w:t xml:space="preserve">Obsługa </w:t>
      </w:r>
      <w:r w:rsidR="006B432A" w:rsidRPr="00B30DD1">
        <w:t>urządzenia</w:t>
      </w:r>
    </w:p>
    <w:p w14:paraId="34CA9304" w14:textId="1880BDC0" w:rsidR="00E82C3B" w:rsidRDefault="0028452E" w:rsidP="00907C9C">
      <w:pPr>
        <w:suppressAutoHyphens w:val="0"/>
        <w:spacing w:after="0"/>
        <w:jc w:val="both"/>
        <w:rPr>
          <w:rStyle w:val="A9"/>
          <w:rFonts w:cs="Times New Roman"/>
          <w:sz w:val="24"/>
          <w:szCs w:val="24"/>
        </w:rPr>
      </w:pPr>
      <w:r>
        <w:rPr>
          <w:rStyle w:val="A9"/>
          <w:rFonts w:cs="Times New Roman"/>
          <w:sz w:val="24"/>
          <w:szCs w:val="24"/>
        </w:rPr>
        <w:t xml:space="preserve">Pomiary wykonywane są w sposób automatyczny i nie wymagają zaangażowania lokalnego personelu. </w:t>
      </w:r>
      <w:r w:rsidR="00E82C3B">
        <w:rPr>
          <w:rStyle w:val="A9"/>
          <w:rFonts w:cs="Times New Roman"/>
          <w:sz w:val="24"/>
          <w:szCs w:val="24"/>
        </w:rPr>
        <w:t>Poprawność działania s</w:t>
      </w:r>
      <w:r>
        <w:rPr>
          <w:rStyle w:val="A9"/>
          <w:rFonts w:cs="Times New Roman"/>
          <w:sz w:val="24"/>
          <w:szCs w:val="24"/>
        </w:rPr>
        <w:t>tacj</w:t>
      </w:r>
      <w:r w:rsidR="00E82C3B">
        <w:rPr>
          <w:rStyle w:val="A9"/>
          <w:rFonts w:cs="Times New Roman"/>
          <w:sz w:val="24"/>
          <w:szCs w:val="24"/>
        </w:rPr>
        <w:t>i</w:t>
      </w:r>
      <w:r>
        <w:rPr>
          <w:rStyle w:val="A9"/>
          <w:rFonts w:cs="Times New Roman"/>
          <w:sz w:val="24"/>
          <w:szCs w:val="24"/>
        </w:rPr>
        <w:t xml:space="preserve"> jest n</w:t>
      </w:r>
      <w:r w:rsidRPr="00B30DD1">
        <w:rPr>
          <w:rStyle w:val="A9"/>
          <w:rFonts w:cs="Times New Roman"/>
          <w:sz w:val="24"/>
          <w:szCs w:val="24"/>
        </w:rPr>
        <w:t>adzorowan</w:t>
      </w:r>
      <w:r>
        <w:rPr>
          <w:rStyle w:val="A9"/>
          <w:rFonts w:cs="Times New Roman"/>
          <w:sz w:val="24"/>
          <w:szCs w:val="24"/>
        </w:rPr>
        <w:t>a zdalnie przez pracowników PAA.</w:t>
      </w:r>
      <w:r w:rsidR="00E82C3B">
        <w:rPr>
          <w:rFonts w:cs="Times New Roman"/>
          <w:color w:val="000000"/>
          <w:szCs w:val="24"/>
        </w:rPr>
        <w:t xml:space="preserve"> </w:t>
      </w:r>
    </w:p>
    <w:p w14:paraId="191AA987" w14:textId="5F39C8D8" w:rsidR="00D73FEC" w:rsidRPr="00B30DD1" w:rsidRDefault="00E82C3B" w:rsidP="001D0B15">
      <w:pPr>
        <w:suppressAutoHyphens w:val="0"/>
        <w:spacing w:after="0"/>
        <w:jc w:val="both"/>
        <w:rPr>
          <w:rFonts w:cs="Times New Roman"/>
          <w:color w:val="000000"/>
          <w:szCs w:val="24"/>
        </w:rPr>
      </w:pPr>
      <w:r>
        <w:rPr>
          <w:rStyle w:val="A9"/>
          <w:rFonts w:cs="Times New Roman"/>
          <w:sz w:val="24"/>
          <w:szCs w:val="24"/>
        </w:rPr>
        <w:t>Dwa razy</w:t>
      </w:r>
      <w:r w:rsidRPr="00B30DD1">
        <w:rPr>
          <w:rStyle w:val="A9"/>
          <w:rFonts w:cs="Times New Roman"/>
          <w:sz w:val="24"/>
          <w:szCs w:val="24"/>
        </w:rPr>
        <w:t xml:space="preserve"> w roku serwisant</w:t>
      </w:r>
      <w:r>
        <w:rPr>
          <w:rStyle w:val="A9"/>
          <w:rFonts w:cs="Times New Roman"/>
          <w:sz w:val="24"/>
          <w:szCs w:val="24"/>
        </w:rPr>
        <w:t xml:space="preserve"> </w:t>
      </w:r>
      <w:r w:rsidRPr="00B30DD1">
        <w:rPr>
          <w:rStyle w:val="A9"/>
          <w:rFonts w:cs="Times New Roman"/>
          <w:sz w:val="24"/>
          <w:szCs w:val="24"/>
        </w:rPr>
        <w:t xml:space="preserve">będzie dokonywał </w:t>
      </w:r>
      <w:r>
        <w:rPr>
          <w:rStyle w:val="A9"/>
          <w:rFonts w:cs="Times New Roman"/>
          <w:sz w:val="24"/>
          <w:szCs w:val="24"/>
        </w:rPr>
        <w:t xml:space="preserve">konserwacji i </w:t>
      </w:r>
      <w:r w:rsidRPr="00B30DD1">
        <w:rPr>
          <w:rStyle w:val="A9"/>
          <w:rFonts w:cs="Times New Roman"/>
          <w:sz w:val="24"/>
          <w:szCs w:val="24"/>
        </w:rPr>
        <w:t xml:space="preserve">walidacji </w:t>
      </w:r>
      <w:r w:rsidR="00907C9C">
        <w:rPr>
          <w:rStyle w:val="A9"/>
          <w:rFonts w:cs="Times New Roman"/>
          <w:sz w:val="24"/>
          <w:szCs w:val="24"/>
        </w:rPr>
        <w:t xml:space="preserve">poprawności </w:t>
      </w:r>
      <w:r w:rsidRPr="00B30DD1">
        <w:rPr>
          <w:rStyle w:val="A9"/>
          <w:rFonts w:cs="Times New Roman"/>
          <w:sz w:val="24"/>
          <w:szCs w:val="24"/>
        </w:rPr>
        <w:t>pracy stacji.</w:t>
      </w:r>
      <w:r w:rsidR="00907C9C">
        <w:rPr>
          <w:rStyle w:val="A9"/>
          <w:rFonts w:cs="Times New Roman"/>
          <w:sz w:val="24"/>
          <w:szCs w:val="24"/>
        </w:rPr>
        <w:t xml:space="preserve"> </w:t>
      </w:r>
      <w:r>
        <w:rPr>
          <w:rStyle w:val="A9"/>
          <w:rFonts w:cs="Times New Roman"/>
          <w:sz w:val="24"/>
          <w:szCs w:val="24"/>
        </w:rPr>
        <w:t>W przypadku awarii urządzenia pracownik PAA</w:t>
      </w:r>
      <w:r w:rsidR="00907C9C">
        <w:rPr>
          <w:rStyle w:val="A9"/>
          <w:rFonts w:cs="Times New Roman"/>
          <w:sz w:val="24"/>
          <w:szCs w:val="24"/>
        </w:rPr>
        <w:t>,</w:t>
      </w:r>
      <w:r>
        <w:rPr>
          <w:rStyle w:val="A9"/>
          <w:rFonts w:cs="Times New Roman"/>
          <w:sz w:val="24"/>
          <w:szCs w:val="24"/>
        </w:rPr>
        <w:t xml:space="preserve"> w porozumieniu z właścicielem terenu</w:t>
      </w:r>
      <w:r w:rsidR="00907C9C">
        <w:rPr>
          <w:rStyle w:val="A9"/>
          <w:rFonts w:cs="Times New Roman"/>
          <w:sz w:val="24"/>
          <w:szCs w:val="24"/>
        </w:rPr>
        <w:t xml:space="preserve">, </w:t>
      </w:r>
      <w:r>
        <w:rPr>
          <w:rStyle w:val="A9"/>
          <w:rFonts w:cs="Times New Roman"/>
          <w:sz w:val="24"/>
          <w:szCs w:val="24"/>
        </w:rPr>
        <w:t>będzie wykonywał naprawy w miejscu posadowienia stacji.</w:t>
      </w:r>
    </w:p>
    <w:sectPr w:rsidR="00D73FEC" w:rsidRPr="00B30DD1" w:rsidSect="00B30DD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180">
    <w:altName w:val="Times New Roman"/>
    <w:charset w:val="01"/>
    <w:family w:val="auto"/>
    <w:pitch w:val="variable"/>
  </w:font>
  <w:font w:name="FZPXXD+Ubuntu-Medium">
    <w:charset w:val="01"/>
    <w:family w:val="auto"/>
    <w:pitch w:val="variable"/>
  </w:font>
  <w:font w:name="Liberation Serif">
    <w:altName w:val="Times New Roman"/>
    <w:charset w:val="00"/>
    <w:family w:val="roman"/>
    <w:pitch w:val="variable"/>
  </w:font>
  <w:font w:name="Noto Serif CJK SC">
    <w:altName w:val="Times New Roman"/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4"/>
        <w:szCs w:val="24"/>
      </w:rPr>
    </w:lvl>
  </w:abstractNum>
  <w:abstractNum w:abstractNumId="4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9"/>
    <w:multiLevelType w:val="multi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9" w15:restartNumberingAfterBreak="0">
    <w:nsid w:val="26262F35"/>
    <w:multiLevelType w:val="hybridMultilevel"/>
    <w:tmpl w:val="BE60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B50AA"/>
    <w:multiLevelType w:val="hybridMultilevel"/>
    <w:tmpl w:val="9A8442D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4344ED"/>
    <w:multiLevelType w:val="multilevel"/>
    <w:tmpl w:val="315CE6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12" w15:restartNumberingAfterBreak="0">
    <w:nsid w:val="386122ED"/>
    <w:multiLevelType w:val="hybridMultilevel"/>
    <w:tmpl w:val="085634E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878118F"/>
    <w:multiLevelType w:val="hybridMultilevel"/>
    <w:tmpl w:val="A85425E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B753B44"/>
    <w:multiLevelType w:val="multilevel"/>
    <w:tmpl w:val="E89AEB6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b w:val="0"/>
        <w:bCs w:val="0"/>
      </w:rPr>
    </w:lvl>
  </w:abstractNum>
  <w:abstractNum w:abstractNumId="15" w15:restartNumberingAfterBreak="0">
    <w:nsid w:val="3C205572"/>
    <w:multiLevelType w:val="hybridMultilevel"/>
    <w:tmpl w:val="8828F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A3C2C"/>
    <w:multiLevelType w:val="hybridMultilevel"/>
    <w:tmpl w:val="2FCE582A"/>
    <w:lvl w:ilvl="0" w:tplc="0415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 w15:restartNumberingAfterBreak="0">
    <w:nsid w:val="47474509"/>
    <w:multiLevelType w:val="hybridMultilevel"/>
    <w:tmpl w:val="6B4EF01C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8" w15:restartNumberingAfterBreak="0">
    <w:nsid w:val="4BFD711E"/>
    <w:multiLevelType w:val="multilevel"/>
    <w:tmpl w:val="CD44487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28" w:hanging="360"/>
      </w:pPr>
      <w:rPr>
        <w:b w:val="0"/>
        <w:bCs w:val="0"/>
      </w:rPr>
    </w:lvl>
    <w:lvl w:ilvl="2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b w:val="0"/>
        <w:bCs w:val="0"/>
      </w:rPr>
    </w:lvl>
    <w:lvl w:ilvl="3">
      <w:start w:val="1"/>
      <w:numFmt w:val="lowerLetter"/>
      <w:lvlText w:val="%4)"/>
      <w:lvlJc w:val="left"/>
      <w:pPr>
        <w:ind w:left="2148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508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868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3228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588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948" w:hanging="360"/>
      </w:pPr>
      <w:rPr>
        <w:b w:val="0"/>
        <w:bCs w:val="0"/>
      </w:rPr>
    </w:lvl>
  </w:abstractNum>
  <w:abstractNum w:abstractNumId="19" w15:restartNumberingAfterBreak="0">
    <w:nsid w:val="51A32F94"/>
    <w:multiLevelType w:val="hybridMultilevel"/>
    <w:tmpl w:val="167ACBE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CF56AC3"/>
    <w:multiLevelType w:val="multilevel"/>
    <w:tmpl w:val="CD44487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28" w:hanging="360"/>
      </w:pPr>
      <w:rPr>
        <w:b w:val="0"/>
        <w:bCs w:val="0"/>
      </w:rPr>
    </w:lvl>
    <w:lvl w:ilvl="2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b w:val="0"/>
        <w:bCs w:val="0"/>
      </w:rPr>
    </w:lvl>
    <w:lvl w:ilvl="3">
      <w:start w:val="1"/>
      <w:numFmt w:val="lowerLetter"/>
      <w:lvlText w:val="%4)"/>
      <w:lvlJc w:val="left"/>
      <w:pPr>
        <w:ind w:left="2148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508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868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3228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588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948" w:hanging="360"/>
      </w:pPr>
      <w:rPr>
        <w:b w:val="0"/>
        <w:bCs w:val="0"/>
      </w:rPr>
    </w:lvl>
  </w:abstractNum>
  <w:abstractNum w:abstractNumId="21" w15:restartNumberingAfterBreak="0">
    <w:nsid w:val="622B457E"/>
    <w:multiLevelType w:val="multilevel"/>
    <w:tmpl w:val="65362D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6F2475BF"/>
    <w:multiLevelType w:val="multilevel"/>
    <w:tmpl w:val="CD44487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28" w:hanging="360"/>
      </w:pPr>
      <w:rPr>
        <w:b w:val="0"/>
        <w:bCs w:val="0"/>
      </w:rPr>
    </w:lvl>
    <w:lvl w:ilvl="2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b w:val="0"/>
        <w:bCs w:val="0"/>
      </w:rPr>
    </w:lvl>
    <w:lvl w:ilvl="3">
      <w:start w:val="1"/>
      <w:numFmt w:val="lowerLetter"/>
      <w:lvlText w:val="%4)"/>
      <w:lvlJc w:val="left"/>
      <w:pPr>
        <w:ind w:left="2148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2508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ind w:left="2868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ind w:left="3228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ind w:left="3588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ind w:left="3948" w:hanging="360"/>
      </w:pPr>
      <w:rPr>
        <w:b w:val="0"/>
        <w:bCs w:val="0"/>
      </w:rPr>
    </w:lvl>
  </w:abstractNum>
  <w:abstractNum w:abstractNumId="23" w15:restartNumberingAfterBreak="0">
    <w:nsid w:val="7ABF3BDB"/>
    <w:multiLevelType w:val="hybridMultilevel"/>
    <w:tmpl w:val="218C703E"/>
    <w:lvl w:ilvl="0" w:tplc="041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1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4"/>
  </w:num>
  <w:num w:numId="11">
    <w:abstractNumId w:val="23"/>
  </w:num>
  <w:num w:numId="12">
    <w:abstractNumId w:val="12"/>
  </w:num>
  <w:num w:numId="13">
    <w:abstractNumId w:val="11"/>
  </w:num>
  <w:num w:numId="14">
    <w:abstractNumId w:val="22"/>
  </w:num>
  <w:num w:numId="15">
    <w:abstractNumId w:val="18"/>
  </w:num>
  <w:num w:numId="16">
    <w:abstractNumId w:val="20"/>
  </w:num>
  <w:num w:numId="17">
    <w:abstractNumId w:val="17"/>
  </w:num>
  <w:num w:numId="18">
    <w:abstractNumId w:val="13"/>
  </w:num>
  <w:num w:numId="19">
    <w:abstractNumId w:val="1"/>
  </w:num>
  <w:num w:numId="20">
    <w:abstractNumId w:val="2"/>
  </w:num>
  <w:num w:numId="21">
    <w:abstractNumId w:val="10"/>
  </w:num>
  <w:num w:numId="22">
    <w:abstractNumId w:val="19"/>
  </w:num>
  <w:num w:numId="23">
    <w:abstractNumId w:val="1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71C"/>
    <w:rsid w:val="0001305E"/>
    <w:rsid w:val="00086945"/>
    <w:rsid w:val="000A4ECB"/>
    <w:rsid w:val="000F242E"/>
    <w:rsid w:val="001454E4"/>
    <w:rsid w:val="001D0B15"/>
    <w:rsid w:val="001D555A"/>
    <w:rsid w:val="001E6982"/>
    <w:rsid w:val="0028452E"/>
    <w:rsid w:val="00394C04"/>
    <w:rsid w:val="0060680F"/>
    <w:rsid w:val="00687220"/>
    <w:rsid w:val="006B432A"/>
    <w:rsid w:val="007A2787"/>
    <w:rsid w:val="007A2CD9"/>
    <w:rsid w:val="008159C4"/>
    <w:rsid w:val="0083152F"/>
    <w:rsid w:val="00907C9C"/>
    <w:rsid w:val="0097749A"/>
    <w:rsid w:val="00AB3112"/>
    <w:rsid w:val="00B30DD1"/>
    <w:rsid w:val="00B73D7B"/>
    <w:rsid w:val="00B90EE4"/>
    <w:rsid w:val="00B92FAA"/>
    <w:rsid w:val="00BA01BC"/>
    <w:rsid w:val="00BD45FC"/>
    <w:rsid w:val="00C22672"/>
    <w:rsid w:val="00D67AFA"/>
    <w:rsid w:val="00D73FEC"/>
    <w:rsid w:val="00E82C3B"/>
    <w:rsid w:val="00F3571C"/>
    <w:rsid w:val="00F71B11"/>
    <w:rsid w:val="00FB20B9"/>
    <w:rsid w:val="00FC2D20"/>
    <w:rsid w:val="00FC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720871"/>
  <w15:chartTrackingRefBased/>
  <w15:docId w15:val="{AAA72C66-E51B-4D63-8EB5-AEFA37D0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A4ECB"/>
    <w:pPr>
      <w:suppressAutoHyphens/>
      <w:spacing w:after="200" w:line="360" w:lineRule="auto"/>
    </w:pPr>
    <w:rPr>
      <w:rFonts w:ascii="Times New Roman" w:eastAsia="Calibri" w:hAnsi="Times New Roman" w:cs="font180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2787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9">
    <w:name w:val="A9"/>
    <w:rsid w:val="00F3571C"/>
    <w:rPr>
      <w:rFonts w:cs="FZPXXD+Ubuntu-Medium"/>
      <w:color w:val="000000"/>
      <w:sz w:val="20"/>
      <w:szCs w:val="20"/>
    </w:rPr>
  </w:style>
  <w:style w:type="paragraph" w:customStyle="1" w:styleId="Akapitzlist1">
    <w:name w:val="Akapit z listą1"/>
    <w:basedOn w:val="Normalny"/>
    <w:rsid w:val="00F3571C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D73FEC"/>
    <w:pPr>
      <w:spacing w:after="140"/>
    </w:pPr>
  </w:style>
  <w:style w:type="character" w:customStyle="1" w:styleId="TekstpodstawowyZnak">
    <w:name w:val="Tekst podstawowy Znak"/>
    <w:basedOn w:val="Domylnaczcionkaakapitu"/>
    <w:link w:val="Tekstpodstawowy"/>
    <w:rsid w:val="00D73FEC"/>
    <w:rPr>
      <w:rFonts w:ascii="Calibri" w:eastAsia="Calibri" w:hAnsi="Calibri" w:cs="font180"/>
    </w:rPr>
  </w:style>
  <w:style w:type="paragraph" w:styleId="Akapitzlist">
    <w:name w:val="List Paragraph"/>
    <w:basedOn w:val="Normalny"/>
    <w:uiPriority w:val="34"/>
    <w:qFormat/>
    <w:rsid w:val="00D73FEC"/>
    <w:pPr>
      <w:ind w:left="720"/>
      <w:contextualSpacing/>
    </w:pPr>
  </w:style>
  <w:style w:type="paragraph" w:customStyle="1" w:styleId="Standard">
    <w:name w:val="Standard"/>
    <w:rsid w:val="00D73FEC"/>
    <w:pPr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paragraph" w:styleId="Legenda">
    <w:name w:val="caption"/>
    <w:basedOn w:val="Normalny"/>
    <w:next w:val="Normalny"/>
    <w:uiPriority w:val="35"/>
    <w:unhideWhenUsed/>
    <w:qFormat/>
    <w:rsid w:val="00BD45F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7A2787"/>
    <w:rPr>
      <w:rFonts w:ascii="Times New Roman" w:eastAsiaTheme="majorEastAsia" w:hAnsi="Times New Roman" w:cstheme="majorBidi"/>
      <w:b/>
      <w:sz w:val="24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4C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4C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4C04"/>
    <w:rPr>
      <w:rFonts w:ascii="Times New Roman" w:eastAsia="Calibri" w:hAnsi="Times New Roman" w:cs="font18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4C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4C04"/>
    <w:rPr>
      <w:rFonts w:ascii="Times New Roman" w:eastAsia="Calibri" w:hAnsi="Times New Roman" w:cs="font180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4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C0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oi.org/10.1088/1748-0021/12/12/P1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Nakielny</dc:creator>
  <cp:keywords/>
  <dc:description/>
  <cp:lastModifiedBy>Anna Kowalewska</cp:lastModifiedBy>
  <cp:revision>5</cp:revision>
  <dcterms:created xsi:type="dcterms:W3CDTF">2024-05-15T09:34:00Z</dcterms:created>
  <dcterms:modified xsi:type="dcterms:W3CDTF">2024-08-09T17:02:00Z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0dd6ed52-0f3c-4c69-807f-ceac95f7261b</vt:lpwstr>
  </property>
</Properties>
</file>