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516C06EB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38A186C" w14:textId="07FC129C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73D7D4ED" w14:textId="79525DB7" w:rsidR="004E0C25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3A10854E" w14:textId="58A54D65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(Nazwa i</w:t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 adres </w:t>
      </w:r>
      <w:r w:rsidR="000930BD" w:rsidRPr="00420AAF">
        <w:rPr>
          <w:rFonts w:ascii="Arial" w:hAnsi="Arial" w:cs="Arial"/>
          <w:bCs/>
          <w:sz w:val="24"/>
          <w:szCs w:val="24"/>
        </w:rPr>
        <w:t>Dostawcy</w:t>
      </w:r>
      <w:r w:rsidRPr="00420AAF">
        <w:rPr>
          <w:rFonts w:ascii="Arial" w:hAnsi="Arial" w:cs="Arial"/>
          <w:bCs/>
          <w:sz w:val="24"/>
          <w:szCs w:val="24"/>
        </w:rPr>
        <w:t>)</w:t>
      </w:r>
    </w:p>
    <w:p w14:paraId="2A0941C8" w14:textId="23D040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29FC100" w14:textId="402D6E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41F37992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03A253D8" w14:textId="0CF9788D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(NIP</w:t>
      </w:r>
      <w:r w:rsidR="00B67084" w:rsidRPr="00420AAF">
        <w:rPr>
          <w:rFonts w:ascii="Arial" w:hAnsi="Arial" w:cs="Arial"/>
          <w:bCs/>
          <w:sz w:val="24"/>
          <w:szCs w:val="24"/>
        </w:rPr>
        <w:t xml:space="preserve">, </w:t>
      </w:r>
      <w:r w:rsidRPr="00420AAF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420AAF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420AAF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dnia </w:t>
      </w:r>
      <w:r w:rsidRPr="00420AAF">
        <w:rPr>
          <w:rFonts w:ascii="Arial" w:hAnsi="Arial" w:cs="Arial"/>
          <w:bCs/>
          <w:sz w:val="24"/>
          <w:szCs w:val="24"/>
        </w:rPr>
        <w:t>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420AAF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420AAF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420AAF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420AAF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420AAF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B94CEF8" w:rsidR="001D04A2" w:rsidRPr="00420AAF" w:rsidRDefault="00E33FFE" w:rsidP="001D04A2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1. P</w:t>
      </w:r>
      <w:r w:rsidR="001D04A2" w:rsidRPr="00420AAF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464DDFCC" w14:textId="79C2CC5D" w:rsidR="00A9030D" w:rsidRPr="00420AAF" w:rsidRDefault="001955B2" w:rsidP="00A9030D">
      <w:pPr>
        <w:spacing w:before="120"/>
        <w:ind w:left="142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Sprzedaż i d</w:t>
      </w:r>
      <w:r w:rsidR="007C5BF6" w:rsidRPr="00420AAF">
        <w:rPr>
          <w:rFonts w:ascii="Arial" w:hAnsi="Arial" w:cs="Arial"/>
          <w:b/>
          <w:bCs/>
          <w:sz w:val="24"/>
          <w:szCs w:val="24"/>
        </w:rPr>
        <w:t xml:space="preserve">ostawa </w:t>
      </w:r>
      <w:r w:rsidRPr="00420AAF">
        <w:rPr>
          <w:rFonts w:ascii="Arial" w:hAnsi="Arial" w:cs="Arial"/>
          <w:b/>
          <w:bCs/>
          <w:sz w:val="24"/>
          <w:szCs w:val="24"/>
        </w:rPr>
        <w:t>wraz z rozładunkiem torfu do Szkółki Leśnej w</w:t>
      </w:r>
      <w:r w:rsidR="00420AAF">
        <w:rPr>
          <w:rFonts w:ascii="Arial" w:hAnsi="Arial" w:cs="Arial"/>
          <w:b/>
          <w:bCs/>
          <w:sz w:val="24"/>
          <w:szCs w:val="24"/>
        </w:rPr>
        <w:t> </w:t>
      </w:r>
      <w:r w:rsidRPr="00420AAF">
        <w:rPr>
          <w:rFonts w:ascii="Arial" w:hAnsi="Arial" w:cs="Arial"/>
          <w:b/>
          <w:bCs/>
          <w:sz w:val="24"/>
          <w:szCs w:val="24"/>
        </w:rPr>
        <w:t>Doręgowicach w ilości 400 m</w:t>
      </w:r>
      <w:r w:rsidRPr="00420AAF">
        <w:rPr>
          <w:rFonts w:ascii="Arial" w:hAnsi="Arial" w:cs="Arial"/>
          <w:b/>
          <w:bCs/>
          <w:sz w:val="24"/>
          <w:szCs w:val="24"/>
          <w:vertAlign w:val="superscript"/>
        </w:rPr>
        <w:t>3</w:t>
      </w:r>
      <w:r w:rsidRPr="00420AAF">
        <w:rPr>
          <w:rFonts w:ascii="Arial" w:hAnsi="Arial" w:cs="Arial"/>
          <w:b/>
          <w:bCs/>
          <w:sz w:val="24"/>
          <w:szCs w:val="24"/>
        </w:rPr>
        <w:t>.</w:t>
      </w:r>
    </w:p>
    <w:p w14:paraId="6A12E453" w14:textId="77777777" w:rsidR="007C5BF6" w:rsidRPr="00420AAF" w:rsidRDefault="007C5BF6" w:rsidP="00A9030D">
      <w:pPr>
        <w:spacing w:before="120"/>
        <w:ind w:left="142"/>
        <w:jc w:val="both"/>
        <w:rPr>
          <w:rFonts w:ascii="Arial" w:hAnsi="Arial" w:cs="Arial"/>
          <w:bCs/>
          <w:sz w:val="24"/>
          <w:szCs w:val="24"/>
        </w:rPr>
      </w:pPr>
    </w:p>
    <w:p w14:paraId="5C1568A0" w14:textId="348F74F2" w:rsidR="00F56661" w:rsidRPr="00420AAF" w:rsidRDefault="00E33FFE" w:rsidP="00A903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2. </w:t>
      </w:r>
      <w:r w:rsidR="00F56661" w:rsidRPr="00420AAF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420AAF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420AAF">
        <w:rPr>
          <w:rFonts w:ascii="Arial" w:hAnsi="Arial" w:cs="Arial"/>
          <w:bCs/>
          <w:sz w:val="24"/>
          <w:szCs w:val="24"/>
        </w:rPr>
        <w:t xml:space="preserve">ceny podane </w:t>
      </w:r>
      <w:r w:rsidRPr="00420AAF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420AAF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161"/>
        <w:gridCol w:w="1479"/>
        <w:gridCol w:w="2605"/>
      </w:tblGrid>
      <w:tr w:rsidR="00F56661" w:rsidRPr="00420AAF" w14:paraId="0DD5996C" w14:textId="77777777" w:rsidTr="001D04A2">
        <w:trPr>
          <w:trHeight w:val="742"/>
        </w:trPr>
        <w:tc>
          <w:tcPr>
            <w:tcW w:w="2832" w:type="dxa"/>
          </w:tcPr>
          <w:p w14:paraId="1B78C02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4D3308" w14:textId="0B6EA84E" w:rsidR="00F56661" w:rsidRPr="00420AAF" w:rsidRDefault="00F93F1E" w:rsidP="00F93F1E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N</w:t>
            </w:r>
            <w:r w:rsidR="00F56661" w:rsidRPr="00420AAF">
              <w:rPr>
                <w:rFonts w:ascii="Arial" w:hAnsi="Arial" w:cs="Arial"/>
                <w:sz w:val="24"/>
                <w:szCs w:val="24"/>
              </w:rPr>
              <w:t>azwa zamówienia</w:t>
            </w:r>
          </w:p>
          <w:p w14:paraId="44ABB0AB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09A56638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294F1A82" w14:textId="3699CBCA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netto (zł)</w:t>
            </w:r>
          </w:p>
        </w:tc>
        <w:tc>
          <w:tcPr>
            <w:tcW w:w="1479" w:type="dxa"/>
            <w:vAlign w:val="center"/>
          </w:tcPr>
          <w:p w14:paraId="7A0AD343" w14:textId="1DC213A0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Podatek VAT (zł)</w:t>
            </w:r>
          </w:p>
        </w:tc>
        <w:tc>
          <w:tcPr>
            <w:tcW w:w="2605" w:type="dxa"/>
            <w:shd w:val="clear" w:color="auto" w:fill="CCCCCC"/>
            <w:vAlign w:val="center"/>
          </w:tcPr>
          <w:p w14:paraId="0C57BA16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F56661" w:rsidRPr="00420AAF" w14:paraId="1BF77358" w14:textId="77777777" w:rsidTr="001D04A2">
        <w:trPr>
          <w:trHeight w:val="817"/>
        </w:trPr>
        <w:tc>
          <w:tcPr>
            <w:tcW w:w="2832" w:type="dxa"/>
          </w:tcPr>
          <w:p w14:paraId="397F2369" w14:textId="4722ED03" w:rsidR="00A9030D" w:rsidRPr="00420AAF" w:rsidRDefault="001955B2" w:rsidP="00420AAF">
            <w:pPr>
              <w:spacing w:before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0AAF">
              <w:rPr>
                <w:rFonts w:ascii="Arial" w:hAnsi="Arial" w:cs="Arial"/>
                <w:bCs/>
                <w:sz w:val="24"/>
                <w:szCs w:val="24"/>
              </w:rPr>
              <w:t xml:space="preserve">Sprzedaż i dostawa wraz 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z rozładunkiem torfu do Szkółki Leśnej 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br/>
              <w:t>w Doręgowicach w ilości 400 m</w:t>
            </w:r>
            <w:r w:rsidRPr="00420AAF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3</w:t>
            </w:r>
            <w:r w:rsidRPr="00420AA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161" w:type="dxa"/>
          </w:tcPr>
          <w:p w14:paraId="5D7E442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9007A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643BA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450A49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shd w:val="clear" w:color="auto" w:fill="CCCCCC"/>
          </w:tcPr>
          <w:p w14:paraId="74C746E3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85E7B34" w14:textId="77777777" w:rsidR="00190231" w:rsidRPr="00420AAF" w:rsidRDefault="00190231" w:rsidP="00AD3119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14:paraId="1B2BDCD9" w14:textId="77777777" w:rsidR="00420AAF" w:rsidRDefault="001B63DD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E33FFE" w:rsidRPr="00420AAF">
        <w:rPr>
          <w:rFonts w:ascii="Arial" w:hAnsi="Arial" w:cs="Arial"/>
          <w:bCs/>
          <w:sz w:val="24"/>
          <w:szCs w:val="24"/>
        </w:rPr>
        <w:t>Cena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420AAF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420AAF">
        <w:rPr>
          <w:rFonts w:ascii="Arial" w:hAnsi="Arial" w:cs="Arial"/>
          <w:bCs/>
          <w:sz w:val="24"/>
          <w:szCs w:val="24"/>
        </w:rPr>
        <w:t>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420AAF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420AAF">
        <w:rPr>
          <w:rFonts w:ascii="Arial" w:hAnsi="Arial" w:cs="Arial"/>
          <w:bCs/>
          <w:sz w:val="24"/>
          <w:szCs w:val="24"/>
        </w:rPr>
        <w:t>y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netto, bez konieczności zmiany umowy.</w:t>
      </w:r>
      <w:r w:rsidR="00BE5667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6A06026C" w14:textId="2241F7F4" w:rsidR="00916821" w:rsidRPr="00420AAF" w:rsidRDefault="00420AAF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4.</w:t>
      </w:r>
      <w:r w:rsidR="001B63DD"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420AAF">
        <w:rPr>
          <w:rFonts w:ascii="Arial" w:hAnsi="Arial" w:cs="Arial"/>
          <w:bCs/>
          <w:sz w:val="24"/>
          <w:szCs w:val="24"/>
        </w:rPr>
        <w:t>zapytaniem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>
        <w:rPr>
          <w:rFonts w:ascii="Arial" w:hAnsi="Arial" w:cs="Arial"/>
          <w:bCs/>
          <w:sz w:val="24"/>
          <w:szCs w:val="24"/>
        </w:rPr>
        <w:t> </w:t>
      </w:r>
      <w:r w:rsidR="00BF25A4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oraz w miejscu i terminie wyznaczonym przez </w:t>
      </w:r>
      <w:r w:rsidR="000930BD" w:rsidRPr="00420AAF">
        <w:rPr>
          <w:rFonts w:ascii="Arial" w:hAnsi="Arial" w:cs="Arial"/>
          <w:bCs/>
          <w:sz w:val="24"/>
          <w:szCs w:val="24"/>
        </w:rPr>
        <w:t>Odbiorcę</w:t>
      </w:r>
      <w:r w:rsidR="00835971" w:rsidRPr="00420AAF">
        <w:rPr>
          <w:rFonts w:ascii="Arial" w:hAnsi="Arial" w:cs="Arial"/>
          <w:bCs/>
          <w:sz w:val="24"/>
          <w:szCs w:val="24"/>
        </w:rPr>
        <w:t>.</w:t>
      </w:r>
    </w:p>
    <w:p w14:paraId="125092BE" w14:textId="57D22182" w:rsidR="007C7159" w:rsidRPr="00420AAF" w:rsidRDefault="00B12B91" w:rsidP="007C7159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5.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</w:p>
    <w:p w14:paraId="5EF4D20A" w14:textId="78B0DD3D" w:rsidR="00F56661" w:rsidRPr="00420AAF" w:rsidRDefault="00E33FFE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6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F56661" w:rsidRPr="00420AAF">
        <w:rPr>
          <w:rFonts w:ascii="Arial" w:hAnsi="Arial" w:cs="Arial"/>
          <w:bCs/>
          <w:sz w:val="24"/>
          <w:szCs w:val="24"/>
        </w:rPr>
        <w:tab/>
        <w:t xml:space="preserve">Oświadczamy, że zobowiązujemy się realizować </w:t>
      </w:r>
      <w:r w:rsidR="007C5BF6" w:rsidRPr="00420AAF">
        <w:rPr>
          <w:rFonts w:ascii="Arial" w:hAnsi="Arial" w:cs="Arial"/>
          <w:bCs/>
          <w:sz w:val="24"/>
          <w:szCs w:val="24"/>
        </w:rPr>
        <w:t>dostawę wraz z rozładunkiem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</w:t>
      </w:r>
      <w:r w:rsidRPr="00420AAF">
        <w:rPr>
          <w:rFonts w:ascii="Arial" w:hAnsi="Arial" w:cs="Arial"/>
          <w:bCs/>
          <w:sz w:val="24"/>
          <w:szCs w:val="24"/>
        </w:rPr>
        <w:t>w</w:t>
      </w:r>
      <w:r w:rsidR="00420AAF">
        <w:rPr>
          <w:rFonts w:ascii="Arial" w:hAnsi="Arial" w:cs="Arial"/>
          <w:bCs/>
          <w:sz w:val="24"/>
          <w:szCs w:val="24"/>
        </w:rPr>
        <w:t> </w:t>
      </w:r>
      <w:r w:rsidRPr="00420AAF">
        <w:rPr>
          <w:rFonts w:ascii="Arial" w:hAnsi="Arial" w:cs="Arial"/>
          <w:bCs/>
          <w:sz w:val="24"/>
          <w:szCs w:val="24"/>
        </w:rPr>
        <w:t>terminie określonym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</w:t>
      </w:r>
      <w:r w:rsidR="000930BD" w:rsidRPr="00420AAF">
        <w:rPr>
          <w:rFonts w:ascii="Arial" w:hAnsi="Arial" w:cs="Arial"/>
          <w:bCs/>
          <w:sz w:val="24"/>
          <w:szCs w:val="24"/>
        </w:rPr>
        <w:t>Odbiorcę</w:t>
      </w:r>
      <w:r w:rsidR="00F56661" w:rsidRPr="00420AAF">
        <w:rPr>
          <w:rFonts w:ascii="Arial" w:hAnsi="Arial" w:cs="Arial"/>
          <w:bCs/>
          <w:sz w:val="24"/>
          <w:szCs w:val="24"/>
        </w:rPr>
        <w:t>.</w:t>
      </w:r>
    </w:p>
    <w:p w14:paraId="64ABD000" w14:textId="159F7249" w:rsidR="007C7159" w:rsidRPr="00420AAF" w:rsidRDefault="007C7159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7.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1955B2" w:rsidRPr="00420AAF">
        <w:rPr>
          <w:rFonts w:ascii="Arial" w:hAnsi="Arial" w:cs="Arial"/>
          <w:bCs/>
          <w:sz w:val="24"/>
          <w:szCs w:val="24"/>
        </w:rPr>
        <w:t>Akceptujemy warunki płatności zgodnie z zapisami wzoru umowy – załącznik nr 2.</w:t>
      </w:r>
    </w:p>
    <w:p w14:paraId="3C07F1AC" w14:textId="2AD6BB1E" w:rsidR="00190231" w:rsidRPr="00420AAF" w:rsidRDefault="007C7159" w:rsidP="00190231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8. </w:t>
      </w:r>
      <w:r w:rsidRPr="00420AAF">
        <w:rPr>
          <w:rFonts w:ascii="Arial" w:hAnsi="Arial" w:cs="Arial"/>
          <w:bCs/>
          <w:sz w:val="24"/>
          <w:szCs w:val="24"/>
        </w:rPr>
        <w:tab/>
        <w:t>Reklamacje będą załatwiane w terminie: ______________ dni - sposób zgłaszania problemów w przypadku uzasadnionych reklamacji: zgodnie z umową.</w:t>
      </w:r>
    </w:p>
    <w:p w14:paraId="5E4C5A2E" w14:textId="3E401AA9" w:rsidR="00FC72A3" w:rsidRPr="00420AAF" w:rsidRDefault="00190231" w:rsidP="004130F4">
      <w:pPr>
        <w:spacing w:before="12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9</w:t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0E1C61" w:rsidRPr="00420AAF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420AAF" w:rsidRDefault="000E1C61" w:rsidP="00FC72A3">
      <w:pPr>
        <w:spacing w:before="120" w:after="240" w:line="276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320EB288" w14:textId="3442EC84" w:rsidR="00916821" w:rsidRPr="00420AAF" w:rsidRDefault="007C7159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0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427D0984" w:rsidR="00190231" w:rsidRPr="00420AAF" w:rsidRDefault="007C7159" w:rsidP="00190231">
      <w:pPr>
        <w:tabs>
          <w:tab w:val="left" w:pos="142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1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190231" w:rsidRPr="00420AAF">
        <w:rPr>
          <w:rFonts w:ascii="Arial" w:hAnsi="Arial" w:cs="Arial"/>
          <w:bCs/>
          <w:sz w:val="24"/>
          <w:szCs w:val="24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99D7616" w:rsidR="00190231" w:rsidRPr="00420AAF" w:rsidRDefault="00190231" w:rsidP="00190231">
      <w:pPr>
        <w:tabs>
          <w:tab w:val="left" w:pos="284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12. 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463E27B0" w:rsidR="007C7159" w:rsidRPr="00420AAF" w:rsidRDefault="00190231" w:rsidP="007C7159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="009438C2" w:rsidRPr="00420AAF">
        <w:rPr>
          <w:rFonts w:ascii="Arial" w:hAnsi="Arial" w:cs="Arial"/>
          <w:bCs/>
          <w:sz w:val="24"/>
          <w:szCs w:val="24"/>
        </w:rPr>
        <w:t>.</w:t>
      </w:r>
    </w:p>
    <w:p w14:paraId="180B0D55" w14:textId="0D77A602" w:rsidR="007C7159" w:rsidRPr="00420AAF" w:rsidRDefault="007C7159" w:rsidP="002E2D35">
      <w:pPr>
        <w:tabs>
          <w:tab w:val="left" w:pos="426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lastRenderedPageBreak/>
        <w:tab/>
        <w:t xml:space="preserve">Osoba /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Pr="00420AAF">
        <w:rPr>
          <w:rFonts w:ascii="Arial" w:hAnsi="Arial" w:cs="Arial"/>
          <w:bCs/>
          <w:sz w:val="24"/>
          <w:szCs w:val="24"/>
        </w:rPr>
        <w:t xml:space="preserve"> odpowiedzialne za wykonanie zobowiązań umowy: _______________________________________ tel. kontaktowy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420AAF">
        <w:rPr>
          <w:rFonts w:ascii="Arial" w:hAnsi="Arial" w:cs="Arial"/>
          <w:bCs/>
          <w:sz w:val="24"/>
          <w:szCs w:val="24"/>
        </w:rPr>
        <w:t>,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faks ___________</w:t>
      </w:r>
      <w:r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266B5790" w:rsidR="00FC72A3" w:rsidRPr="00420AAF" w:rsidRDefault="007C7159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4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Ofertę niniejszą składamy na ______________ stronach.</w:t>
      </w:r>
    </w:p>
    <w:p w14:paraId="3A5C7BBE" w14:textId="4FA80977" w:rsidR="00916821" w:rsidRPr="00420AAF" w:rsidRDefault="00E33FFE" w:rsidP="00420AAF">
      <w:pPr>
        <w:suppressAutoHyphens w:val="0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190231" w:rsidRPr="00420AAF">
        <w:rPr>
          <w:rFonts w:ascii="Arial" w:hAnsi="Arial" w:cs="Arial"/>
          <w:bCs/>
          <w:sz w:val="24"/>
          <w:szCs w:val="24"/>
        </w:rPr>
        <w:t>5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2228FA61" w14:textId="03A5D76E" w:rsidR="00916821" w:rsidRPr="00420AAF" w:rsidRDefault="00916821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3D6C852A" w:rsidR="00916821" w:rsidRPr="00420AAF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20AAF">
        <w:rPr>
          <w:rFonts w:ascii="Arial" w:hAnsi="Arial" w:cs="Arial"/>
          <w:bCs/>
          <w:sz w:val="24"/>
          <w:szCs w:val="24"/>
        </w:rPr>
        <w:t>_</w:t>
      </w:r>
      <w:r w:rsidRPr="00420AAF">
        <w:rPr>
          <w:rFonts w:ascii="Arial" w:hAnsi="Arial" w:cs="Arial"/>
          <w:bCs/>
          <w:sz w:val="24"/>
          <w:szCs w:val="24"/>
        </w:rPr>
        <w:t>_____________________</w:t>
      </w:r>
    </w:p>
    <w:p w14:paraId="2DE59B41" w14:textId="63393433" w:rsidR="00744042" w:rsidRPr="00420AAF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81C9AE" w14:textId="63152655" w:rsidR="00744042" w:rsidRPr="00420AAF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FF7D2B" w14:textId="77777777" w:rsidR="00744042" w:rsidRPr="00420AAF" w:rsidRDefault="00744042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</w:p>
    <w:p w14:paraId="7179E12B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11A3C11" w14:textId="77777777" w:rsidR="00E33FFE" w:rsidRPr="00420AAF" w:rsidRDefault="00E33FFE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BC026E1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C5CC32A" w14:textId="5EEF6118" w:rsidR="00363E5B" w:rsidRPr="00420AAF" w:rsidRDefault="00916821" w:rsidP="00FC36A8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</w:t>
      </w:r>
      <w:r w:rsidR="000E1C61" w:rsidRPr="00420AAF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420AAF">
        <w:rPr>
          <w:rFonts w:ascii="Arial" w:hAnsi="Arial" w:cs="Arial"/>
          <w:bCs/>
          <w:sz w:val="24"/>
          <w:szCs w:val="24"/>
        </w:rPr>
        <w:br/>
      </w:r>
      <w:r w:rsidRPr="00420AAF">
        <w:rPr>
          <w:rFonts w:ascii="Arial" w:hAnsi="Arial" w:cs="Arial"/>
          <w:bCs/>
          <w:sz w:val="24"/>
          <w:szCs w:val="24"/>
        </w:rPr>
        <w:t>(</w:t>
      </w:r>
      <w:r w:rsidR="00FF526F" w:rsidRPr="00420AAF">
        <w:rPr>
          <w:rFonts w:ascii="Arial" w:hAnsi="Arial" w:cs="Arial"/>
          <w:bCs/>
          <w:sz w:val="24"/>
          <w:szCs w:val="24"/>
        </w:rPr>
        <w:t xml:space="preserve">pieczątka i </w:t>
      </w:r>
      <w:r w:rsidRPr="00420AAF">
        <w:rPr>
          <w:rFonts w:ascii="Arial" w:hAnsi="Arial" w:cs="Arial"/>
          <w:bCs/>
          <w:sz w:val="24"/>
          <w:szCs w:val="24"/>
        </w:rPr>
        <w:t xml:space="preserve">podpis </w:t>
      </w:r>
      <w:r w:rsidR="000930BD" w:rsidRPr="00420AAF">
        <w:rPr>
          <w:rFonts w:ascii="Arial" w:hAnsi="Arial" w:cs="Arial"/>
          <w:bCs/>
          <w:sz w:val="24"/>
          <w:szCs w:val="24"/>
        </w:rPr>
        <w:t>Dostawcy</w:t>
      </w:r>
      <w:r w:rsidR="004130F4" w:rsidRPr="00420AAF">
        <w:rPr>
          <w:rFonts w:ascii="Arial" w:hAnsi="Arial" w:cs="Arial"/>
          <w:bCs/>
          <w:sz w:val="24"/>
          <w:szCs w:val="24"/>
        </w:rPr>
        <w:t>)</w:t>
      </w:r>
      <w:r w:rsidR="004130F4" w:rsidRPr="00420AAF">
        <w:rPr>
          <w:rFonts w:ascii="Arial" w:hAnsi="Arial" w:cs="Arial"/>
          <w:bCs/>
          <w:sz w:val="24"/>
          <w:szCs w:val="24"/>
        </w:rPr>
        <w:br/>
      </w:r>
      <w:r w:rsidR="00FF526F" w:rsidRPr="00420AAF">
        <w:rPr>
          <w:rFonts w:ascii="Arial" w:hAnsi="Arial" w:cs="Arial"/>
          <w:bCs/>
          <w:sz w:val="24"/>
          <w:szCs w:val="24"/>
        </w:rPr>
        <w:t>lub osoby upoważnionej</w:t>
      </w:r>
      <w:r w:rsidRPr="00420AAF">
        <w:rPr>
          <w:rFonts w:ascii="Arial" w:hAnsi="Arial" w:cs="Arial"/>
          <w:bCs/>
          <w:sz w:val="24"/>
          <w:szCs w:val="24"/>
        </w:rPr>
        <w:t>)</w:t>
      </w:r>
      <w:r w:rsidR="00835971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37B70D14" w14:textId="77777777" w:rsidR="00EE4CD8" w:rsidRPr="00420AAF" w:rsidRDefault="00EE4CD8" w:rsidP="007C5BF6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EE4CD8" w:rsidRPr="00420AAF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3E28" w14:textId="77777777" w:rsidR="00FE2A75" w:rsidRDefault="00FE2A75">
      <w:r>
        <w:separator/>
      </w:r>
    </w:p>
  </w:endnote>
  <w:endnote w:type="continuationSeparator" w:id="0">
    <w:p w14:paraId="558B12F6" w14:textId="77777777" w:rsidR="00FE2A75" w:rsidRDefault="00FE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5EDC" w14:textId="77777777" w:rsidR="00FE2A75" w:rsidRDefault="00FE2A75">
      <w:r>
        <w:separator/>
      </w:r>
    </w:p>
  </w:footnote>
  <w:footnote w:type="continuationSeparator" w:id="0">
    <w:p w14:paraId="03051B72" w14:textId="77777777" w:rsidR="00FE2A75" w:rsidRDefault="00FE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34FC" w14:textId="5CE4AE78" w:rsidR="009F294C" w:rsidRPr="00420AAF" w:rsidRDefault="009F294C" w:rsidP="001D04A2">
    <w:pPr>
      <w:pStyle w:val="Nagwek"/>
      <w:jc w:val="right"/>
      <w:rPr>
        <w:rFonts w:ascii="Arial" w:hAnsi="Arial" w:cs="Arial"/>
        <w:sz w:val="18"/>
      </w:rPr>
    </w:pPr>
    <w:r w:rsidRPr="00420AAF">
      <w:rPr>
        <w:rFonts w:ascii="Arial" w:hAnsi="Arial" w:cs="Arial"/>
      </w:rPr>
      <w:t>Załącznik nr 1</w:t>
    </w:r>
    <w:r w:rsidR="0097575E" w:rsidRPr="00420AAF">
      <w:rPr>
        <w:rFonts w:ascii="Arial" w:hAnsi="Arial" w:cs="Arial"/>
      </w:rPr>
      <w:t xml:space="preserve">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837183039">
    <w:abstractNumId w:val="2"/>
  </w:num>
  <w:num w:numId="2" w16cid:durableId="1863012718">
    <w:abstractNumId w:val="3"/>
  </w:num>
  <w:num w:numId="3" w16cid:durableId="1750300434">
    <w:abstractNumId w:val="4"/>
  </w:num>
  <w:num w:numId="4" w16cid:durableId="1585646326">
    <w:abstractNumId w:val="5"/>
  </w:num>
  <w:num w:numId="5" w16cid:durableId="431897580">
    <w:abstractNumId w:val="6"/>
  </w:num>
  <w:num w:numId="6" w16cid:durableId="1243638706">
    <w:abstractNumId w:val="7"/>
  </w:num>
  <w:num w:numId="7" w16cid:durableId="413085463">
    <w:abstractNumId w:val="10"/>
  </w:num>
  <w:num w:numId="8" w16cid:durableId="1239487220">
    <w:abstractNumId w:val="11"/>
  </w:num>
  <w:num w:numId="9" w16cid:durableId="1645769172">
    <w:abstractNumId w:val="55"/>
  </w:num>
  <w:num w:numId="10" w16cid:durableId="115685893">
    <w:abstractNumId w:val="39"/>
  </w:num>
  <w:num w:numId="11" w16cid:durableId="1510217788">
    <w:abstractNumId w:val="46"/>
  </w:num>
  <w:num w:numId="12" w16cid:durableId="1971787947">
    <w:abstractNumId w:val="45"/>
  </w:num>
  <w:num w:numId="13" w16cid:durableId="2046638763">
    <w:abstractNumId w:val="49"/>
  </w:num>
  <w:num w:numId="14" w16cid:durableId="1111241130">
    <w:abstractNumId w:val="57"/>
  </w:num>
  <w:num w:numId="15" w16cid:durableId="305547112">
    <w:abstractNumId w:val="50"/>
  </w:num>
  <w:num w:numId="16" w16cid:durableId="1863938047">
    <w:abstractNumId w:val="30"/>
  </w:num>
  <w:num w:numId="17" w16cid:durableId="1836991735">
    <w:abstractNumId w:val="42"/>
  </w:num>
  <w:num w:numId="18" w16cid:durableId="494147349">
    <w:abstractNumId w:val="33"/>
  </w:num>
  <w:num w:numId="19" w16cid:durableId="1102988639">
    <w:abstractNumId w:val="1"/>
  </w:num>
  <w:num w:numId="20" w16cid:durableId="1825781155">
    <w:abstractNumId w:val="41"/>
  </w:num>
  <w:num w:numId="21" w16cid:durableId="1125931463">
    <w:abstractNumId w:val="40"/>
  </w:num>
  <w:num w:numId="22" w16cid:durableId="1786382081">
    <w:abstractNumId w:val="32"/>
  </w:num>
  <w:num w:numId="23" w16cid:durableId="2092003017">
    <w:abstractNumId w:val="31"/>
  </w:num>
  <w:num w:numId="24" w16cid:durableId="1221673695">
    <w:abstractNumId w:val="28"/>
  </w:num>
  <w:num w:numId="25" w16cid:durableId="1082221282">
    <w:abstractNumId w:val="38"/>
  </w:num>
  <w:num w:numId="26" w16cid:durableId="1326592634">
    <w:abstractNumId w:val="27"/>
  </w:num>
  <w:num w:numId="27" w16cid:durableId="1829438290">
    <w:abstractNumId w:val="51"/>
  </w:num>
  <w:num w:numId="28" w16cid:durableId="964115974">
    <w:abstractNumId w:val="44"/>
  </w:num>
  <w:num w:numId="29" w16cid:durableId="926646205">
    <w:abstractNumId w:val="56"/>
  </w:num>
  <w:num w:numId="30" w16cid:durableId="1102186505">
    <w:abstractNumId w:val="43"/>
  </w:num>
  <w:num w:numId="31" w16cid:durableId="398555315">
    <w:abstractNumId w:val="35"/>
  </w:num>
  <w:num w:numId="32" w16cid:durableId="468666403">
    <w:abstractNumId w:val="47"/>
  </w:num>
  <w:num w:numId="33" w16cid:durableId="693385250">
    <w:abstractNumId w:val="0"/>
  </w:num>
  <w:num w:numId="34" w16cid:durableId="272978711">
    <w:abstractNumId w:val="26"/>
  </w:num>
  <w:num w:numId="35" w16cid:durableId="1799953371">
    <w:abstractNumId w:val="34"/>
  </w:num>
  <w:num w:numId="36" w16cid:durableId="3366204">
    <w:abstractNumId w:val="53"/>
  </w:num>
  <w:num w:numId="37" w16cid:durableId="2025158422">
    <w:abstractNumId w:val="54"/>
  </w:num>
  <w:num w:numId="38" w16cid:durableId="362557159">
    <w:abstractNumId w:val="29"/>
  </w:num>
  <w:num w:numId="39" w16cid:durableId="783694028">
    <w:abstractNumId w:val="52"/>
  </w:num>
  <w:num w:numId="40" w16cid:durableId="522323115">
    <w:abstractNumId w:val="48"/>
  </w:num>
  <w:num w:numId="41" w16cid:durableId="151680905">
    <w:abstractNumId w:val="37"/>
  </w:num>
  <w:num w:numId="42" w16cid:durableId="2446100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51B2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30BD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22D2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1894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0AAF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1CCC"/>
    <w:rsid w:val="00712B9D"/>
    <w:rsid w:val="00714053"/>
    <w:rsid w:val="00714513"/>
    <w:rsid w:val="007218A9"/>
    <w:rsid w:val="007221AB"/>
    <w:rsid w:val="007307DB"/>
    <w:rsid w:val="00730C1C"/>
    <w:rsid w:val="0073244D"/>
    <w:rsid w:val="00733E35"/>
    <w:rsid w:val="00734838"/>
    <w:rsid w:val="00736B09"/>
    <w:rsid w:val="00744042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1BB5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38C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75E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3119"/>
    <w:rsid w:val="00AD619D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6670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045"/>
    <w:rsid w:val="00E46E9B"/>
    <w:rsid w:val="00E54205"/>
    <w:rsid w:val="00E55341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55C5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72FA4"/>
    <w:rsid w:val="00F877D1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A75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6C2C-9FB5-4167-A7CF-6FF26522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4084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3</cp:revision>
  <cp:lastPrinted>2022-09-13T08:45:00Z</cp:lastPrinted>
  <dcterms:created xsi:type="dcterms:W3CDTF">2023-08-31T05:32:00Z</dcterms:created>
  <dcterms:modified xsi:type="dcterms:W3CDTF">2025-08-20T10:32:00Z</dcterms:modified>
</cp:coreProperties>
</file>