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1976B68C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3672E9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16"/>
          <w:szCs w:val="16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3376016D" w14:textId="77777777" w:rsidR="00BB5120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 adres</w:t>
      </w:r>
      <w:r w:rsidR="005D547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:</w:t>
      </w:r>
    </w:p>
    <w:p w14:paraId="526F12CA" w14:textId="3AA650CE" w:rsidR="00A32C14" w:rsidRPr="00BB5120" w:rsidRDefault="00BB5120" w:rsidP="00BB5120">
      <w:pPr>
        <w:pStyle w:val="Akapitzlist"/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hyperlink r:id="rId9" w:history="1">
        <w:r w:rsidRPr="00F22A75">
          <w:rPr>
            <w:rStyle w:val="Hipercze"/>
            <w:rFonts w:ascii="Times New Roman" w:eastAsia="Times New Roman" w:hAnsi="Times New Roman" w:cs="Times New Roman"/>
            <w:b/>
            <w:bCs/>
            <w:spacing w:val="-4"/>
            <w:sz w:val="24"/>
            <w:szCs w:val="24"/>
            <w:lang w:eastAsia="ar-SA"/>
          </w:rPr>
          <w:t>sekretariat.psse.pila@sanepid.gov.pl</w:t>
        </w:r>
      </w:hyperlink>
      <w:r w:rsidR="00A32C14" w:rsidRPr="005D5477">
        <w:rPr>
          <w:rFonts w:ascii="Times New Roman" w:hAnsi="Times New Roman" w:cs="Times New Roman"/>
          <w:i/>
          <w:iCs/>
          <w:spacing w:val="-2"/>
          <w:sz w:val="20"/>
          <w:szCs w:val="20"/>
        </w:rPr>
        <w:t>,</w:t>
      </w:r>
      <w:r w:rsidR="00A32C14" w:rsidRPr="005D547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A32C14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="00A32C14"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A32C14" w:rsidRPr="005D54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23.10.2026 r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  <w:r w:rsidR="00A32C14"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="00A32C14"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w kopercie oraz </w:t>
      </w:r>
      <w:r w:rsidR="00A32C14"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 w:rsid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 w:rsid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BB512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(</w:t>
      </w:r>
      <w:r w:rsidRPr="00BB512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Powiatowa Stacja Sanitarno-Epidemiologiczna w Pile, aleja Wojska Polskiego 43, 64 - 920 Piła</w:t>
      </w:r>
      <w:r w:rsidRPr="00BB512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)</w:t>
      </w:r>
      <w:r w:rsidR="00A32C14" w:rsidRPr="00BB512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3672E9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53E952EF" w14:textId="77777777" w:rsidR="003672E9" w:rsidRPr="0059122A" w:rsidRDefault="003672E9" w:rsidP="003672E9">
      <w:pPr>
        <w:pStyle w:val="Akapitzlist"/>
        <w:suppressAutoHyphens/>
        <w:autoSpaceDE w:val="0"/>
        <w:spacing w:after="0" w:line="360" w:lineRule="auto"/>
        <w:ind w:left="1276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081320B1" w14:textId="77777777" w:rsidR="003672E9" w:rsidRPr="0059122A" w:rsidRDefault="003672E9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10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55E5" w14:textId="77777777" w:rsidR="00B27025" w:rsidRPr="0059122A" w:rsidRDefault="00B27025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24D7AA26" w14:textId="77777777" w:rsidR="00B27025" w:rsidRPr="0059122A" w:rsidRDefault="00B27025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6AAD" w14:textId="77777777" w:rsidR="00B27025" w:rsidRPr="0059122A" w:rsidRDefault="00B27025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4B3A61C6" w14:textId="77777777" w:rsidR="00B27025" w:rsidRPr="0059122A" w:rsidRDefault="00B27025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672E9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77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019D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27025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B5120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841E8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92613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.psse.pila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6</Pages>
  <Words>1431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Piła - Alicja Kurkiewicz-Sroczyńska</cp:lastModifiedBy>
  <cp:revision>15</cp:revision>
  <cp:lastPrinted>2026-08-28T11:33:00Z</cp:lastPrinted>
  <dcterms:created xsi:type="dcterms:W3CDTF">2026-08-21T12:06:00Z</dcterms:created>
  <dcterms:modified xsi:type="dcterms:W3CDTF">2026-10-02T06:32:00Z</dcterms:modified>
</cp:coreProperties>
</file>